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kern w:val="1"/>
          <w:sz w:val="24"/>
          <w:szCs w:val="24"/>
          <w:lang w:eastAsia="zh-CN"/>
        </w:rPr>
        <w:id w:val="-1894649906"/>
        <w:docPartObj>
          <w:docPartGallery w:val="Cover Pages"/>
          <w:docPartUnique/>
        </w:docPartObj>
      </w:sdtPr>
      <w:sdtEndPr>
        <w:rPr>
          <w:rFonts w:ascii="Calibri" w:eastAsia="Times New Roman" w:hAnsi="Calibri" w:cs="Arial"/>
          <w:caps w:val="0"/>
        </w:rPr>
      </w:sdtEndPr>
      <w:sdtContent>
        <w:tbl>
          <w:tblPr>
            <w:tblW w:w="5000" w:type="pct"/>
            <w:jc w:val="center"/>
            <w:tblLook w:val="04A0" w:firstRow="1" w:lastRow="0" w:firstColumn="1" w:lastColumn="0" w:noHBand="0" w:noVBand="1"/>
          </w:tblPr>
          <w:tblGrid>
            <w:gridCol w:w="9855"/>
          </w:tblGrid>
          <w:tr w:rsidR="0078460B" w:rsidRPr="00296396">
            <w:trPr>
              <w:trHeight w:val="2880"/>
              <w:jc w:val="center"/>
            </w:trPr>
            <w:sdt>
              <w:sdtPr>
                <w:rPr>
                  <w:rFonts w:asciiTheme="majorHAnsi" w:eastAsiaTheme="majorEastAsia" w:hAnsiTheme="majorHAnsi" w:cstheme="majorBidi"/>
                  <w:caps/>
                  <w:kern w:val="1"/>
                  <w:sz w:val="24"/>
                  <w:szCs w:val="24"/>
                  <w:lang w:eastAsia="zh-CN"/>
                </w:rPr>
                <w:id w:val="897090246"/>
                <w:picture/>
              </w:sdtPr>
              <w:sdtEndPr>
                <w:rPr>
                  <w:kern w:val="0"/>
                  <w:sz w:val="22"/>
                  <w:szCs w:val="22"/>
                  <w:lang w:eastAsia="en-US"/>
                </w:rPr>
              </w:sdtEndPr>
              <w:sdtContent>
                <w:tc>
                  <w:tcPr>
                    <w:tcW w:w="5000" w:type="pct"/>
                  </w:tcPr>
                  <w:p w:rsidR="0078460B" w:rsidRPr="00296396" w:rsidRDefault="00B637B0" w:rsidP="00E9352F">
                    <w:pPr>
                      <w:pStyle w:val="NoSpacing"/>
                      <w:rPr>
                        <w:rFonts w:asciiTheme="majorHAnsi" w:eastAsiaTheme="majorEastAsia" w:hAnsiTheme="majorHAnsi" w:cstheme="majorBidi"/>
                        <w:caps/>
                      </w:rPr>
                    </w:pPr>
                    <w:r w:rsidRPr="00296396">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RPr="00296396"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thinThickSmallGap" w:sz="12" w:space="0" w:color="984806" w:themeColor="accent6" w:themeShade="80"/>
                    </w:tcBorders>
                    <w:vAlign w:val="center"/>
                  </w:tcPr>
                  <w:p w:rsidR="0078460B" w:rsidRPr="00296396" w:rsidRDefault="002B0A3C" w:rsidP="002B0A3C">
                    <w:pPr>
                      <w:pStyle w:val="NoSpacing"/>
                      <w:jc w:val="center"/>
                      <w:rPr>
                        <w:rFonts w:asciiTheme="majorHAnsi" w:eastAsiaTheme="majorEastAsia" w:hAnsiTheme="majorHAnsi" w:cstheme="majorBidi"/>
                        <w:sz w:val="80"/>
                        <w:szCs w:val="80"/>
                      </w:rPr>
                    </w:pPr>
                    <w:r w:rsidRPr="00296396">
                      <w:rPr>
                        <w:rFonts w:asciiTheme="majorHAnsi" w:eastAsiaTheme="majorEastAsia" w:hAnsiTheme="majorHAnsi" w:cstheme="majorBidi"/>
                        <w:sz w:val="80"/>
                        <w:szCs w:val="80"/>
                      </w:rPr>
                      <w:t>Inligtingstegnologie</w:t>
                    </w:r>
                  </w:p>
                </w:tc>
              </w:sdtContent>
            </w:sdt>
          </w:tr>
          <w:tr w:rsidR="0078460B" w:rsidRPr="00296396" w:rsidTr="00566E76">
            <w:trPr>
              <w:trHeight w:val="720"/>
              <w:jc w:val="center"/>
            </w:trPr>
            <w:tc>
              <w:tcPr>
                <w:tcW w:w="5000" w:type="pct"/>
                <w:tcBorders>
                  <w:top w:val="thinThickSmallGap" w:sz="12" w:space="0" w:color="984806" w:themeColor="accent6" w:themeShade="80"/>
                </w:tcBorders>
                <w:vAlign w:val="center"/>
              </w:tcPr>
              <w:p w:rsidR="0078460B" w:rsidRPr="00296396" w:rsidRDefault="0078460B" w:rsidP="0078460B">
                <w:pPr>
                  <w:pStyle w:val="NoSpacing"/>
                  <w:jc w:val="center"/>
                  <w:rPr>
                    <w:rFonts w:asciiTheme="majorHAnsi" w:eastAsiaTheme="majorEastAsia" w:hAnsiTheme="majorHAnsi" w:cstheme="majorBidi"/>
                    <w:sz w:val="44"/>
                    <w:szCs w:val="44"/>
                  </w:rPr>
                </w:pPr>
              </w:p>
            </w:tc>
          </w:tr>
          <w:tr w:rsidR="0078460B" w:rsidRPr="00296396">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rsidR="0078460B" w:rsidRPr="00296396" w:rsidRDefault="00E9352F" w:rsidP="002B0A3C">
                    <w:pPr>
                      <w:pStyle w:val="NoSpacing"/>
                      <w:jc w:val="center"/>
                    </w:pPr>
                    <w:r w:rsidRPr="00296396">
                      <w:rPr>
                        <w:rFonts w:asciiTheme="majorHAnsi" w:eastAsiaTheme="majorEastAsia" w:hAnsiTheme="majorHAnsi" w:cstheme="majorBidi"/>
                        <w:sz w:val="72"/>
                        <w:szCs w:val="44"/>
                      </w:rPr>
                      <w:t>Pra</w:t>
                    </w:r>
                    <w:r w:rsidR="002B0A3C" w:rsidRPr="00296396">
                      <w:rPr>
                        <w:rFonts w:asciiTheme="majorHAnsi" w:eastAsiaTheme="majorEastAsia" w:hAnsiTheme="majorHAnsi" w:cstheme="majorBidi"/>
                        <w:sz w:val="72"/>
                        <w:szCs w:val="44"/>
                      </w:rPr>
                      <w:t>ktiese Assesseringstaak</w:t>
                    </w:r>
                  </w:p>
                </w:tc>
              </w:sdtContent>
            </w:sdt>
          </w:tr>
          <w:tr w:rsidR="00E9352F" w:rsidRPr="00296396">
            <w:trPr>
              <w:trHeight w:val="360"/>
              <w:jc w:val="center"/>
            </w:trPr>
            <w:tc>
              <w:tcPr>
                <w:tcW w:w="5000" w:type="pct"/>
                <w:vAlign w:val="center"/>
              </w:tcPr>
              <w:p w:rsidR="00E9352F" w:rsidRPr="00296396" w:rsidRDefault="00E9352F" w:rsidP="00E9352F">
                <w:pPr>
                  <w:pStyle w:val="NoSpacing"/>
                  <w:jc w:val="center"/>
                  <w:rPr>
                    <w:rFonts w:asciiTheme="majorHAnsi" w:eastAsiaTheme="majorEastAsia" w:hAnsiTheme="majorHAnsi" w:cstheme="majorBidi"/>
                    <w:sz w:val="56"/>
                    <w:szCs w:val="44"/>
                  </w:rPr>
                </w:pPr>
              </w:p>
            </w:tc>
          </w:tr>
          <w:tr w:rsidR="0078460B" w:rsidRPr="00296396">
            <w:trPr>
              <w:trHeight w:val="360"/>
              <w:jc w:val="center"/>
            </w:trPr>
            <w:sdt>
              <w:sdtPr>
                <w:rPr>
                  <w:b/>
                  <w:bCs/>
                  <w:sz w:val="56"/>
                </w:rPr>
                <w:id w:val="-592781575"/>
              </w:sdtPr>
              <w:sdtEndPr/>
              <w:sdtContent>
                <w:tc>
                  <w:tcPr>
                    <w:tcW w:w="5000" w:type="pct"/>
                    <w:vAlign w:val="center"/>
                  </w:tcPr>
                  <w:p w:rsidR="0078460B" w:rsidRPr="00296396" w:rsidRDefault="002B0A3C" w:rsidP="00296396">
                    <w:pPr>
                      <w:pStyle w:val="NoSpacing"/>
                      <w:jc w:val="center"/>
                      <w:rPr>
                        <w:b/>
                        <w:bCs/>
                      </w:rPr>
                    </w:pPr>
                    <w:r w:rsidRPr="00296396">
                      <w:rPr>
                        <w:b/>
                        <w:bCs/>
                        <w:sz w:val="56"/>
                      </w:rPr>
                      <w:t>Graad</w:t>
                    </w:r>
                    <w:r w:rsidR="006A4082" w:rsidRPr="00296396">
                      <w:rPr>
                        <w:b/>
                        <w:bCs/>
                        <w:sz w:val="56"/>
                      </w:rPr>
                      <w:t xml:space="preserve"> 1</w:t>
                    </w:r>
                    <w:r w:rsidR="00296396" w:rsidRPr="00296396">
                      <w:rPr>
                        <w:b/>
                        <w:bCs/>
                        <w:sz w:val="56"/>
                      </w:rPr>
                      <w:t>0</w:t>
                    </w:r>
                  </w:p>
                </w:tc>
              </w:sdtContent>
            </w:sdt>
          </w:tr>
          <w:tr w:rsidR="0078460B" w:rsidRPr="00296396">
            <w:trPr>
              <w:trHeight w:val="360"/>
              <w:jc w:val="center"/>
            </w:trPr>
            <w:sdt>
              <w:sdtPr>
                <w:rPr>
                  <w:b/>
                  <w:bCs/>
                  <w:sz w:val="56"/>
                </w:rPr>
                <w:alias w:val="Date"/>
                <w:tag w:val="Date"/>
                <w:id w:val="516659546"/>
                <w:dataBinding w:prefixMappings="xmlns:ns0='http://schemas.microsoft.com/office/2006/coverPageProps'" w:xpath="/ns0:CoverPageProperties[1]/ns0:PublishDate[1]" w:storeItemID="{55AF091B-3C7A-41E3-B477-F2FDAA23CFDA}"/>
                <w:date w:fullDate="2015-01-01T00:00:00Z">
                  <w:dateFormat w:val="yyyy"/>
                  <w:lid w:val="en-US"/>
                  <w:storeMappedDataAs w:val="dateTime"/>
                  <w:calendar w:val="gregorian"/>
                </w:date>
              </w:sdtPr>
              <w:sdtEndPr/>
              <w:sdtContent>
                <w:tc>
                  <w:tcPr>
                    <w:tcW w:w="5000" w:type="pct"/>
                    <w:vAlign w:val="center"/>
                  </w:tcPr>
                  <w:p w:rsidR="0078460B" w:rsidRPr="00296396" w:rsidRDefault="004C69E9" w:rsidP="002240C6">
                    <w:pPr>
                      <w:pStyle w:val="NoSpacing"/>
                      <w:jc w:val="center"/>
                      <w:rPr>
                        <w:b/>
                        <w:bCs/>
                      </w:rPr>
                    </w:pPr>
                    <w:r>
                      <w:rPr>
                        <w:b/>
                        <w:bCs/>
                        <w:sz w:val="56"/>
                      </w:rPr>
                      <w:t>2015</w:t>
                    </w:r>
                  </w:p>
                </w:tc>
              </w:sdtContent>
            </w:sdt>
          </w:tr>
        </w:tbl>
        <w:p w:rsidR="0078460B" w:rsidRPr="00296396" w:rsidRDefault="0078460B"/>
        <w:p w:rsidR="0078460B" w:rsidRPr="00296396" w:rsidRDefault="0078460B"/>
        <w:tbl>
          <w:tblPr>
            <w:tblpPr w:leftFromText="187" w:rightFromText="187" w:horzAnchor="margin" w:tblpXSpec="center" w:tblpYSpec="bottom"/>
            <w:tblW w:w="5000" w:type="pct"/>
            <w:tblLook w:val="04A0" w:firstRow="1" w:lastRow="0" w:firstColumn="1" w:lastColumn="0" w:noHBand="0" w:noVBand="1"/>
          </w:tblPr>
          <w:tblGrid>
            <w:gridCol w:w="9855"/>
          </w:tblGrid>
          <w:tr w:rsidR="0078460B" w:rsidRPr="00296396">
            <w:sdt>
              <w:sdt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tcPr>
                  <w:p w:rsidR="0078460B" w:rsidRPr="00296396" w:rsidRDefault="006A4082" w:rsidP="006A4082">
                    <w:pPr>
                      <w:pStyle w:val="NoSpacing"/>
                    </w:pPr>
                    <w:r w:rsidRPr="00296396">
                      <w:t xml:space="preserve">     </w:t>
                    </w:r>
                  </w:p>
                </w:tc>
              </w:sdtContent>
            </w:sdt>
          </w:tr>
        </w:tbl>
        <w:p w:rsidR="0078460B" w:rsidRPr="00296396" w:rsidRDefault="0078460B"/>
        <w:p w:rsidR="0078460B" w:rsidRPr="00296396" w:rsidRDefault="0078460B">
          <w:pPr>
            <w:suppressAutoHyphens w:val="0"/>
          </w:pPr>
          <w:r w:rsidRPr="00296396">
            <w:br w:type="page"/>
          </w:r>
        </w:p>
      </w:sdtContent>
    </w:sdt>
    <w:p w:rsidR="00C50173" w:rsidRPr="00296396" w:rsidRDefault="002240C6" w:rsidP="002240C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Wat is die PAT</w:t>
      </w:r>
      <w:r w:rsidR="00C50173" w:rsidRPr="00296396">
        <w:rPr>
          <w:rFonts w:ascii="Cambria" w:hAnsi="Cambria"/>
          <w:b/>
          <w:smallCaps/>
          <w:spacing w:val="20"/>
          <w:kern w:val="28"/>
          <w:sz w:val="28"/>
          <w:szCs w:val="28"/>
          <w:lang w:eastAsia="en-US" w:bidi="en-US"/>
        </w:rPr>
        <w:t>?</w:t>
      </w:r>
    </w:p>
    <w:p w:rsidR="00030051" w:rsidRPr="00296396" w:rsidRDefault="00030051"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Die PAT is ’n programmatuur-ontwikkkelingsprojek wat jou die geleentheid gee om jou programmeringsvaardighede asook jou begrip van die onderlinge verband tussen die verskillende areas van oplossingsontwikkeling, te toon. </w:t>
      </w:r>
    </w:p>
    <w:p w:rsidR="00030051" w:rsidRPr="00296396" w:rsidRDefault="00030051"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Daar word ook van jou verwag om jou kennis en begrip van die programmatuur-ontwikkelingsiklus deur middel van </w:t>
      </w:r>
      <w:r w:rsidR="00B93BC7" w:rsidRPr="00296396">
        <w:rPr>
          <w:rFonts w:asciiTheme="minorHAnsi" w:hAnsiTheme="minorHAnsi" w:cstheme="minorHAnsi"/>
          <w:sz w:val="22"/>
        </w:rPr>
        <w:t>ontleding</w:t>
      </w:r>
      <w:r w:rsidRPr="00296396">
        <w:rPr>
          <w:rFonts w:asciiTheme="minorHAnsi" w:hAnsiTheme="minorHAnsi" w:cstheme="minorHAnsi"/>
          <w:sz w:val="22"/>
        </w:rPr>
        <w:t xml:space="preserve">, ontwerp, </w:t>
      </w:r>
      <w:r w:rsidR="002240C6" w:rsidRPr="00296396">
        <w:rPr>
          <w:rFonts w:asciiTheme="minorHAnsi" w:hAnsiTheme="minorHAnsi" w:cstheme="minorHAnsi"/>
          <w:sz w:val="22"/>
        </w:rPr>
        <w:t>kodering</w:t>
      </w:r>
      <w:r w:rsidRPr="00296396">
        <w:rPr>
          <w:rFonts w:asciiTheme="minorHAnsi" w:hAnsiTheme="minorHAnsi" w:cstheme="minorHAnsi"/>
          <w:sz w:val="22"/>
        </w:rPr>
        <w:t xml:space="preserve"> en toetsing, te </w:t>
      </w:r>
      <w:r w:rsidR="002240C6" w:rsidRPr="00296396">
        <w:rPr>
          <w:rFonts w:asciiTheme="minorHAnsi" w:hAnsiTheme="minorHAnsi" w:cstheme="minorHAnsi"/>
          <w:sz w:val="22"/>
        </w:rPr>
        <w:t>wys. Jy moet ook wys dat jy die programmatuur-</w:t>
      </w:r>
      <w:r w:rsidRPr="00296396">
        <w:rPr>
          <w:rFonts w:asciiTheme="minorHAnsi" w:hAnsiTheme="minorHAnsi" w:cstheme="minorHAnsi"/>
          <w:sz w:val="22"/>
        </w:rPr>
        <w:t xml:space="preserve">ontwerpgereedskap wat jy bestudeer </w:t>
      </w:r>
      <w:r w:rsidR="00C4492E" w:rsidRPr="00296396">
        <w:rPr>
          <w:rFonts w:asciiTheme="minorHAnsi" w:hAnsiTheme="minorHAnsi" w:cstheme="minorHAnsi"/>
          <w:sz w:val="22"/>
        </w:rPr>
        <w:t>het</w:t>
      </w:r>
      <w:r w:rsidR="00EC0A17">
        <w:rPr>
          <w:rFonts w:asciiTheme="minorHAnsi" w:hAnsiTheme="minorHAnsi" w:cstheme="minorHAnsi"/>
          <w:sz w:val="22"/>
        </w:rPr>
        <w:t>,</w:t>
      </w:r>
      <w:r w:rsidR="00C4492E" w:rsidRPr="00296396">
        <w:rPr>
          <w:rFonts w:asciiTheme="minorHAnsi" w:hAnsiTheme="minorHAnsi" w:cstheme="minorHAnsi"/>
          <w:sz w:val="22"/>
        </w:rPr>
        <w:t xml:space="preserve"> </w:t>
      </w:r>
      <w:r w:rsidR="002240C6" w:rsidRPr="00296396">
        <w:rPr>
          <w:rFonts w:asciiTheme="minorHAnsi" w:hAnsiTheme="minorHAnsi" w:cstheme="minorHAnsi"/>
          <w:sz w:val="22"/>
        </w:rPr>
        <w:t>effektief kan gebruik.</w:t>
      </w:r>
    </w:p>
    <w:p w:rsidR="002240C6" w:rsidRPr="00296396" w:rsidRDefault="002240C6"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Jy moet die volgende uitsette lewer:</w:t>
      </w:r>
    </w:p>
    <w:p w:rsidR="00E43D51" w:rsidRPr="00296396"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2240C6" w:rsidRPr="00296396">
        <w:rPr>
          <w:rFonts w:asciiTheme="minorHAnsi" w:hAnsiTheme="minorHAnsi" w:cstheme="minorHAnsi"/>
          <w:noProof w:val="0"/>
          <w:sz w:val="22"/>
          <w:szCs w:val="22"/>
          <w:lang w:val="en-US"/>
        </w:rPr>
        <w:t>Verslag (Fase 1)</w:t>
      </w:r>
      <w:r w:rsidRPr="00296396">
        <w:rPr>
          <w:rFonts w:asciiTheme="minorHAnsi" w:hAnsiTheme="minorHAnsi" w:cstheme="minorHAnsi"/>
          <w:noProof w:val="0"/>
          <w:sz w:val="22"/>
          <w:szCs w:val="22"/>
          <w:lang w:val="en-US"/>
        </w:rPr>
        <w:t xml:space="preserve"> waarin jy </w:t>
      </w:r>
    </w:p>
    <w:p w:rsidR="00C50173" w:rsidRPr="00296396" w:rsidRDefault="00030051"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navorsing/ondersoek wat jy in verband met die projek gedoen het, bespreek </w:t>
      </w:r>
    </w:p>
    <w:p w:rsidR="00EC0A17" w:rsidRPr="00296396" w:rsidRDefault="00EC0A17" w:rsidP="00EC0A1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kort beskrywing van die doel en omvang van jou projek gee </w:t>
      </w:r>
    </w:p>
    <w:p w:rsidR="00825784" w:rsidRPr="00296396" w:rsidRDefault="00B93BC7"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w:t>
      </w:r>
      <w:r w:rsidR="00030051"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ontleding</w:t>
      </w:r>
      <w:r w:rsidR="00030051" w:rsidRPr="00296396">
        <w:rPr>
          <w:rFonts w:asciiTheme="minorHAnsi" w:hAnsiTheme="minorHAnsi" w:cstheme="minorHAnsi"/>
          <w:noProof w:val="0"/>
          <w:sz w:val="22"/>
          <w:szCs w:val="22"/>
          <w:lang w:val="en-US"/>
        </w:rPr>
        <w:t xml:space="preserve"> van ’n moontlike oplossing verskaf</w:t>
      </w:r>
    </w:p>
    <w:p w:rsidR="00C50173" w:rsidRPr="00296396"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’n dokument wat die stelselontwerp uiteensit</w:t>
      </w:r>
      <w:r w:rsidR="00C50173" w:rsidRPr="00296396">
        <w:rPr>
          <w:rFonts w:asciiTheme="minorHAnsi" w:hAnsiTheme="minorHAnsi" w:cstheme="minorHAnsi"/>
          <w:noProof w:val="0"/>
          <w:sz w:val="22"/>
          <w:szCs w:val="22"/>
          <w:lang w:val="en-US"/>
        </w:rPr>
        <w:t xml:space="preserve"> </w:t>
      </w:r>
      <w:r w:rsidR="002240C6" w:rsidRPr="00296396">
        <w:rPr>
          <w:rFonts w:asciiTheme="minorHAnsi" w:hAnsiTheme="minorHAnsi" w:cstheme="minorHAnsi"/>
          <w:noProof w:val="0"/>
          <w:sz w:val="22"/>
          <w:szCs w:val="22"/>
          <w:lang w:val="en-US"/>
        </w:rPr>
        <w:t>(Fase 2)</w:t>
      </w:r>
    </w:p>
    <w:p w:rsidR="00C50173" w:rsidRPr="00296396"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2240C6" w:rsidRPr="00296396">
        <w:rPr>
          <w:rFonts w:asciiTheme="minorHAnsi" w:hAnsiTheme="minorHAnsi" w:cstheme="minorHAnsi"/>
          <w:noProof w:val="0"/>
          <w:sz w:val="22"/>
          <w:szCs w:val="22"/>
          <w:lang w:val="en-US"/>
        </w:rPr>
        <w:t xml:space="preserve">Werkende </w:t>
      </w:r>
      <w:r w:rsidR="00EC0A17">
        <w:rPr>
          <w:rFonts w:asciiTheme="minorHAnsi" w:hAnsiTheme="minorHAnsi" w:cstheme="minorHAnsi"/>
          <w:noProof w:val="0"/>
          <w:sz w:val="22"/>
          <w:szCs w:val="22"/>
          <w:lang w:val="en-US"/>
        </w:rPr>
        <w:t>Scratch</w:t>
      </w:r>
      <w:r w:rsidRPr="00296396">
        <w:rPr>
          <w:rFonts w:asciiTheme="minorHAnsi" w:hAnsiTheme="minorHAnsi" w:cstheme="minorHAnsi"/>
          <w:noProof w:val="0"/>
          <w:sz w:val="22"/>
          <w:szCs w:val="22"/>
          <w:lang w:val="en-US"/>
        </w:rPr>
        <w:t>-</w:t>
      </w:r>
      <w:r w:rsidR="005A0184" w:rsidRPr="00296396">
        <w:rPr>
          <w:rFonts w:asciiTheme="minorHAnsi" w:hAnsiTheme="minorHAnsi" w:cstheme="minorHAnsi"/>
          <w:noProof w:val="0"/>
          <w:sz w:val="22"/>
          <w:szCs w:val="22"/>
          <w:lang w:val="en-US"/>
        </w:rPr>
        <w:t>program</w:t>
      </w:r>
      <w:r w:rsidR="00672E13"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 xml:space="preserve">ten volle gedokumenteer, wat die beplande oplossing implementeer </w:t>
      </w:r>
      <w:r w:rsidR="002240C6" w:rsidRPr="00296396">
        <w:rPr>
          <w:rFonts w:asciiTheme="minorHAnsi" w:hAnsiTheme="minorHAnsi" w:cstheme="minorHAnsi"/>
          <w:noProof w:val="0"/>
          <w:sz w:val="22"/>
          <w:szCs w:val="22"/>
          <w:lang w:val="en-US"/>
        </w:rPr>
        <w:t>(Fase 3)</w:t>
      </w:r>
    </w:p>
    <w:p w:rsidR="002240C6" w:rsidRPr="00296396" w:rsidRDefault="00EC0A17" w:rsidP="00030051">
      <w:pPr>
        <w:spacing w:after="200" w:line="276" w:lineRule="auto"/>
        <w:jc w:val="both"/>
        <w:rPr>
          <w:rFonts w:asciiTheme="minorHAnsi" w:hAnsiTheme="minorHAnsi" w:cstheme="minorHAnsi"/>
          <w:b/>
          <w:sz w:val="22"/>
        </w:rPr>
      </w:pPr>
      <w:r>
        <w:rPr>
          <w:rFonts w:asciiTheme="minorHAnsi" w:hAnsiTheme="minorHAnsi" w:cstheme="minorHAnsi"/>
          <w:b/>
          <w:sz w:val="22"/>
        </w:rPr>
        <w:t>Let Wel</w:t>
      </w:r>
      <w:r w:rsidR="002240C6" w:rsidRPr="00296396">
        <w:rPr>
          <w:rFonts w:asciiTheme="minorHAnsi" w:hAnsiTheme="minorHAnsi" w:cstheme="minorHAnsi"/>
          <w:b/>
          <w:sz w:val="22"/>
        </w:rPr>
        <w:t>:</w:t>
      </w:r>
    </w:p>
    <w:p w:rsidR="002240C6" w:rsidRPr="00296396" w:rsidRDefault="00B93BC7"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Jy moet ook jou finale program tydens ’n ondervragingsessie demonstreer en bespreek.</w:t>
      </w:r>
    </w:p>
    <w:p w:rsidR="00B93BC7" w:rsidRPr="00296396" w:rsidRDefault="00B93BC7" w:rsidP="00B93BC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Puntetoekenning</w:t>
      </w:r>
    </w:p>
    <w:tbl>
      <w:tblPr>
        <w:tblStyle w:val="TableGrid"/>
        <w:tblW w:w="0" w:type="auto"/>
        <w:tblLook w:val="04A0" w:firstRow="1" w:lastRow="0" w:firstColumn="1" w:lastColumn="0" w:noHBand="0" w:noVBand="1"/>
      </w:tblPr>
      <w:tblGrid>
        <w:gridCol w:w="1668"/>
        <w:gridCol w:w="5103"/>
        <w:gridCol w:w="1417"/>
        <w:gridCol w:w="1099"/>
      </w:tblGrid>
      <w:tr w:rsidR="00B93BC7" w:rsidRPr="00296396" w:rsidTr="00B93BC7">
        <w:tc>
          <w:tcPr>
            <w:tcW w:w="1668"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Fase</w:t>
            </w:r>
          </w:p>
        </w:tc>
        <w:tc>
          <w:tcPr>
            <w:tcW w:w="5103"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Ontwikkelingsfase</w:t>
            </w:r>
          </w:p>
        </w:tc>
        <w:tc>
          <w:tcPr>
            <w:tcW w:w="1417"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Maks. Punt</w:t>
            </w:r>
          </w:p>
        </w:tc>
        <w:tc>
          <w:tcPr>
            <w:tcW w:w="1099"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w:t>
            </w: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Fase 1</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Ontleding</w:t>
            </w:r>
          </w:p>
        </w:tc>
        <w:tc>
          <w:tcPr>
            <w:tcW w:w="1417"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27</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Fase 2</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Ontwerp</w:t>
            </w:r>
          </w:p>
        </w:tc>
        <w:tc>
          <w:tcPr>
            <w:tcW w:w="1417" w:type="dxa"/>
          </w:tcPr>
          <w:p w:rsidR="00B93BC7" w:rsidRPr="00296396" w:rsidRDefault="00296396"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3</w:t>
            </w:r>
            <w:r w:rsidR="00D6362B">
              <w:rPr>
                <w:rFonts w:asciiTheme="minorHAnsi" w:hAnsiTheme="minorHAnsi" w:cstheme="minorHAnsi"/>
                <w:b/>
                <w:sz w:val="22"/>
              </w:rPr>
              <w:t>9</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Fase 3</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Kodering en Toetsing</w:t>
            </w:r>
          </w:p>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Kompleksiteitsvlak</w:t>
            </w:r>
          </w:p>
        </w:tc>
        <w:tc>
          <w:tcPr>
            <w:tcW w:w="1417" w:type="dxa"/>
          </w:tcPr>
          <w:p w:rsidR="00B93BC7" w:rsidRPr="00296396" w:rsidRDefault="00D6362B" w:rsidP="00B93BC7">
            <w:pPr>
              <w:spacing w:line="276" w:lineRule="auto"/>
              <w:jc w:val="both"/>
              <w:rPr>
                <w:rFonts w:asciiTheme="minorHAnsi" w:hAnsiTheme="minorHAnsi" w:cstheme="minorHAnsi"/>
                <w:b/>
                <w:sz w:val="22"/>
              </w:rPr>
            </w:pPr>
            <w:r>
              <w:rPr>
                <w:rFonts w:asciiTheme="minorHAnsi" w:hAnsiTheme="minorHAnsi" w:cstheme="minorHAnsi"/>
                <w:b/>
                <w:sz w:val="22"/>
              </w:rPr>
              <w:t>36</w:t>
            </w:r>
          </w:p>
          <w:p w:rsidR="00B93BC7" w:rsidRPr="00296396" w:rsidRDefault="00D6362B" w:rsidP="00B93BC7">
            <w:pPr>
              <w:spacing w:line="276" w:lineRule="auto"/>
              <w:jc w:val="both"/>
              <w:rPr>
                <w:rFonts w:asciiTheme="minorHAnsi" w:hAnsiTheme="minorHAnsi" w:cstheme="minorHAnsi"/>
                <w:b/>
                <w:sz w:val="22"/>
              </w:rPr>
            </w:pPr>
            <w:r>
              <w:rPr>
                <w:rFonts w:asciiTheme="minorHAnsi" w:hAnsiTheme="minorHAnsi" w:cstheme="minorHAnsi"/>
                <w:b/>
                <w:sz w:val="22"/>
              </w:rPr>
              <w:t>27</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Algemeen</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Finale produk en indruk</w:t>
            </w:r>
          </w:p>
        </w:tc>
        <w:tc>
          <w:tcPr>
            <w:tcW w:w="1417" w:type="dxa"/>
          </w:tcPr>
          <w:p w:rsidR="00B93BC7" w:rsidRPr="00296396" w:rsidRDefault="00296396"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16</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6771" w:type="dxa"/>
            <w:gridSpan w:val="2"/>
          </w:tcPr>
          <w:p w:rsidR="00B93BC7" w:rsidRPr="00296396" w:rsidRDefault="00B93BC7" w:rsidP="00B93BC7">
            <w:pPr>
              <w:spacing w:line="276" w:lineRule="auto"/>
              <w:jc w:val="right"/>
              <w:rPr>
                <w:rFonts w:asciiTheme="minorHAnsi" w:hAnsiTheme="minorHAnsi" w:cstheme="minorHAnsi"/>
                <w:sz w:val="22"/>
              </w:rPr>
            </w:pPr>
            <w:r w:rsidRPr="00296396">
              <w:rPr>
                <w:rFonts w:asciiTheme="minorHAnsi" w:hAnsiTheme="minorHAnsi" w:cstheme="minorHAnsi"/>
                <w:b/>
                <w:sz w:val="22"/>
              </w:rPr>
              <w:t>Totaal</w:t>
            </w:r>
          </w:p>
        </w:tc>
        <w:tc>
          <w:tcPr>
            <w:tcW w:w="1417" w:type="dxa"/>
          </w:tcPr>
          <w:p w:rsidR="00B93BC7" w:rsidRPr="00296396" w:rsidRDefault="00D6362B" w:rsidP="00296396">
            <w:pPr>
              <w:spacing w:line="276" w:lineRule="auto"/>
              <w:jc w:val="both"/>
              <w:rPr>
                <w:rFonts w:asciiTheme="minorHAnsi" w:hAnsiTheme="minorHAnsi" w:cstheme="minorHAnsi"/>
                <w:b/>
                <w:sz w:val="22"/>
              </w:rPr>
            </w:pPr>
            <w:r>
              <w:rPr>
                <w:rFonts w:asciiTheme="minorHAnsi" w:hAnsiTheme="minorHAnsi" w:cstheme="minorHAnsi"/>
                <w:b/>
                <w:sz w:val="22"/>
              </w:rPr>
              <w:t>145</w:t>
            </w:r>
          </w:p>
        </w:tc>
        <w:tc>
          <w:tcPr>
            <w:tcW w:w="1099"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100</w:t>
            </w:r>
          </w:p>
        </w:tc>
      </w:tr>
    </w:tbl>
    <w:p w:rsidR="00B93BC7" w:rsidRPr="00296396" w:rsidRDefault="00B93BC7" w:rsidP="00030051">
      <w:pPr>
        <w:spacing w:after="200" w:line="276" w:lineRule="auto"/>
        <w:jc w:val="both"/>
        <w:rPr>
          <w:rFonts w:asciiTheme="minorHAnsi" w:hAnsiTheme="minorHAnsi" w:cstheme="minorHAnsi"/>
          <w:sz w:val="22"/>
        </w:rPr>
      </w:pPr>
    </w:p>
    <w:p w:rsidR="00B93BC7" w:rsidRPr="00296396" w:rsidRDefault="00B93BC7" w:rsidP="00B93BC7">
      <w:pPr>
        <w:spacing w:after="200" w:line="276" w:lineRule="auto"/>
        <w:jc w:val="both"/>
        <w:rPr>
          <w:rFonts w:asciiTheme="minorHAnsi" w:hAnsiTheme="minorHAnsi" w:cstheme="minorHAnsi"/>
          <w:sz w:val="22"/>
        </w:rPr>
      </w:pPr>
      <w:r w:rsidRPr="00296396">
        <w:rPr>
          <w:rFonts w:asciiTheme="minorHAnsi" w:hAnsiTheme="minorHAnsi" w:cstheme="minorHAnsi"/>
          <w:sz w:val="22"/>
        </w:rPr>
        <w:t>Omdat die PAT 25% van jou finale punt vir IT tel, is dit van uiterste belang dat jy poog om werk van hoë gehalte te lewer.</w:t>
      </w:r>
    </w:p>
    <w:p w:rsidR="00B93BC7" w:rsidRPr="00296396" w:rsidRDefault="00B93BC7" w:rsidP="00B93BC7">
      <w:pPr>
        <w:spacing w:after="200" w:line="276" w:lineRule="auto"/>
        <w:jc w:val="both"/>
        <w:rPr>
          <w:rFonts w:asciiTheme="minorHAnsi" w:hAnsiTheme="minorHAnsi" w:cstheme="minorHAnsi"/>
          <w:sz w:val="22"/>
        </w:rPr>
      </w:pPr>
      <w:r w:rsidRPr="00296396">
        <w:rPr>
          <w:rFonts w:asciiTheme="minorHAnsi" w:hAnsiTheme="minorHAnsi" w:cstheme="minorHAnsi"/>
          <w:sz w:val="22"/>
        </w:rPr>
        <w:t>Die PAT is ’n verpligte komponent van die finale einde-van-die-jaar-eksamen in IT.</w:t>
      </w:r>
    </w:p>
    <w:p w:rsidR="00B93BC7" w:rsidRPr="00296396" w:rsidRDefault="00B93BC7" w:rsidP="00B93BC7">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Jy moet jou PAT voltooi voordat jy met die </w:t>
      </w:r>
      <w:r w:rsidR="00296396" w:rsidRPr="00296396">
        <w:rPr>
          <w:rFonts w:asciiTheme="minorHAnsi" w:hAnsiTheme="minorHAnsi" w:cstheme="minorHAnsi"/>
          <w:sz w:val="22"/>
        </w:rPr>
        <w:t>Graad 10</w:t>
      </w:r>
      <w:r w:rsidRPr="00296396">
        <w:rPr>
          <w:rFonts w:asciiTheme="minorHAnsi" w:hAnsiTheme="minorHAnsi" w:cstheme="minorHAnsi"/>
          <w:sz w:val="22"/>
        </w:rPr>
        <w:t xml:space="preserve"> einde-van-die-jaar-eksamen begin. Indien jy nie die PAT, of enige gedeelte daarvan, indien nie, sal ’n nul (“0”) vir die PAT-komponent van die eksamen, toegeken word, of vir die gedeeltes van die PAT wat nie ingedien is nie.</w:t>
      </w:r>
    </w:p>
    <w:p w:rsidR="000B3850" w:rsidRPr="00296396" w:rsidRDefault="000B3850">
      <w:pPr>
        <w:suppressAutoHyphens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br w:type="page"/>
      </w:r>
    </w:p>
    <w:p w:rsidR="00C50173" w:rsidRPr="00296396" w:rsidRDefault="00F2208F" w:rsidP="00B93BC7">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Onderwerp</w:t>
      </w:r>
    </w:p>
    <w:p w:rsidR="00F157F3" w:rsidRPr="001E68B1" w:rsidRDefault="00F157F3" w:rsidP="00F157F3">
      <w:pPr>
        <w:spacing w:after="200" w:line="276" w:lineRule="auto"/>
        <w:jc w:val="both"/>
        <w:rPr>
          <w:rFonts w:asciiTheme="minorHAnsi" w:hAnsiTheme="minorHAnsi" w:cstheme="minorHAnsi"/>
          <w:b/>
          <w:i/>
          <w:sz w:val="28"/>
        </w:rPr>
      </w:pPr>
      <w:r>
        <w:rPr>
          <w:rFonts w:asciiTheme="minorHAnsi" w:hAnsiTheme="minorHAnsi" w:cstheme="minorHAnsi"/>
          <w:b/>
          <w:i/>
          <w:sz w:val="28"/>
        </w:rPr>
        <w:t>Opvoedkundige Programmatuur</w:t>
      </w:r>
    </w:p>
    <w:p w:rsidR="00F157F3" w:rsidRPr="00897D41" w:rsidRDefault="00F157F3" w:rsidP="00F157F3">
      <w:pPr>
        <w:spacing w:after="200" w:line="276" w:lineRule="auto"/>
        <w:jc w:val="both"/>
        <w:rPr>
          <w:rFonts w:asciiTheme="minorHAnsi" w:hAnsiTheme="minorHAnsi" w:cstheme="minorHAnsi"/>
          <w:sz w:val="22"/>
        </w:rPr>
      </w:pPr>
      <w:r w:rsidRPr="00897D41">
        <w:rPr>
          <w:rFonts w:asciiTheme="minorHAnsi" w:hAnsiTheme="minorHAnsi" w:cstheme="minorHAnsi"/>
          <w:sz w:val="22"/>
        </w:rPr>
        <w:t xml:space="preserve">Opvoedkundige programmatuur is rekenaarprogramme wat ontwerp is vir mense om </w:t>
      </w:r>
      <w:r>
        <w:rPr>
          <w:rFonts w:asciiTheme="minorHAnsi" w:hAnsiTheme="minorHAnsi" w:cstheme="minorHAnsi"/>
          <w:sz w:val="22"/>
        </w:rPr>
        <w:t xml:space="preserve">oor </w:t>
      </w:r>
      <w:r w:rsidRPr="00897D41">
        <w:rPr>
          <w:rFonts w:asciiTheme="minorHAnsi" w:hAnsiTheme="minorHAnsi" w:cstheme="minorHAnsi"/>
          <w:sz w:val="22"/>
        </w:rPr>
        <w:t>sekere onderwerpe te leer, konsepte uit te brei, konsepte te verstaan, kennis of vaardighede in te skerp of om hulle te help</w:t>
      </w:r>
      <w:r>
        <w:rPr>
          <w:rFonts w:asciiTheme="minorHAnsi" w:hAnsiTheme="minorHAnsi" w:cstheme="minorHAnsi"/>
          <w:sz w:val="22"/>
        </w:rPr>
        <w:t xml:space="preserve"> om spesifieke vakinhoud of vaardighede te leer met die gebruik van die program.</w:t>
      </w:r>
    </w:p>
    <w:p w:rsidR="00F157F3" w:rsidRPr="001E68B1" w:rsidRDefault="00F157F3" w:rsidP="00F157F3">
      <w:pPr>
        <w:spacing w:after="200" w:line="276" w:lineRule="auto"/>
        <w:jc w:val="both"/>
        <w:rPr>
          <w:rFonts w:asciiTheme="minorHAnsi" w:hAnsiTheme="minorHAnsi" w:cstheme="minorHAnsi"/>
          <w:sz w:val="22"/>
        </w:rPr>
      </w:pPr>
      <w:r w:rsidRPr="001E68B1">
        <w:rPr>
          <w:rFonts w:asciiTheme="minorHAnsi" w:hAnsiTheme="minorHAnsi" w:cstheme="minorHAnsi"/>
          <w:sz w:val="22"/>
        </w:rPr>
        <w:t>Neem die vereistes wat in hierdie dokument gespesifiseer is (</w:t>
      </w:r>
      <w:r w:rsidRPr="001E68B1">
        <w:rPr>
          <w:rFonts w:asciiTheme="minorHAnsi" w:hAnsiTheme="minorHAnsi" w:cstheme="minorHAnsi"/>
          <w:i/>
          <w:sz w:val="22"/>
        </w:rPr>
        <w:t>verwys na PAT-vereistes, p6</w:t>
      </w:r>
      <w:r w:rsidRPr="001E68B1">
        <w:rPr>
          <w:rFonts w:asciiTheme="minorHAnsi" w:hAnsiTheme="minorHAnsi" w:cstheme="minorHAnsi"/>
          <w:sz w:val="22"/>
        </w:rPr>
        <w:t xml:space="preserve">) in ag, kies enige </w:t>
      </w:r>
      <w:r>
        <w:rPr>
          <w:rFonts w:asciiTheme="minorHAnsi" w:hAnsiTheme="minorHAnsi" w:cstheme="minorHAnsi"/>
          <w:sz w:val="22"/>
        </w:rPr>
        <w:t>skoolvak</w:t>
      </w:r>
      <w:r w:rsidRPr="001E68B1">
        <w:rPr>
          <w:rFonts w:asciiTheme="minorHAnsi" w:hAnsiTheme="minorHAnsi" w:cstheme="minorHAnsi"/>
          <w:sz w:val="22"/>
        </w:rPr>
        <w:t xml:space="preserve"> en ontwikkel ’n </w:t>
      </w:r>
      <w:r>
        <w:rPr>
          <w:rFonts w:asciiTheme="minorHAnsi" w:hAnsiTheme="minorHAnsi" w:cstheme="minorHAnsi"/>
          <w:sz w:val="22"/>
        </w:rPr>
        <w:t>Scratch</w:t>
      </w:r>
      <w:r w:rsidRPr="001E68B1">
        <w:rPr>
          <w:rFonts w:asciiTheme="minorHAnsi" w:hAnsiTheme="minorHAnsi" w:cstheme="minorHAnsi"/>
          <w:sz w:val="22"/>
        </w:rPr>
        <w:t xml:space="preserve"> </w:t>
      </w:r>
      <w:r>
        <w:rPr>
          <w:rFonts w:asciiTheme="minorHAnsi" w:hAnsiTheme="minorHAnsi" w:cstheme="minorHAnsi"/>
          <w:sz w:val="22"/>
        </w:rPr>
        <w:t>opvoedkundige program om onderrig en leer in Suid-Afrikaanse skole te ondersteun</w:t>
      </w:r>
      <w:r w:rsidRPr="001E68B1">
        <w:rPr>
          <w:rFonts w:asciiTheme="minorHAnsi" w:hAnsiTheme="minorHAnsi" w:cstheme="minorHAnsi"/>
          <w:sz w:val="22"/>
        </w:rPr>
        <w:t>.</w:t>
      </w:r>
    </w:p>
    <w:p w:rsidR="00F157F3" w:rsidRPr="001E68B1" w:rsidRDefault="00F157F3" w:rsidP="00F157F3">
      <w:pPr>
        <w:spacing w:after="200" w:line="276" w:lineRule="auto"/>
        <w:jc w:val="both"/>
        <w:rPr>
          <w:rFonts w:asciiTheme="minorHAnsi" w:hAnsiTheme="minorHAnsi" w:cstheme="minorHAnsi"/>
          <w:sz w:val="22"/>
        </w:rPr>
      </w:pPr>
      <w:r w:rsidRPr="002005BF">
        <w:rPr>
          <w:rFonts w:asciiTheme="minorHAnsi" w:hAnsiTheme="minorHAnsi" w:cstheme="minorHAnsi"/>
          <w:b/>
          <w:i/>
          <w:sz w:val="22"/>
        </w:rPr>
        <w:t>Idees</w:t>
      </w:r>
      <w:r w:rsidRPr="001E68B1">
        <w:rPr>
          <w:rFonts w:asciiTheme="minorHAnsi" w:hAnsiTheme="minorHAnsi" w:cstheme="minorHAnsi"/>
          <w:sz w:val="22"/>
        </w:rPr>
        <w:t xml:space="preserve"> </w:t>
      </w:r>
      <w:r>
        <w:rPr>
          <w:rFonts w:asciiTheme="minorHAnsi" w:hAnsiTheme="minorHAnsi" w:cstheme="minorHAnsi"/>
          <w:sz w:val="22"/>
        </w:rPr>
        <w:t>vir opvoedkundige programmatuur</w:t>
      </w:r>
      <w:r w:rsidRPr="001E68B1">
        <w:rPr>
          <w:rFonts w:asciiTheme="minorHAnsi" w:hAnsiTheme="minorHAnsi" w:cstheme="minorHAnsi"/>
          <w:sz w:val="22"/>
        </w:rPr>
        <w:t>:</w:t>
      </w:r>
    </w:p>
    <w:p w:rsidR="00F157F3"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Opvoedkundige speletjie</w:t>
      </w:r>
    </w:p>
    <w:p w:rsidR="00F157F3"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Inskerping van wiskundige konsepte soos optelling, aftrekking, vermenigvuldiging en deling in die laer grade</w:t>
      </w:r>
    </w:p>
    <w:p w:rsidR="00F157F3"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Inskerping van korrekte spelling in tale</w:t>
      </w:r>
    </w:p>
    <w:p w:rsidR="00F157F3"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Wetenskapsimulasie/eksperiment</w:t>
      </w:r>
    </w:p>
    <w:p w:rsidR="00F157F3"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Ontvouing van vorms soos keëls, prismas, etc. en die berekening van omtrek, oppervlak en volume</w:t>
      </w:r>
    </w:p>
    <w:p w:rsidR="00F157F3"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Leer kinders om tyd te lees, tydsberekeninge te doen, met geld te werk, ens.</w:t>
      </w:r>
    </w:p>
    <w:p w:rsidR="00F157F3" w:rsidRPr="001E68B1" w:rsidRDefault="00F157F3" w:rsidP="00F157F3">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Ens.</w:t>
      </w:r>
    </w:p>
    <w:p w:rsidR="00F157F3" w:rsidRDefault="00F157F3" w:rsidP="00F157F3">
      <w:pPr>
        <w:tabs>
          <w:tab w:val="num" w:pos="-2160"/>
        </w:tabs>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Jou finale program moet ‘n </w:t>
      </w:r>
      <w:r w:rsidRPr="00897D41">
        <w:rPr>
          <w:rFonts w:asciiTheme="minorHAnsi" w:hAnsiTheme="minorHAnsi" w:cstheme="minorHAnsi"/>
          <w:b/>
          <w:i/>
          <w:sz w:val="22"/>
        </w:rPr>
        <w:t>enkele</w:t>
      </w:r>
      <w:r w:rsidRPr="001E68B1">
        <w:rPr>
          <w:rFonts w:asciiTheme="minorHAnsi" w:hAnsiTheme="minorHAnsi" w:cstheme="minorHAnsi"/>
          <w:sz w:val="22"/>
        </w:rPr>
        <w:t>, logies verwante program wees</w:t>
      </w:r>
      <w:r>
        <w:rPr>
          <w:rFonts w:asciiTheme="minorHAnsi" w:hAnsiTheme="minorHAnsi" w:cstheme="minorHAnsi"/>
          <w:sz w:val="22"/>
        </w:rPr>
        <w:t xml:space="preserve"> (nie aparte programme nie)</w:t>
      </w:r>
      <w:r w:rsidRPr="001E68B1">
        <w:rPr>
          <w:rFonts w:asciiTheme="minorHAnsi" w:hAnsiTheme="minorHAnsi" w:cstheme="minorHAnsi"/>
          <w:sz w:val="22"/>
        </w:rPr>
        <w:t xml:space="preserve">. Vir projekte wat uit twee of meer onverwante programme bestaan, sal slegs punte vir een van die programme toegeken word omdat slegs een van die programme as die eintlike projek beskou sal word. </w:t>
      </w:r>
    </w:p>
    <w:p w:rsidR="00F157F3" w:rsidRDefault="00F157F3" w:rsidP="00F157F3">
      <w:pPr>
        <w:spacing w:after="120" w:line="276" w:lineRule="auto"/>
        <w:rPr>
          <w:rFonts w:asciiTheme="minorHAnsi" w:hAnsiTheme="minorHAnsi" w:cstheme="minorHAnsi"/>
          <w:b/>
          <w:szCs w:val="22"/>
        </w:rPr>
      </w:pPr>
      <w:r w:rsidRPr="00E703F0">
        <w:rPr>
          <w:rFonts w:asciiTheme="minorHAnsi" w:hAnsiTheme="minorHAnsi" w:cstheme="minorHAnsi"/>
          <w:b/>
          <w:szCs w:val="22"/>
        </w:rPr>
        <w:t xml:space="preserve">Let </w:t>
      </w:r>
      <w:r>
        <w:rPr>
          <w:rFonts w:asciiTheme="minorHAnsi" w:hAnsiTheme="minorHAnsi" w:cstheme="minorHAnsi"/>
          <w:b/>
          <w:szCs w:val="22"/>
        </w:rPr>
        <w:t>Wel:</w:t>
      </w:r>
    </w:p>
    <w:p w:rsidR="00F157F3" w:rsidRDefault="00F157F3" w:rsidP="00F157F3">
      <w:pPr>
        <w:tabs>
          <w:tab w:val="num" w:pos="-2160"/>
        </w:tabs>
        <w:spacing w:after="200" w:line="276" w:lineRule="auto"/>
        <w:jc w:val="both"/>
        <w:rPr>
          <w:rFonts w:asciiTheme="minorHAnsi" w:hAnsiTheme="minorHAnsi" w:cstheme="minorHAnsi"/>
          <w:sz w:val="22"/>
        </w:rPr>
      </w:pPr>
      <w:r>
        <w:rPr>
          <w:sz w:val="22"/>
          <w:szCs w:val="22"/>
        </w:rPr>
        <w:t>Jou projekpunt sal grootliks deur die kwaliteit van die programmeringskode, wat die data suksesvol volgens die gebruiker se vereistes manipuleer, beïnvloed word. Kwantiteit sal nie verskeidenheid, effektiwiteit en kwaliteit vervang nie.</w:t>
      </w:r>
    </w:p>
    <w:p w:rsidR="00CA7173" w:rsidRPr="00296396" w:rsidRDefault="00CD368D" w:rsidP="00C73E9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Theme="minorHAnsi" w:hAnsiTheme="minorHAnsi" w:cstheme="minorHAnsi"/>
        </w:rPr>
        <w:br w:type="page"/>
      </w:r>
      <w:r w:rsidR="00F2208F" w:rsidRPr="00296396">
        <w:rPr>
          <w:rFonts w:ascii="Cambria" w:hAnsi="Cambria"/>
          <w:b/>
          <w:smallCaps/>
          <w:spacing w:val="20"/>
          <w:kern w:val="28"/>
          <w:sz w:val="28"/>
          <w:szCs w:val="28"/>
          <w:lang w:eastAsia="en-US" w:bidi="en-US"/>
        </w:rPr>
        <w:lastRenderedPageBreak/>
        <w:t>Oorsig</w:t>
      </w:r>
    </w:p>
    <w:p w:rsidR="00CA7173" w:rsidRPr="00296396"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1</w:t>
      </w:r>
      <w:r w:rsidR="00095483">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 Ontleding</w:t>
      </w:r>
    </w:p>
    <w:p w:rsidR="006A276B" w:rsidRPr="00296396" w:rsidRDefault="00C73E91" w:rsidP="0064005E">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Die doel van F</w:t>
      </w:r>
      <w:r w:rsidR="00DB703C" w:rsidRPr="00296396">
        <w:rPr>
          <w:rFonts w:asciiTheme="minorHAnsi" w:hAnsiTheme="minorHAnsi" w:cstheme="minorHAnsi"/>
          <w:sz w:val="22"/>
          <w:szCs w:val="22"/>
        </w:rPr>
        <w:t>ase 1 is om te bepaal</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b/>
          <w:i/>
          <w:sz w:val="22"/>
          <w:szCs w:val="22"/>
        </w:rPr>
        <w:t>w</w:t>
      </w:r>
      <w:r w:rsidR="00430EB1" w:rsidRPr="00296396">
        <w:rPr>
          <w:rFonts w:asciiTheme="minorHAnsi" w:hAnsiTheme="minorHAnsi" w:cstheme="minorHAnsi"/>
          <w:b/>
          <w:i/>
          <w:sz w:val="22"/>
          <w:szCs w:val="22"/>
        </w:rPr>
        <w:t>at</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sz w:val="22"/>
          <w:szCs w:val="22"/>
        </w:rPr>
        <w:t>gedoen moet word en</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b/>
          <w:i/>
          <w:sz w:val="22"/>
          <w:szCs w:val="22"/>
        </w:rPr>
        <w:t>w</w:t>
      </w:r>
      <w:r w:rsidR="00430EB1" w:rsidRPr="00296396">
        <w:rPr>
          <w:rFonts w:asciiTheme="minorHAnsi" w:hAnsiTheme="minorHAnsi" w:cstheme="minorHAnsi"/>
          <w:b/>
          <w:i/>
          <w:sz w:val="22"/>
          <w:szCs w:val="22"/>
        </w:rPr>
        <w:t>at</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sz w:val="22"/>
          <w:szCs w:val="22"/>
        </w:rPr>
        <w:t>die vereistes is</w:t>
      </w:r>
      <w:r w:rsidR="00430EB1" w:rsidRPr="00296396">
        <w:rPr>
          <w:rFonts w:asciiTheme="minorHAnsi" w:hAnsiTheme="minorHAnsi" w:cstheme="minorHAnsi"/>
          <w:sz w:val="22"/>
          <w:szCs w:val="22"/>
        </w:rPr>
        <w:t>:</w:t>
      </w:r>
    </w:p>
    <w:p w:rsidR="00DB703C" w:rsidRPr="00296396"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Ondersoek/vors die onderwerp</w:t>
      </w:r>
      <w:r w:rsidR="00F157F3">
        <w:rPr>
          <w:rFonts w:asciiTheme="minorHAnsi" w:hAnsiTheme="minorHAnsi" w:cstheme="minorHAnsi"/>
          <w:noProof w:val="0"/>
          <w:sz w:val="22"/>
          <w:szCs w:val="22"/>
          <w:lang w:val="en-US"/>
        </w:rPr>
        <w:t>/scenario/potensiele gebruiker(s)</w:t>
      </w:r>
      <w:r w:rsidRPr="00296396">
        <w:rPr>
          <w:rFonts w:asciiTheme="minorHAnsi" w:hAnsiTheme="minorHAnsi" w:cstheme="minorHAnsi"/>
          <w:noProof w:val="0"/>
          <w:sz w:val="22"/>
          <w:szCs w:val="22"/>
          <w:lang w:val="en-US"/>
        </w:rPr>
        <w:t xml:space="preserve"> na om feite betreffende die aard van die program wat</w:t>
      </w:r>
      <w:r w:rsidR="000B3850" w:rsidRPr="00296396">
        <w:rPr>
          <w:rFonts w:asciiTheme="minorHAnsi" w:hAnsiTheme="minorHAnsi" w:cstheme="minorHAnsi"/>
          <w:noProof w:val="0"/>
          <w:sz w:val="22"/>
          <w:szCs w:val="22"/>
          <w:lang w:val="en-US"/>
        </w:rPr>
        <w:t xml:space="preserve"> jy</w:t>
      </w:r>
      <w:r w:rsidR="002005BF"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wil ontwikkel</w:t>
      </w:r>
      <w:r w:rsidR="002005BF" w:rsidRPr="00296396">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in te win</w:t>
      </w:r>
      <w:r w:rsidR="002005BF" w:rsidRPr="00296396">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DB703C" w:rsidRPr="00296396"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296396">
        <w:rPr>
          <w:rStyle w:val="Strong"/>
          <w:rFonts w:asciiTheme="minorHAnsi" w:hAnsiTheme="minorHAnsi" w:cstheme="minorHAnsi"/>
          <w:b w:val="0"/>
          <w:bCs w:val="0"/>
          <w:noProof w:val="0"/>
          <w:sz w:val="22"/>
          <w:szCs w:val="22"/>
          <w:lang w:val="en-US"/>
        </w:rPr>
        <w:t>Definieer die taak</w:t>
      </w:r>
      <w:r w:rsidR="002005BF" w:rsidRPr="00296396">
        <w:rPr>
          <w:rStyle w:val="Strong"/>
          <w:rFonts w:asciiTheme="minorHAnsi" w:hAnsiTheme="minorHAnsi" w:cstheme="minorHAnsi"/>
          <w:b w:val="0"/>
          <w:bCs w:val="0"/>
          <w:noProof w:val="0"/>
          <w:sz w:val="22"/>
          <w:szCs w:val="22"/>
          <w:lang w:val="en-US"/>
        </w:rPr>
        <w:t>.</w:t>
      </w:r>
    </w:p>
    <w:p w:rsidR="00DB703C" w:rsidRPr="00296396"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Bepaal die vereistes</w:t>
      </w:r>
      <w:r w:rsidR="002005BF" w:rsidRPr="00296396">
        <w:rPr>
          <w:rFonts w:asciiTheme="minorHAnsi" w:hAnsiTheme="minorHAnsi" w:cstheme="minorHAnsi"/>
          <w:noProof w:val="0"/>
          <w:sz w:val="22"/>
          <w:szCs w:val="22"/>
          <w:lang w:val="en-US"/>
        </w:rPr>
        <w:t>.</w:t>
      </w:r>
    </w:p>
    <w:p w:rsidR="00DB703C" w:rsidRPr="00296396" w:rsidRDefault="00C73E91" w:rsidP="00D87837">
      <w:pPr>
        <w:pStyle w:val="ListParagraph"/>
        <w:numPr>
          <w:ilvl w:val="0"/>
          <w:numId w:val="2"/>
        </w:numPr>
        <w:spacing w:after="6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Formuleer aanvaardingstoetse</w:t>
      </w:r>
      <w:r w:rsidR="002005BF" w:rsidRPr="00296396">
        <w:rPr>
          <w:rFonts w:asciiTheme="minorHAnsi" w:hAnsiTheme="minorHAnsi" w:cstheme="minorHAnsi"/>
          <w:noProof w:val="0"/>
          <w:sz w:val="22"/>
          <w:szCs w:val="22"/>
          <w:lang w:val="en-US"/>
        </w:rPr>
        <w:t>.</w:t>
      </w:r>
    </w:p>
    <w:p w:rsidR="00CA7173" w:rsidRPr="00296396"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2</w:t>
      </w:r>
      <w:r w:rsidR="00C46567"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r w:rsidR="00095483">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Ontwerp</w:t>
      </w:r>
    </w:p>
    <w:p w:rsidR="00CA7173" w:rsidRPr="00296396" w:rsidRDefault="00C73E91" w:rsidP="004A3816">
      <w:pPr>
        <w:spacing w:after="200" w:line="276" w:lineRule="auto"/>
        <w:jc w:val="both"/>
        <w:rPr>
          <w:rFonts w:asciiTheme="minorHAnsi" w:hAnsiTheme="minorHAnsi" w:cstheme="minorHAnsi"/>
          <w:sz w:val="22"/>
        </w:rPr>
      </w:pPr>
      <w:r w:rsidRPr="00296396">
        <w:rPr>
          <w:rFonts w:asciiTheme="minorHAnsi" w:hAnsiTheme="minorHAnsi" w:cstheme="minorHAnsi"/>
          <w:sz w:val="22"/>
        </w:rPr>
        <w:t>Die doel van F</w:t>
      </w:r>
      <w:r w:rsidR="00DB703C" w:rsidRPr="00296396">
        <w:rPr>
          <w:rFonts w:asciiTheme="minorHAnsi" w:hAnsiTheme="minorHAnsi" w:cstheme="minorHAnsi"/>
          <w:sz w:val="22"/>
        </w:rPr>
        <w:t xml:space="preserve">ase 2 is om te bepaal </w:t>
      </w:r>
      <w:r w:rsidR="00430EB1" w:rsidRPr="00296396">
        <w:rPr>
          <w:rFonts w:asciiTheme="minorHAnsi" w:hAnsiTheme="minorHAnsi" w:cstheme="minorHAnsi"/>
          <w:b/>
          <w:i/>
          <w:sz w:val="22"/>
        </w:rPr>
        <w:t>ho</w:t>
      </w:r>
      <w:r w:rsidR="00DB703C" w:rsidRPr="00296396">
        <w:rPr>
          <w:rFonts w:asciiTheme="minorHAnsi" w:hAnsiTheme="minorHAnsi" w:cstheme="minorHAnsi"/>
          <w:b/>
          <w:i/>
          <w:sz w:val="22"/>
        </w:rPr>
        <w:t>e</w:t>
      </w:r>
      <w:r w:rsidR="00430EB1" w:rsidRPr="00296396">
        <w:rPr>
          <w:rFonts w:asciiTheme="minorHAnsi" w:hAnsiTheme="minorHAnsi" w:cstheme="minorHAnsi"/>
          <w:b/>
          <w:i/>
          <w:sz w:val="22"/>
        </w:rPr>
        <w:t xml:space="preserve"> </w:t>
      </w:r>
      <w:r w:rsidR="00DB703C" w:rsidRPr="00296396">
        <w:rPr>
          <w:rFonts w:asciiTheme="minorHAnsi" w:hAnsiTheme="minorHAnsi" w:cstheme="minorHAnsi"/>
          <w:sz w:val="22"/>
        </w:rPr>
        <w:t>die program/stelsel</w:t>
      </w:r>
      <w:r w:rsidR="00430EB1" w:rsidRPr="00296396">
        <w:rPr>
          <w:rFonts w:asciiTheme="minorHAnsi" w:hAnsiTheme="minorHAnsi" w:cstheme="minorHAnsi"/>
          <w:sz w:val="22"/>
        </w:rPr>
        <w:t xml:space="preserve"> </w:t>
      </w:r>
      <w:r w:rsidR="00DB703C" w:rsidRPr="00296396">
        <w:rPr>
          <w:rFonts w:asciiTheme="minorHAnsi" w:hAnsiTheme="minorHAnsi" w:cstheme="minorHAnsi"/>
          <w:sz w:val="22"/>
        </w:rPr>
        <w:t xml:space="preserve">aan die vereistes sal voldoen en om ’n oplossing van die probleem te </w:t>
      </w:r>
      <w:r w:rsidRPr="00296396">
        <w:rPr>
          <w:rFonts w:asciiTheme="minorHAnsi" w:hAnsiTheme="minorHAnsi" w:cstheme="minorHAnsi"/>
          <w:sz w:val="22"/>
        </w:rPr>
        <w:t>beplan en te ontwerp</w:t>
      </w:r>
      <w:r w:rsidR="002005BF" w:rsidRPr="00296396">
        <w:rPr>
          <w:rFonts w:asciiTheme="minorHAnsi" w:hAnsiTheme="minorHAnsi" w:cstheme="minorHAnsi"/>
          <w:sz w:val="22"/>
        </w:rPr>
        <w:t>.</w:t>
      </w:r>
    </w:p>
    <w:p w:rsidR="006A276B" w:rsidRPr="00296396" w:rsidRDefault="00DB703C"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Kry duidelikheid oor die vereistes </w:t>
      </w:r>
      <w:r w:rsidR="00C73E91" w:rsidRPr="00296396">
        <w:rPr>
          <w:rFonts w:asciiTheme="minorHAnsi" w:hAnsiTheme="minorHAnsi" w:cstheme="minorHAnsi"/>
          <w:noProof w:val="0"/>
          <w:sz w:val="22"/>
          <w:szCs w:val="22"/>
          <w:lang w:val="en-US"/>
        </w:rPr>
        <w:t xml:space="preserve">deur aan te dui </w:t>
      </w:r>
      <w:r w:rsidR="00C73E91" w:rsidRPr="00095483">
        <w:rPr>
          <w:rFonts w:asciiTheme="minorHAnsi" w:hAnsiTheme="minorHAnsi" w:cstheme="minorHAnsi"/>
          <w:b/>
          <w:i/>
          <w:noProof w:val="0"/>
          <w:sz w:val="22"/>
          <w:szCs w:val="22"/>
          <w:lang w:val="en-US"/>
        </w:rPr>
        <w:t>hoe</w:t>
      </w:r>
      <w:r w:rsidR="00C73E91" w:rsidRPr="00296396">
        <w:rPr>
          <w:rFonts w:asciiTheme="minorHAnsi" w:hAnsiTheme="minorHAnsi" w:cstheme="minorHAnsi"/>
          <w:noProof w:val="0"/>
          <w:sz w:val="22"/>
          <w:szCs w:val="22"/>
          <w:lang w:val="en-US"/>
        </w:rPr>
        <w:t xml:space="preserve"> jou oplossing/program elke vereiste/doelwit sal aanspreek</w:t>
      </w:r>
      <w:r w:rsidR="002005BF" w:rsidRPr="00296396">
        <w:rPr>
          <w:rFonts w:asciiTheme="minorHAnsi" w:hAnsiTheme="minorHAnsi" w:cstheme="minorHAnsi"/>
          <w:noProof w:val="0"/>
          <w:sz w:val="22"/>
          <w:szCs w:val="22"/>
          <w:lang w:val="en-US"/>
        </w:rPr>
        <w:t>.</w:t>
      </w:r>
      <w:r w:rsidR="006A276B" w:rsidRPr="00296396">
        <w:rPr>
          <w:rFonts w:asciiTheme="minorHAnsi" w:hAnsiTheme="minorHAnsi" w:cstheme="minorHAnsi"/>
          <w:noProof w:val="0"/>
          <w:sz w:val="22"/>
          <w:szCs w:val="22"/>
          <w:lang w:val="en-US"/>
        </w:rPr>
        <w:t xml:space="preserve"> </w:t>
      </w:r>
    </w:p>
    <w:p w:rsidR="0005743B" w:rsidRPr="00296396" w:rsidRDefault="00C73E91"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Ontwerp die oplossing</w:t>
      </w:r>
      <w:r w:rsidR="001E68B1" w:rsidRPr="00296396">
        <w:rPr>
          <w:rFonts w:asciiTheme="minorHAnsi" w:hAnsiTheme="minorHAnsi" w:cstheme="minorHAnsi"/>
          <w:noProof w:val="0"/>
          <w:sz w:val="22"/>
          <w:szCs w:val="22"/>
          <w:lang w:val="en-US"/>
        </w:rPr>
        <w:t xml:space="preserve"> en dui </w:t>
      </w:r>
      <w:r w:rsidR="002005BF" w:rsidRPr="00296396">
        <w:rPr>
          <w:rFonts w:asciiTheme="minorHAnsi" w:hAnsiTheme="minorHAnsi" w:cstheme="minorHAnsi"/>
          <w:noProof w:val="0"/>
          <w:sz w:val="22"/>
          <w:szCs w:val="22"/>
          <w:lang w:val="en-US"/>
        </w:rPr>
        <w:t xml:space="preserve">duidelik die </w:t>
      </w:r>
      <w:r w:rsidR="001E68B1" w:rsidRPr="00296396">
        <w:rPr>
          <w:rFonts w:asciiTheme="minorHAnsi" w:hAnsiTheme="minorHAnsi" w:cstheme="minorHAnsi"/>
          <w:noProof w:val="0"/>
          <w:sz w:val="22"/>
          <w:szCs w:val="22"/>
          <w:lang w:val="en-US"/>
        </w:rPr>
        <w:t>logiese programvloei en navigasie tussen skerm</w:t>
      </w:r>
      <w:r w:rsidR="002005BF" w:rsidRPr="00296396">
        <w:rPr>
          <w:rFonts w:asciiTheme="minorHAnsi" w:hAnsiTheme="minorHAnsi" w:cstheme="minorHAnsi"/>
          <w:noProof w:val="0"/>
          <w:sz w:val="22"/>
          <w:szCs w:val="22"/>
          <w:lang w:val="en-US"/>
        </w:rPr>
        <w:t>s</w:t>
      </w:r>
      <w:r w:rsidR="00EB442E">
        <w:rPr>
          <w:rFonts w:asciiTheme="minorHAnsi" w:hAnsiTheme="minorHAnsi" w:cstheme="minorHAnsi"/>
          <w:noProof w:val="0"/>
          <w:sz w:val="22"/>
          <w:szCs w:val="22"/>
          <w:lang w:val="en-US"/>
        </w:rPr>
        <w:t>/tonele</w:t>
      </w:r>
      <w:r w:rsidR="001E68B1" w:rsidRPr="00296396">
        <w:rPr>
          <w:rFonts w:asciiTheme="minorHAnsi" w:hAnsiTheme="minorHAnsi" w:cstheme="minorHAnsi"/>
          <w:noProof w:val="0"/>
          <w:sz w:val="22"/>
          <w:szCs w:val="22"/>
          <w:lang w:val="en-US"/>
        </w:rPr>
        <w:t xml:space="preserve"> aan</w:t>
      </w:r>
    </w:p>
    <w:p w:rsidR="004A3816" w:rsidRPr="00296396" w:rsidRDefault="00DB703C"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Ontwerp die GGK</w:t>
      </w:r>
      <w:r w:rsidR="003F644B" w:rsidRPr="00296396">
        <w:rPr>
          <w:rFonts w:asciiTheme="minorHAnsi" w:hAnsiTheme="minorHAnsi" w:cstheme="minorHAnsi"/>
          <w:noProof w:val="0"/>
          <w:sz w:val="22"/>
          <w:szCs w:val="22"/>
          <w:lang w:val="en-US"/>
        </w:rPr>
        <w:t>(e)</w:t>
      </w:r>
      <w:r w:rsidR="00B143E8">
        <w:rPr>
          <w:rFonts w:asciiTheme="minorHAnsi" w:hAnsiTheme="minorHAnsi" w:cstheme="minorHAnsi"/>
          <w:noProof w:val="0"/>
          <w:sz w:val="22"/>
          <w:szCs w:val="22"/>
          <w:lang w:val="en-US"/>
        </w:rPr>
        <w:t>/skerms/tonele</w:t>
      </w:r>
      <w:r w:rsidR="0064005E" w:rsidRPr="00296396">
        <w:rPr>
          <w:rFonts w:asciiTheme="minorHAnsi" w:hAnsiTheme="minorHAnsi" w:cstheme="minorHAnsi"/>
          <w:noProof w:val="0"/>
          <w:sz w:val="22"/>
          <w:szCs w:val="22"/>
          <w:lang w:val="en-US"/>
        </w:rPr>
        <w:t>.</w:t>
      </w:r>
    </w:p>
    <w:p w:rsidR="001E68B1" w:rsidRPr="00296396"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Definieer die toevoer, verwerking en afvoer</w:t>
      </w:r>
      <w:r w:rsidR="002005BF" w:rsidRPr="00296396">
        <w:rPr>
          <w:rFonts w:asciiTheme="minorHAnsi" w:hAnsiTheme="minorHAnsi" w:cstheme="minorHAnsi"/>
          <w:noProof w:val="0"/>
          <w:sz w:val="22"/>
          <w:szCs w:val="22"/>
          <w:lang w:val="en-US"/>
        </w:rPr>
        <w:t>.</w:t>
      </w:r>
    </w:p>
    <w:p w:rsidR="001E68B1" w:rsidRPr="00296396"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Ontwerp </w:t>
      </w:r>
      <w:r w:rsidR="00095483">
        <w:rPr>
          <w:rFonts w:asciiTheme="minorHAnsi" w:hAnsiTheme="minorHAnsi" w:cstheme="minorHAnsi"/>
          <w:noProof w:val="0"/>
          <w:sz w:val="22"/>
          <w:szCs w:val="22"/>
          <w:lang w:val="en-US"/>
        </w:rPr>
        <w:t xml:space="preserve">strategieë </w:t>
      </w:r>
      <w:r w:rsidR="002005BF" w:rsidRPr="00296396">
        <w:rPr>
          <w:rFonts w:asciiTheme="minorHAnsi" w:hAnsiTheme="minorHAnsi" w:cstheme="minorHAnsi"/>
          <w:noProof w:val="0"/>
          <w:sz w:val="22"/>
          <w:szCs w:val="22"/>
          <w:lang w:val="en-US"/>
        </w:rPr>
        <w:t xml:space="preserve">vir </w:t>
      </w:r>
      <w:r w:rsidRPr="00296396">
        <w:rPr>
          <w:rFonts w:asciiTheme="minorHAnsi" w:hAnsiTheme="minorHAnsi" w:cstheme="minorHAnsi"/>
          <w:noProof w:val="0"/>
          <w:sz w:val="22"/>
          <w:szCs w:val="22"/>
          <w:lang w:val="en-US"/>
        </w:rPr>
        <w:t>validering</w:t>
      </w:r>
      <w:r w:rsidR="002005BF" w:rsidRPr="00296396">
        <w:rPr>
          <w:rFonts w:asciiTheme="minorHAnsi" w:hAnsiTheme="minorHAnsi" w:cstheme="minorHAnsi"/>
          <w:noProof w:val="0"/>
          <w:sz w:val="22"/>
          <w:szCs w:val="22"/>
          <w:lang w:val="en-US"/>
        </w:rPr>
        <w:t xml:space="preserve"> en toetsing.</w:t>
      </w:r>
    </w:p>
    <w:p w:rsidR="001E68B1" w:rsidRPr="00296396" w:rsidRDefault="000B3850"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Definieer</w:t>
      </w:r>
      <w:r w:rsidR="001E68B1" w:rsidRPr="00296396">
        <w:rPr>
          <w:rFonts w:asciiTheme="minorHAnsi" w:hAnsiTheme="minorHAnsi" w:cstheme="minorHAnsi"/>
          <w:noProof w:val="0"/>
          <w:sz w:val="22"/>
          <w:szCs w:val="22"/>
          <w:lang w:val="en-US"/>
        </w:rPr>
        <w:t xml:space="preserve"> die </w:t>
      </w:r>
      <w:r w:rsidR="00095483">
        <w:rPr>
          <w:rFonts w:asciiTheme="minorHAnsi" w:hAnsiTheme="minorHAnsi" w:cstheme="minorHAnsi"/>
          <w:noProof w:val="0"/>
          <w:sz w:val="22"/>
          <w:szCs w:val="22"/>
          <w:lang w:val="en-US"/>
        </w:rPr>
        <w:t>veranderlikes en lyste</w:t>
      </w:r>
      <w:r w:rsidR="001E68B1" w:rsidRPr="00296396">
        <w:rPr>
          <w:rFonts w:asciiTheme="minorHAnsi" w:hAnsiTheme="minorHAnsi" w:cstheme="minorHAnsi"/>
          <w:noProof w:val="0"/>
          <w:sz w:val="22"/>
          <w:szCs w:val="22"/>
          <w:lang w:val="en-US"/>
        </w:rPr>
        <w:t xml:space="preserve"> en </w:t>
      </w:r>
      <w:r w:rsidR="00095483">
        <w:rPr>
          <w:rFonts w:asciiTheme="minorHAnsi" w:hAnsiTheme="minorHAnsi" w:cstheme="minorHAnsi"/>
          <w:noProof w:val="0"/>
          <w:sz w:val="22"/>
          <w:szCs w:val="22"/>
          <w:lang w:val="en-US"/>
        </w:rPr>
        <w:t xml:space="preserve">hul </w:t>
      </w:r>
      <w:r w:rsidR="001E68B1" w:rsidRPr="00296396">
        <w:rPr>
          <w:rFonts w:asciiTheme="minorHAnsi" w:hAnsiTheme="minorHAnsi" w:cstheme="minorHAnsi"/>
          <w:noProof w:val="0"/>
          <w:sz w:val="22"/>
          <w:szCs w:val="22"/>
          <w:lang w:val="en-US"/>
        </w:rPr>
        <w:t>gebruike</w:t>
      </w:r>
      <w:r w:rsidR="002005BF" w:rsidRPr="00296396">
        <w:rPr>
          <w:rFonts w:asciiTheme="minorHAnsi" w:hAnsiTheme="minorHAnsi" w:cstheme="minorHAnsi"/>
          <w:noProof w:val="0"/>
          <w:sz w:val="22"/>
          <w:szCs w:val="22"/>
          <w:lang w:val="en-US"/>
        </w:rPr>
        <w:t>.</w:t>
      </w:r>
    </w:p>
    <w:p w:rsidR="00CA7173" w:rsidRPr="00296396"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3</w:t>
      </w:r>
      <w:r w:rsidR="00C46567"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r w:rsidR="00095483">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Kodering en Toetsing</w:t>
      </w:r>
    </w:p>
    <w:p w:rsidR="00CA7173" w:rsidRPr="00296396" w:rsidRDefault="003F644B" w:rsidP="004A3816">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Die doel van </w:t>
      </w:r>
      <w:r w:rsidR="001E68B1" w:rsidRPr="00296396">
        <w:rPr>
          <w:rFonts w:asciiTheme="minorHAnsi" w:hAnsiTheme="minorHAnsi" w:cstheme="minorHAnsi"/>
          <w:sz w:val="22"/>
        </w:rPr>
        <w:t>F</w:t>
      </w:r>
      <w:r w:rsidRPr="00296396">
        <w:rPr>
          <w:rFonts w:asciiTheme="minorHAnsi" w:hAnsiTheme="minorHAnsi" w:cstheme="minorHAnsi"/>
          <w:sz w:val="22"/>
        </w:rPr>
        <w:t xml:space="preserve">ase 3 is om die </w:t>
      </w:r>
      <w:r w:rsidR="00F74235" w:rsidRPr="00296396">
        <w:rPr>
          <w:rFonts w:asciiTheme="minorHAnsi" w:hAnsiTheme="minorHAnsi" w:cstheme="minorHAnsi"/>
          <w:sz w:val="22"/>
        </w:rPr>
        <w:t>ontwerp te implementeer deur die kode te skryf en die program te toets</w:t>
      </w:r>
      <w:r w:rsidR="00CA7173" w:rsidRPr="00296396">
        <w:rPr>
          <w:rFonts w:asciiTheme="minorHAnsi" w:hAnsiTheme="minorHAnsi" w:cstheme="minorHAnsi"/>
          <w:sz w:val="22"/>
        </w:rPr>
        <w:t>:</w:t>
      </w:r>
    </w:p>
    <w:p w:rsidR="00CA7173"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Skryf die programmeringskode om die ontwerp te implementeer en die program te voltooi</w:t>
      </w:r>
      <w:r w:rsidR="002005BF" w:rsidRPr="00296396">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807734"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Toets en ontfout die</w:t>
      </w:r>
      <w:r w:rsidR="00807734" w:rsidRPr="00296396">
        <w:rPr>
          <w:rFonts w:asciiTheme="minorHAnsi" w:hAnsiTheme="minorHAnsi" w:cstheme="minorHAnsi"/>
          <w:noProof w:val="0"/>
          <w:sz w:val="22"/>
          <w:szCs w:val="22"/>
          <w:lang w:val="en-US"/>
        </w:rPr>
        <w:t xml:space="preserve"> program</w:t>
      </w:r>
      <w:r w:rsidR="002005BF" w:rsidRPr="00296396">
        <w:rPr>
          <w:rFonts w:asciiTheme="minorHAnsi" w:hAnsiTheme="minorHAnsi" w:cstheme="minorHAnsi"/>
          <w:noProof w:val="0"/>
          <w:sz w:val="22"/>
          <w:szCs w:val="22"/>
          <w:lang w:val="en-US"/>
        </w:rPr>
        <w:t>.</w:t>
      </w:r>
    </w:p>
    <w:p w:rsidR="00F73FE9"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Voeg kommentaar by om stukke kode te verduidelik</w:t>
      </w:r>
      <w:r w:rsidR="002005BF" w:rsidRPr="00296396">
        <w:rPr>
          <w:rFonts w:asciiTheme="minorHAnsi" w:hAnsiTheme="minorHAnsi" w:cstheme="minorHAnsi"/>
          <w:noProof w:val="0"/>
          <w:sz w:val="22"/>
          <w:szCs w:val="22"/>
          <w:lang w:val="en-US"/>
        </w:rPr>
        <w:t>.</w:t>
      </w:r>
    </w:p>
    <w:p w:rsidR="00791D5B"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Skryf projeknotas vir die program</w:t>
      </w:r>
      <w:r w:rsidR="002005BF" w:rsidRPr="00296396">
        <w:rPr>
          <w:rFonts w:asciiTheme="minorHAnsi" w:hAnsiTheme="minorHAnsi" w:cstheme="minorHAnsi"/>
          <w:noProof w:val="0"/>
          <w:sz w:val="22"/>
          <w:szCs w:val="22"/>
          <w:lang w:val="en-US"/>
        </w:rPr>
        <w:t>.</w:t>
      </w:r>
    </w:p>
    <w:p w:rsidR="000B52A9" w:rsidRPr="00296396" w:rsidRDefault="000B52A9"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Demonstr</w:t>
      </w:r>
      <w:r w:rsidR="00F74235" w:rsidRPr="00296396">
        <w:rPr>
          <w:rFonts w:asciiTheme="minorHAnsi" w:hAnsiTheme="minorHAnsi" w:cstheme="minorHAnsi"/>
          <w:noProof w:val="0"/>
          <w:sz w:val="22"/>
          <w:szCs w:val="22"/>
          <w:lang w:val="en-US"/>
        </w:rPr>
        <w:t>eer jou program en beantwoord vrae omtrent die program en die kode tydens ’n ondervragingsessie</w:t>
      </w:r>
      <w:r w:rsidRPr="00296396">
        <w:rPr>
          <w:rFonts w:asciiTheme="minorHAnsi" w:hAnsiTheme="minorHAnsi" w:cstheme="minorHAnsi"/>
          <w:noProof w:val="0"/>
          <w:sz w:val="22"/>
          <w:szCs w:val="22"/>
          <w:lang w:val="en-US"/>
        </w:rPr>
        <w:t>.</w:t>
      </w:r>
    </w:p>
    <w:p w:rsidR="000B642D" w:rsidRPr="00296396" w:rsidRDefault="000B642D">
      <w:pPr>
        <w:suppressAutoHyphens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br w:type="page"/>
      </w:r>
    </w:p>
    <w:p w:rsidR="003A1621" w:rsidRPr="00296396" w:rsidRDefault="00E61998" w:rsidP="001E68B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PAT</w:t>
      </w:r>
      <w:r w:rsidR="00F2208F" w:rsidRPr="00296396">
        <w:rPr>
          <w:rFonts w:ascii="Cambria" w:hAnsi="Cambria"/>
          <w:b/>
          <w:smallCaps/>
          <w:spacing w:val="20"/>
          <w:kern w:val="28"/>
          <w:sz w:val="28"/>
          <w:szCs w:val="28"/>
          <w:lang w:eastAsia="en-US" w:bidi="en-US"/>
        </w:rPr>
        <w:t>-Vereistes</w:t>
      </w:r>
    </w:p>
    <w:p w:rsidR="00656FBA" w:rsidRPr="00296396" w:rsidRDefault="00B52270" w:rsidP="005A3FCE">
      <w:pPr>
        <w:spacing w:after="120" w:line="276" w:lineRule="auto"/>
        <w:rPr>
          <w:rFonts w:asciiTheme="minorHAnsi" w:hAnsiTheme="minorHAnsi" w:cstheme="minorHAnsi"/>
          <w:sz w:val="22"/>
          <w:szCs w:val="22"/>
        </w:rPr>
      </w:pPr>
      <w:r w:rsidRPr="00296396">
        <w:rPr>
          <w:rFonts w:asciiTheme="minorHAnsi" w:hAnsiTheme="minorHAnsi" w:cstheme="minorHAnsi"/>
          <w:sz w:val="22"/>
          <w:szCs w:val="22"/>
        </w:rPr>
        <w:t xml:space="preserve">Die projek moet </w:t>
      </w:r>
      <w:r w:rsidR="00656FBA" w:rsidRPr="00296396">
        <w:rPr>
          <w:rFonts w:asciiTheme="minorHAnsi" w:hAnsiTheme="minorHAnsi" w:cstheme="minorHAnsi"/>
          <w:sz w:val="22"/>
          <w:szCs w:val="22"/>
        </w:rPr>
        <w:t>die volgende, toepaslik geïntegreer, insluit:</w:t>
      </w:r>
    </w:p>
    <w:p w:rsidR="000F4644" w:rsidRDefault="009F0E79"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022242" w:rsidRPr="00296396">
        <w:rPr>
          <w:rFonts w:asciiTheme="minorHAnsi" w:hAnsiTheme="minorHAnsi" w:cstheme="minorHAnsi"/>
          <w:noProof w:val="0"/>
          <w:sz w:val="22"/>
          <w:szCs w:val="22"/>
          <w:lang w:val="en-US"/>
        </w:rPr>
        <w:t>M</w:t>
      </w:r>
      <w:r w:rsidR="009553FA">
        <w:rPr>
          <w:rFonts w:asciiTheme="minorHAnsi" w:hAnsiTheme="minorHAnsi" w:cstheme="minorHAnsi"/>
          <w:noProof w:val="0"/>
          <w:sz w:val="22"/>
          <w:szCs w:val="22"/>
          <w:lang w:val="en-US"/>
        </w:rPr>
        <w:t>ultiskerm</w:t>
      </w:r>
      <w:r w:rsidR="00EB442E">
        <w:rPr>
          <w:rFonts w:asciiTheme="minorHAnsi" w:hAnsiTheme="minorHAnsi" w:cstheme="minorHAnsi"/>
          <w:noProof w:val="0"/>
          <w:sz w:val="22"/>
          <w:szCs w:val="22"/>
          <w:lang w:val="en-US"/>
        </w:rPr>
        <w:t>/multitoneel</w:t>
      </w:r>
      <w:r w:rsidR="00656FBA" w:rsidRPr="00296396">
        <w:rPr>
          <w:rFonts w:asciiTheme="minorHAnsi" w:hAnsiTheme="minorHAnsi" w:cstheme="minorHAnsi"/>
          <w:noProof w:val="0"/>
          <w:sz w:val="22"/>
          <w:szCs w:val="22"/>
          <w:lang w:val="en-US"/>
        </w:rPr>
        <w:t xml:space="preserve"> </w:t>
      </w:r>
      <w:r w:rsidR="00E703F0">
        <w:rPr>
          <w:rFonts w:asciiTheme="minorHAnsi" w:hAnsiTheme="minorHAnsi" w:cstheme="minorHAnsi"/>
          <w:noProof w:val="0"/>
          <w:sz w:val="22"/>
          <w:szCs w:val="22"/>
          <w:lang w:val="en-US"/>
        </w:rPr>
        <w:t>grafiese gebruikerskoppelvlak (</w:t>
      </w:r>
      <w:r w:rsidR="003F644B" w:rsidRPr="00296396">
        <w:rPr>
          <w:rFonts w:asciiTheme="minorHAnsi" w:hAnsiTheme="minorHAnsi" w:cstheme="minorHAnsi"/>
          <w:noProof w:val="0"/>
          <w:sz w:val="22"/>
          <w:szCs w:val="22"/>
          <w:lang w:val="en-US"/>
        </w:rPr>
        <w:t>GGK</w:t>
      </w:r>
      <w:r w:rsidR="00022242" w:rsidRPr="00296396">
        <w:rPr>
          <w:rFonts w:asciiTheme="minorHAnsi" w:hAnsiTheme="minorHAnsi" w:cstheme="minorHAnsi"/>
          <w:noProof w:val="0"/>
          <w:sz w:val="22"/>
          <w:szCs w:val="22"/>
          <w:lang w:val="en-US"/>
        </w:rPr>
        <w:t xml:space="preserve"> (</w:t>
      </w:r>
      <w:r w:rsidR="00022242" w:rsidRPr="00296396">
        <w:rPr>
          <w:rFonts w:asciiTheme="minorHAnsi" w:hAnsiTheme="minorHAnsi" w:cstheme="minorHAnsi"/>
          <w:i/>
          <w:noProof w:val="0"/>
          <w:sz w:val="22"/>
          <w:szCs w:val="22"/>
          <w:lang w:val="en-US"/>
        </w:rPr>
        <w:t>GUI</w:t>
      </w:r>
      <w:r w:rsidR="00022242" w:rsidRPr="00296396">
        <w:rPr>
          <w:rFonts w:asciiTheme="minorHAnsi" w:hAnsiTheme="minorHAnsi" w:cstheme="minorHAnsi"/>
          <w:noProof w:val="0"/>
          <w:sz w:val="22"/>
          <w:szCs w:val="22"/>
          <w:lang w:val="en-US"/>
        </w:rPr>
        <w:t>)</w:t>
      </w:r>
      <w:r w:rsidR="00E703F0">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E703F0" w:rsidRPr="00296396" w:rsidRDefault="00E703F0" w:rsidP="00D87837">
      <w:pPr>
        <w:pStyle w:val="ListParagraph"/>
        <w:numPr>
          <w:ilvl w:val="0"/>
          <w:numId w:val="9"/>
        </w:numPr>
        <w:spacing w:after="120" w:line="276" w:lineRule="auto"/>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Veranderlikes en lyste</w:t>
      </w:r>
    </w:p>
    <w:p w:rsidR="00AA0853" w:rsidRPr="00296396" w:rsidRDefault="00E703F0"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Manipulasie</w:t>
      </w:r>
      <w:r w:rsidR="00AA0853" w:rsidRPr="00296396">
        <w:rPr>
          <w:rFonts w:asciiTheme="minorHAnsi" w:hAnsiTheme="minorHAnsi" w:cstheme="minorHAnsi"/>
          <w:noProof w:val="0"/>
          <w:sz w:val="22"/>
          <w:szCs w:val="22"/>
          <w:lang w:val="en-US"/>
        </w:rPr>
        <w:t>/transformasie van data deur</w:t>
      </w:r>
    </w:p>
    <w:p w:rsidR="00AA0853" w:rsidRPr="00296396" w:rsidRDefault="00AA0853" w:rsidP="00D87837">
      <w:pPr>
        <w:pStyle w:val="ListParagraph"/>
        <w:numPr>
          <w:ilvl w:val="1"/>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Wiskundige/statistiese prosesse</w:t>
      </w:r>
    </w:p>
    <w:p w:rsidR="00AA0853" w:rsidRPr="00296396" w:rsidRDefault="00AA0853" w:rsidP="00D87837">
      <w:pPr>
        <w:pStyle w:val="ListParagraph"/>
        <w:numPr>
          <w:ilvl w:val="1"/>
          <w:numId w:val="9"/>
        </w:numPr>
        <w:spacing w:after="120" w:line="276" w:lineRule="auto"/>
        <w:ind w:left="1434" w:hanging="357"/>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String/teksprosesse</w:t>
      </w:r>
    </w:p>
    <w:p w:rsidR="00EE6F81" w:rsidRPr="00296396" w:rsidRDefault="00F2208F" w:rsidP="005A3FCE">
      <w:pPr>
        <w:spacing w:after="120" w:line="276" w:lineRule="auto"/>
        <w:rPr>
          <w:rFonts w:asciiTheme="minorHAnsi" w:hAnsiTheme="minorHAnsi" w:cstheme="minorHAnsi"/>
          <w:b/>
          <w:szCs w:val="22"/>
        </w:rPr>
      </w:pPr>
      <w:r w:rsidRPr="00296396">
        <w:rPr>
          <w:rFonts w:asciiTheme="minorHAnsi" w:hAnsiTheme="minorHAnsi" w:cstheme="minorHAnsi"/>
          <w:b/>
          <w:szCs w:val="22"/>
        </w:rPr>
        <w:t>GGK (</w:t>
      </w:r>
      <w:r w:rsidR="006428EC" w:rsidRPr="00296396">
        <w:rPr>
          <w:rFonts w:asciiTheme="minorHAnsi" w:hAnsiTheme="minorHAnsi" w:cstheme="minorHAnsi"/>
          <w:b/>
          <w:i/>
          <w:szCs w:val="22"/>
        </w:rPr>
        <w:t>GUI</w:t>
      </w:r>
      <w:r w:rsidRPr="00296396">
        <w:rPr>
          <w:rFonts w:asciiTheme="minorHAnsi" w:hAnsiTheme="minorHAnsi" w:cstheme="minorHAnsi"/>
          <w:b/>
          <w:szCs w:val="22"/>
        </w:rPr>
        <w:t>)</w:t>
      </w:r>
    </w:p>
    <w:p w:rsidR="000F199F" w:rsidRPr="00296396" w:rsidRDefault="00876EAD" w:rsidP="005A3FCE">
      <w:pPr>
        <w:spacing w:after="120" w:line="276" w:lineRule="auto"/>
        <w:rPr>
          <w:sz w:val="22"/>
          <w:szCs w:val="22"/>
        </w:rPr>
      </w:pPr>
      <w:r w:rsidRPr="00296396">
        <w:rPr>
          <w:sz w:val="22"/>
          <w:szCs w:val="22"/>
        </w:rPr>
        <w:t xml:space="preserve">Die GGK moet </w:t>
      </w:r>
      <w:r w:rsidR="000F199F" w:rsidRPr="00296396">
        <w:rPr>
          <w:sz w:val="22"/>
          <w:szCs w:val="22"/>
        </w:rPr>
        <w:t xml:space="preserve">funksioneel </w:t>
      </w:r>
      <w:r w:rsidR="00022242" w:rsidRPr="00296396">
        <w:rPr>
          <w:sz w:val="22"/>
          <w:szCs w:val="22"/>
        </w:rPr>
        <w:t xml:space="preserve">wees </w:t>
      </w:r>
      <w:r w:rsidR="000F199F" w:rsidRPr="00296396">
        <w:rPr>
          <w:sz w:val="22"/>
          <w:szCs w:val="22"/>
        </w:rPr>
        <w:t xml:space="preserve">en op goeie </w:t>
      </w:r>
      <w:r w:rsidR="00E703F0">
        <w:rPr>
          <w:sz w:val="22"/>
          <w:szCs w:val="22"/>
        </w:rPr>
        <w:t>mens-rekenaar-interaksie (</w:t>
      </w:r>
      <w:r w:rsidR="000F199F" w:rsidRPr="00296396">
        <w:rPr>
          <w:sz w:val="22"/>
          <w:szCs w:val="22"/>
        </w:rPr>
        <w:t>MRI</w:t>
      </w:r>
      <w:r w:rsidR="00E703F0">
        <w:rPr>
          <w:sz w:val="22"/>
          <w:szCs w:val="22"/>
        </w:rPr>
        <w:t>)</w:t>
      </w:r>
      <w:r w:rsidR="000F199F" w:rsidRPr="00296396">
        <w:rPr>
          <w:sz w:val="22"/>
          <w:szCs w:val="22"/>
        </w:rPr>
        <w:t>-beginsels gebaseer wees.</w:t>
      </w:r>
    </w:p>
    <w:p w:rsidR="000F199F" w:rsidRPr="00296396" w:rsidRDefault="000F199F" w:rsidP="005A3FCE">
      <w:pPr>
        <w:spacing w:after="120" w:line="276" w:lineRule="auto"/>
        <w:rPr>
          <w:sz w:val="22"/>
          <w:szCs w:val="22"/>
        </w:rPr>
      </w:pPr>
      <w:r w:rsidRPr="00296396">
        <w:rPr>
          <w:sz w:val="22"/>
          <w:szCs w:val="22"/>
        </w:rPr>
        <w:t xml:space="preserve">Die GGK moet ten minste </w:t>
      </w:r>
      <w:r w:rsidR="00E703F0">
        <w:rPr>
          <w:sz w:val="22"/>
          <w:szCs w:val="22"/>
        </w:rPr>
        <w:t xml:space="preserve">’n aanvangskerm (bv. menu), </w:t>
      </w:r>
      <w:r w:rsidR="00A371E7">
        <w:rPr>
          <w:sz w:val="22"/>
          <w:szCs w:val="22"/>
        </w:rPr>
        <w:t>af</w:t>
      </w:r>
      <w:r w:rsidR="00E703F0">
        <w:rPr>
          <w:sz w:val="22"/>
          <w:szCs w:val="22"/>
        </w:rPr>
        <w:t>sluitingskerm (bv. ui</w:t>
      </w:r>
      <w:r w:rsidR="00EB442E">
        <w:rPr>
          <w:sz w:val="22"/>
          <w:szCs w:val="22"/>
        </w:rPr>
        <w:t>t</w:t>
      </w:r>
      <w:r w:rsidR="00E703F0">
        <w:rPr>
          <w:sz w:val="22"/>
          <w:szCs w:val="22"/>
        </w:rPr>
        <w:t>koms) en drie ander skerms hê (vyf in totaal)</w:t>
      </w:r>
      <w:r w:rsidR="00EB442E">
        <w:rPr>
          <w:sz w:val="22"/>
          <w:szCs w:val="22"/>
        </w:rPr>
        <w:t>.</w:t>
      </w:r>
    </w:p>
    <w:p w:rsidR="009D43AF" w:rsidRPr="00296396" w:rsidRDefault="009D43AF" w:rsidP="005A3FCE">
      <w:pPr>
        <w:spacing w:after="120" w:line="276" w:lineRule="auto"/>
        <w:rPr>
          <w:rFonts w:asciiTheme="minorHAnsi" w:hAnsiTheme="minorHAnsi" w:cstheme="minorHAnsi"/>
          <w:b/>
          <w:szCs w:val="22"/>
        </w:rPr>
      </w:pPr>
      <w:r w:rsidRPr="00296396">
        <w:rPr>
          <w:rFonts w:asciiTheme="minorHAnsi" w:hAnsiTheme="minorHAnsi" w:cstheme="minorHAnsi"/>
          <w:b/>
          <w:szCs w:val="22"/>
        </w:rPr>
        <w:t xml:space="preserve">Veranderlikes en </w:t>
      </w:r>
      <w:r w:rsidR="00E703F0">
        <w:rPr>
          <w:rFonts w:asciiTheme="minorHAnsi" w:hAnsiTheme="minorHAnsi" w:cstheme="minorHAnsi"/>
          <w:b/>
          <w:szCs w:val="22"/>
        </w:rPr>
        <w:t>lyste</w:t>
      </w:r>
    </w:p>
    <w:p w:rsidR="009D43AF" w:rsidRPr="00296396" w:rsidRDefault="00A63217"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Gebruik toepaslike</w:t>
      </w:r>
      <w:r w:rsidR="00E703F0">
        <w:rPr>
          <w:rFonts w:asciiTheme="minorHAnsi" w:hAnsiTheme="minorHAnsi" w:cstheme="minorHAnsi"/>
          <w:noProof w:val="0"/>
          <w:sz w:val="22"/>
          <w:szCs w:val="22"/>
          <w:lang w:val="en-US"/>
        </w:rPr>
        <w:t>, goed-benoemde</w:t>
      </w:r>
      <w:r w:rsidRPr="00296396">
        <w:rPr>
          <w:rFonts w:asciiTheme="minorHAnsi" w:hAnsiTheme="minorHAnsi" w:cstheme="minorHAnsi"/>
          <w:noProof w:val="0"/>
          <w:sz w:val="22"/>
          <w:szCs w:val="22"/>
          <w:lang w:val="en-US"/>
        </w:rPr>
        <w:t xml:space="preserve"> veranderlikes en </w:t>
      </w:r>
      <w:r w:rsidR="00E703F0">
        <w:rPr>
          <w:rFonts w:asciiTheme="minorHAnsi" w:hAnsiTheme="minorHAnsi" w:cstheme="minorHAnsi"/>
          <w:noProof w:val="0"/>
          <w:sz w:val="22"/>
          <w:szCs w:val="22"/>
          <w:lang w:val="en-US"/>
        </w:rPr>
        <w:t>lyste</w:t>
      </w:r>
    </w:p>
    <w:p w:rsidR="00A63217" w:rsidRPr="00296396" w:rsidRDefault="00A63217"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Oorweeg die reikwydte van die veranderlikes deeglik</w:t>
      </w:r>
      <w:r w:rsidR="00E703F0">
        <w:rPr>
          <w:rFonts w:asciiTheme="minorHAnsi" w:hAnsiTheme="minorHAnsi" w:cstheme="minorHAnsi"/>
          <w:noProof w:val="0"/>
          <w:sz w:val="22"/>
          <w:szCs w:val="22"/>
          <w:lang w:val="en-US"/>
        </w:rPr>
        <w:t xml:space="preserve"> (</w:t>
      </w:r>
      <w:r w:rsidR="00E703F0" w:rsidRPr="00E703F0">
        <w:rPr>
          <w:rFonts w:asciiTheme="minorHAnsi" w:hAnsiTheme="minorHAnsi" w:cstheme="minorHAnsi"/>
          <w:i/>
          <w:noProof w:val="0"/>
          <w:sz w:val="22"/>
          <w:szCs w:val="22"/>
          <w:lang w:val="en-US"/>
        </w:rPr>
        <w:t>this sprite</w:t>
      </w:r>
      <w:r w:rsidR="00E703F0">
        <w:rPr>
          <w:rFonts w:asciiTheme="minorHAnsi" w:hAnsiTheme="minorHAnsi" w:cstheme="minorHAnsi"/>
          <w:noProof w:val="0"/>
          <w:sz w:val="22"/>
          <w:szCs w:val="22"/>
          <w:lang w:val="en-US"/>
        </w:rPr>
        <w:t xml:space="preserve"> vs</w:t>
      </w:r>
      <w:r w:rsidR="00EB442E">
        <w:rPr>
          <w:rFonts w:asciiTheme="minorHAnsi" w:hAnsiTheme="minorHAnsi" w:cstheme="minorHAnsi"/>
          <w:noProof w:val="0"/>
          <w:sz w:val="22"/>
          <w:szCs w:val="22"/>
          <w:lang w:val="en-US"/>
        </w:rPr>
        <w:t>.</w:t>
      </w:r>
      <w:r w:rsidR="00E703F0">
        <w:rPr>
          <w:rFonts w:asciiTheme="minorHAnsi" w:hAnsiTheme="minorHAnsi" w:cstheme="minorHAnsi"/>
          <w:noProof w:val="0"/>
          <w:sz w:val="22"/>
          <w:szCs w:val="22"/>
          <w:lang w:val="en-US"/>
        </w:rPr>
        <w:t xml:space="preserve"> </w:t>
      </w:r>
      <w:r w:rsidR="00E703F0" w:rsidRPr="00E703F0">
        <w:rPr>
          <w:rFonts w:asciiTheme="minorHAnsi" w:hAnsiTheme="minorHAnsi" w:cstheme="minorHAnsi"/>
          <w:i/>
          <w:noProof w:val="0"/>
          <w:sz w:val="22"/>
          <w:szCs w:val="22"/>
          <w:lang w:val="en-US"/>
        </w:rPr>
        <w:t>all sprites</w:t>
      </w:r>
      <w:r w:rsidR="00E703F0">
        <w:rPr>
          <w:rFonts w:asciiTheme="minorHAnsi" w:hAnsiTheme="minorHAnsi" w:cstheme="minorHAnsi"/>
          <w:noProof w:val="0"/>
          <w:sz w:val="22"/>
          <w:szCs w:val="22"/>
          <w:lang w:val="en-US"/>
        </w:rPr>
        <w:t>)</w:t>
      </w:r>
    </w:p>
    <w:p w:rsidR="009364F6" w:rsidRPr="00296396" w:rsidRDefault="0033557F" w:rsidP="005A3FCE">
      <w:pPr>
        <w:spacing w:after="120" w:line="276" w:lineRule="auto"/>
        <w:rPr>
          <w:rFonts w:asciiTheme="minorHAnsi" w:hAnsiTheme="minorHAnsi" w:cstheme="minorHAnsi"/>
          <w:b/>
          <w:szCs w:val="22"/>
        </w:rPr>
      </w:pPr>
      <w:r w:rsidRPr="00296396">
        <w:rPr>
          <w:rFonts w:asciiTheme="minorHAnsi" w:hAnsiTheme="minorHAnsi" w:cstheme="minorHAnsi"/>
          <w:b/>
          <w:szCs w:val="22"/>
        </w:rPr>
        <w:t xml:space="preserve">Modulêre </w:t>
      </w:r>
      <w:r w:rsidR="009364F6" w:rsidRPr="00296396">
        <w:rPr>
          <w:rFonts w:asciiTheme="minorHAnsi" w:hAnsiTheme="minorHAnsi" w:cstheme="minorHAnsi"/>
          <w:b/>
          <w:szCs w:val="22"/>
        </w:rPr>
        <w:t>Programm</w:t>
      </w:r>
      <w:r w:rsidR="00F55618" w:rsidRPr="00296396">
        <w:rPr>
          <w:rFonts w:asciiTheme="minorHAnsi" w:hAnsiTheme="minorHAnsi" w:cstheme="minorHAnsi"/>
          <w:b/>
          <w:szCs w:val="22"/>
        </w:rPr>
        <w:t>er</w:t>
      </w:r>
      <w:r w:rsidR="009364F6" w:rsidRPr="00296396">
        <w:rPr>
          <w:rFonts w:asciiTheme="minorHAnsi" w:hAnsiTheme="minorHAnsi" w:cstheme="minorHAnsi"/>
          <w:b/>
          <w:szCs w:val="22"/>
        </w:rPr>
        <w:t>ing</w:t>
      </w:r>
    </w:p>
    <w:p w:rsidR="009364F6" w:rsidRPr="00296396" w:rsidRDefault="00E703F0" w:rsidP="005A3FCE">
      <w:pPr>
        <w:spacing w:after="120" w:line="276" w:lineRule="auto"/>
        <w:rPr>
          <w:sz w:val="22"/>
          <w:szCs w:val="22"/>
        </w:rPr>
      </w:pPr>
      <w:r>
        <w:rPr>
          <w:sz w:val="22"/>
          <w:szCs w:val="22"/>
        </w:rPr>
        <w:t xml:space="preserve">Meer </w:t>
      </w:r>
      <w:r w:rsidRPr="00E703F0">
        <w:rPr>
          <w:i/>
          <w:sz w:val="22"/>
          <w:szCs w:val="22"/>
        </w:rPr>
        <w:t>When I receive</w:t>
      </w:r>
      <w:r>
        <w:rPr>
          <w:sz w:val="22"/>
          <w:szCs w:val="22"/>
        </w:rPr>
        <w:t xml:space="preserve">-blokke as </w:t>
      </w:r>
      <w:r w:rsidRPr="00E703F0">
        <w:rPr>
          <w:i/>
          <w:sz w:val="22"/>
          <w:szCs w:val="22"/>
        </w:rPr>
        <w:t>Broadcast</w:t>
      </w:r>
      <w:r>
        <w:rPr>
          <w:sz w:val="22"/>
          <w:szCs w:val="22"/>
        </w:rPr>
        <w:t>-blokke dui op hergebruik van kode</w:t>
      </w:r>
      <w:r w:rsidR="00705254" w:rsidRPr="00296396">
        <w:rPr>
          <w:sz w:val="22"/>
          <w:szCs w:val="22"/>
        </w:rPr>
        <w:t xml:space="preserve">. </w:t>
      </w:r>
    </w:p>
    <w:p w:rsidR="003A1621" w:rsidRPr="00296396" w:rsidRDefault="00F55618" w:rsidP="00A26419">
      <w:pPr>
        <w:spacing w:after="200" w:line="276" w:lineRule="auto"/>
        <w:rPr>
          <w:rFonts w:asciiTheme="minorHAnsi" w:hAnsiTheme="minorHAnsi" w:cstheme="minorHAnsi"/>
          <w:b/>
          <w:szCs w:val="22"/>
        </w:rPr>
      </w:pPr>
      <w:r w:rsidRPr="00296396">
        <w:rPr>
          <w:rFonts w:asciiTheme="minorHAnsi" w:hAnsiTheme="minorHAnsi" w:cstheme="minorHAnsi"/>
          <w:b/>
          <w:szCs w:val="22"/>
        </w:rPr>
        <w:t>Verdere vereistes</w:t>
      </w:r>
      <w:r w:rsidR="003A1621" w:rsidRPr="00296396">
        <w:rPr>
          <w:rFonts w:asciiTheme="minorHAnsi" w:hAnsiTheme="minorHAnsi" w:cstheme="minorHAnsi"/>
          <w:b/>
          <w:szCs w:val="22"/>
        </w:rPr>
        <w:t>:</w:t>
      </w:r>
    </w:p>
    <w:p w:rsidR="00705254" w:rsidRPr="00296396" w:rsidRDefault="00705254" w:rsidP="00705254">
      <w:pPr>
        <w:spacing w:after="120" w:line="276" w:lineRule="auto"/>
        <w:rPr>
          <w:i/>
          <w:sz w:val="22"/>
          <w:szCs w:val="22"/>
        </w:rPr>
      </w:pPr>
      <w:r w:rsidRPr="00296396">
        <w:rPr>
          <w:i/>
          <w:sz w:val="22"/>
          <w:szCs w:val="22"/>
        </w:rPr>
        <w:t>Pas goeie programmeringsbeginsels toe en gebruik goeie tegnieke</w:t>
      </w:r>
      <w:r w:rsidR="00EB442E">
        <w:rPr>
          <w:i/>
          <w:sz w:val="22"/>
          <w:szCs w:val="22"/>
        </w:rPr>
        <w:t>:</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Beskrywende name vir veranderlikes, </w:t>
      </w:r>
      <w:r w:rsidR="00E703F0">
        <w:rPr>
          <w:rFonts w:asciiTheme="minorHAnsi" w:hAnsiTheme="minorHAnsi" w:cstheme="minorHAnsi"/>
          <w:noProof w:val="0"/>
          <w:sz w:val="22"/>
          <w:szCs w:val="22"/>
          <w:lang w:val="en-US"/>
        </w:rPr>
        <w:t xml:space="preserve">lyste, </w:t>
      </w:r>
      <w:r w:rsidR="00E703F0" w:rsidRPr="00E703F0">
        <w:rPr>
          <w:rFonts w:asciiTheme="minorHAnsi" w:hAnsiTheme="minorHAnsi" w:cstheme="minorHAnsi"/>
          <w:i/>
          <w:noProof w:val="0"/>
          <w:sz w:val="22"/>
          <w:szCs w:val="22"/>
          <w:lang w:val="en-US"/>
        </w:rPr>
        <w:t>sprites</w:t>
      </w:r>
      <w:r w:rsidRPr="00296396">
        <w:rPr>
          <w:rFonts w:asciiTheme="minorHAnsi" w:hAnsiTheme="minorHAnsi" w:cstheme="minorHAnsi"/>
          <w:noProof w:val="0"/>
          <w:sz w:val="22"/>
          <w:szCs w:val="22"/>
          <w:lang w:val="en-US"/>
        </w:rPr>
        <w:t>, ens.</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Goed-gestruktureerde, leesbare kode</w:t>
      </w:r>
      <w:r w:rsidR="00EB442E">
        <w:rPr>
          <w:rFonts w:asciiTheme="minorHAnsi" w:hAnsiTheme="minorHAnsi" w:cstheme="minorHAnsi"/>
          <w:noProof w:val="0"/>
          <w:sz w:val="22"/>
          <w:szCs w:val="22"/>
          <w:lang w:val="en-US"/>
        </w:rPr>
        <w:t>.</w:t>
      </w:r>
    </w:p>
    <w:p w:rsidR="003A1621"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Gebruik kommentaar</w:t>
      </w:r>
      <w:r w:rsidR="003A1621"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om gedeeltes kode te verduidelik, veral oor die manier waarop veranderlikes/</w:t>
      </w:r>
      <w:r w:rsidR="00E703F0">
        <w:rPr>
          <w:rFonts w:asciiTheme="minorHAnsi" w:hAnsiTheme="minorHAnsi" w:cstheme="minorHAnsi"/>
          <w:noProof w:val="0"/>
          <w:sz w:val="22"/>
          <w:szCs w:val="22"/>
          <w:lang w:val="en-US"/>
        </w:rPr>
        <w:t>lyste</w:t>
      </w:r>
      <w:r w:rsidRPr="00296396">
        <w:rPr>
          <w:rFonts w:asciiTheme="minorHAnsi" w:hAnsiTheme="minorHAnsi" w:cstheme="minorHAnsi"/>
          <w:noProof w:val="0"/>
          <w:sz w:val="22"/>
          <w:szCs w:val="22"/>
          <w:lang w:val="en-US"/>
        </w:rPr>
        <w:t xml:space="preserve"> en afvoer-</w:t>
      </w:r>
      <w:r w:rsidR="00E703F0">
        <w:rPr>
          <w:rFonts w:asciiTheme="minorHAnsi" w:hAnsiTheme="minorHAnsi" w:cstheme="minorHAnsi"/>
          <w:noProof w:val="0"/>
          <w:sz w:val="22"/>
          <w:szCs w:val="22"/>
          <w:lang w:val="en-US"/>
        </w:rPr>
        <w:t>veranderlikes</w:t>
      </w:r>
      <w:r w:rsidRPr="00296396">
        <w:rPr>
          <w:rFonts w:asciiTheme="minorHAnsi" w:hAnsiTheme="minorHAnsi" w:cstheme="minorHAnsi"/>
          <w:noProof w:val="0"/>
          <w:sz w:val="22"/>
          <w:szCs w:val="22"/>
          <w:lang w:val="en-US"/>
        </w:rPr>
        <w:t>/</w:t>
      </w:r>
      <w:r w:rsidR="00E703F0">
        <w:rPr>
          <w:rFonts w:asciiTheme="minorHAnsi" w:hAnsiTheme="minorHAnsi" w:cstheme="minorHAnsi"/>
          <w:noProof w:val="0"/>
          <w:sz w:val="22"/>
          <w:szCs w:val="22"/>
          <w:lang w:val="en-US"/>
        </w:rPr>
        <w:t>lyste</w:t>
      </w:r>
      <w:r w:rsidRPr="00296396">
        <w:rPr>
          <w:rFonts w:asciiTheme="minorHAnsi" w:hAnsiTheme="minorHAnsi" w:cstheme="minorHAnsi"/>
          <w:noProof w:val="0"/>
          <w:sz w:val="22"/>
          <w:szCs w:val="22"/>
          <w:lang w:val="en-US"/>
        </w:rPr>
        <w:t xml:space="preserve"> gebruik word.</w:t>
      </w:r>
    </w:p>
    <w:p w:rsidR="00A26419" w:rsidRPr="00296396" w:rsidRDefault="00F55618" w:rsidP="001C3FE7">
      <w:pPr>
        <w:suppressAutoHyphens w:val="0"/>
        <w:spacing w:after="120" w:line="276" w:lineRule="auto"/>
        <w:rPr>
          <w:rFonts w:asciiTheme="minorHAnsi" w:hAnsiTheme="minorHAnsi" w:cstheme="minorHAnsi"/>
          <w:bCs/>
          <w:i/>
          <w:sz w:val="22"/>
          <w:szCs w:val="22"/>
          <w:lang w:eastAsia="en-ZA"/>
        </w:rPr>
      </w:pPr>
      <w:r w:rsidRPr="00296396">
        <w:rPr>
          <w:rFonts w:asciiTheme="minorHAnsi" w:hAnsiTheme="minorHAnsi" w:cstheme="minorHAnsi"/>
          <w:bCs/>
          <w:i/>
          <w:sz w:val="22"/>
          <w:szCs w:val="22"/>
          <w:lang w:eastAsia="en-ZA"/>
        </w:rPr>
        <w:t xml:space="preserve">Skryf </w:t>
      </w:r>
      <w:r w:rsidR="00705254" w:rsidRPr="00296396">
        <w:rPr>
          <w:rFonts w:asciiTheme="minorHAnsi" w:hAnsiTheme="minorHAnsi" w:cstheme="minorHAnsi"/>
          <w:bCs/>
          <w:i/>
          <w:sz w:val="22"/>
          <w:szCs w:val="22"/>
          <w:lang w:eastAsia="en-ZA"/>
        </w:rPr>
        <w:t>projeknotas</w:t>
      </w:r>
      <w:r w:rsidR="00EB442E">
        <w:rPr>
          <w:rFonts w:asciiTheme="minorHAnsi" w:hAnsiTheme="minorHAnsi" w:cstheme="minorHAnsi"/>
          <w:bCs/>
          <w:i/>
          <w:sz w:val="22"/>
          <w:szCs w:val="22"/>
          <w:lang w:eastAsia="en-ZA"/>
        </w:rPr>
        <w:t>:</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Verduidelik </w:t>
      </w:r>
      <w:r w:rsidR="00E703F0">
        <w:rPr>
          <w:rFonts w:asciiTheme="minorHAnsi" w:hAnsiTheme="minorHAnsi" w:cstheme="minorHAnsi"/>
          <w:noProof w:val="0"/>
          <w:sz w:val="22"/>
          <w:szCs w:val="22"/>
          <w:lang w:val="en-US"/>
        </w:rPr>
        <w:t>wat die program doen</w:t>
      </w:r>
      <w:r w:rsidR="00EB442E">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Beskryf </w:t>
      </w:r>
      <w:r w:rsidR="00E703F0">
        <w:rPr>
          <w:rFonts w:asciiTheme="minorHAnsi" w:hAnsiTheme="minorHAnsi" w:cstheme="minorHAnsi"/>
          <w:noProof w:val="0"/>
          <w:sz w:val="22"/>
          <w:szCs w:val="22"/>
          <w:lang w:val="en-US"/>
        </w:rPr>
        <w:t>hoe om met die program te werk</w:t>
      </w:r>
      <w:r w:rsidR="00EB442E">
        <w:rPr>
          <w:rFonts w:asciiTheme="minorHAnsi" w:hAnsiTheme="minorHAnsi" w:cstheme="minorHAnsi"/>
          <w:noProof w:val="0"/>
          <w:sz w:val="22"/>
          <w:szCs w:val="22"/>
          <w:lang w:val="en-US"/>
        </w:rPr>
        <w:t>.</w:t>
      </w:r>
    </w:p>
    <w:p w:rsidR="00A26419" w:rsidRPr="00296396" w:rsidRDefault="00B80F09" w:rsidP="001C3FE7">
      <w:pPr>
        <w:suppressAutoHyphens w:val="0"/>
        <w:spacing w:after="120" w:line="276" w:lineRule="auto"/>
        <w:rPr>
          <w:rFonts w:asciiTheme="minorHAnsi" w:hAnsiTheme="minorHAnsi" w:cstheme="minorHAnsi"/>
          <w:b/>
          <w:bCs/>
          <w:sz w:val="22"/>
          <w:szCs w:val="22"/>
          <w:lang w:eastAsia="en-ZA"/>
        </w:rPr>
      </w:pPr>
      <w:r w:rsidRPr="00296396">
        <w:rPr>
          <w:rFonts w:asciiTheme="minorHAnsi" w:hAnsiTheme="minorHAnsi" w:cstheme="minorHAnsi"/>
          <w:b/>
          <w:bCs/>
          <w:sz w:val="22"/>
          <w:szCs w:val="22"/>
          <w:lang w:eastAsia="en-ZA"/>
        </w:rPr>
        <w:t>Algemene programmeringsaspekte wat assesseer word:</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Programmeringstyl</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Grafiese gebruikerskoppelvlak (GGK/</w:t>
      </w:r>
      <w:r w:rsidRPr="00296396">
        <w:rPr>
          <w:rFonts w:asciiTheme="minorHAnsi" w:hAnsiTheme="minorHAnsi" w:cstheme="minorHAnsi"/>
          <w:i/>
          <w:noProof w:val="0"/>
          <w:sz w:val="22"/>
          <w:szCs w:val="22"/>
          <w:lang w:val="en-US"/>
        </w:rPr>
        <w:t>GUI</w:t>
      </w:r>
      <w:r w:rsidRPr="00296396">
        <w:rPr>
          <w:rFonts w:asciiTheme="minorHAnsi" w:hAnsiTheme="minorHAnsi" w:cstheme="minorHAnsi"/>
          <w:noProof w:val="0"/>
          <w:sz w:val="22"/>
          <w:szCs w:val="22"/>
          <w:lang w:val="en-US"/>
        </w:rPr>
        <w:t>)</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Gebruik van mens-rekenaar-interaksie (</w:t>
      </w:r>
      <w:r w:rsidR="00B80F09" w:rsidRPr="00296396">
        <w:rPr>
          <w:rFonts w:asciiTheme="minorHAnsi" w:hAnsiTheme="minorHAnsi" w:cstheme="minorHAnsi"/>
          <w:noProof w:val="0"/>
          <w:sz w:val="22"/>
          <w:szCs w:val="22"/>
          <w:lang w:val="en-US"/>
        </w:rPr>
        <w:t>MR</w:t>
      </w:r>
      <w:r w:rsidRPr="00296396">
        <w:rPr>
          <w:rFonts w:asciiTheme="minorHAnsi" w:hAnsiTheme="minorHAnsi" w:cstheme="minorHAnsi"/>
          <w:noProof w:val="0"/>
          <w:sz w:val="22"/>
          <w:szCs w:val="22"/>
          <w:lang w:val="en-US"/>
        </w:rPr>
        <w:t xml:space="preserve">I) en programmatuurontwikkelingsbeginsels. </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Funksionaliteit van die program </w:t>
      </w:r>
    </w:p>
    <w:p w:rsidR="001E68B1" w:rsidRPr="00296396" w:rsidRDefault="00022242"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K</w:t>
      </w:r>
      <w:r w:rsidR="001E68B1" w:rsidRPr="00296396">
        <w:rPr>
          <w:rFonts w:asciiTheme="minorHAnsi" w:hAnsiTheme="minorHAnsi" w:cstheme="minorHAnsi"/>
          <w:noProof w:val="0"/>
          <w:sz w:val="22"/>
          <w:szCs w:val="22"/>
          <w:lang w:val="en-US"/>
        </w:rPr>
        <w:t>undigheidsvlak</w:t>
      </w:r>
      <w:r w:rsidRPr="00296396">
        <w:rPr>
          <w:rFonts w:asciiTheme="minorHAnsi" w:hAnsiTheme="minorHAnsi" w:cstheme="minorHAnsi"/>
          <w:noProof w:val="0"/>
          <w:sz w:val="22"/>
          <w:szCs w:val="22"/>
          <w:lang w:val="en-US"/>
        </w:rPr>
        <w:t xml:space="preserve"> van programmering</w:t>
      </w:r>
    </w:p>
    <w:p w:rsidR="001E68B1" w:rsidRDefault="00B80F0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Robuustheid van</w:t>
      </w:r>
      <w:r w:rsidR="001E68B1" w:rsidRPr="00296396">
        <w:rPr>
          <w:rFonts w:asciiTheme="minorHAnsi" w:hAnsiTheme="minorHAnsi" w:cstheme="minorHAnsi"/>
          <w:noProof w:val="0"/>
          <w:sz w:val="22"/>
          <w:szCs w:val="22"/>
          <w:lang w:val="en-US"/>
        </w:rPr>
        <w:t xml:space="preserve"> die program</w:t>
      </w:r>
      <w:r w:rsidR="00022242" w:rsidRPr="00296396">
        <w:rPr>
          <w:rFonts w:asciiTheme="minorHAnsi" w:hAnsiTheme="minorHAnsi" w:cstheme="minorHAnsi"/>
          <w:noProof w:val="0"/>
          <w:sz w:val="22"/>
          <w:szCs w:val="22"/>
          <w:lang w:val="en-US"/>
        </w:rPr>
        <w:t xml:space="preserve">, </w:t>
      </w:r>
      <w:r w:rsidR="001E68B1" w:rsidRPr="00296396">
        <w:rPr>
          <w:rFonts w:asciiTheme="minorHAnsi" w:hAnsiTheme="minorHAnsi" w:cstheme="minorHAnsi"/>
          <w:noProof w:val="0"/>
          <w:sz w:val="22"/>
          <w:szCs w:val="22"/>
          <w:lang w:val="en-US"/>
        </w:rPr>
        <w:t>insluitend die gebruik van defensiewe programmering</w:t>
      </w:r>
      <w:r w:rsidRPr="00296396">
        <w:rPr>
          <w:rFonts w:asciiTheme="minorHAnsi" w:hAnsiTheme="minorHAnsi" w:cstheme="minorHAnsi"/>
          <w:noProof w:val="0"/>
          <w:sz w:val="22"/>
          <w:szCs w:val="22"/>
          <w:lang w:val="en-US"/>
        </w:rPr>
        <w:t>stegnieke</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Of die projek aan die oorspronklike doelwitte voldoen</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Interne dokumentasie om dele van die program te verduidelik</w:t>
      </w:r>
    </w:p>
    <w:p w:rsidR="00E703F0" w:rsidRPr="00E703F0" w:rsidRDefault="00E703F0" w:rsidP="00E703F0">
      <w:pPr>
        <w:spacing w:after="120" w:line="276" w:lineRule="auto"/>
        <w:rPr>
          <w:sz w:val="22"/>
          <w:szCs w:val="22"/>
        </w:rPr>
      </w:pPr>
      <w:r w:rsidRPr="00E703F0">
        <w:rPr>
          <w:sz w:val="22"/>
          <w:szCs w:val="22"/>
        </w:rPr>
        <w:br w:type="page"/>
      </w:r>
    </w:p>
    <w:p w:rsidR="000B642D" w:rsidRPr="00296396" w:rsidRDefault="000B642D"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Wat jy sal nodig hê om die PAT te doen</w:t>
      </w:r>
    </w:p>
    <w:p w:rsidR="000B642D" w:rsidRPr="00296396" w:rsidRDefault="000B642D" w:rsidP="000B642D">
      <w:pPr>
        <w:spacing w:after="120" w:line="276" w:lineRule="auto"/>
        <w:rPr>
          <w:sz w:val="22"/>
          <w:szCs w:val="22"/>
        </w:rPr>
      </w:pPr>
      <w:r w:rsidRPr="00296396">
        <w:rPr>
          <w:sz w:val="22"/>
          <w:szCs w:val="22"/>
        </w:rPr>
        <w:t>Om die taak te voltooi, sal jy die volgende nodig hê:</w:t>
      </w:r>
    </w:p>
    <w:p w:rsidR="000B642D" w:rsidRPr="00296396" w:rsidRDefault="002977D0"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Scratch</w:t>
      </w:r>
      <w:r w:rsidR="000B642D" w:rsidRPr="00296396">
        <w:rPr>
          <w:rFonts w:asciiTheme="minorHAnsi" w:hAnsiTheme="minorHAnsi" w:cstheme="minorHAnsi"/>
          <w:noProof w:val="0"/>
          <w:sz w:val="22"/>
          <w:szCs w:val="22"/>
          <w:lang w:val="en-US"/>
        </w:rPr>
        <w:t xml:space="preserve"> programmeringsprogrammatuur</w:t>
      </w:r>
    </w:p>
    <w:p w:rsidR="000B642D" w:rsidRPr="00296396" w:rsidRDefault="00BA509B"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Woordverwerkingsprogrammatuur</w:t>
      </w:r>
    </w:p>
    <w:p w:rsidR="000B642D" w:rsidRPr="00296396"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Internettoegang om data en inligting te vind</w:t>
      </w:r>
    </w:p>
    <w:p w:rsidR="000B642D" w:rsidRPr="00296396"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Toegang tot ander bronne soos gedrukte media (bv. tydskrifte, koerante, brosjures, handboeke)</w:t>
      </w:r>
      <w:r w:rsidR="00422DB1">
        <w:rPr>
          <w:rFonts w:asciiTheme="minorHAnsi" w:hAnsiTheme="minorHAnsi" w:cstheme="minorHAnsi"/>
          <w:noProof w:val="0"/>
          <w:sz w:val="22"/>
          <w:szCs w:val="22"/>
          <w:lang w:val="en-US"/>
        </w:rPr>
        <w:t xml:space="preserve"> of ander elektroniese materiaal (bv. e-boeke, e-artikels)</w:t>
      </w:r>
    </w:p>
    <w:p w:rsidR="000B642D"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Toegang tot fasiliteite waarmee jy hardekopieë na elektroniese dokumente kan omskakel, bv. skandeerder, digitale kamera</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Bergingsmedia om jou werk elektronies te stoor en te rugsteun, bv. flitsskyf, herskryfbare CD/</w:t>
      </w:r>
      <w:r w:rsidR="005326B0" w:rsidRPr="00296396">
        <w:rPr>
          <w:rFonts w:asciiTheme="minorHAnsi" w:hAnsiTheme="minorHAnsi" w:cstheme="minorHAnsi"/>
          <w:noProof w:val="0"/>
          <w:sz w:val="22"/>
          <w:szCs w:val="22"/>
          <w:lang w:val="en-US"/>
        </w:rPr>
        <w:t>DVD toegang tot wolkdienste</w:t>
      </w:r>
      <w:r w:rsidR="00422DB1">
        <w:rPr>
          <w:rFonts w:asciiTheme="minorHAnsi" w:hAnsiTheme="minorHAnsi" w:cstheme="minorHAnsi"/>
          <w:noProof w:val="0"/>
          <w:sz w:val="22"/>
          <w:szCs w:val="22"/>
          <w:lang w:val="en-US"/>
        </w:rPr>
        <w:t xml:space="preserve"> (</w:t>
      </w:r>
      <w:r w:rsidR="005326B0" w:rsidRPr="00296396">
        <w:rPr>
          <w:rFonts w:asciiTheme="minorHAnsi" w:hAnsiTheme="minorHAnsi" w:cstheme="minorHAnsi"/>
          <w:noProof w:val="0"/>
          <w:sz w:val="22"/>
          <w:szCs w:val="22"/>
          <w:lang w:val="en-US"/>
        </w:rPr>
        <w:t xml:space="preserve">Dropbox, </w:t>
      </w:r>
      <w:r w:rsidR="002977D0">
        <w:rPr>
          <w:rFonts w:asciiTheme="minorHAnsi" w:hAnsiTheme="minorHAnsi" w:cstheme="minorHAnsi"/>
          <w:noProof w:val="0"/>
          <w:sz w:val="22"/>
          <w:szCs w:val="22"/>
          <w:lang w:val="en-US"/>
        </w:rPr>
        <w:t>One</w:t>
      </w:r>
      <w:r w:rsidR="005326B0" w:rsidRPr="00296396">
        <w:rPr>
          <w:rFonts w:asciiTheme="minorHAnsi" w:hAnsiTheme="minorHAnsi" w:cstheme="minorHAnsi"/>
          <w:noProof w:val="0"/>
          <w:sz w:val="22"/>
          <w:szCs w:val="22"/>
          <w:lang w:val="en-US"/>
        </w:rPr>
        <w:t>Drive</w:t>
      </w:r>
      <w:r w:rsidR="00422DB1">
        <w:rPr>
          <w:rFonts w:asciiTheme="minorHAnsi" w:hAnsiTheme="minorHAnsi" w:cstheme="minorHAnsi"/>
          <w:noProof w:val="0"/>
          <w:sz w:val="22"/>
          <w:szCs w:val="22"/>
          <w:lang w:val="en-US"/>
        </w:rPr>
        <w:t>, ens.)</w:t>
      </w:r>
      <w:r w:rsidR="005326B0" w:rsidRPr="00296396">
        <w:rPr>
          <w:rFonts w:asciiTheme="minorHAnsi" w:hAnsiTheme="minorHAnsi" w:cstheme="minorHAnsi"/>
          <w:noProof w:val="0"/>
          <w:sz w:val="22"/>
          <w:szCs w:val="22"/>
          <w:lang w:val="en-US"/>
        </w:rPr>
        <w:t>.</w:t>
      </w:r>
    </w:p>
    <w:p w:rsidR="00054AD7" w:rsidRPr="00296396"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sidRPr="00296396">
        <w:rPr>
          <w:rFonts w:ascii="Cambria" w:hAnsi="Cambria"/>
          <w:b/>
          <w:smallCaps/>
          <w:spacing w:val="20"/>
          <w:kern w:val="28"/>
          <w:sz w:val="28"/>
          <w:szCs w:val="28"/>
          <w:lang w:bidi="en-US"/>
        </w:rPr>
        <w:t>Wangedrag</w:t>
      </w:r>
    </w:p>
    <w:p w:rsidR="00054AD7" w:rsidRPr="00296396" w:rsidRDefault="00054AD7" w:rsidP="00054AD7">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Omdat die PAT ’n individuele projek is en deel van jou finale promosiepunt is, mag jy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Hulp van </w:t>
      </w:r>
      <w:r w:rsidR="00F0632A">
        <w:rPr>
          <w:rFonts w:asciiTheme="minorHAnsi" w:hAnsiTheme="minorHAnsi" w:cstheme="minorHAnsi"/>
          <w:noProof w:val="0"/>
          <w:sz w:val="22"/>
          <w:szCs w:val="22"/>
          <w:lang w:val="en-US"/>
        </w:rPr>
        <w:t>a</w:t>
      </w:r>
      <w:r w:rsidRPr="00296396">
        <w:rPr>
          <w:rFonts w:asciiTheme="minorHAnsi" w:hAnsiTheme="minorHAnsi" w:cstheme="minorHAnsi"/>
          <w:noProof w:val="0"/>
          <w:sz w:val="22"/>
          <w:szCs w:val="22"/>
          <w:lang w:val="en-US"/>
        </w:rPr>
        <w:t>nder kry sonder om aan hierdie hulp erkenning te gee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Werk indien wat nie jou eie is nie</w:t>
      </w:r>
      <w:r w:rsidR="007C2E71" w:rsidRPr="00296396">
        <w:rPr>
          <w:rFonts w:asciiTheme="minorHAnsi" w:hAnsiTheme="minorHAnsi" w:cstheme="minorHAnsi"/>
          <w:noProof w:val="0"/>
          <w:sz w:val="22"/>
          <w:szCs w:val="22"/>
          <w:lang w:val="en-US"/>
        </w:rPr>
        <w:t>, bv. programmeringskode wat deur ’n ander persoon ontwikkel is</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Jou PAT-werk aan ander leerders in jou eie skool of ’n ander skool leen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Ander leerders toelaat om jou materiaal/bronne/navorsing te </w:t>
      </w:r>
      <w:r w:rsidR="005326B0" w:rsidRPr="00296396">
        <w:rPr>
          <w:rFonts w:asciiTheme="minorHAnsi" w:hAnsiTheme="minorHAnsi" w:cstheme="minorHAnsi"/>
          <w:noProof w:val="0"/>
          <w:sz w:val="22"/>
          <w:szCs w:val="22"/>
          <w:lang w:val="en-US"/>
        </w:rPr>
        <w:t>bekom</w:t>
      </w:r>
      <w:r w:rsidRPr="00296396">
        <w:rPr>
          <w:rFonts w:asciiTheme="minorHAnsi" w:hAnsiTheme="minorHAnsi" w:cstheme="minorHAnsi"/>
          <w:noProof w:val="0"/>
          <w:sz w:val="22"/>
          <w:szCs w:val="22"/>
          <w:lang w:val="en-US"/>
        </w:rPr>
        <w:t xml:space="preserve"> of te gebruik nie (dit beteken nie dat jy nie boeke mag uitleen aan of leen van ’n ander leerder nie, maar jy mag nie plagiaat pleeg deur ander leerders se navorsing</w:t>
      </w:r>
      <w:r w:rsidR="007C2E71" w:rsidRPr="00296396">
        <w:rPr>
          <w:rFonts w:asciiTheme="minorHAnsi" w:hAnsiTheme="minorHAnsi" w:cstheme="minorHAnsi"/>
          <w:noProof w:val="0"/>
          <w:sz w:val="22"/>
          <w:szCs w:val="22"/>
          <w:lang w:val="en-US"/>
        </w:rPr>
        <w:t xml:space="preserve"> of kode</w:t>
      </w:r>
      <w:r w:rsidRPr="00296396">
        <w:rPr>
          <w:rFonts w:asciiTheme="minorHAnsi" w:hAnsiTheme="minorHAnsi" w:cstheme="minorHAnsi"/>
          <w:noProof w:val="0"/>
          <w:sz w:val="22"/>
          <w:szCs w:val="22"/>
          <w:lang w:val="en-US"/>
        </w:rPr>
        <w:t xml:space="preserve"> te gebruik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Werk insluit wat direk uit boeke, </w:t>
      </w:r>
      <w:r w:rsidR="00137EA4" w:rsidRPr="00296396">
        <w:rPr>
          <w:rFonts w:asciiTheme="minorHAnsi" w:hAnsiTheme="minorHAnsi" w:cstheme="minorHAnsi"/>
          <w:noProof w:val="0"/>
          <w:sz w:val="22"/>
          <w:szCs w:val="22"/>
          <w:lang w:val="en-US"/>
        </w:rPr>
        <w:t xml:space="preserve">vanaf </w:t>
      </w:r>
      <w:r w:rsidRPr="00296396">
        <w:rPr>
          <w:rFonts w:asciiTheme="minorHAnsi" w:hAnsiTheme="minorHAnsi" w:cstheme="minorHAnsi"/>
          <w:noProof w:val="0"/>
          <w:sz w:val="22"/>
          <w:szCs w:val="22"/>
          <w:lang w:val="en-US"/>
        </w:rPr>
        <w:t>die internet of ander bronne gekopieer is nie, sonder om erkenning daaraan te verleen nie</w:t>
      </w:r>
      <w:r w:rsidR="007C2E71" w:rsidRPr="00296396">
        <w:rPr>
          <w:rFonts w:asciiTheme="minorHAnsi" w:hAnsiTheme="minorHAnsi" w:cstheme="minorHAnsi"/>
          <w:noProof w:val="0"/>
          <w:sz w:val="22"/>
          <w:szCs w:val="22"/>
          <w:lang w:val="en-US"/>
        </w:rPr>
        <w:t xml:space="preserve"> ( dit mag ook nie 20% van die werk wat jy indien oorskr</w:t>
      </w:r>
      <w:r w:rsidR="000B3850" w:rsidRPr="00296396">
        <w:rPr>
          <w:rFonts w:asciiTheme="minorHAnsi" w:hAnsiTheme="minorHAnsi" w:cstheme="minorHAnsi"/>
          <w:noProof w:val="0"/>
          <w:sz w:val="22"/>
          <w:szCs w:val="22"/>
          <w:lang w:val="en-US"/>
        </w:rPr>
        <w:t>y</w:t>
      </w:r>
      <w:r w:rsidR="007C2E71" w:rsidRPr="00296396">
        <w:rPr>
          <w:rFonts w:asciiTheme="minorHAnsi" w:hAnsiTheme="minorHAnsi" w:cstheme="minorHAnsi"/>
          <w:noProof w:val="0"/>
          <w:sz w:val="22"/>
          <w:szCs w:val="22"/>
          <w:lang w:val="en-US"/>
        </w:rPr>
        <w:t xml:space="preserve">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Werk indien wat deur ’n ander persoon getik of vasgelê is.</w:t>
      </w:r>
    </w:p>
    <w:p w:rsidR="00054AD7" w:rsidRPr="00296396" w:rsidRDefault="00054AD7" w:rsidP="00054AD7">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Die bostaande optredes kom neer op wangedrag waarvoor jy gepenaliseer sal word.</w:t>
      </w:r>
    </w:p>
    <w:p w:rsidR="00054AD7" w:rsidRPr="00296396"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sidRPr="00296396">
        <w:rPr>
          <w:rFonts w:ascii="Cambria" w:hAnsi="Cambria"/>
          <w:b/>
          <w:smallCaps/>
          <w:spacing w:val="20"/>
          <w:kern w:val="28"/>
          <w:sz w:val="28"/>
          <w:szCs w:val="28"/>
          <w:lang w:bidi="en-US"/>
        </w:rPr>
        <w:t>Versuim</w:t>
      </w:r>
    </w:p>
    <w:p w:rsidR="00CB059F" w:rsidRPr="00296396" w:rsidRDefault="00CB059F" w:rsidP="007C2E71">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Jy sal die geleentheid gegee word om enige uitstaande werk in te dien of om jouself aan te meld om die PAT te doen, soos uiteengesit.</w:t>
      </w:r>
    </w:p>
    <w:p w:rsidR="00054AD7" w:rsidRPr="00296396" w:rsidRDefault="00CB059F" w:rsidP="00054AD7">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 xml:space="preserve">’n Punt van nul (“0”) sal toegeken word indien jy </w:t>
      </w:r>
      <w:r w:rsidR="007C2E71" w:rsidRPr="00296396">
        <w:rPr>
          <w:rFonts w:asciiTheme="minorHAnsi" w:hAnsiTheme="minorHAnsi" w:cstheme="minorHAnsi"/>
          <w:sz w:val="22"/>
          <w:szCs w:val="22"/>
        </w:rPr>
        <w:t>versuim</w:t>
      </w:r>
      <w:r w:rsidRPr="00296396">
        <w:rPr>
          <w:rFonts w:asciiTheme="minorHAnsi" w:hAnsiTheme="minorHAnsi" w:cstheme="minorHAnsi"/>
          <w:sz w:val="22"/>
          <w:szCs w:val="22"/>
        </w:rPr>
        <w:t xml:space="preserve"> om </w:t>
      </w:r>
      <w:r w:rsidR="007C2E71" w:rsidRPr="00296396">
        <w:rPr>
          <w:rFonts w:asciiTheme="minorHAnsi" w:hAnsiTheme="minorHAnsi" w:cstheme="minorHAnsi"/>
          <w:sz w:val="22"/>
          <w:szCs w:val="22"/>
        </w:rPr>
        <w:t>die</w:t>
      </w:r>
      <w:r w:rsidRPr="00296396">
        <w:rPr>
          <w:rFonts w:asciiTheme="minorHAnsi" w:hAnsiTheme="minorHAnsi" w:cstheme="minorHAnsi"/>
          <w:sz w:val="22"/>
          <w:szCs w:val="22"/>
        </w:rPr>
        <w:t xml:space="preserve"> PAT</w:t>
      </w:r>
      <w:r w:rsidR="007C2E71" w:rsidRPr="00296396">
        <w:rPr>
          <w:rFonts w:asciiTheme="minorHAnsi" w:hAnsiTheme="minorHAnsi" w:cstheme="minorHAnsi"/>
          <w:sz w:val="22"/>
          <w:szCs w:val="22"/>
        </w:rPr>
        <w:t xml:space="preserve"> te doen/in te dien of </w:t>
      </w:r>
      <w:r w:rsidRPr="00296396">
        <w:rPr>
          <w:rFonts w:asciiTheme="minorHAnsi" w:hAnsiTheme="minorHAnsi" w:cstheme="minorHAnsi"/>
          <w:sz w:val="22"/>
          <w:szCs w:val="22"/>
        </w:rPr>
        <w:t>vir enige uitstaande de</w:t>
      </w:r>
      <w:r w:rsidR="007C2E71" w:rsidRPr="00296396">
        <w:rPr>
          <w:rFonts w:asciiTheme="minorHAnsi" w:hAnsiTheme="minorHAnsi" w:cstheme="minorHAnsi"/>
          <w:sz w:val="22"/>
          <w:szCs w:val="22"/>
        </w:rPr>
        <w:t>le</w:t>
      </w:r>
      <w:r w:rsidRPr="00296396">
        <w:rPr>
          <w:rFonts w:asciiTheme="minorHAnsi" w:hAnsiTheme="minorHAnsi" w:cstheme="minorHAnsi"/>
          <w:sz w:val="22"/>
          <w:szCs w:val="22"/>
        </w:rPr>
        <w:t xml:space="preserve"> van die PAT.</w:t>
      </w:r>
    </w:p>
    <w:p w:rsidR="0065049B" w:rsidRPr="00C02EE4" w:rsidRDefault="0065049B" w:rsidP="0065049B">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0" w:name="_Toc382803753"/>
      <w:r>
        <w:rPr>
          <w:rFonts w:ascii="Cambria" w:hAnsi="Cambria"/>
          <w:b/>
          <w:smallCaps/>
          <w:spacing w:val="20"/>
          <w:kern w:val="28"/>
          <w:sz w:val="28"/>
          <w:szCs w:val="28"/>
          <w:lang w:val="en-ZA" w:eastAsia="en-US" w:bidi="en-US"/>
        </w:rPr>
        <w:t>Woordelys</w:t>
      </w:r>
      <w:r w:rsidRPr="00C02EE4">
        <w:rPr>
          <w:rFonts w:ascii="Cambria" w:hAnsi="Cambria"/>
          <w:b/>
          <w:smallCaps/>
          <w:spacing w:val="20"/>
          <w:kern w:val="28"/>
          <w:sz w:val="28"/>
          <w:szCs w:val="28"/>
          <w:lang w:val="en-ZA" w:eastAsia="en-US" w:bidi="en-US"/>
        </w:rPr>
        <w:t xml:space="preserve"> – Term</w:t>
      </w:r>
      <w:r>
        <w:rPr>
          <w:rFonts w:ascii="Cambria" w:hAnsi="Cambria"/>
          <w:b/>
          <w:smallCaps/>
          <w:spacing w:val="20"/>
          <w:kern w:val="28"/>
          <w:sz w:val="28"/>
          <w:szCs w:val="28"/>
          <w:lang w:val="en-ZA" w:eastAsia="en-US" w:bidi="en-US"/>
        </w:rPr>
        <w:t>e</w:t>
      </w:r>
      <w:r w:rsidRPr="00C02EE4">
        <w:rPr>
          <w:rFonts w:ascii="Cambria" w:hAnsi="Cambria"/>
          <w:b/>
          <w:smallCaps/>
          <w:spacing w:val="20"/>
          <w:kern w:val="28"/>
          <w:sz w:val="28"/>
          <w:szCs w:val="28"/>
          <w:lang w:val="en-ZA" w:eastAsia="en-US" w:bidi="en-US"/>
        </w:rPr>
        <w:t xml:space="preserve"> </w:t>
      </w:r>
      <w:r>
        <w:rPr>
          <w:rFonts w:ascii="Cambria" w:hAnsi="Cambria"/>
          <w:b/>
          <w:smallCaps/>
          <w:spacing w:val="20"/>
          <w:kern w:val="28"/>
          <w:sz w:val="28"/>
          <w:szCs w:val="28"/>
          <w:lang w:val="en-ZA" w:eastAsia="en-US" w:bidi="en-US"/>
        </w:rPr>
        <w:t xml:space="preserve">en </w:t>
      </w:r>
      <w:bookmarkEnd w:id="0"/>
      <w:r>
        <w:rPr>
          <w:rFonts w:ascii="Cambria" w:hAnsi="Cambria"/>
          <w:b/>
          <w:smallCaps/>
          <w:spacing w:val="20"/>
          <w:kern w:val="28"/>
          <w:sz w:val="28"/>
          <w:szCs w:val="28"/>
          <w:lang w:val="en-ZA" w:eastAsia="en-US" w:bidi="en-US"/>
        </w:rPr>
        <w:t>Voorbeelde</w:t>
      </w:r>
    </w:p>
    <w:p w:rsidR="0065049B" w:rsidRDefault="0065049B" w:rsidP="0065049B">
      <w:pPr>
        <w:spacing w:after="120" w:line="276" w:lineRule="auto"/>
        <w:rPr>
          <w:rFonts w:asciiTheme="minorHAnsi" w:hAnsiTheme="minorHAnsi" w:cstheme="minorHAnsi"/>
          <w:sz w:val="22"/>
          <w:szCs w:val="22"/>
        </w:rPr>
      </w:pPr>
      <w:r>
        <w:rPr>
          <w:rFonts w:asciiTheme="minorHAnsi" w:hAnsiTheme="minorHAnsi" w:cstheme="minorHAnsi"/>
          <w:sz w:val="22"/>
          <w:szCs w:val="22"/>
        </w:rPr>
        <w:t>Verwys na</w:t>
      </w:r>
      <w:r w:rsidRPr="008F75E3">
        <w:rPr>
          <w:rFonts w:asciiTheme="minorHAnsi" w:hAnsiTheme="minorHAnsi" w:cstheme="minorHAnsi"/>
          <w:sz w:val="22"/>
          <w:szCs w:val="22"/>
        </w:rPr>
        <w:t xml:space="preserve"> </w:t>
      </w:r>
      <w:r>
        <w:rPr>
          <w:rFonts w:asciiTheme="minorHAnsi" w:hAnsiTheme="minorHAnsi" w:cstheme="minorHAnsi"/>
          <w:b/>
          <w:sz w:val="22"/>
          <w:szCs w:val="22"/>
        </w:rPr>
        <w:t>Bylaag</w:t>
      </w:r>
      <w:r w:rsidRPr="008F75E3">
        <w:rPr>
          <w:rFonts w:asciiTheme="minorHAnsi" w:hAnsiTheme="minorHAnsi" w:cstheme="minorHAnsi"/>
          <w:b/>
          <w:sz w:val="22"/>
          <w:szCs w:val="22"/>
        </w:rPr>
        <w:t xml:space="preserve"> </w:t>
      </w:r>
      <w:r>
        <w:rPr>
          <w:rFonts w:asciiTheme="minorHAnsi" w:hAnsiTheme="minorHAnsi" w:cstheme="minorHAnsi"/>
          <w:b/>
          <w:sz w:val="22"/>
          <w:szCs w:val="22"/>
        </w:rPr>
        <w:t>F</w:t>
      </w:r>
      <w:r w:rsidRPr="008F75E3">
        <w:rPr>
          <w:rFonts w:asciiTheme="minorHAnsi" w:hAnsiTheme="minorHAnsi" w:cstheme="minorHAnsi"/>
          <w:sz w:val="22"/>
          <w:szCs w:val="22"/>
        </w:rPr>
        <w:t xml:space="preserve"> </w:t>
      </w:r>
      <w:r>
        <w:rPr>
          <w:rFonts w:asciiTheme="minorHAnsi" w:hAnsiTheme="minorHAnsi" w:cstheme="minorHAnsi"/>
          <w:sz w:val="22"/>
          <w:szCs w:val="22"/>
        </w:rPr>
        <w:t>vir ’n woordelys met terme</w:t>
      </w:r>
    </w:p>
    <w:p w:rsidR="0065049B" w:rsidRPr="007A15B2" w:rsidRDefault="0065049B" w:rsidP="0065049B">
      <w:pPr>
        <w:spacing w:after="120" w:line="276" w:lineRule="auto"/>
        <w:rPr>
          <w:rFonts w:asciiTheme="minorHAnsi" w:hAnsiTheme="minorHAnsi" w:cstheme="minorHAnsi"/>
          <w:sz w:val="22"/>
          <w:szCs w:val="22"/>
        </w:rPr>
      </w:pPr>
      <w:r>
        <w:rPr>
          <w:rFonts w:asciiTheme="minorHAnsi" w:hAnsiTheme="minorHAnsi" w:cstheme="minorHAnsi"/>
          <w:sz w:val="22"/>
          <w:szCs w:val="22"/>
        </w:rPr>
        <w:t>Verwys na</w:t>
      </w:r>
      <w:r w:rsidRPr="007A15B2">
        <w:rPr>
          <w:rFonts w:asciiTheme="minorHAnsi" w:hAnsiTheme="minorHAnsi" w:cstheme="minorHAnsi"/>
          <w:sz w:val="22"/>
          <w:szCs w:val="22"/>
        </w:rPr>
        <w:t xml:space="preserve"> </w:t>
      </w:r>
      <w:r>
        <w:rPr>
          <w:rFonts w:asciiTheme="minorHAnsi" w:hAnsiTheme="minorHAnsi" w:cstheme="minorHAnsi"/>
          <w:b/>
          <w:sz w:val="22"/>
          <w:szCs w:val="22"/>
        </w:rPr>
        <w:t>Bylaag</w:t>
      </w:r>
      <w:r w:rsidRPr="007A15B2">
        <w:rPr>
          <w:rFonts w:asciiTheme="minorHAnsi" w:hAnsiTheme="minorHAnsi" w:cstheme="minorHAnsi"/>
          <w:b/>
          <w:sz w:val="22"/>
          <w:szCs w:val="22"/>
        </w:rPr>
        <w:t xml:space="preserve"> </w:t>
      </w:r>
      <w:r>
        <w:rPr>
          <w:rFonts w:asciiTheme="minorHAnsi" w:hAnsiTheme="minorHAnsi" w:cstheme="minorHAnsi"/>
          <w:b/>
          <w:sz w:val="22"/>
          <w:szCs w:val="22"/>
        </w:rPr>
        <w:t>G</w:t>
      </w:r>
      <w:r w:rsidRPr="007A15B2">
        <w:rPr>
          <w:rFonts w:asciiTheme="minorHAnsi" w:hAnsiTheme="minorHAnsi" w:cstheme="minorHAnsi"/>
          <w:sz w:val="22"/>
          <w:szCs w:val="22"/>
        </w:rPr>
        <w:t xml:space="preserve"> </w:t>
      </w:r>
      <w:r>
        <w:rPr>
          <w:rFonts w:asciiTheme="minorHAnsi" w:hAnsiTheme="minorHAnsi" w:cstheme="minorHAnsi"/>
          <w:sz w:val="22"/>
          <w:szCs w:val="22"/>
        </w:rPr>
        <w:t>vir ’n voorbeeld</w:t>
      </w:r>
    </w:p>
    <w:p w:rsidR="000B642D" w:rsidRPr="00296396" w:rsidRDefault="000B642D">
      <w:pPr>
        <w:suppressAutoHyphens w:val="0"/>
      </w:pPr>
      <w:r w:rsidRPr="00296396">
        <w:br w:type="page"/>
      </w:r>
    </w:p>
    <w:p w:rsidR="00CA16EC" w:rsidRPr="00296396" w:rsidRDefault="00F2208F"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Instruksies vir Fase</w:t>
      </w:r>
      <w:r w:rsidR="00CA16EC" w:rsidRPr="00296396">
        <w:rPr>
          <w:rFonts w:ascii="Cambria" w:hAnsi="Cambria"/>
          <w:b/>
          <w:smallCaps/>
          <w:spacing w:val="20"/>
          <w:kern w:val="28"/>
          <w:sz w:val="28"/>
          <w:szCs w:val="28"/>
          <w:lang w:eastAsia="en-US" w:bidi="en-US"/>
        </w:rPr>
        <w:t xml:space="preserve"> 1</w:t>
      </w:r>
    </w:p>
    <w:p w:rsidR="000B642D" w:rsidRPr="00296396" w:rsidRDefault="006F236F" w:rsidP="00215CA1">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doel van Fase 1 is om</w:t>
      </w:r>
    </w:p>
    <w:p w:rsidR="000B642D" w:rsidRPr="00296396" w:rsidRDefault="006F236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 probleem/taak ophande deeglik te verstaan</w:t>
      </w:r>
    </w:p>
    <w:p w:rsidR="006F236F"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 taak in jou eie woorde te definieer</w:t>
      </w:r>
    </w:p>
    <w:p w:rsidR="00D470B1"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te bepaal </w:t>
      </w:r>
      <w:r w:rsidRPr="00296396">
        <w:rPr>
          <w:rFonts w:asciiTheme="minorHAnsi" w:hAnsiTheme="minorHAnsi" w:cstheme="minorHAnsi"/>
          <w:b/>
          <w:i/>
          <w:noProof w:val="0"/>
          <w:sz w:val="22"/>
          <w:szCs w:val="22"/>
          <w:lang w:val="en-US"/>
        </w:rPr>
        <w:t>wat</w:t>
      </w:r>
      <w:r w:rsidRPr="00296396">
        <w:rPr>
          <w:rFonts w:asciiTheme="minorHAnsi" w:hAnsiTheme="minorHAnsi" w:cstheme="minorHAnsi"/>
          <w:noProof w:val="0"/>
          <w:sz w:val="22"/>
          <w:szCs w:val="22"/>
          <w:lang w:val="en-US"/>
        </w:rPr>
        <w:t xml:space="preserve"> </w:t>
      </w:r>
      <w:r w:rsidR="007B6DD9">
        <w:rPr>
          <w:rFonts w:asciiTheme="minorHAnsi" w:hAnsiTheme="minorHAnsi" w:cstheme="minorHAnsi"/>
          <w:noProof w:val="0"/>
          <w:sz w:val="22"/>
          <w:szCs w:val="22"/>
          <w:lang w:val="en-US"/>
        </w:rPr>
        <w:t>die</w:t>
      </w:r>
      <w:r w:rsidRPr="00296396">
        <w:rPr>
          <w:rFonts w:asciiTheme="minorHAnsi" w:hAnsiTheme="minorHAnsi" w:cstheme="minorHAnsi"/>
          <w:noProof w:val="0"/>
          <w:sz w:val="22"/>
          <w:szCs w:val="22"/>
          <w:lang w:val="en-US"/>
        </w:rPr>
        <w:t xml:space="preserve"> program moet doen en voorsien (watter funksionaliteite/kenmerke deel van die </w:t>
      </w:r>
      <w:r w:rsidR="007B6DD9">
        <w:rPr>
          <w:rFonts w:asciiTheme="minorHAnsi" w:hAnsiTheme="minorHAnsi" w:cstheme="minorHAnsi"/>
          <w:noProof w:val="0"/>
          <w:sz w:val="22"/>
          <w:szCs w:val="22"/>
          <w:lang w:val="en-US"/>
        </w:rPr>
        <w:t>program</w:t>
      </w:r>
      <w:r w:rsidRPr="00296396">
        <w:rPr>
          <w:rFonts w:asciiTheme="minorHAnsi" w:hAnsiTheme="minorHAnsi" w:cstheme="minorHAnsi"/>
          <w:noProof w:val="0"/>
          <w:sz w:val="22"/>
          <w:szCs w:val="22"/>
          <w:lang w:val="en-US"/>
        </w:rPr>
        <w:t xml:space="preserve"> moet wees)</w:t>
      </w:r>
    </w:p>
    <w:p w:rsidR="00D470B1"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te bepaal wanneer</w:t>
      </w:r>
      <w:r w:rsidR="00D470B1"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 xml:space="preserve">’n </w:t>
      </w:r>
      <w:r w:rsidR="00D470B1" w:rsidRPr="00296396">
        <w:rPr>
          <w:rFonts w:asciiTheme="minorHAnsi" w:hAnsiTheme="minorHAnsi" w:cstheme="minorHAnsi"/>
          <w:noProof w:val="0"/>
          <w:sz w:val="22"/>
          <w:szCs w:val="22"/>
          <w:lang w:val="en-US"/>
        </w:rPr>
        <w:t xml:space="preserve">gebruiker sal weet ’n funksionaliteit/kenmerk </w:t>
      </w:r>
      <w:r w:rsidRPr="00296396">
        <w:rPr>
          <w:rFonts w:asciiTheme="minorHAnsi" w:hAnsiTheme="minorHAnsi" w:cstheme="minorHAnsi"/>
          <w:noProof w:val="0"/>
          <w:sz w:val="22"/>
          <w:szCs w:val="22"/>
          <w:lang w:val="en-US"/>
        </w:rPr>
        <w:t xml:space="preserve">is </w:t>
      </w:r>
      <w:r w:rsidR="00D470B1" w:rsidRPr="00296396">
        <w:rPr>
          <w:rFonts w:asciiTheme="minorHAnsi" w:hAnsiTheme="minorHAnsi" w:cstheme="minorHAnsi"/>
          <w:noProof w:val="0"/>
          <w:sz w:val="22"/>
          <w:szCs w:val="22"/>
          <w:lang w:val="en-US"/>
        </w:rPr>
        <w:t xml:space="preserve">suksesvol geïmplementeer </w:t>
      </w:r>
    </w:p>
    <w:p w:rsidR="00D470B1" w:rsidRPr="00296396" w:rsidRDefault="00D470B1" w:rsidP="00215CA1">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Die uitkoms van die fase is ’n </w:t>
      </w:r>
    </w:p>
    <w:p w:rsidR="00D470B1"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v</w:t>
      </w:r>
      <w:r w:rsidR="00D470B1" w:rsidRPr="00296396">
        <w:rPr>
          <w:rFonts w:asciiTheme="minorHAnsi" w:hAnsiTheme="minorHAnsi" w:cstheme="minorHAnsi"/>
          <w:noProof w:val="0"/>
          <w:sz w:val="22"/>
          <w:szCs w:val="22"/>
          <w:lang w:val="en-US"/>
        </w:rPr>
        <w:t>erslag</w:t>
      </w:r>
      <w:r w:rsidR="007B6DD9">
        <w:rPr>
          <w:rFonts w:asciiTheme="minorHAnsi" w:hAnsiTheme="minorHAnsi" w:cstheme="minorHAnsi"/>
          <w:noProof w:val="0"/>
          <w:sz w:val="22"/>
          <w:szCs w:val="22"/>
          <w:lang w:val="en-US"/>
        </w:rPr>
        <w:t>,</w:t>
      </w:r>
      <w:r w:rsidR="00D470B1" w:rsidRPr="00296396">
        <w:rPr>
          <w:rFonts w:asciiTheme="minorHAnsi" w:hAnsiTheme="minorHAnsi" w:cstheme="minorHAnsi"/>
          <w:noProof w:val="0"/>
          <w:sz w:val="22"/>
          <w:szCs w:val="22"/>
          <w:lang w:val="en-US"/>
        </w:rPr>
        <w:t xml:space="preserve"> gebaseer op jou navorsing (verwys na </w:t>
      </w:r>
      <w:r w:rsidR="00D470B1" w:rsidRPr="00296396">
        <w:rPr>
          <w:rFonts w:asciiTheme="minorHAnsi" w:hAnsiTheme="minorHAnsi" w:cstheme="minorHAnsi"/>
          <w:b/>
          <w:noProof w:val="0"/>
          <w:sz w:val="22"/>
          <w:szCs w:val="22"/>
          <w:lang w:val="en-US"/>
        </w:rPr>
        <w:t>Bylaag A</w:t>
      </w:r>
      <w:r w:rsidR="00D470B1" w:rsidRPr="00296396">
        <w:rPr>
          <w:rFonts w:asciiTheme="minorHAnsi" w:hAnsiTheme="minorHAnsi" w:cstheme="minorHAnsi"/>
          <w:noProof w:val="0"/>
          <w:sz w:val="22"/>
          <w:szCs w:val="22"/>
          <w:lang w:val="en-US"/>
        </w:rPr>
        <w:t>)</w:t>
      </w:r>
    </w:p>
    <w:p w:rsidR="00D470B1"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137EA4" w:rsidRPr="00296396">
        <w:rPr>
          <w:rFonts w:asciiTheme="minorHAnsi" w:hAnsiTheme="minorHAnsi" w:cstheme="minorHAnsi"/>
          <w:noProof w:val="0"/>
          <w:sz w:val="22"/>
          <w:szCs w:val="22"/>
          <w:lang w:val="en-US"/>
        </w:rPr>
        <w:t>d</w:t>
      </w:r>
      <w:r w:rsidRPr="00296396">
        <w:rPr>
          <w:rFonts w:asciiTheme="minorHAnsi" w:hAnsiTheme="minorHAnsi" w:cstheme="minorHAnsi"/>
          <w:noProof w:val="0"/>
          <w:sz w:val="22"/>
          <w:szCs w:val="22"/>
          <w:lang w:val="en-US"/>
        </w:rPr>
        <w:t xml:space="preserve">okument </w:t>
      </w:r>
      <w:r w:rsidR="00422DB1">
        <w:rPr>
          <w:rFonts w:asciiTheme="minorHAnsi" w:hAnsiTheme="minorHAnsi" w:cstheme="minorHAnsi"/>
          <w:noProof w:val="0"/>
          <w:sz w:val="22"/>
          <w:szCs w:val="22"/>
          <w:lang w:val="en-US"/>
        </w:rPr>
        <w:t xml:space="preserve">(verwys na </w:t>
      </w:r>
      <w:r w:rsidR="00422DB1" w:rsidRPr="00422DB1">
        <w:rPr>
          <w:rFonts w:asciiTheme="minorHAnsi" w:hAnsiTheme="minorHAnsi" w:cstheme="minorHAnsi"/>
          <w:b/>
          <w:noProof w:val="0"/>
          <w:sz w:val="22"/>
          <w:szCs w:val="22"/>
          <w:lang w:val="en-US"/>
        </w:rPr>
        <w:t>Bylaag B</w:t>
      </w:r>
      <w:r w:rsidR="00422DB1">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wat die volgende verduidelik:</w:t>
      </w:r>
    </w:p>
    <w:p w:rsidR="00D470B1" w:rsidRPr="00296396"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Wat die probleem/taak is </w:t>
      </w:r>
    </w:p>
    <w:p w:rsidR="00D470B1" w:rsidRPr="00296396"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oplossing</w:t>
      </w:r>
      <w:r w:rsidR="007B6DD9">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r w:rsidR="00137EA4" w:rsidRPr="00296396">
        <w:rPr>
          <w:rFonts w:asciiTheme="minorHAnsi" w:hAnsiTheme="minorHAnsi" w:cstheme="minorHAnsi"/>
          <w:noProof w:val="0"/>
          <w:sz w:val="22"/>
          <w:szCs w:val="22"/>
          <w:lang w:val="en-US"/>
        </w:rPr>
        <w:t>volgens</w:t>
      </w:r>
      <w:r w:rsidRPr="00296396">
        <w:rPr>
          <w:rFonts w:asciiTheme="minorHAnsi" w:hAnsiTheme="minorHAnsi" w:cstheme="minorHAnsi"/>
          <w:noProof w:val="0"/>
          <w:sz w:val="22"/>
          <w:szCs w:val="22"/>
          <w:lang w:val="en-US"/>
        </w:rPr>
        <w:t xml:space="preserve"> die gebruiker(s) se behoeftes, </w:t>
      </w:r>
      <w:r w:rsidR="007B6DD9" w:rsidRPr="00296396">
        <w:rPr>
          <w:rFonts w:asciiTheme="minorHAnsi" w:hAnsiTheme="minorHAnsi" w:cstheme="minorHAnsi"/>
          <w:noProof w:val="0"/>
          <w:sz w:val="22"/>
          <w:szCs w:val="22"/>
          <w:lang w:val="en-US"/>
        </w:rPr>
        <w:t>moet kan doen</w:t>
      </w:r>
      <w:r w:rsidR="007B6DD9">
        <w:rPr>
          <w:rFonts w:asciiTheme="minorHAnsi" w:hAnsiTheme="minorHAnsi" w:cstheme="minorHAnsi"/>
          <w:noProof w:val="0"/>
          <w:sz w:val="22"/>
          <w:szCs w:val="22"/>
          <w:lang w:val="en-US"/>
        </w:rPr>
        <w:t>,</w:t>
      </w:r>
      <w:r w:rsidR="007B6DD9" w:rsidRPr="00296396">
        <w:rPr>
          <w:rFonts w:asciiTheme="minorHAnsi" w:hAnsiTheme="minorHAnsi" w:cstheme="minorHAnsi"/>
          <w:noProof w:val="0"/>
          <w:sz w:val="22"/>
          <w:szCs w:val="22"/>
          <w:lang w:val="en-US"/>
        </w:rPr>
        <w:t xml:space="preserve"> </w:t>
      </w:r>
      <w:r w:rsidR="007B6DD9">
        <w:rPr>
          <w:rFonts w:asciiTheme="minorHAnsi" w:hAnsiTheme="minorHAnsi" w:cstheme="minorHAnsi"/>
          <w:noProof w:val="0"/>
          <w:sz w:val="22"/>
          <w:szCs w:val="22"/>
          <w:lang w:val="en-US"/>
        </w:rPr>
        <w:t>die</w:t>
      </w:r>
      <w:r w:rsidRPr="00296396">
        <w:rPr>
          <w:rFonts w:asciiTheme="minorHAnsi" w:hAnsiTheme="minorHAnsi" w:cstheme="minorHAnsi"/>
          <w:noProof w:val="0"/>
          <w:sz w:val="22"/>
          <w:szCs w:val="22"/>
          <w:lang w:val="en-US"/>
        </w:rPr>
        <w:t xml:space="preserve"> gestelde doelwitte en hoe hulle sal bevestig dat hul behoeftes aangespreek is.</w:t>
      </w:r>
    </w:p>
    <w:p w:rsidR="00D470B1" w:rsidRPr="00296396" w:rsidRDefault="0021576A"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D</w:t>
      </w:r>
      <w:r w:rsidR="00D470B1" w:rsidRPr="00296396">
        <w:rPr>
          <w:b w:val="0"/>
          <w:bCs w:val="0"/>
          <w:smallCaps/>
          <w:color w:val="622423" w:themeColor="accent2" w:themeShade="7F"/>
          <w:kern w:val="0"/>
          <w:sz w:val="24"/>
          <w:szCs w:val="24"/>
          <w:lang w:eastAsia="en-US" w:bidi="en-US"/>
        </w:rPr>
        <w:t xml:space="preserve">oen </w:t>
      </w:r>
      <w:r w:rsidRPr="00296396">
        <w:rPr>
          <w:b w:val="0"/>
          <w:bCs w:val="0"/>
          <w:smallCaps/>
          <w:color w:val="622423" w:themeColor="accent2" w:themeShade="7F"/>
          <w:kern w:val="0"/>
          <w:sz w:val="24"/>
          <w:szCs w:val="24"/>
          <w:lang w:eastAsia="en-US" w:bidi="en-US"/>
        </w:rPr>
        <w:t>N</w:t>
      </w:r>
      <w:r w:rsidR="00D470B1" w:rsidRPr="00296396">
        <w:rPr>
          <w:b w:val="0"/>
          <w:bCs w:val="0"/>
          <w:smallCaps/>
          <w:color w:val="622423" w:themeColor="accent2" w:themeShade="7F"/>
          <w:kern w:val="0"/>
          <w:sz w:val="24"/>
          <w:szCs w:val="24"/>
          <w:lang w:eastAsia="en-US" w:bidi="en-US"/>
        </w:rPr>
        <w:t>avorsing</w:t>
      </w:r>
    </w:p>
    <w:p w:rsidR="00D470B1" w:rsidRPr="00296396" w:rsidRDefault="00D470B1" w:rsidP="00D470B1">
      <w:pPr>
        <w:pStyle w:val="BodyText"/>
        <w:spacing w:after="200" w:line="276" w:lineRule="auto"/>
        <w:rPr>
          <w:rStyle w:val="Strong"/>
          <w:rFonts w:asciiTheme="minorHAnsi" w:hAnsiTheme="minorHAnsi" w:cstheme="minorHAnsi"/>
          <w:b w:val="0"/>
          <w:bCs w:val="0"/>
          <w:sz w:val="22"/>
          <w:szCs w:val="22"/>
        </w:rPr>
      </w:pPr>
      <w:r w:rsidRPr="00296396">
        <w:rPr>
          <w:rStyle w:val="Strong"/>
          <w:rFonts w:asciiTheme="minorHAnsi" w:hAnsiTheme="minorHAnsi" w:cstheme="minorHAnsi"/>
          <w:b w:val="0"/>
          <w:bCs w:val="0"/>
          <w:sz w:val="22"/>
          <w:szCs w:val="22"/>
        </w:rPr>
        <w:t xml:space="preserve">Die doel is om feite oor die onderwerp en die aard van die program wat jy ontwikkel, te versamel. </w:t>
      </w:r>
    </w:p>
    <w:p w:rsidR="00D470B1" w:rsidRPr="00296396" w:rsidRDefault="00D470B1" w:rsidP="00D470B1">
      <w:pPr>
        <w:pStyle w:val="BodyText"/>
        <w:spacing w:after="200" w:line="276" w:lineRule="auto"/>
        <w:rPr>
          <w:rStyle w:val="Strong"/>
          <w:rFonts w:asciiTheme="minorHAnsi" w:hAnsiTheme="minorHAnsi" w:cstheme="minorHAnsi"/>
          <w:b w:val="0"/>
          <w:bCs w:val="0"/>
          <w:sz w:val="22"/>
          <w:szCs w:val="22"/>
        </w:rPr>
      </w:pPr>
      <w:r w:rsidRPr="00296396">
        <w:rPr>
          <w:rStyle w:val="Strong"/>
          <w:rFonts w:asciiTheme="minorHAnsi" w:hAnsiTheme="minorHAnsi" w:cstheme="minorHAnsi"/>
          <w:b w:val="0"/>
          <w:bCs w:val="0"/>
          <w:sz w:val="22"/>
          <w:szCs w:val="22"/>
        </w:rPr>
        <w:t>Jou navorsing moet jou help om:</w:t>
      </w:r>
    </w:p>
    <w:p w:rsidR="00D470B1"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 onderwerp/scenario te verstaan</w:t>
      </w:r>
    </w:p>
    <w:p w:rsidR="00D470B1" w:rsidRPr="0029639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Klarigheid te kry betreffende die tipe/aard van die program wat jy moet ontwikkel</w:t>
      </w:r>
    </w:p>
    <w:p w:rsidR="00C0690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Waar moontlik, na bestaande oplossings te kyk en idees te versamel</w:t>
      </w:r>
      <w:r w:rsidR="007B6DD9">
        <w:rPr>
          <w:rFonts w:asciiTheme="minorHAnsi" w:hAnsiTheme="minorHAnsi" w:cstheme="minorHAnsi"/>
          <w:noProof w:val="0"/>
          <w:sz w:val="22"/>
          <w:szCs w:val="22"/>
          <w:lang w:val="en-US"/>
        </w:rPr>
        <w:t>. Let op na</w:t>
      </w:r>
    </w:p>
    <w:p w:rsidR="00633F56" w:rsidRDefault="00FD2B47" w:rsidP="00633F56">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o</w:t>
      </w:r>
      <w:r w:rsidR="00633F56">
        <w:rPr>
          <w:rFonts w:asciiTheme="minorHAnsi" w:hAnsiTheme="minorHAnsi" w:cstheme="minorHAnsi"/>
          <w:noProof w:val="0"/>
          <w:sz w:val="22"/>
          <w:szCs w:val="22"/>
          <w:lang w:val="en-US"/>
        </w:rPr>
        <w:t>oreenkomste</w:t>
      </w:r>
      <w:r w:rsidR="007B6DD9">
        <w:rPr>
          <w:rFonts w:asciiTheme="minorHAnsi" w:hAnsiTheme="minorHAnsi" w:cstheme="minorHAnsi"/>
          <w:noProof w:val="0"/>
          <w:sz w:val="22"/>
          <w:szCs w:val="22"/>
          <w:lang w:val="en-US"/>
        </w:rPr>
        <w:t xml:space="preserve"> en</w:t>
      </w:r>
      <w:r w:rsidR="00633F56">
        <w:rPr>
          <w:rFonts w:asciiTheme="minorHAnsi" w:hAnsiTheme="minorHAnsi" w:cstheme="minorHAnsi"/>
          <w:noProof w:val="0"/>
          <w:sz w:val="22"/>
          <w:szCs w:val="22"/>
          <w:lang w:val="en-US"/>
        </w:rPr>
        <w:t xml:space="preserve"> verskille</w:t>
      </w:r>
    </w:p>
    <w:p w:rsidR="00633F56" w:rsidRDefault="00633F56" w:rsidP="00633F56">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ontbrekende kenmerke</w:t>
      </w:r>
    </w:p>
    <w:p w:rsidR="00633F56" w:rsidRPr="00296396" w:rsidRDefault="00633F56" w:rsidP="00633F56">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algemene werking/vloei/interaksie</w:t>
      </w:r>
    </w:p>
    <w:p w:rsidR="00C06906" w:rsidRPr="0029639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Te verstaan watter spesifieke tipe program geskik is vir die projek</w:t>
      </w:r>
    </w:p>
    <w:p w:rsidR="00D470B1" w:rsidRDefault="00633F56" w:rsidP="00D470B1">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Vir hierdie projek (</w:t>
      </w:r>
      <w:r w:rsidR="000F2ACB">
        <w:rPr>
          <w:rStyle w:val="Strong"/>
          <w:rFonts w:asciiTheme="minorHAnsi" w:hAnsiTheme="minorHAnsi" w:cstheme="minorHAnsi"/>
          <w:b w:val="0"/>
          <w:bCs w:val="0"/>
          <w:sz w:val="22"/>
          <w:szCs w:val="22"/>
        </w:rPr>
        <w:t>opvoedkundige programmatuur</w:t>
      </w:r>
      <w:r>
        <w:rPr>
          <w:rStyle w:val="Strong"/>
          <w:rFonts w:asciiTheme="minorHAnsi" w:hAnsiTheme="minorHAnsi" w:cstheme="minorHAnsi"/>
          <w:b w:val="0"/>
          <w:bCs w:val="0"/>
          <w:sz w:val="22"/>
          <w:szCs w:val="22"/>
        </w:rPr>
        <w:t xml:space="preserve">) beteken dit dat jy </w:t>
      </w:r>
      <w:r w:rsidR="000F2ACB">
        <w:rPr>
          <w:rStyle w:val="Strong"/>
          <w:rFonts w:asciiTheme="minorHAnsi" w:hAnsiTheme="minorHAnsi" w:cstheme="minorHAnsi"/>
          <w:b w:val="0"/>
          <w:bCs w:val="0"/>
          <w:sz w:val="22"/>
          <w:szCs w:val="22"/>
        </w:rPr>
        <w:t>bestaande opvoedkundige programmatuur en die werking daarvan, moet ondersoek</w:t>
      </w:r>
    </w:p>
    <w:p w:rsidR="00EF3D11" w:rsidRDefault="00D470B1" w:rsidP="00D470B1">
      <w:pPr>
        <w:pStyle w:val="BodyText"/>
        <w:spacing w:line="276" w:lineRule="auto"/>
        <w:rPr>
          <w:rFonts w:asciiTheme="minorHAnsi" w:hAnsiTheme="minorHAnsi" w:cstheme="minorHAnsi"/>
          <w:sz w:val="22"/>
          <w:szCs w:val="22"/>
        </w:rPr>
      </w:pPr>
      <w:r w:rsidRPr="00296396">
        <w:rPr>
          <w:rStyle w:val="Strong"/>
          <w:rFonts w:asciiTheme="minorHAnsi" w:hAnsiTheme="minorHAnsi" w:cstheme="minorHAnsi"/>
          <w:b w:val="0"/>
          <w:bCs w:val="0"/>
          <w:sz w:val="22"/>
          <w:szCs w:val="22"/>
        </w:rPr>
        <w:t xml:space="preserve">Die uitkoms van die navorsing is ’n </w:t>
      </w:r>
      <w:r w:rsidR="00C06906" w:rsidRPr="00296396">
        <w:rPr>
          <w:rStyle w:val="Strong"/>
          <w:rFonts w:asciiTheme="minorHAnsi" w:hAnsiTheme="minorHAnsi" w:cstheme="minorHAnsi"/>
          <w:b w:val="0"/>
          <w:bCs w:val="0"/>
          <w:sz w:val="22"/>
          <w:szCs w:val="22"/>
        </w:rPr>
        <w:t>verslag</w:t>
      </w:r>
      <w:r w:rsidRPr="00296396">
        <w:rPr>
          <w:rStyle w:val="Strong"/>
          <w:rFonts w:asciiTheme="minorHAnsi" w:hAnsiTheme="minorHAnsi" w:cstheme="minorHAnsi"/>
          <w:b w:val="0"/>
          <w:bCs w:val="0"/>
          <w:sz w:val="22"/>
          <w:szCs w:val="22"/>
        </w:rPr>
        <w:t xml:space="preserve"> </w:t>
      </w:r>
      <w:r w:rsidRPr="00296396">
        <w:rPr>
          <w:rFonts w:asciiTheme="minorHAnsi" w:hAnsiTheme="minorHAnsi" w:cstheme="minorHAnsi"/>
          <w:sz w:val="22"/>
          <w:szCs w:val="22"/>
        </w:rPr>
        <w:t>(±</w:t>
      </w:r>
      <w:r w:rsidR="00EF3D11">
        <w:rPr>
          <w:rFonts w:asciiTheme="minorHAnsi" w:hAnsiTheme="minorHAnsi" w:cstheme="minorHAnsi"/>
          <w:sz w:val="22"/>
          <w:szCs w:val="22"/>
        </w:rPr>
        <w:t>8</w:t>
      </w:r>
      <w:r w:rsidR="00C06906" w:rsidRPr="00296396">
        <w:rPr>
          <w:rFonts w:asciiTheme="minorHAnsi" w:hAnsiTheme="minorHAnsi" w:cstheme="minorHAnsi"/>
          <w:sz w:val="22"/>
          <w:szCs w:val="22"/>
        </w:rPr>
        <w:t>0</w:t>
      </w:r>
      <w:r w:rsidRPr="00296396">
        <w:rPr>
          <w:rFonts w:asciiTheme="minorHAnsi" w:hAnsiTheme="minorHAnsi" w:cstheme="minorHAnsi"/>
          <w:sz w:val="22"/>
          <w:szCs w:val="22"/>
        </w:rPr>
        <w:t>0 woorde)</w:t>
      </w:r>
      <w:r w:rsidR="00C06906" w:rsidRPr="00296396">
        <w:rPr>
          <w:rFonts w:asciiTheme="minorHAnsi" w:hAnsiTheme="minorHAnsi" w:cstheme="minorHAnsi"/>
          <w:sz w:val="22"/>
          <w:szCs w:val="22"/>
        </w:rPr>
        <w:t xml:space="preserve"> wat byvoorbeeld </w:t>
      </w:r>
      <w:r w:rsidR="00EF3D11">
        <w:rPr>
          <w:rFonts w:asciiTheme="minorHAnsi" w:hAnsiTheme="minorHAnsi" w:cstheme="minorHAnsi"/>
          <w:sz w:val="22"/>
          <w:szCs w:val="22"/>
        </w:rPr>
        <w:t>die volgende bespreek</w:t>
      </w:r>
      <w:r w:rsidR="00C06906" w:rsidRPr="00296396">
        <w:rPr>
          <w:rFonts w:asciiTheme="minorHAnsi" w:hAnsiTheme="minorHAnsi" w:cstheme="minorHAnsi"/>
          <w:sz w:val="22"/>
          <w:szCs w:val="22"/>
        </w:rPr>
        <w:t xml:space="preserve"> </w:t>
      </w:r>
    </w:p>
    <w:p w:rsidR="00EF3D11" w:rsidRDefault="00EF3D11"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Kenmerke van bestaande oplossings</w:t>
      </w:r>
      <w:r w:rsidR="000F2ACB">
        <w:rPr>
          <w:rFonts w:asciiTheme="minorHAnsi" w:hAnsiTheme="minorHAnsi" w:cstheme="minorHAnsi"/>
          <w:noProof w:val="0"/>
          <w:sz w:val="22"/>
          <w:szCs w:val="22"/>
          <w:lang w:val="en-US"/>
        </w:rPr>
        <w:t>, insluitend ooreenkomste, verskille, ontbrekende kenmerke en die algemene werking/vloei/interaksie</w:t>
      </w:r>
    </w:p>
    <w:p w:rsidR="00EF3D11" w:rsidRPr="00EF3D11" w:rsidRDefault="00EF3D11"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’n oplossing vir die probleem moontlik kan insluit</w:t>
      </w:r>
    </w:p>
    <w:p w:rsidR="00D470B1" w:rsidRPr="00296396" w:rsidRDefault="00EF3D11" w:rsidP="00D470B1">
      <w:pPr>
        <w:pStyle w:val="BodyText"/>
        <w:spacing w:line="276" w:lineRule="auto"/>
        <w:rPr>
          <w:sz w:val="22"/>
          <w:szCs w:val="22"/>
        </w:rPr>
      </w:pPr>
      <w:r>
        <w:rPr>
          <w:rStyle w:val="Strong"/>
          <w:rFonts w:asciiTheme="minorHAnsi" w:hAnsiTheme="minorHAnsi" w:cstheme="minorHAnsi"/>
          <w:b w:val="0"/>
          <w:bCs w:val="0"/>
          <w:sz w:val="22"/>
          <w:szCs w:val="22"/>
        </w:rPr>
        <w:t>Gebruik</w:t>
      </w:r>
      <w:r w:rsidR="00D470B1" w:rsidRPr="00296396">
        <w:rPr>
          <w:rStyle w:val="Strong"/>
          <w:rFonts w:asciiTheme="minorHAnsi" w:hAnsiTheme="minorHAnsi" w:cstheme="minorHAnsi"/>
          <w:b w:val="0"/>
          <w:bCs w:val="0"/>
          <w:sz w:val="22"/>
          <w:szCs w:val="22"/>
        </w:rPr>
        <w:t xml:space="preserve"> duidelike, ondubbelsinnige taal</w:t>
      </w:r>
      <w:r w:rsidR="00C06906" w:rsidRPr="00296396">
        <w:rPr>
          <w:rStyle w:val="Strong"/>
          <w:rFonts w:asciiTheme="minorHAnsi" w:hAnsiTheme="minorHAnsi" w:cstheme="minorHAnsi"/>
          <w:b w:val="0"/>
          <w:bCs w:val="0"/>
          <w:sz w:val="22"/>
          <w:szCs w:val="22"/>
        </w:rPr>
        <w:t>.</w:t>
      </w:r>
    </w:p>
    <w:p w:rsidR="00EF3D11" w:rsidRDefault="00EF3D11">
      <w:pPr>
        <w:suppressAutoHyphens w:val="0"/>
        <w:rPr>
          <w:rFonts w:ascii="Cambria" w:hAnsi="Cambria" w:cs="Times New Roman"/>
          <w:smallCaps/>
          <w:color w:val="622423" w:themeColor="accent2" w:themeShade="7F"/>
          <w:kern w:val="0"/>
          <w:lang w:eastAsia="en-US" w:bidi="en-US"/>
        </w:rPr>
      </w:pPr>
      <w:r>
        <w:rPr>
          <w:b/>
          <w:bCs/>
          <w:smallCaps/>
          <w:color w:val="622423" w:themeColor="accent2" w:themeShade="7F"/>
          <w:kern w:val="0"/>
          <w:lang w:eastAsia="en-US" w:bidi="en-US"/>
        </w:rPr>
        <w:br w:type="page"/>
      </w:r>
    </w:p>
    <w:p w:rsidR="00A4581F" w:rsidRPr="00296396" w:rsidRDefault="00F2208F"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 xml:space="preserve">Definieer die </w:t>
      </w:r>
      <w:r w:rsidR="0021576A" w:rsidRPr="00296396">
        <w:rPr>
          <w:b w:val="0"/>
          <w:bCs w:val="0"/>
          <w:smallCaps/>
          <w:color w:val="622423" w:themeColor="accent2" w:themeShade="7F"/>
          <w:kern w:val="0"/>
          <w:sz w:val="24"/>
          <w:szCs w:val="24"/>
          <w:lang w:eastAsia="en-US" w:bidi="en-US"/>
        </w:rPr>
        <w:t>T</w:t>
      </w:r>
      <w:r w:rsidRPr="00296396">
        <w:rPr>
          <w:b w:val="0"/>
          <w:bCs w:val="0"/>
          <w:smallCaps/>
          <w:color w:val="622423" w:themeColor="accent2" w:themeShade="7F"/>
          <w:kern w:val="0"/>
          <w:sz w:val="24"/>
          <w:szCs w:val="24"/>
          <w:lang w:eastAsia="en-US" w:bidi="en-US"/>
        </w:rPr>
        <w:t>aak</w:t>
      </w:r>
    </w:p>
    <w:p w:rsidR="00C06906" w:rsidRPr="00296396" w:rsidRDefault="00C06906" w:rsidP="0084194D">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 xml:space="preserve">Die doel is om ’n oorsigtelike </w:t>
      </w:r>
      <w:r w:rsidR="0068386D">
        <w:rPr>
          <w:rFonts w:asciiTheme="minorHAnsi" w:hAnsiTheme="minorHAnsi" w:cstheme="minorHAnsi"/>
          <w:sz w:val="22"/>
          <w:szCs w:val="22"/>
        </w:rPr>
        <w:t>prentjie</w:t>
      </w:r>
      <w:r w:rsidRPr="00296396">
        <w:rPr>
          <w:rFonts w:asciiTheme="minorHAnsi" w:hAnsiTheme="minorHAnsi" w:cstheme="minorHAnsi"/>
          <w:sz w:val="22"/>
          <w:szCs w:val="22"/>
        </w:rPr>
        <w:t xml:space="preserve"> van die doel en omvang van die projek te gee, maar </w:t>
      </w:r>
      <w:r w:rsidRPr="00296396">
        <w:rPr>
          <w:rFonts w:asciiTheme="minorHAnsi" w:hAnsiTheme="minorHAnsi" w:cstheme="minorHAnsi"/>
          <w:b/>
          <w:i/>
          <w:sz w:val="22"/>
          <w:szCs w:val="22"/>
        </w:rPr>
        <w:t>nie detail nie</w:t>
      </w:r>
      <w:r w:rsidRPr="00296396">
        <w:rPr>
          <w:rFonts w:asciiTheme="minorHAnsi" w:hAnsiTheme="minorHAnsi" w:cstheme="minorHAnsi"/>
          <w:sz w:val="22"/>
          <w:szCs w:val="22"/>
        </w:rPr>
        <w:t>.</w:t>
      </w:r>
    </w:p>
    <w:p w:rsidR="00C06906" w:rsidRPr="00296396" w:rsidRDefault="00C06906" w:rsidP="0084194D">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In jou eie woorde, g</w:t>
      </w:r>
      <w:r w:rsidR="0087723F" w:rsidRPr="00296396">
        <w:rPr>
          <w:rFonts w:asciiTheme="minorHAnsi" w:hAnsiTheme="minorHAnsi" w:cstheme="minorHAnsi"/>
          <w:sz w:val="22"/>
          <w:szCs w:val="22"/>
        </w:rPr>
        <w:t>ee ‘n kort</w:t>
      </w:r>
      <w:r w:rsidRPr="00296396">
        <w:rPr>
          <w:rFonts w:asciiTheme="minorHAnsi" w:hAnsiTheme="minorHAnsi" w:cstheme="minorHAnsi"/>
          <w:sz w:val="22"/>
          <w:szCs w:val="22"/>
        </w:rPr>
        <w:t>, algemene</w:t>
      </w:r>
      <w:r w:rsidR="0087723F" w:rsidRPr="00296396">
        <w:rPr>
          <w:rFonts w:asciiTheme="minorHAnsi" w:hAnsiTheme="minorHAnsi" w:cstheme="minorHAnsi"/>
          <w:sz w:val="22"/>
          <w:szCs w:val="22"/>
        </w:rPr>
        <w:t xml:space="preserve"> beskrywing</w:t>
      </w:r>
      <w:r w:rsidR="0084194D" w:rsidRPr="00296396">
        <w:rPr>
          <w:rFonts w:asciiTheme="minorHAnsi" w:hAnsiTheme="minorHAnsi" w:cstheme="minorHAnsi"/>
          <w:sz w:val="22"/>
          <w:szCs w:val="22"/>
        </w:rPr>
        <w:t xml:space="preserve"> (</w:t>
      </w:r>
      <w:r w:rsidR="0084194D" w:rsidRPr="00296396">
        <w:rPr>
          <w:rFonts w:ascii="Cambria Math" w:hAnsi="Cambria Math" w:cstheme="minorHAnsi"/>
          <w:sz w:val="22"/>
          <w:szCs w:val="22"/>
        </w:rPr>
        <w:t>±</w:t>
      </w:r>
      <w:r w:rsidR="0084194D" w:rsidRPr="00296396">
        <w:rPr>
          <w:rFonts w:asciiTheme="minorHAnsi" w:hAnsiTheme="minorHAnsi" w:cstheme="minorHAnsi"/>
          <w:sz w:val="22"/>
          <w:szCs w:val="22"/>
        </w:rPr>
        <w:t>150 wo</w:t>
      </w:r>
      <w:r w:rsidRPr="00296396">
        <w:rPr>
          <w:rFonts w:asciiTheme="minorHAnsi" w:hAnsiTheme="minorHAnsi" w:cstheme="minorHAnsi"/>
          <w:sz w:val="22"/>
          <w:szCs w:val="22"/>
        </w:rPr>
        <w:t>o</w:t>
      </w:r>
      <w:r w:rsidR="0084194D" w:rsidRPr="00296396">
        <w:rPr>
          <w:rFonts w:asciiTheme="minorHAnsi" w:hAnsiTheme="minorHAnsi" w:cstheme="minorHAnsi"/>
          <w:sz w:val="22"/>
          <w:szCs w:val="22"/>
        </w:rPr>
        <w:t>rd</w:t>
      </w:r>
      <w:r w:rsidRPr="00296396">
        <w:rPr>
          <w:rFonts w:asciiTheme="minorHAnsi" w:hAnsiTheme="minorHAnsi" w:cstheme="minorHAnsi"/>
          <w:sz w:val="22"/>
          <w:szCs w:val="22"/>
        </w:rPr>
        <w:t>e</w:t>
      </w:r>
      <w:r w:rsidR="0084194D" w:rsidRPr="00296396">
        <w:rPr>
          <w:rFonts w:asciiTheme="minorHAnsi" w:hAnsiTheme="minorHAnsi" w:cstheme="minorHAnsi"/>
          <w:sz w:val="22"/>
          <w:szCs w:val="22"/>
        </w:rPr>
        <w:t xml:space="preserve">) </w:t>
      </w:r>
      <w:r w:rsidRPr="00296396">
        <w:rPr>
          <w:rFonts w:asciiTheme="minorHAnsi" w:hAnsiTheme="minorHAnsi" w:cstheme="minorHAnsi"/>
          <w:sz w:val="22"/>
          <w:szCs w:val="22"/>
        </w:rPr>
        <w:t xml:space="preserve">van die probleem/taak en hoe die projek </w:t>
      </w:r>
      <w:r w:rsidR="009E36F0" w:rsidRPr="00296396">
        <w:rPr>
          <w:rFonts w:asciiTheme="minorHAnsi" w:hAnsiTheme="minorHAnsi" w:cstheme="minorHAnsi"/>
          <w:sz w:val="22"/>
          <w:szCs w:val="22"/>
        </w:rPr>
        <w:t>dit</w:t>
      </w:r>
      <w:r w:rsidRPr="00296396">
        <w:rPr>
          <w:rFonts w:asciiTheme="minorHAnsi" w:hAnsiTheme="minorHAnsi" w:cstheme="minorHAnsi"/>
          <w:sz w:val="22"/>
          <w:szCs w:val="22"/>
        </w:rPr>
        <w:t xml:space="preserve"> sal oplos. Met ander woorde, die beskrywing moet die </w:t>
      </w:r>
      <w:r w:rsidR="00C37E16" w:rsidRPr="00C37E16">
        <w:rPr>
          <w:rFonts w:asciiTheme="minorHAnsi" w:hAnsiTheme="minorHAnsi" w:cstheme="minorHAnsi"/>
          <w:sz w:val="22"/>
          <w:szCs w:val="22"/>
        </w:rPr>
        <w:t>gebruiker</w:t>
      </w:r>
      <w:r w:rsidRPr="00296396">
        <w:rPr>
          <w:rFonts w:asciiTheme="minorHAnsi" w:hAnsiTheme="minorHAnsi" w:cstheme="minorHAnsi"/>
          <w:sz w:val="22"/>
          <w:szCs w:val="22"/>
        </w:rPr>
        <w:t xml:space="preserve"> oortuig dat</w:t>
      </w:r>
    </w:p>
    <w:p w:rsidR="00C06906"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w:t>
      </w:r>
      <w:r w:rsidR="00C06906" w:rsidRPr="00296396">
        <w:rPr>
          <w:rFonts w:asciiTheme="minorHAnsi" w:hAnsiTheme="minorHAnsi" w:cstheme="minorHAnsi"/>
          <w:noProof w:val="0"/>
          <w:sz w:val="22"/>
          <w:szCs w:val="22"/>
          <w:lang w:val="en-US"/>
        </w:rPr>
        <w:t>y die behoeftes/tekortkominge/probleme verstaan</w:t>
      </w:r>
    </w:p>
    <w:p w:rsidR="00C06906"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w:t>
      </w:r>
      <w:r w:rsidR="009828B4" w:rsidRPr="00296396">
        <w:rPr>
          <w:rFonts w:asciiTheme="minorHAnsi" w:hAnsiTheme="minorHAnsi" w:cstheme="minorHAnsi"/>
          <w:noProof w:val="0"/>
          <w:sz w:val="22"/>
          <w:szCs w:val="22"/>
          <w:lang w:val="en-US"/>
        </w:rPr>
        <w:t xml:space="preserve">ou oplossing die behoeftes/tekortkominge/probleme sal aanspreek </w:t>
      </w:r>
    </w:p>
    <w:p w:rsidR="00C37E16" w:rsidRDefault="00C37E16" w:rsidP="009828B4">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Die gebruiker moet</w:t>
      </w:r>
      <w:r w:rsidR="009828B4" w:rsidRPr="00296396">
        <w:rPr>
          <w:rFonts w:asciiTheme="minorHAnsi" w:hAnsiTheme="minorHAnsi" w:cstheme="minorHAnsi"/>
          <w:sz w:val="22"/>
          <w:szCs w:val="22"/>
        </w:rPr>
        <w:t xml:space="preserve"> daarna uitsien om jou program te gebruik. </w:t>
      </w:r>
    </w:p>
    <w:p w:rsidR="009828B4" w:rsidRPr="00296396" w:rsidRDefault="009828B4" w:rsidP="009828B4">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Jou beskrywing moet ook die vereistes/spesifikasies van die PAT aanspreek.</w:t>
      </w:r>
    </w:p>
    <w:p w:rsidR="00D470B1" w:rsidRPr="00296396" w:rsidRDefault="00D470B1"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 xml:space="preserve">Doen die </w:t>
      </w:r>
      <w:r w:rsidR="0021576A" w:rsidRPr="00296396">
        <w:rPr>
          <w:b w:val="0"/>
          <w:bCs w:val="0"/>
          <w:smallCaps/>
          <w:color w:val="622423" w:themeColor="accent2" w:themeShade="7F"/>
          <w:kern w:val="0"/>
          <w:sz w:val="24"/>
          <w:szCs w:val="24"/>
          <w:lang w:eastAsia="en-US" w:bidi="en-US"/>
        </w:rPr>
        <w:t>O</w:t>
      </w:r>
      <w:r w:rsidRPr="00296396">
        <w:rPr>
          <w:b w:val="0"/>
          <w:bCs w:val="0"/>
          <w:smallCaps/>
          <w:color w:val="622423" w:themeColor="accent2" w:themeShade="7F"/>
          <w:kern w:val="0"/>
          <w:sz w:val="24"/>
          <w:szCs w:val="24"/>
          <w:lang w:eastAsia="en-US" w:bidi="en-US"/>
        </w:rPr>
        <w:t>ntleding</w:t>
      </w:r>
    </w:p>
    <w:p w:rsidR="00D470B1" w:rsidRPr="00296396" w:rsidRDefault="009828B4" w:rsidP="009828B4">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Die doel is om</w:t>
      </w:r>
    </w:p>
    <w:p w:rsidR="009828B4"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w:t>
      </w:r>
      <w:r w:rsidR="009828B4" w:rsidRPr="00296396">
        <w:rPr>
          <w:rFonts w:asciiTheme="minorHAnsi" w:hAnsiTheme="minorHAnsi" w:cstheme="minorHAnsi"/>
          <w:noProof w:val="0"/>
          <w:sz w:val="22"/>
          <w:szCs w:val="22"/>
          <w:lang w:val="en-US"/>
        </w:rPr>
        <w:t>e bepaal wie die stelsel gaan gebruik</w:t>
      </w:r>
    </w:p>
    <w:p w:rsidR="009828B4" w:rsidRPr="00296396" w:rsidRDefault="00670D70"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vereistes van die gebruiker(s)</w:t>
      </w:r>
      <w:r w:rsidR="009828B4" w:rsidRPr="00296396">
        <w:rPr>
          <w:rFonts w:asciiTheme="minorHAnsi" w:hAnsiTheme="minorHAnsi" w:cstheme="minorHAnsi"/>
          <w:noProof w:val="0"/>
          <w:sz w:val="22"/>
          <w:szCs w:val="22"/>
          <w:lang w:val="en-US"/>
        </w:rPr>
        <w:t xml:space="preserve"> van die program te bepaal</w:t>
      </w:r>
    </w:p>
    <w:p w:rsidR="009828B4"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w:t>
      </w:r>
      <w:r w:rsidR="009828B4" w:rsidRPr="00296396">
        <w:rPr>
          <w:rFonts w:asciiTheme="minorHAnsi" w:hAnsiTheme="minorHAnsi" w:cstheme="minorHAnsi"/>
          <w:noProof w:val="0"/>
          <w:sz w:val="22"/>
          <w:szCs w:val="22"/>
          <w:lang w:val="en-US"/>
        </w:rPr>
        <w:t>e bepaal wanneer mens sal weet dat ’n funksionaliteit suksesvol geïmplementeer is</w:t>
      </w:r>
    </w:p>
    <w:p w:rsidR="009828B4" w:rsidRPr="00296396" w:rsidRDefault="009828B4" w:rsidP="009828B4">
      <w:pPr>
        <w:spacing w:after="200" w:line="276" w:lineRule="auto"/>
        <w:jc w:val="both"/>
        <w:rPr>
          <w:rFonts w:asciiTheme="minorHAnsi" w:hAnsiTheme="minorHAnsi" w:cstheme="minorHAnsi"/>
          <w:kern w:val="0"/>
          <w:sz w:val="22"/>
          <w:szCs w:val="22"/>
        </w:rPr>
      </w:pPr>
      <w:r w:rsidRPr="00296396">
        <w:rPr>
          <w:rFonts w:asciiTheme="minorHAnsi" w:hAnsiTheme="minorHAnsi" w:cstheme="minorHAnsi"/>
          <w:kern w:val="0"/>
          <w:sz w:val="22"/>
          <w:szCs w:val="22"/>
        </w:rPr>
        <w:t xml:space="preserve">Dit moet spesifiseer </w:t>
      </w:r>
      <w:r w:rsidRPr="00296396">
        <w:rPr>
          <w:rFonts w:asciiTheme="minorHAnsi" w:hAnsiTheme="minorHAnsi" w:cstheme="minorHAnsi"/>
          <w:b/>
          <w:i/>
          <w:kern w:val="0"/>
          <w:sz w:val="22"/>
          <w:szCs w:val="22"/>
        </w:rPr>
        <w:t>WAT</w:t>
      </w:r>
      <w:r w:rsidRPr="00296396">
        <w:rPr>
          <w:rFonts w:asciiTheme="minorHAnsi" w:hAnsiTheme="minorHAnsi" w:cstheme="minorHAnsi"/>
          <w:kern w:val="0"/>
          <w:sz w:val="22"/>
          <w:szCs w:val="22"/>
        </w:rPr>
        <w:t xml:space="preserve"> nodig is (nie HOE nie)</w:t>
      </w:r>
    </w:p>
    <w:p w:rsidR="009828B4" w:rsidRPr="00296396" w:rsidRDefault="009828B4" w:rsidP="009828B4">
      <w:pPr>
        <w:spacing w:after="200" w:line="276" w:lineRule="auto"/>
        <w:jc w:val="both"/>
        <w:rPr>
          <w:rFonts w:asciiTheme="minorHAnsi" w:hAnsiTheme="minorHAnsi" w:cstheme="minorHAnsi"/>
          <w:kern w:val="0"/>
          <w:sz w:val="22"/>
          <w:szCs w:val="22"/>
        </w:rPr>
      </w:pPr>
      <w:r w:rsidRPr="00296396">
        <w:rPr>
          <w:rFonts w:asciiTheme="minorHAnsi" w:hAnsiTheme="minorHAnsi" w:cstheme="minorHAnsi"/>
          <w:kern w:val="0"/>
          <w:sz w:val="22"/>
          <w:szCs w:val="22"/>
        </w:rPr>
        <w:t>Spesifiseer en dokumenteer</w:t>
      </w:r>
      <w:r w:rsidR="00670D70">
        <w:rPr>
          <w:rFonts w:asciiTheme="minorHAnsi" w:hAnsiTheme="minorHAnsi" w:cstheme="minorHAnsi"/>
          <w:kern w:val="0"/>
          <w:sz w:val="22"/>
          <w:szCs w:val="22"/>
        </w:rPr>
        <w:t xml:space="preserve"> (Verwys na </w:t>
      </w:r>
      <w:r w:rsidR="00670D70" w:rsidRPr="00670D70">
        <w:rPr>
          <w:rFonts w:asciiTheme="minorHAnsi" w:hAnsiTheme="minorHAnsi" w:cstheme="minorHAnsi"/>
          <w:b/>
          <w:kern w:val="0"/>
          <w:sz w:val="22"/>
          <w:szCs w:val="22"/>
        </w:rPr>
        <w:t>Bylaag B</w:t>
      </w:r>
      <w:r w:rsidR="00670D70">
        <w:rPr>
          <w:rFonts w:asciiTheme="minorHAnsi" w:hAnsiTheme="minorHAnsi" w:cstheme="minorHAnsi"/>
          <w:kern w:val="0"/>
          <w:sz w:val="22"/>
          <w:szCs w:val="22"/>
        </w:rPr>
        <w:t>)</w:t>
      </w:r>
      <w:r w:rsidRPr="00296396">
        <w:rPr>
          <w:rFonts w:asciiTheme="minorHAnsi" w:hAnsiTheme="minorHAnsi" w:cstheme="minorHAnsi"/>
          <w:kern w:val="0"/>
          <w:sz w:val="22"/>
          <w:szCs w:val="22"/>
        </w:rPr>
        <w:t>:</w:t>
      </w:r>
    </w:p>
    <w:p w:rsidR="00D470B1" w:rsidRDefault="009828B4" w:rsidP="00996B36">
      <w:pPr>
        <w:pStyle w:val="ListParagraph"/>
        <w:numPr>
          <w:ilvl w:val="0"/>
          <w:numId w:val="4"/>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w:t>
      </w:r>
      <w:r w:rsidRPr="00E4487A">
        <w:rPr>
          <w:rFonts w:asciiTheme="minorHAnsi" w:hAnsiTheme="minorHAnsi" w:cstheme="minorHAnsi"/>
          <w:b/>
          <w:i/>
          <w:noProof w:val="0"/>
          <w:sz w:val="22"/>
          <w:szCs w:val="22"/>
          <w:lang w:val="en-US"/>
        </w:rPr>
        <w:t>voornemende gebruiker(s)</w:t>
      </w:r>
      <w:r w:rsidRPr="00296396">
        <w:rPr>
          <w:rFonts w:asciiTheme="minorHAnsi" w:hAnsiTheme="minorHAnsi" w:cstheme="minorHAnsi"/>
          <w:noProof w:val="0"/>
          <w:sz w:val="22"/>
          <w:szCs w:val="22"/>
          <w:lang w:val="en-US"/>
        </w:rPr>
        <w:t xml:space="preserve"> – Wie gaan die stelsel gebruik?</w:t>
      </w:r>
    </w:p>
    <w:p w:rsidR="00E4487A" w:rsidRPr="00296396" w:rsidRDefault="00E4487A" w:rsidP="00996B36">
      <w:pPr>
        <w:pStyle w:val="ListParagraph"/>
        <w:spacing w:before="240"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Die </w:t>
      </w:r>
      <w:r w:rsidRPr="00E4487A">
        <w:rPr>
          <w:rFonts w:asciiTheme="minorHAnsi" w:hAnsiTheme="minorHAnsi" w:cstheme="minorHAnsi"/>
          <w:b/>
          <w:i/>
          <w:noProof w:val="0"/>
          <w:sz w:val="22"/>
          <w:szCs w:val="22"/>
          <w:lang w:val="en-US"/>
        </w:rPr>
        <w:t>gebruiker</w:t>
      </w:r>
      <w:r>
        <w:rPr>
          <w:rFonts w:asciiTheme="minorHAnsi" w:hAnsiTheme="minorHAnsi" w:cstheme="minorHAnsi"/>
          <w:noProof w:val="0"/>
          <w:sz w:val="22"/>
          <w:szCs w:val="22"/>
          <w:lang w:val="en-US"/>
        </w:rPr>
        <w:t xml:space="preserve"> is die teikengehoor (mense wat die program sal gebruik) wat die behoeftes en doelwitte van die die stelsel bepaal (in die geval van die PAT, mag jy jouself in die skoene van die gebruiker plaas of maats vra wat hulle van so ’n program sou wou hê)</w:t>
      </w:r>
      <w:r w:rsidR="0068386D">
        <w:rPr>
          <w:rFonts w:asciiTheme="minorHAnsi" w:hAnsiTheme="minorHAnsi" w:cstheme="minorHAnsi"/>
          <w:noProof w:val="0"/>
          <w:sz w:val="22"/>
          <w:szCs w:val="22"/>
          <w:lang w:val="en-US"/>
        </w:rPr>
        <w:t>.</w:t>
      </w:r>
    </w:p>
    <w:p w:rsidR="00E4487A" w:rsidRDefault="009828B4" w:rsidP="00996B36">
      <w:pPr>
        <w:pStyle w:val="ListParagraph"/>
        <w:numPr>
          <w:ilvl w:val="0"/>
          <w:numId w:val="4"/>
        </w:numPr>
        <w:spacing w:before="240"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w:t>
      </w:r>
      <w:r w:rsidRPr="00E4487A">
        <w:rPr>
          <w:rFonts w:asciiTheme="minorHAnsi" w:hAnsiTheme="minorHAnsi" w:cstheme="minorHAnsi"/>
          <w:b/>
          <w:i/>
          <w:noProof w:val="0"/>
          <w:sz w:val="22"/>
          <w:szCs w:val="22"/>
          <w:lang w:val="en-US"/>
        </w:rPr>
        <w:t>gebruikerstories</w:t>
      </w:r>
      <w:r w:rsidRPr="00296396">
        <w:rPr>
          <w:rFonts w:asciiTheme="minorHAnsi" w:hAnsiTheme="minorHAnsi" w:cstheme="minorHAnsi"/>
          <w:noProof w:val="0"/>
          <w:sz w:val="22"/>
          <w:szCs w:val="22"/>
          <w:lang w:val="en-US"/>
        </w:rPr>
        <w:t xml:space="preserve"> – </w:t>
      </w:r>
      <w:r w:rsidR="00E4487A">
        <w:rPr>
          <w:rFonts w:asciiTheme="minorHAnsi" w:hAnsiTheme="minorHAnsi" w:cstheme="minorHAnsi"/>
          <w:noProof w:val="0"/>
          <w:sz w:val="22"/>
          <w:szCs w:val="22"/>
          <w:lang w:val="en-US"/>
        </w:rPr>
        <w:t>Vertel aan die ontw</w:t>
      </w:r>
      <w:r w:rsidR="00E15A7F">
        <w:rPr>
          <w:rFonts w:asciiTheme="minorHAnsi" w:hAnsiTheme="minorHAnsi" w:cstheme="minorHAnsi"/>
          <w:noProof w:val="0"/>
          <w:sz w:val="22"/>
          <w:szCs w:val="22"/>
          <w:lang w:val="en-US"/>
        </w:rPr>
        <w:t xml:space="preserve">erper/programmeerder wat die </w:t>
      </w:r>
      <w:r w:rsidR="00E4487A">
        <w:rPr>
          <w:rFonts w:asciiTheme="minorHAnsi" w:hAnsiTheme="minorHAnsi" w:cstheme="minorHAnsi"/>
          <w:noProof w:val="0"/>
          <w:sz w:val="22"/>
          <w:szCs w:val="22"/>
          <w:lang w:val="en-US"/>
        </w:rPr>
        <w:t>gebruiker wil hê.</w:t>
      </w:r>
    </w:p>
    <w:p w:rsidR="009828B4" w:rsidRPr="00296396" w:rsidRDefault="009828B4" w:rsidP="00996B36">
      <w:pPr>
        <w:pStyle w:val="ListParagraph"/>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gaan die gebruikers met die stelsel doen?/Wat is die gebruikers se behoeftes?/Watter doelwitte wil die gebruiker</w:t>
      </w:r>
      <w:r w:rsidR="00E15A7F">
        <w:rPr>
          <w:rFonts w:asciiTheme="minorHAnsi" w:hAnsiTheme="minorHAnsi" w:cstheme="minorHAnsi"/>
          <w:noProof w:val="0"/>
          <w:sz w:val="22"/>
          <w:szCs w:val="22"/>
          <w:lang w:val="en-US"/>
        </w:rPr>
        <w:t>s</w:t>
      </w:r>
      <w:r w:rsidRPr="00296396">
        <w:rPr>
          <w:rFonts w:asciiTheme="minorHAnsi" w:hAnsiTheme="minorHAnsi" w:cstheme="minorHAnsi"/>
          <w:noProof w:val="0"/>
          <w:sz w:val="22"/>
          <w:szCs w:val="22"/>
          <w:lang w:val="en-US"/>
        </w:rPr>
        <w:t xml:space="preserve"> bereik?/Wat moet die program doen en voorsien?</w:t>
      </w:r>
      <w:r w:rsidRPr="00296396">
        <w:rPr>
          <w:rFonts w:asciiTheme="minorHAnsi" w:hAnsiTheme="minorHAnsi" w:cstheme="minorHAnsi"/>
          <w:noProof w:val="0"/>
          <w:sz w:val="22"/>
          <w:szCs w:val="22"/>
          <w:lang w:val="en-US"/>
        </w:rPr>
        <w:br/>
        <w:t>Dui die funksionaliteite/kenmerke aan wat deel van die stelsel moet wees.</w:t>
      </w:r>
    </w:p>
    <w:p w:rsidR="001A42C7" w:rsidRPr="00296396" w:rsidRDefault="001A42C7" w:rsidP="001A42C7">
      <w:pPr>
        <w:pStyle w:val="BodyText"/>
        <w:spacing w:after="60" w:line="276" w:lineRule="auto"/>
        <w:ind w:left="714"/>
        <w:rPr>
          <w:sz w:val="22"/>
          <w:szCs w:val="22"/>
        </w:rPr>
      </w:pPr>
      <w:r w:rsidRPr="00296396">
        <w:rPr>
          <w:sz w:val="22"/>
          <w:szCs w:val="22"/>
        </w:rPr>
        <w:t>Voorbeeld:</w:t>
      </w:r>
    </w:p>
    <w:p w:rsidR="001A42C7" w:rsidRDefault="001A42C7" w:rsidP="001A42C7">
      <w:pPr>
        <w:pStyle w:val="BodyText"/>
        <w:spacing w:after="60" w:line="276" w:lineRule="auto"/>
        <w:ind w:left="1190"/>
        <w:rPr>
          <w:rFonts w:asciiTheme="minorHAnsi" w:hAnsiTheme="minorHAnsi" w:cstheme="minorHAnsi"/>
          <w:bCs/>
          <w:sz w:val="22"/>
          <w:szCs w:val="22"/>
        </w:rPr>
      </w:pPr>
      <w:r w:rsidRPr="00296396">
        <w:rPr>
          <w:rFonts w:asciiTheme="minorHAnsi" w:hAnsiTheme="minorHAnsi" w:cstheme="minorHAnsi"/>
          <w:b/>
          <w:bCs/>
          <w:sz w:val="22"/>
          <w:szCs w:val="22"/>
        </w:rPr>
        <w:t xml:space="preserve">As ’n </w:t>
      </w:r>
      <w:r w:rsidR="00AB1541">
        <w:rPr>
          <w:rFonts w:asciiTheme="minorHAnsi" w:hAnsiTheme="minorHAnsi" w:cstheme="minorHAnsi"/>
          <w:bCs/>
          <w:sz w:val="22"/>
          <w:szCs w:val="22"/>
        </w:rPr>
        <w:t>leerling</w:t>
      </w:r>
      <w:r w:rsidRPr="00296396">
        <w:rPr>
          <w:rFonts w:asciiTheme="minorHAnsi" w:hAnsiTheme="minorHAnsi" w:cstheme="minorHAnsi"/>
          <w:bCs/>
          <w:sz w:val="22"/>
          <w:szCs w:val="22"/>
        </w:rPr>
        <w:t xml:space="preserve"> </w:t>
      </w:r>
      <w:r w:rsidRPr="00296396">
        <w:rPr>
          <w:rFonts w:asciiTheme="minorHAnsi" w:hAnsiTheme="minorHAnsi" w:cstheme="minorHAnsi"/>
          <w:b/>
          <w:bCs/>
          <w:sz w:val="22"/>
          <w:szCs w:val="22"/>
        </w:rPr>
        <w:t>wil ek</w:t>
      </w:r>
      <w:r w:rsidRPr="00296396">
        <w:rPr>
          <w:rFonts w:asciiTheme="minorHAnsi" w:hAnsiTheme="minorHAnsi" w:cstheme="minorHAnsi"/>
          <w:bCs/>
          <w:sz w:val="22"/>
          <w:szCs w:val="22"/>
        </w:rPr>
        <w:t xml:space="preserve"> </w:t>
      </w:r>
      <w:r w:rsidR="00AB1541">
        <w:rPr>
          <w:rFonts w:asciiTheme="minorHAnsi" w:hAnsiTheme="minorHAnsi" w:cstheme="minorHAnsi"/>
          <w:bCs/>
          <w:sz w:val="22"/>
          <w:szCs w:val="22"/>
        </w:rPr>
        <w:t>my afrek-vaardighede oefen</w:t>
      </w:r>
      <w:r w:rsidRPr="00296396">
        <w:rPr>
          <w:rFonts w:asciiTheme="minorHAnsi" w:hAnsiTheme="minorHAnsi" w:cstheme="minorHAnsi"/>
          <w:bCs/>
          <w:sz w:val="22"/>
          <w:szCs w:val="22"/>
        </w:rPr>
        <w:t xml:space="preserve"> </w:t>
      </w:r>
      <w:r w:rsidRPr="00296396">
        <w:rPr>
          <w:rFonts w:asciiTheme="minorHAnsi" w:hAnsiTheme="minorHAnsi" w:cstheme="minorHAnsi"/>
          <w:b/>
          <w:bCs/>
          <w:sz w:val="22"/>
          <w:szCs w:val="22"/>
        </w:rPr>
        <w:t>sodat</w:t>
      </w:r>
      <w:r w:rsidRPr="00296396">
        <w:rPr>
          <w:rFonts w:asciiTheme="minorHAnsi" w:hAnsiTheme="minorHAnsi" w:cstheme="minorHAnsi"/>
          <w:bCs/>
          <w:sz w:val="22"/>
          <w:szCs w:val="22"/>
        </w:rPr>
        <w:t xml:space="preserve"> </w:t>
      </w:r>
      <w:r w:rsidR="00AB1541">
        <w:rPr>
          <w:rFonts w:asciiTheme="minorHAnsi" w:hAnsiTheme="minorHAnsi" w:cstheme="minorHAnsi"/>
          <w:bCs/>
          <w:sz w:val="22"/>
          <w:szCs w:val="22"/>
        </w:rPr>
        <w:t>my Wiskunde-punt verbeter</w:t>
      </w:r>
      <w:r w:rsidRPr="00296396">
        <w:rPr>
          <w:rFonts w:asciiTheme="minorHAnsi" w:hAnsiTheme="minorHAnsi" w:cstheme="minorHAnsi"/>
          <w:bCs/>
          <w:sz w:val="22"/>
          <w:szCs w:val="22"/>
        </w:rPr>
        <w:t xml:space="preserve"> </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3035"/>
        <w:gridCol w:w="2688"/>
      </w:tblGrid>
      <w:tr w:rsidR="000F2ACB" w:rsidTr="00AB1541">
        <w:tc>
          <w:tcPr>
            <w:tcW w:w="2829" w:type="dxa"/>
          </w:tcPr>
          <w:p w:rsidR="000F2ACB" w:rsidRDefault="000F2ACB" w:rsidP="004765D9">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w:t>
            </w:r>
            <w:r w:rsidR="00AB1541">
              <w:rPr>
                <w:rFonts w:asciiTheme="minorHAnsi" w:hAnsiTheme="minorHAnsi" w:cstheme="minorHAnsi"/>
                <w:i/>
                <w:sz w:val="20"/>
                <w:szCs w:val="22"/>
              </w:rPr>
              <w:t>IE</w:t>
            </w:r>
          </w:p>
          <w:p w:rsidR="000F2ACB" w:rsidRPr="00BD2EF9" w:rsidRDefault="00AB1541" w:rsidP="004765D9">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As ’n</w:t>
            </w:r>
            <w:r w:rsidR="000F2ACB">
              <w:rPr>
                <w:rFonts w:asciiTheme="minorHAnsi" w:hAnsiTheme="minorHAnsi" w:cstheme="minorHAnsi"/>
                <w:i/>
                <w:sz w:val="20"/>
                <w:szCs w:val="22"/>
              </w:rPr>
              <w:t xml:space="preserve"> …</w:t>
            </w:r>
          </w:p>
        </w:tc>
        <w:tc>
          <w:tcPr>
            <w:tcW w:w="3035" w:type="dxa"/>
          </w:tcPr>
          <w:p w:rsidR="000F2ACB" w:rsidRDefault="00AB1541" w:rsidP="004765D9">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w:t>
            </w:r>
            <w:r w:rsidR="000F2ACB">
              <w:rPr>
                <w:rFonts w:asciiTheme="minorHAnsi" w:hAnsiTheme="minorHAnsi" w:cstheme="minorHAnsi"/>
                <w:i/>
                <w:sz w:val="20"/>
                <w:szCs w:val="22"/>
              </w:rPr>
              <w:t>AT</w:t>
            </w:r>
          </w:p>
          <w:p w:rsidR="000F2ACB" w:rsidRPr="00BD2EF9" w:rsidRDefault="00AB1541" w:rsidP="004765D9">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will ek</w:t>
            </w:r>
            <w:r w:rsidR="000F2ACB">
              <w:rPr>
                <w:rFonts w:asciiTheme="minorHAnsi" w:hAnsiTheme="minorHAnsi" w:cstheme="minorHAnsi"/>
                <w:i/>
                <w:sz w:val="20"/>
                <w:szCs w:val="22"/>
              </w:rPr>
              <w:t xml:space="preserve"> …</w:t>
            </w:r>
          </w:p>
        </w:tc>
        <w:tc>
          <w:tcPr>
            <w:tcW w:w="2688" w:type="dxa"/>
          </w:tcPr>
          <w:p w:rsidR="000F2ACB" w:rsidRDefault="00AB1541" w:rsidP="004765D9">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HOEKOM</w:t>
            </w:r>
          </w:p>
          <w:p w:rsidR="000F2ACB" w:rsidRPr="00BD2EF9" w:rsidRDefault="00AB1541" w:rsidP="004765D9">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sodat</w:t>
            </w:r>
            <w:r w:rsidR="000F2ACB">
              <w:rPr>
                <w:rFonts w:asciiTheme="minorHAnsi" w:hAnsiTheme="minorHAnsi" w:cstheme="minorHAnsi"/>
                <w:i/>
                <w:sz w:val="20"/>
                <w:szCs w:val="22"/>
              </w:rPr>
              <w:t xml:space="preserve"> …</w:t>
            </w:r>
          </w:p>
        </w:tc>
      </w:tr>
      <w:tr w:rsidR="000F2ACB" w:rsidTr="00AB1541">
        <w:tc>
          <w:tcPr>
            <w:tcW w:w="2829" w:type="dxa"/>
          </w:tcPr>
          <w:p w:rsidR="000F2ACB" w:rsidRPr="00BD2EF9" w:rsidRDefault="00AB1541" w:rsidP="00AB1541">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Gebruike</w:t>
            </w:r>
            <w:r w:rsidR="000F2ACB" w:rsidRPr="00BD2EF9">
              <w:rPr>
                <w:rFonts w:asciiTheme="minorHAnsi" w:hAnsiTheme="minorHAnsi" w:cstheme="minorHAnsi"/>
                <w:i/>
                <w:sz w:val="20"/>
                <w:szCs w:val="22"/>
              </w:rPr>
              <w:t>r/</w:t>
            </w:r>
            <w:r>
              <w:rPr>
                <w:rFonts w:asciiTheme="minorHAnsi" w:hAnsiTheme="minorHAnsi" w:cstheme="minorHAnsi"/>
                <w:i/>
                <w:sz w:val="20"/>
                <w:szCs w:val="22"/>
              </w:rPr>
              <w:t>akteur</w:t>
            </w:r>
            <w:r w:rsidR="000F2ACB" w:rsidRPr="00BD2EF9">
              <w:rPr>
                <w:rFonts w:asciiTheme="minorHAnsi" w:hAnsiTheme="minorHAnsi" w:cstheme="minorHAnsi"/>
                <w:i/>
                <w:sz w:val="20"/>
                <w:szCs w:val="22"/>
              </w:rPr>
              <w:t>/rol</w:t>
            </w:r>
          </w:p>
        </w:tc>
        <w:tc>
          <w:tcPr>
            <w:tcW w:w="3035" w:type="dxa"/>
          </w:tcPr>
          <w:p w:rsidR="000F2ACB" w:rsidRPr="00BD2EF9" w:rsidRDefault="00AB1541" w:rsidP="004765D9">
            <w:pPr>
              <w:pStyle w:val="BodyText"/>
              <w:spacing w:after="60" w:line="276" w:lineRule="auto"/>
              <w:ind w:left="-191" w:firstLine="191"/>
              <w:jc w:val="center"/>
              <w:rPr>
                <w:rFonts w:asciiTheme="minorHAnsi" w:hAnsiTheme="minorHAnsi" w:cstheme="minorHAnsi"/>
                <w:i/>
                <w:sz w:val="20"/>
                <w:szCs w:val="22"/>
              </w:rPr>
            </w:pPr>
            <w:r>
              <w:rPr>
                <w:rFonts w:asciiTheme="minorHAnsi" w:hAnsiTheme="minorHAnsi" w:cstheme="minorHAnsi"/>
                <w:i/>
                <w:sz w:val="20"/>
                <w:szCs w:val="22"/>
              </w:rPr>
              <w:t>Doelwit</w:t>
            </w:r>
            <w:r w:rsidR="000F2ACB" w:rsidRPr="00BD2EF9">
              <w:rPr>
                <w:rFonts w:asciiTheme="minorHAnsi" w:hAnsiTheme="minorHAnsi" w:cstheme="minorHAnsi"/>
                <w:i/>
                <w:sz w:val="20"/>
                <w:szCs w:val="22"/>
              </w:rPr>
              <w:t>/</w:t>
            </w:r>
            <w:r>
              <w:rPr>
                <w:rFonts w:asciiTheme="minorHAnsi" w:hAnsiTheme="minorHAnsi" w:cstheme="minorHAnsi"/>
                <w:i/>
                <w:sz w:val="20"/>
                <w:szCs w:val="22"/>
              </w:rPr>
              <w:t>programknmerk vereis</w:t>
            </w:r>
          </w:p>
        </w:tc>
        <w:tc>
          <w:tcPr>
            <w:tcW w:w="2688" w:type="dxa"/>
          </w:tcPr>
          <w:p w:rsidR="000F2ACB" w:rsidRPr="00BD2EF9" w:rsidRDefault="00AB1541" w:rsidP="004765D9">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Waarde of Voordeel</w:t>
            </w:r>
          </w:p>
        </w:tc>
      </w:tr>
    </w:tbl>
    <w:p w:rsidR="00996B36" w:rsidRPr="00996B36" w:rsidRDefault="00996B36" w:rsidP="00996B36">
      <w:pPr>
        <w:spacing w:before="240" w:line="276" w:lineRule="auto"/>
        <w:ind w:left="360"/>
        <w:jc w:val="both"/>
        <w:rPr>
          <w:rFonts w:asciiTheme="minorHAnsi" w:hAnsiTheme="minorHAnsi" w:cstheme="minorHAnsi"/>
          <w:b/>
          <w:i/>
          <w:sz w:val="22"/>
          <w:szCs w:val="22"/>
        </w:rPr>
      </w:pPr>
      <w:r w:rsidRPr="00996B36">
        <w:rPr>
          <w:rFonts w:asciiTheme="minorHAnsi" w:hAnsiTheme="minorHAnsi" w:cstheme="minorHAnsi"/>
          <w:b/>
          <w:i/>
          <w:sz w:val="22"/>
          <w:szCs w:val="22"/>
        </w:rPr>
        <w:tab/>
        <w:t>Gebruikerstories</w:t>
      </w:r>
    </w:p>
    <w:p w:rsidR="00996B36" w:rsidRDefault="00996B36" w:rsidP="00996B36">
      <w:pPr>
        <w:pStyle w:val="ListParagraph"/>
        <w:numPr>
          <w:ilvl w:val="1"/>
          <w:numId w:val="19"/>
        </w:numPr>
        <w:spacing w:line="276" w:lineRule="auto"/>
        <w:jc w:val="both"/>
        <w:rPr>
          <w:rFonts w:asciiTheme="minorHAnsi" w:hAnsiTheme="minorHAnsi" w:cstheme="minorHAnsi"/>
          <w:sz w:val="22"/>
          <w:szCs w:val="22"/>
        </w:rPr>
      </w:pPr>
      <w:r>
        <w:rPr>
          <w:rFonts w:asciiTheme="minorHAnsi" w:hAnsiTheme="minorHAnsi" w:cstheme="minorHAnsi"/>
          <w:sz w:val="22"/>
          <w:szCs w:val="22"/>
        </w:rPr>
        <w:t>Vertel aan die programmeerder wat die gebruiker wil hê en definieer dus die vereistes</w:t>
      </w:r>
    </w:p>
    <w:p w:rsidR="00996B36" w:rsidRDefault="00996B36" w:rsidP="00996B36">
      <w:pPr>
        <w:pStyle w:val="ListParagraph"/>
        <w:numPr>
          <w:ilvl w:val="1"/>
          <w:numId w:val="1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Moet onafhanklik wees, m.a.w. elke gebruikerstorie kan op sy eie ontwikkel en getoets word en </w:t>
      </w:r>
      <w:r w:rsidR="00793F12">
        <w:rPr>
          <w:rFonts w:asciiTheme="minorHAnsi" w:hAnsiTheme="minorHAnsi" w:cstheme="minorHAnsi"/>
          <w:sz w:val="22"/>
          <w:szCs w:val="22"/>
        </w:rPr>
        <w:t>is nie afhanklik van ander nie</w:t>
      </w:r>
      <w:r>
        <w:rPr>
          <w:rFonts w:asciiTheme="minorHAnsi" w:hAnsiTheme="minorHAnsi" w:cstheme="minorHAnsi"/>
          <w:sz w:val="22"/>
          <w:szCs w:val="22"/>
        </w:rPr>
        <w:t>.</w:t>
      </w:r>
    </w:p>
    <w:p w:rsidR="00793F12" w:rsidRDefault="00996B36" w:rsidP="004765D9">
      <w:pPr>
        <w:spacing w:after="200" w:line="276" w:lineRule="auto"/>
        <w:ind w:left="360"/>
        <w:jc w:val="both"/>
        <w:rPr>
          <w:rFonts w:asciiTheme="minorHAnsi" w:eastAsia="Calibri" w:hAnsiTheme="minorHAnsi" w:cstheme="minorHAnsi"/>
          <w:kern w:val="0"/>
          <w:sz w:val="22"/>
          <w:szCs w:val="22"/>
          <w:lang w:eastAsia="en-US"/>
        </w:rPr>
      </w:pPr>
      <w:r w:rsidRPr="00996B36">
        <w:rPr>
          <w:rFonts w:asciiTheme="minorHAnsi" w:hAnsiTheme="minorHAnsi" w:cstheme="minorHAnsi"/>
          <w:b/>
          <w:sz w:val="22"/>
          <w:szCs w:val="22"/>
        </w:rPr>
        <w:t>Let wel</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t>Elke gebruikerstorie/doelwit kan moontlik ’n skerm/toneel verteenwoordig.</w:t>
      </w:r>
      <w:r w:rsidR="00793F12">
        <w:rPr>
          <w:rFonts w:asciiTheme="minorHAnsi" w:hAnsiTheme="minorHAnsi" w:cstheme="minorHAnsi"/>
          <w:sz w:val="22"/>
          <w:szCs w:val="22"/>
        </w:rPr>
        <w:br w:type="page"/>
      </w:r>
    </w:p>
    <w:p w:rsidR="002C513F" w:rsidRDefault="00730B46" w:rsidP="00730B46">
      <w:pPr>
        <w:pStyle w:val="ListParagraph"/>
        <w:numPr>
          <w:ilvl w:val="0"/>
          <w:numId w:val="4"/>
        </w:numPr>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lastRenderedPageBreak/>
        <w:t>Gebruik die gebruikerstories en identifiseer die doelwitte. ’n Doelwit verteenwoordig ’n funksionaliteit (funksionele vereiste) wat op sy eie uitgevoer of gebruik kan word</w:t>
      </w:r>
      <w:r w:rsidR="002C513F" w:rsidRPr="00296396">
        <w:rPr>
          <w:rFonts w:asciiTheme="minorHAnsi" w:hAnsiTheme="minorHAnsi" w:cstheme="minorHAnsi"/>
          <w:noProof w:val="0"/>
          <w:sz w:val="22"/>
          <w:szCs w:val="22"/>
          <w:lang w:val="en-US"/>
        </w:rPr>
        <w:t xml:space="preserve"> </w:t>
      </w:r>
      <w:r>
        <w:rPr>
          <w:rFonts w:asciiTheme="minorHAnsi" w:hAnsiTheme="minorHAnsi" w:cstheme="minorHAnsi"/>
          <w:noProof w:val="0"/>
          <w:sz w:val="22"/>
          <w:szCs w:val="22"/>
          <w:lang w:val="en-US"/>
        </w:rPr>
        <w:t>(is onafhanklik), m.a.w. ’n gebruiker sal slegs die spesifieke diens/funksie in ’n enkele sessie kan aanvra/gebruik.</w:t>
      </w:r>
    </w:p>
    <w:p w:rsidR="00730B46" w:rsidRDefault="00730B46" w:rsidP="00730B46">
      <w:pPr>
        <w:pStyle w:val="ListParagraph"/>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Stel hierdie doelwitte in die formaat, bv. </w:t>
      </w:r>
      <w:r w:rsidR="004765D9">
        <w:rPr>
          <w:rFonts w:asciiTheme="minorHAnsi" w:hAnsiTheme="minorHAnsi" w:cstheme="minorHAnsi"/>
          <w:i/>
          <w:noProof w:val="0"/>
          <w:sz w:val="22"/>
          <w:szCs w:val="22"/>
          <w:lang w:val="en-US"/>
        </w:rPr>
        <w:t>Oefen aftrekvaardighede</w:t>
      </w:r>
      <w:r>
        <w:rPr>
          <w:rFonts w:asciiTheme="minorHAnsi" w:hAnsiTheme="minorHAnsi" w:cstheme="minorHAnsi"/>
          <w:noProof w:val="0"/>
          <w:sz w:val="22"/>
          <w:szCs w:val="22"/>
          <w:lang w:val="en-US"/>
        </w:rPr>
        <w:t xml:space="preserve"> (benoem deur werkwoord)</w:t>
      </w:r>
    </w:p>
    <w:p w:rsidR="00730B46" w:rsidRDefault="00730B46" w:rsidP="00730B46">
      <w:pPr>
        <w:pStyle w:val="ListParagraph"/>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Gebruik ’n diagram om die doelwitte/funksionaliteite/kenmerke van die stelsel (op ’n hoë vlak) grafies voor te stel – alles wat die program sal kan doen/wat met die program gedoen kan word (in ’n enkele sessie).</w:t>
      </w:r>
    </w:p>
    <w:p w:rsidR="00730B46" w:rsidRPr="00296396" w:rsidRDefault="00730B46" w:rsidP="00730B46">
      <w:pPr>
        <w:pStyle w:val="ListParagraph"/>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As ’n riglyn</w:t>
      </w:r>
      <w:r w:rsidR="00793F12">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 xml:space="preserve"> daar behoort genoeg doelwitte te wees om drie skerms/tonele te skep (ten minste drie doelwitte)</w:t>
      </w:r>
    </w:p>
    <w:p w:rsidR="00730B46" w:rsidRDefault="00730B46" w:rsidP="00730B46">
      <w:pPr>
        <w:pStyle w:val="ListParagraph"/>
        <w:numPr>
          <w:ilvl w:val="0"/>
          <w:numId w:val="4"/>
        </w:numPr>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Formuleer </w:t>
      </w:r>
      <w:r w:rsidRPr="00730B46">
        <w:rPr>
          <w:rFonts w:asciiTheme="minorHAnsi" w:hAnsiTheme="minorHAnsi" w:cstheme="minorHAnsi"/>
          <w:b/>
          <w:i/>
          <w:noProof w:val="0"/>
          <w:sz w:val="22"/>
          <w:szCs w:val="22"/>
          <w:lang w:val="en-US"/>
        </w:rPr>
        <w:t>aanvaardingstoetse</w:t>
      </w:r>
      <w:r>
        <w:rPr>
          <w:rFonts w:asciiTheme="minorHAnsi" w:hAnsiTheme="minorHAnsi" w:cstheme="minorHAnsi"/>
          <w:noProof w:val="0"/>
          <w:sz w:val="22"/>
          <w:szCs w:val="22"/>
          <w:lang w:val="en-US"/>
        </w:rPr>
        <w:t xml:space="preserve"> – wanneer sal die gebruiker weet dat ’n doelwit bereik is/’n funksionaliteit suksesvol geïmplementeer is?</w:t>
      </w:r>
    </w:p>
    <w:p w:rsidR="002C513F" w:rsidRPr="00296396" w:rsidRDefault="002C513F" w:rsidP="00730B46">
      <w:pPr>
        <w:pStyle w:val="ListParagraph"/>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Aanvaardingstoetse word afgelei uit die gebruikerstories/</w:t>
      </w:r>
      <w:r w:rsidR="00730B46">
        <w:rPr>
          <w:rFonts w:asciiTheme="minorHAnsi" w:hAnsiTheme="minorHAnsi" w:cstheme="minorHAnsi"/>
          <w:noProof w:val="0"/>
          <w:sz w:val="22"/>
          <w:szCs w:val="22"/>
          <w:lang w:val="en-US"/>
        </w:rPr>
        <w:t>doelwitte</w:t>
      </w:r>
      <w:r w:rsidRPr="00296396">
        <w:rPr>
          <w:rFonts w:asciiTheme="minorHAnsi" w:hAnsiTheme="minorHAnsi" w:cstheme="minorHAnsi"/>
          <w:noProof w:val="0"/>
          <w:sz w:val="22"/>
          <w:szCs w:val="22"/>
          <w:lang w:val="en-US"/>
        </w:rPr>
        <w:t xml:space="preserve">. Daar moet ten minste een aanvaardingstoets vir elke </w:t>
      </w:r>
      <w:r w:rsidR="00730B46">
        <w:rPr>
          <w:rFonts w:asciiTheme="minorHAnsi" w:hAnsiTheme="minorHAnsi" w:cstheme="minorHAnsi"/>
          <w:noProof w:val="0"/>
          <w:sz w:val="22"/>
          <w:szCs w:val="22"/>
          <w:lang w:val="en-US"/>
        </w:rPr>
        <w:t>gebruikerstorie/doelwit</w:t>
      </w:r>
      <w:r w:rsidRPr="00296396">
        <w:rPr>
          <w:rFonts w:asciiTheme="minorHAnsi" w:hAnsiTheme="minorHAnsi" w:cstheme="minorHAnsi"/>
          <w:noProof w:val="0"/>
          <w:sz w:val="22"/>
          <w:szCs w:val="22"/>
          <w:lang w:val="en-US"/>
        </w:rPr>
        <w:t xml:space="preserve"> wees.</w:t>
      </w:r>
    </w:p>
    <w:p w:rsidR="002C513F" w:rsidRPr="00296396" w:rsidRDefault="009E36F0" w:rsidP="002C513F">
      <w:pPr>
        <w:pStyle w:val="BodyText"/>
        <w:spacing w:after="60" w:line="276" w:lineRule="auto"/>
        <w:ind w:left="714"/>
        <w:rPr>
          <w:sz w:val="22"/>
          <w:szCs w:val="22"/>
        </w:rPr>
      </w:pPr>
      <w:r w:rsidRPr="00296396">
        <w:rPr>
          <w:sz w:val="22"/>
          <w:szCs w:val="22"/>
        </w:rPr>
        <w:t>Voorbeeld</w:t>
      </w:r>
      <w:r w:rsidR="002C513F" w:rsidRPr="00296396">
        <w:rPr>
          <w:sz w:val="22"/>
          <w:szCs w:val="22"/>
        </w:rPr>
        <w:t>:</w:t>
      </w:r>
    </w:p>
    <w:p w:rsidR="002C513F" w:rsidRPr="00296396" w:rsidRDefault="009E36F0" w:rsidP="002C513F">
      <w:pPr>
        <w:pStyle w:val="BodyText"/>
        <w:spacing w:after="60" w:line="276" w:lineRule="auto"/>
        <w:ind w:left="714"/>
        <w:rPr>
          <w:sz w:val="22"/>
          <w:szCs w:val="22"/>
        </w:rPr>
      </w:pPr>
      <w:r w:rsidRPr="00296396">
        <w:rPr>
          <w:rFonts w:asciiTheme="minorHAnsi" w:hAnsiTheme="minorHAnsi" w:cstheme="minorHAnsi"/>
          <w:b/>
          <w:bCs/>
          <w:sz w:val="22"/>
          <w:szCs w:val="22"/>
        </w:rPr>
        <w:t>Ek</w:t>
      </w:r>
      <w:r w:rsidR="002C513F" w:rsidRPr="00296396">
        <w:rPr>
          <w:rFonts w:asciiTheme="minorHAnsi" w:hAnsiTheme="minorHAnsi" w:cstheme="minorHAnsi"/>
          <w:b/>
          <w:bCs/>
          <w:sz w:val="22"/>
          <w:szCs w:val="22"/>
        </w:rPr>
        <w:t xml:space="preserve"> </w:t>
      </w:r>
      <w:r w:rsidRPr="00296396">
        <w:rPr>
          <w:rFonts w:asciiTheme="minorHAnsi" w:hAnsiTheme="minorHAnsi" w:cstheme="minorHAnsi"/>
          <w:b/>
          <w:bCs/>
          <w:sz w:val="22"/>
          <w:szCs w:val="22"/>
        </w:rPr>
        <w:t>weet dit is suksesvol</w:t>
      </w:r>
      <w:r w:rsidR="002C513F" w:rsidRPr="00296396">
        <w:rPr>
          <w:rFonts w:asciiTheme="minorHAnsi" w:hAnsiTheme="minorHAnsi" w:cstheme="minorHAnsi"/>
          <w:b/>
          <w:bCs/>
          <w:sz w:val="22"/>
          <w:szCs w:val="22"/>
        </w:rPr>
        <w:t>/</w:t>
      </w:r>
      <w:r w:rsidRPr="00296396">
        <w:rPr>
          <w:rFonts w:asciiTheme="minorHAnsi" w:hAnsiTheme="minorHAnsi" w:cstheme="minorHAnsi"/>
          <w:b/>
          <w:bCs/>
          <w:sz w:val="22"/>
          <w:szCs w:val="22"/>
        </w:rPr>
        <w:t>bereik</w:t>
      </w:r>
      <w:r w:rsidR="002C513F" w:rsidRPr="00296396">
        <w:rPr>
          <w:rFonts w:asciiTheme="minorHAnsi" w:hAnsiTheme="minorHAnsi" w:cstheme="minorHAnsi"/>
          <w:b/>
          <w:bCs/>
          <w:sz w:val="22"/>
          <w:szCs w:val="22"/>
        </w:rPr>
        <w:t xml:space="preserve"> w</w:t>
      </w:r>
      <w:r w:rsidRPr="00296396">
        <w:rPr>
          <w:rFonts w:asciiTheme="minorHAnsi" w:hAnsiTheme="minorHAnsi" w:cstheme="minorHAnsi"/>
          <w:b/>
          <w:bCs/>
          <w:sz w:val="22"/>
          <w:szCs w:val="22"/>
        </w:rPr>
        <w:t>anneer</w:t>
      </w:r>
      <w:r w:rsidR="002C513F" w:rsidRPr="00296396">
        <w:rPr>
          <w:bCs/>
        </w:rPr>
        <w:t xml:space="preserve"> </w:t>
      </w:r>
      <w:r w:rsidR="00A564FB">
        <w:rPr>
          <w:sz w:val="22"/>
          <w:szCs w:val="22"/>
        </w:rPr>
        <w:t>ek die uitkoms van by aftrek-oefening sien</w:t>
      </w:r>
    </w:p>
    <w:tbl>
      <w:tblPr>
        <w:tblStyle w:val="TableGrid"/>
        <w:tblpPr w:leftFromText="180" w:rightFromText="180" w:vertAnchor="text" w:horzAnchor="page" w:tblpX="4975" w:tblpY="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1559"/>
        <w:gridCol w:w="1276"/>
      </w:tblGrid>
      <w:tr w:rsidR="002C513F" w:rsidRPr="00296396" w:rsidTr="00793F12">
        <w:tc>
          <w:tcPr>
            <w:tcW w:w="1101" w:type="dxa"/>
            <w:vAlign w:val="center"/>
          </w:tcPr>
          <w:p w:rsidR="002C513F" w:rsidRPr="00296396" w:rsidRDefault="009E36F0" w:rsidP="009E36F0">
            <w:pPr>
              <w:pStyle w:val="BodyText"/>
              <w:spacing w:after="60"/>
              <w:jc w:val="center"/>
              <w:rPr>
                <w:i/>
                <w:sz w:val="20"/>
                <w:szCs w:val="22"/>
              </w:rPr>
            </w:pPr>
            <w:r w:rsidRPr="00296396">
              <w:rPr>
                <w:i/>
                <w:sz w:val="20"/>
                <w:szCs w:val="22"/>
              </w:rPr>
              <w:t>akteur</w:t>
            </w:r>
          </w:p>
        </w:tc>
        <w:tc>
          <w:tcPr>
            <w:tcW w:w="1559" w:type="dxa"/>
            <w:vAlign w:val="center"/>
          </w:tcPr>
          <w:p w:rsidR="002C513F" w:rsidRPr="00296396" w:rsidRDefault="006B54F3" w:rsidP="006B54F3">
            <w:pPr>
              <w:pStyle w:val="BodyText"/>
              <w:spacing w:after="0"/>
              <w:rPr>
                <w:i/>
                <w:sz w:val="20"/>
                <w:szCs w:val="22"/>
              </w:rPr>
            </w:pPr>
            <w:r>
              <w:rPr>
                <w:i/>
                <w:sz w:val="20"/>
                <w:szCs w:val="22"/>
              </w:rPr>
              <w:t>waarneembar</w:t>
            </w:r>
            <w:r w:rsidR="00730B46">
              <w:rPr>
                <w:i/>
                <w:sz w:val="20"/>
                <w:szCs w:val="22"/>
              </w:rPr>
              <w:t>e resultaat</w:t>
            </w:r>
          </w:p>
        </w:tc>
        <w:tc>
          <w:tcPr>
            <w:tcW w:w="1276" w:type="dxa"/>
            <w:vAlign w:val="center"/>
          </w:tcPr>
          <w:p w:rsidR="002C513F" w:rsidRPr="00296396" w:rsidRDefault="00793F12" w:rsidP="006B54F3">
            <w:pPr>
              <w:pStyle w:val="BodyText"/>
              <w:spacing w:after="60"/>
              <w:ind w:right="34"/>
              <w:jc w:val="center"/>
              <w:rPr>
                <w:i/>
                <w:sz w:val="20"/>
                <w:szCs w:val="22"/>
              </w:rPr>
            </w:pPr>
            <w:r w:rsidRPr="00296396">
              <w:rPr>
                <w:i/>
                <w:sz w:val="20"/>
                <w:szCs w:val="22"/>
              </w:rPr>
              <w:t>W</w:t>
            </w:r>
            <w:r w:rsidR="00730B46" w:rsidRPr="00296396">
              <w:rPr>
                <w:i/>
                <w:sz w:val="20"/>
                <w:szCs w:val="22"/>
              </w:rPr>
              <w:t>erkw</w:t>
            </w:r>
            <w:r>
              <w:rPr>
                <w:i/>
                <w:sz w:val="20"/>
                <w:szCs w:val="22"/>
              </w:rPr>
              <w:t xml:space="preserve">oord </w:t>
            </w:r>
            <w:r w:rsidR="00730B46" w:rsidRPr="00296396">
              <w:rPr>
                <w:i/>
                <w:sz w:val="20"/>
                <w:szCs w:val="22"/>
              </w:rPr>
              <w:t>/aksie</w:t>
            </w:r>
          </w:p>
        </w:tc>
      </w:tr>
    </w:tbl>
    <w:p w:rsidR="002C513F" w:rsidRPr="00296396" w:rsidRDefault="002C513F" w:rsidP="002C513F">
      <w:pPr>
        <w:pStyle w:val="BodyText"/>
        <w:spacing w:before="240" w:after="200" w:line="276" w:lineRule="auto"/>
        <w:rPr>
          <w:rFonts w:asciiTheme="minorHAnsi" w:hAnsiTheme="minorHAnsi" w:cstheme="minorHAnsi"/>
          <w:b/>
          <w:sz w:val="22"/>
          <w:szCs w:val="22"/>
        </w:rPr>
      </w:pPr>
    </w:p>
    <w:p w:rsidR="00215CA1" w:rsidRPr="00296396" w:rsidRDefault="0021576A"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H</w:t>
      </w:r>
      <w:r w:rsidR="00F2208F" w:rsidRPr="00296396">
        <w:rPr>
          <w:b w:val="0"/>
          <w:bCs w:val="0"/>
          <w:smallCaps/>
          <w:color w:val="622423" w:themeColor="accent2" w:themeShade="7F"/>
          <w:kern w:val="0"/>
          <w:sz w:val="24"/>
          <w:szCs w:val="24"/>
          <w:lang w:eastAsia="en-US" w:bidi="en-US"/>
        </w:rPr>
        <w:t xml:space="preserve">andig </w:t>
      </w:r>
      <w:r w:rsidRPr="00296396">
        <w:rPr>
          <w:b w:val="0"/>
          <w:bCs w:val="0"/>
          <w:smallCaps/>
          <w:color w:val="622423" w:themeColor="accent2" w:themeShade="7F"/>
          <w:kern w:val="0"/>
          <w:sz w:val="24"/>
          <w:szCs w:val="24"/>
          <w:lang w:eastAsia="en-US" w:bidi="en-US"/>
        </w:rPr>
        <w:t>I</w:t>
      </w:r>
      <w:r w:rsidR="00F2208F" w:rsidRPr="00296396">
        <w:rPr>
          <w:b w:val="0"/>
          <w:bCs w:val="0"/>
          <w:smallCaps/>
          <w:color w:val="622423" w:themeColor="accent2" w:themeShade="7F"/>
          <w:kern w:val="0"/>
          <w:sz w:val="24"/>
          <w:szCs w:val="24"/>
          <w:lang w:eastAsia="en-US" w:bidi="en-US"/>
        </w:rPr>
        <w:t>n</w:t>
      </w:r>
    </w:p>
    <w:p w:rsidR="006B54F3" w:rsidRDefault="006B54F3"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Jou onderwyser sal die datum waarop jy Fase 1 van die PAT moet inhandig, voorsien.</w:t>
      </w:r>
    </w:p>
    <w:p w:rsidR="00522493" w:rsidRPr="00296396" w:rsidRDefault="00D947DA" w:rsidP="009D58C0">
      <w:pPr>
        <w:pStyle w:val="BodyText"/>
        <w:spacing w:line="276" w:lineRule="auto"/>
        <w:rPr>
          <w:rStyle w:val="Strong"/>
          <w:rFonts w:asciiTheme="minorHAnsi" w:hAnsiTheme="minorHAnsi" w:cstheme="minorHAnsi"/>
          <w:b w:val="0"/>
          <w:sz w:val="22"/>
          <w:szCs w:val="22"/>
        </w:rPr>
      </w:pPr>
      <w:r w:rsidRPr="00296396">
        <w:rPr>
          <w:rStyle w:val="Strong"/>
          <w:rFonts w:asciiTheme="minorHAnsi" w:hAnsiTheme="minorHAnsi" w:cstheme="minorHAnsi"/>
          <w:b w:val="0"/>
          <w:sz w:val="22"/>
          <w:szCs w:val="22"/>
        </w:rPr>
        <w:t>Wanneer jy Fase 1 van die projek voltooi het, handig die volgende in</w:t>
      </w:r>
      <w:r w:rsidR="00522493" w:rsidRPr="00296396">
        <w:rPr>
          <w:rStyle w:val="Strong"/>
          <w:rFonts w:asciiTheme="minorHAnsi" w:hAnsiTheme="minorHAnsi" w:cstheme="minorHAnsi"/>
          <w:b w:val="0"/>
          <w:sz w:val="22"/>
          <w:szCs w:val="22"/>
        </w:rPr>
        <w:t>:</w:t>
      </w:r>
    </w:p>
    <w:p w:rsidR="00D947DA" w:rsidRPr="00296396" w:rsidRDefault="00D947DA"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’n Verslag</w:t>
      </w:r>
    </w:p>
    <w:p w:rsidR="00D947DA"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navorsing/ondersoek uiteensit (±</w:t>
      </w:r>
      <w:r w:rsidR="006B54F3">
        <w:rPr>
          <w:rFonts w:asciiTheme="minorHAnsi" w:hAnsiTheme="minorHAnsi" w:cstheme="minorHAnsi"/>
          <w:noProof w:val="0"/>
          <w:sz w:val="22"/>
          <w:szCs w:val="22"/>
          <w:lang w:val="en-US"/>
        </w:rPr>
        <w:t>800</w:t>
      </w:r>
      <w:r w:rsidRPr="00296396">
        <w:rPr>
          <w:rFonts w:asciiTheme="minorHAnsi" w:hAnsiTheme="minorHAnsi" w:cstheme="minorHAnsi"/>
          <w:noProof w:val="0"/>
          <w:sz w:val="22"/>
          <w:szCs w:val="22"/>
          <w:lang w:val="en-US"/>
        </w:rPr>
        <w:t xml:space="preserve"> woorde)</w:t>
      </w:r>
    </w:p>
    <w:p w:rsidR="00A644B1" w:rsidRPr="00296396" w:rsidRDefault="00C8631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Dokument </w:t>
      </w:r>
      <w:r w:rsidR="006B54F3">
        <w:rPr>
          <w:rFonts w:asciiTheme="minorHAnsi" w:hAnsiTheme="minorHAnsi" w:cstheme="minorHAnsi"/>
          <w:noProof w:val="0"/>
          <w:sz w:val="22"/>
          <w:szCs w:val="22"/>
          <w:lang w:val="en-US"/>
        </w:rPr>
        <w:t xml:space="preserve">(Verwys na </w:t>
      </w:r>
      <w:r w:rsidR="006B54F3" w:rsidRPr="006B54F3">
        <w:rPr>
          <w:rFonts w:asciiTheme="minorHAnsi" w:hAnsiTheme="minorHAnsi" w:cstheme="minorHAnsi"/>
          <w:b/>
          <w:noProof w:val="0"/>
          <w:sz w:val="22"/>
          <w:szCs w:val="22"/>
          <w:lang w:val="en-US"/>
        </w:rPr>
        <w:t>Bylaag B</w:t>
      </w:r>
      <w:r w:rsidR="006B54F3">
        <w:rPr>
          <w:rFonts w:asciiTheme="minorHAnsi" w:hAnsiTheme="minorHAnsi" w:cstheme="minorHAnsi"/>
          <w:noProof w:val="0"/>
          <w:sz w:val="22"/>
          <w:szCs w:val="22"/>
          <w:lang w:val="en-US"/>
        </w:rPr>
        <w:t>)</w:t>
      </w:r>
    </w:p>
    <w:p w:rsidR="00CA16EC"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met die taak</w:t>
      </w:r>
      <w:r w:rsidR="006B54F3">
        <w:rPr>
          <w:rFonts w:asciiTheme="minorHAnsi" w:hAnsiTheme="minorHAnsi" w:cstheme="minorHAnsi"/>
          <w:noProof w:val="0"/>
          <w:sz w:val="22"/>
          <w:szCs w:val="22"/>
          <w:lang w:val="en-US"/>
        </w:rPr>
        <w:t>beskrywing</w:t>
      </w:r>
      <w:r w:rsidR="005378D3" w:rsidRPr="00296396">
        <w:rPr>
          <w:rFonts w:asciiTheme="minorHAnsi" w:hAnsiTheme="minorHAnsi" w:cstheme="minorHAnsi"/>
          <w:noProof w:val="0"/>
          <w:sz w:val="22"/>
          <w:szCs w:val="22"/>
          <w:lang w:val="en-US"/>
        </w:rPr>
        <w:t xml:space="preserve"> </w:t>
      </w:r>
      <w:r w:rsidR="00A21846" w:rsidRPr="00296396">
        <w:rPr>
          <w:rFonts w:asciiTheme="minorHAnsi" w:hAnsiTheme="minorHAnsi" w:cstheme="minorHAnsi"/>
          <w:noProof w:val="0"/>
          <w:sz w:val="22"/>
          <w:szCs w:val="22"/>
          <w:lang w:val="en-US"/>
        </w:rPr>
        <w:t>(±150 words)</w:t>
      </w:r>
    </w:p>
    <w:p w:rsidR="00A644B1"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voornemende gebruikers spesifiseer</w:t>
      </w:r>
      <w:r w:rsidR="00C86314" w:rsidRPr="00296396">
        <w:rPr>
          <w:rFonts w:asciiTheme="minorHAnsi" w:hAnsiTheme="minorHAnsi" w:cstheme="minorHAnsi"/>
          <w:noProof w:val="0"/>
          <w:sz w:val="22"/>
          <w:szCs w:val="22"/>
          <w:lang w:val="en-US"/>
        </w:rPr>
        <w:t xml:space="preserve"> </w:t>
      </w:r>
    </w:p>
    <w:p w:rsid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gebruiker</w:t>
      </w:r>
      <w:r w:rsidR="006B54F3">
        <w:rPr>
          <w:rFonts w:asciiTheme="minorHAnsi" w:hAnsiTheme="minorHAnsi" w:cstheme="minorHAnsi"/>
          <w:noProof w:val="0"/>
          <w:sz w:val="22"/>
          <w:szCs w:val="22"/>
          <w:lang w:val="en-US"/>
        </w:rPr>
        <w:t>stories (vereistes/doelwitte)</w:t>
      </w:r>
      <w:r w:rsidRPr="00296396">
        <w:rPr>
          <w:rFonts w:asciiTheme="minorHAnsi" w:hAnsiTheme="minorHAnsi" w:cstheme="minorHAnsi"/>
          <w:noProof w:val="0"/>
          <w:sz w:val="22"/>
          <w:szCs w:val="22"/>
          <w:lang w:val="en-US"/>
        </w:rPr>
        <w:t xml:space="preserve"> voorsien</w:t>
      </w:r>
    </w:p>
    <w:p w:rsidR="006B54F3" w:rsidRPr="00296396" w:rsidRDefault="006B54F3"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’n grafiese voorstelling van die doelwitte voorsien</w:t>
      </w:r>
    </w:p>
    <w:p w:rsidR="00B10904"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aanvaardingstoetse uiteensit</w:t>
      </w:r>
    </w:p>
    <w:p w:rsidR="00B10904" w:rsidRPr="00296396" w:rsidRDefault="00B1090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Jou egtheidsverklaring vir Fase 1 (</w:t>
      </w:r>
      <w:r w:rsidRPr="00296396">
        <w:rPr>
          <w:rFonts w:asciiTheme="minorHAnsi" w:hAnsiTheme="minorHAnsi" w:cstheme="minorHAnsi"/>
          <w:b/>
          <w:noProof w:val="0"/>
          <w:sz w:val="22"/>
          <w:szCs w:val="22"/>
          <w:lang w:val="en-US"/>
        </w:rPr>
        <w:t xml:space="preserve">Bylaag </w:t>
      </w:r>
      <w:r w:rsidR="006B54F3">
        <w:rPr>
          <w:rFonts w:asciiTheme="minorHAnsi" w:hAnsiTheme="minorHAnsi" w:cstheme="minorHAnsi"/>
          <w:b/>
          <w:noProof w:val="0"/>
          <w:sz w:val="22"/>
          <w:szCs w:val="22"/>
          <w:lang w:val="en-US"/>
        </w:rPr>
        <w:t>D</w:t>
      </w:r>
      <w:r w:rsidRPr="00296396">
        <w:rPr>
          <w:rFonts w:asciiTheme="minorHAnsi" w:hAnsiTheme="minorHAnsi" w:cstheme="minorHAnsi"/>
          <w:noProof w:val="0"/>
          <w:sz w:val="22"/>
          <w:szCs w:val="22"/>
          <w:lang w:val="en-US"/>
        </w:rPr>
        <w:t>)</w:t>
      </w:r>
    </w:p>
    <w:p w:rsidR="007B49FA" w:rsidRPr="00296396" w:rsidRDefault="00CA16EC" w:rsidP="0021576A">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br w:type="page"/>
      </w:r>
      <w:r w:rsidR="00F2208F" w:rsidRPr="00296396">
        <w:rPr>
          <w:rFonts w:ascii="Cambria" w:hAnsi="Cambria"/>
          <w:b/>
          <w:smallCaps/>
          <w:spacing w:val="20"/>
          <w:kern w:val="28"/>
          <w:sz w:val="28"/>
          <w:szCs w:val="28"/>
          <w:lang w:eastAsia="en-US" w:bidi="en-US"/>
        </w:rPr>
        <w:lastRenderedPageBreak/>
        <w:t>Instruksies vir Fase</w:t>
      </w:r>
      <w:r w:rsidR="007B49FA" w:rsidRPr="00296396">
        <w:rPr>
          <w:rFonts w:ascii="Cambria" w:hAnsi="Cambria"/>
          <w:b/>
          <w:smallCaps/>
          <w:spacing w:val="20"/>
          <w:kern w:val="28"/>
          <w:sz w:val="28"/>
          <w:szCs w:val="28"/>
          <w:lang w:eastAsia="en-US" w:bidi="en-US"/>
        </w:rPr>
        <w:t xml:space="preserve"> 2</w:t>
      </w:r>
    </w:p>
    <w:p w:rsidR="001B0255" w:rsidRPr="00296396" w:rsidRDefault="001B0255" w:rsidP="00A644B1">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doel is om</w:t>
      </w:r>
    </w:p>
    <w:p w:rsidR="001B0255" w:rsidRPr="00296396" w:rsidRDefault="001621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w:t>
      </w:r>
      <w:r w:rsidR="001B0255" w:rsidRPr="00296396">
        <w:rPr>
          <w:rFonts w:asciiTheme="minorHAnsi" w:hAnsiTheme="minorHAnsi" w:cstheme="minorHAnsi"/>
          <w:noProof w:val="0"/>
          <w:sz w:val="22"/>
          <w:szCs w:val="22"/>
          <w:lang w:val="en-US"/>
        </w:rPr>
        <w:t xml:space="preserve">e bepaal </w:t>
      </w:r>
      <w:r w:rsidR="001B0255" w:rsidRPr="00296396">
        <w:rPr>
          <w:rFonts w:asciiTheme="minorHAnsi" w:hAnsiTheme="minorHAnsi" w:cstheme="minorHAnsi"/>
          <w:b/>
          <w:i/>
          <w:noProof w:val="0"/>
          <w:sz w:val="22"/>
          <w:szCs w:val="22"/>
          <w:lang w:val="en-US"/>
        </w:rPr>
        <w:t>HOE</w:t>
      </w:r>
      <w:r w:rsidR="001B0255" w:rsidRPr="00296396">
        <w:rPr>
          <w:rFonts w:asciiTheme="minorHAnsi" w:hAnsiTheme="minorHAnsi" w:cstheme="minorHAnsi"/>
          <w:noProof w:val="0"/>
          <w:sz w:val="22"/>
          <w:szCs w:val="22"/>
          <w:lang w:val="en-US"/>
        </w:rPr>
        <w:t xml:space="preserve"> jy te werk sal gaan om die probleem op te los en om die besonderhede te beplan</w:t>
      </w:r>
    </w:p>
    <w:p w:rsidR="001B0255" w:rsidRPr="00296396" w:rsidRDefault="001B02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plan te </w:t>
      </w:r>
      <w:r w:rsidR="00EC4468">
        <w:rPr>
          <w:rFonts w:asciiTheme="minorHAnsi" w:hAnsiTheme="minorHAnsi" w:cstheme="minorHAnsi"/>
          <w:noProof w:val="0"/>
          <w:sz w:val="22"/>
          <w:szCs w:val="22"/>
          <w:lang w:val="en-US"/>
        </w:rPr>
        <w:t>ontwikkel</w:t>
      </w:r>
      <w:r w:rsidRPr="00296396">
        <w:rPr>
          <w:rFonts w:asciiTheme="minorHAnsi" w:hAnsiTheme="minorHAnsi" w:cstheme="minorHAnsi"/>
          <w:noProof w:val="0"/>
          <w:sz w:val="22"/>
          <w:szCs w:val="22"/>
          <w:lang w:val="en-US"/>
        </w:rPr>
        <w:t xml:space="preserve"> wat ’n hoë vlak oorsig gee betreffende hoe die oplossing gekonstrueer sal word</w:t>
      </w:r>
      <w:r w:rsidR="00EC4468">
        <w:rPr>
          <w:rFonts w:asciiTheme="minorHAnsi" w:hAnsiTheme="minorHAnsi" w:cstheme="minorHAnsi"/>
          <w:noProof w:val="0"/>
          <w:sz w:val="22"/>
          <w:szCs w:val="22"/>
          <w:lang w:val="en-US"/>
        </w:rPr>
        <w:t>. Gebruik</w:t>
      </w:r>
      <w:r w:rsidRPr="00296396">
        <w:rPr>
          <w:rFonts w:asciiTheme="minorHAnsi" w:hAnsiTheme="minorHAnsi" w:cstheme="minorHAnsi"/>
          <w:noProof w:val="0"/>
          <w:sz w:val="22"/>
          <w:szCs w:val="22"/>
          <w:lang w:val="en-US"/>
        </w:rPr>
        <w:t xml:space="preserve"> pseudokode/diagramme (of geskikte alternatiewe) wat van verduidelikende notas voorsien is</w:t>
      </w:r>
    </w:p>
    <w:p w:rsidR="001B0255" w:rsidRDefault="00EC446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Spesifiseer en dokumenteer ’n algehele ontwerp wat aan die vereistes voldoen. Gebruik </w:t>
      </w:r>
      <w:r w:rsidR="00162155" w:rsidRPr="00296396">
        <w:rPr>
          <w:rFonts w:asciiTheme="minorHAnsi" w:hAnsiTheme="minorHAnsi" w:cstheme="minorHAnsi"/>
          <w:noProof w:val="0"/>
          <w:sz w:val="22"/>
          <w:szCs w:val="22"/>
          <w:lang w:val="en-US"/>
        </w:rPr>
        <w:t>p</w:t>
      </w:r>
      <w:r w:rsidR="001B0255" w:rsidRPr="00296396">
        <w:rPr>
          <w:rFonts w:asciiTheme="minorHAnsi" w:hAnsiTheme="minorHAnsi" w:cstheme="minorHAnsi"/>
          <w:noProof w:val="0"/>
          <w:sz w:val="22"/>
          <w:szCs w:val="22"/>
          <w:lang w:val="en-US"/>
        </w:rPr>
        <w:t xml:space="preserve">rogramontwerp-gereedskap soos </w:t>
      </w:r>
      <w:r w:rsidR="008C32E0" w:rsidRPr="00296396">
        <w:rPr>
          <w:rFonts w:asciiTheme="minorHAnsi" w:hAnsiTheme="minorHAnsi" w:cstheme="minorHAnsi"/>
          <w:noProof w:val="0"/>
          <w:sz w:val="22"/>
          <w:szCs w:val="22"/>
          <w:lang w:val="en-US"/>
        </w:rPr>
        <w:t>T</w:t>
      </w:r>
      <w:r w:rsidR="001B0255" w:rsidRPr="00296396">
        <w:rPr>
          <w:rFonts w:asciiTheme="minorHAnsi" w:hAnsiTheme="minorHAnsi" w:cstheme="minorHAnsi"/>
          <w:noProof w:val="0"/>
          <w:sz w:val="22"/>
          <w:szCs w:val="22"/>
          <w:lang w:val="en-US"/>
        </w:rPr>
        <w:t>VA-diagramme,</w:t>
      </w:r>
      <w:r w:rsidR="008C32E0" w:rsidRPr="00296396">
        <w:rPr>
          <w:rFonts w:asciiTheme="minorHAnsi" w:hAnsiTheme="minorHAnsi" w:cstheme="minorHAnsi"/>
          <w:noProof w:val="0"/>
          <w:sz w:val="22"/>
          <w:szCs w:val="22"/>
          <w:lang w:val="en-US"/>
        </w:rPr>
        <w:t xml:space="preserve"> vloeidiagramme</w:t>
      </w:r>
      <w:r>
        <w:rPr>
          <w:rFonts w:asciiTheme="minorHAnsi" w:hAnsiTheme="minorHAnsi" w:cstheme="minorHAnsi"/>
          <w:noProof w:val="0"/>
          <w:sz w:val="22"/>
          <w:szCs w:val="22"/>
          <w:lang w:val="en-US"/>
        </w:rPr>
        <w:t xml:space="preserve"> en GGK sketse/prototipes</w:t>
      </w:r>
      <w:r w:rsidR="008C32E0" w:rsidRPr="00296396">
        <w:rPr>
          <w:rFonts w:asciiTheme="minorHAnsi" w:hAnsiTheme="minorHAnsi" w:cstheme="minorHAnsi"/>
          <w:noProof w:val="0"/>
          <w:sz w:val="22"/>
          <w:szCs w:val="22"/>
          <w:lang w:val="en-US"/>
        </w:rPr>
        <w:t xml:space="preserve"> met beskrywende notas</w:t>
      </w:r>
    </w:p>
    <w:p w:rsidR="00EC4468" w:rsidRPr="00296396" w:rsidRDefault="00EC4468" w:rsidP="00EC4468">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Pr>
          <w:b w:val="0"/>
          <w:bCs w:val="0"/>
          <w:smallCaps/>
          <w:color w:val="622423" w:themeColor="accent2" w:themeShade="7F"/>
          <w:kern w:val="0"/>
          <w:sz w:val="24"/>
          <w:szCs w:val="24"/>
          <w:lang w:eastAsia="en-US" w:bidi="en-US"/>
        </w:rPr>
        <w:t>Ontwerp die Oplossing</w:t>
      </w:r>
      <w:r>
        <w:rPr>
          <w:b w:val="0"/>
          <w:bCs w:val="0"/>
          <w:smallCaps/>
          <w:color w:val="622423" w:themeColor="accent2" w:themeShade="7F"/>
          <w:kern w:val="0"/>
          <w:sz w:val="24"/>
          <w:szCs w:val="24"/>
          <w:lang w:eastAsia="en-US" w:bidi="en-US"/>
        </w:rPr>
        <w:br/>
        <w:t>(GGK/Tonele, Toevoer, Afvoer, Verwerking (Algoritmes), Veranderlikes/Lyste, Vloei, ens.</w:t>
      </w:r>
    </w:p>
    <w:p w:rsidR="00EC4468" w:rsidRDefault="00854669" w:rsidP="00516AE5">
      <w:pPr>
        <w:spacing w:after="120" w:line="276" w:lineRule="auto"/>
        <w:jc w:val="both"/>
        <w:rPr>
          <w:rFonts w:asciiTheme="minorHAnsi" w:hAnsiTheme="minorHAnsi" w:cstheme="minorHAnsi"/>
          <w:sz w:val="22"/>
          <w:szCs w:val="22"/>
        </w:rPr>
      </w:pPr>
      <w:r>
        <w:rPr>
          <w:rFonts w:asciiTheme="minorHAnsi" w:hAnsiTheme="minorHAnsi" w:cstheme="minorHAnsi"/>
          <w:sz w:val="22"/>
          <w:szCs w:val="22"/>
        </w:rPr>
        <w:t>Die doel is om</w:t>
      </w:r>
    </w:p>
    <w:p w:rsidR="00EC4468" w:rsidRPr="00854669" w:rsidRDefault="00854669" w:rsidP="00854669">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54669">
        <w:rPr>
          <w:rFonts w:asciiTheme="minorHAnsi" w:hAnsiTheme="minorHAnsi" w:cstheme="minorHAnsi"/>
          <w:noProof w:val="0"/>
          <w:sz w:val="22"/>
          <w:szCs w:val="22"/>
          <w:lang w:val="en-US"/>
        </w:rPr>
        <w:t>Die gebruikerstories/doelwitte te verfyn/duidelik te maak en die besonderhede te gee</w:t>
      </w:r>
    </w:p>
    <w:p w:rsidR="00854669" w:rsidRPr="00854669" w:rsidRDefault="00854669" w:rsidP="00854669">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54669">
        <w:rPr>
          <w:rFonts w:asciiTheme="minorHAnsi" w:hAnsiTheme="minorHAnsi" w:cstheme="minorHAnsi"/>
          <w:noProof w:val="0"/>
          <w:sz w:val="22"/>
          <w:szCs w:val="22"/>
          <w:lang w:val="en-US"/>
        </w:rPr>
        <w:t xml:space="preserve">Die GGK (tonele/skerms) te ontwerp </w:t>
      </w:r>
    </w:p>
    <w:p w:rsidR="00854669" w:rsidRDefault="00854669" w:rsidP="00854669">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54669">
        <w:rPr>
          <w:rFonts w:asciiTheme="minorHAnsi" w:hAnsiTheme="minorHAnsi" w:cstheme="minorHAnsi"/>
          <w:noProof w:val="0"/>
          <w:sz w:val="22"/>
          <w:szCs w:val="22"/>
          <w:lang w:val="en-US"/>
        </w:rPr>
        <w:t>’n toets</w:t>
      </w:r>
      <w:r w:rsidR="00537C33">
        <w:rPr>
          <w:rFonts w:asciiTheme="minorHAnsi" w:hAnsiTheme="minorHAnsi" w:cstheme="minorHAnsi"/>
          <w:noProof w:val="0"/>
          <w:sz w:val="22"/>
          <w:szCs w:val="22"/>
          <w:lang w:val="en-US"/>
        </w:rPr>
        <w:t>-</w:t>
      </w:r>
      <w:r w:rsidRPr="00854669">
        <w:rPr>
          <w:rFonts w:asciiTheme="minorHAnsi" w:hAnsiTheme="minorHAnsi" w:cstheme="minorHAnsi"/>
          <w:noProof w:val="0"/>
          <w:sz w:val="22"/>
          <w:szCs w:val="22"/>
          <w:lang w:val="en-US"/>
        </w:rPr>
        <w:t>strategie te ontwikkel om toevoer-verwerking-afvoer (TVA) foute te v</w:t>
      </w:r>
      <w:r>
        <w:rPr>
          <w:rFonts w:asciiTheme="minorHAnsi" w:hAnsiTheme="minorHAnsi" w:cstheme="minorHAnsi"/>
          <w:noProof w:val="0"/>
          <w:sz w:val="22"/>
          <w:szCs w:val="22"/>
          <w:lang w:val="en-US"/>
        </w:rPr>
        <w:t>oorkom</w:t>
      </w:r>
    </w:p>
    <w:p w:rsidR="00854669" w:rsidRPr="00854669" w:rsidRDefault="00854669" w:rsidP="00854669">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Gebruik geskikte Ontwerpgereedskap en –tegnieke om die algehele oplossing te ontwikkel. Neem al die dele waaruit die program bestaan asook die onderlinge verwantskap tussen die verskillende dele van die program, in ag.</w:t>
      </w:r>
    </w:p>
    <w:p w:rsidR="008C32E0" w:rsidRPr="00296396" w:rsidRDefault="008C32E0" w:rsidP="008C32E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Verfyn die Gebruiker</w:t>
      </w:r>
      <w:r w:rsidR="003513B7">
        <w:rPr>
          <w:b w:val="0"/>
          <w:bCs w:val="0"/>
          <w:smallCaps/>
          <w:color w:val="622423" w:themeColor="accent2" w:themeShade="7F"/>
          <w:kern w:val="0"/>
          <w:sz w:val="24"/>
          <w:szCs w:val="24"/>
          <w:lang w:eastAsia="en-US" w:bidi="en-US"/>
        </w:rPr>
        <w:t>stories (Vereistes)</w:t>
      </w:r>
    </w:p>
    <w:p w:rsidR="003513B7" w:rsidRPr="00516AE5" w:rsidRDefault="003513B7"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Die doel is om die ‘vleis’ van die gebruikerstories/doelwitte te voorsien.</w:t>
      </w:r>
    </w:p>
    <w:p w:rsidR="003513B7" w:rsidRPr="00516AE5" w:rsidRDefault="003513B7"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Dit word algemeen deur middel van deelnemende ontwerp (gesprekke tussen die gebruiker en die ontwerper/programmeerder) bereik en as addisionele notas aangeteken wat meer duidelikheid voorsien.</w:t>
      </w:r>
    </w:p>
    <w:p w:rsidR="008C32E0" w:rsidRPr="00516AE5" w:rsidRDefault="008C32E0"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 xml:space="preserve">Breek elke gebruikersdoelwit </w:t>
      </w:r>
      <w:r w:rsidR="003513B7" w:rsidRPr="00516AE5">
        <w:rPr>
          <w:rStyle w:val="Strong"/>
          <w:rFonts w:asciiTheme="minorHAnsi" w:hAnsiTheme="minorHAnsi" w:cstheme="minorHAnsi"/>
          <w:b w:val="0"/>
          <w:sz w:val="22"/>
        </w:rPr>
        <w:t xml:space="preserve">(vanaf Fase 1) </w:t>
      </w:r>
      <w:r w:rsidRPr="00516AE5">
        <w:rPr>
          <w:rStyle w:val="Strong"/>
          <w:rFonts w:asciiTheme="minorHAnsi" w:hAnsiTheme="minorHAnsi" w:cstheme="minorHAnsi"/>
          <w:b w:val="0"/>
          <w:sz w:val="22"/>
        </w:rPr>
        <w:t xml:space="preserve">in </w:t>
      </w:r>
      <w:r w:rsidR="003513B7" w:rsidRPr="00516AE5">
        <w:rPr>
          <w:rStyle w:val="Strong"/>
          <w:rFonts w:asciiTheme="minorHAnsi" w:hAnsiTheme="minorHAnsi" w:cstheme="minorHAnsi"/>
          <w:b w:val="0"/>
          <w:sz w:val="22"/>
        </w:rPr>
        <w:t xml:space="preserve">’n reeks uitvoerbare </w:t>
      </w:r>
      <w:r w:rsidR="0065049B" w:rsidRPr="00516AE5">
        <w:rPr>
          <w:rStyle w:val="Strong"/>
          <w:rFonts w:asciiTheme="minorHAnsi" w:hAnsiTheme="minorHAnsi" w:cstheme="minorHAnsi"/>
          <w:b w:val="0"/>
          <w:sz w:val="22"/>
        </w:rPr>
        <w:t>stappe</w:t>
      </w:r>
      <w:r w:rsidR="003513B7" w:rsidRPr="00516AE5">
        <w:rPr>
          <w:rStyle w:val="Strong"/>
          <w:rFonts w:asciiTheme="minorHAnsi" w:hAnsiTheme="minorHAnsi" w:cstheme="minorHAnsi"/>
          <w:b w:val="0"/>
          <w:sz w:val="22"/>
        </w:rPr>
        <w:t>/aksies of gebeurtenisse, wat nodig is om die doelwit te bereik, op.</w:t>
      </w:r>
    </w:p>
    <w:p w:rsidR="008C32E0" w:rsidRPr="00516AE5" w:rsidRDefault="003513B7"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Eerstens, b</w:t>
      </w:r>
      <w:r w:rsidR="008C32E0" w:rsidRPr="00516AE5">
        <w:rPr>
          <w:rStyle w:val="Strong"/>
          <w:rFonts w:asciiTheme="minorHAnsi" w:hAnsiTheme="minorHAnsi" w:cstheme="minorHAnsi"/>
          <w:b w:val="0"/>
          <w:sz w:val="22"/>
        </w:rPr>
        <w:t xml:space="preserve">eskryf die </w:t>
      </w:r>
      <w:r w:rsidR="008C32E0" w:rsidRPr="00A564FB">
        <w:rPr>
          <w:rStyle w:val="Strong"/>
          <w:rFonts w:asciiTheme="minorHAnsi" w:hAnsiTheme="minorHAnsi" w:cstheme="minorHAnsi"/>
          <w:b w:val="0"/>
          <w:i/>
          <w:sz w:val="22"/>
        </w:rPr>
        <w:t>noodsaaklike</w:t>
      </w:r>
      <w:r w:rsidR="008C32E0" w:rsidRPr="00516AE5">
        <w:rPr>
          <w:rStyle w:val="Strong"/>
          <w:rFonts w:asciiTheme="minorHAnsi" w:hAnsiTheme="minorHAnsi" w:cstheme="minorHAnsi"/>
          <w:b w:val="0"/>
          <w:sz w:val="22"/>
        </w:rPr>
        <w:t xml:space="preserve"> stappe/aksies/gebeure </w:t>
      </w:r>
      <w:r w:rsidRPr="00516AE5">
        <w:rPr>
          <w:rStyle w:val="Strong"/>
          <w:rFonts w:asciiTheme="minorHAnsi" w:hAnsiTheme="minorHAnsi" w:cstheme="minorHAnsi"/>
          <w:b w:val="0"/>
          <w:sz w:val="22"/>
        </w:rPr>
        <w:t xml:space="preserve">nodig om die </w:t>
      </w:r>
      <w:r w:rsidRPr="00A564FB">
        <w:rPr>
          <w:rStyle w:val="Strong"/>
          <w:rFonts w:asciiTheme="minorHAnsi" w:hAnsiTheme="minorHAnsi" w:cstheme="minorHAnsi"/>
          <w:b w:val="0"/>
          <w:i/>
          <w:sz w:val="22"/>
        </w:rPr>
        <w:t>doelwit te bereik</w:t>
      </w:r>
      <w:r w:rsidRPr="00516AE5">
        <w:rPr>
          <w:rStyle w:val="Strong"/>
          <w:rFonts w:asciiTheme="minorHAnsi" w:hAnsiTheme="minorHAnsi" w:cstheme="minorHAnsi"/>
          <w:b w:val="0"/>
          <w:sz w:val="22"/>
        </w:rPr>
        <w:t>. Die noodsaaklike stappe verteenwoordig die korste pad of vloei van gebeure na sukses/om die doelwit te bereik (</w:t>
      </w:r>
      <w:r w:rsidR="006F61A9" w:rsidRPr="00516AE5">
        <w:rPr>
          <w:rStyle w:val="Strong"/>
          <w:rFonts w:asciiTheme="minorHAnsi" w:hAnsiTheme="minorHAnsi" w:cstheme="minorHAnsi"/>
          <w:b w:val="0"/>
          <w:sz w:val="22"/>
        </w:rPr>
        <w:t>vanaf die oo</w:t>
      </w:r>
      <w:r w:rsidRPr="00516AE5">
        <w:rPr>
          <w:rStyle w:val="Strong"/>
          <w:rFonts w:asciiTheme="minorHAnsi" w:hAnsiTheme="minorHAnsi" w:cstheme="minorHAnsi"/>
          <w:b w:val="0"/>
          <w:sz w:val="22"/>
        </w:rPr>
        <w:t>mblik wat die akteur dit inisieer/afvuur</w:t>
      </w:r>
      <w:r w:rsidR="00162155" w:rsidRPr="00516AE5">
        <w:rPr>
          <w:rStyle w:val="Strong"/>
          <w:rFonts w:asciiTheme="minorHAnsi" w:hAnsiTheme="minorHAnsi" w:cstheme="minorHAnsi"/>
          <w:b w:val="0"/>
          <w:sz w:val="22"/>
        </w:rPr>
        <w:t>,</w:t>
      </w:r>
      <w:r w:rsidR="006F61A9" w:rsidRPr="00516AE5">
        <w:rPr>
          <w:rStyle w:val="Strong"/>
          <w:rFonts w:asciiTheme="minorHAnsi" w:hAnsiTheme="minorHAnsi" w:cstheme="minorHAnsi"/>
          <w:b w:val="0"/>
          <w:sz w:val="22"/>
        </w:rPr>
        <w:t xml:space="preserve"> totdat die doelwit bereik is en wanneer alles glad verloop)</w:t>
      </w:r>
      <w:r w:rsidR="00162155" w:rsidRPr="00516AE5">
        <w:rPr>
          <w:rStyle w:val="Strong"/>
          <w:rFonts w:asciiTheme="minorHAnsi" w:hAnsiTheme="minorHAnsi" w:cstheme="minorHAnsi"/>
          <w:b w:val="0"/>
          <w:sz w:val="22"/>
        </w:rPr>
        <w:t>.</w:t>
      </w:r>
    </w:p>
    <w:p w:rsidR="008C32E0" w:rsidRPr="00516AE5" w:rsidRDefault="006F61A9"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 xml:space="preserve">Voorbeeld van </w:t>
      </w:r>
      <w:r w:rsidR="003513B7" w:rsidRPr="00516AE5">
        <w:rPr>
          <w:rStyle w:val="Strong"/>
          <w:rFonts w:asciiTheme="minorHAnsi" w:hAnsiTheme="minorHAnsi" w:cstheme="minorHAnsi"/>
          <w:b w:val="0"/>
          <w:sz w:val="22"/>
        </w:rPr>
        <w:t xml:space="preserve">noodsaaklike stappe vir die </w:t>
      </w:r>
      <w:r w:rsidR="00A564FB">
        <w:rPr>
          <w:rStyle w:val="Strong"/>
          <w:rFonts w:asciiTheme="minorHAnsi" w:hAnsiTheme="minorHAnsi" w:cstheme="minorHAnsi"/>
          <w:b w:val="0"/>
          <w:i/>
          <w:sz w:val="22"/>
        </w:rPr>
        <w:t>Oefen aftrek-vaardighede</w:t>
      </w:r>
      <w:r w:rsidRPr="00516AE5">
        <w:rPr>
          <w:rStyle w:val="Strong"/>
          <w:rFonts w:asciiTheme="minorHAnsi" w:hAnsiTheme="minorHAnsi" w:cstheme="minorHAnsi"/>
          <w:b w:val="0"/>
          <w:sz w:val="22"/>
        </w:rPr>
        <w:t xml:space="preserve"> </w:t>
      </w:r>
      <w:r w:rsidR="003513B7" w:rsidRPr="00516AE5">
        <w:rPr>
          <w:rStyle w:val="Strong"/>
          <w:rFonts w:asciiTheme="minorHAnsi" w:hAnsiTheme="minorHAnsi" w:cstheme="minorHAnsi"/>
          <w:b w:val="0"/>
          <w:sz w:val="22"/>
        </w:rPr>
        <w:t>doelwit</w:t>
      </w:r>
      <w:r w:rsidRPr="00516AE5">
        <w:rPr>
          <w:rStyle w:val="Strong"/>
          <w:rFonts w:asciiTheme="minorHAnsi" w:hAnsiTheme="minorHAnsi" w:cstheme="minorHAnsi"/>
          <w:b w:val="0"/>
          <w:sz w:val="22"/>
        </w:rPr>
        <w:t>:</w:t>
      </w:r>
    </w:p>
    <w:tbl>
      <w:tblPr>
        <w:tblStyle w:val="TableGrid"/>
        <w:tblW w:w="0" w:type="auto"/>
        <w:tblLook w:val="04A0" w:firstRow="1" w:lastRow="0" w:firstColumn="1" w:lastColumn="0" w:noHBand="0" w:noVBand="1"/>
      </w:tblPr>
      <w:tblGrid>
        <w:gridCol w:w="4757"/>
        <w:gridCol w:w="4758"/>
      </w:tblGrid>
      <w:tr w:rsidR="006F61A9" w:rsidRPr="00296396" w:rsidTr="00813A0F">
        <w:tc>
          <w:tcPr>
            <w:tcW w:w="4757" w:type="dxa"/>
          </w:tcPr>
          <w:p w:rsidR="006F61A9" w:rsidRPr="00296396" w:rsidRDefault="00A564FB"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Leerder</w:t>
            </w:r>
            <w:r w:rsidR="005E0909">
              <w:rPr>
                <w:rFonts w:asciiTheme="minorHAnsi" w:hAnsiTheme="minorHAnsi" w:cstheme="minorHAnsi"/>
                <w:b/>
                <w:sz w:val="22"/>
                <w:szCs w:val="22"/>
              </w:rPr>
              <w:t xml:space="preserve"> (gebruiker)</w:t>
            </w:r>
          </w:p>
        </w:tc>
        <w:tc>
          <w:tcPr>
            <w:tcW w:w="4758" w:type="dxa"/>
          </w:tcPr>
          <w:p w:rsidR="006F61A9" w:rsidRPr="00296396" w:rsidRDefault="005E0909"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Program</w:t>
            </w:r>
          </w:p>
        </w:tc>
      </w:tr>
      <w:tr w:rsidR="006F61A9" w:rsidRPr="00296396" w:rsidTr="00813A0F">
        <w:tc>
          <w:tcPr>
            <w:tcW w:w="4757" w:type="dxa"/>
          </w:tcPr>
          <w:p w:rsidR="006F61A9" w:rsidRPr="00296396"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296396" w:rsidRDefault="005E0909" w:rsidP="00A564FB">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 xml:space="preserve">Vertoon </w:t>
            </w:r>
            <w:r w:rsidR="00A564FB">
              <w:rPr>
                <w:rFonts w:asciiTheme="minorHAnsi" w:hAnsiTheme="minorHAnsi" w:cstheme="minorHAnsi"/>
                <w:sz w:val="22"/>
                <w:szCs w:val="22"/>
              </w:rPr>
              <w:t>aftrek-probleem</w:t>
            </w:r>
          </w:p>
        </w:tc>
      </w:tr>
      <w:tr w:rsidR="006F61A9" w:rsidRPr="00296396" w:rsidTr="00813A0F">
        <w:tc>
          <w:tcPr>
            <w:tcW w:w="4757" w:type="dxa"/>
          </w:tcPr>
          <w:p w:rsidR="006F61A9" w:rsidRPr="00296396" w:rsidRDefault="005E0909" w:rsidP="00A564FB">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 xml:space="preserve">Sleutel </w:t>
            </w:r>
            <w:r w:rsidR="00A564FB">
              <w:rPr>
                <w:rFonts w:asciiTheme="minorHAnsi" w:hAnsiTheme="minorHAnsi" w:cstheme="minorHAnsi"/>
                <w:sz w:val="22"/>
                <w:szCs w:val="22"/>
              </w:rPr>
              <w:t>antwoord</w:t>
            </w:r>
            <w:r>
              <w:rPr>
                <w:rFonts w:asciiTheme="minorHAnsi" w:hAnsiTheme="minorHAnsi" w:cstheme="minorHAnsi"/>
                <w:sz w:val="22"/>
                <w:szCs w:val="22"/>
              </w:rPr>
              <w:t xml:space="preserve"> in</w:t>
            </w:r>
          </w:p>
        </w:tc>
        <w:tc>
          <w:tcPr>
            <w:tcW w:w="4758" w:type="dxa"/>
          </w:tcPr>
          <w:p w:rsidR="006F61A9" w:rsidRPr="00296396" w:rsidRDefault="006F61A9" w:rsidP="00813A0F">
            <w:pPr>
              <w:pStyle w:val="BodyText"/>
              <w:spacing w:after="0" w:line="276" w:lineRule="auto"/>
              <w:rPr>
                <w:rFonts w:asciiTheme="minorHAnsi" w:hAnsiTheme="minorHAnsi" w:cstheme="minorHAnsi"/>
                <w:sz w:val="22"/>
                <w:szCs w:val="22"/>
              </w:rPr>
            </w:pPr>
          </w:p>
        </w:tc>
      </w:tr>
      <w:tr w:rsidR="006F61A9" w:rsidRPr="00296396" w:rsidTr="00813A0F">
        <w:tc>
          <w:tcPr>
            <w:tcW w:w="4757" w:type="dxa"/>
          </w:tcPr>
          <w:p w:rsidR="006F61A9" w:rsidRPr="00296396" w:rsidRDefault="006F61A9" w:rsidP="005E0909">
            <w:pPr>
              <w:pStyle w:val="BodyText"/>
              <w:spacing w:after="0" w:line="276" w:lineRule="auto"/>
              <w:rPr>
                <w:rFonts w:asciiTheme="minorHAnsi" w:hAnsiTheme="minorHAnsi" w:cstheme="minorHAnsi"/>
                <w:sz w:val="22"/>
                <w:szCs w:val="22"/>
              </w:rPr>
            </w:pPr>
          </w:p>
        </w:tc>
        <w:tc>
          <w:tcPr>
            <w:tcW w:w="4758" w:type="dxa"/>
          </w:tcPr>
          <w:p w:rsidR="006F61A9" w:rsidRPr="00296396" w:rsidRDefault="006F61A9" w:rsidP="00A564FB">
            <w:pPr>
              <w:pStyle w:val="BodyText"/>
              <w:numPr>
                <w:ilvl w:val="0"/>
                <w:numId w:val="10"/>
              </w:numPr>
              <w:spacing w:after="0" w:line="276" w:lineRule="auto"/>
              <w:ind w:left="205" w:hanging="142"/>
              <w:rPr>
                <w:rFonts w:asciiTheme="minorHAnsi" w:hAnsiTheme="minorHAnsi" w:cstheme="minorHAnsi"/>
                <w:sz w:val="22"/>
                <w:szCs w:val="22"/>
              </w:rPr>
            </w:pPr>
            <w:r w:rsidRPr="00296396">
              <w:rPr>
                <w:rFonts w:asciiTheme="minorHAnsi" w:hAnsiTheme="minorHAnsi" w:cstheme="minorHAnsi"/>
                <w:sz w:val="22"/>
                <w:szCs w:val="22"/>
              </w:rPr>
              <w:t xml:space="preserve">Kontroleer </w:t>
            </w:r>
            <w:r w:rsidR="00A564FB">
              <w:rPr>
                <w:rFonts w:asciiTheme="minorHAnsi" w:hAnsiTheme="minorHAnsi" w:cstheme="minorHAnsi"/>
                <w:sz w:val="22"/>
                <w:szCs w:val="22"/>
              </w:rPr>
              <w:t>antwoord</w:t>
            </w:r>
          </w:p>
        </w:tc>
      </w:tr>
      <w:tr w:rsidR="006F61A9" w:rsidRPr="00296396" w:rsidTr="00813A0F">
        <w:tc>
          <w:tcPr>
            <w:tcW w:w="4757" w:type="dxa"/>
          </w:tcPr>
          <w:p w:rsidR="006F61A9" w:rsidRPr="00296396"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296396" w:rsidRDefault="00A564FB"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Vertoon boodskap</w:t>
            </w:r>
          </w:p>
        </w:tc>
      </w:tr>
      <w:tr w:rsidR="006F61A9" w:rsidRPr="00296396" w:rsidTr="00813A0F">
        <w:tc>
          <w:tcPr>
            <w:tcW w:w="4757" w:type="dxa"/>
          </w:tcPr>
          <w:p w:rsidR="006F61A9" w:rsidRPr="00296396"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296396" w:rsidRDefault="00A564FB" w:rsidP="00516AE5">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Bepaal/Bereken uitkoms van oefening</w:t>
            </w:r>
          </w:p>
        </w:tc>
      </w:tr>
    </w:tbl>
    <w:p w:rsidR="00516AE5" w:rsidRDefault="00516AE5" w:rsidP="00516AE5">
      <w:pPr>
        <w:pStyle w:val="BodyText"/>
        <w:spacing w:line="276" w:lineRule="auto"/>
        <w:rPr>
          <w:rStyle w:val="Strong"/>
          <w:rFonts w:asciiTheme="minorHAnsi" w:hAnsiTheme="minorHAnsi" w:cstheme="minorHAnsi"/>
          <w:b w:val="0"/>
        </w:rPr>
      </w:pPr>
    </w:p>
    <w:p w:rsidR="00516AE5" w:rsidRDefault="00516AE5">
      <w:pPr>
        <w:suppressAutoHyphens w:val="0"/>
        <w:rPr>
          <w:rStyle w:val="Strong"/>
          <w:rFonts w:asciiTheme="minorHAnsi" w:hAnsiTheme="minorHAnsi" w:cstheme="minorHAnsi"/>
          <w:b w:val="0"/>
        </w:rPr>
      </w:pPr>
      <w:r>
        <w:rPr>
          <w:rStyle w:val="Strong"/>
          <w:rFonts w:asciiTheme="minorHAnsi" w:hAnsiTheme="minorHAnsi" w:cstheme="minorHAnsi"/>
          <w:b w:val="0"/>
        </w:rPr>
        <w:br w:type="page"/>
      </w:r>
    </w:p>
    <w:p w:rsidR="00813A0F" w:rsidRPr="00516AE5" w:rsidRDefault="00516AE5" w:rsidP="00516AE5">
      <w:pPr>
        <w:pStyle w:val="BodyText"/>
        <w:spacing w:line="276" w:lineRule="auto"/>
        <w:rPr>
          <w:rStyle w:val="Strong"/>
          <w:rFonts w:asciiTheme="minorHAnsi" w:hAnsiTheme="minorHAnsi" w:cstheme="minorHAnsi"/>
          <w:b w:val="0"/>
          <w:sz w:val="22"/>
        </w:rPr>
      </w:pPr>
      <w:r>
        <w:rPr>
          <w:rStyle w:val="Strong"/>
          <w:rFonts w:asciiTheme="minorHAnsi" w:hAnsiTheme="minorHAnsi" w:cstheme="minorHAnsi"/>
          <w:b w:val="0"/>
          <w:sz w:val="22"/>
        </w:rPr>
        <w:lastRenderedPageBreak/>
        <w:t>Tweedens, b</w:t>
      </w:r>
      <w:r w:rsidR="00813A0F" w:rsidRPr="00516AE5">
        <w:rPr>
          <w:rStyle w:val="Strong"/>
          <w:rFonts w:asciiTheme="minorHAnsi" w:hAnsiTheme="minorHAnsi" w:cstheme="minorHAnsi"/>
          <w:b w:val="0"/>
          <w:sz w:val="22"/>
        </w:rPr>
        <w:t xml:space="preserve">epaal die </w:t>
      </w:r>
      <w:r w:rsidR="00813A0F" w:rsidRPr="00A564FB">
        <w:rPr>
          <w:rStyle w:val="Strong"/>
          <w:rFonts w:asciiTheme="minorHAnsi" w:hAnsiTheme="minorHAnsi" w:cstheme="minorHAnsi"/>
          <w:b w:val="0"/>
          <w:i/>
          <w:sz w:val="22"/>
        </w:rPr>
        <w:t>addisionele</w:t>
      </w:r>
      <w:r>
        <w:rPr>
          <w:rStyle w:val="Strong"/>
          <w:rFonts w:asciiTheme="minorHAnsi" w:hAnsiTheme="minorHAnsi" w:cstheme="minorHAnsi"/>
          <w:b w:val="0"/>
          <w:sz w:val="22"/>
        </w:rPr>
        <w:t xml:space="preserve"> (alternatiewe)</w:t>
      </w:r>
      <w:r w:rsidR="00813A0F" w:rsidRPr="00516AE5">
        <w:rPr>
          <w:rStyle w:val="Strong"/>
          <w:rFonts w:asciiTheme="minorHAnsi" w:hAnsiTheme="minorHAnsi" w:cstheme="minorHAnsi"/>
          <w:b w:val="0"/>
          <w:sz w:val="22"/>
        </w:rPr>
        <w:t xml:space="preserve"> </w:t>
      </w:r>
      <w:r>
        <w:rPr>
          <w:rStyle w:val="Strong"/>
          <w:rFonts w:asciiTheme="minorHAnsi" w:hAnsiTheme="minorHAnsi" w:cstheme="minorHAnsi"/>
          <w:b w:val="0"/>
          <w:sz w:val="22"/>
        </w:rPr>
        <w:t xml:space="preserve">stappe/aksies wat uitgevoer sal word indien iets verkeerd loop, bv. indien vereis word dat die teks nie leestekens moet hê nie en die gebruiker teks intik wat wel leestekens bevat, ens. </w:t>
      </w:r>
    </w:p>
    <w:p w:rsidR="00813A0F" w:rsidRPr="00516AE5" w:rsidRDefault="00813A0F"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 xml:space="preserve">Voorbeeld van </w:t>
      </w:r>
      <w:r w:rsidR="00516AE5">
        <w:rPr>
          <w:rStyle w:val="Strong"/>
          <w:rFonts w:asciiTheme="minorHAnsi" w:hAnsiTheme="minorHAnsi" w:cstheme="minorHAnsi"/>
          <w:b w:val="0"/>
          <w:sz w:val="22"/>
        </w:rPr>
        <w:t>addisionele stappe</w:t>
      </w:r>
      <w:r w:rsidRPr="00516AE5">
        <w:rPr>
          <w:rStyle w:val="Strong"/>
          <w:rFonts w:asciiTheme="minorHAnsi" w:hAnsiTheme="minorHAnsi" w:cstheme="minorHAnsi"/>
          <w:b w:val="0"/>
          <w:sz w:val="22"/>
        </w:rPr>
        <w:t xml:space="preserve"> (Wat kan veroorsaak dat </w:t>
      </w:r>
      <w:r w:rsidR="00516AE5">
        <w:rPr>
          <w:rStyle w:val="Strong"/>
          <w:rFonts w:asciiTheme="minorHAnsi" w:hAnsiTheme="minorHAnsi" w:cstheme="minorHAnsi"/>
          <w:b w:val="0"/>
          <w:sz w:val="22"/>
        </w:rPr>
        <w:t>die doelwit nie bereik word nie</w:t>
      </w:r>
      <w:r w:rsidRPr="00516AE5">
        <w:rPr>
          <w:rStyle w:val="Strong"/>
          <w:rFonts w:asciiTheme="minorHAnsi" w:hAnsiTheme="minorHAnsi" w:cstheme="minorHAnsi"/>
          <w:b w:val="0"/>
          <w:sz w:val="22"/>
        </w:rPr>
        <w:t>?):</w:t>
      </w:r>
    </w:p>
    <w:p w:rsidR="000965F6" w:rsidRPr="00296396" w:rsidRDefault="00A564FB" w:rsidP="000965F6">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Verkeerde antwoord</w:t>
      </w:r>
      <w:r w:rsidR="000965F6" w:rsidRPr="00296396">
        <w:rPr>
          <w:rFonts w:asciiTheme="minorHAnsi" w:hAnsiTheme="minorHAnsi" w:cstheme="minorHAnsi"/>
          <w:sz w:val="22"/>
          <w:szCs w:val="22"/>
        </w:rPr>
        <w:t xml:space="preserve"> a</w:t>
      </w:r>
      <w:r w:rsidR="004574BC">
        <w:rPr>
          <w:rFonts w:asciiTheme="minorHAnsi" w:hAnsiTheme="minorHAnsi" w:cstheme="minorHAnsi"/>
          <w:sz w:val="22"/>
          <w:szCs w:val="22"/>
        </w:rPr>
        <w:t>ddisionele stappe</w:t>
      </w:r>
      <w:r w:rsidR="000965F6" w:rsidRPr="00296396">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4361"/>
        <w:gridCol w:w="5245"/>
      </w:tblGrid>
      <w:tr w:rsidR="000965F6" w:rsidRPr="00296396" w:rsidTr="000965F6">
        <w:tc>
          <w:tcPr>
            <w:tcW w:w="4361" w:type="dxa"/>
          </w:tcPr>
          <w:p w:rsidR="000965F6" w:rsidRPr="00296396" w:rsidRDefault="004574B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Geheime agent</w:t>
            </w:r>
          </w:p>
        </w:tc>
        <w:tc>
          <w:tcPr>
            <w:tcW w:w="5245" w:type="dxa"/>
          </w:tcPr>
          <w:p w:rsidR="000965F6" w:rsidRPr="00296396" w:rsidRDefault="000965F6"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Stelsel</w:t>
            </w:r>
          </w:p>
        </w:tc>
      </w:tr>
      <w:tr w:rsidR="000965F6" w:rsidRPr="00296396" w:rsidTr="000965F6">
        <w:tc>
          <w:tcPr>
            <w:tcW w:w="4361" w:type="dxa"/>
          </w:tcPr>
          <w:p w:rsidR="000965F6" w:rsidRPr="0029639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Pr="00296396" w:rsidRDefault="000965F6" w:rsidP="00A564FB">
            <w:pPr>
              <w:pStyle w:val="BodyText"/>
              <w:tabs>
                <w:tab w:val="left" w:pos="346"/>
              </w:tabs>
              <w:spacing w:after="0" w:line="276" w:lineRule="auto"/>
              <w:rPr>
                <w:rFonts w:asciiTheme="minorHAnsi" w:hAnsiTheme="minorHAnsi" w:cstheme="minorHAnsi"/>
                <w:sz w:val="22"/>
                <w:szCs w:val="22"/>
              </w:rPr>
            </w:pPr>
            <w:r w:rsidRPr="00296396">
              <w:rPr>
                <w:rFonts w:asciiTheme="minorHAnsi" w:hAnsiTheme="minorHAnsi" w:cstheme="minorHAnsi"/>
                <w:sz w:val="22"/>
                <w:szCs w:val="22"/>
              </w:rPr>
              <w:t>3a</w:t>
            </w:r>
            <w:r w:rsidRPr="00296396">
              <w:rPr>
                <w:rFonts w:asciiTheme="minorHAnsi" w:hAnsiTheme="minorHAnsi" w:cstheme="minorHAnsi"/>
                <w:sz w:val="22"/>
                <w:szCs w:val="22"/>
              </w:rPr>
              <w:tab/>
            </w:r>
            <w:r w:rsidR="00A564FB">
              <w:rPr>
                <w:rFonts w:asciiTheme="minorHAnsi" w:hAnsiTheme="minorHAnsi" w:cstheme="minorHAnsi"/>
                <w:sz w:val="22"/>
                <w:szCs w:val="22"/>
              </w:rPr>
              <w:t>Verkeerde antwoord</w:t>
            </w:r>
          </w:p>
        </w:tc>
      </w:tr>
      <w:tr w:rsidR="000965F6" w:rsidRPr="00296396" w:rsidTr="000965F6">
        <w:tc>
          <w:tcPr>
            <w:tcW w:w="4361" w:type="dxa"/>
          </w:tcPr>
          <w:p w:rsidR="000965F6" w:rsidRPr="0029639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Default="000965F6" w:rsidP="00A564FB">
            <w:pPr>
              <w:pStyle w:val="BodyText"/>
              <w:tabs>
                <w:tab w:val="left" w:pos="346"/>
              </w:tabs>
              <w:spacing w:after="0" w:line="276" w:lineRule="auto"/>
              <w:rPr>
                <w:rFonts w:asciiTheme="minorHAnsi" w:hAnsiTheme="minorHAnsi" w:cstheme="minorHAnsi"/>
                <w:sz w:val="22"/>
                <w:szCs w:val="22"/>
              </w:rPr>
            </w:pPr>
            <w:r w:rsidRPr="00296396">
              <w:rPr>
                <w:rFonts w:asciiTheme="minorHAnsi" w:hAnsiTheme="minorHAnsi" w:cstheme="minorHAnsi"/>
                <w:sz w:val="22"/>
                <w:szCs w:val="22"/>
              </w:rPr>
              <w:tab/>
              <w:t>Vertoon boodskap</w:t>
            </w:r>
            <w:r w:rsidR="00A564FB">
              <w:rPr>
                <w:rFonts w:asciiTheme="minorHAnsi" w:hAnsiTheme="minorHAnsi" w:cstheme="minorHAnsi"/>
                <w:sz w:val="22"/>
                <w:szCs w:val="22"/>
              </w:rPr>
              <w:t>/speel klank</w:t>
            </w:r>
            <w:r w:rsidRPr="00296396">
              <w:rPr>
                <w:rFonts w:asciiTheme="minorHAnsi" w:hAnsiTheme="minorHAnsi" w:cstheme="minorHAnsi"/>
                <w:sz w:val="22"/>
                <w:szCs w:val="22"/>
              </w:rPr>
              <w:t xml:space="preserve"> </w:t>
            </w:r>
            <w:r w:rsidR="004574BC">
              <w:rPr>
                <w:rFonts w:asciiTheme="minorHAnsi" w:hAnsiTheme="minorHAnsi" w:cstheme="minorHAnsi"/>
                <w:sz w:val="22"/>
                <w:szCs w:val="22"/>
              </w:rPr>
              <w:br/>
            </w:r>
            <w:r w:rsidR="004574BC">
              <w:rPr>
                <w:rFonts w:asciiTheme="minorHAnsi" w:hAnsiTheme="minorHAnsi" w:cstheme="minorHAnsi"/>
                <w:sz w:val="22"/>
                <w:szCs w:val="22"/>
              </w:rPr>
              <w:tab/>
            </w:r>
            <w:r w:rsidRPr="00296396">
              <w:rPr>
                <w:rFonts w:asciiTheme="minorHAnsi" w:hAnsiTheme="minorHAnsi" w:cstheme="minorHAnsi"/>
                <w:sz w:val="22"/>
                <w:szCs w:val="22"/>
              </w:rPr>
              <w:t xml:space="preserve">Gee nog ’n kans om </w:t>
            </w:r>
            <w:r w:rsidR="00A564FB">
              <w:rPr>
                <w:rFonts w:asciiTheme="minorHAnsi" w:hAnsiTheme="minorHAnsi" w:cstheme="minorHAnsi"/>
                <w:sz w:val="22"/>
                <w:szCs w:val="22"/>
              </w:rPr>
              <w:t xml:space="preserve">antwoord in te </w:t>
            </w:r>
            <w:r w:rsidR="004574BC">
              <w:rPr>
                <w:rFonts w:asciiTheme="minorHAnsi" w:hAnsiTheme="minorHAnsi" w:cstheme="minorHAnsi"/>
                <w:sz w:val="22"/>
                <w:szCs w:val="22"/>
              </w:rPr>
              <w:t>sleutel</w:t>
            </w:r>
          </w:p>
          <w:p w:rsidR="00A564FB" w:rsidRPr="00296396" w:rsidRDefault="00A564FB" w:rsidP="00A564FB">
            <w:pPr>
              <w:pStyle w:val="BodyText"/>
              <w:tabs>
                <w:tab w:val="left" w:pos="346"/>
              </w:tabs>
              <w:spacing w:after="0" w:line="276" w:lineRule="auto"/>
              <w:rPr>
                <w:rFonts w:asciiTheme="minorHAnsi" w:hAnsiTheme="minorHAnsi" w:cstheme="minorHAnsi"/>
                <w:sz w:val="22"/>
                <w:szCs w:val="22"/>
              </w:rPr>
            </w:pPr>
            <w:r>
              <w:rPr>
                <w:rFonts w:asciiTheme="minorHAnsi" w:hAnsiTheme="minorHAnsi" w:cstheme="minorHAnsi"/>
                <w:sz w:val="22"/>
                <w:szCs w:val="22"/>
              </w:rPr>
              <w:tab/>
              <w:t xml:space="preserve">Tel aantal pogings voordat korrekte antwoord gegee </w:t>
            </w:r>
            <w:r>
              <w:rPr>
                <w:rFonts w:asciiTheme="minorHAnsi" w:hAnsiTheme="minorHAnsi" w:cstheme="minorHAnsi"/>
                <w:sz w:val="22"/>
                <w:szCs w:val="22"/>
              </w:rPr>
              <w:tab/>
              <w:t>is</w:t>
            </w:r>
          </w:p>
        </w:tc>
      </w:tr>
    </w:tbl>
    <w:p w:rsidR="000965F6" w:rsidRDefault="000965F6" w:rsidP="000965F6">
      <w:pPr>
        <w:pStyle w:val="BodyText"/>
        <w:spacing w:after="0" w:line="276" w:lineRule="auto"/>
        <w:rPr>
          <w:rFonts w:asciiTheme="minorHAnsi" w:hAnsiTheme="minorHAnsi" w:cstheme="minorHAnsi"/>
          <w:sz w:val="22"/>
          <w:szCs w:val="22"/>
        </w:rPr>
      </w:pPr>
    </w:p>
    <w:p w:rsidR="004574BC" w:rsidRDefault="004574BC" w:rsidP="000965F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 xml:space="preserve">Die addisionele stappe sal jou help om toetse te identifiseer wat jy/die program moet uitvoer om ’n robuuste program te verseker </w:t>
      </w:r>
    </w:p>
    <w:p w:rsidR="004574BC" w:rsidRPr="00296396" w:rsidRDefault="004574BC" w:rsidP="000965F6">
      <w:pPr>
        <w:pStyle w:val="BodyText"/>
        <w:spacing w:after="0" w:line="276" w:lineRule="auto"/>
        <w:rPr>
          <w:rFonts w:asciiTheme="minorHAnsi" w:hAnsiTheme="minorHAnsi" w:cstheme="minorHAnsi"/>
          <w:sz w:val="22"/>
          <w:szCs w:val="22"/>
        </w:rPr>
      </w:pPr>
    </w:p>
    <w:p w:rsidR="000965F6" w:rsidRDefault="000965F6" w:rsidP="008C32E0">
      <w:pPr>
        <w:pStyle w:val="BodyText"/>
        <w:spacing w:after="60" w:line="276" w:lineRule="auto"/>
        <w:rPr>
          <w:sz w:val="22"/>
          <w:szCs w:val="22"/>
        </w:rPr>
      </w:pPr>
      <w:r w:rsidRPr="00296396">
        <w:rPr>
          <w:b/>
          <w:sz w:val="22"/>
          <w:szCs w:val="22"/>
        </w:rPr>
        <w:t>Let Wel</w:t>
      </w:r>
      <w:r w:rsidRPr="00296396">
        <w:rPr>
          <w:sz w:val="22"/>
          <w:szCs w:val="22"/>
        </w:rPr>
        <w:t>:</w:t>
      </w:r>
      <w:r w:rsidRPr="00296396">
        <w:rPr>
          <w:sz w:val="22"/>
          <w:szCs w:val="22"/>
        </w:rPr>
        <w:tab/>
        <w:t xml:space="preserve">Die reeks stappe vir elke </w:t>
      </w:r>
      <w:r w:rsidR="004574BC">
        <w:rPr>
          <w:sz w:val="22"/>
          <w:szCs w:val="22"/>
        </w:rPr>
        <w:t>doelwit</w:t>
      </w:r>
      <w:r w:rsidRPr="00296396">
        <w:rPr>
          <w:sz w:val="22"/>
          <w:szCs w:val="22"/>
        </w:rPr>
        <w:t xml:space="preserve"> kan met ’n vloeidiagram voorgestel word</w:t>
      </w:r>
      <w:r w:rsidR="004574BC">
        <w:rPr>
          <w:sz w:val="22"/>
          <w:szCs w:val="22"/>
        </w:rPr>
        <w:t>, bv.</w:t>
      </w:r>
    </w:p>
    <w:p w:rsidR="004574BC" w:rsidRDefault="004574BC" w:rsidP="008C32E0">
      <w:pPr>
        <w:pStyle w:val="BodyText"/>
        <w:spacing w:after="60" w:line="276" w:lineRule="auto"/>
        <w:rPr>
          <w:noProof/>
          <w:sz w:val="22"/>
          <w:szCs w:val="22"/>
          <w:lang w:eastAsia="en-US"/>
        </w:rPr>
      </w:pPr>
    </w:p>
    <w:p w:rsidR="006B53B8" w:rsidRPr="00296396" w:rsidRDefault="006B53B8" w:rsidP="008C32E0">
      <w:pPr>
        <w:pStyle w:val="BodyText"/>
        <w:spacing w:after="60" w:line="276" w:lineRule="auto"/>
        <w:rPr>
          <w:sz w:val="22"/>
          <w:szCs w:val="22"/>
        </w:rPr>
      </w:pPr>
      <w:r>
        <w:rPr>
          <w:noProof/>
          <w:lang w:eastAsia="en-US"/>
        </w:rPr>
        <w:drawing>
          <wp:inline distT="0" distB="0" distL="0" distR="0" wp14:anchorId="0537A113" wp14:editId="0F83E8C9">
            <wp:extent cx="5943600" cy="42652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265295"/>
                    </a:xfrm>
                    <a:prstGeom prst="rect">
                      <a:avLst/>
                    </a:prstGeom>
                  </pic:spPr>
                </pic:pic>
              </a:graphicData>
            </a:graphic>
          </wp:inline>
        </w:drawing>
      </w:r>
    </w:p>
    <w:p w:rsidR="000965F6" w:rsidRPr="00296396" w:rsidRDefault="000965F6">
      <w:pPr>
        <w:suppressAutoHyphens w:val="0"/>
        <w:rPr>
          <w:rFonts w:ascii="Cambria" w:hAnsi="Cambria" w:cs="Times New Roman"/>
          <w:smallCaps/>
          <w:color w:val="622423" w:themeColor="accent2" w:themeShade="7F"/>
          <w:kern w:val="0"/>
          <w:lang w:eastAsia="en-US" w:bidi="en-US"/>
        </w:rPr>
      </w:pPr>
      <w:r w:rsidRPr="00296396">
        <w:rPr>
          <w:b/>
          <w:bCs/>
          <w:smallCaps/>
          <w:color w:val="622423" w:themeColor="accent2" w:themeShade="7F"/>
          <w:kern w:val="0"/>
          <w:lang w:eastAsia="en-US" w:bidi="en-US"/>
        </w:rPr>
        <w:br w:type="page"/>
      </w:r>
    </w:p>
    <w:p w:rsidR="00F53CC7" w:rsidRPr="00296396" w:rsidRDefault="00877942"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Ontwerp die Grafiese G</w:t>
      </w:r>
      <w:r w:rsidR="00F2208F" w:rsidRPr="00296396">
        <w:rPr>
          <w:b w:val="0"/>
          <w:bCs w:val="0"/>
          <w:smallCaps/>
          <w:color w:val="622423" w:themeColor="accent2" w:themeShade="7F"/>
          <w:kern w:val="0"/>
          <w:sz w:val="24"/>
          <w:szCs w:val="24"/>
          <w:lang w:eastAsia="en-US" w:bidi="en-US"/>
        </w:rPr>
        <w:t>ebruikerskoppelvlak</w:t>
      </w:r>
      <w:r w:rsidR="00E75525" w:rsidRPr="00296396">
        <w:rPr>
          <w:b w:val="0"/>
          <w:bCs w:val="0"/>
          <w:smallCaps/>
          <w:color w:val="622423" w:themeColor="accent2" w:themeShade="7F"/>
          <w:kern w:val="0"/>
          <w:sz w:val="24"/>
          <w:szCs w:val="24"/>
          <w:lang w:eastAsia="en-US" w:bidi="en-US"/>
        </w:rPr>
        <w:t xml:space="preserve"> (</w:t>
      </w:r>
      <w:r w:rsidR="00E75525" w:rsidRPr="00296396">
        <w:rPr>
          <w:b w:val="0"/>
          <w:bCs w:val="0"/>
          <w:i/>
          <w:smallCaps/>
          <w:color w:val="622423" w:themeColor="accent2" w:themeShade="7F"/>
          <w:kern w:val="0"/>
          <w:sz w:val="24"/>
          <w:szCs w:val="24"/>
          <w:lang w:eastAsia="en-US" w:bidi="en-US"/>
        </w:rPr>
        <w:t>GUI</w:t>
      </w:r>
      <w:r w:rsidR="00E75525" w:rsidRPr="00296396">
        <w:rPr>
          <w:b w:val="0"/>
          <w:bCs w:val="0"/>
          <w:smallCaps/>
          <w:color w:val="622423" w:themeColor="accent2" w:themeShade="7F"/>
          <w:kern w:val="0"/>
          <w:sz w:val="24"/>
          <w:szCs w:val="24"/>
          <w:lang w:eastAsia="en-US" w:bidi="en-US"/>
        </w:rPr>
        <w:t>)</w:t>
      </w:r>
      <w:r w:rsidR="00F13C01">
        <w:rPr>
          <w:b w:val="0"/>
          <w:bCs w:val="0"/>
          <w:smallCaps/>
          <w:color w:val="622423" w:themeColor="accent2" w:themeShade="7F"/>
          <w:kern w:val="0"/>
          <w:sz w:val="24"/>
          <w:szCs w:val="24"/>
          <w:lang w:eastAsia="en-US" w:bidi="en-US"/>
        </w:rPr>
        <w:t>/Tonele</w:t>
      </w:r>
    </w:p>
    <w:p w:rsidR="00F13C01" w:rsidRDefault="00F13C01"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doel is om ’n GGK (skerms/tonele) te ontwerp wat</w:t>
      </w:r>
    </w:p>
    <w:p w:rsidR="00F13C01" w:rsidRDefault="00F13C01" w:rsidP="00F13C01">
      <w:pPr>
        <w:pStyle w:val="ListParagraph"/>
        <w:numPr>
          <w:ilvl w:val="0"/>
          <w:numId w:val="4"/>
        </w:numPr>
        <w:spacing w:after="200" w:line="276" w:lineRule="auto"/>
        <w:jc w:val="both"/>
        <w:rPr>
          <w:rFonts w:asciiTheme="minorHAnsi" w:hAnsiTheme="minorHAnsi" w:cstheme="minorHAnsi"/>
          <w:noProof w:val="0"/>
          <w:sz w:val="22"/>
          <w:szCs w:val="22"/>
          <w:lang w:val="en-US"/>
        </w:rPr>
      </w:pPr>
      <w:r w:rsidRPr="00F13C01">
        <w:rPr>
          <w:rFonts w:asciiTheme="minorHAnsi" w:hAnsiTheme="minorHAnsi" w:cstheme="minorHAnsi"/>
          <w:noProof w:val="0"/>
          <w:sz w:val="22"/>
          <w:szCs w:val="22"/>
          <w:lang w:val="en-US"/>
        </w:rPr>
        <w:t>Mens-rekenaar-koppelvlak (MRI)-beginsels in ag neem:</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gebruiker – tipe en konteks</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Geskikte, effektiewe toevoer- en afvoer-strategieë wat die vereistes/behoeftes aanspreek</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Dialoog – moet toepaslik, eenvoudig en duidelik wees</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Sprite/objek gebruik en voorstelling – goed gekose en toepaslik, goed geplaas en duidelike doel</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Helpende foutboodskappe/terugvoer – netjies, korrek geformateer, duidelik en goed aangebied</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Uitgange – duidelik gemerk</w:t>
      </w:r>
      <w:r w:rsidR="00065707">
        <w:rPr>
          <w:rFonts w:asciiTheme="minorHAnsi" w:hAnsiTheme="minorHAnsi" w:cstheme="minorHAnsi"/>
          <w:noProof w:val="0"/>
          <w:sz w:val="22"/>
          <w:szCs w:val="22"/>
          <w:lang w:val="en-US"/>
        </w:rPr>
        <w:t>, toepaslik geplaas</w:t>
      </w:r>
    </w:p>
    <w:p w:rsidR="00065707" w:rsidRPr="00F13C01" w:rsidRDefault="00065707"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Sinvolle gebruik van spasie op die skerm/verhoog </w:t>
      </w:r>
    </w:p>
    <w:p w:rsidR="00F13C01" w:rsidRDefault="00065707" w:rsidP="0006570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65707">
        <w:rPr>
          <w:rFonts w:asciiTheme="minorHAnsi" w:hAnsiTheme="minorHAnsi" w:cstheme="minorHAnsi"/>
          <w:noProof w:val="0"/>
          <w:sz w:val="22"/>
          <w:szCs w:val="22"/>
          <w:lang w:val="en-US"/>
        </w:rPr>
        <w:t>Toevoer</w:t>
      </w:r>
      <w:r w:rsidR="008F10FE">
        <w:rPr>
          <w:rFonts w:asciiTheme="minorHAnsi" w:hAnsiTheme="minorHAnsi" w:cstheme="minorHAnsi"/>
          <w:noProof w:val="0"/>
          <w:sz w:val="22"/>
          <w:szCs w:val="22"/>
          <w:lang w:val="en-US"/>
        </w:rPr>
        <w:t>-</w:t>
      </w:r>
      <w:r w:rsidRPr="00065707">
        <w:rPr>
          <w:rFonts w:asciiTheme="minorHAnsi" w:hAnsiTheme="minorHAnsi" w:cstheme="minorHAnsi"/>
          <w:noProof w:val="0"/>
          <w:sz w:val="22"/>
          <w:szCs w:val="22"/>
          <w:lang w:val="en-US"/>
        </w:rPr>
        <w:t>foute verhoed</w:t>
      </w:r>
    </w:p>
    <w:p w:rsidR="00065707" w:rsidRPr="00065707" w:rsidRDefault="00065707" w:rsidP="0006570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hoeveelheid inligting wat die gebruiker moet intik tot die minimum beperk</w:t>
      </w:r>
    </w:p>
    <w:p w:rsidR="00065707" w:rsidRDefault="00065707"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Beplan en ontwerp elke toneel volgens die gebruikerstories/doelwitte wat in Fase 1 geïdentifiseer is.</w:t>
      </w:r>
    </w:p>
    <w:p w:rsidR="00065707" w:rsidRDefault="00065707" w:rsidP="00502675">
      <w:pPr>
        <w:pStyle w:val="BodyText"/>
        <w:spacing w:after="60" w:line="276" w:lineRule="auto"/>
        <w:rPr>
          <w:sz w:val="22"/>
          <w:szCs w:val="22"/>
        </w:rPr>
      </w:pPr>
      <w:r>
        <w:rPr>
          <w:sz w:val="22"/>
          <w:szCs w:val="22"/>
        </w:rPr>
        <w:t>Vir elke skerm/toneel, gebruik die Fase 2 templaat (Bylaag C) en toon die volgende aan (waar van toepassing):</w:t>
      </w:r>
    </w:p>
    <w:p w:rsidR="00065707" w:rsidRDefault="00065707" w:rsidP="00732027">
      <w:pPr>
        <w:pStyle w:val="BodyText"/>
        <w:numPr>
          <w:ilvl w:val="0"/>
          <w:numId w:val="20"/>
        </w:numPr>
        <w:spacing w:after="60" w:line="276" w:lineRule="auto"/>
        <w:rPr>
          <w:sz w:val="22"/>
          <w:szCs w:val="22"/>
        </w:rPr>
      </w:pPr>
      <w:r>
        <w:rPr>
          <w:sz w:val="22"/>
          <w:szCs w:val="22"/>
        </w:rPr>
        <w:t>Naam van die skerm/toneel</w:t>
      </w:r>
    </w:p>
    <w:p w:rsidR="00065707" w:rsidRDefault="00065707" w:rsidP="00732027">
      <w:pPr>
        <w:pStyle w:val="BodyText"/>
        <w:numPr>
          <w:ilvl w:val="0"/>
          <w:numId w:val="20"/>
        </w:numPr>
        <w:spacing w:after="60" w:line="276" w:lineRule="auto"/>
        <w:rPr>
          <w:sz w:val="22"/>
          <w:szCs w:val="22"/>
        </w:rPr>
      </w:pPr>
      <w:r>
        <w:rPr>
          <w:sz w:val="22"/>
          <w:szCs w:val="22"/>
        </w:rPr>
        <w:t>Skets van die skerm/toneel</w:t>
      </w:r>
    </w:p>
    <w:p w:rsidR="00065707" w:rsidRDefault="00065707" w:rsidP="00732027">
      <w:pPr>
        <w:pStyle w:val="BodyText"/>
        <w:numPr>
          <w:ilvl w:val="0"/>
          <w:numId w:val="20"/>
        </w:numPr>
        <w:spacing w:after="60" w:line="276" w:lineRule="auto"/>
        <w:rPr>
          <w:sz w:val="22"/>
          <w:szCs w:val="22"/>
        </w:rPr>
      </w:pPr>
      <w:r>
        <w:rPr>
          <w:sz w:val="22"/>
          <w:szCs w:val="22"/>
        </w:rPr>
        <w:t>Navigasie (vorige skerm/toneel, volgende skerm/toneel, vertakking na ander skerm/toneel)</w:t>
      </w:r>
    </w:p>
    <w:p w:rsidR="00065707" w:rsidRDefault="00065707" w:rsidP="00732027">
      <w:pPr>
        <w:pStyle w:val="BodyText"/>
        <w:numPr>
          <w:ilvl w:val="0"/>
          <w:numId w:val="20"/>
        </w:numPr>
        <w:spacing w:after="60" w:line="276" w:lineRule="auto"/>
        <w:rPr>
          <w:sz w:val="22"/>
          <w:szCs w:val="22"/>
        </w:rPr>
      </w:pPr>
      <w:r>
        <w:rPr>
          <w:sz w:val="22"/>
          <w:szCs w:val="22"/>
        </w:rPr>
        <w:t>Agtergrond</w:t>
      </w:r>
    </w:p>
    <w:p w:rsidR="00065707" w:rsidRDefault="00065707" w:rsidP="00732027">
      <w:pPr>
        <w:pStyle w:val="BodyText"/>
        <w:numPr>
          <w:ilvl w:val="0"/>
          <w:numId w:val="20"/>
        </w:numPr>
        <w:spacing w:after="60" w:line="276" w:lineRule="auto"/>
        <w:rPr>
          <w:sz w:val="22"/>
          <w:szCs w:val="22"/>
        </w:rPr>
      </w:pPr>
      <w:r>
        <w:rPr>
          <w:sz w:val="22"/>
          <w:szCs w:val="22"/>
        </w:rPr>
        <w:t>Sprites</w:t>
      </w:r>
    </w:p>
    <w:p w:rsidR="00065707" w:rsidRDefault="00065707" w:rsidP="003A0850">
      <w:pPr>
        <w:pStyle w:val="BodyText"/>
        <w:numPr>
          <w:ilvl w:val="0"/>
          <w:numId w:val="20"/>
        </w:numPr>
        <w:spacing w:after="240" w:line="276" w:lineRule="auto"/>
        <w:ind w:left="714" w:hanging="357"/>
        <w:rPr>
          <w:sz w:val="22"/>
          <w:szCs w:val="22"/>
        </w:rPr>
      </w:pPr>
      <w:r>
        <w:rPr>
          <w:sz w:val="22"/>
          <w:szCs w:val="22"/>
        </w:rPr>
        <w:t>Wat die gebruiker sal sien (bv. lees), hoor en doen (bv. klik, tik, ens.)</w:t>
      </w:r>
    </w:p>
    <w:p w:rsidR="00732027" w:rsidRDefault="00732027" w:rsidP="00502675">
      <w:pPr>
        <w:pStyle w:val="BodyText"/>
        <w:spacing w:after="60" w:line="276" w:lineRule="auto"/>
        <w:rPr>
          <w:sz w:val="22"/>
          <w:szCs w:val="22"/>
        </w:rPr>
      </w:pPr>
      <w:r>
        <w:rPr>
          <w:sz w:val="22"/>
          <w:szCs w:val="22"/>
        </w:rPr>
        <w:t>Vir elke objek (agtergrond/sprite) wat gebruik word as deel van die skerm/toneel, dui die volgende (waar van toepassing) wat met die objek geassosieer word, aan:</w:t>
      </w:r>
    </w:p>
    <w:p w:rsidR="00732027" w:rsidRDefault="00732027" w:rsidP="00732027">
      <w:pPr>
        <w:pStyle w:val="BodyText"/>
        <w:numPr>
          <w:ilvl w:val="0"/>
          <w:numId w:val="21"/>
        </w:numPr>
        <w:spacing w:after="60" w:line="276" w:lineRule="auto"/>
        <w:rPr>
          <w:sz w:val="22"/>
          <w:szCs w:val="22"/>
        </w:rPr>
      </w:pPr>
      <w:r>
        <w:rPr>
          <w:sz w:val="22"/>
          <w:szCs w:val="22"/>
        </w:rPr>
        <w:t>Kostuum(s)</w:t>
      </w:r>
    </w:p>
    <w:p w:rsidR="00732027" w:rsidRDefault="00732027" w:rsidP="00732027">
      <w:pPr>
        <w:pStyle w:val="BodyText"/>
        <w:numPr>
          <w:ilvl w:val="0"/>
          <w:numId w:val="21"/>
        </w:numPr>
        <w:spacing w:after="60" w:line="276" w:lineRule="auto"/>
        <w:rPr>
          <w:sz w:val="22"/>
          <w:szCs w:val="22"/>
        </w:rPr>
      </w:pPr>
      <w:r>
        <w:rPr>
          <w:sz w:val="22"/>
          <w:szCs w:val="22"/>
        </w:rPr>
        <w:t>Verantwoordelikhede en funksie</w:t>
      </w:r>
    </w:p>
    <w:p w:rsidR="00732027" w:rsidRDefault="00732027" w:rsidP="00732027">
      <w:pPr>
        <w:pStyle w:val="BodyText"/>
        <w:numPr>
          <w:ilvl w:val="0"/>
          <w:numId w:val="21"/>
        </w:numPr>
        <w:spacing w:after="60" w:line="276" w:lineRule="auto"/>
        <w:rPr>
          <w:sz w:val="22"/>
          <w:szCs w:val="22"/>
        </w:rPr>
      </w:pPr>
      <w:r>
        <w:rPr>
          <w:sz w:val="22"/>
          <w:szCs w:val="22"/>
        </w:rPr>
        <w:t>Medewerkers</w:t>
      </w:r>
    </w:p>
    <w:p w:rsidR="00732027" w:rsidRDefault="00732027" w:rsidP="00732027">
      <w:pPr>
        <w:pStyle w:val="BodyText"/>
        <w:numPr>
          <w:ilvl w:val="0"/>
          <w:numId w:val="21"/>
        </w:numPr>
        <w:spacing w:after="60" w:line="276" w:lineRule="auto"/>
        <w:rPr>
          <w:sz w:val="22"/>
          <w:szCs w:val="22"/>
        </w:rPr>
      </w:pPr>
      <w:r>
        <w:rPr>
          <w:sz w:val="22"/>
          <w:szCs w:val="22"/>
        </w:rPr>
        <w:t>Toevoer en Afvoer</w:t>
      </w:r>
    </w:p>
    <w:p w:rsidR="00732027" w:rsidRDefault="00732027" w:rsidP="00732027">
      <w:pPr>
        <w:pStyle w:val="BodyText"/>
        <w:numPr>
          <w:ilvl w:val="0"/>
          <w:numId w:val="21"/>
        </w:numPr>
        <w:spacing w:after="60" w:line="276" w:lineRule="auto"/>
        <w:rPr>
          <w:sz w:val="22"/>
          <w:szCs w:val="22"/>
        </w:rPr>
      </w:pPr>
      <w:r>
        <w:rPr>
          <w:sz w:val="22"/>
          <w:szCs w:val="22"/>
        </w:rPr>
        <w:t>Wat dit sal uitsaai (broadcast)</w:t>
      </w:r>
    </w:p>
    <w:p w:rsidR="00732027" w:rsidRDefault="00732027" w:rsidP="00732027">
      <w:pPr>
        <w:pStyle w:val="BodyText"/>
        <w:numPr>
          <w:ilvl w:val="0"/>
          <w:numId w:val="21"/>
        </w:numPr>
        <w:spacing w:after="60" w:line="276" w:lineRule="auto"/>
        <w:rPr>
          <w:sz w:val="22"/>
          <w:szCs w:val="22"/>
        </w:rPr>
      </w:pPr>
      <w:r>
        <w:rPr>
          <w:sz w:val="22"/>
          <w:szCs w:val="22"/>
        </w:rPr>
        <w:t>Wat dit sal ontvang</w:t>
      </w:r>
    </w:p>
    <w:p w:rsidR="00732027" w:rsidRDefault="00732027" w:rsidP="00732027">
      <w:pPr>
        <w:pStyle w:val="BodyText"/>
        <w:numPr>
          <w:ilvl w:val="0"/>
          <w:numId w:val="21"/>
        </w:numPr>
        <w:spacing w:after="60" w:line="276" w:lineRule="auto"/>
        <w:rPr>
          <w:sz w:val="22"/>
          <w:szCs w:val="22"/>
        </w:rPr>
      </w:pPr>
      <w:r>
        <w:rPr>
          <w:sz w:val="22"/>
          <w:szCs w:val="22"/>
        </w:rPr>
        <w:t>Veranderlikes/lyste: die naam, tipe data</w:t>
      </w:r>
    </w:p>
    <w:p w:rsidR="00732027" w:rsidRDefault="00732027" w:rsidP="003A0850">
      <w:pPr>
        <w:pStyle w:val="BodyText"/>
        <w:numPr>
          <w:ilvl w:val="0"/>
          <w:numId w:val="21"/>
        </w:numPr>
        <w:spacing w:after="240" w:line="276" w:lineRule="auto"/>
        <w:ind w:left="714" w:hanging="357"/>
        <w:rPr>
          <w:sz w:val="22"/>
          <w:szCs w:val="22"/>
        </w:rPr>
      </w:pPr>
      <w:r>
        <w:rPr>
          <w:sz w:val="22"/>
          <w:szCs w:val="22"/>
        </w:rPr>
        <w:t>Algoritmes (verwerking)</w:t>
      </w:r>
    </w:p>
    <w:p w:rsidR="00502675" w:rsidRPr="00296396" w:rsidRDefault="004B5608" w:rsidP="00502675">
      <w:pPr>
        <w:pStyle w:val="BodyText"/>
        <w:spacing w:after="60" w:line="276" w:lineRule="auto"/>
        <w:rPr>
          <w:sz w:val="22"/>
          <w:szCs w:val="22"/>
        </w:rPr>
      </w:pPr>
      <w:r w:rsidRPr="00296396">
        <w:rPr>
          <w:sz w:val="22"/>
          <w:szCs w:val="22"/>
        </w:rPr>
        <w:t>Voorsien voorbeeld</w:t>
      </w:r>
      <w:r w:rsidR="003A0850">
        <w:rPr>
          <w:sz w:val="22"/>
          <w:szCs w:val="22"/>
        </w:rPr>
        <w:t>(</w:t>
      </w:r>
      <w:r w:rsidRPr="00296396">
        <w:rPr>
          <w:sz w:val="22"/>
          <w:szCs w:val="22"/>
        </w:rPr>
        <w:t>e</w:t>
      </w:r>
      <w:r w:rsidR="003A0850">
        <w:rPr>
          <w:sz w:val="22"/>
          <w:szCs w:val="22"/>
        </w:rPr>
        <w:t>)</w:t>
      </w:r>
      <w:r w:rsidRPr="00296396">
        <w:rPr>
          <w:sz w:val="22"/>
          <w:szCs w:val="22"/>
        </w:rPr>
        <w:t xml:space="preserve"> van beplande datavaslegging datatoevoer-ontwerp</w:t>
      </w:r>
      <w:r w:rsidR="003A0850">
        <w:rPr>
          <w:sz w:val="22"/>
          <w:szCs w:val="22"/>
        </w:rPr>
        <w:t xml:space="preserve"> asook beplande, geldige afvoer-ontwerp</w:t>
      </w:r>
      <w:r w:rsidRPr="00296396">
        <w:rPr>
          <w:sz w:val="22"/>
          <w:szCs w:val="22"/>
        </w:rPr>
        <w:t xml:space="preserve"> </w:t>
      </w:r>
      <w:r w:rsidR="00502675" w:rsidRPr="00296396">
        <w:rPr>
          <w:sz w:val="22"/>
          <w:szCs w:val="22"/>
        </w:rPr>
        <w:t>(</w:t>
      </w:r>
      <w:r w:rsidRPr="00296396">
        <w:rPr>
          <w:sz w:val="22"/>
          <w:szCs w:val="22"/>
        </w:rPr>
        <w:t>prototipe skermkopieë mag gebruik word maar moet beskrywende notas bevat</w:t>
      </w:r>
      <w:r w:rsidR="00502675" w:rsidRPr="00296396">
        <w:rPr>
          <w:sz w:val="22"/>
          <w:szCs w:val="22"/>
        </w:rPr>
        <w:t xml:space="preserve">) </w:t>
      </w:r>
      <w:r w:rsidRPr="00296396">
        <w:rPr>
          <w:sz w:val="22"/>
          <w:szCs w:val="22"/>
        </w:rPr>
        <w:t>e</w:t>
      </w:r>
      <w:r w:rsidR="00502675" w:rsidRPr="00296396">
        <w:rPr>
          <w:sz w:val="22"/>
          <w:szCs w:val="22"/>
        </w:rPr>
        <w:t xml:space="preserve"> </w:t>
      </w:r>
    </w:p>
    <w:p w:rsidR="003A0850" w:rsidRDefault="003A0850">
      <w:pPr>
        <w:suppressAutoHyphens w:val="0"/>
        <w:rPr>
          <w:rFonts w:ascii="Cambria" w:hAnsi="Cambria" w:cs="Times New Roman"/>
          <w:smallCaps/>
          <w:color w:val="622423" w:themeColor="accent2" w:themeShade="7F"/>
          <w:kern w:val="0"/>
          <w:lang w:eastAsia="en-US" w:bidi="en-US"/>
        </w:rPr>
      </w:pPr>
      <w:r>
        <w:rPr>
          <w:b/>
          <w:bCs/>
          <w:smallCaps/>
          <w:color w:val="622423" w:themeColor="accent2" w:themeShade="7F"/>
          <w:kern w:val="0"/>
          <w:lang w:eastAsia="en-US" w:bidi="en-US"/>
        </w:rPr>
        <w:br w:type="page"/>
      </w:r>
    </w:p>
    <w:p w:rsidR="00F53CC7" w:rsidRPr="00296396" w:rsidRDefault="006628FC"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Bedink</w:t>
      </w:r>
      <w:r w:rsidR="00F2208F" w:rsidRPr="00296396">
        <w:rPr>
          <w:b w:val="0"/>
          <w:bCs w:val="0"/>
          <w:smallCaps/>
          <w:color w:val="622423" w:themeColor="accent2" w:themeShade="7F"/>
          <w:kern w:val="0"/>
          <w:sz w:val="24"/>
          <w:szCs w:val="24"/>
          <w:lang w:eastAsia="en-US" w:bidi="en-US"/>
        </w:rPr>
        <w:t xml:space="preserve"> ’n </w:t>
      </w:r>
      <w:r w:rsidRPr="00296396">
        <w:rPr>
          <w:b w:val="0"/>
          <w:bCs w:val="0"/>
          <w:smallCaps/>
          <w:color w:val="622423" w:themeColor="accent2" w:themeShade="7F"/>
          <w:kern w:val="0"/>
          <w:sz w:val="24"/>
          <w:szCs w:val="24"/>
          <w:lang w:eastAsia="en-US" w:bidi="en-US"/>
        </w:rPr>
        <w:t>T</w:t>
      </w:r>
      <w:r w:rsidR="00F2208F" w:rsidRPr="00296396">
        <w:rPr>
          <w:b w:val="0"/>
          <w:bCs w:val="0"/>
          <w:smallCaps/>
          <w:color w:val="622423" w:themeColor="accent2" w:themeShade="7F"/>
          <w:kern w:val="0"/>
          <w:sz w:val="24"/>
          <w:szCs w:val="24"/>
          <w:lang w:eastAsia="en-US" w:bidi="en-US"/>
        </w:rPr>
        <w:t>oetsstrategie</w:t>
      </w:r>
    </w:p>
    <w:p w:rsidR="006628FC" w:rsidRPr="00296396" w:rsidRDefault="006628FC"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Die doel is om ’n strategie te </w:t>
      </w:r>
      <w:r w:rsidR="00A23980">
        <w:rPr>
          <w:rFonts w:asciiTheme="minorHAnsi" w:hAnsiTheme="minorHAnsi" w:cstheme="minorHAnsi"/>
          <w:sz w:val="22"/>
          <w:szCs w:val="22"/>
        </w:rPr>
        <w:t xml:space="preserve">ontwikkel en te </w:t>
      </w:r>
      <w:r w:rsidRPr="00296396">
        <w:rPr>
          <w:rFonts w:asciiTheme="minorHAnsi" w:hAnsiTheme="minorHAnsi" w:cstheme="minorHAnsi"/>
          <w:sz w:val="22"/>
          <w:szCs w:val="22"/>
        </w:rPr>
        <w:t xml:space="preserve">dokumenteer wat </w:t>
      </w:r>
      <w:r w:rsidR="00A23980">
        <w:rPr>
          <w:rFonts w:asciiTheme="minorHAnsi" w:hAnsiTheme="minorHAnsi" w:cstheme="minorHAnsi"/>
          <w:sz w:val="22"/>
          <w:szCs w:val="22"/>
        </w:rPr>
        <w:t>data-integriteit verseker, m.a.w. defensiewe programmeringstegnieke wat toevoer- afvoer en verwerkingsfoute sal voorkom</w:t>
      </w:r>
      <w:r w:rsidRPr="00296396">
        <w:rPr>
          <w:rFonts w:asciiTheme="minorHAnsi" w:hAnsiTheme="minorHAnsi" w:cstheme="minorHAnsi"/>
          <w:sz w:val="22"/>
          <w:szCs w:val="22"/>
        </w:rPr>
        <w:t>.</w:t>
      </w:r>
    </w:p>
    <w:p w:rsidR="00A23980" w:rsidRPr="00A23980" w:rsidRDefault="006628FC" w:rsidP="00A23980">
      <w:pPr>
        <w:pStyle w:val="BodyText"/>
        <w:numPr>
          <w:ilvl w:val="0"/>
          <w:numId w:val="21"/>
        </w:numPr>
        <w:spacing w:after="60" w:line="276" w:lineRule="auto"/>
        <w:rPr>
          <w:sz w:val="22"/>
          <w:szCs w:val="22"/>
        </w:rPr>
      </w:pPr>
      <w:r w:rsidRPr="00A23980">
        <w:rPr>
          <w:b/>
          <w:i/>
          <w:sz w:val="22"/>
          <w:szCs w:val="22"/>
        </w:rPr>
        <w:t>Wat</w:t>
      </w:r>
      <w:r w:rsidRPr="00A23980">
        <w:rPr>
          <w:sz w:val="22"/>
          <w:szCs w:val="22"/>
        </w:rPr>
        <w:t xml:space="preserve"> moet getoets word? </w:t>
      </w:r>
    </w:p>
    <w:p w:rsidR="00A23980" w:rsidRPr="00A23980" w:rsidRDefault="006628FC" w:rsidP="00A23980">
      <w:pPr>
        <w:pStyle w:val="BodyText"/>
        <w:numPr>
          <w:ilvl w:val="0"/>
          <w:numId w:val="21"/>
        </w:numPr>
        <w:spacing w:after="60" w:line="276" w:lineRule="auto"/>
        <w:rPr>
          <w:sz w:val="22"/>
          <w:szCs w:val="22"/>
        </w:rPr>
      </w:pPr>
      <w:r w:rsidRPr="00A23980">
        <w:rPr>
          <w:b/>
          <w:i/>
          <w:sz w:val="22"/>
          <w:szCs w:val="22"/>
        </w:rPr>
        <w:t>Hoekom</w:t>
      </w:r>
      <w:r w:rsidRPr="00A23980">
        <w:rPr>
          <w:sz w:val="22"/>
          <w:szCs w:val="22"/>
        </w:rPr>
        <w:t xml:space="preserve"> moet dit getoets word? </w:t>
      </w:r>
    </w:p>
    <w:p w:rsidR="00A23980" w:rsidRPr="00A23980" w:rsidRDefault="006628FC" w:rsidP="00A23980">
      <w:pPr>
        <w:pStyle w:val="BodyText"/>
        <w:numPr>
          <w:ilvl w:val="0"/>
          <w:numId w:val="21"/>
        </w:numPr>
        <w:spacing w:after="60" w:line="276" w:lineRule="auto"/>
        <w:rPr>
          <w:sz w:val="22"/>
          <w:szCs w:val="22"/>
        </w:rPr>
      </w:pPr>
      <w:r w:rsidRPr="00A23980">
        <w:rPr>
          <w:b/>
          <w:i/>
          <w:sz w:val="22"/>
          <w:szCs w:val="22"/>
        </w:rPr>
        <w:t>Wanneer</w:t>
      </w:r>
      <w:r w:rsidRPr="00A23980">
        <w:rPr>
          <w:sz w:val="22"/>
          <w:szCs w:val="22"/>
        </w:rPr>
        <w:t xml:space="preserve"> moet dit getoets word? </w:t>
      </w:r>
    </w:p>
    <w:p w:rsidR="006628FC" w:rsidRPr="00A23980" w:rsidRDefault="006628FC" w:rsidP="00A23980">
      <w:pPr>
        <w:pStyle w:val="BodyText"/>
        <w:numPr>
          <w:ilvl w:val="0"/>
          <w:numId w:val="21"/>
        </w:numPr>
        <w:spacing w:after="240" w:line="276" w:lineRule="auto"/>
        <w:ind w:left="714" w:hanging="357"/>
        <w:rPr>
          <w:sz w:val="22"/>
          <w:szCs w:val="22"/>
        </w:rPr>
      </w:pPr>
      <w:r w:rsidRPr="00A23980">
        <w:rPr>
          <w:b/>
          <w:i/>
          <w:sz w:val="22"/>
          <w:szCs w:val="22"/>
        </w:rPr>
        <w:t>Hoe</w:t>
      </w:r>
      <w:r w:rsidRPr="00A23980">
        <w:rPr>
          <w:sz w:val="22"/>
          <w:szCs w:val="22"/>
        </w:rPr>
        <w:t xml:space="preserve"> moet dit getoets word?</w:t>
      </w:r>
    </w:p>
    <w:p w:rsidR="006628FC" w:rsidRPr="00296396" w:rsidRDefault="004D293E"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Gebruik die </w:t>
      </w:r>
      <w:r w:rsidR="00A23980">
        <w:rPr>
          <w:rFonts w:asciiTheme="minorHAnsi" w:hAnsiTheme="minorHAnsi" w:cstheme="minorHAnsi"/>
          <w:sz w:val="22"/>
          <w:szCs w:val="22"/>
        </w:rPr>
        <w:t>stappe</w:t>
      </w:r>
      <w:r w:rsidR="006628FC" w:rsidRPr="00296396">
        <w:rPr>
          <w:rFonts w:asciiTheme="minorHAnsi" w:hAnsiTheme="minorHAnsi" w:cstheme="minorHAnsi"/>
          <w:sz w:val="22"/>
          <w:szCs w:val="22"/>
        </w:rPr>
        <w:t xml:space="preserve"> (gewoonlik die addisionele </w:t>
      </w:r>
      <w:r w:rsidR="00A23980">
        <w:rPr>
          <w:rFonts w:asciiTheme="minorHAnsi" w:hAnsiTheme="minorHAnsi" w:cstheme="minorHAnsi"/>
          <w:sz w:val="22"/>
          <w:szCs w:val="22"/>
        </w:rPr>
        <w:t>stappe</w:t>
      </w:r>
      <w:r w:rsidR="006628FC" w:rsidRPr="00296396">
        <w:rPr>
          <w:rFonts w:asciiTheme="minorHAnsi" w:hAnsiTheme="minorHAnsi" w:cstheme="minorHAnsi"/>
          <w:sz w:val="22"/>
          <w:szCs w:val="22"/>
        </w:rPr>
        <w:t xml:space="preserve">) om toetsgevalle </w:t>
      </w:r>
      <w:r w:rsidR="00A23980">
        <w:rPr>
          <w:rFonts w:asciiTheme="minorHAnsi" w:hAnsiTheme="minorHAnsi" w:cstheme="minorHAnsi"/>
          <w:sz w:val="22"/>
          <w:szCs w:val="22"/>
        </w:rPr>
        <w:t>af te lei</w:t>
      </w:r>
      <w:r w:rsidR="006628FC" w:rsidRPr="00296396">
        <w:rPr>
          <w:rFonts w:asciiTheme="minorHAnsi" w:hAnsiTheme="minorHAnsi" w:cstheme="minorHAnsi"/>
          <w:sz w:val="22"/>
          <w:szCs w:val="22"/>
        </w:rPr>
        <w:t>. Toetsgevalle moet uitvoerbaar wees.</w:t>
      </w:r>
    </w:p>
    <w:p w:rsidR="006628FC" w:rsidRPr="00296396" w:rsidRDefault="006628FC"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Voorsien geskikte toets-toevoer, bv. toetsdata (normale (tipi</w:t>
      </w:r>
      <w:r w:rsidR="004D293E" w:rsidRPr="00296396">
        <w:rPr>
          <w:rFonts w:asciiTheme="minorHAnsi" w:hAnsiTheme="minorHAnsi" w:cstheme="minorHAnsi"/>
          <w:sz w:val="22"/>
          <w:szCs w:val="22"/>
        </w:rPr>
        <w:t>e</w:t>
      </w:r>
      <w:r w:rsidRPr="00296396">
        <w:rPr>
          <w:rFonts w:asciiTheme="minorHAnsi" w:hAnsiTheme="minorHAnsi" w:cstheme="minorHAnsi"/>
          <w:sz w:val="22"/>
          <w:szCs w:val="22"/>
        </w:rPr>
        <w:t>se) da</w:t>
      </w:r>
      <w:r w:rsidR="00A23980">
        <w:rPr>
          <w:rFonts w:asciiTheme="minorHAnsi" w:hAnsiTheme="minorHAnsi" w:cstheme="minorHAnsi"/>
          <w:sz w:val="22"/>
          <w:szCs w:val="22"/>
        </w:rPr>
        <w:t>ta, foutiewe data en grensgeval-</w:t>
      </w:r>
      <w:r w:rsidRPr="00296396">
        <w:rPr>
          <w:rFonts w:asciiTheme="minorHAnsi" w:hAnsiTheme="minorHAnsi" w:cstheme="minorHAnsi"/>
          <w:sz w:val="22"/>
          <w:szCs w:val="22"/>
        </w:rPr>
        <w:t>data).</w:t>
      </w:r>
    </w:p>
    <w:p w:rsidR="006628FC" w:rsidRPr="00296396" w:rsidRDefault="006628FC"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Voorsien verwagte resultate vir normale (tipi</w:t>
      </w:r>
      <w:r w:rsidR="004D293E" w:rsidRPr="00296396">
        <w:rPr>
          <w:rFonts w:asciiTheme="minorHAnsi" w:hAnsiTheme="minorHAnsi" w:cstheme="minorHAnsi"/>
          <w:sz w:val="22"/>
          <w:szCs w:val="22"/>
        </w:rPr>
        <w:t>e</w:t>
      </w:r>
      <w:r w:rsidRPr="00296396">
        <w:rPr>
          <w:rFonts w:asciiTheme="minorHAnsi" w:hAnsiTheme="minorHAnsi" w:cstheme="minorHAnsi"/>
          <w:sz w:val="22"/>
          <w:szCs w:val="22"/>
        </w:rPr>
        <w:t>se) da</w:t>
      </w:r>
      <w:r w:rsidR="00A23980">
        <w:rPr>
          <w:rFonts w:asciiTheme="minorHAnsi" w:hAnsiTheme="minorHAnsi" w:cstheme="minorHAnsi"/>
          <w:sz w:val="22"/>
          <w:szCs w:val="22"/>
        </w:rPr>
        <w:t>ta, foutiewe data en grensgeval-</w:t>
      </w:r>
      <w:r w:rsidRPr="00296396">
        <w:rPr>
          <w:rFonts w:asciiTheme="minorHAnsi" w:hAnsiTheme="minorHAnsi" w:cstheme="minorHAnsi"/>
          <w:sz w:val="22"/>
          <w:szCs w:val="22"/>
        </w:rPr>
        <w:t>data.</w:t>
      </w:r>
    </w:p>
    <w:p w:rsidR="006628FC" w:rsidRPr="00296396" w:rsidRDefault="006628FC" w:rsidP="006628F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Voorbeeld (</w:t>
      </w:r>
      <w:r w:rsidR="00A23980">
        <w:rPr>
          <w:rFonts w:asciiTheme="minorHAnsi" w:hAnsiTheme="minorHAnsi" w:cstheme="minorHAnsi"/>
          <w:sz w:val="22"/>
          <w:szCs w:val="22"/>
        </w:rPr>
        <w:t>addisionele stappe vir</w:t>
      </w:r>
      <w:r w:rsidRPr="00296396">
        <w:rPr>
          <w:rFonts w:asciiTheme="minorHAnsi" w:hAnsiTheme="minorHAnsi" w:cstheme="minorHAnsi"/>
          <w:sz w:val="22"/>
          <w:szCs w:val="22"/>
        </w:rPr>
        <w:t xml:space="preserve">: </w:t>
      </w:r>
      <w:r w:rsidR="00A564FB">
        <w:rPr>
          <w:rFonts w:asciiTheme="minorHAnsi" w:hAnsiTheme="minorHAnsi" w:cstheme="minorHAnsi"/>
          <w:i/>
          <w:sz w:val="22"/>
          <w:szCs w:val="22"/>
        </w:rPr>
        <w:t>Verkeerde antwoord</w:t>
      </w:r>
      <w:r w:rsidRPr="00296396">
        <w:rPr>
          <w:rFonts w:asciiTheme="minorHAnsi" w:hAnsiTheme="minorHAnsi" w:cstheme="minorHAnsi"/>
          <w:i/>
          <w:sz w:val="22"/>
          <w:szCs w:val="22"/>
        </w:rPr>
        <w:t>)</w:t>
      </w:r>
    </w:p>
    <w:tbl>
      <w:tblPr>
        <w:tblStyle w:val="TableGrid"/>
        <w:tblW w:w="0" w:type="auto"/>
        <w:tblLook w:val="04A0" w:firstRow="1" w:lastRow="0" w:firstColumn="1" w:lastColumn="0" w:noHBand="0" w:noVBand="1"/>
      </w:tblPr>
      <w:tblGrid>
        <w:gridCol w:w="3510"/>
        <w:gridCol w:w="2268"/>
        <w:gridCol w:w="3737"/>
      </w:tblGrid>
      <w:tr w:rsidR="006628FC" w:rsidRPr="00296396" w:rsidTr="00A564FB">
        <w:tc>
          <w:tcPr>
            <w:tcW w:w="3510" w:type="dxa"/>
          </w:tcPr>
          <w:p w:rsidR="006628FC" w:rsidRPr="00296396" w:rsidRDefault="006628FC"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Toetsgeval</w:t>
            </w:r>
          </w:p>
        </w:tc>
        <w:tc>
          <w:tcPr>
            <w:tcW w:w="2268" w:type="dxa"/>
          </w:tcPr>
          <w:p w:rsidR="006628FC" w:rsidRPr="00296396" w:rsidRDefault="006628FC"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Toevoer</w:t>
            </w:r>
          </w:p>
        </w:tc>
        <w:tc>
          <w:tcPr>
            <w:tcW w:w="3737" w:type="dxa"/>
          </w:tcPr>
          <w:p w:rsidR="006628FC" w:rsidRPr="00296396" w:rsidRDefault="006628FC"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Verwagte resultaat</w:t>
            </w:r>
          </w:p>
        </w:tc>
      </w:tr>
      <w:tr w:rsidR="006628FC" w:rsidRPr="00296396" w:rsidTr="00A564FB">
        <w:tc>
          <w:tcPr>
            <w:tcW w:w="3510" w:type="dxa"/>
          </w:tcPr>
          <w:p w:rsidR="006628FC" w:rsidRPr="00A23980" w:rsidRDefault="006628FC" w:rsidP="00A564FB">
            <w:pPr>
              <w:pStyle w:val="BodyText"/>
              <w:spacing w:after="0" w:line="276" w:lineRule="auto"/>
              <w:rPr>
                <w:rFonts w:asciiTheme="minorHAnsi" w:hAnsiTheme="minorHAnsi" w:cstheme="minorHAnsi"/>
                <w:sz w:val="22"/>
                <w:szCs w:val="22"/>
              </w:rPr>
            </w:pPr>
            <w:r w:rsidRPr="00296396">
              <w:rPr>
                <w:rFonts w:asciiTheme="minorHAnsi" w:hAnsiTheme="minorHAnsi" w:cstheme="minorHAnsi"/>
                <w:sz w:val="22"/>
                <w:szCs w:val="22"/>
              </w:rPr>
              <w:t xml:space="preserve">Verifieer of die </w:t>
            </w:r>
            <w:r w:rsidR="00A564FB">
              <w:rPr>
                <w:rFonts w:asciiTheme="minorHAnsi" w:hAnsiTheme="minorHAnsi" w:cstheme="minorHAnsi"/>
                <w:b/>
                <w:i/>
                <w:sz w:val="22"/>
                <w:szCs w:val="22"/>
              </w:rPr>
              <w:t xml:space="preserve">antwoord </w:t>
            </w:r>
            <w:r w:rsidR="00A564FB" w:rsidRPr="00A564FB">
              <w:rPr>
                <w:rFonts w:asciiTheme="minorHAnsi" w:hAnsiTheme="minorHAnsi" w:cstheme="minorHAnsi"/>
                <w:sz w:val="22"/>
                <w:szCs w:val="22"/>
              </w:rPr>
              <w:t>korrek is</w:t>
            </w:r>
          </w:p>
        </w:tc>
        <w:tc>
          <w:tcPr>
            <w:tcW w:w="2268" w:type="dxa"/>
          </w:tcPr>
          <w:p w:rsidR="006628FC" w:rsidRPr="00296396" w:rsidRDefault="00A564FB"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Korrekte antwoord</w:t>
            </w:r>
          </w:p>
        </w:tc>
        <w:tc>
          <w:tcPr>
            <w:tcW w:w="3737" w:type="dxa"/>
          </w:tcPr>
          <w:p w:rsidR="006628FC" w:rsidRPr="00296396" w:rsidRDefault="004C6EBE" w:rsidP="00923976">
            <w:pPr>
              <w:pStyle w:val="BodyText"/>
              <w:spacing w:after="0" w:line="276" w:lineRule="auto"/>
              <w:rPr>
                <w:rFonts w:asciiTheme="minorHAnsi" w:hAnsiTheme="minorHAnsi" w:cstheme="minorHAnsi"/>
                <w:sz w:val="22"/>
                <w:szCs w:val="22"/>
              </w:rPr>
            </w:pPr>
            <w:r w:rsidRPr="00296396">
              <w:rPr>
                <w:rFonts w:asciiTheme="minorHAnsi" w:hAnsiTheme="minorHAnsi" w:cstheme="minorHAnsi"/>
                <w:sz w:val="22"/>
                <w:szCs w:val="22"/>
              </w:rPr>
              <w:t>Sukses</w:t>
            </w:r>
            <w:r w:rsidR="006628FC" w:rsidRPr="00296396">
              <w:rPr>
                <w:rFonts w:asciiTheme="minorHAnsi" w:hAnsiTheme="minorHAnsi" w:cstheme="minorHAnsi"/>
                <w:sz w:val="22"/>
                <w:szCs w:val="22"/>
              </w:rPr>
              <w:t xml:space="preserve"> </w:t>
            </w:r>
          </w:p>
        </w:tc>
      </w:tr>
      <w:tr w:rsidR="006628FC" w:rsidRPr="00296396" w:rsidTr="00A564FB">
        <w:tc>
          <w:tcPr>
            <w:tcW w:w="3510" w:type="dxa"/>
          </w:tcPr>
          <w:p w:rsidR="006628FC" w:rsidRPr="00296396" w:rsidRDefault="006628FC" w:rsidP="00923976">
            <w:pPr>
              <w:pStyle w:val="BodyText"/>
              <w:spacing w:after="0" w:line="276" w:lineRule="auto"/>
              <w:rPr>
                <w:rFonts w:asciiTheme="minorHAnsi" w:hAnsiTheme="minorHAnsi" w:cstheme="minorHAnsi"/>
                <w:sz w:val="22"/>
                <w:szCs w:val="22"/>
              </w:rPr>
            </w:pPr>
          </w:p>
        </w:tc>
        <w:tc>
          <w:tcPr>
            <w:tcW w:w="2268" w:type="dxa"/>
          </w:tcPr>
          <w:p w:rsidR="006628FC" w:rsidRPr="00296396" w:rsidRDefault="00A564FB"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Verkeerde antwoord</w:t>
            </w:r>
          </w:p>
        </w:tc>
        <w:tc>
          <w:tcPr>
            <w:tcW w:w="3737" w:type="dxa"/>
          </w:tcPr>
          <w:p w:rsidR="006628FC" w:rsidRPr="00296396" w:rsidRDefault="00A23980" w:rsidP="0092397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B</w:t>
            </w:r>
            <w:r w:rsidR="004C6EBE" w:rsidRPr="00296396">
              <w:rPr>
                <w:rFonts w:asciiTheme="minorHAnsi" w:hAnsiTheme="minorHAnsi" w:cstheme="minorHAnsi"/>
                <w:sz w:val="22"/>
                <w:szCs w:val="22"/>
              </w:rPr>
              <w:t>oo</w:t>
            </w:r>
            <w:r>
              <w:rPr>
                <w:rFonts w:asciiTheme="minorHAnsi" w:hAnsiTheme="minorHAnsi" w:cstheme="minorHAnsi"/>
                <w:sz w:val="22"/>
                <w:szCs w:val="22"/>
              </w:rPr>
              <w:t>dsk</w:t>
            </w:r>
            <w:r w:rsidR="004C6EBE" w:rsidRPr="00296396">
              <w:rPr>
                <w:rFonts w:asciiTheme="minorHAnsi" w:hAnsiTheme="minorHAnsi" w:cstheme="minorHAnsi"/>
                <w:sz w:val="22"/>
                <w:szCs w:val="22"/>
              </w:rPr>
              <w:t>ap</w:t>
            </w:r>
          </w:p>
          <w:p w:rsidR="006628FC" w:rsidRDefault="004C6EBE" w:rsidP="00A564FB">
            <w:pPr>
              <w:pStyle w:val="BodyText"/>
              <w:spacing w:after="0" w:line="276" w:lineRule="auto"/>
              <w:rPr>
                <w:rFonts w:asciiTheme="minorHAnsi" w:hAnsiTheme="minorHAnsi" w:cstheme="minorHAnsi"/>
                <w:sz w:val="22"/>
                <w:szCs w:val="22"/>
              </w:rPr>
            </w:pPr>
            <w:r w:rsidRPr="00296396">
              <w:rPr>
                <w:rFonts w:asciiTheme="minorHAnsi" w:hAnsiTheme="minorHAnsi" w:cstheme="minorHAnsi"/>
                <w:sz w:val="22"/>
                <w:szCs w:val="22"/>
              </w:rPr>
              <w:t xml:space="preserve">Nog ’n kans om </w:t>
            </w:r>
            <w:r w:rsidR="00A564FB">
              <w:rPr>
                <w:rFonts w:asciiTheme="minorHAnsi" w:hAnsiTheme="minorHAnsi" w:cstheme="minorHAnsi"/>
                <w:sz w:val="22"/>
                <w:szCs w:val="22"/>
              </w:rPr>
              <w:t>antwoord</w:t>
            </w:r>
            <w:r w:rsidR="00A23980">
              <w:rPr>
                <w:rFonts w:asciiTheme="minorHAnsi" w:hAnsiTheme="minorHAnsi" w:cstheme="minorHAnsi"/>
                <w:sz w:val="22"/>
                <w:szCs w:val="22"/>
              </w:rPr>
              <w:t xml:space="preserve"> in te sleutel</w:t>
            </w:r>
          </w:p>
          <w:p w:rsidR="00A564FB" w:rsidRPr="00296396" w:rsidRDefault="00A564FB" w:rsidP="00A564FB">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Tel aantal pogings</w:t>
            </w:r>
          </w:p>
        </w:tc>
      </w:tr>
    </w:tbl>
    <w:p w:rsidR="006628FC" w:rsidRPr="00296396" w:rsidRDefault="006628FC" w:rsidP="006628FC">
      <w:pPr>
        <w:pStyle w:val="BodyText"/>
        <w:spacing w:before="240" w:line="276" w:lineRule="auto"/>
        <w:rPr>
          <w:rFonts w:asciiTheme="minorHAnsi" w:hAnsiTheme="minorHAnsi" w:cstheme="minorHAnsi"/>
          <w:sz w:val="22"/>
          <w:szCs w:val="22"/>
        </w:rPr>
      </w:pPr>
      <w:r w:rsidRPr="00296396">
        <w:rPr>
          <w:rFonts w:asciiTheme="minorHAnsi" w:hAnsiTheme="minorHAnsi" w:cstheme="minorHAnsi"/>
          <w:b/>
          <w:i/>
          <w:sz w:val="22"/>
          <w:szCs w:val="22"/>
        </w:rPr>
        <w:t>Hoekom</w:t>
      </w:r>
      <w:r w:rsidRPr="00296396">
        <w:rPr>
          <w:rFonts w:asciiTheme="minorHAnsi" w:hAnsiTheme="minorHAnsi" w:cstheme="minorHAnsi"/>
          <w:sz w:val="22"/>
          <w:szCs w:val="22"/>
        </w:rPr>
        <w:t xml:space="preserve">? </w:t>
      </w:r>
      <w:r w:rsidR="004C6EBE" w:rsidRPr="00296396">
        <w:rPr>
          <w:rFonts w:asciiTheme="minorHAnsi" w:hAnsiTheme="minorHAnsi" w:cstheme="minorHAnsi"/>
          <w:sz w:val="22"/>
          <w:szCs w:val="22"/>
        </w:rPr>
        <w:t xml:space="preserve">Om te verseker dat die </w:t>
      </w:r>
      <w:r w:rsidR="00A23980">
        <w:rPr>
          <w:rFonts w:asciiTheme="minorHAnsi" w:hAnsiTheme="minorHAnsi" w:cstheme="minorHAnsi"/>
          <w:sz w:val="22"/>
          <w:szCs w:val="22"/>
        </w:rPr>
        <w:t>teks geënkodeer kan word</w:t>
      </w:r>
    </w:p>
    <w:p w:rsidR="006628FC" w:rsidRPr="00296396" w:rsidRDefault="006628FC" w:rsidP="006628FC">
      <w:pPr>
        <w:pStyle w:val="BodyText"/>
        <w:spacing w:after="200" w:line="276" w:lineRule="auto"/>
        <w:rPr>
          <w:rFonts w:asciiTheme="minorHAnsi" w:hAnsiTheme="minorHAnsi" w:cstheme="minorHAnsi"/>
          <w:sz w:val="22"/>
          <w:szCs w:val="22"/>
        </w:rPr>
      </w:pPr>
      <w:r w:rsidRPr="00296396">
        <w:rPr>
          <w:rFonts w:asciiTheme="minorHAnsi" w:hAnsiTheme="minorHAnsi" w:cstheme="minorHAnsi"/>
          <w:b/>
          <w:i/>
          <w:sz w:val="22"/>
          <w:szCs w:val="22"/>
        </w:rPr>
        <w:t>Wanneer</w:t>
      </w:r>
      <w:r w:rsidRPr="00296396">
        <w:rPr>
          <w:rFonts w:asciiTheme="minorHAnsi" w:hAnsiTheme="minorHAnsi" w:cstheme="minorHAnsi"/>
          <w:sz w:val="22"/>
          <w:szCs w:val="22"/>
        </w:rPr>
        <w:t xml:space="preserve">? </w:t>
      </w:r>
      <w:r w:rsidR="008A6DE7" w:rsidRPr="00296396">
        <w:rPr>
          <w:rFonts w:asciiTheme="minorHAnsi" w:hAnsiTheme="minorHAnsi" w:cstheme="minorHAnsi"/>
          <w:sz w:val="22"/>
          <w:szCs w:val="22"/>
        </w:rPr>
        <w:t xml:space="preserve">Nadat </w:t>
      </w:r>
      <w:r w:rsidR="00A23980">
        <w:rPr>
          <w:rFonts w:asciiTheme="minorHAnsi" w:hAnsiTheme="minorHAnsi" w:cstheme="minorHAnsi"/>
          <w:sz w:val="22"/>
          <w:szCs w:val="22"/>
        </w:rPr>
        <w:t xml:space="preserve">die </w:t>
      </w:r>
      <w:r w:rsidR="004C6EBE" w:rsidRPr="00296396">
        <w:rPr>
          <w:rFonts w:asciiTheme="minorHAnsi" w:hAnsiTheme="minorHAnsi" w:cstheme="minorHAnsi"/>
          <w:sz w:val="22"/>
          <w:szCs w:val="22"/>
        </w:rPr>
        <w:t>e</w:t>
      </w:r>
      <w:r w:rsidR="00A23980">
        <w:rPr>
          <w:rFonts w:asciiTheme="minorHAnsi" w:hAnsiTheme="minorHAnsi" w:cstheme="minorHAnsi"/>
          <w:sz w:val="22"/>
          <w:szCs w:val="22"/>
        </w:rPr>
        <w:t>nkoderings</w:t>
      </w:r>
      <w:r w:rsidR="004C6EBE" w:rsidRPr="00296396">
        <w:rPr>
          <w:rFonts w:asciiTheme="minorHAnsi" w:hAnsiTheme="minorHAnsi" w:cstheme="minorHAnsi"/>
          <w:sz w:val="22"/>
          <w:szCs w:val="22"/>
        </w:rPr>
        <w:t>eenheid</w:t>
      </w:r>
      <w:r w:rsidRPr="00296396">
        <w:rPr>
          <w:rFonts w:asciiTheme="minorHAnsi" w:hAnsiTheme="minorHAnsi" w:cstheme="minorHAnsi"/>
          <w:sz w:val="22"/>
          <w:szCs w:val="22"/>
        </w:rPr>
        <w:t xml:space="preserve"> </w:t>
      </w:r>
      <w:r w:rsidR="008A6DE7" w:rsidRPr="00296396">
        <w:rPr>
          <w:rFonts w:asciiTheme="minorHAnsi" w:hAnsiTheme="minorHAnsi" w:cstheme="minorHAnsi"/>
          <w:sz w:val="22"/>
          <w:szCs w:val="22"/>
        </w:rPr>
        <w:t>voltooi is</w:t>
      </w:r>
    </w:p>
    <w:p w:rsidR="007B49FA" w:rsidRPr="00296396" w:rsidRDefault="00877942"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H</w:t>
      </w:r>
      <w:r w:rsidR="00F2208F" w:rsidRPr="00296396">
        <w:rPr>
          <w:b w:val="0"/>
          <w:bCs w:val="0"/>
          <w:smallCaps/>
          <w:color w:val="622423" w:themeColor="accent2" w:themeShade="7F"/>
          <w:kern w:val="0"/>
          <w:sz w:val="24"/>
          <w:szCs w:val="24"/>
          <w:lang w:eastAsia="en-US" w:bidi="en-US"/>
        </w:rPr>
        <w:t>andig</w:t>
      </w:r>
      <w:r w:rsidRPr="00296396">
        <w:rPr>
          <w:b w:val="0"/>
          <w:bCs w:val="0"/>
          <w:smallCaps/>
          <w:color w:val="622423" w:themeColor="accent2" w:themeShade="7F"/>
          <w:kern w:val="0"/>
          <w:sz w:val="24"/>
          <w:szCs w:val="24"/>
          <w:lang w:eastAsia="en-US" w:bidi="en-US"/>
        </w:rPr>
        <w:t xml:space="preserve"> I</w:t>
      </w:r>
      <w:r w:rsidR="007B49FA" w:rsidRPr="00296396">
        <w:rPr>
          <w:b w:val="0"/>
          <w:bCs w:val="0"/>
          <w:smallCaps/>
          <w:color w:val="622423" w:themeColor="accent2" w:themeShade="7F"/>
          <w:kern w:val="0"/>
          <w:sz w:val="24"/>
          <w:szCs w:val="24"/>
          <w:lang w:eastAsia="en-US" w:bidi="en-US"/>
        </w:rPr>
        <w:t>n</w:t>
      </w:r>
    </w:p>
    <w:p w:rsidR="00A23980" w:rsidRDefault="00A23980"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Jou onderwyser sal ’n datum waarop jy Fase 2 moet inhandig, voorsien.</w:t>
      </w:r>
    </w:p>
    <w:p w:rsidR="00522493" w:rsidRPr="00296396" w:rsidRDefault="004C6EBE" w:rsidP="00522493">
      <w:pPr>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Sodra jy Fase 2 van die projek voltooi het</w:t>
      </w:r>
      <w:r w:rsidR="008A6DE7" w:rsidRPr="00296396">
        <w:rPr>
          <w:rFonts w:asciiTheme="minorHAnsi" w:hAnsiTheme="minorHAnsi" w:cstheme="minorHAnsi"/>
          <w:sz w:val="22"/>
          <w:szCs w:val="22"/>
        </w:rPr>
        <w:t>, handig die volgende in:</w:t>
      </w:r>
    </w:p>
    <w:p w:rsidR="008A6DE7" w:rsidRPr="00296396" w:rsidRDefault="008A6DE7" w:rsidP="00522493">
      <w:pPr>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’n Dokument </w:t>
      </w:r>
      <w:r w:rsidR="00A23980">
        <w:rPr>
          <w:rFonts w:asciiTheme="minorHAnsi" w:hAnsiTheme="minorHAnsi" w:cstheme="minorHAnsi"/>
          <w:sz w:val="22"/>
          <w:szCs w:val="22"/>
        </w:rPr>
        <w:t xml:space="preserve">(verwys na </w:t>
      </w:r>
      <w:r w:rsidR="00A23980" w:rsidRPr="00AE2A13">
        <w:rPr>
          <w:rFonts w:asciiTheme="minorHAnsi" w:hAnsiTheme="minorHAnsi" w:cstheme="minorHAnsi"/>
          <w:b/>
          <w:sz w:val="22"/>
          <w:szCs w:val="22"/>
        </w:rPr>
        <w:t>Bylaag C</w:t>
      </w:r>
      <w:r w:rsidR="00A23980">
        <w:rPr>
          <w:rFonts w:asciiTheme="minorHAnsi" w:hAnsiTheme="minorHAnsi" w:cstheme="minorHAnsi"/>
          <w:sz w:val="22"/>
          <w:szCs w:val="22"/>
        </w:rPr>
        <w:t xml:space="preserve"> – voltooi een vir elke toneel</w:t>
      </w:r>
      <w:r w:rsidR="00AE2A13">
        <w:rPr>
          <w:rFonts w:asciiTheme="minorHAnsi" w:hAnsiTheme="minorHAnsi" w:cstheme="minorHAnsi"/>
          <w:sz w:val="22"/>
          <w:szCs w:val="22"/>
        </w:rPr>
        <w:t xml:space="preserve">) </w:t>
      </w:r>
      <w:r w:rsidRPr="00296396">
        <w:rPr>
          <w:rFonts w:asciiTheme="minorHAnsi" w:hAnsiTheme="minorHAnsi" w:cstheme="minorHAnsi"/>
          <w:sz w:val="22"/>
          <w:szCs w:val="22"/>
        </w:rPr>
        <w:t>met die volgende</w:t>
      </w:r>
    </w:p>
    <w:p w:rsidR="008A6DE7" w:rsidRPr="00296396" w:rsidRDefault="00AE2A1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Skerm/GGK-ontwerp</w:t>
      </w:r>
    </w:p>
    <w:p w:rsidR="008A6DE7" w:rsidRPr="00296396" w:rsidRDefault="00AE2A1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Objekte gebruik, hul verantwoordelikheid, data, funksie</w:t>
      </w:r>
    </w:p>
    <w:p w:rsidR="008A6DE7" w:rsidRPr="00296396"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w:t>
      </w:r>
      <w:r w:rsidR="00AE2A13">
        <w:rPr>
          <w:rFonts w:asciiTheme="minorHAnsi" w:hAnsiTheme="minorHAnsi" w:cstheme="minorHAnsi"/>
          <w:noProof w:val="0"/>
          <w:sz w:val="22"/>
          <w:szCs w:val="22"/>
          <w:lang w:val="en-US"/>
        </w:rPr>
        <w:t xml:space="preserve">funksies en </w:t>
      </w:r>
      <w:r w:rsidRPr="00296396">
        <w:rPr>
          <w:rFonts w:asciiTheme="minorHAnsi" w:hAnsiTheme="minorHAnsi" w:cstheme="minorHAnsi"/>
          <w:noProof w:val="0"/>
          <w:sz w:val="22"/>
          <w:szCs w:val="22"/>
          <w:lang w:val="en-US"/>
        </w:rPr>
        <w:t xml:space="preserve">onderlinge verwantskap </w:t>
      </w:r>
      <w:r w:rsidR="00AE2A13">
        <w:rPr>
          <w:rFonts w:asciiTheme="minorHAnsi" w:hAnsiTheme="minorHAnsi" w:cstheme="minorHAnsi"/>
          <w:noProof w:val="0"/>
          <w:sz w:val="22"/>
          <w:szCs w:val="22"/>
          <w:lang w:val="en-US"/>
        </w:rPr>
        <w:t>van</w:t>
      </w:r>
      <w:r w:rsidRPr="00296396">
        <w:rPr>
          <w:rFonts w:asciiTheme="minorHAnsi" w:hAnsiTheme="minorHAnsi" w:cstheme="minorHAnsi"/>
          <w:noProof w:val="0"/>
          <w:sz w:val="22"/>
          <w:szCs w:val="22"/>
          <w:lang w:val="en-US"/>
        </w:rPr>
        <w:t xml:space="preserve"> die verskillende dele van die program</w:t>
      </w:r>
    </w:p>
    <w:p w:rsidR="008A6DE7" w:rsidRPr="00296396"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algoritmes, </w:t>
      </w:r>
      <w:r w:rsidR="00AE2A13">
        <w:rPr>
          <w:rFonts w:asciiTheme="minorHAnsi" w:hAnsiTheme="minorHAnsi" w:cstheme="minorHAnsi"/>
          <w:noProof w:val="0"/>
          <w:sz w:val="22"/>
          <w:szCs w:val="22"/>
          <w:lang w:val="en-US"/>
        </w:rPr>
        <w:t xml:space="preserve">veranderlikes/lyste asook </w:t>
      </w:r>
      <w:r w:rsidRPr="00296396">
        <w:rPr>
          <w:rFonts w:asciiTheme="minorHAnsi" w:hAnsiTheme="minorHAnsi" w:cstheme="minorHAnsi"/>
          <w:noProof w:val="0"/>
          <w:sz w:val="22"/>
          <w:szCs w:val="22"/>
          <w:lang w:val="en-US"/>
        </w:rPr>
        <w:t>enige ander vereistes van die oplossing</w:t>
      </w:r>
    </w:p>
    <w:p w:rsidR="00B471B8" w:rsidRPr="00296396" w:rsidRDefault="00390A3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Toets</w:t>
      </w:r>
      <w:r w:rsidR="00537C33">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strategie</w:t>
      </w:r>
    </w:p>
    <w:p w:rsidR="008A6DE7" w:rsidRPr="00296396"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Jou </w:t>
      </w:r>
      <w:r w:rsidR="00A564FB">
        <w:rPr>
          <w:rFonts w:asciiTheme="minorHAnsi" w:hAnsiTheme="minorHAnsi" w:cstheme="minorHAnsi"/>
          <w:noProof w:val="0"/>
          <w:sz w:val="22"/>
          <w:szCs w:val="22"/>
          <w:lang w:val="en-US"/>
        </w:rPr>
        <w:t>egtheids</w:t>
      </w:r>
      <w:r w:rsidRPr="00296396">
        <w:rPr>
          <w:rFonts w:asciiTheme="minorHAnsi" w:hAnsiTheme="minorHAnsi" w:cstheme="minorHAnsi"/>
          <w:noProof w:val="0"/>
          <w:sz w:val="22"/>
          <w:szCs w:val="22"/>
          <w:lang w:val="en-US"/>
        </w:rPr>
        <w:t>verklaring vir Fase 2 (</w:t>
      </w:r>
      <w:r w:rsidRPr="00296396">
        <w:rPr>
          <w:rFonts w:asciiTheme="minorHAnsi" w:hAnsiTheme="minorHAnsi" w:cstheme="minorHAnsi"/>
          <w:b/>
          <w:noProof w:val="0"/>
          <w:sz w:val="22"/>
          <w:szCs w:val="22"/>
          <w:lang w:val="en-US"/>
        </w:rPr>
        <w:t xml:space="preserve">Bylaag </w:t>
      </w:r>
      <w:r w:rsidR="006B47C9">
        <w:rPr>
          <w:rFonts w:asciiTheme="minorHAnsi" w:hAnsiTheme="minorHAnsi" w:cstheme="minorHAnsi"/>
          <w:b/>
          <w:noProof w:val="0"/>
          <w:sz w:val="22"/>
          <w:szCs w:val="22"/>
          <w:lang w:val="en-US"/>
        </w:rPr>
        <w:t>D</w:t>
      </w:r>
      <w:r w:rsidRPr="00296396">
        <w:rPr>
          <w:rFonts w:asciiTheme="minorHAnsi" w:hAnsiTheme="minorHAnsi" w:cstheme="minorHAnsi"/>
          <w:noProof w:val="0"/>
          <w:sz w:val="22"/>
          <w:szCs w:val="22"/>
          <w:lang w:val="en-US"/>
        </w:rPr>
        <w:t>)</w:t>
      </w:r>
    </w:p>
    <w:p w:rsidR="00F53CC7" w:rsidRPr="00296396" w:rsidRDefault="00F53CC7">
      <w:pPr>
        <w:suppressAutoHyphens w:val="0"/>
        <w:rPr>
          <w:rFonts w:ascii="Arial" w:hAnsi="Arial"/>
          <w:b/>
          <w:bCs/>
          <w:sz w:val="32"/>
          <w:szCs w:val="32"/>
        </w:rPr>
      </w:pPr>
      <w:r w:rsidRPr="00296396">
        <w:br w:type="page"/>
      </w:r>
    </w:p>
    <w:p w:rsidR="00AF691B" w:rsidRPr="00296396" w:rsidRDefault="00F2208F" w:rsidP="0092397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Instruksies vir Fase</w:t>
      </w:r>
      <w:r w:rsidR="00AF691B" w:rsidRPr="00296396">
        <w:rPr>
          <w:rFonts w:ascii="Cambria" w:hAnsi="Cambria"/>
          <w:b/>
          <w:smallCaps/>
          <w:spacing w:val="20"/>
          <w:kern w:val="28"/>
          <w:sz w:val="28"/>
          <w:szCs w:val="28"/>
          <w:lang w:eastAsia="en-US" w:bidi="en-US"/>
        </w:rPr>
        <w:t xml:space="preserve"> 3</w:t>
      </w:r>
    </w:p>
    <w:p w:rsidR="00923976" w:rsidRPr="00296396" w:rsidRDefault="00923976" w:rsidP="00AF691B">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doel is om</w:t>
      </w:r>
    </w:p>
    <w:p w:rsidR="00923976" w:rsidRPr="00296396" w:rsidRDefault="005E35E1"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Scratch te gebruik om </w:t>
      </w:r>
      <w:r w:rsidR="004D293E" w:rsidRPr="00296396">
        <w:rPr>
          <w:rFonts w:asciiTheme="minorHAnsi" w:hAnsiTheme="minorHAnsi" w:cstheme="minorHAnsi"/>
          <w:noProof w:val="0"/>
          <w:sz w:val="22"/>
          <w:szCs w:val="22"/>
          <w:lang w:val="en-US"/>
        </w:rPr>
        <w:t>j</w:t>
      </w:r>
      <w:r w:rsidR="00923976" w:rsidRPr="00296396">
        <w:rPr>
          <w:rFonts w:asciiTheme="minorHAnsi" w:hAnsiTheme="minorHAnsi" w:cstheme="minorHAnsi"/>
          <w:noProof w:val="0"/>
          <w:sz w:val="22"/>
          <w:szCs w:val="22"/>
          <w:lang w:val="en-US"/>
        </w:rPr>
        <w:t>ou ontwerp te implementeer om ’n oplossing vir die probleem te kodeer.</w:t>
      </w:r>
    </w:p>
    <w:p w:rsidR="00923976" w:rsidRPr="00296396" w:rsidRDefault="004D293E"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w:t>
      </w:r>
      <w:r w:rsidR="00923976" w:rsidRPr="00296396">
        <w:rPr>
          <w:rFonts w:asciiTheme="minorHAnsi" w:hAnsiTheme="minorHAnsi" w:cstheme="minorHAnsi"/>
          <w:noProof w:val="0"/>
          <w:sz w:val="22"/>
          <w:szCs w:val="22"/>
          <w:lang w:val="en-US"/>
        </w:rPr>
        <w:t>ie program te demonstreer en vrae oor die proses en die kode te beantwoord</w:t>
      </w:r>
    </w:p>
    <w:p w:rsidR="00A3101D" w:rsidRPr="00296396" w:rsidRDefault="00923976"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O</w:t>
      </w:r>
      <w:r w:rsidR="00F2208F" w:rsidRPr="00296396">
        <w:rPr>
          <w:b w:val="0"/>
          <w:bCs w:val="0"/>
          <w:smallCaps/>
          <w:color w:val="622423" w:themeColor="accent2" w:themeShade="7F"/>
          <w:kern w:val="0"/>
          <w:sz w:val="24"/>
          <w:szCs w:val="24"/>
          <w:lang w:eastAsia="en-US" w:bidi="en-US"/>
        </w:rPr>
        <w:t xml:space="preserve">ntwikkel die </w:t>
      </w:r>
      <w:r w:rsidR="005E35E1">
        <w:rPr>
          <w:b w:val="0"/>
          <w:bCs w:val="0"/>
          <w:smallCaps/>
          <w:color w:val="622423" w:themeColor="accent2" w:themeShade="7F"/>
          <w:kern w:val="0"/>
          <w:sz w:val="24"/>
          <w:szCs w:val="24"/>
          <w:lang w:eastAsia="en-US" w:bidi="en-US"/>
        </w:rPr>
        <w:t>Tonele</w:t>
      </w:r>
      <w:r w:rsidR="00F2208F" w:rsidRPr="00296396">
        <w:rPr>
          <w:b w:val="0"/>
          <w:bCs w:val="0"/>
          <w:smallCaps/>
          <w:color w:val="622423" w:themeColor="accent2" w:themeShade="7F"/>
          <w:kern w:val="0"/>
          <w:sz w:val="24"/>
          <w:szCs w:val="24"/>
          <w:lang w:eastAsia="en-US" w:bidi="en-US"/>
        </w:rPr>
        <w:t xml:space="preserve"> (</w:t>
      </w:r>
      <w:r w:rsidR="005E35E1">
        <w:rPr>
          <w:b w:val="0"/>
          <w:bCs w:val="0"/>
          <w:i/>
          <w:smallCaps/>
          <w:color w:val="622423" w:themeColor="accent2" w:themeShade="7F"/>
          <w:kern w:val="0"/>
          <w:sz w:val="24"/>
          <w:szCs w:val="24"/>
          <w:lang w:eastAsia="en-US" w:bidi="en-US"/>
        </w:rPr>
        <w:t>GGK</w:t>
      </w:r>
      <w:r w:rsidR="00F2208F" w:rsidRPr="00296396">
        <w:rPr>
          <w:b w:val="0"/>
          <w:bCs w:val="0"/>
          <w:smallCaps/>
          <w:color w:val="622423" w:themeColor="accent2" w:themeShade="7F"/>
          <w:kern w:val="0"/>
          <w:sz w:val="24"/>
          <w:szCs w:val="24"/>
          <w:lang w:eastAsia="en-US" w:bidi="en-US"/>
        </w:rPr>
        <w:t>)</w:t>
      </w:r>
    </w:p>
    <w:p w:rsidR="00A3101D" w:rsidRPr="00296396" w:rsidRDefault="00B56B12" w:rsidP="00AF691B">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Implementeer die ontwerp deur die </w:t>
      </w:r>
      <w:r w:rsidR="005E35E1">
        <w:rPr>
          <w:rFonts w:asciiTheme="minorHAnsi" w:hAnsiTheme="minorHAnsi" w:cstheme="minorHAnsi"/>
          <w:sz w:val="22"/>
          <w:szCs w:val="22"/>
        </w:rPr>
        <w:t>skerms/tonele te</w:t>
      </w:r>
      <w:r w:rsidRPr="00296396">
        <w:rPr>
          <w:rFonts w:asciiTheme="minorHAnsi" w:hAnsiTheme="minorHAnsi" w:cstheme="minorHAnsi"/>
          <w:sz w:val="22"/>
          <w:szCs w:val="22"/>
        </w:rPr>
        <w:t xml:space="preserve"> ontwikkel</w:t>
      </w:r>
      <w:r w:rsidR="00B72DC7" w:rsidRPr="00296396">
        <w:rPr>
          <w:rFonts w:asciiTheme="minorHAnsi" w:hAnsiTheme="minorHAnsi" w:cstheme="minorHAnsi"/>
          <w:sz w:val="22"/>
          <w:szCs w:val="22"/>
        </w:rPr>
        <w:t>. G</w:t>
      </w:r>
      <w:r w:rsidRPr="00296396">
        <w:rPr>
          <w:rFonts w:asciiTheme="minorHAnsi" w:hAnsiTheme="minorHAnsi" w:cstheme="minorHAnsi"/>
          <w:sz w:val="22"/>
          <w:szCs w:val="22"/>
        </w:rPr>
        <w:t xml:space="preserve">ebruik toepaslike </w:t>
      </w:r>
      <w:r w:rsidR="005E35E1">
        <w:rPr>
          <w:rFonts w:asciiTheme="minorHAnsi" w:hAnsiTheme="minorHAnsi" w:cstheme="minorHAnsi"/>
          <w:sz w:val="22"/>
          <w:szCs w:val="22"/>
        </w:rPr>
        <w:t>objekte (agtergrond, sprites, ens.)</w:t>
      </w:r>
      <w:r w:rsidRPr="00296396">
        <w:rPr>
          <w:rFonts w:asciiTheme="minorHAnsi" w:hAnsiTheme="minorHAnsi" w:cstheme="minorHAnsi"/>
          <w:sz w:val="22"/>
          <w:szCs w:val="22"/>
        </w:rPr>
        <w:t xml:space="preserve"> wat </w:t>
      </w:r>
      <w:r w:rsidR="00B72DC7" w:rsidRPr="00296396">
        <w:rPr>
          <w:rFonts w:asciiTheme="minorHAnsi" w:hAnsiTheme="minorHAnsi" w:cstheme="minorHAnsi"/>
          <w:sz w:val="22"/>
          <w:szCs w:val="22"/>
        </w:rPr>
        <w:t>gebruik en navigasie vergemaklik</w:t>
      </w:r>
      <w:r w:rsidRPr="00296396">
        <w:rPr>
          <w:rFonts w:asciiTheme="minorHAnsi" w:hAnsiTheme="minorHAnsi" w:cstheme="minorHAnsi"/>
          <w:sz w:val="22"/>
          <w:szCs w:val="22"/>
        </w:rPr>
        <w:t>. Die gebruiker moet ’n aangename ervaring hê wanneer hy/sy die program gebruik</w:t>
      </w:r>
      <w:r w:rsidR="00A27735" w:rsidRPr="00296396">
        <w:rPr>
          <w:rFonts w:asciiTheme="minorHAnsi" w:hAnsiTheme="minorHAnsi" w:cstheme="minorHAnsi"/>
          <w:sz w:val="22"/>
          <w:szCs w:val="22"/>
        </w:rPr>
        <w:t>.</w:t>
      </w:r>
    </w:p>
    <w:p w:rsidR="00AF691B" w:rsidRPr="0029639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S</w:t>
      </w:r>
      <w:r w:rsidR="00F2208F" w:rsidRPr="00296396">
        <w:rPr>
          <w:b w:val="0"/>
          <w:bCs w:val="0"/>
          <w:smallCaps/>
          <w:color w:val="622423" w:themeColor="accent2" w:themeShade="7F"/>
          <w:kern w:val="0"/>
          <w:sz w:val="24"/>
          <w:szCs w:val="24"/>
          <w:lang w:eastAsia="en-US" w:bidi="en-US"/>
        </w:rPr>
        <w:t xml:space="preserve">kryf die </w:t>
      </w:r>
      <w:r w:rsidRPr="00296396">
        <w:rPr>
          <w:b w:val="0"/>
          <w:bCs w:val="0"/>
          <w:smallCaps/>
          <w:color w:val="622423" w:themeColor="accent2" w:themeShade="7F"/>
          <w:kern w:val="0"/>
          <w:sz w:val="24"/>
          <w:szCs w:val="24"/>
          <w:lang w:eastAsia="en-US" w:bidi="en-US"/>
        </w:rPr>
        <w:t>K</w:t>
      </w:r>
      <w:r w:rsidR="00F2208F" w:rsidRPr="00296396">
        <w:rPr>
          <w:b w:val="0"/>
          <w:bCs w:val="0"/>
          <w:smallCaps/>
          <w:color w:val="622423" w:themeColor="accent2" w:themeShade="7F"/>
          <w:kern w:val="0"/>
          <w:sz w:val="24"/>
          <w:szCs w:val="24"/>
          <w:lang w:eastAsia="en-US" w:bidi="en-US"/>
        </w:rPr>
        <w:t>ode</w:t>
      </w:r>
      <w:r w:rsidR="005E35E1">
        <w:rPr>
          <w:b w:val="0"/>
          <w:bCs w:val="0"/>
          <w:smallCaps/>
          <w:color w:val="622423" w:themeColor="accent2" w:themeShade="7F"/>
          <w:kern w:val="0"/>
          <w:sz w:val="24"/>
          <w:szCs w:val="24"/>
          <w:lang w:eastAsia="en-US" w:bidi="en-US"/>
        </w:rPr>
        <w:t>/Skripte</w:t>
      </w:r>
    </w:p>
    <w:p w:rsidR="003559CD" w:rsidRPr="00296396" w:rsidRDefault="001351E9" w:rsidP="009313EA">
      <w:pPr>
        <w:pStyle w:val="BodyText"/>
        <w:spacing w:after="200" w:line="276" w:lineRule="auto"/>
        <w:rPr>
          <w:bCs/>
          <w:sz w:val="22"/>
          <w:szCs w:val="22"/>
        </w:rPr>
      </w:pPr>
      <w:r w:rsidRPr="00296396">
        <w:rPr>
          <w:rFonts w:asciiTheme="minorHAnsi" w:hAnsiTheme="minorHAnsi" w:cstheme="minorHAnsi"/>
          <w:sz w:val="22"/>
          <w:szCs w:val="22"/>
        </w:rPr>
        <w:t xml:space="preserve">Gebruik die beplanningsdokumente van </w:t>
      </w:r>
      <w:r w:rsidR="00B72DC7" w:rsidRPr="00296396">
        <w:rPr>
          <w:rFonts w:asciiTheme="minorHAnsi" w:hAnsiTheme="minorHAnsi" w:cstheme="minorHAnsi"/>
          <w:sz w:val="22"/>
          <w:szCs w:val="22"/>
        </w:rPr>
        <w:t>F</w:t>
      </w:r>
      <w:r w:rsidRPr="00296396">
        <w:rPr>
          <w:rFonts w:asciiTheme="minorHAnsi" w:hAnsiTheme="minorHAnsi" w:cstheme="minorHAnsi"/>
          <w:sz w:val="22"/>
          <w:szCs w:val="22"/>
        </w:rPr>
        <w:t xml:space="preserve">ase 1 en </w:t>
      </w:r>
      <w:r w:rsidR="00B72DC7" w:rsidRPr="00296396">
        <w:rPr>
          <w:rFonts w:asciiTheme="minorHAnsi" w:hAnsiTheme="minorHAnsi" w:cstheme="minorHAnsi"/>
          <w:sz w:val="22"/>
          <w:szCs w:val="22"/>
        </w:rPr>
        <w:t>F</w:t>
      </w:r>
      <w:r w:rsidRPr="00296396">
        <w:rPr>
          <w:rFonts w:asciiTheme="minorHAnsi" w:hAnsiTheme="minorHAnsi" w:cstheme="minorHAnsi"/>
          <w:sz w:val="22"/>
          <w:szCs w:val="22"/>
        </w:rPr>
        <w:t xml:space="preserve">ase 2 en skryf die kode </w:t>
      </w:r>
      <w:r w:rsidR="005E35E1">
        <w:rPr>
          <w:rFonts w:asciiTheme="minorHAnsi" w:hAnsiTheme="minorHAnsi" w:cstheme="minorHAnsi"/>
          <w:sz w:val="22"/>
          <w:szCs w:val="22"/>
        </w:rPr>
        <w:t>wat met die objekte geassosieer word</w:t>
      </w:r>
      <w:r w:rsidR="00B72DC7" w:rsidRPr="00296396">
        <w:rPr>
          <w:rFonts w:asciiTheme="minorHAnsi" w:hAnsiTheme="minorHAnsi" w:cstheme="minorHAnsi"/>
          <w:sz w:val="22"/>
          <w:szCs w:val="22"/>
        </w:rPr>
        <w:t>.</w:t>
      </w:r>
      <w:r w:rsidRPr="00296396">
        <w:rPr>
          <w:rFonts w:asciiTheme="minorHAnsi" w:hAnsiTheme="minorHAnsi" w:cstheme="minorHAnsi"/>
          <w:sz w:val="22"/>
          <w:szCs w:val="22"/>
        </w:rPr>
        <w:t xml:space="preserve"> </w:t>
      </w:r>
    </w:p>
    <w:p w:rsidR="00696AA1" w:rsidRPr="00296396" w:rsidRDefault="001351E9" w:rsidP="009D6D28">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Gebruik goeie programmerings</w:t>
      </w:r>
      <w:r w:rsidR="005E35E1">
        <w:rPr>
          <w:rFonts w:asciiTheme="minorHAnsi" w:hAnsiTheme="minorHAnsi" w:cstheme="minorHAnsi"/>
          <w:sz w:val="22"/>
          <w:szCs w:val="22"/>
        </w:rPr>
        <w:t>beginsels, -tegnieke</w:t>
      </w:r>
      <w:r w:rsidRPr="00296396">
        <w:rPr>
          <w:rFonts w:asciiTheme="minorHAnsi" w:hAnsiTheme="minorHAnsi" w:cstheme="minorHAnsi"/>
          <w:sz w:val="22"/>
          <w:szCs w:val="22"/>
        </w:rPr>
        <w:t xml:space="preserve"> en </w:t>
      </w:r>
      <w:r w:rsidR="005E35E1">
        <w:rPr>
          <w:rFonts w:asciiTheme="minorHAnsi" w:hAnsiTheme="minorHAnsi" w:cstheme="minorHAnsi"/>
          <w:sz w:val="22"/>
          <w:szCs w:val="22"/>
        </w:rPr>
        <w:t>–</w:t>
      </w:r>
      <w:r w:rsidRPr="00296396">
        <w:rPr>
          <w:rFonts w:asciiTheme="minorHAnsi" w:hAnsiTheme="minorHAnsi" w:cstheme="minorHAnsi"/>
          <w:sz w:val="22"/>
          <w:szCs w:val="22"/>
        </w:rPr>
        <w:t>strukture</w:t>
      </w:r>
      <w:r w:rsidR="005E35E1">
        <w:rPr>
          <w:rFonts w:asciiTheme="minorHAnsi" w:hAnsiTheme="minorHAnsi" w:cstheme="minorHAnsi"/>
          <w:sz w:val="22"/>
          <w:szCs w:val="22"/>
        </w:rPr>
        <w:t>:</w:t>
      </w:r>
    </w:p>
    <w:p w:rsidR="005E35E1" w:rsidRDefault="0024230A" w:rsidP="0024230A">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4230A">
        <w:rPr>
          <w:rFonts w:asciiTheme="minorHAnsi" w:hAnsiTheme="minorHAnsi" w:cstheme="minorHAnsi"/>
          <w:noProof w:val="0"/>
          <w:sz w:val="22"/>
          <w:szCs w:val="22"/>
          <w:lang w:val="en-US"/>
        </w:rPr>
        <w:t>Gebruik, in alle gevalle, toepaslike en effektiefste kontrole-blokke om die probleem op te los</w:t>
      </w:r>
    </w:p>
    <w:p w:rsidR="00B67B93" w:rsidRDefault="00392A15" w:rsidP="00684C22">
      <w:pPr>
        <w:pStyle w:val="ListParagraph"/>
        <w:numPr>
          <w:ilvl w:val="1"/>
          <w:numId w:val="4"/>
        </w:numPr>
        <w:spacing w:after="200" w:line="276" w:lineRule="auto"/>
        <w:ind w:left="1276" w:hanging="283"/>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Betekenisvolle aantal </w:t>
      </w:r>
      <w:r w:rsidR="007156E2">
        <w:rPr>
          <w:rFonts w:asciiTheme="minorHAnsi" w:hAnsiTheme="minorHAnsi" w:cstheme="minorHAnsi"/>
          <w:i/>
          <w:noProof w:val="0"/>
          <w:sz w:val="22"/>
          <w:szCs w:val="22"/>
          <w:lang w:val="en-US"/>
        </w:rPr>
        <w:t>H</w:t>
      </w:r>
      <w:r w:rsidRPr="007156E2">
        <w:rPr>
          <w:rFonts w:asciiTheme="minorHAnsi" w:hAnsiTheme="minorHAnsi" w:cstheme="minorHAnsi"/>
          <w:i/>
          <w:noProof w:val="0"/>
          <w:sz w:val="22"/>
          <w:szCs w:val="22"/>
          <w:lang w:val="en-US"/>
        </w:rPr>
        <w:t>at</w:t>
      </w:r>
      <w:r>
        <w:rPr>
          <w:rFonts w:asciiTheme="minorHAnsi" w:hAnsiTheme="minorHAnsi" w:cstheme="minorHAnsi"/>
          <w:noProof w:val="0"/>
          <w:sz w:val="22"/>
          <w:szCs w:val="22"/>
          <w:lang w:val="en-US"/>
        </w:rPr>
        <w:t>-blokke gee goeie struktuur aan ’n program en verseker goeie leesbaarheid</w:t>
      </w:r>
    </w:p>
    <w:p w:rsidR="00392A15" w:rsidRPr="0024230A" w:rsidRDefault="00392A15" w:rsidP="00684C22">
      <w:pPr>
        <w:pStyle w:val="ListParagraph"/>
        <w:numPr>
          <w:ilvl w:val="1"/>
          <w:numId w:val="4"/>
        </w:numPr>
        <w:spacing w:after="200" w:line="276" w:lineRule="auto"/>
        <w:ind w:left="1276" w:hanging="283"/>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Verseker </w:t>
      </w:r>
      <w:r w:rsidR="007156E2">
        <w:rPr>
          <w:rFonts w:asciiTheme="minorHAnsi" w:hAnsiTheme="minorHAnsi" w:cstheme="minorHAnsi"/>
          <w:noProof w:val="0"/>
          <w:sz w:val="22"/>
          <w:szCs w:val="22"/>
          <w:lang w:val="en-US"/>
        </w:rPr>
        <w:t xml:space="preserve">hergebruik van kode (bv. gebruik meer </w:t>
      </w:r>
      <w:r w:rsidR="007156E2" w:rsidRPr="007156E2">
        <w:rPr>
          <w:rFonts w:asciiTheme="minorHAnsi" w:hAnsiTheme="minorHAnsi" w:cstheme="minorHAnsi"/>
          <w:i/>
          <w:noProof w:val="0"/>
          <w:sz w:val="22"/>
          <w:szCs w:val="22"/>
          <w:lang w:val="en-US"/>
        </w:rPr>
        <w:t>When I receive</w:t>
      </w:r>
      <w:r w:rsidR="007156E2">
        <w:rPr>
          <w:rFonts w:asciiTheme="minorHAnsi" w:hAnsiTheme="minorHAnsi" w:cstheme="minorHAnsi"/>
          <w:noProof w:val="0"/>
          <w:sz w:val="22"/>
          <w:szCs w:val="22"/>
          <w:lang w:val="en-US"/>
        </w:rPr>
        <w:t xml:space="preserve">-blokke as </w:t>
      </w:r>
      <w:r w:rsidR="007156E2" w:rsidRPr="007156E2">
        <w:rPr>
          <w:rFonts w:asciiTheme="minorHAnsi" w:hAnsiTheme="minorHAnsi" w:cstheme="minorHAnsi"/>
          <w:i/>
          <w:noProof w:val="0"/>
          <w:sz w:val="22"/>
          <w:szCs w:val="22"/>
          <w:lang w:val="en-US"/>
        </w:rPr>
        <w:t>Broadcast</w:t>
      </w:r>
      <w:r w:rsidR="007156E2">
        <w:rPr>
          <w:rFonts w:asciiTheme="minorHAnsi" w:hAnsiTheme="minorHAnsi" w:cstheme="minorHAnsi"/>
          <w:noProof w:val="0"/>
          <w:sz w:val="22"/>
          <w:szCs w:val="22"/>
          <w:lang w:val="en-US"/>
        </w:rPr>
        <w:t>-blokke)</w:t>
      </w:r>
    </w:p>
    <w:p w:rsidR="0024230A" w:rsidRDefault="0024230A" w:rsidP="0024230A">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Gebruik </w:t>
      </w:r>
      <w:r w:rsidR="007156E2">
        <w:rPr>
          <w:rFonts w:asciiTheme="minorHAnsi" w:hAnsiTheme="minorHAnsi" w:cstheme="minorHAnsi"/>
          <w:noProof w:val="0"/>
          <w:sz w:val="22"/>
          <w:szCs w:val="22"/>
          <w:lang w:val="en-US"/>
        </w:rPr>
        <w:t>toepaslike</w:t>
      </w:r>
      <w:r>
        <w:rPr>
          <w:rFonts w:asciiTheme="minorHAnsi" w:hAnsiTheme="minorHAnsi" w:cstheme="minorHAnsi"/>
          <w:noProof w:val="0"/>
          <w:sz w:val="22"/>
          <w:szCs w:val="22"/>
          <w:lang w:val="en-US"/>
        </w:rPr>
        <w:t>, effektiewe toevoerstrategi</w:t>
      </w:r>
      <w:r w:rsidR="007156E2">
        <w:rPr>
          <w:rFonts w:asciiTheme="minorHAnsi" w:hAnsiTheme="minorHAnsi" w:cstheme="minorHAnsi"/>
          <w:noProof w:val="0"/>
          <w:sz w:val="22"/>
          <w:szCs w:val="22"/>
          <w:lang w:val="en-US"/>
        </w:rPr>
        <w:t>eë</w:t>
      </w:r>
      <w:r>
        <w:rPr>
          <w:rFonts w:asciiTheme="minorHAnsi" w:hAnsiTheme="minorHAnsi" w:cstheme="minorHAnsi"/>
          <w:noProof w:val="0"/>
          <w:sz w:val="22"/>
          <w:szCs w:val="22"/>
          <w:lang w:val="en-US"/>
        </w:rPr>
        <w:t xml:space="preserve">, bv. toetsbord vir die rekenaar/sleutelbord waaraan sleutels gehang word, muis, </w:t>
      </w:r>
      <w:r w:rsidR="007156E2">
        <w:rPr>
          <w:rFonts w:asciiTheme="minorHAnsi" w:hAnsiTheme="minorHAnsi" w:cstheme="minorHAnsi"/>
          <w:noProof w:val="0"/>
          <w:sz w:val="22"/>
          <w:szCs w:val="22"/>
          <w:lang w:val="en-US"/>
        </w:rPr>
        <w:t>skyf</w:t>
      </w:r>
      <w:r>
        <w:rPr>
          <w:rFonts w:asciiTheme="minorHAnsi" w:hAnsiTheme="minorHAnsi" w:cstheme="minorHAnsi"/>
          <w:noProof w:val="0"/>
          <w:sz w:val="22"/>
          <w:szCs w:val="22"/>
          <w:lang w:val="en-US"/>
        </w:rPr>
        <w:t>, ‘ges</w:t>
      </w:r>
      <w:r w:rsidR="00B67B93">
        <w:rPr>
          <w:rFonts w:asciiTheme="minorHAnsi" w:hAnsiTheme="minorHAnsi" w:cstheme="minorHAnsi"/>
          <w:noProof w:val="0"/>
          <w:sz w:val="22"/>
          <w:szCs w:val="22"/>
          <w:lang w:val="en-US"/>
        </w:rPr>
        <w:t>t</w:t>
      </w:r>
      <w:r>
        <w:rPr>
          <w:rFonts w:asciiTheme="minorHAnsi" w:hAnsiTheme="minorHAnsi" w:cstheme="minorHAnsi"/>
          <w:noProof w:val="0"/>
          <w:sz w:val="22"/>
          <w:szCs w:val="22"/>
          <w:lang w:val="en-US"/>
        </w:rPr>
        <w:t>oorde data’ (outomatiese vul</w:t>
      </w:r>
      <w:r w:rsidR="00B67B93">
        <w:rPr>
          <w:rFonts w:asciiTheme="minorHAnsi" w:hAnsiTheme="minorHAnsi" w:cstheme="minorHAnsi"/>
          <w:noProof w:val="0"/>
          <w:sz w:val="22"/>
          <w:szCs w:val="22"/>
          <w:lang w:val="en-US"/>
        </w:rPr>
        <w:t>/inisieer veranderlikes/lyste wanneer die program geaktiveer word, ens.)</w:t>
      </w:r>
    </w:p>
    <w:p w:rsidR="007156E2" w:rsidRDefault="007156E2" w:rsidP="0024230A">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Gebruik toepaslike, effektiewe interaksie (bv. balanseer die verhouding van </w:t>
      </w:r>
      <w:r w:rsidRPr="007156E2">
        <w:rPr>
          <w:rFonts w:asciiTheme="minorHAnsi" w:hAnsiTheme="minorHAnsi" w:cstheme="minorHAnsi"/>
          <w:i/>
          <w:noProof w:val="0"/>
          <w:sz w:val="22"/>
          <w:szCs w:val="22"/>
          <w:lang w:val="en-US"/>
        </w:rPr>
        <w:t>Looks</w:t>
      </w:r>
      <w:r>
        <w:rPr>
          <w:rFonts w:asciiTheme="minorHAnsi" w:hAnsiTheme="minorHAnsi" w:cstheme="minorHAnsi"/>
          <w:noProof w:val="0"/>
          <w:sz w:val="22"/>
          <w:szCs w:val="22"/>
          <w:lang w:val="en-US"/>
        </w:rPr>
        <w:t xml:space="preserve">-blokke en </w:t>
      </w:r>
      <w:r w:rsidRPr="007156E2">
        <w:rPr>
          <w:rFonts w:asciiTheme="minorHAnsi" w:hAnsiTheme="minorHAnsi" w:cstheme="minorHAnsi"/>
          <w:i/>
          <w:noProof w:val="0"/>
          <w:sz w:val="22"/>
          <w:szCs w:val="22"/>
          <w:lang w:val="en-US"/>
        </w:rPr>
        <w:t>Sensing</w:t>
      </w:r>
      <w:r>
        <w:rPr>
          <w:rFonts w:asciiTheme="minorHAnsi" w:hAnsiTheme="minorHAnsi" w:cstheme="minorHAnsi"/>
          <w:noProof w:val="0"/>
          <w:sz w:val="22"/>
          <w:szCs w:val="22"/>
          <w:lang w:val="en-US"/>
        </w:rPr>
        <w:t>-blokke)</w:t>
      </w:r>
    </w:p>
    <w:p w:rsidR="009D6D28" w:rsidRDefault="00830FD8" w:rsidP="009D6D28">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Implementeer effektiewe algoritmes en goeie defensiewe programmeringstegnieke om </w:t>
      </w:r>
      <w:r w:rsidR="00B67B93">
        <w:rPr>
          <w:rFonts w:asciiTheme="minorHAnsi" w:hAnsiTheme="minorHAnsi" w:cstheme="minorHAnsi"/>
          <w:sz w:val="22"/>
          <w:szCs w:val="22"/>
        </w:rPr>
        <w:t>’n robuuste program te verseker:</w:t>
      </w:r>
    </w:p>
    <w:p w:rsidR="00B67B93" w:rsidRDefault="00684C22" w:rsidP="00B67B93">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Gebruik toepaslike en effektiewe algoritmes om die probleem op te los. (Wat moet die algoritme doen? Hoe goed doen die algoritme dit?)</w:t>
      </w:r>
    </w:p>
    <w:p w:rsidR="00684C22" w:rsidRPr="00B67B93" w:rsidRDefault="00684C22" w:rsidP="00B67B93">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Gebruik die aanvaardingstoetse en die toets</w:t>
      </w:r>
      <w:r w:rsidR="008F10FE">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strategie om ’n robuuste oplossing te verseker.</w:t>
      </w:r>
    </w:p>
    <w:p w:rsidR="00B72DC7" w:rsidRPr="00296396" w:rsidRDefault="00B72DC7" w:rsidP="00B72D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Toets die Program/Stelsel</w:t>
      </w:r>
    </w:p>
    <w:p w:rsidR="00B72DC7" w:rsidRPr="00296396" w:rsidRDefault="00B72DC7" w:rsidP="003559CD">
      <w:pPr>
        <w:pStyle w:val="BodyText"/>
        <w:spacing w:after="60" w:line="276" w:lineRule="auto"/>
        <w:rPr>
          <w:rFonts w:asciiTheme="minorHAnsi" w:hAnsiTheme="minorHAnsi" w:cstheme="minorHAnsi"/>
          <w:sz w:val="22"/>
          <w:szCs w:val="22"/>
        </w:rPr>
      </w:pPr>
      <w:r w:rsidRPr="00296396">
        <w:rPr>
          <w:rFonts w:asciiTheme="minorHAnsi" w:hAnsiTheme="minorHAnsi" w:cstheme="minorHAnsi"/>
          <w:sz w:val="22"/>
          <w:szCs w:val="22"/>
        </w:rPr>
        <w:t>Voer toetse uit om die volgende te bepaal:</w:t>
      </w:r>
    </w:p>
    <w:p w:rsidR="00B72DC7" w:rsidRDefault="00B72DC7"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Of </w:t>
      </w:r>
      <w:r w:rsidR="00802C2E" w:rsidRPr="00296396">
        <w:rPr>
          <w:rFonts w:asciiTheme="minorHAnsi" w:hAnsiTheme="minorHAnsi" w:cstheme="minorHAnsi"/>
          <w:noProof w:val="0"/>
          <w:sz w:val="22"/>
          <w:szCs w:val="22"/>
          <w:lang w:val="en-US"/>
        </w:rPr>
        <w:t>eenhede met kode</w:t>
      </w:r>
      <w:r w:rsidRPr="00296396">
        <w:rPr>
          <w:rFonts w:asciiTheme="minorHAnsi" w:hAnsiTheme="minorHAnsi" w:cstheme="minorHAnsi"/>
          <w:noProof w:val="0"/>
          <w:sz w:val="22"/>
          <w:szCs w:val="22"/>
          <w:lang w:val="en-US"/>
        </w:rPr>
        <w:t xml:space="preserve"> (enkel funksies, prosedures, koppelvlak(ke), ens. – een kenmerk op ’n slag) korrek werk (eenheidstoetsing)</w:t>
      </w:r>
    </w:p>
    <w:p w:rsidR="005A2FFD" w:rsidRPr="00296396" w:rsidRDefault="005A2FFD"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funksionaliteit van die program – bevestig dat die program die vereistes nakom (aanvaardings-toetse)</w:t>
      </w:r>
    </w:p>
    <w:p w:rsidR="00B72DC7" w:rsidRPr="00296396" w:rsidRDefault="00B72DC7" w:rsidP="00EE411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Toets die program deur duidelik gedefinieerde, tipiese data, foutiewe data en grensdata (eks</w:t>
      </w:r>
      <w:r w:rsidR="004B188B" w:rsidRPr="00296396">
        <w:rPr>
          <w:rFonts w:asciiTheme="minorHAnsi" w:hAnsiTheme="minorHAnsi" w:cstheme="minorHAnsi"/>
          <w:sz w:val="22"/>
          <w:szCs w:val="22"/>
        </w:rPr>
        <w:t>t</w:t>
      </w:r>
      <w:r w:rsidRPr="00296396">
        <w:rPr>
          <w:rFonts w:asciiTheme="minorHAnsi" w:hAnsiTheme="minorHAnsi" w:cstheme="minorHAnsi"/>
          <w:sz w:val="22"/>
          <w:szCs w:val="22"/>
        </w:rPr>
        <w:t>reme</w:t>
      </w:r>
      <w:r w:rsidR="005A2FFD">
        <w:rPr>
          <w:rFonts w:asciiTheme="minorHAnsi" w:hAnsiTheme="minorHAnsi" w:cstheme="minorHAnsi"/>
          <w:sz w:val="22"/>
          <w:szCs w:val="22"/>
        </w:rPr>
        <w:t>)</w:t>
      </w:r>
      <w:r w:rsidR="00EE411D" w:rsidRPr="00296396">
        <w:rPr>
          <w:rFonts w:asciiTheme="minorHAnsi" w:hAnsiTheme="minorHAnsi" w:cstheme="minorHAnsi"/>
          <w:sz w:val="22"/>
          <w:szCs w:val="22"/>
        </w:rPr>
        <w:t>.</w:t>
      </w:r>
    </w:p>
    <w:p w:rsidR="00EE411D" w:rsidRPr="00296396" w:rsidRDefault="00EE411D" w:rsidP="00EE411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Vergelyk die toetsresultate met die verwagte resultate om sukses of mislukking te bepaal.</w:t>
      </w:r>
    </w:p>
    <w:p w:rsidR="00EE411D" w:rsidRPr="00296396" w:rsidRDefault="00EE411D" w:rsidP="005A2FF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Ontfout waar nodig.</w:t>
      </w:r>
      <w:r w:rsidRPr="00296396">
        <w:rPr>
          <w:rFonts w:asciiTheme="minorHAnsi" w:hAnsiTheme="minorHAnsi" w:cstheme="minorHAnsi"/>
          <w:sz w:val="22"/>
          <w:szCs w:val="22"/>
        </w:rPr>
        <w:br w:type="page"/>
      </w:r>
    </w:p>
    <w:p w:rsidR="00AF691B" w:rsidRPr="0029639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D</w:t>
      </w:r>
      <w:r w:rsidR="00F2208F" w:rsidRPr="00296396">
        <w:rPr>
          <w:b w:val="0"/>
          <w:bCs w:val="0"/>
          <w:smallCaps/>
          <w:color w:val="622423" w:themeColor="accent2" w:themeShade="7F"/>
          <w:kern w:val="0"/>
          <w:sz w:val="24"/>
          <w:szCs w:val="24"/>
          <w:lang w:eastAsia="en-US" w:bidi="en-US"/>
        </w:rPr>
        <w:t>okumenteer die</w:t>
      </w:r>
      <w:r w:rsidR="00A27735" w:rsidRPr="00296396">
        <w:rPr>
          <w:b w:val="0"/>
          <w:bCs w:val="0"/>
          <w:smallCaps/>
          <w:color w:val="622423" w:themeColor="accent2" w:themeShade="7F"/>
          <w:kern w:val="0"/>
          <w:sz w:val="24"/>
          <w:szCs w:val="24"/>
          <w:lang w:eastAsia="en-US" w:bidi="en-US"/>
        </w:rPr>
        <w:t xml:space="preserve"> </w:t>
      </w:r>
      <w:r w:rsidRPr="00296396">
        <w:rPr>
          <w:b w:val="0"/>
          <w:bCs w:val="0"/>
          <w:smallCaps/>
          <w:color w:val="622423" w:themeColor="accent2" w:themeShade="7F"/>
          <w:kern w:val="0"/>
          <w:sz w:val="24"/>
          <w:szCs w:val="24"/>
          <w:lang w:eastAsia="en-US" w:bidi="en-US"/>
        </w:rPr>
        <w:t>P</w:t>
      </w:r>
      <w:r w:rsidR="00A27735" w:rsidRPr="00296396">
        <w:rPr>
          <w:b w:val="0"/>
          <w:bCs w:val="0"/>
          <w:smallCaps/>
          <w:color w:val="622423" w:themeColor="accent2" w:themeShade="7F"/>
          <w:kern w:val="0"/>
          <w:sz w:val="24"/>
          <w:szCs w:val="24"/>
          <w:lang w:eastAsia="en-US" w:bidi="en-US"/>
        </w:rPr>
        <w:t>rogram</w:t>
      </w:r>
    </w:p>
    <w:p w:rsidR="00006F45" w:rsidRDefault="00006F45"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Dokumenteer die kode sodat ’n ander persoon die program kan interpreteer en verstaan wat die individuele gedeeltes kode doen:</w:t>
      </w:r>
    </w:p>
    <w:p w:rsidR="003559CD" w:rsidRDefault="00006F45" w:rsidP="00006F45">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Verduidelik gedeeltes kode deur kommentaar by te voeg</w:t>
      </w:r>
    </w:p>
    <w:p w:rsidR="00006F45" w:rsidRPr="00006F45" w:rsidRDefault="00006F45" w:rsidP="00006F45">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Skryf projeknotas – beskryf wat die program doen en hoe om dit te gebruik</w:t>
      </w:r>
    </w:p>
    <w:p w:rsidR="00AF691B" w:rsidRPr="00296396" w:rsidRDefault="004A46F7" w:rsidP="003559C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notas moet ook enige programfoute of probleme</w:t>
      </w:r>
      <w:r w:rsidR="00EE411D" w:rsidRPr="00296396">
        <w:rPr>
          <w:rFonts w:asciiTheme="minorHAnsi" w:hAnsiTheme="minorHAnsi" w:cstheme="minorHAnsi"/>
          <w:sz w:val="22"/>
          <w:szCs w:val="22"/>
        </w:rPr>
        <w:t xml:space="preserve"> wat aan jou bekend is,</w:t>
      </w:r>
      <w:r w:rsidRPr="00296396">
        <w:rPr>
          <w:rFonts w:asciiTheme="minorHAnsi" w:hAnsiTheme="minorHAnsi" w:cstheme="minorHAnsi"/>
          <w:sz w:val="22"/>
          <w:szCs w:val="22"/>
        </w:rPr>
        <w:t xml:space="preserve"> beskryf.</w:t>
      </w:r>
    </w:p>
    <w:p w:rsidR="00AF691B" w:rsidRPr="00296396" w:rsidRDefault="00EE411D"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H</w:t>
      </w:r>
      <w:r w:rsidR="00AF691B" w:rsidRPr="00296396">
        <w:rPr>
          <w:b w:val="0"/>
          <w:bCs w:val="0"/>
          <w:smallCaps/>
          <w:color w:val="622423" w:themeColor="accent2" w:themeShade="7F"/>
          <w:kern w:val="0"/>
          <w:sz w:val="24"/>
          <w:szCs w:val="24"/>
          <w:lang w:eastAsia="en-US" w:bidi="en-US"/>
        </w:rPr>
        <w:t>and</w:t>
      </w:r>
      <w:r w:rsidR="00F2208F" w:rsidRPr="00296396">
        <w:rPr>
          <w:b w:val="0"/>
          <w:bCs w:val="0"/>
          <w:smallCaps/>
          <w:color w:val="622423" w:themeColor="accent2" w:themeShade="7F"/>
          <w:kern w:val="0"/>
          <w:sz w:val="24"/>
          <w:szCs w:val="24"/>
          <w:lang w:eastAsia="en-US" w:bidi="en-US"/>
        </w:rPr>
        <w:t>ig</w:t>
      </w:r>
      <w:r w:rsidR="00AF691B" w:rsidRPr="00296396">
        <w:rPr>
          <w:b w:val="0"/>
          <w:bCs w:val="0"/>
          <w:smallCaps/>
          <w:color w:val="622423" w:themeColor="accent2" w:themeShade="7F"/>
          <w:kern w:val="0"/>
          <w:sz w:val="24"/>
          <w:szCs w:val="24"/>
          <w:lang w:eastAsia="en-US" w:bidi="en-US"/>
        </w:rPr>
        <w:t xml:space="preserve"> </w:t>
      </w:r>
      <w:r w:rsidRPr="00296396">
        <w:rPr>
          <w:b w:val="0"/>
          <w:bCs w:val="0"/>
          <w:smallCaps/>
          <w:color w:val="622423" w:themeColor="accent2" w:themeShade="7F"/>
          <w:kern w:val="0"/>
          <w:sz w:val="24"/>
          <w:szCs w:val="24"/>
          <w:lang w:eastAsia="en-US" w:bidi="en-US"/>
        </w:rPr>
        <w:t>I</w:t>
      </w:r>
      <w:r w:rsidR="00AF691B" w:rsidRPr="00296396">
        <w:rPr>
          <w:b w:val="0"/>
          <w:bCs w:val="0"/>
          <w:smallCaps/>
          <w:color w:val="622423" w:themeColor="accent2" w:themeShade="7F"/>
          <w:kern w:val="0"/>
          <w:sz w:val="24"/>
          <w:szCs w:val="24"/>
          <w:lang w:eastAsia="en-US" w:bidi="en-US"/>
        </w:rPr>
        <w:t>n</w:t>
      </w:r>
    </w:p>
    <w:p w:rsidR="00006F45" w:rsidRDefault="00006F45"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 onderwyser sal ’n datum gee waarop jy Fase 3 van die PAT moet inhandig.</w:t>
      </w:r>
    </w:p>
    <w:p w:rsidR="00871B6F" w:rsidRPr="00296396" w:rsidRDefault="00EE411D" w:rsidP="00F447C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Wanneer jy Fase 3 </w:t>
      </w:r>
      <w:r w:rsidR="00006F45">
        <w:rPr>
          <w:rFonts w:asciiTheme="minorHAnsi" w:hAnsiTheme="minorHAnsi" w:cstheme="minorHAnsi"/>
          <w:sz w:val="22"/>
          <w:szCs w:val="22"/>
        </w:rPr>
        <w:t xml:space="preserve">van die projek </w:t>
      </w:r>
      <w:r w:rsidRPr="00296396">
        <w:rPr>
          <w:rFonts w:asciiTheme="minorHAnsi" w:hAnsiTheme="minorHAnsi" w:cstheme="minorHAnsi"/>
          <w:sz w:val="22"/>
          <w:szCs w:val="22"/>
        </w:rPr>
        <w:t>voltooi het, h</w:t>
      </w:r>
      <w:r w:rsidR="001216E3" w:rsidRPr="00296396">
        <w:rPr>
          <w:rFonts w:asciiTheme="minorHAnsi" w:hAnsiTheme="minorHAnsi" w:cstheme="minorHAnsi"/>
          <w:sz w:val="22"/>
          <w:szCs w:val="22"/>
        </w:rPr>
        <w:t>and</w:t>
      </w:r>
      <w:r w:rsidR="004A46F7" w:rsidRPr="00296396">
        <w:rPr>
          <w:rFonts w:asciiTheme="minorHAnsi" w:hAnsiTheme="minorHAnsi" w:cstheme="minorHAnsi"/>
          <w:sz w:val="22"/>
          <w:szCs w:val="22"/>
        </w:rPr>
        <w:t>ig</w:t>
      </w:r>
      <w:r w:rsidR="001216E3" w:rsidRPr="00296396">
        <w:rPr>
          <w:rFonts w:asciiTheme="minorHAnsi" w:hAnsiTheme="minorHAnsi" w:cstheme="minorHAnsi"/>
          <w:sz w:val="22"/>
          <w:szCs w:val="22"/>
        </w:rPr>
        <w:t xml:space="preserve"> </w:t>
      </w:r>
      <w:r w:rsidRPr="00296396">
        <w:rPr>
          <w:rFonts w:asciiTheme="minorHAnsi" w:hAnsiTheme="minorHAnsi" w:cstheme="minorHAnsi"/>
          <w:sz w:val="22"/>
          <w:szCs w:val="22"/>
        </w:rPr>
        <w:t xml:space="preserve">die volgende </w:t>
      </w:r>
      <w:r w:rsidR="001216E3" w:rsidRPr="00296396">
        <w:rPr>
          <w:rFonts w:asciiTheme="minorHAnsi" w:hAnsiTheme="minorHAnsi" w:cstheme="minorHAnsi"/>
          <w:sz w:val="22"/>
          <w:szCs w:val="22"/>
        </w:rPr>
        <w:t>in</w:t>
      </w:r>
      <w:r w:rsidR="00871B6F" w:rsidRPr="00296396">
        <w:rPr>
          <w:rFonts w:asciiTheme="minorHAnsi" w:hAnsiTheme="minorHAnsi" w:cstheme="minorHAnsi"/>
          <w:sz w:val="22"/>
          <w:szCs w:val="22"/>
        </w:rPr>
        <w:t>:</w:t>
      </w:r>
    </w:p>
    <w:p w:rsidR="00AF691B"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 xml:space="preserve">Die voltooide </w:t>
      </w:r>
      <w:r w:rsidR="00006F45">
        <w:rPr>
          <w:bCs/>
          <w:sz w:val="22"/>
          <w:szCs w:val="22"/>
        </w:rPr>
        <w:t>Scratch</w:t>
      </w:r>
      <w:r w:rsidRPr="00296396">
        <w:rPr>
          <w:bCs/>
          <w:sz w:val="22"/>
          <w:szCs w:val="22"/>
        </w:rPr>
        <w:t>-projek, insluitend die kommentaar en projeknotas</w:t>
      </w:r>
      <w:r w:rsidR="00A21846" w:rsidRPr="00296396">
        <w:rPr>
          <w:bCs/>
          <w:sz w:val="22"/>
          <w:szCs w:val="22"/>
        </w:rPr>
        <w:t>.</w:t>
      </w:r>
    </w:p>
    <w:p w:rsidR="00EE411D" w:rsidRPr="00296396" w:rsidRDefault="00EE411D" w:rsidP="00D87837">
      <w:pPr>
        <w:pStyle w:val="BodyText"/>
        <w:numPr>
          <w:ilvl w:val="0"/>
          <w:numId w:val="3"/>
        </w:numPr>
        <w:spacing w:after="60" w:line="276" w:lineRule="auto"/>
        <w:ind w:left="567" w:hanging="210"/>
        <w:rPr>
          <w:bCs/>
          <w:sz w:val="22"/>
          <w:szCs w:val="22"/>
        </w:rPr>
      </w:pPr>
      <w:r w:rsidRPr="00296396">
        <w:rPr>
          <w:bCs/>
          <w:sz w:val="22"/>
          <w:szCs w:val="22"/>
        </w:rPr>
        <w:t>Die verklaring vir Fase 3 (</w:t>
      </w:r>
      <w:r w:rsidRPr="00296396">
        <w:rPr>
          <w:b/>
          <w:bCs/>
          <w:sz w:val="22"/>
          <w:szCs w:val="22"/>
        </w:rPr>
        <w:t xml:space="preserve">Bylaag </w:t>
      </w:r>
      <w:r w:rsidR="00006F45">
        <w:rPr>
          <w:b/>
          <w:bCs/>
          <w:sz w:val="22"/>
          <w:szCs w:val="22"/>
        </w:rPr>
        <w:t>D</w:t>
      </w:r>
      <w:r w:rsidRPr="00296396">
        <w:rPr>
          <w:bCs/>
          <w:sz w:val="22"/>
          <w:szCs w:val="22"/>
        </w:rPr>
        <w:t>)</w:t>
      </w:r>
    </w:p>
    <w:p w:rsidR="00871B6F"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 xml:space="preserve">Die </w:t>
      </w:r>
      <w:r w:rsidR="00EE411D" w:rsidRPr="00296396">
        <w:rPr>
          <w:bCs/>
          <w:sz w:val="22"/>
          <w:szCs w:val="22"/>
        </w:rPr>
        <w:t xml:space="preserve">finale </w:t>
      </w:r>
      <w:r w:rsidRPr="00296396">
        <w:rPr>
          <w:bCs/>
          <w:sz w:val="22"/>
          <w:szCs w:val="22"/>
        </w:rPr>
        <w:t>egtheidsverklaring</w:t>
      </w:r>
      <w:r w:rsidR="00871B6F" w:rsidRPr="00296396">
        <w:rPr>
          <w:bCs/>
          <w:sz w:val="22"/>
          <w:szCs w:val="22"/>
        </w:rPr>
        <w:t xml:space="preserve"> (</w:t>
      </w:r>
      <w:r w:rsidRPr="00296396">
        <w:rPr>
          <w:bCs/>
          <w:sz w:val="22"/>
          <w:szCs w:val="22"/>
        </w:rPr>
        <w:t>Sien</w:t>
      </w:r>
      <w:r w:rsidR="00871B6F" w:rsidRPr="00296396">
        <w:rPr>
          <w:bCs/>
          <w:sz w:val="22"/>
          <w:szCs w:val="22"/>
        </w:rPr>
        <w:t xml:space="preserve"> </w:t>
      </w:r>
      <w:r w:rsidRPr="00296396">
        <w:rPr>
          <w:b/>
          <w:bCs/>
          <w:sz w:val="22"/>
          <w:szCs w:val="22"/>
        </w:rPr>
        <w:t>Bylaag</w:t>
      </w:r>
      <w:r w:rsidR="00871B6F" w:rsidRPr="00296396">
        <w:rPr>
          <w:b/>
          <w:bCs/>
          <w:sz w:val="22"/>
          <w:szCs w:val="22"/>
        </w:rPr>
        <w:t xml:space="preserve"> </w:t>
      </w:r>
      <w:r w:rsidR="00006F45">
        <w:rPr>
          <w:b/>
          <w:bCs/>
          <w:sz w:val="22"/>
          <w:szCs w:val="22"/>
        </w:rPr>
        <w:t>E</w:t>
      </w:r>
      <w:r w:rsidR="00871B6F" w:rsidRPr="00296396">
        <w:rPr>
          <w:bCs/>
          <w:sz w:val="22"/>
          <w:szCs w:val="22"/>
        </w:rPr>
        <w:t>)</w:t>
      </w:r>
    </w:p>
    <w:p w:rsidR="006B7FB2" w:rsidRPr="00296396" w:rsidRDefault="00EE411D"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O</w:t>
      </w:r>
      <w:r w:rsidR="004A46F7" w:rsidRPr="00296396">
        <w:rPr>
          <w:b w:val="0"/>
          <w:bCs w:val="0"/>
          <w:smallCaps/>
          <w:color w:val="622423" w:themeColor="accent2" w:themeShade="7F"/>
          <w:kern w:val="0"/>
          <w:sz w:val="24"/>
          <w:szCs w:val="24"/>
          <w:lang w:eastAsia="en-US" w:bidi="en-US"/>
        </w:rPr>
        <w:t>ndervraging</w:t>
      </w:r>
    </w:p>
    <w:p w:rsidR="00F447CC" w:rsidRPr="00296396" w:rsidRDefault="004A46F7" w:rsidP="00F447C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Demonstreer die program vir evaluering en ondervraging</w:t>
      </w:r>
      <w:r w:rsidR="00F73DBB" w:rsidRPr="00296396">
        <w:rPr>
          <w:rFonts w:asciiTheme="minorHAnsi" w:hAnsiTheme="minorHAnsi" w:cstheme="minorHAnsi"/>
          <w:sz w:val="22"/>
          <w:szCs w:val="22"/>
        </w:rPr>
        <w:t>.</w:t>
      </w:r>
      <w:r w:rsidR="00F447CC" w:rsidRPr="00296396">
        <w:rPr>
          <w:rFonts w:asciiTheme="minorHAnsi" w:hAnsiTheme="minorHAnsi" w:cstheme="minorHAnsi"/>
          <w:sz w:val="22"/>
          <w:szCs w:val="22"/>
        </w:rPr>
        <w:t xml:space="preserve"> </w:t>
      </w:r>
    </w:p>
    <w:p w:rsidR="00F447CC" w:rsidRPr="00296396" w:rsidRDefault="004A46F7" w:rsidP="00F447C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Riglyne vir die demonstrasie van die program</w:t>
      </w:r>
      <w:r w:rsidR="00F447CC" w:rsidRPr="00296396">
        <w:rPr>
          <w:rFonts w:asciiTheme="minorHAnsi" w:hAnsiTheme="minorHAnsi" w:cstheme="minorHAnsi"/>
          <w:sz w:val="22"/>
          <w:szCs w:val="22"/>
        </w:rPr>
        <w:t>:</w:t>
      </w:r>
    </w:p>
    <w:p w:rsidR="00F447CC"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Die onderwyser sal datums en tye vir die demonstrasie</w:t>
      </w:r>
      <w:r w:rsidR="00006F45">
        <w:rPr>
          <w:bCs/>
          <w:sz w:val="22"/>
          <w:szCs w:val="22"/>
        </w:rPr>
        <w:t>s skeduleer. Daar sal ongeveer 15</w:t>
      </w:r>
      <w:r w:rsidRPr="00296396">
        <w:rPr>
          <w:bCs/>
          <w:sz w:val="22"/>
          <w:szCs w:val="22"/>
        </w:rPr>
        <w:t xml:space="preserve"> minute per projek toegelaat word.</w:t>
      </w:r>
    </w:p>
    <w:p w:rsidR="00F447CC"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 xml:space="preserve">Jy moet voor die demonstrasie alle dokumentasie inhandig </w:t>
      </w:r>
      <w:r w:rsidR="00F447CC" w:rsidRPr="00296396">
        <w:rPr>
          <w:bCs/>
          <w:sz w:val="22"/>
          <w:szCs w:val="22"/>
        </w:rPr>
        <w:t xml:space="preserve">– </w:t>
      </w:r>
      <w:r w:rsidRPr="00296396">
        <w:rPr>
          <w:bCs/>
          <w:sz w:val="22"/>
          <w:szCs w:val="22"/>
        </w:rPr>
        <w:t>ten minste een week vooraf</w:t>
      </w:r>
      <w:r w:rsidR="00F447CC" w:rsidRPr="00296396">
        <w:rPr>
          <w:bCs/>
          <w:sz w:val="22"/>
          <w:szCs w:val="22"/>
        </w:rPr>
        <w:t xml:space="preserve">. </w:t>
      </w:r>
    </w:p>
    <w:p w:rsidR="00F447CC"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Die demonstrasie word elektronies op ’n rekenaar gedoen</w:t>
      </w:r>
      <w:r w:rsidR="00F447CC" w:rsidRPr="00296396">
        <w:rPr>
          <w:bCs/>
          <w:sz w:val="22"/>
          <w:szCs w:val="22"/>
        </w:rPr>
        <w:t>.</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Vir evalueringsdoeleindes moet jy jou program uitvoer en al die kenmerke van die program aan jou onderwyser uitwys.</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 xml:space="preserve">Die onderwyser kan van jou vereis om toetsprosedures uit te voer om seker te maak dat die hele program korrek werk. </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Die onderwyser kan gedurende die demonstrasie die merkblad vir Fase 3 as ’n riglyn gebruik en punte dienooreenkomstig toeken.</w:t>
      </w:r>
    </w:p>
    <w:p w:rsidR="00F447CC" w:rsidRPr="00296396" w:rsidRDefault="00F447CC" w:rsidP="00D87837">
      <w:pPr>
        <w:pStyle w:val="BodyText"/>
        <w:numPr>
          <w:ilvl w:val="0"/>
          <w:numId w:val="3"/>
        </w:numPr>
        <w:spacing w:after="60" w:line="276" w:lineRule="auto"/>
        <w:ind w:left="567" w:hanging="210"/>
        <w:rPr>
          <w:bCs/>
          <w:sz w:val="22"/>
          <w:szCs w:val="22"/>
        </w:rPr>
      </w:pPr>
      <w:r w:rsidRPr="00296396">
        <w:rPr>
          <w:bCs/>
          <w:sz w:val="22"/>
          <w:szCs w:val="22"/>
        </w:rPr>
        <w:t xml:space="preserve">As </w:t>
      </w:r>
      <w:r w:rsidR="008A23E4" w:rsidRPr="00296396">
        <w:rPr>
          <w:bCs/>
          <w:sz w:val="22"/>
          <w:szCs w:val="22"/>
        </w:rPr>
        <w:t>deel van die demonstrasie, sal die onderwyser op ’n ewekansige manier dele van die programkode identifiseer en jou vra om die doel en werking daarvan te verduidelik. Dit word gedoen om seker te maak dat jy die kode self geskryf het. ’n Soortgelyke prosedure sal tydens moderering gevolg word.</w:t>
      </w:r>
      <w:r w:rsidRPr="00296396">
        <w:rPr>
          <w:bCs/>
          <w:sz w:val="22"/>
          <w:szCs w:val="22"/>
        </w:rPr>
        <w:t xml:space="preserve"> </w:t>
      </w:r>
      <w:r w:rsidR="008A23E4" w:rsidRPr="00296396">
        <w:rPr>
          <w:bCs/>
          <w:sz w:val="22"/>
          <w:szCs w:val="22"/>
        </w:rPr>
        <w:t xml:space="preserve">Indien jy nie die kode in die projek kan verduidelik nie, kan geen punte vir die projek toegeken word nie. </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Jy moet die elektroniese kopie van die projek wat jy gedemonstreer het inhandig. Die onderwyser sal hierdie kopie gebruik om enige uitstaande punte toe te ken om sodoende die punt te finaliseer.</w:t>
      </w:r>
    </w:p>
    <w:p w:rsidR="00CF5219" w:rsidRPr="00296396" w:rsidRDefault="00EE411D"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S</w:t>
      </w:r>
      <w:r w:rsidR="00F2208F" w:rsidRPr="00296396">
        <w:rPr>
          <w:b w:val="0"/>
          <w:bCs w:val="0"/>
          <w:smallCaps/>
          <w:color w:val="622423" w:themeColor="accent2" w:themeShade="7F"/>
          <w:kern w:val="0"/>
          <w:sz w:val="24"/>
          <w:szCs w:val="24"/>
          <w:lang w:eastAsia="en-US" w:bidi="en-US"/>
        </w:rPr>
        <w:t>terkte</w:t>
      </w:r>
      <w:r w:rsidR="00CF5219" w:rsidRPr="00296396">
        <w:rPr>
          <w:b w:val="0"/>
          <w:bCs w:val="0"/>
          <w:smallCaps/>
          <w:color w:val="622423" w:themeColor="accent2" w:themeShade="7F"/>
          <w:kern w:val="0"/>
          <w:sz w:val="24"/>
          <w:szCs w:val="24"/>
          <w:lang w:eastAsia="en-US" w:bidi="en-US"/>
        </w:rPr>
        <w:t>!</w:t>
      </w:r>
    </w:p>
    <w:p w:rsidR="006B7FB2" w:rsidRPr="00296396" w:rsidRDefault="006B7FB2" w:rsidP="006B7FB2"/>
    <w:p w:rsidR="006B7FB2" w:rsidRPr="00296396" w:rsidRDefault="006B7FB2" w:rsidP="007B49FA"/>
    <w:p w:rsidR="004C511F" w:rsidRPr="00296396" w:rsidRDefault="004C511F" w:rsidP="009E36F0">
      <w:pPr>
        <w:framePr w:w="4189" w:wrap="auto" w:hAnchor="text" w:x="5245"/>
        <w:rPr>
          <w:rFonts w:cs="Calibri"/>
        </w:rPr>
        <w:sectPr w:rsidR="004C511F" w:rsidRPr="00296396" w:rsidSect="001A6A5D">
          <w:headerReference w:type="default" r:id="rId12"/>
          <w:footerReference w:type="default" r:id="rId13"/>
          <w:pgSz w:w="11907" w:h="16840" w:code="9"/>
          <w:pgMar w:top="1021" w:right="1134" w:bottom="1021" w:left="1134" w:header="567" w:footer="567" w:gutter="0"/>
          <w:cols w:space="720"/>
          <w:titlePg/>
          <w:docGrid w:linePitch="360"/>
        </w:sectPr>
      </w:pPr>
    </w:p>
    <w:tbl>
      <w:tblPr>
        <w:tblStyle w:val="TableGrid"/>
        <w:tblW w:w="5000" w:type="pct"/>
        <w:tblLayout w:type="fixed"/>
        <w:tblLook w:val="04A0" w:firstRow="1" w:lastRow="0" w:firstColumn="1" w:lastColumn="0" w:noHBand="0" w:noVBand="1"/>
      </w:tblPr>
      <w:tblGrid>
        <w:gridCol w:w="2129"/>
        <w:gridCol w:w="2448"/>
        <w:gridCol w:w="2450"/>
        <w:gridCol w:w="2447"/>
        <w:gridCol w:w="2447"/>
        <w:gridCol w:w="2450"/>
        <w:gridCol w:w="476"/>
        <w:gridCol w:w="507"/>
      </w:tblGrid>
      <w:tr w:rsidR="00C667BC" w:rsidRPr="00296396" w:rsidTr="00C667BC">
        <w:tc>
          <w:tcPr>
            <w:tcW w:w="5000" w:type="pct"/>
            <w:gridSpan w:val="8"/>
            <w:vAlign w:val="center"/>
          </w:tcPr>
          <w:p w:rsidR="00C667BC" w:rsidRPr="00296396" w:rsidRDefault="008C0569" w:rsidP="00301021">
            <w:pPr>
              <w:rPr>
                <w:rFonts w:ascii="Arial Narrow" w:hAnsi="Arial Narrow"/>
                <w:b/>
              </w:rPr>
            </w:pPr>
            <w:r w:rsidRPr="00296396">
              <w:rPr>
                <w:rFonts w:ascii="Arial Narrow" w:hAnsi="Arial Narrow"/>
                <w:b/>
                <w:sz w:val="28"/>
                <w:szCs w:val="20"/>
              </w:rPr>
              <w:lastRenderedPageBreak/>
              <w:t>F</w:t>
            </w:r>
            <w:r w:rsidR="00C667BC" w:rsidRPr="00296396">
              <w:rPr>
                <w:rFonts w:ascii="Arial Narrow" w:hAnsi="Arial Narrow"/>
                <w:b/>
                <w:sz w:val="28"/>
                <w:szCs w:val="20"/>
              </w:rPr>
              <w:t>ase 1:</w:t>
            </w:r>
            <w:r w:rsidR="00C667BC" w:rsidRPr="00296396">
              <w:rPr>
                <w:rFonts w:ascii="Arial Narrow" w:hAnsi="Arial Narrow"/>
                <w:b/>
                <w:sz w:val="28"/>
                <w:szCs w:val="20"/>
              </w:rPr>
              <w:tab/>
            </w:r>
            <w:r w:rsidR="00C667BC" w:rsidRPr="00296396">
              <w:rPr>
                <w:rFonts w:ascii="Arial Narrow" w:hAnsi="Arial Narrow"/>
                <w:b/>
                <w:sz w:val="28"/>
                <w:szCs w:val="20"/>
              </w:rPr>
              <w:tab/>
            </w:r>
            <w:r w:rsidR="00C667BC" w:rsidRPr="00296396">
              <w:rPr>
                <w:rFonts w:ascii="Arial Narrow" w:hAnsi="Arial Narrow"/>
                <w:b/>
                <w:sz w:val="28"/>
                <w:szCs w:val="20"/>
              </w:rPr>
              <w:tab/>
            </w:r>
            <w:r w:rsidR="00C667BC" w:rsidRPr="00296396">
              <w:rPr>
                <w:rFonts w:ascii="Arial Narrow" w:hAnsi="Arial Narrow"/>
                <w:b/>
                <w:sz w:val="28"/>
                <w:szCs w:val="20"/>
              </w:rPr>
              <w:tab/>
            </w:r>
            <w:r w:rsidR="00C667BC" w:rsidRPr="00296396">
              <w:rPr>
                <w:rFonts w:ascii="Arial Narrow" w:hAnsi="Arial Narrow"/>
                <w:b/>
                <w:sz w:val="28"/>
                <w:szCs w:val="20"/>
              </w:rPr>
              <w:tab/>
            </w:r>
            <w:r w:rsidR="00301021" w:rsidRPr="00296396">
              <w:rPr>
                <w:rFonts w:ascii="Arial Narrow" w:hAnsi="Arial Narrow"/>
                <w:b/>
                <w:sz w:val="28"/>
                <w:szCs w:val="20"/>
              </w:rPr>
              <w:t>Naam van leerder</w:t>
            </w:r>
            <w:r w:rsidR="00C667BC" w:rsidRPr="00296396">
              <w:rPr>
                <w:rFonts w:ascii="Arial Narrow" w:hAnsi="Arial Narrow"/>
                <w:b/>
                <w:sz w:val="28"/>
                <w:szCs w:val="20"/>
              </w:rPr>
              <w:t>:</w:t>
            </w:r>
          </w:p>
        </w:tc>
      </w:tr>
      <w:tr w:rsidR="00C667BC" w:rsidRPr="00296396" w:rsidTr="00F56CBB">
        <w:tc>
          <w:tcPr>
            <w:tcW w:w="693" w:type="pct"/>
            <w:shd w:val="clear" w:color="auto" w:fill="F2F2F2" w:themeFill="background1" w:themeFillShade="F2"/>
            <w:vAlign w:val="center"/>
          </w:tcPr>
          <w:p w:rsidR="00C667BC" w:rsidRPr="00296396" w:rsidRDefault="00AE5E4F" w:rsidP="00C667BC">
            <w:pPr>
              <w:spacing w:before="60" w:after="60"/>
              <w:rPr>
                <w:rFonts w:ascii="Arial Narrow" w:hAnsi="Arial Narrow"/>
                <w:b/>
                <w:sz w:val="20"/>
                <w:szCs w:val="20"/>
              </w:rPr>
            </w:pPr>
            <w:r w:rsidRPr="00296396">
              <w:rPr>
                <w:rFonts w:ascii="Arial Narrow" w:hAnsi="Arial Narrow"/>
                <w:b/>
                <w:sz w:val="20"/>
                <w:szCs w:val="20"/>
              </w:rPr>
              <w:t>Ondersoek</w:t>
            </w:r>
          </w:p>
        </w:tc>
        <w:tc>
          <w:tcPr>
            <w:tcW w:w="797"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4</w:t>
            </w:r>
          </w:p>
        </w:tc>
        <w:tc>
          <w:tcPr>
            <w:tcW w:w="798"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797"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797"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798"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55" w:type="pct"/>
            <w:shd w:val="clear" w:color="auto" w:fill="F2F2F2" w:themeFill="background1" w:themeFillShade="F2"/>
            <w:vAlign w:val="center"/>
          </w:tcPr>
          <w:p w:rsidR="00C667BC" w:rsidRPr="00296396" w:rsidRDefault="00C667BC" w:rsidP="00C667BC">
            <w:pPr>
              <w:spacing w:before="60" w:after="60"/>
              <w:rPr>
                <w:rFonts w:ascii="Arial Narrow" w:hAnsi="Arial Narrow"/>
                <w:b/>
                <w:sz w:val="20"/>
                <w:szCs w:val="20"/>
              </w:rPr>
            </w:pPr>
          </w:p>
        </w:tc>
        <w:tc>
          <w:tcPr>
            <w:tcW w:w="165" w:type="pct"/>
            <w:shd w:val="clear" w:color="auto" w:fill="F2F2F2" w:themeFill="background1" w:themeFillShade="F2"/>
            <w:vAlign w:val="center"/>
          </w:tcPr>
          <w:p w:rsidR="00C667BC" w:rsidRPr="00296396" w:rsidRDefault="00C667BC" w:rsidP="00C667BC">
            <w:pPr>
              <w:spacing w:before="60" w:after="60"/>
              <w:rPr>
                <w:rFonts w:ascii="Arial Narrow" w:hAnsi="Arial Narrow"/>
                <w:b/>
                <w:sz w:val="20"/>
                <w:szCs w:val="20"/>
              </w:rPr>
            </w:pPr>
          </w:p>
        </w:tc>
      </w:tr>
      <w:tr w:rsidR="00AE5E4F" w:rsidRPr="00296396" w:rsidTr="00AE5E4F">
        <w:tc>
          <w:tcPr>
            <w:tcW w:w="693" w:type="pct"/>
            <w:shd w:val="clear" w:color="auto" w:fill="auto"/>
            <w:vAlign w:val="center"/>
          </w:tcPr>
          <w:p w:rsidR="00AE5E4F" w:rsidRPr="00296396" w:rsidRDefault="00AE5E4F" w:rsidP="00AE5E4F">
            <w:pPr>
              <w:spacing w:before="60" w:after="60"/>
              <w:rPr>
                <w:rFonts w:ascii="Arial Narrow" w:hAnsi="Arial Narrow"/>
                <w:sz w:val="20"/>
                <w:szCs w:val="20"/>
              </w:rPr>
            </w:pPr>
            <w:r w:rsidRPr="00296396">
              <w:rPr>
                <w:rFonts w:ascii="Arial Narrow" w:hAnsi="Arial Narrow"/>
                <w:sz w:val="20"/>
                <w:szCs w:val="20"/>
              </w:rPr>
              <w:t>Verslag betreffende die sleutelareas wat die program sal aanspreek</w:t>
            </w:r>
          </w:p>
        </w:tc>
        <w:tc>
          <w:tcPr>
            <w:tcW w:w="797" w:type="pct"/>
            <w:shd w:val="clear" w:color="auto" w:fill="595959" w:themeFill="text1" w:themeFillTint="A6"/>
            <w:vAlign w:val="center"/>
          </w:tcPr>
          <w:p w:rsidR="00AE5E4F" w:rsidRPr="00296396" w:rsidRDefault="00AE5E4F" w:rsidP="00C667BC">
            <w:pPr>
              <w:spacing w:before="60" w:after="60"/>
              <w:jc w:val="center"/>
              <w:rPr>
                <w:rFonts w:ascii="Arial Narrow" w:hAnsi="Arial Narrow"/>
                <w:b/>
                <w:sz w:val="20"/>
                <w:szCs w:val="20"/>
              </w:rPr>
            </w:pPr>
          </w:p>
        </w:tc>
        <w:tc>
          <w:tcPr>
            <w:tcW w:w="798" w:type="pct"/>
            <w:shd w:val="clear" w:color="auto" w:fill="auto"/>
            <w:vAlign w:val="center"/>
          </w:tcPr>
          <w:p w:rsidR="00AE5E4F" w:rsidRDefault="00AE5E4F" w:rsidP="00AE5E4F">
            <w:pPr>
              <w:spacing w:before="60" w:after="60"/>
              <w:rPr>
                <w:rFonts w:ascii="Arial Narrow" w:hAnsi="Arial Narrow"/>
                <w:sz w:val="20"/>
                <w:szCs w:val="20"/>
              </w:rPr>
            </w:pPr>
            <w:r w:rsidRPr="00296396">
              <w:rPr>
                <w:rFonts w:ascii="Arial Narrow" w:hAnsi="Arial Narrow"/>
                <w:sz w:val="20"/>
                <w:szCs w:val="20"/>
              </w:rPr>
              <w:t>Uitgebreide navorsing gedoen.</w:t>
            </w:r>
          </w:p>
          <w:p w:rsidR="008F10FE" w:rsidRDefault="00C07F7E" w:rsidP="00AE5E4F">
            <w:pPr>
              <w:spacing w:before="60" w:after="60"/>
              <w:rPr>
                <w:rFonts w:ascii="Arial Narrow" w:hAnsi="Arial Narrow"/>
                <w:sz w:val="20"/>
                <w:szCs w:val="20"/>
              </w:rPr>
            </w:pPr>
            <w:r>
              <w:rPr>
                <w:rFonts w:ascii="Arial Narrow" w:hAnsi="Arial Narrow"/>
                <w:sz w:val="20"/>
                <w:szCs w:val="20"/>
              </w:rPr>
              <w:t>Duidelike bespreking</w:t>
            </w:r>
            <w:r w:rsidR="008F10FE">
              <w:rPr>
                <w:rFonts w:ascii="Arial Narrow" w:hAnsi="Arial Narrow"/>
                <w:sz w:val="20"/>
                <w:szCs w:val="20"/>
              </w:rPr>
              <w:t xml:space="preserve"> </w:t>
            </w:r>
            <w:r>
              <w:rPr>
                <w:rFonts w:ascii="Arial Narrow" w:hAnsi="Arial Narrow"/>
                <w:sz w:val="20"/>
                <w:szCs w:val="20"/>
              </w:rPr>
              <w:t>van alle sleutel areas</w:t>
            </w:r>
          </w:p>
          <w:p w:rsidR="008F10FE" w:rsidRPr="00C07F7E" w:rsidRDefault="00C07F7E" w:rsidP="00C07F7E">
            <w:pPr>
              <w:pStyle w:val="ListParagraph"/>
              <w:numPr>
                <w:ilvl w:val="0"/>
                <w:numId w:val="26"/>
              </w:numPr>
              <w:spacing w:before="60" w:after="60"/>
              <w:ind w:left="243" w:hanging="243"/>
              <w:rPr>
                <w:rFonts w:ascii="Arial Narrow" w:hAnsi="Arial Narrow"/>
              </w:rPr>
            </w:pPr>
            <w:r>
              <w:rPr>
                <w:rFonts w:ascii="Arial Narrow" w:hAnsi="Arial Narrow"/>
              </w:rPr>
              <w:t>Verskillende tipes opvoed-kundige programmatuur</w:t>
            </w:r>
          </w:p>
          <w:p w:rsidR="008F10FE" w:rsidRPr="00C07F7E" w:rsidRDefault="005527D8" w:rsidP="00C07F7E">
            <w:pPr>
              <w:pStyle w:val="ListParagraph"/>
              <w:numPr>
                <w:ilvl w:val="0"/>
                <w:numId w:val="26"/>
              </w:numPr>
              <w:spacing w:before="60" w:after="60"/>
              <w:ind w:left="243" w:hanging="243"/>
              <w:rPr>
                <w:rFonts w:ascii="Arial Narrow" w:hAnsi="Arial Narrow"/>
              </w:rPr>
            </w:pPr>
            <w:r>
              <w:rPr>
                <w:rFonts w:ascii="Arial Narrow" w:hAnsi="Arial Narrow"/>
              </w:rPr>
              <w:t>Potensiële gebruiker(s)</w:t>
            </w:r>
          </w:p>
          <w:p w:rsidR="008F10FE" w:rsidRDefault="005527D8" w:rsidP="00C07F7E">
            <w:pPr>
              <w:pStyle w:val="ListParagraph"/>
              <w:numPr>
                <w:ilvl w:val="0"/>
                <w:numId w:val="26"/>
              </w:numPr>
              <w:spacing w:before="60" w:after="60"/>
              <w:ind w:left="243" w:hanging="243"/>
              <w:rPr>
                <w:rFonts w:ascii="Arial Narrow" w:hAnsi="Arial Narrow"/>
              </w:rPr>
            </w:pPr>
            <w:r>
              <w:rPr>
                <w:rFonts w:ascii="Arial Narrow" w:hAnsi="Arial Narrow"/>
              </w:rPr>
              <w:t>Wat kan ingesluit word?</w:t>
            </w:r>
          </w:p>
          <w:p w:rsidR="005527D8" w:rsidRDefault="005527D8" w:rsidP="00C07F7E">
            <w:pPr>
              <w:pStyle w:val="ListParagraph"/>
              <w:numPr>
                <w:ilvl w:val="0"/>
                <w:numId w:val="26"/>
              </w:numPr>
              <w:spacing w:before="60" w:after="60"/>
              <w:ind w:left="243" w:hanging="243"/>
              <w:rPr>
                <w:rFonts w:ascii="Arial Narrow" w:hAnsi="Arial Narrow"/>
              </w:rPr>
            </w:pPr>
            <w:r>
              <w:rPr>
                <w:rFonts w:ascii="Arial Narrow" w:hAnsi="Arial Narrow"/>
              </w:rPr>
              <w:t>Bestaande oplossings (ten minste drie)</w:t>
            </w:r>
          </w:p>
          <w:p w:rsidR="005527D8" w:rsidRDefault="005527D8" w:rsidP="005527D8">
            <w:pPr>
              <w:pStyle w:val="ListParagraph"/>
              <w:numPr>
                <w:ilvl w:val="1"/>
                <w:numId w:val="26"/>
              </w:numPr>
              <w:spacing w:before="60" w:after="60"/>
              <w:ind w:left="385" w:hanging="142"/>
              <w:rPr>
                <w:rFonts w:ascii="Arial Narrow" w:hAnsi="Arial Narrow"/>
              </w:rPr>
            </w:pPr>
            <w:r>
              <w:rPr>
                <w:rFonts w:ascii="Arial Narrow" w:hAnsi="Arial Narrow"/>
              </w:rPr>
              <w:t>Ooreenkomste</w:t>
            </w:r>
          </w:p>
          <w:p w:rsidR="005527D8" w:rsidRDefault="005527D8" w:rsidP="005527D8">
            <w:pPr>
              <w:pStyle w:val="ListParagraph"/>
              <w:numPr>
                <w:ilvl w:val="1"/>
                <w:numId w:val="26"/>
              </w:numPr>
              <w:spacing w:before="60" w:after="60"/>
              <w:ind w:left="385" w:hanging="142"/>
              <w:rPr>
                <w:rFonts w:ascii="Arial Narrow" w:hAnsi="Arial Narrow"/>
              </w:rPr>
            </w:pPr>
            <w:r>
              <w:rPr>
                <w:rFonts w:ascii="Arial Narrow" w:hAnsi="Arial Narrow"/>
              </w:rPr>
              <w:t>Ontrekende kenmerke</w:t>
            </w:r>
          </w:p>
          <w:p w:rsidR="005527D8" w:rsidRPr="00C07F7E" w:rsidRDefault="005527D8" w:rsidP="005527D8">
            <w:pPr>
              <w:pStyle w:val="ListParagraph"/>
              <w:numPr>
                <w:ilvl w:val="1"/>
                <w:numId w:val="26"/>
              </w:numPr>
              <w:spacing w:before="60" w:after="60"/>
              <w:ind w:left="385" w:hanging="142"/>
              <w:rPr>
                <w:rFonts w:ascii="Arial Narrow" w:hAnsi="Arial Narrow"/>
              </w:rPr>
            </w:pPr>
            <w:r>
              <w:rPr>
                <w:rFonts w:ascii="Arial Narrow" w:hAnsi="Arial Narrow"/>
              </w:rPr>
              <w:t>Algemene werking/vloei</w:t>
            </w:r>
          </w:p>
          <w:p w:rsidR="008F10FE" w:rsidRPr="008F10FE" w:rsidRDefault="008F10FE" w:rsidP="008F10FE">
            <w:pPr>
              <w:spacing w:before="60" w:after="60"/>
              <w:rPr>
                <w:rFonts w:ascii="Arial Narrow" w:hAnsi="Arial Narrow"/>
                <w:sz w:val="20"/>
                <w:szCs w:val="20"/>
              </w:rPr>
            </w:pPr>
            <w:r w:rsidRPr="008F10FE">
              <w:rPr>
                <w:rFonts w:ascii="Arial Narrow" w:hAnsi="Arial Narrow"/>
                <w:sz w:val="20"/>
                <w:szCs w:val="20"/>
              </w:rPr>
              <w:t>Goeie opsomming van wat die program behoort te doen</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Toon deeglike begrip</w:t>
            </w:r>
          </w:p>
        </w:tc>
        <w:tc>
          <w:tcPr>
            <w:tcW w:w="797"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Aanvaarbare hoeveelheid navorsing gedoen.</w:t>
            </w:r>
          </w:p>
          <w:p w:rsidR="008F10FE" w:rsidRDefault="005707CC" w:rsidP="005707CC">
            <w:pPr>
              <w:spacing w:before="60" w:after="60"/>
              <w:rPr>
                <w:rFonts w:ascii="Arial Narrow" w:hAnsi="Arial Narrow"/>
                <w:sz w:val="20"/>
                <w:szCs w:val="20"/>
              </w:rPr>
            </w:pPr>
            <w:r w:rsidRPr="00296396">
              <w:rPr>
                <w:rFonts w:ascii="Arial Narrow" w:hAnsi="Arial Narrow"/>
                <w:sz w:val="20"/>
                <w:szCs w:val="20"/>
              </w:rPr>
              <w:t xml:space="preserve">Beskryf </w:t>
            </w:r>
            <w:r w:rsidR="008F10FE">
              <w:rPr>
                <w:rFonts w:ascii="Arial Narrow" w:hAnsi="Arial Narrow"/>
                <w:sz w:val="20"/>
                <w:szCs w:val="20"/>
              </w:rPr>
              <w:t xml:space="preserve">aanvaarbare aantal </w:t>
            </w:r>
            <w:r w:rsidR="005527D8">
              <w:rPr>
                <w:rFonts w:ascii="Arial Narrow" w:hAnsi="Arial Narrow"/>
                <w:sz w:val="20"/>
                <w:szCs w:val="20"/>
              </w:rPr>
              <w:t>sleutel areas</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 xml:space="preserve">Aanvaarbare opsomming </w:t>
            </w:r>
          </w:p>
          <w:p w:rsidR="00AE5E4F" w:rsidRPr="00296396" w:rsidRDefault="005707CC" w:rsidP="005707CC">
            <w:pPr>
              <w:spacing w:before="60" w:after="60"/>
              <w:rPr>
                <w:rFonts w:ascii="Arial Narrow" w:hAnsi="Arial Narrow"/>
                <w:sz w:val="20"/>
                <w:szCs w:val="20"/>
              </w:rPr>
            </w:pPr>
            <w:r w:rsidRPr="00296396">
              <w:rPr>
                <w:rFonts w:ascii="Arial Narrow" w:hAnsi="Arial Narrow"/>
                <w:sz w:val="20"/>
                <w:szCs w:val="20"/>
              </w:rPr>
              <w:t>Toon redelike begrip</w:t>
            </w:r>
          </w:p>
        </w:tc>
        <w:tc>
          <w:tcPr>
            <w:tcW w:w="797"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Beperkte navorsing gedoen.</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Beskrywing is vaag, te min dekking van</w:t>
            </w:r>
            <w:r w:rsidR="005527D8">
              <w:rPr>
                <w:rFonts w:ascii="Arial Narrow" w:hAnsi="Arial Narrow"/>
                <w:sz w:val="20"/>
                <w:szCs w:val="20"/>
              </w:rPr>
              <w:t xml:space="preserve"> sleutelareas</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 xml:space="preserve">Kort, onvolledige opsomming </w:t>
            </w:r>
          </w:p>
          <w:p w:rsidR="00AE5E4F" w:rsidRPr="00296396" w:rsidRDefault="005707CC" w:rsidP="008F10FE">
            <w:pPr>
              <w:spacing w:before="60" w:after="60"/>
              <w:rPr>
                <w:rFonts w:ascii="Arial Narrow" w:hAnsi="Arial Narrow"/>
                <w:sz w:val="20"/>
                <w:szCs w:val="20"/>
              </w:rPr>
            </w:pPr>
            <w:r w:rsidRPr="00296396">
              <w:rPr>
                <w:rFonts w:ascii="Arial Narrow" w:hAnsi="Arial Narrow"/>
                <w:sz w:val="20"/>
                <w:szCs w:val="20"/>
              </w:rPr>
              <w:t xml:space="preserve">Toon </w:t>
            </w:r>
            <w:r w:rsidR="008F10FE">
              <w:rPr>
                <w:rFonts w:ascii="Arial Narrow" w:hAnsi="Arial Narrow"/>
                <w:sz w:val="20"/>
                <w:szCs w:val="20"/>
              </w:rPr>
              <w:t>beperkte</w:t>
            </w:r>
            <w:r w:rsidRPr="00296396">
              <w:rPr>
                <w:rFonts w:ascii="Arial Narrow" w:hAnsi="Arial Narrow"/>
                <w:sz w:val="20"/>
                <w:szCs w:val="20"/>
              </w:rPr>
              <w:t xml:space="preserve"> begrip</w:t>
            </w:r>
          </w:p>
        </w:tc>
        <w:tc>
          <w:tcPr>
            <w:tcW w:w="798" w:type="pct"/>
            <w:shd w:val="clear" w:color="auto" w:fill="auto"/>
            <w:vAlign w:val="center"/>
          </w:tcPr>
          <w:p w:rsidR="00AE5E4F" w:rsidRPr="00296396" w:rsidRDefault="005707CC" w:rsidP="00AE5E4F">
            <w:pPr>
              <w:spacing w:before="60" w:after="60"/>
              <w:rPr>
                <w:rFonts w:ascii="Arial Narrow" w:hAnsi="Arial Narrow"/>
                <w:sz w:val="20"/>
                <w:szCs w:val="20"/>
              </w:rPr>
            </w:pPr>
            <w:r w:rsidRPr="00296396">
              <w:rPr>
                <w:rFonts w:ascii="Arial Narrow" w:hAnsi="Arial Narrow"/>
                <w:sz w:val="20"/>
                <w:szCs w:val="20"/>
              </w:rPr>
              <w:t>Geen bewys van navorsing</w:t>
            </w:r>
          </w:p>
          <w:p w:rsidR="005707CC" w:rsidRPr="00296396" w:rsidRDefault="005707CC" w:rsidP="003F435D">
            <w:pPr>
              <w:spacing w:before="60" w:after="60"/>
              <w:rPr>
                <w:rFonts w:ascii="Arial Narrow" w:hAnsi="Arial Narrow"/>
                <w:sz w:val="20"/>
                <w:szCs w:val="20"/>
              </w:rPr>
            </w:pPr>
            <w:r w:rsidRPr="00296396">
              <w:rPr>
                <w:rFonts w:ascii="Arial Narrow" w:hAnsi="Arial Narrow"/>
                <w:sz w:val="20"/>
                <w:szCs w:val="20"/>
              </w:rPr>
              <w:t>Geen sleutelareas beskryf of verkeerd en irrelevant of nie gedoen nie</w:t>
            </w:r>
          </w:p>
        </w:tc>
        <w:tc>
          <w:tcPr>
            <w:tcW w:w="155" w:type="pct"/>
            <w:shd w:val="clear" w:color="auto" w:fill="auto"/>
            <w:vAlign w:val="center"/>
          </w:tcPr>
          <w:p w:rsidR="00AE5E4F" w:rsidRPr="00296396" w:rsidRDefault="0007657A" w:rsidP="00795009">
            <w:pPr>
              <w:pStyle w:val="TableContents"/>
              <w:jc w:val="center"/>
              <w:rPr>
                <w:b/>
                <w:bCs/>
                <w:sz w:val="20"/>
              </w:rPr>
            </w:pPr>
            <w:r w:rsidRPr="00296396">
              <w:rPr>
                <w:b/>
                <w:bCs/>
                <w:sz w:val="20"/>
              </w:rPr>
              <w:t>3</w:t>
            </w:r>
          </w:p>
        </w:tc>
        <w:tc>
          <w:tcPr>
            <w:tcW w:w="165" w:type="pct"/>
            <w:shd w:val="clear" w:color="auto" w:fill="auto"/>
            <w:vAlign w:val="center"/>
          </w:tcPr>
          <w:p w:rsidR="00AE5E4F" w:rsidRPr="00296396" w:rsidRDefault="00AE5E4F" w:rsidP="00C667BC">
            <w:pPr>
              <w:spacing w:before="60" w:after="60"/>
              <w:rPr>
                <w:rFonts w:ascii="Arial Narrow" w:hAnsi="Arial Narrow"/>
                <w:b/>
                <w:sz w:val="20"/>
                <w:szCs w:val="20"/>
              </w:rPr>
            </w:pPr>
          </w:p>
        </w:tc>
      </w:tr>
      <w:tr w:rsidR="005707CC" w:rsidRPr="00296396" w:rsidTr="00AE5E4F">
        <w:tc>
          <w:tcPr>
            <w:tcW w:w="693" w:type="pct"/>
            <w:shd w:val="clear" w:color="auto" w:fill="auto"/>
            <w:vAlign w:val="center"/>
          </w:tcPr>
          <w:p w:rsidR="005707CC" w:rsidRPr="00296396" w:rsidRDefault="005707CC" w:rsidP="00AE5E4F">
            <w:pPr>
              <w:spacing w:before="60" w:after="60"/>
              <w:rPr>
                <w:rFonts w:ascii="Arial Narrow" w:hAnsi="Arial Narrow"/>
                <w:sz w:val="20"/>
                <w:szCs w:val="20"/>
              </w:rPr>
            </w:pPr>
            <w:r w:rsidRPr="00296396">
              <w:rPr>
                <w:rFonts w:ascii="Arial Narrow" w:hAnsi="Arial Narrow"/>
                <w:sz w:val="20"/>
                <w:szCs w:val="20"/>
              </w:rPr>
              <w:t>Gevolgtrekking</w:t>
            </w:r>
          </w:p>
        </w:tc>
        <w:tc>
          <w:tcPr>
            <w:tcW w:w="797" w:type="pct"/>
            <w:shd w:val="clear" w:color="auto" w:fill="595959" w:themeFill="text1" w:themeFillTint="A6"/>
            <w:vAlign w:val="center"/>
          </w:tcPr>
          <w:p w:rsidR="005707CC" w:rsidRPr="00296396"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Uitstekend. Duidelike riglyne vir projek, bv. reikwydte van program duidelik gedefinieer</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Duidelike oorsig van baie toe-paslike moontlike oplossing</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Deeglike insig en begrip</w:t>
            </w:r>
          </w:p>
        </w:tc>
        <w:tc>
          <w:tcPr>
            <w:tcW w:w="797" w:type="pct"/>
            <w:shd w:val="clear" w:color="auto" w:fill="auto"/>
            <w:vAlign w:val="center"/>
          </w:tcPr>
          <w:p w:rsidR="00796F31" w:rsidRPr="00296396" w:rsidRDefault="00796F31" w:rsidP="00796F31">
            <w:pPr>
              <w:spacing w:before="60" w:after="60"/>
              <w:rPr>
                <w:rFonts w:ascii="Arial Narrow" w:hAnsi="Arial Narrow"/>
                <w:sz w:val="20"/>
                <w:szCs w:val="20"/>
              </w:rPr>
            </w:pPr>
            <w:r w:rsidRPr="00296396">
              <w:rPr>
                <w:rFonts w:ascii="Arial Narrow" w:hAnsi="Arial Narrow"/>
                <w:sz w:val="20"/>
                <w:szCs w:val="20"/>
              </w:rPr>
              <w:t>Voldoende riglyne – nie altyd uit die ondersoek afgelei nie</w:t>
            </w:r>
          </w:p>
          <w:p w:rsidR="00796F31" w:rsidRPr="00296396" w:rsidRDefault="00796F31" w:rsidP="00796F31">
            <w:pPr>
              <w:spacing w:before="60" w:after="60"/>
              <w:rPr>
                <w:rFonts w:ascii="Arial Narrow" w:hAnsi="Arial Narrow"/>
                <w:sz w:val="20"/>
                <w:szCs w:val="20"/>
              </w:rPr>
            </w:pPr>
            <w:r w:rsidRPr="00296396">
              <w:rPr>
                <w:rFonts w:ascii="Arial Narrow" w:hAnsi="Arial Narrow"/>
                <w:sz w:val="20"/>
                <w:szCs w:val="20"/>
              </w:rPr>
              <w:t>Reikwydte en doel nie altyd duidelik in sommige opsigte nie</w:t>
            </w:r>
          </w:p>
          <w:p w:rsidR="005707CC" w:rsidRPr="00296396" w:rsidRDefault="00796F31" w:rsidP="00796F31">
            <w:pPr>
              <w:spacing w:before="60" w:after="60"/>
              <w:rPr>
                <w:rFonts w:ascii="Arial Narrow" w:hAnsi="Arial Narrow"/>
                <w:sz w:val="20"/>
                <w:szCs w:val="20"/>
              </w:rPr>
            </w:pPr>
            <w:r w:rsidRPr="00296396">
              <w:rPr>
                <w:rFonts w:ascii="Arial Narrow" w:hAnsi="Arial Narrow"/>
                <w:sz w:val="20"/>
                <w:szCs w:val="20"/>
              </w:rPr>
              <w:t>Aanvaarbare insig en begrip</w:t>
            </w:r>
          </w:p>
        </w:tc>
        <w:tc>
          <w:tcPr>
            <w:tcW w:w="797" w:type="pct"/>
            <w:shd w:val="clear" w:color="auto" w:fill="auto"/>
            <w:vAlign w:val="center"/>
          </w:tcPr>
          <w:p w:rsidR="005707CC" w:rsidRPr="00296396" w:rsidRDefault="00796F31" w:rsidP="005707CC">
            <w:pPr>
              <w:spacing w:before="60" w:after="60"/>
              <w:rPr>
                <w:rFonts w:ascii="Arial Narrow" w:hAnsi="Arial Narrow"/>
                <w:sz w:val="20"/>
                <w:szCs w:val="20"/>
              </w:rPr>
            </w:pPr>
            <w:r w:rsidRPr="00296396">
              <w:rPr>
                <w:rFonts w:ascii="Arial Narrow" w:hAnsi="Arial Narrow"/>
                <w:sz w:val="20"/>
                <w:szCs w:val="20"/>
              </w:rPr>
              <w:t>Vaag, riglyne onduidelik – min verwysing na ondersoek</w:t>
            </w:r>
          </w:p>
          <w:p w:rsidR="00796F31" w:rsidRPr="00296396" w:rsidRDefault="00796F31" w:rsidP="005707CC">
            <w:pPr>
              <w:spacing w:before="60" w:after="60"/>
              <w:rPr>
                <w:rFonts w:ascii="Arial Narrow" w:hAnsi="Arial Narrow"/>
                <w:sz w:val="20"/>
                <w:szCs w:val="20"/>
              </w:rPr>
            </w:pPr>
            <w:r w:rsidRPr="00296396">
              <w:rPr>
                <w:rFonts w:ascii="Arial Narrow" w:hAnsi="Arial Narrow"/>
                <w:sz w:val="20"/>
                <w:szCs w:val="20"/>
              </w:rPr>
              <w:t>Reikwydte en moontlike oplossing nie geskik nie</w:t>
            </w:r>
          </w:p>
          <w:p w:rsidR="00796F31" w:rsidRPr="00296396" w:rsidRDefault="00796F31" w:rsidP="005707CC">
            <w:pPr>
              <w:spacing w:before="60" w:after="60"/>
              <w:rPr>
                <w:rFonts w:ascii="Arial Narrow" w:hAnsi="Arial Narrow"/>
                <w:sz w:val="20"/>
                <w:szCs w:val="20"/>
              </w:rPr>
            </w:pPr>
            <w:r w:rsidRPr="00296396">
              <w:rPr>
                <w:rFonts w:ascii="Arial Narrow" w:hAnsi="Arial Narrow"/>
                <w:sz w:val="20"/>
                <w:szCs w:val="20"/>
              </w:rPr>
              <w:t>Minimale insig</w:t>
            </w:r>
          </w:p>
        </w:tc>
        <w:tc>
          <w:tcPr>
            <w:tcW w:w="798" w:type="pct"/>
            <w:shd w:val="clear" w:color="auto" w:fill="auto"/>
            <w:vAlign w:val="center"/>
          </w:tcPr>
          <w:p w:rsidR="005707CC" w:rsidRPr="00296396" w:rsidRDefault="00796F31" w:rsidP="00AE5E4F">
            <w:pPr>
              <w:spacing w:before="60" w:after="60"/>
              <w:rPr>
                <w:rFonts w:ascii="Arial Narrow" w:hAnsi="Arial Narrow"/>
                <w:sz w:val="20"/>
                <w:szCs w:val="20"/>
              </w:rPr>
            </w:pPr>
            <w:r w:rsidRPr="00296396">
              <w:rPr>
                <w:rFonts w:ascii="Arial Narrow" w:hAnsi="Arial Narrow"/>
                <w:sz w:val="20"/>
                <w:szCs w:val="20"/>
              </w:rPr>
              <w:t>Nie uit die ondersoek afgelei nie of die onderwerp is irrelevant</w:t>
            </w:r>
          </w:p>
          <w:p w:rsidR="00796F31" w:rsidRPr="00296396" w:rsidRDefault="00796F31" w:rsidP="00AE5E4F">
            <w:pPr>
              <w:spacing w:before="60" w:after="60"/>
              <w:rPr>
                <w:rFonts w:ascii="Arial Narrow" w:hAnsi="Arial Narrow"/>
                <w:sz w:val="20"/>
                <w:szCs w:val="20"/>
              </w:rPr>
            </w:pPr>
            <w:r w:rsidRPr="00296396">
              <w:rPr>
                <w:rFonts w:ascii="Arial Narrow" w:hAnsi="Arial Narrow"/>
                <w:sz w:val="20"/>
                <w:szCs w:val="20"/>
              </w:rPr>
              <w:t>Geen riglyne vir projek of geen gevolgtrekking nie</w:t>
            </w:r>
          </w:p>
        </w:tc>
        <w:tc>
          <w:tcPr>
            <w:tcW w:w="155" w:type="pct"/>
            <w:shd w:val="clear" w:color="auto" w:fill="auto"/>
            <w:vAlign w:val="center"/>
          </w:tcPr>
          <w:p w:rsidR="005707CC" w:rsidRPr="00296396" w:rsidRDefault="0007657A" w:rsidP="00795009">
            <w:pPr>
              <w:pStyle w:val="TableContents"/>
              <w:jc w:val="center"/>
              <w:rPr>
                <w:b/>
                <w:bCs/>
                <w:sz w:val="20"/>
              </w:rPr>
            </w:pPr>
            <w:r w:rsidRPr="00296396">
              <w:rPr>
                <w:b/>
                <w:bCs/>
                <w:sz w:val="20"/>
              </w:rPr>
              <w:t>3</w:t>
            </w:r>
          </w:p>
        </w:tc>
        <w:tc>
          <w:tcPr>
            <w:tcW w:w="165" w:type="pct"/>
            <w:shd w:val="clear" w:color="auto" w:fill="auto"/>
            <w:vAlign w:val="center"/>
          </w:tcPr>
          <w:p w:rsidR="005707CC" w:rsidRPr="00296396" w:rsidRDefault="005707CC" w:rsidP="00C667BC">
            <w:pPr>
              <w:spacing w:before="60" w:after="60"/>
              <w:rPr>
                <w:rFonts w:ascii="Arial Narrow" w:hAnsi="Arial Narrow"/>
                <w:b/>
                <w:sz w:val="20"/>
                <w:szCs w:val="20"/>
              </w:rPr>
            </w:pPr>
          </w:p>
        </w:tc>
      </w:tr>
      <w:tr w:rsidR="005707CC" w:rsidRPr="00296396" w:rsidTr="00AE5E4F">
        <w:tc>
          <w:tcPr>
            <w:tcW w:w="693" w:type="pct"/>
            <w:shd w:val="clear" w:color="auto" w:fill="auto"/>
            <w:vAlign w:val="center"/>
          </w:tcPr>
          <w:p w:rsidR="005707CC" w:rsidRPr="00296396" w:rsidRDefault="005707CC" w:rsidP="00AE5E4F">
            <w:pPr>
              <w:spacing w:before="60" w:after="60"/>
              <w:rPr>
                <w:rFonts w:ascii="Arial Narrow" w:hAnsi="Arial Narrow"/>
                <w:sz w:val="20"/>
                <w:szCs w:val="20"/>
              </w:rPr>
            </w:pPr>
            <w:r w:rsidRPr="00296396">
              <w:rPr>
                <w:rFonts w:ascii="Arial Narrow" w:hAnsi="Arial Narrow"/>
                <w:sz w:val="20"/>
                <w:szCs w:val="20"/>
              </w:rPr>
              <w:t>Struktuur van verslag</w:t>
            </w:r>
          </w:p>
        </w:tc>
        <w:tc>
          <w:tcPr>
            <w:tcW w:w="797" w:type="pct"/>
            <w:shd w:val="clear" w:color="auto" w:fill="595959" w:themeFill="text1" w:themeFillTint="A6"/>
            <w:vAlign w:val="center"/>
          </w:tcPr>
          <w:p w:rsidR="005707CC" w:rsidRPr="00296396"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Goed-gestruktureerde verslag</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 xml:space="preserve">Voorsien bv. relevante skerm-kopieë, </w:t>
            </w:r>
            <w:r w:rsidR="00826665" w:rsidRPr="00296396">
              <w:rPr>
                <w:rFonts w:ascii="Arial Narrow" w:hAnsi="Arial Narrow"/>
                <w:sz w:val="20"/>
                <w:szCs w:val="20"/>
              </w:rPr>
              <w:t xml:space="preserve">drukstukke, </w:t>
            </w:r>
            <w:r w:rsidRPr="00296396">
              <w:rPr>
                <w:rFonts w:ascii="Arial Narrow" w:hAnsi="Arial Narrow"/>
                <w:sz w:val="20"/>
                <w:szCs w:val="20"/>
              </w:rPr>
              <w:t>ens.</w:t>
            </w:r>
          </w:p>
          <w:p w:rsidR="005707CC" w:rsidRPr="00296396" w:rsidRDefault="00826665" w:rsidP="005707CC">
            <w:pPr>
              <w:spacing w:before="60" w:after="60"/>
              <w:rPr>
                <w:rFonts w:ascii="Arial Narrow" w:hAnsi="Arial Narrow"/>
                <w:sz w:val="20"/>
                <w:szCs w:val="20"/>
              </w:rPr>
            </w:pPr>
            <w:r w:rsidRPr="00296396">
              <w:rPr>
                <w:rFonts w:ascii="Arial Narrow" w:hAnsi="Arial Narrow"/>
                <w:sz w:val="20"/>
                <w:szCs w:val="20"/>
              </w:rPr>
              <w:t>Sluit alle aspekte soos uiteengesit in ondersoek-gedeelte, in.</w:t>
            </w:r>
          </w:p>
        </w:tc>
        <w:tc>
          <w:tcPr>
            <w:tcW w:w="797" w:type="pct"/>
            <w:shd w:val="clear" w:color="auto" w:fill="auto"/>
            <w:vAlign w:val="center"/>
          </w:tcPr>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Aanvaarbare struktuur</w:t>
            </w:r>
          </w:p>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Min relevante skermkopieë, drukstukke, ens.</w:t>
            </w:r>
          </w:p>
          <w:p w:rsidR="005707CC" w:rsidRPr="00296396" w:rsidRDefault="00826665" w:rsidP="00826665">
            <w:pPr>
              <w:spacing w:before="60" w:after="60"/>
              <w:rPr>
                <w:rFonts w:ascii="Arial Narrow" w:hAnsi="Arial Narrow"/>
                <w:sz w:val="20"/>
                <w:szCs w:val="20"/>
              </w:rPr>
            </w:pPr>
            <w:r w:rsidRPr="00296396">
              <w:rPr>
                <w:rFonts w:ascii="Arial Narrow" w:hAnsi="Arial Narrow"/>
                <w:sz w:val="20"/>
                <w:szCs w:val="20"/>
              </w:rPr>
              <w:t>Sluit byna alle aspekte soos uiteengesit in ondersoek-gedeelte, in.</w:t>
            </w:r>
          </w:p>
        </w:tc>
        <w:tc>
          <w:tcPr>
            <w:tcW w:w="797" w:type="pct"/>
            <w:shd w:val="clear" w:color="auto" w:fill="auto"/>
            <w:vAlign w:val="center"/>
          </w:tcPr>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Swak struktuur</w:t>
            </w:r>
          </w:p>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Geen relevante skermkopieë, drukstukke, ens. nie</w:t>
            </w:r>
          </w:p>
          <w:p w:rsidR="005707CC" w:rsidRPr="00296396" w:rsidRDefault="00826665" w:rsidP="00826665">
            <w:pPr>
              <w:spacing w:before="60" w:after="60"/>
              <w:rPr>
                <w:rFonts w:ascii="Arial Narrow" w:hAnsi="Arial Narrow"/>
                <w:sz w:val="20"/>
                <w:szCs w:val="20"/>
              </w:rPr>
            </w:pPr>
            <w:r w:rsidRPr="00296396">
              <w:rPr>
                <w:rFonts w:ascii="Arial Narrow" w:hAnsi="Arial Narrow"/>
                <w:sz w:val="20"/>
                <w:szCs w:val="20"/>
              </w:rPr>
              <w:t>Sluit slegs ’n paar aspekte soos uiteengesit in ondersoek-gedeelte, in.</w:t>
            </w:r>
          </w:p>
        </w:tc>
        <w:tc>
          <w:tcPr>
            <w:tcW w:w="798" w:type="pct"/>
            <w:shd w:val="clear" w:color="auto" w:fill="auto"/>
            <w:vAlign w:val="center"/>
          </w:tcPr>
          <w:p w:rsidR="005707CC" w:rsidRPr="00296396" w:rsidRDefault="00826665" w:rsidP="00AE5E4F">
            <w:pPr>
              <w:spacing w:before="60" w:after="60"/>
              <w:rPr>
                <w:rFonts w:ascii="Arial Narrow" w:hAnsi="Arial Narrow"/>
                <w:sz w:val="20"/>
                <w:szCs w:val="20"/>
              </w:rPr>
            </w:pPr>
            <w:r w:rsidRPr="00296396">
              <w:rPr>
                <w:rFonts w:ascii="Arial Narrow" w:hAnsi="Arial Narrow"/>
                <w:sz w:val="20"/>
                <w:szCs w:val="20"/>
              </w:rPr>
              <w:t>Geen verslag of nie relevant in die aspekte soos uiteengesit in die ondersoek-gedeelte nie</w:t>
            </w:r>
          </w:p>
        </w:tc>
        <w:tc>
          <w:tcPr>
            <w:tcW w:w="155" w:type="pct"/>
            <w:shd w:val="clear" w:color="auto" w:fill="auto"/>
            <w:vAlign w:val="center"/>
          </w:tcPr>
          <w:p w:rsidR="005707CC" w:rsidRPr="00296396" w:rsidRDefault="0007657A" w:rsidP="00795009">
            <w:pPr>
              <w:pStyle w:val="TableContents"/>
              <w:jc w:val="center"/>
              <w:rPr>
                <w:b/>
                <w:bCs/>
                <w:sz w:val="20"/>
              </w:rPr>
            </w:pPr>
            <w:r w:rsidRPr="00296396">
              <w:rPr>
                <w:b/>
                <w:bCs/>
                <w:sz w:val="20"/>
              </w:rPr>
              <w:t>3</w:t>
            </w:r>
          </w:p>
        </w:tc>
        <w:tc>
          <w:tcPr>
            <w:tcW w:w="165" w:type="pct"/>
            <w:shd w:val="clear" w:color="auto" w:fill="auto"/>
            <w:vAlign w:val="center"/>
          </w:tcPr>
          <w:p w:rsidR="005707CC" w:rsidRPr="00296396" w:rsidRDefault="005707CC" w:rsidP="00C667BC">
            <w:pPr>
              <w:spacing w:before="60" w:after="60"/>
              <w:rPr>
                <w:rFonts w:ascii="Arial Narrow" w:hAnsi="Arial Narrow"/>
                <w:b/>
                <w:sz w:val="20"/>
                <w:szCs w:val="20"/>
              </w:rPr>
            </w:pPr>
          </w:p>
        </w:tc>
      </w:tr>
      <w:tr w:rsidR="00E27667" w:rsidRPr="00296396" w:rsidTr="00E27667">
        <w:tc>
          <w:tcPr>
            <w:tcW w:w="693" w:type="pct"/>
            <w:vAlign w:val="center"/>
          </w:tcPr>
          <w:p w:rsidR="00E27667" w:rsidRPr="00296396" w:rsidRDefault="00E27667" w:rsidP="001E78C9">
            <w:pPr>
              <w:rPr>
                <w:rFonts w:ascii="Arial Narrow" w:hAnsi="Arial Narrow"/>
                <w:sz w:val="20"/>
                <w:szCs w:val="20"/>
              </w:rPr>
            </w:pPr>
            <w:r w:rsidRPr="00296396">
              <w:rPr>
                <w:rFonts w:ascii="Arial Narrow" w:hAnsi="Arial Narrow"/>
                <w:sz w:val="20"/>
                <w:szCs w:val="20"/>
              </w:rPr>
              <w:t xml:space="preserve">Verwysings  </w:t>
            </w:r>
          </w:p>
        </w:tc>
        <w:tc>
          <w:tcPr>
            <w:tcW w:w="797" w:type="pct"/>
            <w:shd w:val="clear" w:color="auto" w:fill="595959" w:themeFill="text1" w:themeFillTint="A6"/>
          </w:tcPr>
          <w:p w:rsidR="00E27667" w:rsidRPr="00296396" w:rsidRDefault="00E27667" w:rsidP="001E78C9">
            <w:pPr>
              <w:spacing w:before="60" w:after="60"/>
              <w:rPr>
                <w:rFonts w:ascii="Arial Narrow" w:hAnsi="Arial Narrow"/>
                <w:sz w:val="20"/>
                <w:szCs w:val="20"/>
              </w:rPr>
            </w:pPr>
          </w:p>
        </w:tc>
        <w:tc>
          <w:tcPr>
            <w:tcW w:w="798" w:type="pct"/>
            <w:shd w:val="clear" w:color="auto" w:fill="595959" w:themeFill="text1" w:themeFillTint="A6"/>
          </w:tcPr>
          <w:p w:rsidR="00E27667" w:rsidRPr="00296396" w:rsidRDefault="00E27667" w:rsidP="00E27667">
            <w:pPr>
              <w:spacing w:before="60" w:after="60"/>
              <w:rPr>
                <w:rFonts w:ascii="Arial Narrow" w:hAnsi="Arial Narrow"/>
                <w:sz w:val="20"/>
                <w:szCs w:val="20"/>
              </w:rPr>
            </w:pPr>
          </w:p>
        </w:tc>
        <w:tc>
          <w:tcPr>
            <w:tcW w:w="797" w:type="pct"/>
          </w:tcPr>
          <w:p w:rsidR="00E27667" w:rsidRPr="00296396" w:rsidRDefault="00E27667" w:rsidP="001E78C9">
            <w:pPr>
              <w:spacing w:before="60" w:after="60"/>
              <w:rPr>
                <w:rFonts w:ascii="Arial Narrow" w:hAnsi="Arial Narrow"/>
                <w:sz w:val="20"/>
                <w:szCs w:val="20"/>
              </w:rPr>
            </w:pPr>
            <w:r w:rsidRPr="00296396">
              <w:rPr>
                <w:rFonts w:ascii="Arial Narrow" w:hAnsi="Arial Narrow"/>
                <w:sz w:val="20"/>
                <w:szCs w:val="20"/>
              </w:rPr>
              <w:t>Alle verwysings (ten minste 2) met die Harvard/APA styl</w:t>
            </w:r>
          </w:p>
        </w:tc>
        <w:tc>
          <w:tcPr>
            <w:tcW w:w="797" w:type="pct"/>
          </w:tcPr>
          <w:p w:rsidR="00E27667" w:rsidRPr="00296396" w:rsidRDefault="00E27667" w:rsidP="001E78C9">
            <w:pPr>
              <w:spacing w:before="60" w:after="60"/>
              <w:rPr>
                <w:rFonts w:ascii="Arial Narrow" w:hAnsi="Arial Narrow"/>
                <w:sz w:val="20"/>
                <w:szCs w:val="20"/>
              </w:rPr>
            </w:pPr>
            <w:r w:rsidRPr="00296396">
              <w:rPr>
                <w:rFonts w:ascii="Arial Narrow" w:hAnsi="Arial Narrow"/>
                <w:sz w:val="20"/>
                <w:szCs w:val="20"/>
              </w:rPr>
              <w:t>Sommige (ten minste 1) verwysings ingesluit of verkeerde styl</w:t>
            </w:r>
          </w:p>
        </w:tc>
        <w:tc>
          <w:tcPr>
            <w:tcW w:w="798" w:type="pct"/>
          </w:tcPr>
          <w:p w:rsidR="00E27667" w:rsidRPr="00296396" w:rsidRDefault="00E27667" w:rsidP="001E78C9">
            <w:pPr>
              <w:spacing w:before="60" w:after="60"/>
              <w:rPr>
                <w:rFonts w:ascii="Arial Narrow" w:hAnsi="Arial Narrow"/>
                <w:sz w:val="20"/>
                <w:szCs w:val="20"/>
              </w:rPr>
            </w:pPr>
            <w:r w:rsidRPr="00296396">
              <w:rPr>
                <w:rFonts w:ascii="Arial Narrow" w:hAnsi="Arial Narrow"/>
                <w:sz w:val="20"/>
                <w:szCs w:val="20"/>
              </w:rPr>
              <w:t xml:space="preserve">Geen verwysings ingesluit </w:t>
            </w:r>
          </w:p>
        </w:tc>
        <w:tc>
          <w:tcPr>
            <w:tcW w:w="155" w:type="pct"/>
            <w:tcBorders>
              <w:bottom w:val="single" w:sz="4" w:space="0" w:color="auto"/>
            </w:tcBorders>
            <w:vAlign w:val="center"/>
          </w:tcPr>
          <w:p w:rsidR="00E27667" w:rsidRPr="00296396" w:rsidRDefault="0007657A" w:rsidP="001E78C9">
            <w:pPr>
              <w:pStyle w:val="TableContents"/>
              <w:jc w:val="center"/>
              <w:rPr>
                <w:b/>
                <w:bCs/>
                <w:sz w:val="20"/>
              </w:rPr>
            </w:pPr>
            <w:r w:rsidRPr="00296396">
              <w:rPr>
                <w:b/>
                <w:bCs/>
                <w:sz w:val="20"/>
              </w:rPr>
              <w:t>2</w:t>
            </w:r>
          </w:p>
        </w:tc>
        <w:tc>
          <w:tcPr>
            <w:tcW w:w="165" w:type="pct"/>
            <w:tcBorders>
              <w:bottom w:val="single" w:sz="4" w:space="0" w:color="auto"/>
            </w:tcBorders>
            <w:vAlign w:val="center"/>
          </w:tcPr>
          <w:p w:rsidR="00E27667" w:rsidRPr="00296396" w:rsidRDefault="00E27667" w:rsidP="001E78C9">
            <w:pPr>
              <w:jc w:val="center"/>
              <w:rPr>
                <w:rFonts w:ascii="Arial Narrow" w:hAnsi="Arial Narrow"/>
              </w:rPr>
            </w:pPr>
          </w:p>
        </w:tc>
      </w:tr>
    </w:tbl>
    <w:p w:rsidR="007B4F12" w:rsidRDefault="007B4F12">
      <w:r>
        <w:br w:type="page"/>
      </w:r>
    </w:p>
    <w:tbl>
      <w:tblPr>
        <w:tblStyle w:val="TableGrid"/>
        <w:tblW w:w="5000" w:type="pct"/>
        <w:tblLayout w:type="fixed"/>
        <w:tblLook w:val="04A0" w:firstRow="1" w:lastRow="0" w:firstColumn="1" w:lastColumn="0" w:noHBand="0" w:noVBand="1"/>
      </w:tblPr>
      <w:tblGrid>
        <w:gridCol w:w="2129"/>
        <w:gridCol w:w="2448"/>
        <w:gridCol w:w="2450"/>
        <w:gridCol w:w="2447"/>
        <w:gridCol w:w="2447"/>
        <w:gridCol w:w="2450"/>
        <w:gridCol w:w="476"/>
        <w:gridCol w:w="6"/>
        <w:gridCol w:w="501"/>
      </w:tblGrid>
      <w:tr w:rsidR="0007657A" w:rsidRPr="00296396" w:rsidTr="001E78C9">
        <w:tc>
          <w:tcPr>
            <w:tcW w:w="693" w:type="pct"/>
            <w:shd w:val="clear" w:color="auto" w:fill="F2F2F2" w:themeFill="background1" w:themeFillShade="F2"/>
            <w:vAlign w:val="center"/>
          </w:tcPr>
          <w:p w:rsidR="0007657A" w:rsidRPr="00296396" w:rsidRDefault="0007657A" w:rsidP="001E78C9">
            <w:pPr>
              <w:spacing w:before="60" w:after="60"/>
              <w:rPr>
                <w:rFonts w:ascii="Arial Narrow" w:hAnsi="Arial Narrow"/>
                <w:b/>
                <w:sz w:val="20"/>
                <w:szCs w:val="20"/>
              </w:rPr>
            </w:pPr>
            <w:r w:rsidRPr="00296396">
              <w:rPr>
                <w:rFonts w:ascii="Arial Narrow" w:hAnsi="Arial Narrow"/>
                <w:b/>
                <w:sz w:val="20"/>
                <w:szCs w:val="20"/>
              </w:rPr>
              <w:lastRenderedPageBreak/>
              <w:t>Scenario</w:t>
            </w:r>
          </w:p>
        </w:tc>
        <w:tc>
          <w:tcPr>
            <w:tcW w:w="797"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4</w:t>
            </w:r>
          </w:p>
        </w:tc>
        <w:tc>
          <w:tcPr>
            <w:tcW w:w="798"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3</w:t>
            </w:r>
          </w:p>
        </w:tc>
        <w:tc>
          <w:tcPr>
            <w:tcW w:w="797"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2</w:t>
            </w:r>
          </w:p>
        </w:tc>
        <w:tc>
          <w:tcPr>
            <w:tcW w:w="797"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1</w:t>
            </w:r>
          </w:p>
        </w:tc>
        <w:tc>
          <w:tcPr>
            <w:tcW w:w="798"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0</w:t>
            </w:r>
          </w:p>
        </w:tc>
        <w:tc>
          <w:tcPr>
            <w:tcW w:w="155" w:type="pct"/>
            <w:shd w:val="clear" w:color="auto" w:fill="F2F2F2" w:themeFill="background1" w:themeFillShade="F2"/>
            <w:vAlign w:val="center"/>
          </w:tcPr>
          <w:p w:rsidR="0007657A" w:rsidRPr="00296396" w:rsidRDefault="0007657A" w:rsidP="001E78C9">
            <w:pPr>
              <w:spacing w:before="60" w:after="60"/>
              <w:jc w:val="center"/>
              <w:rPr>
                <w:rFonts w:ascii="Arial Narrow" w:hAnsi="Arial Narrow"/>
                <w:b/>
                <w:sz w:val="20"/>
                <w:szCs w:val="20"/>
              </w:rPr>
            </w:pPr>
          </w:p>
        </w:tc>
        <w:tc>
          <w:tcPr>
            <w:tcW w:w="165" w:type="pct"/>
            <w:gridSpan w:val="2"/>
            <w:shd w:val="clear" w:color="auto" w:fill="F2F2F2" w:themeFill="background1" w:themeFillShade="F2"/>
            <w:vAlign w:val="center"/>
          </w:tcPr>
          <w:p w:rsidR="0007657A" w:rsidRPr="00296396" w:rsidRDefault="0007657A" w:rsidP="001E78C9">
            <w:pPr>
              <w:spacing w:before="60" w:after="60"/>
              <w:jc w:val="center"/>
              <w:rPr>
                <w:rFonts w:ascii="Arial Narrow" w:hAnsi="Arial Narrow"/>
                <w:b/>
                <w:sz w:val="20"/>
                <w:szCs w:val="20"/>
              </w:rPr>
            </w:pPr>
          </w:p>
        </w:tc>
      </w:tr>
      <w:tr w:rsidR="00E27667" w:rsidRPr="00296396" w:rsidTr="00F56CBB">
        <w:tc>
          <w:tcPr>
            <w:tcW w:w="693" w:type="pct"/>
            <w:vAlign w:val="center"/>
          </w:tcPr>
          <w:p w:rsidR="00E27667" w:rsidRPr="00296396" w:rsidRDefault="00E27667" w:rsidP="00C667BC">
            <w:pPr>
              <w:rPr>
                <w:rFonts w:ascii="Arial Narrow" w:hAnsi="Arial Narrow"/>
                <w:sz w:val="20"/>
                <w:szCs w:val="20"/>
              </w:rPr>
            </w:pPr>
            <w:r w:rsidRPr="00296396">
              <w:rPr>
                <w:rFonts w:ascii="Arial Narrow" w:hAnsi="Arial Narrow"/>
                <w:sz w:val="20"/>
                <w:szCs w:val="20"/>
              </w:rPr>
              <w:t>Scenario</w:t>
            </w:r>
          </w:p>
          <w:p w:rsidR="00E27667" w:rsidRPr="00296396" w:rsidRDefault="00E27667" w:rsidP="008C0569">
            <w:pPr>
              <w:rPr>
                <w:rFonts w:ascii="Arial Narrow" w:hAnsi="Arial Narrow"/>
                <w:b/>
                <w:bCs/>
                <w:sz w:val="20"/>
                <w:szCs w:val="20"/>
              </w:rPr>
            </w:pPr>
            <w:r w:rsidRPr="00296396">
              <w:rPr>
                <w:rFonts w:ascii="Arial Narrow" w:hAnsi="Arial Narrow"/>
                <w:sz w:val="20"/>
                <w:szCs w:val="20"/>
              </w:rPr>
              <w:t>(Kort beskrywing ±150 woorde)</w:t>
            </w:r>
          </w:p>
        </w:tc>
        <w:tc>
          <w:tcPr>
            <w:tcW w:w="797"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Die taak is duidelik gestel en beskryf in die leerder se eie woorde (Duidelik gestelde doel en gehoor)</w:t>
            </w:r>
          </w:p>
          <w:p w:rsidR="0007657A" w:rsidRPr="00296396" w:rsidRDefault="00E27667" w:rsidP="00D07610">
            <w:pPr>
              <w:spacing w:before="60" w:after="60"/>
              <w:rPr>
                <w:rFonts w:ascii="Arial Narrow" w:hAnsi="Arial Narrow"/>
                <w:sz w:val="20"/>
                <w:szCs w:val="20"/>
              </w:rPr>
            </w:pPr>
            <w:r w:rsidRPr="00296396">
              <w:rPr>
                <w:rFonts w:ascii="Arial Narrow" w:hAnsi="Arial Narrow"/>
                <w:sz w:val="20"/>
                <w:szCs w:val="20"/>
              </w:rPr>
              <w:t>Toon 'n duidelike begrip van wat die probleem/taak behels</w:t>
            </w:r>
          </w:p>
          <w:p w:rsidR="00E27667" w:rsidRPr="00296396" w:rsidRDefault="0007657A" w:rsidP="0007657A">
            <w:pPr>
              <w:spacing w:before="60" w:after="60"/>
              <w:rPr>
                <w:rFonts w:ascii="Arial Narrow" w:hAnsi="Arial Narrow"/>
                <w:sz w:val="20"/>
                <w:szCs w:val="20"/>
              </w:rPr>
            </w:pPr>
            <w:r w:rsidRPr="00296396">
              <w:rPr>
                <w:rFonts w:ascii="Arial Narrow" w:hAnsi="Arial Narrow"/>
                <w:sz w:val="20"/>
                <w:szCs w:val="20"/>
              </w:rPr>
              <w:t>Dek</w:t>
            </w:r>
            <w:r w:rsidR="00E27667" w:rsidRPr="00296396">
              <w:rPr>
                <w:rFonts w:ascii="Arial Narrow" w:hAnsi="Arial Narrow"/>
                <w:sz w:val="20"/>
                <w:szCs w:val="20"/>
              </w:rPr>
              <w:t xml:space="preserve"> alle aspekte </w:t>
            </w:r>
          </w:p>
        </w:tc>
        <w:tc>
          <w:tcPr>
            <w:tcW w:w="798" w:type="pct"/>
          </w:tcPr>
          <w:p w:rsidR="00E27667" w:rsidRPr="00296396" w:rsidRDefault="00E27667" w:rsidP="008C0569">
            <w:pPr>
              <w:spacing w:before="60" w:after="60"/>
              <w:rPr>
                <w:rFonts w:ascii="Arial Narrow" w:hAnsi="Arial Narrow"/>
                <w:sz w:val="20"/>
                <w:szCs w:val="20"/>
              </w:rPr>
            </w:pPr>
            <w:r w:rsidRPr="00296396">
              <w:rPr>
                <w:rFonts w:ascii="Arial Narrow" w:hAnsi="Arial Narrow"/>
                <w:sz w:val="20"/>
                <w:szCs w:val="20"/>
              </w:rPr>
              <w:t>Die taak is duidelik gestel en beskryf in die leerder se eie woorde, maar met enkele tekortkominge</w:t>
            </w:r>
          </w:p>
          <w:p w:rsidR="0007657A" w:rsidRPr="00296396" w:rsidRDefault="00E27667" w:rsidP="00D07610">
            <w:pPr>
              <w:spacing w:before="60" w:after="60"/>
              <w:rPr>
                <w:rFonts w:ascii="Arial Narrow" w:hAnsi="Arial Narrow"/>
                <w:sz w:val="20"/>
                <w:szCs w:val="20"/>
              </w:rPr>
            </w:pPr>
            <w:r w:rsidRPr="00296396">
              <w:rPr>
                <w:rFonts w:ascii="Arial Narrow" w:hAnsi="Arial Narrow"/>
                <w:sz w:val="20"/>
                <w:szCs w:val="20"/>
              </w:rPr>
              <w:t>Toon 'n duidelike begrip van wat die probleem/taak behels</w:t>
            </w:r>
          </w:p>
          <w:p w:rsidR="00E27667" w:rsidRPr="00296396" w:rsidRDefault="0007657A" w:rsidP="0007657A">
            <w:pPr>
              <w:spacing w:before="60" w:after="60"/>
              <w:rPr>
                <w:rFonts w:ascii="Arial Narrow" w:hAnsi="Arial Narrow"/>
                <w:sz w:val="20"/>
                <w:szCs w:val="20"/>
              </w:rPr>
            </w:pPr>
            <w:r w:rsidRPr="00296396">
              <w:rPr>
                <w:rFonts w:ascii="Arial Narrow" w:hAnsi="Arial Narrow"/>
                <w:sz w:val="20"/>
                <w:szCs w:val="20"/>
              </w:rPr>
              <w:t xml:space="preserve">Dek byna alle </w:t>
            </w:r>
            <w:r w:rsidR="00E27667" w:rsidRPr="00296396">
              <w:rPr>
                <w:rFonts w:ascii="Arial Narrow" w:hAnsi="Arial Narrow"/>
                <w:sz w:val="20"/>
                <w:szCs w:val="20"/>
              </w:rPr>
              <w:t xml:space="preserve">aspekte </w:t>
            </w:r>
          </w:p>
        </w:tc>
        <w:tc>
          <w:tcPr>
            <w:tcW w:w="797"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Doel is nie altyd duidelik nie.</w:t>
            </w:r>
          </w:p>
          <w:p w:rsidR="0007657A" w:rsidRPr="00296396" w:rsidRDefault="0007657A" w:rsidP="00C667BC">
            <w:pPr>
              <w:spacing w:before="60" w:after="60"/>
              <w:rPr>
                <w:rFonts w:ascii="Arial Narrow" w:hAnsi="Arial Narrow"/>
                <w:sz w:val="20"/>
                <w:szCs w:val="20"/>
              </w:rPr>
            </w:pPr>
            <w:r w:rsidRPr="00296396">
              <w:rPr>
                <w:rFonts w:ascii="Arial Narrow" w:hAnsi="Arial Narrow"/>
                <w:sz w:val="20"/>
                <w:szCs w:val="20"/>
              </w:rPr>
              <w:t>Tekortkominge in begrip</w:t>
            </w:r>
          </w:p>
          <w:p w:rsidR="00E27667" w:rsidRPr="00296396" w:rsidRDefault="00BF3F0E" w:rsidP="00F91A71">
            <w:pPr>
              <w:spacing w:before="60" w:after="60"/>
              <w:rPr>
                <w:rFonts w:ascii="Arial Narrow" w:hAnsi="Arial Narrow"/>
                <w:sz w:val="20"/>
                <w:szCs w:val="20"/>
              </w:rPr>
            </w:pPr>
            <w:r w:rsidRPr="00296396">
              <w:rPr>
                <w:rFonts w:ascii="Arial Narrow" w:hAnsi="Arial Narrow"/>
                <w:sz w:val="20"/>
                <w:szCs w:val="20"/>
              </w:rPr>
              <w:t>Tekortkominge in dekking van vereiste aspekte</w:t>
            </w:r>
          </w:p>
        </w:tc>
        <w:tc>
          <w:tcPr>
            <w:tcW w:w="797"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Die stelling is vaag, laat leser onseker oor wat die doel van die program sal wees.</w:t>
            </w:r>
          </w:p>
          <w:p w:rsidR="00BF3F0E" w:rsidRPr="00296396" w:rsidRDefault="00BF3F0E" w:rsidP="00C667BC">
            <w:pPr>
              <w:spacing w:before="60" w:after="60"/>
              <w:rPr>
                <w:rFonts w:ascii="Arial Narrow" w:hAnsi="Arial Narrow"/>
                <w:sz w:val="20"/>
                <w:szCs w:val="20"/>
              </w:rPr>
            </w:pPr>
            <w:r w:rsidRPr="00296396">
              <w:rPr>
                <w:rFonts w:ascii="Arial Narrow" w:hAnsi="Arial Narrow"/>
                <w:sz w:val="20"/>
                <w:szCs w:val="20"/>
              </w:rPr>
              <w:t>Minimale begrip oor wat die taak behels</w:t>
            </w:r>
          </w:p>
          <w:p w:rsidR="00E27667" w:rsidRPr="00296396" w:rsidRDefault="00BF3F0E" w:rsidP="00551AE0">
            <w:pPr>
              <w:spacing w:before="60" w:after="60"/>
              <w:rPr>
                <w:rFonts w:ascii="Arial Narrow" w:hAnsi="Arial Narrow"/>
                <w:sz w:val="20"/>
                <w:szCs w:val="20"/>
              </w:rPr>
            </w:pPr>
            <w:r w:rsidRPr="00296396">
              <w:rPr>
                <w:rFonts w:ascii="Arial Narrow" w:hAnsi="Arial Narrow"/>
                <w:sz w:val="20"/>
                <w:szCs w:val="20"/>
              </w:rPr>
              <w:t>Minimale dekking van aspekte</w:t>
            </w:r>
          </w:p>
        </w:tc>
        <w:tc>
          <w:tcPr>
            <w:tcW w:w="798" w:type="pct"/>
          </w:tcPr>
          <w:p w:rsidR="00BF3F0E" w:rsidRPr="00296396" w:rsidRDefault="00E27667" w:rsidP="00551AE0">
            <w:pPr>
              <w:spacing w:before="60" w:after="60"/>
              <w:rPr>
                <w:rFonts w:ascii="Arial Narrow" w:hAnsi="Arial Narrow"/>
                <w:sz w:val="20"/>
                <w:szCs w:val="20"/>
              </w:rPr>
            </w:pPr>
            <w:r w:rsidRPr="00296396">
              <w:rPr>
                <w:rFonts w:ascii="Arial Narrow" w:hAnsi="Arial Narrow"/>
                <w:sz w:val="20"/>
                <w:szCs w:val="20"/>
              </w:rPr>
              <w:t xml:space="preserve">Geen stelling / stelling is totaal onvoldoende of </w:t>
            </w:r>
            <w:r w:rsidR="00BF3F0E" w:rsidRPr="00296396">
              <w:rPr>
                <w:rFonts w:ascii="Arial Narrow" w:hAnsi="Arial Narrow"/>
                <w:sz w:val="20"/>
                <w:szCs w:val="20"/>
              </w:rPr>
              <w:t>irrelevant</w:t>
            </w:r>
          </w:p>
          <w:p w:rsidR="00E27667" w:rsidRPr="00296396" w:rsidRDefault="00BF3F0E" w:rsidP="00551AE0">
            <w:pPr>
              <w:spacing w:before="60" w:after="60"/>
              <w:rPr>
                <w:rFonts w:ascii="Arial Narrow" w:hAnsi="Arial Narrow"/>
                <w:sz w:val="20"/>
                <w:szCs w:val="20"/>
              </w:rPr>
            </w:pPr>
            <w:r w:rsidRPr="00296396">
              <w:rPr>
                <w:rFonts w:ascii="Arial Narrow" w:hAnsi="Arial Narrow"/>
                <w:sz w:val="20"/>
                <w:szCs w:val="20"/>
              </w:rPr>
              <w:t>Swak of geen dekking van aspekte</w:t>
            </w:r>
          </w:p>
        </w:tc>
        <w:tc>
          <w:tcPr>
            <w:tcW w:w="155" w:type="pct"/>
            <w:vAlign w:val="center"/>
          </w:tcPr>
          <w:p w:rsidR="00E27667" w:rsidRPr="00296396" w:rsidRDefault="00E27667" w:rsidP="00C667BC">
            <w:pPr>
              <w:pStyle w:val="TableContents"/>
              <w:jc w:val="center"/>
              <w:rPr>
                <w:b/>
                <w:bCs/>
                <w:sz w:val="20"/>
              </w:rPr>
            </w:pPr>
            <w:r w:rsidRPr="00296396">
              <w:rPr>
                <w:b/>
                <w:bCs/>
                <w:sz w:val="20"/>
              </w:rPr>
              <w:t>4</w:t>
            </w:r>
          </w:p>
        </w:tc>
        <w:tc>
          <w:tcPr>
            <w:tcW w:w="165" w:type="pct"/>
            <w:gridSpan w:val="2"/>
            <w:vAlign w:val="center"/>
          </w:tcPr>
          <w:p w:rsidR="00E27667" w:rsidRPr="00296396" w:rsidRDefault="00E27667" w:rsidP="00C667BC">
            <w:pPr>
              <w:jc w:val="center"/>
              <w:rPr>
                <w:rFonts w:ascii="Arial Narrow" w:hAnsi="Arial Narrow"/>
              </w:rPr>
            </w:pPr>
          </w:p>
        </w:tc>
      </w:tr>
      <w:tr w:rsidR="00E27667" w:rsidRPr="00296396" w:rsidTr="00F56CBB">
        <w:tc>
          <w:tcPr>
            <w:tcW w:w="693" w:type="pct"/>
            <w:shd w:val="clear" w:color="auto" w:fill="F2F2F2" w:themeFill="background1" w:themeFillShade="F2"/>
            <w:vAlign w:val="center"/>
          </w:tcPr>
          <w:p w:rsidR="00E27667" w:rsidRPr="00296396" w:rsidRDefault="00E27667" w:rsidP="00AE5E4F">
            <w:pPr>
              <w:spacing w:before="60" w:after="60"/>
              <w:rPr>
                <w:rFonts w:ascii="Arial Narrow" w:hAnsi="Arial Narrow"/>
                <w:b/>
                <w:sz w:val="20"/>
                <w:szCs w:val="20"/>
              </w:rPr>
            </w:pPr>
            <w:r w:rsidRPr="00296396">
              <w:rPr>
                <w:rFonts w:ascii="Arial Narrow" w:hAnsi="Arial Narrow"/>
                <w:b/>
                <w:sz w:val="20"/>
                <w:szCs w:val="20"/>
              </w:rPr>
              <w:t>Gebruikervereistes</w:t>
            </w:r>
          </w:p>
        </w:tc>
        <w:tc>
          <w:tcPr>
            <w:tcW w:w="797"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4</w:t>
            </w:r>
          </w:p>
        </w:tc>
        <w:tc>
          <w:tcPr>
            <w:tcW w:w="798"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797"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797"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798"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57" w:type="pct"/>
            <w:gridSpan w:val="2"/>
            <w:shd w:val="clear" w:color="auto" w:fill="F2F2F2" w:themeFill="background1" w:themeFillShade="F2"/>
            <w:vAlign w:val="center"/>
          </w:tcPr>
          <w:p w:rsidR="00E27667" w:rsidRPr="00296396" w:rsidRDefault="00E27667" w:rsidP="00C667BC">
            <w:pPr>
              <w:spacing w:before="60" w:after="60"/>
              <w:jc w:val="center"/>
              <w:rPr>
                <w:rFonts w:ascii="Arial Narrow" w:hAnsi="Arial Narrow"/>
                <w:b/>
                <w:sz w:val="20"/>
                <w:szCs w:val="20"/>
              </w:rPr>
            </w:pPr>
          </w:p>
        </w:tc>
        <w:tc>
          <w:tcPr>
            <w:tcW w:w="163" w:type="pct"/>
            <w:shd w:val="clear" w:color="auto" w:fill="F2F2F2" w:themeFill="background1" w:themeFillShade="F2"/>
            <w:vAlign w:val="center"/>
          </w:tcPr>
          <w:p w:rsidR="00E27667" w:rsidRPr="00296396" w:rsidRDefault="00E27667" w:rsidP="00C667BC">
            <w:pPr>
              <w:spacing w:before="60" w:after="60"/>
              <w:jc w:val="center"/>
              <w:rPr>
                <w:rFonts w:ascii="Arial Narrow" w:hAnsi="Arial Narrow"/>
                <w:b/>
                <w:sz w:val="20"/>
                <w:szCs w:val="20"/>
              </w:rPr>
            </w:pPr>
          </w:p>
        </w:tc>
      </w:tr>
      <w:tr w:rsidR="00E27667" w:rsidRPr="00296396" w:rsidTr="00F56CBB">
        <w:tc>
          <w:tcPr>
            <w:tcW w:w="693" w:type="pct"/>
            <w:vAlign w:val="center"/>
          </w:tcPr>
          <w:p w:rsidR="00DA283E" w:rsidRPr="00296396" w:rsidRDefault="00E27667" w:rsidP="00912676">
            <w:pPr>
              <w:spacing w:before="60" w:after="60"/>
              <w:rPr>
                <w:rFonts w:ascii="Arial Narrow" w:hAnsi="Arial Narrow"/>
                <w:sz w:val="20"/>
                <w:szCs w:val="20"/>
              </w:rPr>
            </w:pPr>
            <w:r w:rsidRPr="00296396">
              <w:rPr>
                <w:rFonts w:ascii="Arial Narrow" w:hAnsi="Arial Narrow"/>
                <w:b/>
                <w:sz w:val="20"/>
                <w:szCs w:val="20"/>
              </w:rPr>
              <w:t>Rol, aktiwiteit, waarde</w:t>
            </w:r>
            <w:r w:rsidR="001D40D7" w:rsidRPr="00296396">
              <w:rPr>
                <w:rFonts w:ascii="Arial Narrow" w:hAnsi="Arial Narrow"/>
                <w:sz w:val="20"/>
                <w:szCs w:val="20"/>
              </w:rPr>
              <w:t xml:space="preserve"> </w:t>
            </w:r>
            <w:r w:rsidR="00DA283E" w:rsidRPr="00296396">
              <w:rPr>
                <w:rFonts w:ascii="Arial Narrow" w:hAnsi="Arial Narrow"/>
                <w:sz w:val="20"/>
                <w:szCs w:val="20"/>
              </w:rPr>
              <w:t>(wie, wat, hoekom)</w:t>
            </w:r>
          </w:p>
          <w:p w:rsidR="00E27667" w:rsidRPr="00296396" w:rsidRDefault="00912676" w:rsidP="00912676">
            <w:pPr>
              <w:spacing w:before="60" w:after="60"/>
              <w:rPr>
                <w:rFonts w:ascii="Arial Narrow" w:hAnsi="Arial Narrow"/>
                <w:sz w:val="20"/>
                <w:szCs w:val="20"/>
              </w:rPr>
            </w:pPr>
            <w:r w:rsidRPr="00296396">
              <w:rPr>
                <w:rFonts w:ascii="Arial Narrow" w:hAnsi="Arial Narrow"/>
                <w:sz w:val="20"/>
                <w:szCs w:val="20"/>
              </w:rPr>
              <w:t>Wie gaan stelsel gebruik?</w:t>
            </w:r>
          </w:p>
          <w:p w:rsidR="00912676" w:rsidRPr="00296396" w:rsidRDefault="00912676" w:rsidP="00912676">
            <w:pPr>
              <w:spacing w:before="60" w:after="60"/>
              <w:rPr>
                <w:rFonts w:ascii="Arial Narrow" w:hAnsi="Arial Narrow"/>
                <w:sz w:val="20"/>
                <w:szCs w:val="20"/>
              </w:rPr>
            </w:pPr>
            <w:r w:rsidRPr="00296396">
              <w:rPr>
                <w:rFonts w:ascii="Arial Narrow" w:hAnsi="Arial Narrow"/>
                <w:sz w:val="20"/>
                <w:szCs w:val="20"/>
              </w:rPr>
              <w:t>Wat is die doelwitte/ aktiwiteite wat die gebruik sal uitvoer?</w:t>
            </w:r>
          </w:p>
          <w:p w:rsidR="00DA283E" w:rsidRPr="00296396" w:rsidRDefault="00912676" w:rsidP="00912676">
            <w:pPr>
              <w:spacing w:before="60" w:after="60"/>
              <w:rPr>
                <w:rFonts w:ascii="Arial Narrow" w:hAnsi="Arial Narrow"/>
                <w:sz w:val="20"/>
                <w:szCs w:val="20"/>
              </w:rPr>
            </w:pPr>
            <w:r w:rsidRPr="00296396">
              <w:rPr>
                <w:rFonts w:ascii="Arial Narrow" w:hAnsi="Arial Narrow"/>
                <w:sz w:val="20"/>
                <w:szCs w:val="20"/>
              </w:rPr>
              <w:t>Hoekom wil hulle dit hê/het hulle dit nodig?</w:t>
            </w:r>
          </w:p>
        </w:tc>
        <w:tc>
          <w:tcPr>
            <w:tcW w:w="797" w:type="pct"/>
          </w:tcPr>
          <w:p w:rsidR="00E27667" w:rsidRDefault="00912676" w:rsidP="00AA047E">
            <w:pPr>
              <w:spacing w:before="60" w:after="60"/>
              <w:rPr>
                <w:rFonts w:ascii="Arial Narrow" w:hAnsi="Arial Narrow"/>
                <w:sz w:val="20"/>
                <w:szCs w:val="20"/>
              </w:rPr>
            </w:pPr>
            <w:r w:rsidRPr="00296396">
              <w:rPr>
                <w:rFonts w:ascii="Arial Narrow" w:hAnsi="Arial Narrow"/>
                <w:sz w:val="20"/>
                <w:szCs w:val="20"/>
              </w:rPr>
              <w:t>R</w:t>
            </w:r>
            <w:r w:rsidR="00E27667" w:rsidRPr="00296396">
              <w:rPr>
                <w:rFonts w:ascii="Arial Narrow" w:hAnsi="Arial Narrow"/>
                <w:sz w:val="20"/>
                <w:szCs w:val="20"/>
              </w:rPr>
              <w:t>ol, aktiwiteit en waarde</w:t>
            </w:r>
            <w:r w:rsidRPr="00296396">
              <w:rPr>
                <w:rFonts w:ascii="Arial Narrow" w:hAnsi="Arial Narrow"/>
                <w:sz w:val="20"/>
                <w:szCs w:val="20"/>
              </w:rPr>
              <w:t xml:space="preserve"> van alle gebruikers van die stelsel deeglik en korrek beskryf</w:t>
            </w:r>
            <w:r w:rsidR="00E27667" w:rsidRPr="00296396">
              <w:rPr>
                <w:rFonts w:ascii="Arial Narrow" w:hAnsi="Arial Narrow"/>
                <w:sz w:val="20"/>
                <w:szCs w:val="20"/>
              </w:rPr>
              <w:t xml:space="preserve"> </w:t>
            </w:r>
          </w:p>
          <w:p w:rsidR="009F5AE1" w:rsidRPr="00296396" w:rsidRDefault="009F5AE1" w:rsidP="00AA047E">
            <w:pPr>
              <w:spacing w:before="60" w:after="60"/>
              <w:rPr>
                <w:rFonts w:ascii="Arial Narrow" w:hAnsi="Arial Narrow"/>
                <w:sz w:val="20"/>
                <w:szCs w:val="20"/>
              </w:rPr>
            </w:pPr>
            <w:r>
              <w:rPr>
                <w:rFonts w:ascii="Arial Narrow" w:hAnsi="Arial Narrow"/>
                <w:sz w:val="20"/>
                <w:szCs w:val="20"/>
              </w:rPr>
              <w:t>Goed gedokumenteer</w:t>
            </w:r>
          </w:p>
        </w:tc>
        <w:tc>
          <w:tcPr>
            <w:tcW w:w="798" w:type="pct"/>
          </w:tcPr>
          <w:p w:rsidR="00AA047E" w:rsidRPr="00296396" w:rsidRDefault="00AA047E" w:rsidP="00AA047E">
            <w:pPr>
              <w:spacing w:before="60" w:after="60"/>
              <w:rPr>
                <w:rFonts w:ascii="Arial Narrow" w:hAnsi="Arial Narrow"/>
                <w:sz w:val="20"/>
                <w:szCs w:val="20"/>
              </w:rPr>
            </w:pPr>
            <w:r w:rsidRPr="00296396">
              <w:rPr>
                <w:rFonts w:ascii="Arial Narrow" w:hAnsi="Arial Narrow"/>
                <w:sz w:val="20"/>
                <w:szCs w:val="20"/>
              </w:rPr>
              <w:t xml:space="preserve">Rol, aktiwiteit en waarde van alle gebruikers (ten minste 2 verskillende tipes) van die stelsel beskryf maar geringe tekortkominge, bv. een geval waar doel of waarde nie duidelik is nie, ens. </w:t>
            </w:r>
          </w:p>
          <w:p w:rsidR="00E27667" w:rsidRPr="00296396" w:rsidRDefault="005F72F8" w:rsidP="00AA047E">
            <w:pPr>
              <w:spacing w:before="60" w:after="60"/>
              <w:rPr>
                <w:rFonts w:ascii="Arial Narrow" w:hAnsi="Arial Narrow"/>
                <w:sz w:val="20"/>
                <w:szCs w:val="20"/>
              </w:rPr>
            </w:pPr>
            <w:r w:rsidRPr="00296396">
              <w:rPr>
                <w:rFonts w:ascii="Arial Narrow" w:hAnsi="Arial Narrow"/>
                <w:sz w:val="20"/>
                <w:szCs w:val="20"/>
              </w:rPr>
              <w:t>Goed gedokumenteer, maar geringe tekortkominge</w:t>
            </w:r>
          </w:p>
        </w:tc>
        <w:tc>
          <w:tcPr>
            <w:tcW w:w="797" w:type="pct"/>
          </w:tcPr>
          <w:p w:rsidR="005F72F8" w:rsidRPr="00296396" w:rsidRDefault="005F72F8" w:rsidP="005F72F8">
            <w:pPr>
              <w:spacing w:before="60" w:after="60"/>
              <w:rPr>
                <w:rFonts w:ascii="Arial Narrow" w:hAnsi="Arial Narrow"/>
                <w:sz w:val="20"/>
                <w:szCs w:val="20"/>
              </w:rPr>
            </w:pPr>
            <w:r w:rsidRPr="00296396">
              <w:rPr>
                <w:rFonts w:ascii="Arial Narrow" w:hAnsi="Arial Narrow"/>
                <w:sz w:val="20"/>
                <w:szCs w:val="20"/>
              </w:rPr>
              <w:t xml:space="preserve">Baie tekortkominge in bespreking van rol, aktiwiteit en waarde van alle gebruikers (ten minste 2 verskillende tipes) van die stelsel, bv. twee gevalle waar doel of waarde nie duidelik is nie, ens. </w:t>
            </w:r>
          </w:p>
          <w:p w:rsidR="005F72F8" w:rsidRPr="00296396" w:rsidRDefault="005F72F8" w:rsidP="005F72F8">
            <w:pPr>
              <w:spacing w:before="60" w:after="60"/>
              <w:rPr>
                <w:rFonts w:ascii="Arial Narrow" w:hAnsi="Arial Narrow"/>
                <w:sz w:val="20"/>
                <w:szCs w:val="20"/>
              </w:rPr>
            </w:pPr>
            <w:r w:rsidRPr="00296396">
              <w:rPr>
                <w:rFonts w:ascii="Arial Narrow" w:hAnsi="Arial Narrow"/>
                <w:sz w:val="20"/>
                <w:szCs w:val="20"/>
              </w:rPr>
              <w:t>Slegs een tipe gebruiker bespreek</w:t>
            </w:r>
          </w:p>
          <w:p w:rsidR="00E27667" w:rsidRPr="00296396" w:rsidRDefault="005F72F8" w:rsidP="005F72F8">
            <w:pPr>
              <w:spacing w:before="60" w:after="60"/>
              <w:rPr>
                <w:rFonts w:ascii="Arial Narrow" w:hAnsi="Arial Narrow"/>
                <w:sz w:val="20"/>
                <w:szCs w:val="20"/>
              </w:rPr>
            </w:pPr>
            <w:r w:rsidRPr="00296396">
              <w:rPr>
                <w:rFonts w:ascii="Arial Narrow" w:hAnsi="Arial Narrow"/>
                <w:sz w:val="20"/>
                <w:szCs w:val="20"/>
              </w:rPr>
              <w:t>Nie goed gedokumenteer nie, maar steeds aanvaarbaar</w:t>
            </w:r>
          </w:p>
        </w:tc>
        <w:tc>
          <w:tcPr>
            <w:tcW w:w="797" w:type="pct"/>
          </w:tcPr>
          <w:p w:rsidR="00063D68" w:rsidRPr="00296396" w:rsidRDefault="009F5AE1" w:rsidP="00063D68">
            <w:pPr>
              <w:spacing w:before="60" w:after="60"/>
              <w:rPr>
                <w:rFonts w:ascii="Arial Narrow" w:hAnsi="Arial Narrow"/>
                <w:sz w:val="20"/>
                <w:szCs w:val="20"/>
              </w:rPr>
            </w:pPr>
            <w:r>
              <w:rPr>
                <w:rFonts w:ascii="Arial Narrow" w:hAnsi="Arial Narrow"/>
                <w:sz w:val="20"/>
                <w:szCs w:val="20"/>
              </w:rPr>
              <w:t>Baie</w:t>
            </w:r>
            <w:r w:rsidR="00063D68" w:rsidRPr="00296396">
              <w:rPr>
                <w:rFonts w:ascii="Arial Narrow" w:hAnsi="Arial Narrow"/>
                <w:sz w:val="20"/>
                <w:szCs w:val="20"/>
              </w:rPr>
              <w:t xml:space="preserve"> tekortkominge in bespreking van rol, aktiwiteit en waarde van alle gebruikers van die stelsel, bv. groot gedeeltes uitgelaat of verkeerde inligting </w:t>
            </w:r>
          </w:p>
          <w:p w:rsidR="00E27667" w:rsidRPr="00296396" w:rsidRDefault="00063D68" w:rsidP="00D13E78">
            <w:pPr>
              <w:spacing w:before="60" w:after="60"/>
              <w:rPr>
                <w:rFonts w:ascii="Arial Narrow" w:hAnsi="Arial Narrow"/>
                <w:sz w:val="20"/>
                <w:szCs w:val="20"/>
              </w:rPr>
            </w:pPr>
            <w:r w:rsidRPr="00296396">
              <w:rPr>
                <w:rFonts w:ascii="Arial Narrow" w:hAnsi="Arial Narrow"/>
                <w:sz w:val="20"/>
                <w:szCs w:val="20"/>
              </w:rPr>
              <w:t>Swak gedokumenteer – nie aanvaarbaar nie</w:t>
            </w:r>
          </w:p>
        </w:tc>
        <w:tc>
          <w:tcPr>
            <w:tcW w:w="798" w:type="pct"/>
          </w:tcPr>
          <w:p w:rsidR="00E27667" w:rsidRPr="00296396" w:rsidRDefault="00063D68" w:rsidP="00C667BC">
            <w:pPr>
              <w:spacing w:before="60" w:after="60"/>
              <w:rPr>
                <w:rFonts w:ascii="Arial Narrow" w:hAnsi="Arial Narrow"/>
                <w:sz w:val="20"/>
                <w:szCs w:val="20"/>
              </w:rPr>
            </w:pPr>
            <w:r w:rsidRPr="00296396">
              <w:rPr>
                <w:rFonts w:ascii="Arial Narrow" w:hAnsi="Arial Narrow"/>
                <w:sz w:val="20"/>
                <w:szCs w:val="20"/>
              </w:rPr>
              <w:t>Nie gedoen nie of verkeerd of irrelevant</w:t>
            </w:r>
          </w:p>
        </w:tc>
        <w:tc>
          <w:tcPr>
            <w:tcW w:w="157" w:type="pct"/>
            <w:gridSpan w:val="2"/>
            <w:vAlign w:val="center"/>
          </w:tcPr>
          <w:p w:rsidR="00E27667" w:rsidRPr="00296396" w:rsidRDefault="00E27667" w:rsidP="00C667BC">
            <w:pPr>
              <w:pStyle w:val="TableContents"/>
              <w:jc w:val="center"/>
              <w:rPr>
                <w:b/>
                <w:bCs/>
                <w:sz w:val="20"/>
              </w:rPr>
            </w:pPr>
            <w:r w:rsidRPr="00296396">
              <w:rPr>
                <w:b/>
                <w:bCs/>
                <w:sz w:val="20"/>
              </w:rPr>
              <w:t>4</w:t>
            </w:r>
          </w:p>
        </w:tc>
        <w:tc>
          <w:tcPr>
            <w:tcW w:w="163" w:type="pct"/>
            <w:vAlign w:val="center"/>
          </w:tcPr>
          <w:p w:rsidR="00E27667" w:rsidRPr="00296396" w:rsidRDefault="00E27667" w:rsidP="00C667BC">
            <w:pPr>
              <w:jc w:val="center"/>
              <w:rPr>
                <w:rFonts w:ascii="Arial Narrow" w:hAnsi="Arial Narrow"/>
              </w:rPr>
            </w:pPr>
          </w:p>
        </w:tc>
      </w:tr>
      <w:tr w:rsidR="00AA047E" w:rsidRPr="00296396" w:rsidTr="00F56CBB">
        <w:tc>
          <w:tcPr>
            <w:tcW w:w="693" w:type="pct"/>
            <w:vAlign w:val="center"/>
          </w:tcPr>
          <w:p w:rsidR="00AA047E" w:rsidRPr="00296396" w:rsidRDefault="00A371E7" w:rsidP="00912676">
            <w:pPr>
              <w:spacing w:before="60" w:after="60"/>
              <w:rPr>
                <w:rFonts w:ascii="Arial Narrow" w:hAnsi="Arial Narrow"/>
                <w:sz w:val="20"/>
                <w:szCs w:val="20"/>
              </w:rPr>
            </w:pPr>
            <w:r>
              <w:rPr>
                <w:rFonts w:ascii="Arial Narrow" w:hAnsi="Arial Narrow"/>
                <w:b/>
                <w:sz w:val="20"/>
                <w:szCs w:val="20"/>
              </w:rPr>
              <w:t>Opsomming van doelwitte</w:t>
            </w:r>
          </w:p>
          <w:p w:rsidR="00AA047E" w:rsidRPr="00296396" w:rsidRDefault="00AA047E" w:rsidP="00912676">
            <w:pPr>
              <w:spacing w:before="60" w:after="60"/>
              <w:rPr>
                <w:rFonts w:ascii="Arial Narrow" w:hAnsi="Arial Narrow"/>
                <w:sz w:val="20"/>
                <w:szCs w:val="20"/>
              </w:rPr>
            </w:pPr>
            <w:r w:rsidRPr="00296396">
              <w:rPr>
                <w:rFonts w:ascii="Arial Narrow" w:hAnsi="Arial Narrow"/>
                <w:sz w:val="20"/>
                <w:szCs w:val="20"/>
              </w:rPr>
              <w:t>(Topvlak)</w:t>
            </w:r>
          </w:p>
        </w:tc>
        <w:tc>
          <w:tcPr>
            <w:tcW w:w="797" w:type="pct"/>
          </w:tcPr>
          <w:p w:rsidR="00AA047E" w:rsidRPr="00296396" w:rsidRDefault="003F435D" w:rsidP="00C667BC">
            <w:pPr>
              <w:spacing w:before="60" w:after="60"/>
              <w:rPr>
                <w:rFonts w:ascii="Arial Narrow" w:hAnsi="Arial Narrow"/>
                <w:sz w:val="20"/>
                <w:szCs w:val="20"/>
              </w:rPr>
            </w:pPr>
            <w:r>
              <w:rPr>
                <w:rFonts w:ascii="Arial Narrow" w:hAnsi="Arial Narrow"/>
                <w:sz w:val="20"/>
                <w:szCs w:val="20"/>
              </w:rPr>
              <w:t xml:space="preserve">Diagram </w:t>
            </w:r>
            <w:r w:rsidR="00063D68" w:rsidRPr="00296396">
              <w:rPr>
                <w:rFonts w:ascii="Arial Narrow" w:hAnsi="Arial Narrow"/>
                <w:sz w:val="20"/>
                <w:szCs w:val="20"/>
              </w:rPr>
              <w:t xml:space="preserve">akkommodeer </w:t>
            </w:r>
            <w:r>
              <w:rPr>
                <w:rFonts w:ascii="Arial Narrow" w:hAnsi="Arial Narrow"/>
                <w:sz w:val="20"/>
                <w:szCs w:val="20"/>
              </w:rPr>
              <w:t xml:space="preserve">al die gebruikersbehoeftes soos </w:t>
            </w:r>
            <w:r w:rsidR="00063D68" w:rsidRPr="00296396">
              <w:rPr>
                <w:rFonts w:ascii="Arial Narrow" w:hAnsi="Arial Narrow"/>
                <w:sz w:val="20"/>
                <w:szCs w:val="20"/>
              </w:rPr>
              <w:t>deur die gebruikerstories beskryf.</w:t>
            </w:r>
          </w:p>
          <w:p w:rsidR="00063D68" w:rsidRPr="003F435D" w:rsidRDefault="003F435D" w:rsidP="003F435D">
            <w:pPr>
              <w:spacing w:before="60" w:after="60"/>
              <w:rPr>
                <w:rFonts w:ascii="Arial Narrow" w:hAnsi="Arial Narrow"/>
              </w:rPr>
            </w:pPr>
            <w:r w:rsidRPr="003F435D">
              <w:rPr>
                <w:rFonts w:ascii="Arial Narrow" w:hAnsi="Arial Narrow"/>
                <w:sz w:val="20"/>
                <w:szCs w:val="20"/>
              </w:rPr>
              <w:t>Alle doelwitte kan in isolasie uitgevoer word</w:t>
            </w:r>
          </w:p>
        </w:tc>
        <w:tc>
          <w:tcPr>
            <w:tcW w:w="798" w:type="pct"/>
          </w:tcPr>
          <w:p w:rsidR="00AA047E" w:rsidRPr="00296396" w:rsidRDefault="003F435D" w:rsidP="00063D68">
            <w:pPr>
              <w:spacing w:before="60" w:after="60"/>
              <w:rPr>
                <w:rFonts w:ascii="Arial Narrow" w:hAnsi="Arial Narrow"/>
                <w:sz w:val="20"/>
                <w:szCs w:val="20"/>
              </w:rPr>
            </w:pPr>
            <w:r>
              <w:rPr>
                <w:rFonts w:ascii="Arial Narrow" w:hAnsi="Arial Narrow"/>
                <w:sz w:val="20"/>
                <w:szCs w:val="20"/>
              </w:rPr>
              <w:t>G</w:t>
            </w:r>
            <w:r w:rsidR="00063D68" w:rsidRPr="00296396">
              <w:rPr>
                <w:rFonts w:ascii="Arial Narrow" w:hAnsi="Arial Narrow"/>
                <w:sz w:val="20"/>
                <w:szCs w:val="20"/>
              </w:rPr>
              <w:t>eringe tekortkominge</w:t>
            </w:r>
            <w:r>
              <w:rPr>
                <w:rFonts w:ascii="Arial Narrow" w:hAnsi="Arial Narrow"/>
                <w:sz w:val="20"/>
                <w:szCs w:val="20"/>
              </w:rPr>
              <w:t>, bv. enige geval waar ’n doel</w:t>
            </w:r>
          </w:p>
          <w:p w:rsidR="00063D68" w:rsidRDefault="009D4098"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Nie al die gebruiker-behoeftes dek nie </w:t>
            </w:r>
            <w:r w:rsidRPr="009F5AE1">
              <w:rPr>
                <w:rFonts w:ascii="Arial Narrow" w:hAnsi="Arial Narrow"/>
                <w:b/>
              </w:rPr>
              <w:t>of</w:t>
            </w:r>
          </w:p>
          <w:p w:rsidR="009D4098" w:rsidRDefault="009D4098"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Nie deur die gebruikerstories beskryf word nie </w:t>
            </w:r>
            <w:r w:rsidRPr="009F5AE1">
              <w:rPr>
                <w:rFonts w:ascii="Arial Narrow" w:hAnsi="Arial Narrow"/>
                <w:b/>
              </w:rPr>
              <w:t>of</w:t>
            </w:r>
          </w:p>
          <w:p w:rsidR="009D4098" w:rsidRPr="00296396" w:rsidRDefault="009D4098" w:rsidP="007B4F12">
            <w:pPr>
              <w:pStyle w:val="ListParagraph"/>
              <w:numPr>
                <w:ilvl w:val="0"/>
                <w:numId w:val="27"/>
              </w:numPr>
              <w:spacing w:before="60" w:after="60"/>
              <w:ind w:left="243" w:hanging="243"/>
              <w:rPr>
                <w:rFonts w:ascii="Arial Narrow" w:hAnsi="Arial Narrow"/>
              </w:rPr>
            </w:pPr>
            <w:r>
              <w:rPr>
                <w:rFonts w:ascii="Arial Narrow" w:hAnsi="Arial Narrow"/>
              </w:rPr>
              <w:t>Nie in isolasie uitgevoer kan word nie</w:t>
            </w:r>
          </w:p>
        </w:tc>
        <w:tc>
          <w:tcPr>
            <w:tcW w:w="797" w:type="pct"/>
          </w:tcPr>
          <w:p w:rsidR="00063D68" w:rsidRDefault="009F5AE1" w:rsidP="00F20E99">
            <w:pPr>
              <w:spacing w:before="60" w:after="60"/>
              <w:rPr>
                <w:rFonts w:ascii="Arial Narrow" w:hAnsi="Arial Narrow"/>
                <w:sz w:val="20"/>
                <w:szCs w:val="20"/>
              </w:rPr>
            </w:pPr>
            <w:r>
              <w:rPr>
                <w:rFonts w:ascii="Arial Narrow" w:hAnsi="Arial Narrow"/>
                <w:sz w:val="20"/>
                <w:szCs w:val="20"/>
              </w:rPr>
              <w:t>Tekortkominge, bv. waar twee doelwitte</w:t>
            </w:r>
          </w:p>
          <w:p w:rsidR="009F5AE1" w:rsidRDefault="009F5AE1"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Nie al die gebruiker-behoeftes dek nie </w:t>
            </w:r>
            <w:r w:rsidRPr="007B4F12">
              <w:rPr>
                <w:rFonts w:ascii="Arial Narrow" w:hAnsi="Arial Narrow"/>
              </w:rPr>
              <w:t>of</w:t>
            </w:r>
          </w:p>
          <w:p w:rsidR="009F5AE1" w:rsidRDefault="009F5AE1"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Nie deur die gebruikerstories beskryf word nie </w:t>
            </w:r>
            <w:r w:rsidRPr="007B4F12">
              <w:rPr>
                <w:rFonts w:ascii="Arial Narrow" w:hAnsi="Arial Narrow"/>
              </w:rPr>
              <w:t>of</w:t>
            </w:r>
          </w:p>
          <w:p w:rsidR="009F5AE1" w:rsidRPr="00296396" w:rsidRDefault="009F5AE1" w:rsidP="007B4F12">
            <w:pPr>
              <w:pStyle w:val="ListParagraph"/>
              <w:numPr>
                <w:ilvl w:val="0"/>
                <w:numId w:val="27"/>
              </w:numPr>
              <w:spacing w:before="60" w:after="60"/>
              <w:ind w:left="243" w:hanging="243"/>
              <w:rPr>
                <w:rFonts w:ascii="Arial Narrow" w:hAnsi="Arial Narrow"/>
              </w:rPr>
            </w:pPr>
            <w:r>
              <w:rPr>
                <w:rFonts w:ascii="Arial Narrow" w:hAnsi="Arial Narrow"/>
              </w:rPr>
              <w:t>Nie in isolasie uitgevoer kan word nie</w:t>
            </w:r>
          </w:p>
        </w:tc>
        <w:tc>
          <w:tcPr>
            <w:tcW w:w="797" w:type="pct"/>
          </w:tcPr>
          <w:p w:rsidR="00C12D66" w:rsidRDefault="009F5AE1" w:rsidP="00C667BC">
            <w:pPr>
              <w:spacing w:before="60" w:after="60"/>
              <w:rPr>
                <w:rFonts w:ascii="Arial Narrow" w:hAnsi="Arial Narrow"/>
                <w:sz w:val="20"/>
                <w:szCs w:val="20"/>
              </w:rPr>
            </w:pPr>
            <w:r>
              <w:rPr>
                <w:rFonts w:ascii="Arial Narrow" w:hAnsi="Arial Narrow"/>
                <w:sz w:val="20"/>
                <w:szCs w:val="20"/>
              </w:rPr>
              <w:t>Baie tekortkominge, bv. waar drie doelwitte</w:t>
            </w:r>
          </w:p>
          <w:p w:rsidR="009F5AE1" w:rsidRDefault="009F5AE1"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Nie al die gebruiker-behoeftes dek nie </w:t>
            </w:r>
            <w:r w:rsidRPr="007B4F12">
              <w:rPr>
                <w:rFonts w:ascii="Arial Narrow" w:hAnsi="Arial Narrow"/>
              </w:rPr>
              <w:t>of</w:t>
            </w:r>
          </w:p>
          <w:p w:rsidR="009F5AE1" w:rsidRDefault="009F5AE1"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Nie deur die gebruikerstories beskryf word nie </w:t>
            </w:r>
            <w:r w:rsidRPr="007B4F12">
              <w:rPr>
                <w:rFonts w:ascii="Arial Narrow" w:hAnsi="Arial Narrow"/>
              </w:rPr>
              <w:t>of</w:t>
            </w:r>
          </w:p>
          <w:p w:rsidR="009F5AE1" w:rsidRPr="00296396" w:rsidRDefault="009F5AE1" w:rsidP="007B4F12">
            <w:pPr>
              <w:pStyle w:val="ListParagraph"/>
              <w:numPr>
                <w:ilvl w:val="0"/>
                <w:numId w:val="27"/>
              </w:numPr>
              <w:spacing w:before="60" w:after="60"/>
              <w:ind w:left="243" w:hanging="243"/>
              <w:rPr>
                <w:rFonts w:ascii="Arial Narrow" w:hAnsi="Arial Narrow"/>
              </w:rPr>
            </w:pPr>
            <w:r>
              <w:rPr>
                <w:rFonts w:ascii="Arial Narrow" w:hAnsi="Arial Narrow"/>
              </w:rPr>
              <w:t>Nie in isolasie uitgevoer kan word nie</w:t>
            </w:r>
          </w:p>
        </w:tc>
        <w:tc>
          <w:tcPr>
            <w:tcW w:w="798" w:type="pct"/>
          </w:tcPr>
          <w:p w:rsidR="00AA047E" w:rsidRPr="00296396" w:rsidRDefault="009F5AE1" w:rsidP="009F5AE1">
            <w:pPr>
              <w:spacing w:before="60" w:after="60"/>
              <w:rPr>
                <w:rFonts w:ascii="Arial Narrow" w:hAnsi="Arial Narrow"/>
                <w:sz w:val="20"/>
                <w:szCs w:val="20"/>
              </w:rPr>
            </w:pPr>
            <w:r>
              <w:rPr>
                <w:rFonts w:ascii="Arial Narrow" w:hAnsi="Arial Narrow"/>
                <w:sz w:val="20"/>
                <w:szCs w:val="20"/>
              </w:rPr>
              <w:t>Enige aspek by m</w:t>
            </w:r>
            <w:r w:rsidR="00C12D66" w:rsidRPr="00296396">
              <w:rPr>
                <w:rFonts w:ascii="Arial Narrow" w:hAnsi="Arial Narrow"/>
                <w:sz w:val="20"/>
                <w:szCs w:val="20"/>
              </w:rPr>
              <w:t xml:space="preserve">eer as 3 </w:t>
            </w:r>
            <w:r>
              <w:rPr>
                <w:rFonts w:ascii="Arial Narrow" w:hAnsi="Arial Narrow"/>
                <w:sz w:val="20"/>
                <w:szCs w:val="20"/>
              </w:rPr>
              <w:t xml:space="preserve">doelwitte </w:t>
            </w:r>
            <w:r w:rsidR="00C12D66" w:rsidRPr="00296396">
              <w:rPr>
                <w:rFonts w:ascii="Arial Narrow" w:hAnsi="Arial Narrow"/>
                <w:sz w:val="20"/>
                <w:szCs w:val="20"/>
              </w:rPr>
              <w:t xml:space="preserve">uitgelaat of totaal </w:t>
            </w:r>
            <w:r>
              <w:rPr>
                <w:rFonts w:ascii="Arial Narrow" w:hAnsi="Arial Narrow"/>
                <w:sz w:val="20"/>
                <w:szCs w:val="20"/>
              </w:rPr>
              <w:t>irrelevant/</w:t>
            </w:r>
            <w:r w:rsidR="00C12D66" w:rsidRPr="00296396">
              <w:rPr>
                <w:rFonts w:ascii="Arial Narrow" w:hAnsi="Arial Narrow"/>
                <w:sz w:val="20"/>
                <w:szCs w:val="20"/>
              </w:rPr>
              <w:t>verkeerd</w:t>
            </w:r>
          </w:p>
        </w:tc>
        <w:tc>
          <w:tcPr>
            <w:tcW w:w="157" w:type="pct"/>
            <w:gridSpan w:val="2"/>
            <w:vAlign w:val="center"/>
          </w:tcPr>
          <w:p w:rsidR="00AA047E" w:rsidRPr="00296396" w:rsidRDefault="00BA0007" w:rsidP="00C667BC">
            <w:pPr>
              <w:pStyle w:val="TableContents"/>
              <w:jc w:val="center"/>
              <w:rPr>
                <w:b/>
                <w:bCs/>
                <w:sz w:val="20"/>
              </w:rPr>
            </w:pPr>
            <w:r>
              <w:rPr>
                <w:b/>
                <w:bCs/>
                <w:sz w:val="20"/>
              </w:rPr>
              <w:t>4</w:t>
            </w:r>
          </w:p>
        </w:tc>
        <w:tc>
          <w:tcPr>
            <w:tcW w:w="163" w:type="pct"/>
            <w:vAlign w:val="center"/>
          </w:tcPr>
          <w:p w:rsidR="00AA047E" w:rsidRPr="00296396" w:rsidRDefault="00AA047E" w:rsidP="00C667BC">
            <w:pPr>
              <w:jc w:val="center"/>
              <w:rPr>
                <w:rFonts w:ascii="Arial Narrow" w:hAnsi="Arial Narrow"/>
              </w:rPr>
            </w:pPr>
          </w:p>
        </w:tc>
      </w:tr>
      <w:tr w:rsidR="00E27667" w:rsidRPr="00296396" w:rsidTr="00F56CBB">
        <w:tc>
          <w:tcPr>
            <w:tcW w:w="693" w:type="pct"/>
            <w:vAlign w:val="center"/>
          </w:tcPr>
          <w:p w:rsidR="00E27667" w:rsidRPr="00296396" w:rsidRDefault="00E27667" w:rsidP="00C667BC">
            <w:pPr>
              <w:rPr>
                <w:rFonts w:ascii="Arial Narrow" w:hAnsi="Arial Narrow"/>
                <w:b/>
                <w:sz w:val="20"/>
                <w:szCs w:val="20"/>
              </w:rPr>
            </w:pPr>
            <w:r w:rsidRPr="00296396">
              <w:rPr>
                <w:rFonts w:ascii="Arial Narrow" w:hAnsi="Arial Narrow"/>
                <w:b/>
                <w:sz w:val="20"/>
                <w:szCs w:val="20"/>
              </w:rPr>
              <w:t>Aanvaardingstoetse</w:t>
            </w:r>
          </w:p>
          <w:p w:rsidR="00AA047E" w:rsidRPr="00296396" w:rsidRDefault="00AA047E" w:rsidP="00C667BC">
            <w:pPr>
              <w:rPr>
                <w:rFonts w:ascii="Arial Narrow" w:hAnsi="Arial Narrow"/>
                <w:sz w:val="20"/>
                <w:szCs w:val="20"/>
              </w:rPr>
            </w:pPr>
            <w:r w:rsidRPr="00296396">
              <w:rPr>
                <w:rFonts w:ascii="Arial Narrow" w:hAnsi="Arial Narrow"/>
                <w:sz w:val="20"/>
                <w:szCs w:val="20"/>
              </w:rPr>
              <w:t>(werkwoord, waarneembare resultaat)</w:t>
            </w:r>
          </w:p>
        </w:tc>
        <w:tc>
          <w:tcPr>
            <w:tcW w:w="797" w:type="pct"/>
          </w:tcPr>
          <w:p w:rsidR="00E27667" w:rsidRPr="00296396" w:rsidRDefault="00E27667" w:rsidP="00063D68">
            <w:pPr>
              <w:spacing w:before="60" w:after="60"/>
              <w:rPr>
                <w:rFonts w:ascii="Arial Narrow" w:hAnsi="Arial Narrow"/>
                <w:sz w:val="20"/>
                <w:szCs w:val="20"/>
              </w:rPr>
            </w:pPr>
            <w:r w:rsidRPr="00296396">
              <w:rPr>
                <w:rFonts w:ascii="Arial Narrow" w:hAnsi="Arial Narrow"/>
                <w:sz w:val="20"/>
                <w:szCs w:val="20"/>
              </w:rPr>
              <w:t xml:space="preserve">Toetse </w:t>
            </w:r>
            <w:r w:rsidR="00063D68" w:rsidRPr="00296396">
              <w:rPr>
                <w:rFonts w:ascii="Arial Narrow" w:hAnsi="Arial Narrow"/>
                <w:sz w:val="20"/>
                <w:szCs w:val="20"/>
              </w:rPr>
              <w:t xml:space="preserve">vir alle </w:t>
            </w:r>
            <w:r w:rsidR="009F5AE1">
              <w:rPr>
                <w:rFonts w:ascii="Arial Narrow" w:hAnsi="Arial Narrow"/>
                <w:sz w:val="20"/>
                <w:szCs w:val="20"/>
              </w:rPr>
              <w:t>gebruiker-stories</w:t>
            </w:r>
            <w:r w:rsidR="00063D68" w:rsidRPr="00296396">
              <w:rPr>
                <w:rFonts w:ascii="Arial Narrow" w:hAnsi="Arial Narrow"/>
                <w:sz w:val="20"/>
                <w:szCs w:val="20"/>
              </w:rPr>
              <w:t>/doelwitte, duidelik en korrek gedefinieer</w:t>
            </w:r>
          </w:p>
          <w:p w:rsidR="00063D68" w:rsidRPr="00296396" w:rsidRDefault="00063D68" w:rsidP="00063D68">
            <w:pPr>
              <w:spacing w:before="60" w:after="60"/>
              <w:rPr>
                <w:rFonts w:ascii="Arial Narrow" w:hAnsi="Arial Narrow"/>
                <w:sz w:val="20"/>
                <w:szCs w:val="20"/>
              </w:rPr>
            </w:pPr>
            <w:r w:rsidRPr="00296396">
              <w:rPr>
                <w:rFonts w:ascii="Arial Narrow" w:hAnsi="Arial Narrow"/>
                <w:sz w:val="20"/>
                <w:szCs w:val="20"/>
              </w:rPr>
              <w:t>Dui duidelik en korrek aan wat die gebruiker sien/doen/hoor en wat die waarneembare resultaat is</w:t>
            </w:r>
          </w:p>
        </w:tc>
        <w:tc>
          <w:tcPr>
            <w:tcW w:w="798" w:type="pct"/>
          </w:tcPr>
          <w:p w:rsidR="00E27667" w:rsidRPr="00296396" w:rsidRDefault="00BA0007" w:rsidP="00BA0007">
            <w:pPr>
              <w:spacing w:before="60" w:after="60"/>
              <w:rPr>
                <w:rFonts w:ascii="Arial Narrow" w:hAnsi="Arial Narrow"/>
                <w:sz w:val="20"/>
                <w:szCs w:val="20"/>
              </w:rPr>
            </w:pPr>
            <w:r>
              <w:rPr>
                <w:rFonts w:ascii="Arial Narrow" w:hAnsi="Arial Narrow"/>
                <w:sz w:val="20"/>
                <w:szCs w:val="20"/>
              </w:rPr>
              <w:t>Almal</w:t>
            </w:r>
            <w:r w:rsidR="00E27667" w:rsidRPr="00296396">
              <w:rPr>
                <w:rFonts w:ascii="Arial Narrow" w:hAnsi="Arial Narrow"/>
                <w:sz w:val="20"/>
                <w:szCs w:val="20"/>
              </w:rPr>
              <w:t xml:space="preserve"> gedefinieer </w:t>
            </w:r>
            <w:r>
              <w:rPr>
                <w:rFonts w:ascii="Arial Narrow" w:hAnsi="Arial Narrow"/>
                <w:sz w:val="20"/>
                <w:szCs w:val="20"/>
              </w:rPr>
              <w:t>maar een toets nie duidelik/korrek nie, bv. aksie of waarneembare resultaat nie duidelik/aangedui nie</w:t>
            </w:r>
          </w:p>
        </w:tc>
        <w:tc>
          <w:tcPr>
            <w:tcW w:w="797" w:type="pct"/>
          </w:tcPr>
          <w:p w:rsidR="00E27667" w:rsidRPr="00296396" w:rsidRDefault="00BA0007" w:rsidP="00BA0007">
            <w:pPr>
              <w:spacing w:before="60" w:after="60"/>
              <w:rPr>
                <w:rFonts w:ascii="Arial Narrow" w:hAnsi="Arial Narrow"/>
                <w:sz w:val="20"/>
                <w:szCs w:val="20"/>
              </w:rPr>
            </w:pPr>
            <w:r>
              <w:rPr>
                <w:rFonts w:ascii="Arial Narrow" w:hAnsi="Arial Narrow"/>
                <w:sz w:val="20"/>
                <w:szCs w:val="20"/>
              </w:rPr>
              <w:t>Almal</w:t>
            </w:r>
            <w:r w:rsidRPr="00296396">
              <w:rPr>
                <w:rFonts w:ascii="Arial Narrow" w:hAnsi="Arial Narrow"/>
                <w:sz w:val="20"/>
                <w:szCs w:val="20"/>
              </w:rPr>
              <w:t xml:space="preserve"> gedefinieer </w:t>
            </w:r>
            <w:r>
              <w:rPr>
                <w:rFonts w:ascii="Arial Narrow" w:hAnsi="Arial Narrow"/>
                <w:sz w:val="20"/>
                <w:szCs w:val="20"/>
              </w:rPr>
              <w:t>maar twee toetse nie duidelik/korrek nie</w:t>
            </w:r>
          </w:p>
        </w:tc>
        <w:tc>
          <w:tcPr>
            <w:tcW w:w="797" w:type="pct"/>
          </w:tcPr>
          <w:p w:rsidR="00E27667" w:rsidRPr="00296396" w:rsidRDefault="00BA0007" w:rsidP="00C667BC">
            <w:pPr>
              <w:spacing w:before="60" w:after="60"/>
              <w:rPr>
                <w:rFonts w:ascii="Arial Narrow" w:hAnsi="Arial Narrow"/>
                <w:sz w:val="20"/>
                <w:szCs w:val="20"/>
              </w:rPr>
            </w:pPr>
            <w:r>
              <w:rPr>
                <w:rFonts w:ascii="Arial Narrow" w:hAnsi="Arial Narrow"/>
                <w:sz w:val="20"/>
                <w:szCs w:val="20"/>
              </w:rPr>
              <w:t>Meer as twee toetse nie duidelik/korrek nie /swak gedefinieer</w:t>
            </w:r>
          </w:p>
        </w:tc>
        <w:tc>
          <w:tcPr>
            <w:tcW w:w="798"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Geen toetse gedefinieer</w:t>
            </w:r>
            <w:r w:rsidR="00C12D66" w:rsidRPr="00296396">
              <w:rPr>
                <w:rFonts w:ascii="Arial Narrow" w:hAnsi="Arial Narrow"/>
                <w:sz w:val="20"/>
                <w:szCs w:val="20"/>
              </w:rPr>
              <w:t xml:space="preserve"> of totaal verkeerd</w:t>
            </w:r>
          </w:p>
        </w:tc>
        <w:tc>
          <w:tcPr>
            <w:tcW w:w="157" w:type="pct"/>
            <w:gridSpan w:val="2"/>
            <w:tcBorders>
              <w:bottom w:val="single" w:sz="4" w:space="0" w:color="auto"/>
            </w:tcBorders>
            <w:vAlign w:val="center"/>
          </w:tcPr>
          <w:p w:rsidR="00E27667" w:rsidRPr="00296396" w:rsidRDefault="00E27667" w:rsidP="00C667BC">
            <w:pPr>
              <w:pStyle w:val="TableContents"/>
              <w:jc w:val="center"/>
              <w:rPr>
                <w:b/>
                <w:bCs/>
                <w:sz w:val="20"/>
              </w:rPr>
            </w:pPr>
            <w:r w:rsidRPr="00296396">
              <w:rPr>
                <w:b/>
                <w:bCs/>
                <w:sz w:val="20"/>
              </w:rPr>
              <w:t>4</w:t>
            </w:r>
          </w:p>
        </w:tc>
        <w:tc>
          <w:tcPr>
            <w:tcW w:w="163" w:type="pct"/>
            <w:tcBorders>
              <w:bottom w:val="single" w:sz="4" w:space="0" w:color="auto"/>
            </w:tcBorders>
            <w:vAlign w:val="center"/>
          </w:tcPr>
          <w:p w:rsidR="00E27667" w:rsidRPr="00296396" w:rsidRDefault="00E27667" w:rsidP="00C667BC">
            <w:pPr>
              <w:jc w:val="center"/>
              <w:rPr>
                <w:rFonts w:ascii="Arial Narrow" w:hAnsi="Arial Narrow"/>
              </w:rPr>
            </w:pPr>
          </w:p>
        </w:tc>
      </w:tr>
      <w:tr w:rsidR="00E27667" w:rsidRPr="00296396" w:rsidTr="00F56CBB">
        <w:tc>
          <w:tcPr>
            <w:tcW w:w="4680" w:type="pct"/>
            <w:gridSpan w:val="6"/>
            <w:vAlign w:val="center"/>
          </w:tcPr>
          <w:p w:rsidR="00E27667" w:rsidRPr="00296396" w:rsidRDefault="00E27667" w:rsidP="00C667BC">
            <w:pPr>
              <w:spacing w:before="60" w:after="60"/>
              <w:jc w:val="right"/>
              <w:rPr>
                <w:rFonts w:ascii="Arial Narrow" w:hAnsi="Arial Narrow"/>
                <w:b/>
                <w:sz w:val="20"/>
                <w:szCs w:val="20"/>
              </w:rPr>
            </w:pPr>
            <w:r w:rsidRPr="00296396">
              <w:rPr>
                <w:rFonts w:ascii="Arial Narrow" w:hAnsi="Arial Narrow"/>
                <w:b/>
                <w:sz w:val="20"/>
                <w:szCs w:val="20"/>
              </w:rPr>
              <w:t>Totaal</w:t>
            </w:r>
          </w:p>
        </w:tc>
        <w:tc>
          <w:tcPr>
            <w:tcW w:w="157" w:type="pct"/>
            <w:gridSpan w:val="2"/>
            <w:vAlign w:val="center"/>
          </w:tcPr>
          <w:p w:rsidR="00E27667" w:rsidRPr="00296396" w:rsidRDefault="00E27667" w:rsidP="00BA0007">
            <w:pPr>
              <w:pStyle w:val="TableContents"/>
              <w:spacing w:before="60" w:after="60"/>
              <w:rPr>
                <w:rFonts w:ascii="Arial Narrow" w:hAnsi="Arial Narrow" w:cs="Arial"/>
                <w:b/>
                <w:sz w:val="20"/>
              </w:rPr>
            </w:pPr>
            <w:r w:rsidRPr="00296396">
              <w:rPr>
                <w:rFonts w:ascii="Arial Narrow" w:hAnsi="Arial Narrow" w:cs="Arial"/>
                <w:b/>
                <w:sz w:val="20"/>
              </w:rPr>
              <w:t>2</w:t>
            </w:r>
            <w:r w:rsidR="00BA0007">
              <w:rPr>
                <w:rFonts w:ascii="Arial Narrow" w:hAnsi="Arial Narrow" w:cs="Arial"/>
                <w:b/>
                <w:sz w:val="20"/>
              </w:rPr>
              <w:t>7</w:t>
            </w:r>
          </w:p>
        </w:tc>
        <w:tc>
          <w:tcPr>
            <w:tcW w:w="163" w:type="pct"/>
            <w:vAlign w:val="center"/>
          </w:tcPr>
          <w:p w:rsidR="00E27667" w:rsidRPr="00296396" w:rsidRDefault="00E27667" w:rsidP="00C667BC">
            <w:pPr>
              <w:spacing w:before="60" w:after="60"/>
              <w:rPr>
                <w:rFonts w:ascii="Arial Narrow" w:hAnsi="Arial Narrow"/>
                <w:b/>
                <w:sz w:val="20"/>
                <w:szCs w:val="20"/>
              </w:rPr>
            </w:pPr>
          </w:p>
        </w:tc>
      </w:tr>
    </w:tbl>
    <w:p w:rsidR="00912676" w:rsidRPr="00296396" w:rsidRDefault="00912676">
      <w:r w:rsidRPr="00296396">
        <w:br w:type="page"/>
      </w:r>
    </w:p>
    <w:tbl>
      <w:tblPr>
        <w:tblStyle w:val="TableGrid"/>
        <w:tblW w:w="5000" w:type="pct"/>
        <w:tblLayout w:type="fixed"/>
        <w:tblLook w:val="04A0" w:firstRow="1" w:lastRow="0" w:firstColumn="1" w:lastColumn="0" w:noHBand="0" w:noVBand="1"/>
      </w:tblPr>
      <w:tblGrid>
        <w:gridCol w:w="2659"/>
        <w:gridCol w:w="141"/>
        <w:gridCol w:w="2905"/>
        <w:gridCol w:w="2905"/>
        <w:gridCol w:w="2905"/>
        <w:gridCol w:w="2767"/>
        <w:gridCol w:w="565"/>
        <w:gridCol w:w="507"/>
      </w:tblGrid>
      <w:tr w:rsidR="00E104BA" w:rsidRPr="00296396" w:rsidTr="001E78C9">
        <w:tc>
          <w:tcPr>
            <w:tcW w:w="5000" w:type="pct"/>
            <w:gridSpan w:val="8"/>
            <w:vAlign w:val="center"/>
          </w:tcPr>
          <w:p w:rsidR="00E104BA" w:rsidRPr="00296396" w:rsidRDefault="00E104BA" w:rsidP="00E104BA">
            <w:pPr>
              <w:rPr>
                <w:rFonts w:ascii="Arial Narrow" w:hAnsi="Arial Narrow"/>
                <w:b/>
              </w:rPr>
            </w:pPr>
            <w:r w:rsidRPr="00296396">
              <w:rPr>
                <w:rFonts w:ascii="Arial Narrow" w:hAnsi="Arial Narrow"/>
                <w:b/>
                <w:sz w:val="28"/>
                <w:szCs w:val="20"/>
              </w:rPr>
              <w:lastRenderedPageBreak/>
              <w:t>Fase 2:</w:t>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t>Naam van leerder:</w:t>
            </w:r>
          </w:p>
        </w:tc>
      </w:tr>
      <w:tr w:rsidR="00E104BA" w:rsidRPr="00296396" w:rsidTr="00687BD0">
        <w:tc>
          <w:tcPr>
            <w:tcW w:w="912" w:type="pct"/>
            <w:gridSpan w:val="2"/>
            <w:shd w:val="clear" w:color="auto" w:fill="F2F2F2" w:themeFill="background1" w:themeFillShade="F2"/>
            <w:vAlign w:val="center"/>
          </w:tcPr>
          <w:p w:rsidR="00E104BA" w:rsidRDefault="00E104BA" w:rsidP="001E78C9">
            <w:pPr>
              <w:spacing w:before="60" w:after="60"/>
              <w:rPr>
                <w:rFonts w:ascii="Arial Narrow" w:hAnsi="Arial Narrow"/>
                <w:b/>
                <w:sz w:val="20"/>
                <w:szCs w:val="20"/>
              </w:rPr>
            </w:pPr>
            <w:r w:rsidRPr="00296396">
              <w:rPr>
                <w:rFonts w:ascii="Arial Narrow" w:hAnsi="Arial Narrow"/>
                <w:b/>
                <w:sz w:val="20"/>
                <w:szCs w:val="20"/>
              </w:rPr>
              <w:t>Verfyning</w:t>
            </w:r>
            <w:r w:rsidR="007B4F12">
              <w:rPr>
                <w:rFonts w:ascii="Arial Narrow" w:hAnsi="Arial Narrow"/>
                <w:b/>
                <w:sz w:val="20"/>
                <w:szCs w:val="20"/>
              </w:rPr>
              <w:t>/Klarigheid</w:t>
            </w:r>
          </w:p>
          <w:p w:rsidR="007B4F12" w:rsidRPr="00296396" w:rsidRDefault="007B4F12" w:rsidP="001E78C9">
            <w:pPr>
              <w:spacing w:before="60" w:after="60"/>
              <w:rPr>
                <w:rFonts w:ascii="Arial Narrow" w:hAnsi="Arial Narrow"/>
                <w:b/>
                <w:sz w:val="20"/>
                <w:szCs w:val="20"/>
              </w:rPr>
            </w:pPr>
            <w:r>
              <w:rPr>
                <w:rFonts w:ascii="Arial Narrow" w:hAnsi="Arial Narrow"/>
                <w:b/>
                <w:sz w:val="20"/>
                <w:szCs w:val="20"/>
              </w:rPr>
              <w:t>(</w:t>
            </w:r>
            <w:r w:rsidRPr="007B4F12">
              <w:rPr>
                <w:rFonts w:ascii="Arial Narrow" w:hAnsi="Arial Narrow"/>
                <w:b/>
                <w:i/>
                <w:sz w:val="20"/>
                <w:szCs w:val="20"/>
              </w:rPr>
              <w:t>Hoe</w:t>
            </w:r>
            <w:r>
              <w:rPr>
                <w:rFonts w:ascii="Arial Narrow" w:hAnsi="Arial Narrow"/>
                <w:b/>
                <w:sz w:val="20"/>
                <w:szCs w:val="20"/>
              </w:rPr>
              <w:t xml:space="preserve"> </w:t>
            </w:r>
            <w:r w:rsidRPr="007B4F12">
              <w:rPr>
                <w:rFonts w:ascii="Arial Narrow" w:hAnsi="Arial Narrow"/>
                <w:sz w:val="20"/>
                <w:szCs w:val="20"/>
              </w:rPr>
              <w:t>om die doelwitte te bereik</w:t>
            </w:r>
            <w:r>
              <w:rPr>
                <w:rFonts w:ascii="Arial Narrow" w:hAnsi="Arial Narrow"/>
                <w:b/>
                <w:sz w:val="20"/>
                <w:szCs w:val="20"/>
              </w:rPr>
              <w:t>)</w:t>
            </w:r>
          </w:p>
        </w:tc>
        <w:tc>
          <w:tcPr>
            <w:tcW w:w="946"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1E78C9">
            <w:pPr>
              <w:spacing w:before="60" w:after="60"/>
              <w:rPr>
                <w:rFonts w:ascii="Arial Narrow" w:hAnsi="Arial Narrow"/>
                <w:b/>
                <w:sz w:val="20"/>
                <w:szCs w:val="20"/>
              </w:rPr>
            </w:pPr>
          </w:p>
        </w:tc>
        <w:tc>
          <w:tcPr>
            <w:tcW w:w="165" w:type="pct"/>
            <w:shd w:val="clear" w:color="auto" w:fill="F2F2F2" w:themeFill="background1" w:themeFillShade="F2"/>
            <w:vAlign w:val="center"/>
          </w:tcPr>
          <w:p w:rsidR="00E104BA" w:rsidRPr="00296396" w:rsidRDefault="00E104BA" w:rsidP="001E78C9">
            <w:pPr>
              <w:spacing w:before="60" w:after="60"/>
              <w:rPr>
                <w:rFonts w:ascii="Arial Narrow" w:hAnsi="Arial Narrow"/>
                <w:b/>
                <w:sz w:val="20"/>
                <w:szCs w:val="20"/>
              </w:rPr>
            </w:pPr>
          </w:p>
        </w:tc>
      </w:tr>
      <w:tr w:rsidR="00E104BA" w:rsidRPr="00296396" w:rsidTr="00687BD0">
        <w:tc>
          <w:tcPr>
            <w:tcW w:w="912" w:type="pct"/>
            <w:gridSpan w:val="2"/>
            <w:vAlign w:val="center"/>
          </w:tcPr>
          <w:p w:rsidR="002F5072" w:rsidRPr="007B4F12" w:rsidRDefault="002F5072" w:rsidP="001E78C9">
            <w:pPr>
              <w:rPr>
                <w:rFonts w:ascii="Arial Narrow" w:hAnsi="Arial Narrow"/>
                <w:b/>
                <w:sz w:val="20"/>
                <w:szCs w:val="20"/>
              </w:rPr>
            </w:pPr>
            <w:r w:rsidRPr="007B4F12">
              <w:rPr>
                <w:rFonts w:ascii="Arial Narrow" w:hAnsi="Arial Narrow"/>
                <w:b/>
                <w:sz w:val="20"/>
                <w:szCs w:val="20"/>
              </w:rPr>
              <w:t>Noodsaaklike stappe</w:t>
            </w:r>
          </w:p>
          <w:p w:rsidR="00E104BA" w:rsidRPr="002F5072" w:rsidRDefault="00E104BA" w:rsidP="00E02CCE">
            <w:pPr>
              <w:rPr>
                <w:rFonts w:ascii="Arial Narrow" w:hAnsi="Arial Narrow"/>
                <w:sz w:val="20"/>
                <w:szCs w:val="20"/>
              </w:rPr>
            </w:pPr>
            <w:r w:rsidRPr="002F5072">
              <w:rPr>
                <w:rFonts w:ascii="Arial Narrow" w:hAnsi="Arial Narrow"/>
                <w:sz w:val="20"/>
                <w:szCs w:val="20"/>
              </w:rPr>
              <w:t>Noodsaaklike, uitvoerbare stappe (korste pad)</w:t>
            </w:r>
          </w:p>
        </w:tc>
        <w:tc>
          <w:tcPr>
            <w:tcW w:w="946" w:type="pct"/>
          </w:tcPr>
          <w:p w:rsidR="00E104BA" w:rsidRPr="00296396" w:rsidRDefault="002F5072" w:rsidP="002F5072">
            <w:pPr>
              <w:spacing w:before="60" w:after="60"/>
              <w:rPr>
                <w:rFonts w:ascii="Arial Narrow" w:hAnsi="Arial Narrow"/>
                <w:sz w:val="20"/>
                <w:szCs w:val="20"/>
              </w:rPr>
            </w:pPr>
            <w:r>
              <w:rPr>
                <w:rFonts w:ascii="Arial Narrow" w:hAnsi="Arial Narrow"/>
                <w:sz w:val="20"/>
                <w:szCs w:val="20"/>
              </w:rPr>
              <w:t>Noodsaaklike stappe</w:t>
            </w:r>
            <w:r w:rsidR="00E104BA" w:rsidRPr="00296396">
              <w:rPr>
                <w:rFonts w:ascii="Arial Narrow" w:hAnsi="Arial Narrow"/>
                <w:sz w:val="20"/>
                <w:szCs w:val="20"/>
              </w:rPr>
              <w:t xml:space="preserve"> duidelik en korrek beskryf vir alle doelwitte/gebruiksgevalle (uitvoerbaar, korste pad, alle noodsaaklike stappe)</w:t>
            </w:r>
          </w:p>
        </w:tc>
        <w:tc>
          <w:tcPr>
            <w:tcW w:w="946" w:type="pct"/>
          </w:tcPr>
          <w:p w:rsidR="00E104BA" w:rsidRPr="00296396" w:rsidRDefault="002F5072" w:rsidP="007B4F12">
            <w:pPr>
              <w:spacing w:before="60" w:after="60"/>
              <w:rPr>
                <w:rFonts w:ascii="Arial Narrow" w:hAnsi="Arial Narrow"/>
                <w:sz w:val="20"/>
                <w:szCs w:val="20"/>
              </w:rPr>
            </w:pPr>
            <w:r>
              <w:rPr>
                <w:rFonts w:ascii="Arial Narrow" w:hAnsi="Arial Narrow"/>
                <w:sz w:val="20"/>
                <w:szCs w:val="20"/>
              </w:rPr>
              <w:t>Noodsaaklike stappe</w:t>
            </w:r>
            <w:r w:rsidR="00E104BA" w:rsidRPr="00296396">
              <w:rPr>
                <w:rFonts w:ascii="Arial Narrow" w:hAnsi="Arial Narrow"/>
                <w:sz w:val="20"/>
                <w:szCs w:val="20"/>
              </w:rPr>
              <w:t xml:space="preserve"> nie duidelik en korrek beskryf vir een van die doelwitte/gebruiksgevalle</w:t>
            </w:r>
            <w:r>
              <w:rPr>
                <w:rFonts w:ascii="Arial Narrow" w:hAnsi="Arial Narrow"/>
                <w:sz w:val="20"/>
                <w:szCs w:val="20"/>
              </w:rPr>
              <w:t xml:space="preserve"> nie, bv. nie kortste pad, nood</w:t>
            </w:r>
            <w:r w:rsidR="00E104BA" w:rsidRPr="00296396">
              <w:rPr>
                <w:rFonts w:ascii="Arial Narrow" w:hAnsi="Arial Narrow"/>
                <w:sz w:val="20"/>
                <w:szCs w:val="20"/>
              </w:rPr>
              <w:t>saaklike stappe uitgelaat, ens.</w:t>
            </w:r>
          </w:p>
        </w:tc>
        <w:tc>
          <w:tcPr>
            <w:tcW w:w="946" w:type="pct"/>
          </w:tcPr>
          <w:p w:rsidR="00E104BA" w:rsidRPr="00296396" w:rsidRDefault="002F5072" w:rsidP="007B4F12">
            <w:pPr>
              <w:spacing w:before="60" w:after="60"/>
              <w:rPr>
                <w:rFonts w:ascii="Arial Narrow" w:hAnsi="Arial Narrow"/>
                <w:sz w:val="20"/>
                <w:szCs w:val="20"/>
              </w:rPr>
            </w:pPr>
            <w:r>
              <w:rPr>
                <w:rFonts w:ascii="Arial Narrow" w:hAnsi="Arial Narrow"/>
                <w:sz w:val="20"/>
                <w:szCs w:val="20"/>
              </w:rPr>
              <w:t>Noodsaaklike stappe</w:t>
            </w:r>
            <w:r w:rsidR="00E104BA" w:rsidRPr="00296396">
              <w:rPr>
                <w:rFonts w:ascii="Arial Narrow" w:hAnsi="Arial Narrow"/>
                <w:sz w:val="20"/>
                <w:szCs w:val="20"/>
              </w:rPr>
              <w:t xml:space="preserve"> nie duidelik en korrek beskryf vir twee van die doelwitte/gebruiksgevalle nie.</w:t>
            </w:r>
          </w:p>
        </w:tc>
        <w:tc>
          <w:tcPr>
            <w:tcW w:w="901" w:type="pct"/>
          </w:tcPr>
          <w:p w:rsidR="00E104BA" w:rsidRPr="00296396" w:rsidRDefault="00E104BA" w:rsidP="00351C29">
            <w:pPr>
              <w:spacing w:before="60" w:after="60"/>
              <w:rPr>
                <w:rFonts w:ascii="Arial Narrow" w:hAnsi="Arial Narrow"/>
                <w:sz w:val="20"/>
                <w:szCs w:val="20"/>
              </w:rPr>
            </w:pPr>
            <w:r w:rsidRPr="00296396">
              <w:rPr>
                <w:rFonts w:ascii="Arial Narrow" w:hAnsi="Arial Narrow"/>
                <w:sz w:val="20"/>
                <w:szCs w:val="20"/>
              </w:rPr>
              <w:t xml:space="preserve">Meer as twee </w:t>
            </w:r>
            <w:r w:rsidR="00351C29">
              <w:rPr>
                <w:rFonts w:ascii="Arial Narrow" w:hAnsi="Arial Narrow"/>
                <w:sz w:val="20"/>
                <w:szCs w:val="20"/>
              </w:rPr>
              <w:t>doelwitte</w:t>
            </w:r>
            <w:r w:rsidR="007B4F12">
              <w:rPr>
                <w:rFonts w:ascii="Arial Narrow" w:hAnsi="Arial Narrow"/>
                <w:sz w:val="20"/>
                <w:szCs w:val="20"/>
              </w:rPr>
              <w:t>/kenmerke</w:t>
            </w:r>
            <w:r w:rsidRPr="00296396">
              <w:rPr>
                <w:rFonts w:ascii="Arial Narrow" w:hAnsi="Arial Narrow"/>
                <w:sz w:val="20"/>
                <w:szCs w:val="20"/>
              </w:rPr>
              <w:t xml:space="preserve"> nie duidelik en korrek beskryf nie of verkeerd of irrelevant</w:t>
            </w:r>
          </w:p>
        </w:tc>
        <w:tc>
          <w:tcPr>
            <w:tcW w:w="184" w:type="pct"/>
            <w:vAlign w:val="center"/>
          </w:tcPr>
          <w:p w:rsidR="00E104BA" w:rsidRPr="00296396" w:rsidRDefault="00E104BA" w:rsidP="001E78C9">
            <w:pPr>
              <w:pStyle w:val="TableContents"/>
              <w:jc w:val="center"/>
              <w:rPr>
                <w:b/>
                <w:bCs/>
                <w:sz w:val="20"/>
              </w:rPr>
            </w:pPr>
            <w:r w:rsidRPr="00296396">
              <w:rPr>
                <w:b/>
                <w:bCs/>
                <w:sz w:val="20"/>
              </w:rPr>
              <w:t>3</w:t>
            </w:r>
          </w:p>
        </w:tc>
        <w:tc>
          <w:tcPr>
            <w:tcW w:w="165" w:type="pct"/>
            <w:vAlign w:val="center"/>
          </w:tcPr>
          <w:p w:rsidR="00E104BA" w:rsidRPr="00296396" w:rsidRDefault="00E104BA" w:rsidP="001E78C9">
            <w:pPr>
              <w:jc w:val="center"/>
              <w:rPr>
                <w:rFonts w:ascii="Arial Narrow" w:hAnsi="Arial Narrow"/>
              </w:rPr>
            </w:pPr>
          </w:p>
        </w:tc>
      </w:tr>
      <w:tr w:rsidR="007B4F12" w:rsidRPr="00296396" w:rsidTr="00687BD0">
        <w:tc>
          <w:tcPr>
            <w:tcW w:w="912" w:type="pct"/>
            <w:gridSpan w:val="2"/>
            <w:vAlign w:val="center"/>
          </w:tcPr>
          <w:p w:rsidR="007B4F12" w:rsidRPr="007B4F12" w:rsidRDefault="007B4F12" w:rsidP="007B4F12">
            <w:pPr>
              <w:rPr>
                <w:rFonts w:ascii="Arial Narrow" w:hAnsi="Arial Narrow"/>
                <w:b/>
                <w:sz w:val="20"/>
                <w:szCs w:val="20"/>
              </w:rPr>
            </w:pPr>
            <w:r w:rsidRPr="007B4F12">
              <w:rPr>
                <w:rFonts w:ascii="Arial Narrow" w:hAnsi="Arial Narrow"/>
                <w:b/>
                <w:sz w:val="20"/>
                <w:szCs w:val="20"/>
              </w:rPr>
              <w:t>Addisionele stappe</w:t>
            </w:r>
          </w:p>
          <w:p w:rsidR="007B4F12" w:rsidRDefault="007B4F12" w:rsidP="007B4F12">
            <w:pPr>
              <w:rPr>
                <w:rFonts w:ascii="Arial Narrow" w:hAnsi="Arial Narrow"/>
                <w:b/>
                <w:sz w:val="20"/>
                <w:szCs w:val="20"/>
              </w:rPr>
            </w:pPr>
            <w:r w:rsidRPr="002F5072">
              <w:rPr>
                <w:rFonts w:ascii="Arial Narrow" w:hAnsi="Arial Narrow"/>
                <w:sz w:val="20"/>
                <w:szCs w:val="20"/>
              </w:rPr>
              <w:t>Uitvoerbare stappe, voorwaarde, ander roete/aksies</w:t>
            </w:r>
          </w:p>
        </w:tc>
        <w:tc>
          <w:tcPr>
            <w:tcW w:w="946" w:type="pct"/>
          </w:tcPr>
          <w:p w:rsidR="007B4F12" w:rsidRDefault="007B4F12" w:rsidP="001E78C9">
            <w:pPr>
              <w:spacing w:before="60" w:after="60"/>
              <w:rPr>
                <w:rFonts w:ascii="Arial Narrow" w:hAnsi="Arial Narrow"/>
                <w:sz w:val="20"/>
                <w:szCs w:val="20"/>
              </w:rPr>
            </w:pPr>
            <w:r>
              <w:rPr>
                <w:rFonts w:ascii="Arial Narrow" w:hAnsi="Arial Narrow"/>
                <w:sz w:val="20"/>
                <w:szCs w:val="20"/>
              </w:rPr>
              <w:t>A</w:t>
            </w:r>
            <w:r w:rsidRPr="00296396">
              <w:rPr>
                <w:rFonts w:ascii="Arial Narrow" w:hAnsi="Arial Narrow"/>
                <w:sz w:val="20"/>
                <w:szCs w:val="20"/>
              </w:rPr>
              <w:t xml:space="preserve">ddisionele </w:t>
            </w:r>
            <w:r>
              <w:rPr>
                <w:rFonts w:ascii="Arial Narrow" w:hAnsi="Arial Narrow"/>
                <w:sz w:val="20"/>
                <w:szCs w:val="20"/>
              </w:rPr>
              <w:t>stappe</w:t>
            </w:r>
            <w:r w:rsidRPr="00296396">
              <w:rPr>
                <w:rFonts w:ascii="Arial Narrow" w:hAnsi="Arial Narrow"/>
                <w:sz w:val="20"/>
                <w:szCs w:val="20"/>
              </w:rPr>
              <w:t xml:space="preserve"> duidelik en korrek beskryf vir alle doelwitte (uitvoerbaar, ander roete/aksie, voorwaarde)</w:t>
            </w:r>
          </w:p>
        </w:tc>
        <w:tc>
          <w:tcPr>
            <w:tcW w:w="946" w:type="pct"/>
          </w:tcPr>
          <w:p w:rsidR="007B4F12" w:rsidRDefault="007B4F12" w:rsidP="001E78C9">
            <w:pPr>
              <w:spacing w:before="60" w:after="60"/>
              <w:rPr>
                <w:rFonts w:ascii="Arial Narrow" w:hAnsi="Arial Narrow"/>
                <w:sz w:val="20"/>
                <w:szCs w:val="20"/>
              </w:rPr>
            </w:pPr>
            <w:r>
              <w:rPr>
                <w:rFonts w:ascii="Arial Narrow" w:hAnsi="Arial Narrow"/>
                <w:sz w:val="20"/>
                <w:szCs w:val="20"/>
              </w:rPr>
              <w:t>A</w:t>
            </w:r>
            <w:r w:rsidRPr="00296396">
              <w:rPr>
                <w:rFonts w:ascii="Arial Narrow" w:hAnsi="Arial Narrow"/>
                <w:sz w:val="20"/>
                <w:szCs w:val="20"/>
              </w:rPr>
              <w:t xml:space="preserve">ddisionele </w:t>
            </w:r>
            <w:r>
              <w:rPr>
                <w:rFonts w:ascii="Arial Narrow" w:hAnsi="Arial Narrow"/>
                <w:sz w:val="20"/>
                <w:szCs w:val="20"/>
              </w:rPr>
              <w:t>stappe</w:t>
            </w:r>
            <w:r w:rsidRPr="00296396">
              <w:rPr>
                <w:rFonts w:ascii="Arial Narrow" w:hAnsi="Arial Narrow"/>
                <w:sz w:val="20"/>
                <w:szCs w:val="20"/>
              </w:rPr>
              <w:t xml:space="preserve"> nie duidelik en korrek beskryf vir een van die doelwitte nie, bv. nie uitvoerbaar</w:t>
            </w:r>
            <w:r>
              <w:rPr>
                <w:rFonts w:ascii="Arial Narrow" w:hAnsi="Arial Narrow"/>
                <w:sz w:val="20"/>
                <w:szCs w:val="20"/>
              </w:rPr>
              <w:t xml:space="preserve"> nie</w:t>
            </w:r>
            <w:r w:rsidRPr="00296396">
              <w:rPr>
                <w:rFonts w:ascii="Arial Narrow" w:hAnsi="Arial Narrow"/>
                <w:sz w:val="20"/>
                <w:szCs w:val="20"/>
              </w:rPr>
              <w:t>, foutiewe voorwaarde, ens.</w:t>
            </w:r>
          </w:p>
        </w:tc>
        <w:tc>
          <w:tcPr>
            <w:tcW w:w="946" w:type="pct"/>
          </w:tcPr>
          <w:p w:rsidR="007B4F12" w:rsidRDefault="007B4F12" w:rsidP="001E78C9">
            <w:pPr>
              <w:spacing w:before="60" w:after="60"/>
              <w:rPr>
                <w:rFonts w:ascii="Arial Narrow" w:hAnsi="Arial Narrow"/>
                <w:sz w:val="20"/>
                <w:szCs w:val="20"/>
              </w:rPr>
            </w:pPr>
            <w:r>
              <w:rPr>
                <w:rFonts w:ascii="Arial Narrow" w:hAnsi="Arial Narrow"/>
                <w:sz w:val="20"/>
                <w:szCs w:val="20"/>
              </w:rPr>
              <w:t>A</w:t>
            </w:r>
            <w:r w:rsidRPr="00296396">
              <w:rPr>
                <w:rFonts w:ascii="Arial Narrow" w:hAnsi="Arial Narrow"/>
                <w:sz w:val="20"/>
                <w:szCs w:val="20"/>
              </w:rPr>
              <w:t xml:space="preserve">ddisionele </w:t>
            </w:r>
            <w:r>
              <w:rPr>
                <w:rFonts w:ascii="Arial Narrow" w:hAnsi="Arial Narrow"/>
                <w:sz w:val="20"/>
                <w:szCs w:val="20"/>
              </w:rPr>
              <w:t>stappe</w:t>
            </w:r>
            <w:r w:rsidRPr="00296396">
              <w:rPr>
                <w:rFonts w:ascii="Arial Narrow" w:hAnsi="Arial Narrow"/>
                <w:sz w:val="20"/>
                <w:szCs w:val="20"/>
              </w:rPr>
              <w:t xml:space="preserve"> nie duidelik en korrek beskryf vir twee van die doelwitte nie.</w:t>
            </w:r>
          </w:p>
        </w:tc>
        <w:tc>
          <w:tcPr>
            <w:tcW w:w="901" w:type="pct"/>
          </w:tcPr>
          <w:p w:rsidR="007B4F12" w:rsidRPr="00296396" w:rsidRDefault="007B4F12" w:rsidP="00351C29">
            <w:pPr>
              <w:spacing w:before="60" w:after="60"/>
              <w:rPr>
                <w:rFonts w:ascii="Arial Narrow" w:hAnsi="Arial Narrow"/>
                <w:sz w:val="20"/>
                <w:szCs w:val="20"/>
              </w:rPr>
            </w:pPr>
            <w:r w:rsidRPr="00296396">
              <w:rPr>
                <w:rFonts w:ascii="Arial Narrow" w:hAnsi="Arial Narrow"/>
                <w:sz w:val="20"/>
                <w:szCs w:val="20"/>
              </w:rPr>
              <w:t xml:space="preserve">Meer as twee </w:t>
            </w:r>
            <w:r>
              <w:rPr>
                <w:rFonts w:ascii="Arial Narrow" w:hAnsi="Arial Narrow"/>
                <w:sz w:val="20"/>
                <w:szCs w:val="20"/>
              </w:rPr>
              <w:t>doelwitte/kenmerke</w:t>
            </w:r>
            <w:r w:rsidRPr="00296396">
              <w:rPr>
                <w:rFonts w:ascii="Arial Narrow" w:hAnsi="Arial Narrow"/>
                <w:sz w:val="20"/>
                <w:szCs w:val="20"/>
              </w:rPr>
              <w:t xml:space="preserve"> nie duidelik en korrek beskryf nie of verkeerd of irrelevant</w:t>
            </w:r>
          </w:p>
        </w:tc>
        <w:tc>
          <w:tcPr>
            <w:tcW w:w="184" w:type="pct"/>
            <w:vAlign w:val="center"/>
          </w:tcPr>
          <w:p w:rsidR="007B4F12" w:rsidRPr="00296396" w:rsidRDefault="007B4F12" w:rsidP="001E78C9">
            <w:pPr>
              <w:pStyle w:val="TableContents"/>
              <w:jc w:val="center"/>
              <w:rPr>
                <w:b/>
                <w:bCs/>
                <w:sz w:val="20"/>
              </w:rPr>
            </w:pPr>
            <w:r>
              <w:rPr>
                <w:b/>
                <w:bCs/>
                <w:sz w:val="20"/>
              </w:rPr>
              <w:t>3</w:t>
            </w:r>
          </w:p>
        </w:tc>
        <w:tc>
          <w:tcPr>
            <w:tcW w:w="165" w:type="pct"/>
            <w:vAlign w:val="center"/>
          </w:tcPr>
          <w:p w:rsidR="007B4F12" w:rsidRPr="00296396" w:rsidRDefault="007B4F12" w:rsidP="001E78C9">
            <w:pPr>
              <w:jc w:val="center"/>
              <w:rPr>
                <w:rFonts w:ascii="Arial Narrow" w:hAnsi="Arial Narrow"/>
              </w:rPr>
            </w:pPr>
          </w:p>
        </w:tc>
      </w:tr>
      <w:tr w:rsidR="00E104BA" w:rsidRPr="00296396" w:rsidTr="00687BD0">
        <w:tc>
          <w:tcPr>
            <w:tcW w:w="912" w:type="pct"/>
            <w:gridSpan w:val="2"/>
            <w:shd w:val="clear" w:color="auto" w:fill="F2F2F2" w:themeFill="background1" w:themeFillShade="F2"/>
            <w:vAlign w:val="center"/>
          </w:tcPr>
          <w:p w:rsidR="00E104BA" w:rsidRPr="00296396" w:rsidRDefault="00E104BA" w:rsidP="00D13181">
            <w:pPr>
              <w:spacing w:before="60" w:after="60"/>
              <w:rPr>
                <w:rFonts w:ascii="Arial Narrow" w:hAnsi="Arial Narrow"/>
                <w:b/>
                <w:sz w:val="20"/>
                <w:szCs w:val="20"/>
              </w:rPr>
            </w:pPr>
            <w:r w:rsidRPr="00296396">
              <w:rPr>
                <w:rFonts w:ascii="Arial Narrow" w:hAnsi="Arial Narrow"/>
                <w:b/>
                <w:sz w:val="20"/>
                <w:szCs w:val="20"/>
              </w:rPr>
              <w:br w:type="page"/>
            </w:r>
            <w:r w:rsidRPr="00296396">
              <w:rPr>
                <w:rFonts w:ascii="Arial Narrow" w:hAnsi="Arial Narrow"/>
                <w:b/>
                <w:i/>
                <w:sz w:val="20"/>
                <w:szCs w:val="20"/>
              </w:rPr>
              <w:t>GUI</w:t>
            </w:r>
            <w:r w:rsidRPr="00296396">
              <w:rPr>
                <w:rFonts w:ascii="Arial Narrow" w:hAnsi="Arial Narrow"/>
                <w:b/>
                <w:sz w:val="20"/>
                <w:szCs w:val="20"/>
              </w:rPr>
              <w:t xml:space="preserve"> ontwerp</w:t>
            </w:r>
          </w:p>
        </w:tc>
        <w:tc>
          <w:tcPr>
            <w:tcW w:w="946"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C667BC">
            <w:pPr>
              <w:rPr>
                <w:rFonts w:ascii="Arial Narrow" w:hAnsi="Arial Narrow"/>
                <w:b/>
                <w:sz w:val="20"/>
                <w:szCs w:val="20"/>
              </w:rPr>
            </w:pPr>
          </w:p>
        </w:tc>
        <w:tc>
          <w:tcPr>
            <w:tcW w:w="165" w:type="pct"/>
            <w:shd w:val="clear" w:color="auto" w:fill="F2F2F2" w:themeFill="background1" w:themeFillShade="F2"/>
            <w:vAlign w:val="center"/>
          </w:tcPr>
          <w:p w:rsidR="00E104BA" w:rsidRPr="00296396" w:rsidRDefault="00E104BA" w:rsidP="00C667BC">
            <w:pPr>
              <w:rPr>
                <w:rFonts w:ascii="Arial Narrow" w:hAnsi="Arial Narrow"/>
                <w:b/>
                <w:sz w:val="20"/>
                <w:szCs w:val="20"/>
              </w:rPr>
            </w:pPr>
          </w:p>
        </w:tc>
      </w:tr>
      <w:tr w:rsidR="00E104BA" w:rsidRPr="00296396" w:rsidTr="00687BD0">
        <w:tc>
          <w:tcPr>
            <w:tcW w:w="912" w:type="pct"/>
            <w:gridSpan w:val="2"/>
            <w:vAlign w:val="center"/>
          </w:tcPr>
          <w:p w:rsidR="00E104BA" w:rsidRPr="00351C29" w:rsidRDefault="00351C29" w:rsidP="00351C29">
            <w:pPr>
              <w:rPr>
                <w:rFonts w:ascii="Arial Narrow" w:hAnsi="Arial Narrow"/>
                <w:b/>
                <w:sz w:val="20"/>
                <w:szCs w:val="20"/>
              </w:rPr>
            </w:pPr>
            <w:r w:rsidRPr="00351C29">
              <w:rPr>
                <w:rFonts w:ascii="Arial Narrow" w:hAnsi="Arial Narrow"/>
                <w:b/>
                <w:sz w:val="20"/>
                <w:szCs w:val="20"/>
              </w:rPr>
              <w:t>Skerms/Tonele</w:t>
            </w:r>
          </w:p>
          <w:p w:rsidR="00351C29" w:rsidRPr="00351C29" w:rsidRDefault="00351C29" w:rsidP="00351C29">
            <w:pPr>
              <w:rPr>
                <w:rFonts w:ascii="Arial Narrow" w:hAnsi="Arial Narrow"/>
              </w:rPr>
            </w:pPr>
            <w:r w:rsidRPr="00351C29">
              <w:rPr>
                <w:rFonts w:ascii="Arial Narrow" w:hAnsi="Arial Narrow"/>
                <w:b/>
                <w:sz w:val="20"/>
                <w:szCs w:val="20"/>
              </w:rPr>
              <w:t>(Vereistes)</w:t>
            </w:r>
          </w:p>
        </w:tc>
        <w:tc>
          <w:tcPr>
            <w:tcW w:w="946" w:type="pct"/>
          </w:tcPr>
          <w:p w:rsidR="00E104BA" w:rsidRDefault="00351C29" w:rsidP="0013411E">
            <w:pPr>
              <w:spacing w:before="60" w:after="60"/>
              <w:rPr>
                <w:rFonts w:ascii="Arial Narrow" w:hAnsi="Arial Narrow"/>
                <w:sz w:val="20"/>
                <w:szCs w:val="20"/>
              </w:rPr>
            </w:pPr>
            <w:r>
              <w:rPr>
                <w:rFonts w:ascii="Arial Narrow" w:hAnsi="Arial Narrow"/>
                <w:sz w:val="20"/>
                <w:szCs w:val="20"/>
              </w:rPr>
              <w:t>Program het:</w:t>
            </w:r>
          </w:p>
          <w:p w:rsidR="00351C29" w:rsidRDefault="00351C29" w:rsidP="007B4F12">
            <w:pPr>
              <w:pStyle w:val="ListParagraph"/>
              <w:numPr>
                <w:ilvl w:val="0"/>
                <w:numId w:val="27"/>
              </w:numPr>
              <w:spacing w:before="60" w:after="60"/>
              <w:ind w:left="243" w:hanging="243"/>
              <w:rPr>
                <w:rFonts w:ascii="Arial Narrow" w:hAnsi="Arial Narrow"/>
              </w:rPr>
            </w:pPr>
            <w:r>
              <w:rPr>
                <w:rFonts w:ascii="Arial Narrow" w:hAnsi="Arial Narrow"/>
              </w:rPr>
              <w:t>Openingstoneel</w:t>
            </w:r>
          </w:p>
          <w:p w:rsidR="00351C29" w:rsidRDefault="00351C29" w:rsidP="007B4F12">
            <w:pPr>
              <w:pStyle w:val="ListParagraph"/>
              <w:numPr>
                <w:ilvl w:val="0"/>
                <w:numId w:val="27"/>
              </w:numPr>
              <w:spacing w:before="60" w:after="60"/>
              <w:ind w:left="243" w:hanging="243"/>
              <w:rPr>
                <w:rFonts w:ascii="Arial Narrow" w:hAnsi="Arial Narrow"/>
              </w:rPr>
            </w:pPr>
            <w:r>
              <w:rPr>
                <w:rFonts w:ascii="Arial Narrow" w:hAnsi="Arial Narrow"/>
              </w:rPr>
              <w:t>Sluitingstoneel</w:t>
            </w:r>
          </w:p>
          <w:p w:rsidR="00351C29" w:rsidRPr="00296396" w:rsidRDefault="00351C29" w:rsidP="007B4F12">
            <w:pPr>
              <w:pStyle w:val="ListParagraph"/>
              <w:numPr>
                <w:ilvl w:val="0"/>
                <w:numId w:val="27"/>
              </w:numPr>
              <w:spacing w:before="60" w:after="60"/>
              <w:ind w:left="243" w:hanging="243"/>
              <w:rPr>
                <w:rFonts w:ascii="Arial Narrow" w:hAnsi="Arial Narrow"/>
              </w:rPr>
            </w:pPr>
            <w:r>
              <w:rPr>
                <w:rFonts w:ascii="Arial Narrow" w:hAnsi="Arial Narrow"/>
              </w:rPr>
              <w:t xml:space="preserve">Ten minste 3 ander tonele (uitgesluit openings- en sluitingstoneel) wat logies </w:t>
            </w:r>
            <w:r w:rsidR="007B4F12">
              <w:rPr>
                <w:rFonts w:ascii="Arial Narrow" w:hAnsi="Arial Narrow"/>
              </w:rPr>
              <w:t>vêr-</w:t>
            </w:r>
            <w:r>
              <w:rPr>
                <w:rFonts w:ascii="Arial Narrow" w:hAnsi="Arial Narrow"/>
              </w:rPr>
              <w:t>wante aspekte van doelwit dek</w:t>
            </w:r>
          </w:p>
        </w:tc>
        <w:tc>
          <w:tcPr>
            <w:tcW w:w="946" w:type="pct"/>
          </w:tcPr>
          <w:p w:rsidR="00E104BA" w:rsidRDefault="00351C29" w:rsidP="0013411E">
            <w:pPr>
              <w:spacing w:before="60" w:after="60"/>
              <w:rPr>
                <w:rFonts w:ascii="Arial Narrow" w:hAnsi="Arial Narrow"/>
                <w:sz w:val="20"/>
                <w:szCs w:val="20"/>
              </w:rPr>
            </w:pPr>
            <w:r>
              <w:rPr>
                <w:rFonts w:ascii="Arial Narrow" w:hAnsi="Arial Narrow"/>
                <w:sz w:val="20"/>
                <w:szCs w:val="20"/>
              </w:rPr>
              <w:t>Een toneel weggelaat of</w:t>
            </w:r>
          </w:p>
          <w:p w:rsidR="00351C29" w:rsidRPr="00296396" w:rsidRDefault="00351C29" w:rsidP="0013411E">
            <w:pPr>
              <w:spacing w:before="60" w:after="60"/>
              <w:rPr>
                <w:rFonts w:ascii="Arial Narrow" w:hAnsi="Arial Narrow"/>
              </w:rPr>
            </w:pPr>
            <w:r>
              <w:rPr>
                <w:rFonts w:ascii="Arial Narrow" w:hAnsi="Arial Narrow"/>
                <w:sz w:val="20"/>
                <w:szCs w:val="20"/>
              </w:rPr>
              <w:t>Een toneel dek nie logies verwante aspekte van doelwit nie of te veel doelwitte of aspekte, ens.</w:t>
            </w:r>
          </w:p>
        </w:tc>
        <w:tc>
          <w:tcPr>
            <w:tcW w:w="946" w:type="pct"/>
          </w:tcPr>
          <w:p w:rsidR="00351C29" w:rsidRDefault="00351C29" w:rsidP="00351C29">
            <w:pPr>
              <w:spacing w:before="60" w:after="60"/>
              <w:rPr>
                <w:rFonts w:ascii="Arial Narrow" w:hAnsi="Arial Narrow"/>
                <w:sz w:val="20"/>
                <w:szCs w:val="20"/>
              </w:rPr>
            </w:pPr>
            <w:r>
              <w:rPr>
                <w:rFonts w:ascii="Arial Narrow" w:hAnsi="Arial Narrow"/>
                <w:sz w:val="20"/>
                <w:szCs w:val="20"/>
              </w:rPr>
              <w:t>Twee tonele weggelaat of</w:t>
            </w:r>
          </w:p>
          <w:p w:rsidR="00E104BA" w:rsidRPr="00296396" w:rsidRDefault="00351C29" w:rsidP="00351C29">
            <w:pPr>
              <w:spacing w:before="60" w:after="60"/>
              <w:rPr>
                <w:rFonts w:ascii="Arial Narrow" w:hAnsi="Arial Narrow"/>
              </w:rPr>
            </w:pPr>
            <w:r>
              <w:rPr>
                <w:rFonts w:ascii="Arial Narrow" w:hAnsi="Arial Narrow"/>
                <w:sz w:val="20"/>
                <w:szCs w:val="20"/>
              </w:rPr>
              <w:t>Twee tonele dek nie logies verwante aspekte van doelwit nie of te veel doelwitte of aspekte, ens.</w:t>
            </w:r>
          </w:p>
        </w:tc>
        <w:tc>
          <w:tcPr>
            <w:tcW w:w="901" w:type="pct"/>
          </w:tcPr>
          <w:p w:rsidR="00351C29" w:rsidRDefault="00351C29" w:rsidP="00351C29">
            <w:pPr>
              <w:spacing w:before="60" w:after="60"/>
              <w:rPr>
                <w:rFonts w:ascii="Arial Narrow" w:hAnsi="Arial Narrow"/>
                <w:sz w:val="20"/>
                <w:szCs w:val="20"/>
              </w:rPr>
            </w:pPr>
            <w:r>
              <w:rPr>
                <w:rFonts w:ascii="Arial Narrow" w:hAnsi="Arial Narrow"/>
                <w:sz w:val="20"/>
                <w:szCs w:val="20"/>
              </w:rPr>
              <w:t>Meer as twee tonele weggelaat of</w:t>
            </w:r>
          </w:p>
          <w:p w:rsidR="00E104BA" w:rsidRDefault="00351C29" w:rsidP="00351C29">
            <w:pPr>
              <w:spacing w:before="60" w:after="60"/>
              <w:rPr>
                <w:rFonts w:ascii="Arial Narrow" w:hAnsi="Arial Narrow"/>
                <w:sz w:val="20"/>
                <w:szCs w:val="20"/>
              </w:rPr>
            </w:pPr>
            <w:r>
              <w:rPr>
                <w:rFonts w:ascii="Arial Narrow" w:hAnsi="Arial Narrow"/>
                <w:sz w:val="20"/>
                <w:szCs w:val="20"/>
              </w:rPr>
              <w:t>Meer as twee tonele dek nie logies verwante aspekte van doelwit nie of te veel doelwitte of aspekte, ens.</w:t>
            </w:r>
          </w:p>
          <w:p w:rsidR="00351C29" w:rsidRPr="00296396" w:rsidRDefault="00351C29" w:rsidP="00351C29">
            <w:pPr>
              <w:spacing w:before="60" w:after="60"/>
              <w:rPr>
                <w:rFonts w:ascii="Arial Narrow" w:hAnsi="Arial Narrow"/>
              </w:rPr>
            </w:pPr>
            <w:r>
              <w:rPr>
                <w:rFonts w:ascii="Arial Narrow" w:hAnsi="Arial Narrow"/>
                <w:sz w:val="20"/>
                <w:szCs w:val="20"/>
              </w:rPr>
              <w:t>Totaal irrelevant/onlogies</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687BD0">
        <w:tc>
          <w:tcPr>
            <w:tcW w:w="912" w:type="pct"/>
            <w:gridSpan w:val="2"/>
            <w:vAlign w:val="center"/>
          </w:tcPr>
          <w:p w:rsidR="00E104BA" w:rsidRDefault="00351C29" w:rsidP="00C667BC">
            <w:pPr>
              <w:rPr>
                <w:rFonts w:ascii="Arial Narrow" w:hAnsi="Arial Narrow"/>
                <w:b/>
                <w:sz w:val="20"/>
                <w:szCs w:val="20"/>
              </w:rPr>
            </w:pPr>
            <w:r>
              <w:rPr>
                <w:rFonts w:ascii="Arial Narrow" w:hAnsi="Arial Narrow"/>
                <w:b/>
                <w:sz w:val="20"/>
                <w:szCs w:val="20"/>
              </w:rPr>
              <w:t>Skerms/Tonele (Ontwerp)</w:t>
            </w:r>
          </w:p>
          <w:p w:rsidR="00351C29" w:rsidRDefault="00351C29" w:rsidP="00C667BC">
            <w:pPr>
              <w:rPr>
                <w:rFonts w:ascii="Arial Narrow" w:hAnsi="Arial Narrow"/>
                <w:sz w:val="20"/>
                <w:szCs w:val="20"/>
              </w:rPr>
            </w:pPr>
            <w:r>
              <w:rPr>
                <w:rFonts w:ascii="Arial Narrow" w:hAnsi="Arial Narrow"/>
                <w:sz w:val="20"/>
                <w:szCs w:val="20"/>
              </w:rPr>
              <w:t>(</w:t>
            </w:r>
            <w:r w:rsidRPr="00FC7589">
              <w:rPr>
                <w:rFonts w:ascii="Arial Narrow" w:hAnsi="Arial Narrow"/>
                <w:i/>
                <w:sz w:val="20"/>
                <w:szCs w:val="20"/>
              </w:rPr>
              <w:t>Volledigheid</w:t>
            </w:r>
            <w:r>
              <w:rPr>
                <w:rFonts w:ascii="Arial Narrow" w:hAnsi="Arial Narrow"/>
                <w:sz w:val="20"/>
                <w:szCs w:val="20"/>
              </w:rPr>
              <w:t>)</w:t>
            </w:r>
          </w:p>
          <w:p w:rsidR="00351C29" w:rsidRDefault="00351C29" w:rsidP="007B4F12">
            <w:pPr>
              <w:pStyle w:val="ListParagraph"/>
              <w:numPr>
                <w:ilvl w:val="0"/>
                <w:numId w:val="29"/>
              </w:numPr>
              <w:spacing w:before="60" w:after="60"/>
              <w:ind w:left="284" w:hanging="284"/>
              <w:rPr>
                <w:rFonts w:ascii="Arial Narrow" w:hAnsi="Arial Narrow"/>
              </w:rPr>
            </w:pPr>
            <w:r>
              <w:rPr>
                <w:rFonts w:ascii="Arial Narrow" w:hAnsi="Arial Narrow"/>
              </w:rPr>
              <w:t>Naam van toneel</w:t>
            </w:r>
          </w:p>
          <w:p w:rsidR="00351C29" w:rsidRDefault="00351C29" w:rsidP="007B4F12">
            <w:pPr>
              <w:pStyle w:val="ListParagraph"/>
              <w:numPr>
                <w:ilvl w:val="0"/>
                <w:numId w:val="29"/>
              </w:numPr>
              <w:spacing w:before="60" w:after="60"/>
              <w:ind w:left="284" w:hanging="284"/>
              <w:rPr>
                <w:rFonts w:ascii="Arial Narrow" w:hAnsi="Arial Narrow"/>
              </w:rPr>
            </w:pPr>
            <w:r>
              <w:rPr>
                <w:rFonts w:ascii="Arial Narrow" w:hAnsi="Arial Narrow"/>
              </w:rPr>
              <w:t>Skets</w:t>
            </w:r>
          </w:p>
          <w:p w:rsidR="00351C29" w:rsidRDefault="00351C29" w:rsidP="007B4F12">
            <w:pPr>
              <w:pStyle w:val="ListParagraph"/>
              <w:numPr>
                <w:ilvl w:val="0"/>
                <w:numId w:val="29"/>
              </w:numPr>
              <w:spacing w:before="60" w:after="60"/>
              <w:ind w:left="284" w:hanging="284"/>
              <w:rPr>
                <w:rFonts w:ascii="Arial Narrow" w:hAnsi="Arial Narrow"/>
              </w:rPr>
            </w:pPr>
            <w:r>
              <w:rPr>
                <w:rFonts w:ascii="Arial Narrow" w:hAnsi="Arial Narrow"/>
              </w:rPr>
              <w:t xml:space="preserve">Objekte (agtergrond, </w:t>
            </w:r>
            <w:r w:rsidRPr="005919A8">
              <w:rPr>
                <w:rFonts w:ascii="Arial Narrow" w:hAnsi="Arial Narrow"/>
                <w:i/>
              </w:rPr>
              <w:t>sprites</w:t>
            </w:r>
            <w:r>
              <w:rPr>
                <w:rFonts w:ascii="Arial Narrow" w:hAnsi="Arial Narrow"/>
              </w:rPr>
              <w:t>)</w:t>
            </w:r>
          </w:p>
          <w:p w:rsidR="00351C29" w:rsidRDefault="00351C29" w:rsidP="007B4F12">
            <w:pPr>
              <w:pStyle w:val="ListParagraph"/>
              <w:numPr>
                <w:ilvl w:val="0"/>
                <w:numId w:val="29"/>
              </w:numPr>
              <w:spacing w:before="60" w:after="60"/>
              <w:ind w:left="284" w:hanging="284"/>
              <w:rPr>
                <w:rFonts w:ascii="Arial Narrow" w:hAnsi="Arial Narrow"/>
              </w:rPr>
            </w:pPr>
            <w:r>
              <w:rPr>
                <w:rFonts w:ascii="Arial Narrow" w:hAnsi="Arial Narrow"/>
              </w:rPr>
              <w:t>Navigasie</w:t>
            </w:r>
          </w:p>
          <w:p w:rsidR="00351C29" w:rsidRPr="00351C29" w:rsidRDefault="00351C29" w:rsidP="007B4F12">
            <w:pPr>
              <w:pStyle w:val="ListParagraph"/>
              <w:numPr>
                <w:ilvl w:val="0"/>
                <w:numId w:val="29"/>
              </w:numPr>
              <w:spacing w:before="60" w:after="60"/>
              <w:ind w:left="284" w:hanging="284"/>
              <w:rPr>
                <w:rFonts w:ascii="Arial Narrow" w:hAnsi="Arial Narrow"/>
              </w:rPr>
            </w:pPr>
            <w:r>
              <w:rPr>
                <w:rFonts w:ascii="Arial Narrow" w:hAnsi="Arial Narrow"/>
              </w:rPr>
              <w:t>Beskrywing (wat gebruiker sal sien, hoor, doen)</w:t>
            </w:r>
          </w:p>
        </w:tc>
        <w:tc>
          <w:tcPr>
            <w:tcW w:w="946" w:type="pct"/>
          </w:tcPr>
          <w:p w:rsidR="00E104BA" w:rsidRPr="00296396" w:rsidRDefault="00FC7589" w:rsidP="0013411E">
            <w:pPr>
              <w:spacing w:before="60" w:after="60"/>
              <w:rPr>
                <w:rFonts w:ascii="Arial Narrow" w:hAnsi="Arial Narrow"/>
                <w:sz w:val="20"/>
                <w:szCs w:val="20"/>
              </w:rPr>
            </w:pPr>
            <w:r>
              <w:rPr>
                <w:rFonts w:ascii="Arial Narrow" w:hAnsi="Arial Narrow"/>
                <w:sz w:val="20"/>
                <w:szCs w:val="20"/>
              </w:rPr>
              <w:t>Al die vereiste inligting duidelik en toepaslik aangedui vir alle tonele</w:t>
            </w:r>
          </w:p>
        </w:tc>
        <w:tc>
          <w:tcPr>
            <w:tcW w:w="946" w:type="pct"/>
          </w:tcPr>
          <w:p w:rsidR="00E104BA" w:rsidRPr="00296396" w:rsidRDefault="00FC7589" w:rsidP="005919A8">
            <w:pPr>
              <w:spacing w:before="60" w:after="60"/>
              <w:rPr>
                <w:rFonts w:ascii="Arial Narrow" w:hAnsi="Arial Narrow"/>
                <w:sz w:val="20"/>
                <w:szCs w:val="20"/>
              </w:rPr>
            </w:pPr>
            <w:r>
              <w:rPr>
                <w:rFonts w:ascii="Arial Narrow" w:hAnsi="Arial Narrow"/>
                <w:sz w:val="20"/>
                <w:szCs w:val="20"/>
              </w:rPr>
              <w:t xml:space="preserve">Een vereiste uitgelaat vir enige </w:t>
            </w:r>
            <w:r w:rsidR="005919A8">
              <w:rPr>
                <w:rFonts w:ascii="Arial Narrow" w:hAnsi="Arial Narrow"/>
                <w:sz w:val="20"/>
                <w:szCs w:val="20"/>
              </w:rPr>
              <w:t>van die tonele</w:t>
            </w:r>
          </w:p>
        </w:tc>
        <w:tc>
          <w:tcPr>
            <w:tcW w:w="946" w:type="pct"/>
          </w:tcPr>
          <w:p w:rsidR="00E104BA" w:rsidRDefault="005919A8" w:rsidP="004603DF">
            <w:pPr>
              <w:spacing w:before="60" w:after="60"/>
              <w:rPr>
                <w:rFonts w:ascii="Arial Narrow" w:hAnsi="Arial Narrow"/>
                <w:sz w:val="20"/>
                <w:szCs w:val="20"/>
              </w:rPr>
            </w:pPr>
            <w:r>
              <w:rPr>
                <w:rFonts w:ascii="Arial Narrow" w:hAnsi="Arial Narrow"/>
                <w:sz w:val="20"/>
                <w:szCs w:val="20"/>
              </w:rPr>
              <w:t>Twee vereistes uitgelaat vir enige van die tonele of</w:t>
            </w:r>
          </w:p>
          <w:p w:rsidR="005919A8" w:rsidRPr="00296396" w:rsidRDefault="005919A8" w:rsidP="004603DF">
            <w:pPr>
              <w:spacing w:before="60" w:after="60"/>
              <w:rPr>
                <w:rFonts w:ascii="Arial Narrow" w:hAnsi="Arial Narrow"/>
                <w:sz w:val="20"/>
                <w:szCs w:val="20"/>
              </w:rPr>
            </w:pPr>
            <w:r>
              <w:rPr>
                <w:rFonts w:ascii="Arial Narrow" w:hAnsi="Arial Narrow"/>
                <w:sz w:val="20"/>
                <w:szCs w:val="20"/>
              </w:rPr>
              <w:t>Een vereiste uitgelaat vir twee tonele</w:t>
            </w:r>
          </w:p>
        </w:tc>
        <w:tc>
          <w:tcPr>
            <w:tcW w:w="901" w:type="pct"/>
          </w:tcPr>
          <w:p w:rsidR="00E104BA" w:rsidRDefault="005919A8" w:rsidP="004603DF">
            <w:pPr>
              <w:spacing w:before="60" w:after="60"/>
              <w:rPr>
                <w:rFonts w:ascii="Arial Narrow" w:hAnsi="Arial Narrow"/>
                <w:sz w:val="20"/>
                <w:szCs w:val="20"/>
              </w:rPr>
            </w:pPr>
            <w:r>
              <w:rPr>
                <w:rFonts w:ascii="Arial Narrow" w:hAnsi="Arial Narrow"/>
                <w:sz w:val="20"/>
                <w:szCs w:val="20"/>
              </w:rPr>
              <w:t>Meer as twee vereistes uitgelaat vir enige van die tonele of</w:t>
            </w:r>
          </w:p>
          <w:p w:rsidR="005919A8" w:rsidRPr="00296396" w:rsidRDefault="005919A8" w:rsidP="004603DF">
            <w:pPr>
              <w:spacing w:before="60" w:after="60"/>
              <w:rPr>
                <w:rFonts w:ascii="Arial Narrow" w:hAnsi="Arial Narrow"/>
                <w:sz w:val="20"/>
                <w:szCs w:val="20"/>
              </w:rPr>
            </w:pPr>
            <w:r>
              <w:rPr>
                <w:rFonts w:ascii="Arial Narrow" w:hAnsi="Arial Narrow"/>
                <w:sz w:val="20"/>
                <w:szCs w:val="20"/>
              </w:rPr>
              <w:t>Twee of meer vereistes uitgelaat vir meer as twee tonele</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687BD0">
        <w:tc>
          <w:tcPr>
            <w:tcW w:w="912" w:type="pct"/>
            <w:gridSpan w:val="2"/>
            <w:vAlign w:val="center"/>
          </w:tcPr>
          <w:p w:rsidR="00E104BA" w:rsidRDefault="00FC7589" w:rsidP="00C667BC">
            <w:pPr>
              <w:rPr>
                <w:rFonts w:ascii="Arial Narrow" w:hAnsi="Arial Narrow"/>
                <w:b/>
                <w:i/>
                <w:sz w:val="20"/>
                <w:szCs w:val="20"/>
              </w:rPr>
            </w:pPr>
            <w:r w:rsidRPr="00FC7589">
              <w:rPr>
                <w:rFonts w:ascii="Arial Narrow" w:hAnsi="Arial Narrow"/>
                <w:b/>
                <w:sz w:val="20"/>
                <w:szCs w:val="20"/>
              </w:rPr>
              <w:t>Objekbeskrywing</w:t>
            </w:r>
          </w:p>
          <w:p w:rsidR="00FC7589" w:rsidRDefault="00FC7589" w:rsidP="00C667BC">
            <w:pPr>
              <w:rPr>
                <w:rFonts w:ascii="Arial Narrow" w:hAnsi="Arial Narrow"/>
                <w:sz w:val="20"/>
                <w:szCs w:val="20"/>
              </w:rPr>
            </w:pPr>
            <w:r>
              <w:rPr>
                <w:rFonts w:ascii="Arial Narrow" w:hAnsi="Arial Narrow"/>
                <w:sz w:val="20"/>
                <w:szCs w:val="20"/>
              </w:rPr>
              <w:t>(Volledigheid)</w:t>
            </w:r>
          </w:p>
          <w:p w:rsid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Naam</w:t>
            </w:r>
          </w:p>
          <w:p w:rsid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Verantwoordelikheid/funksies</w:t>
            </w:r>
          </w:p>
          <w:p w:rsid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Geassosieerde veranderlikes (naam, tipe data en reikwydte)</w:t>
            </w:r>
          </w:p>
          <w:p w:rsid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Uitsaai-boodskap</w:t>
            </w:r>
          </w:p>
          <w:p w:rsid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Boodskap ontvang</w:t>
            </w:r>
          </w:p>
          <w:p w:rsid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Toevoer en Afvoer (verslag)</w:t>
            </w:r>
          </w:p>
          <w:p w:rsidR="00FC7589" w:rsidRPr="00FC7589" w:rsidRDefault="00FC7589" w:rsidP="007B4F12">
            <w:pPr>
              <w:pStyle w:val="ListParagraph"/>
              <w:numPr>
                <w:ilvl w:val="0"/>
                <w:numId w:val="29"/>
              </w:numPr>
              <w:spacing w:before="60" w:after="60"/>
              <w:ind w:left="284" w:hanging="284"/>
              <w:rPr>
                <w:rFonts w:ascii="Arial Narrow" w:hAnsi="Arial Narrow"/>
              </w:rPr>
            </w:pPr>
            <w:r>
              <w:rPr>
                <w:rFonts w:ascii="Arial Narrow" w:hAnsi="Arial Narrow"/>
              </w:rPr>
              <w:t>Algoritmes (verwerking)</w:t>
            </w:r>
          </w:p>
        </w:tc>
        <w:tc>
          <w:tcPr>
            <w:tcW w:w="946" w:type="pct"/>
          </w:tcPr>
          <w:p w:rsidR="00E104BA" w:rsidRPr="00296396" w:rsidRDefault="005919A8" w:rsidP="005919A8">
            <w:pPr>
              <w:spacing w:before="60" w:after="60"/>
              <w:rPr>
                <w:rFonts w:ascii="Arial Narrow" w:hAnsi="Arial Narrow"/>
                <w:sz w:val="20"/>
                <w:szCs w:val="20"/>
              </w:rPr>
            </w:pPr>
            <w:r>
              <w:rPr>
                <w:rFonts w:ascii="Arial Narrow" w:hAnsi="Arial Narrow"/>
                <w:sz w:val="20"/>
                <w:szCs w:val="20"/>
              </w:rPr>
              <w:t xml:space="preserve">Al die vereiste inligting duidelik en toepaslik aangedui vir alle objekte (agtergrond en </w:t>
            </w:r>
            <w:r w:rsidRPr="005919A8">
              <w:rPr>
                <w:rFonts w:ascii="Arial Narrow" w:hAnsi="Arial Narrow"/>
                <w:i/>
                <w:sz w:val="20"/>
                <w:szCs w:val="20"/>
              </w:rPr>
              <w:t>sprites</w:t>
            </w:r>
            <w:r>
              <w:rPr>
                <w:rFonts w:ascii="Arial Narrow" w:hAnsi="Arial Narrow"/>
                <w:sz w:val="20"/>
                <w:szCs w:val="20"/>
              </w:rPr>
              <w:t>)</w:t>
            </w:r>
          </w:p>
        </w:tc>
        <w:tc>
          <w:tcPr>
            <w:tcW w:w="946" w:type="pct"/>
          </w:tcPr>
          <w:p w:rsidR="00E104BA" w:rsidRPr="00296396" w:rsidRDefault="005919A8" w:rsidP="005919A8">
            <w:pPr>
              <w:spacing w:before="60" w:after="60"/>
              <w:rPr>
                <w:rFonts w:ascii="Arial Narrow" w:hAnsi="Arial Narrow"/>
                <w:sz w:val="20"/>
                <w:szCs w:val="20"/>
              </w:rPr>
            </w:pPr>
            <w:r>
              <w:rPr>
                <w:rFonts w:ascii="Arial Narrow" w:hAnsi="Arial Narrow"/>
                <w:sz w:val="20"/>
                <w:szCs w:val="20"/>
              </w:rPr>
              <w:t>Een vereiste uitgelaat vir enige van die objekte</w:t>
            </w:r>
          </w:p>
        </w:tc>
        <w:tc>
          <w:tcPr>
            <w:tcW w:w="946" w:type="pct"/>
          </w:tcPr>
          <w:p w:rsidR="005919A8" w:rsidRDefault="005919A8" w:rsidP="005919A8">
            <w:pPr>
              <w:spacing w:before="60" w:after="60"/>
              <w:rPr>
                <w:rFonts w:ascii="Arial Narrow" w:hAnsi="Arial Narrow"/>
                <w:sz w:val="20"/>
                <w:szCs w:val="20"/>
              </w:rPr>
            </w:pPr>
            <w:r>
              <w:rPr>
                <w:rFonts w:ascii="Arial Narrow" w:hAnsi="Arial Narrow"/>
                <w:sz w:val="20"/>
                <w:szCs w:val="20"/>
              </w:rPr>
              <w:t>Twee vereistes uitgelaat vir enige van die objekte of</w:t>
            </w:r>
          </w:p>
          <w:p w:rsidR="00E104BA" w:rsidRPr="00296396" w:rsidRDefault="005919A8" w:rsidP="005919A8">
            <w:pPr>
              <w:spacing w:before="60" w:after="60"/>
              <w:rPr>
                <w:rFonts w:ascii="Arial Narrow" w:hAnsi="Arial Narrow"/>
                <w:sz w:val="20"/>
                <w:szCs w:val="20"/>
              </w:rPr>
            </w:pPr>
            <w:r>
              <w:rPr>
                <w:rFonts w:ascii="Arial Narrow" w:hAnsi="Arial Narrow"/>
                <w:sz w:val="20"/>
                <w:szCs w:val="20"/>
              </w:rPr>
              <w:t>Een vereiste uitgelaat vir twee objekte</w:t>
            </w:r>
          </w:p>
        </w:tc>
        <w:tc>
          <w:tcPr>
            <w:tcW w:w="901" w:type="pct"/>
          </w:tcPr>
          <w:p w:rsidR="005919A8" w:rsidRDefault="005919A8" w:rsidP="005919A8">
            <w:pPr>
              <w:spacing w:before="60" w:after="60"/>
              <w:rPr>
                <w:rFonts w:ascii="Arial Narrow" w:hAnsi="Arial Narrow"/>
                <w:sz w:val="20"/>
                <w:szCs w:val="20"/>
              </w:rPr>
            </w:pPr>
            <w:r>
              <w:rPr>
                <w:rFonts w:ascii="Arial Narrow" w:hAnsi="Arial Narrow"/>
                <w:sz w:val="20"/>
                <w:szCs w:val="20"/>
              </w:rPr>
              <w:t>Meer as twee vereistes uitgelaat vir enige van die objekte of</w:t>
            </w:r>
          </w:p>
          <w:p w:rsidR="00E104BA" w:rsidRPr="00296396" w:rsidRDefault="005919A8" w:rsidP="005919A8">
            <w:pPr>
              <w:spacing w:before="60" w:after="60"/>
              <w:rPr>
                <w:rFonts w:ascii="Arial Narrow" w:hAnsi="Arial Narrow"/>
                <w:sz w:val="20"/>
                <w:szCs w:val="20"/>
              </w:rPr>
            </w:pPr>
            <w:r>
              <w:rPr>
                <w:rFonts w:ascii="Arial Narrow" w:hAnsi="Arial Narrow"/>
                <w:sz w:val="20"/>
                <w:szCs w:val="20"/>
              </w:rPr>
              <w:t>Twee of meer vereistes uitgelaat vir meer as twee objekte</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shd w:val="clear" w:color="auto" w:fill="F2F2F2" w:themeFill="background1" w:themeFillShade="F2"/>
            <w:vAlign w:val="center"/>
          </w:tcPr>
          <w:p w:rsidR="00E104BA" w:rsidRPr="00296396" w:rsidRDefault="005919A8" w:rsidP="00E104BA">
            <w:pPr>
              <w:spacing w:before="60" w:after="60"/>
              <w:rPr>
                <w:rFonts w:ascii="Arial Narrow" w:hAnsi="Arial Narrow"/>
                <w:b/>
                <w:sz w:val="20"/>
                <w:szCs w:val="20"/>
              </w:rPr>
            </w:pPr>
            <w:r>
              <w:rPr>
                <w:rFonts w:ascii="Arial Narrow" w:hAnsi="Arial Narrow"/>
                <w:b/>
                <w:sz w:val="20"/>
                <w:szCs w:val="20"/>
              </w:rPr>
              <w:lastRenderedPageBreak/>
              <w:t>Veranderlikes</w:t>
            </w:r>
          </w:p>
        </w:tc>
        <w:tc>
          <w:tcPr>
            <w:tcW w:w="992" w:type="pct"/>
            <w:gridSpan w:val="2"/>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vAlign w:val="center"/>
          </w:tcPr>
          <w:p w:rsidR="00E104BA" w:rsidRPr="00296396" w:rsidRDefault="00E104BA" w:rsidP="00C667BC">
            <w:pPr>
              <w:pStyle w:val="TableContents"/>
              <w:jc w:val="center"/>
              <w:rPr>
                <w:b/>
                <w:bCs/>
                <w:sz w:val="20"/>
              </w:rPr>
            </w:pP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5919A8" w:rsidRDefault="00E104BA" w:rsidP="005919A8">
            <w:pPr>
              <w:rPr>
                <w:rFonts w:ascii="Arial Narrow" w:hAnsi="Arial Narrow"/>
                <w:b/>
                <w:sz w:val="20"/>
                <w:szCs w:val="20"/>
              </w:rPr>
            </w:pPr>
            <w:r w:rsidRPr="00296396">
              <w:rPr>
                <w:rFonts w:ascii="Arial Narrow" w:hAnsi="Arial Narrow"/>
                <w:b/>
                <w:sz w:val="20"/>
                <w:szCs w:val="20"/>
              </w:rPr>
              <w:t xml:space="preserve">Keuse van </w:t>
            </w:r>
            <w:r w:rsidR="005919A8">
              <w:rPr>
                <w:rFonts w:ascii="Arial Narrow" w:hAnsi="Arial Narrow"/>
                <w:b/>
                <w:sz w:val="20"/>
                <w:szCs w:val="20"/>
              </w:rPr>
              <w:t>veranderlikes</w:t>
            </w:r>
          </w:p>
          <w:p w:rsidR="00E104BA" w:rsidRPr="00296396" w:rsidRDefault="00E104BA" w:rsidP="005919A8">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data gestoor word)</w:t>
            </w:r>
          </w:p>
        </w:tc>
        <w:tc>
          <w:tcPr>
            <w:tcW w:w="992" w:type="pct"/>
            <w:gridSpan w:val="2"/>
          </w:tcPr>
          <w:p w:rsidR="00E104BA" w:rsidRDefault="005919A8" w:rsidP="002D4868">
            <w:pPr>
              <w:spacing w:before="60" w:after="60"/>
              <w:rPr>
                <w:rFonts w:ascii="Arial Narrow" w:hAnsi="Arial Narrow"/>
                <w:sz w:val="20"/>
                <w:szCs w:val="20"/>
              </w:rPr>
            </w:pPr>
            <w:r>
              <w:rPr>
                <w:rFonts w:ascii="Arial Narrow" w:hAnsi="Arial Narrow"/>
                <w:sz w:val="20"/>
                <w:szCs w:val="20"/>
              </w:rPr>
              <w:t>Alle veranderlikes het toepaslike data en reikwydte</w:t>
            </w:r>
          </w:p>
          <w:p w:rsidR="005919A8" w:rsidRPr="00296396" w:rsidRDefault="005919A8" w:rsidP="002D4868">
            <w:pPr>
              <w:spacing w:before="60" w:after="60"/>
              <w:rPr>
                <w:rFonts w:ascii="Arial Narrow" w:hAnsi="Arial Narrow"/>
                <w:sz w:val="20"/>
                <w:szCs w:val="20"/>
              </w:rPr>
            </w:pPr>
            <w:r>
              <w:rPr>
                <w:rFonts w:ascii="Arial Narrow" w:hAnsi="Arial Narrow"/>
                <w:sz w:val="20"/>
                <w:szCs w:val="20"/>
              </w:rPr>
              <w:t>All keuses dra duidelik tot die oplossing by en is duidelik gemotiveer</w:t>
            </w:r>
          </w:p>
        </w:tc>
        <w:tc>
          <w:tcPr>
            <w:tcW w:w="946" w:type="pct"/>
          </w:tcPr>
          <w:p w:rsidR="00E104BA" w:rsidRPr="00296396" w:rsidRDefault="00E104BA" w:rsidP="00C667BC">
            <w:pPr>
              <w:spacing w:before="60" w:after="60"/>
              <w:rPr>
                <w:rFonts w:ascii="Arial Narrow" w:hAnsi="Arial Narrow"/>
                <w:sz w:val="20"/>
                <w:szCs w:val="20"/>
              </w:rPr>
            </w:pPr>
            <w:r w:rsidRPr="00296396">
              <w:rPr>
                <w:rFonts w:ascii="Arial Narrow" w:hAnsi="Arial Narrow"/>
                <w:sz w:val="20"/>
                <w:szCs w:val="20"/>
              </w:rPr>
              <w:t>Een datastruktuur kon met ’n toepasliker een vervang word of nie duidelik gestaaf nie</w:t>
            </w:r>
          </w:p>
        </w:tc>
        <w:tc>
          <w:tcPr>
            <w:tcW w:w="946" w:type="pct"/>
          </w:tcPr>
          <w:p w:rsidR="00E104BA" w:rsidRPr="00296396" w:rsidRDefault="00E104BA" w:rsidP="00D53147">
            <w:r w:rsidRPr="00296396">
              <w:rPr>
                <w:rFonts w:ascii="Arial Narrow" w:hAnsi="Arial Narrow"/>
                <w:sz w:val="20"/>
                <w:szCs w:val="20"/>
              </w:rPr>
              <w:t>Twee datastrukture kon met ’n toepasliker een vervang word of nie duidelik gestaaf nie</w:t>
            </w:r>
          </w:p>
        </w:tc>
        <w:tc>
          <w:tcPr>
            <w:tcW w:w="901" w:type="pct"/>
          </w:tcPr>
          <w:p w:rsidR="00E104BA" w:rsidRPr="00296396" w:rsidRDefault="00E104BA">
            <w:r w:rsidRPr="00296396">
              <w:rPr>
                <w:rFonts w:ascii="Arial Narrow" w:hAnsi="Arial Narrow"/>
                <w:sz w:val="20"/>
                <w:szCs w:val="20"/>
              </w:rPr>
              <w:t>Meer as twee datastrukture kon met ’n toepasliker een vervang word of nie duidelik gestaaf nie</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shd w:val="clear" w:color="auto" w:fill="F2F2F2" w:themeFill="background1" w:themeFillShade="F2"/>
            <w:vAlign w:val="center"/>
          </w:tcPr>
          <w:p w:rsidR="00E104BA" w:rsidRPr="00296396" w:rsidRDefault="00E104BA" w:rsidP="00C667BC">
            <w:pPr>
              <w:spacing w:before="60" w:after="60"/>
              <w:rPr>
                <w:rFonts w:ascii="Arial Narrow" w:hAnsi="Arial Narrow"/>
                <w:b/>
                <w:sz w:val="20"/>
                <w:szCs w:val="20"/>
              </w:rPr>
            </w:pPr>
            <w:r w:rsidRPr="00296396">
              <w:rPr>
                <w:rFonts w:ascii="Arial Narrow" w:hAnsi="Arial Narrow"/>
                <w:b/>
                <w:sz w:val="20"/>
                <w:szCs w:val="20"/>
              </w:rPr>
              <w:t>TVA (</w:t>
            </w:r>
            <w:r w:rsidRPr="00296396">
              <w:rPr>
                <w:rFonts w:ascii="Arial Narrow" w:hAnsi="Arial Narrow"/>
                <w:b/>
                <w:i/>
                <w:sz w:val="20"/>
                <w:szCs w:val="20"/>
              </w:rPr>
              <w:t>IPO)</w:t>
            </w:r>
            <w:r w:rsidRPr="00296396">
              <w:rPr>
                <w:rFonts w:ascii="Arial Narrow" w:hAnsi="Arial Narrow"/>
                <w:b/>
                <w:sz w:val="20"/>
                <w:szCs w:val="20"/>
              </w:rPr>
              <w:t xml:space="preserve"> ontwerp</w:t>
            </w:r>
          </w:p>
        </w:tc>
        <w:tc>
          <w:tcPr>
            <w:tcW w:w="992" w:type="pct"/>
            <w:gridSpan w:val="2"/>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C667BC">
            <w:pPr>
              <w:rPr>
                <w:rFonts w:ascii="Arial Narrow" w:hAnsi="Arial Narrow"/>
                <w:sz w:val="20"/>
                <w:szCs w:val="20"/>
              </w:rPr>
            </w:pPr>
            <w:r w:rsidRPr="00296396">
              <w:rPr>
                <w:rFonts w:ascii="Arial Narrow" w:hAnsi="Arial Narrow"/>
                <w:b/>
                <w:sz w:val="20"/>
                <w:szCs w:val="20"/>
              </w:rPr>
              <w:t>Toevoer</w:t>
            </w:r>
          </w:p>
          <w:p w:rsidR="00E104BA" w:rsidRPr="00296396" w:rsidRDefault="00E104BA" w:rsidP="00915D93">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toevoer verkry en bestuur sal word)</w:t>
            </w:r>
          </w:p>
        </w:tc>
        <w:tc>
          <w:tcPr>
            <w:tcW w:w="992" w:type="pct"/>
            <w:gridSpan w:val="2"/>
          </w:tcPr>
          <w:p w:rsidR="00E104BA" w:rsidRDefault="009C1A03" w:rsidP="00915D93">
            <w:pPr>
              <w:spacing w:before="60" w:after="60"/>
              <w:rPr>
                <w:rFonts w:ascii="Arial Narrow" w:hAnsi="Arial Narrow"/>
                <w:sz w:val="20"/>
                <w:szCs w:val="20"/>
              </w:rPr>
            </w:pPr>
            <w:r>
              <w:rPr>
                <w:rFonts w:ascii="Arial Narrow" w:hAnsi="Arial Narrow"/>
                <w:sz w:val="20"/>
                <w:szCs w:val="20"/>
              </w:rPr>
              <w:t>Alle toevoer duidelik beskryf</w:t>
            </w:r>
          </w:p>
          <w:p w:rsidR="009C1A03" w:rsidRDefault="009C1A03" w:rsidP="00C469D6">
            <w:pPr>
              <w:pStyle w:val="ListParagraph"/>
              <w:numPr>
                <w:ilvl w:val="0"/>
                <w:numId w:val="29"/>
              </w:numPr>
              <w:spacing w:before="60" w:after="60"/>
              <w:ind w:left="284" w:hanging="284"/>
              <w:rPr>
                <w:rFonts w:ascii="Arial Narrow" w:hAnsi="Arial Narrow"/>
              </w:rPr>
            </w:pPr>
            <w:r>
              <w:rPr>
                <w:rFonts w:ascii="Arial Narrow" w:hAnsi="Arial Narrow"/>
              </w:rPr>
              <w:t>Hoe toevoer verkry word (bv. muis, toetsbord vir die rekenaar/sleutelbord waaraan sleutels gehang word, lys, tekslêer, ens.)</w:t>
            </w:r>
          </w:p>
          <w:p w:rsidR="009C1A03" w:rsidRDefault="009C1A03" w:rsidP="00C469D6">
            <w:pPr>
              <w:pStyle w:val="ListParagraph"/>
              <w:numPr>
                <w:ilvl w:val="0"/>
                <w:numId w:val="29"/>
              </w:numPr>
              <w:spacing w:before="60" w:after="60"/>
              <w:ind w:left="284" w:hanging="284"/>
              <w:rPr>
                <w:rFonts w:ascii="Arial Narrow" w:hAnsi="Arial Narrow"/>
              </w:rPr>
            </w:pPr>
            <w:r>
              <w:rPr>
                <w:rFonts w:ascii="Arial Narrow" w:hAnsi="Arial Narrow"/>
              </w:rPr>
              <w:t>Hoe toevoerbronne gebruik word</w:t>
            </w:r>
          </w:p>
          <w:p w:rsidR="009C1A03" w:rsidRPr="00296396" w:rsidRDefault="009C1A03" w:rsidP="00C469D6">
            <w:pPr>
              <w:pStyle w:val="ListParagraph"/>
              <w:numPr>
                <w:ilvl w:val="0"/>
                <w:numId w:val="29"/>
              </w:numPr>
              <w:spacing w:before="60" w:after="60"/>
              <w:ind w:left="284" w:hanging="284"/>
              <w:rPr>
                <w:rFonts w:ascii="Arial Narrow" w:hAnsi="Arial Narrow"/>
              </w:rPr>
            </w:pPr>
            <w:r>
              <w:rPr>
                <w:rFonts w:ascii="Arial Narrow" w:hAnsi="Arial Narrow"/>
              </w:rPr>
              <w:t>Die formaat van die toevoer</w:t>
            </w:r>
          </w:p>
        </w:tc>
        <w:tc>
          <w:tcPr>
            <w:tcW w:w="946" w:type="pct"/>
          </w:tcPr>
          <w:p w:rsidR="00E104BA" w:rsidRPr="00296396" w:rsidRDefault="00E104BA" w:rsidP="00915D93">
            <w:pPr>
              <w:spacing w:before="60" w:after="60"/>
              <w:rPr>
                <w:rFonts w:ascii="Arial Narrow" w:hAnsi="Arial Narrow"/>
                <w:sz w:val="20"/>
                <w:szCs w:val="20"/>
              </w:rPr>
            </w:pPr>
            <w:r w:rsidRPr="00296396">
              <w:rPr>
                <w:rFonts w:ascii="Arial Narrow" w:hAnsi="Arial Narrow"/>
                <w:sz w:val="20"/>
                <w:szCs w:val="20"/>
              </w:rPr>
              <w:t>Geringe tekortkominge in beskrywing</w:t>
            </w:r>
          </w:p>
          <w:p w:rsidR="00E104BA" w:rsidRPr="00296396" w:rsidRDefault="00E104BA" w:rsidP="009C1A03">
            <w:pPr>
              <w:spacing w:before="60" w:after="60"/>
              <w:rPr>
                <w:rFonts w:ascii="Arial Narrow" w:hAnsi="Arial Narrow"/>
                <w:sz w:val="20"/>
                <w:szCs w:val="20"/>
              </w:rPr>
            </w:pPr>
            <w:r w:rsidRPr="00296396">
              <w:rPr>
                <w:rFonts w:ascii="Arial Narrow" w:hAnsi="Arial Narrow"/>
                <w:sz w:val="20"/>
                <w:szCs w:val="20"/>
              </w:rPr>
              <w:t xml:space="preserve">Een </w:t>
            </w:r>
            <w:r w:rsidR="009C1A03">
              <w:rPr>
                <w:rFonts w:ascii="Arial Narrow" w:hAnsi="Arial Narrow"/>
                <w:sz w:val="20"/>
                <w:szCs w:val="20"/>
              </w:rPr>
              <w:t>toevoer</w:t>
            </w:r>
            <w:r w:rsidRPr="00296396">
              <w:rPr>
                <w:rFonts w:ascii="Arial Narrow" w:hAnsi="Arial Narrow"/>
                <w:sz w:val="20"/>
                <w:szCs w:val="20"/>
              </w:rPr>
              <w:t xml:space="preserve"> nie duidelik beskryf nie</w:t>
            </w:r>
          </w:p>
        </w:tc>
        <w:tc>
          <w:tcPr>
            <w:tcW w:w="946" w:type="pct"/>
          </w:tcPr>
          <w:p w:rsidR="00E104BA" w:rsidRPr="00296396" w:rsidRDefault="00E104BA" w:rsidP="00D51B6D">
            <w:pPr>
              <w:spacing w:before="60" w:after="60"/>
              <w:rPr>
                <w:rFonts w:ascii="Arial Narrow" w:hAnsi="Arial Narrow"/>
                <w:sz w:val="20"/>
                <w:szCs w:val="20"/>
              </w:rPr>
            </w:pPr>
            <w:r w:rsidRPr="00296396">
              <w:rPr>
                <w:rFonts w:ascii="Arial Narrow" w:hAnsi="Arial Narrow"/>
                <w:sz w:val="20"/>
                <w:szCs w:val="20"/>
              </w:rPr>
              <w:t>Beperkte beskrywing</w:t>
            </w:r>
          </w:p>
          <w:p w:rsidR="00E104BA" w:rsidRPr="00296396" w:rsidRDefault="009C1A03" w:rsidP="00D51B6D">
            <w:pPr>
              <w:spacing w:before="60" w:after="60"/>
              <w:rPr>
                <w:rFonts w:ascii="Arial Narrow" w:hAnsi="Arial Narrow"/>
                <w:sz w:val="20"/>
                <w:szCs w:val="20"/>
              </w:rPr>
            </w:pPr>
            <w:r>
              <w:rPr>
                <w:rFonts w:ascii="Arial Narrow" w:hAnsi="Arial Narrow"/>
                <w:sz w:val="20"/>
                <w:szCs w:val="20"/>
              </w:rPr>
              <w:t>Twee</w:t>
            </w:r>
            <w:r w:rsidR="00E104BA" w:rsidRPr="00296396">
              <w:rPr>
                <w:rFonts w:ascii="Arial Narrow" w:hAnsi="Arial Narrow"/>
                <w:sz w:val="20"/>
                <w:szCs w:val="20"/>
              </w:rPr>
              <w:t xml:space="preserve"> toevoere nie duidelik beskryf nie</w:t>
            </w:r>
          </w:p>
        </w:tc>
        <w:tc>
          <w:tcPr>
            <w:tcW w:w="901" w:type="pct"/>
          </w:tcPr>
          <w:p w:rsidR="00E104BA" w:rsidRPr="00296396" w:rsidRDefault="009C1A03" w:rsidP="009C1A03">
            <w:pPr>
              <w:spacing w:before="60" w:after="60"/>
              <w:rPr>
                <w:rFonts w:ascii="Arial Narrow" w:hAnsi="Arial Narrow"/>
                <w:sz w:val="20"/>
                <w:szCs w:val="20"/>
              </w:rPr>
            </w:pPr>
            <w:r>
              <w:rPr>
                <w:rFonts w:ascii="Arial Narrow" w:hAnsi="Arial Narrow"/>
                <w:sz w:val="20"/>
                <w:szCs w:val="20"/>
              </w:rPr>
              <w:t xml:space="preserve">Meer as twee toevoere nie duidelik beskryf nie, </w:t>
            </w:r>
            <w:r w:rsidR="00E104BA" w:rsidRPr="00296396">
              <w:rPr>
                <w:rFonts w:ascii="Arial Narrow" w:hAnsi="Arial Narrow"/>
                <w:sz w:val="20"/>
                <w:szCs w:val="20"/>
              </w:rPr>
              <w:t>of verkeerd of irrelevant</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C667BC">
            <w:pPr>
              <w:rPr>
                <w:rFonts w:ascii="Arial Narrow" w:hAnsi="Arial Narrow"/>
                <w:sz w:val="20"/>
                <w:szCs w:val="20"/>
              </w:rPr>
            </w:pPr>
            <w:r w:rsidRPr="00296396">
              <w:rPr>
                <w:rFonts w:ascii="Arial Narrow" w:hAnsi="Arial Narrow"/>
                <w:b/>
                <w:sz w:val="20"/>
                <w:szCs w:val="20"/>
              </w:rPr>
              <w:t>Verwerking</w:t>
            </w:r>
          </w:p>
          <w:p w:rsidR="00E104BA" w:rsidRPr="00296396" w:rsidRDefault="00E104BA" w:rsidP="00915D93">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verwerking bestuur sal word)</w:t>
            </w:r>
          </w:p>
        </w:tc>
        <w:tc>
          <w:tcPr>
            <w:tcW w:w="992" w:type="pct"/>
            <w:gridSpan w:val="2"/>
          </w:tcPr>
          <w:p w:rsidR="00E104BA" w:rsidRPr="00296396" w:rsidRDefault="00E104BA" w:rsidP="00C0324F">
            <w:pPr>
              <w:spacing w:before="60" w:after="60"/>
              <w:rPr>
                <w:rFonts w:ascii="Arial Narrow" w:hAnsi="Arial Narrow"/>
                <w:sz w:val="20"/>
                <w:szCs w:val="20"/>
              </w:rPr>
            </w:pPr>
            <w:r w:rsidRPr="00296396">
              <w:rPr>
                <w:rFonts w:ascii="Arial Narrow" w:hAnsi="Arial Narrow"/>
                <w:sz w:val="20"/>
                <w:szCs w:val="20"/>
              </w:rPr>
              <w:t>Verwerking / manipulasie / transformasie duidelik beskryf betreffende hoe data verwerk / manipuleer</w:t>
            </w:r>
            <w:r w:rsidR="00C0324F">
              <w:rPr>
                <w:rFonts w:ascii="Arial Narrow" w:hAnsi="Arial Narrow"/>
                <w:sz w:val="20"/>
                <w:szCs w:val="20"/>
              </w:rPr>
              <w:t>/transformeer</w:t>
            </w:r>
            <w:r w:rsidRPr="00296396">
              <w:rPr>
                <w:rFonts w:ascii="Arial Narrow" w:hAnsi="Arial Narrow"/>
                <w:sz w:val="20"/>
                <w:szCs w:val="20"/>
              </w:rPr>
              <w:t xml:space="preserve"> moet word (algoritmes, formules, ens.)</w:t>
            </w:r>
          </w:p>
        </w:tc>
        <w:tc>
          <w:tcPr>
            <w:tcW w:w="946" w:type="pct"/>
          </w:tcPr>
          <w:p w:rsidR="00E104BA" w:rsidRPr="00296396" w:rsidRDefault="00E104BA" w:rsidP="00915D93">
            <w:pPr>
              <w:spacing w:before="60" w:after="60"/>
              <w:rPr>
                <w:rFonts w:ascii="Arial Narrow" w:hAnsi="Arial Narrow"/>
                <w:sz w:val="20"/>
                <w:szCs w:val="20"/>
              </w:rPr>
            </w:pPr>
            <w:r w:rsidRPr="00296396">
              <w:rPr>
                <w:rFonts w:ascii="Arial Narrow" w:hAnsi="Arial Narrow"/>
                <w:sz w:val="20"/>
                <w:szCs w:val="20"/>
              </w:rPr>
              <w:t>Een of twee verwerkings/ manipulasies/ transformasies nie duidelik beskryf nie</w:t>
            </w:r>
          </w:p>
        </w:tc>
        <w:tc>
          <w:tcPr>
            <w:tcW w:w="946" w:type="pct"/>
          </w:tcPr>
          <w:p w:rsidR="00E104BA" w:rsidRPr="00296396" w:rsidRDefault="00E104BA" w:rsidP="00C667BC">
            <w:pPr>
              <w:spacing w:before="60" w:after="60"/>
              <w:rPr>
                <w:rFonts w:ascii="Arial Narrow" w:hAnsi="Arial Narrow"/>
                <w:sz w:val="20"/>
                <w:szCs w:val="20"/>
              </w:rPr>
            </w:pPr>
            <w:r w:rsidRPr="00296396">
              <w:rPr>
                <w:rFonts w:ascii="Arial Narrow" w:hAnsi="Arial Narrow"/>
                <w:sz w:val="20"/>
                <w:szCs w:val="20"/>
              </w:rPr>
              <w:t>Meer as twee verwerkings/ manipulasies/ transformasies nie duidelik beskryf nie</w:t>
            </w:r>
          </w:p>
        </w:tc>
        <w:tc>
          <w:tcPr>
            <w:tcW w:w="901" w:type="pct"/>
          </w:tcPr>
          <w:p w:rsidR="00E104BA" w:rsidRPr="00296396" w:rsidRDefault="00E104BA" w:rsidP="00915D93">
            <w:pPr>
              <w:spacing w:before="60" w:after="60"/>
              <w:rPr>
                <w:rFonts w:ascii="Arial Narrow" w:hAnsi="Arial Narrow"/>
                <w:sz w:val="20"/>
                <w:szCs w:val="20"/>
              </w:rPr>
            </w:pPr>
            <w:r w:rsidRPr="00296396">
              <w:rPr>
                <w:rFonts w:ascii="Arial Narrow" w:hAnsi="Arial Narrow"/>
                <w:sz w:val="20"/>
                <w:szCs w:val="20"/>
              </w:rPr>
              <w:t>Verwerking / manipulasie nie beskryf nie</w:t>
            </w:r>
            <w:r w:rsidR="007D71B6">
              <w:rPr>
                <w:rFonts w:ascii="Arial Narrow" w:hAnsi="Arial Narrow"/>
                <w:sz w:val="20"/>
                <w:szCs w:val="20"/>
              </w:rPr>
              <w:t xml:space="preserve"> of verkeerd of irelevant</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C667BC">
            <w:pPr>
              <w:rPr>
                <w:rFonts w:ascii="Arial Narrow" w:hAnsi="Arial Narrow"/>
                <w:sz w:val="20"/>
                <w:szCs w:val="20"/>
              </w:rPr>
            </w:pPr>
            <w:r w:rsidRPr="00296396">
              <w:br w:type="page"/>
            </w:r>
            <w:r w:rsidRPr="00296396">
              <w:rPr>
                <w:rFonts w:ascii="Arial Narrow" w:hAnsi="Arial Narrow"/>
                <w:b/>
                <w:sz w:val="20"/>
                <w:szCs w:val="20"/>
              </w:rPr>
              <w:t>Afvoer</w:t>
            </w:r>
          </w:p>
          <w:p w:rsidR="00E104BA" w:rsidRPr="00296396" w:rsidRDefault="00E104BA" w:rsidP="00915D93">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afvoer bestuur sal word)</w:t>
            </w:r>
          </w:p>
        </w:tc>
        <w:tc>
          <w:tcPr>
            <w:tcW w:w="992" w:type="pct"/>
            <w:gridSpan w:val="2"/>
          </w:tcPr>
          <w:p w:rsidR="007D71B6" w:rsidRPr="007D71B6" w:rsidRDefault="007D71B6" w:rsidP="00C469D6">
            <w:pPr>
              <w:pStyle w:val="ListParagraph"/>
              <w:numPr>
                <w:ilvl w:val="0"/>
                <w:numId w:val="29"/>
              </w:numPr>
              <w:spacing w:before="60" w:after="60"/>
              <w:ind w:left="284" w:hanging="284"/>
              <w:rPr>
                <w:rFonts w:ascii="Arial Narrow" w:hAnsi="Arial Narrow"/>
              </w:rPr>
            </w:pPr>
            <w:r w:rsidRPr="007D71B6">
              <w:rPr>
                <w:rFonts w:ascii="Arial Narrow" w:hAnsi="Arial Narrow"/>
              </w:rPr>
              <w:t>Alle a</w:t>
            </w:r>
            <w:r w:rsidR="00E104BA" w:rsidRPr="007D71B6">
              <w:rPr>
                <w:rFonts w:ascii="Arial Narrow" w:hAnsi="Arial Narrow"/>
              </w:rPr>
              <w:t xml:space="preserve">fvoer </w:t>
            </w:r>
            <w:r w:rsidRPr="007D71B6">
              <w:rPr>
                <w:rFonts w:ascii="Arial Narrow" w:hAnsi="Arial Narrow"/>
              </w:rPr>
              <w:t xml:space="preserve">duidelik </w:t>
            </w:r>
            <w:r w:rsidR="00E104BA" w:rsidRPr="007D71B6">
              <w:rPr>
                <w:rFonts w:ascii="Arial Narrow" w:hAnsi="Arial Narrow"/>
              </w:rPr>
              <w:t xml:space="preserve">beskryf betreffende </w:t>
            </w:r>
          </w:p>
          <w:p w:rsidR="007D71B6" w:rsidRDefault="00E104BA" w:rsidP="00C469D6">
            <w:pPr>
              <w:pStyle w:val="ListParagraph"/>
              <w:numPr>
                <w:ilvl w:val="0"/>
                <w:numId w:val="29"/>
              </w:numPr>
              <w:spacing w:before="60" w:after="60"/>
              <w:ind w:left="284" w:hanging="284"/>
              <w:rPr>
                <w:rFonts w:ascii="Arial Narrow" w:hAnsi="Arial Narrow"/>
              </w:rPr>
            </w:pPr>
            <w:r w:rsidRPr="00296396">
              <w:rPr>
                <w:rFonts w:ascii="Arial Narrow" w:hAnsi="Arial Narrow"/>
              </w:rPr>
              <w:t xml:space="preserve">hoe dit vertoon sal word </w:t>
            </w:r>
          </w:p>
          <w:p w:rsidR="007D71B6" w:rsidRDefault="00E104BA" w:rsidP="00C469D6">
            <w:pPr>
              <w:pStyle w:val="ListParagraph"/>
              <w:numPr>
                <w:ilvl w:val="0"/>
                <w:numId w:val="29"/>
              </w:numPr>
              <w:spacing w:before="60" w:after="60"/>
              <w:ind w:left="284" w:hanging="284"/>
              <w:rPr>
                <w:rFonts w:ascii="Arial Narrow" w:hAnsi="Arial Narrow"/>
              </w:rPr>
            </w:pPr>
            <w:r w:rsidRPr="00296396">
              <w:rPr>
                <w:rFonts w:ascii="Arial Narrow" w:hAnsi="Arial Narrow"/>
              </w:rPr>
              <w:t>hoe afvoer</w:t>
            </w:r>
            <w:r w:rsidR="007D71B6">
              <w:rPr>
                <w:rFonts w:ascii="Arial Narrow" w:hAnsi="Arial Narrow"/>
              </w:rPr>
              <w:t>bronne</w:t>
            </w:r>
            <w:r w:rsidRPr="00296396">
              <w:rPr>
                <w:rFonts w:ascii="Arial Narrow" w:hAnsi="Arial Narrow"/>
              </w:rPr>
              <w:t xml:space="preserve"> gebruik sal word, </w:t>
            </w:r>
            <w:r w:rsidR="007D71B6">
              <w:rPr>
                <w:rFonts w:ascii="Arial Narrow" w:hAnsi="Arial Narrow"/>
              </w:rPr>
              <w:t>bv. tekslêer om data te stoor</w:t>
            </w:r>
            <w:r w:rsidRPr="00296396">
              <w:rPr>
                <w:rFonts w:ascii="Arial Narrow" w:hAnsi="Arial Narrow"/>
              </w:rPr>
              <w:t xml:space="preserve"> </w:t>
            </w:r>
          </w:p>
          <w:p w:rsidR="00E104BA" w:rsidRPr="00296396" w:rsidRDefault="007D71B6" w:rsidP="00C469D6">
            <w:pPr>
              <w:pStyle w:val="ListParagraph"/>
              <w:numPr>
                <w:ilvl w:val="0"/>
                <w:numId w:val="29"/>
              </w:numPr>
              <w:spacing w:before="60" w:after="60"/>
              <w:ind w:left="284" w:hanging="284"/>
              <w:rPr>
                <w:rFonts w:ascii="Arial Narrow" w:hAnsi="Arial Narrow"/>
              </w:rPr>
            </w:pPr>
            <w:r>
              <w:rPr>
                <w:rFonts w:ascii="Arial Narrow" w:hAnsi="Arial Narrow"/>
              </w:rPr>
              <w:t>toepaslike formaat (duidelik leesbaar)</w:t>
            </w:r>
          </w:p>
        </w:tc>
        <w:tc>
          <w:tcPr>
            <w:tcW w:w="946" w:type="pct"/>
          </w:tcPr>
          <w:p w:rsidR="00E104BA" w:rsidRPr="00296396" w:rsidRDefault="00E104BA" w:rsidP="005C32E4">
            <w:pPr>
              <w:spacing w:before="60" w:after="60"/>
              <w:rPr>
                <w:rFonts w:ascii="Arial Narrow" w:hAnsi="Arial Narrow"/>
                <w:sz w:val="20"/>
                <w:szCs w:val="20"/>
              </w:rPr>
            </w:pPr>
            <w:r w:rsidRPr="00296396">
              <w:rPr>
                <w:rFonts w:ascii="Arial Narrow" w:hAnsi="Arial Narrow"/>
                <w:sz w:val="20"/>
                <w:szCs w:val="20"/>
              </w:rPr>
              <w:t>Geringe tekortkominge in beskrywing</w:t>
            </w:r>
          </w:p>
          <w:p w:rsidR="00E104BA" w:rsidRPr="00296396" w:rsidRDefault="00E104BA" w:rsidP="007D71B6">
            <w:pPr>
              <w:spacing w:before="60" w:after="60"/>
              <w:rPr>
                <w:rFonts w:ascii="Arial Narrow" w:hAnsi="Arial Narrow"/>
                <w:sz w:val="20"/>
                <w:szCs w:val="20"/>
              </w:rPr>
            </w:pPr>
            <w:r w:rsidRPr="00296396">
              <w:rPr>
                <w:rFonts w:ascii="Arial Narrow" w:hAnsi="Arial Narrow"/>
                <w:sz w:val="20"/>
                <w:szCs w:val="20"/>
              </w:rPr>
              <w:t xml:space="preserve">Een </w:t>
            </w:r>
            <w:r w:rsidR="007D71B6">
              <w:rPr>
                <w:rFonts w:ascii="Arial Narrow" w:hAnsi="Arial Narrow"/>
                <w:sz w:val="20"/>
                <w:szCs w:val="20"/>
              </w:rPr>
              <w:t>afvoer</w:t>
            </w:r>
            <w:r w:rsidRPr="00296396">
              <w:rPr>
                <w:rFonts w:ascii="Arial Narrow" w:hAnsi="Arial Narrow"/>
                <w:sz w:val="20"/>
                <w:szCs w:val="20"/>
              </w:rPr>
              <w:t xml:space="preserve"> nie duidelik beskryf nie</w:t>
            </w:r>
          </w:p>
        </w:tc>
        <w:tc>
          <w:tcPr>
            <w:tcW w:w="946" w:type="pct"/>
          </w:tcPr>
          <w:p w:rsidR="00E104BA" w:rsidRPr="00296396" w:rsidRDefault="00E104BA" w:rsidP="005C32E4">
            <w:pPr>
              <w:spacing w:before="60" w:after="60"/>
              <w:rPr>
                <w:rFonts w:ascii="Arial Narrow" w:hAnsi="Arial Narrow"/>
                <w:sz w:val="20"/>
                <w:szCs w:val="20"/>
              </w:rPr>
            </w:pPr>
            <w:r w:rsidRPr="00296396">
              <w:rPr>
                <w:rFonts w:ascii="Arial Narrow" w:hAnsi="Arial Narrow"/>
                <w:sz w:val="20"/>
                <w:szCs w:val="20"/>
              </w:rPr>
              <w:t>Beperkte beskrywing</w:t>
            </w:r>
          </w:p>
          <w:p w:rsidR="00E104BA" w:rsidRPr="00296396" w:rsidRDefault="007D71B6" w:rsidP="005C32E4">
            <w:pPr>
              <w:spacing w:before="60" w:after="60"/>
              <w:rPr>
                <w:rFonts w:ascii="Arial Narrow" w:hAnsi="Arial Narrow"/>
                <w:sz w:val="20"/>
                <w:szCs w:val="20"/>
              </w:rPr>
            </w:pPr>
            <w:r>
              <w:rPr>
                <w:rFonts w:ascii="Arial Narrow" w:hAnsi="Arial Narrow"/>
                <w:sz w:val="20"/>
                <w:szCs w:val="20"/>
              </w:rPr>
              <w:t>T</w:t>
            </w:r>
            <w:r w:rsidR="00E104BA" w:rsidRPr="00296396">
              <w:rPr>
                <w:rFonts w:ascii="Arial Narrow" w:hAnsi="Arial Narrow"/>
                <w:sz w:val="20"/>
                <w:szCs w:val="20"/>
              </w:rPr>
              <w:t>wee afvoere nie duidelik beskryf nie</w:t>
            </w:r>
          </w:p>
        </w:tc>
        <w:tc>
          <w:tcPr>
            <w:tcW w:w="901" w:type="pct"/>
          </w:tcPr>
          <w:p w:rsidR="00E104BA" w:rsidRPr="00296396" w:rsidRDefault="007D71B6" w:rsidP="007D71B6">
            <w:pPr>
              <w:spacing w:before="60" w:after="60"/>
              <w:rPr>
                <w:rFonts w:ascii="Arial Narrow" w:hAnsi="Arial Narrow"/>
                <w:sz w:val="20"/>
                <w:szCs w:val="20"/>
              </w:rPr>
            </w:pPr>
            <w:r>
              <w:rPr>
                <w:rFonts w:ascii="Arial Narrow" w:hAnsi="Arial Narrow"/>
                <w:sz w:val="20"/>
                <w:szCs w:val="20"/>
              </w:rPr>
              <w:t>Meer as twee a</w:t>
            </w:r>
            <w:r w:rsidR="00E104BA" w:rsidRPr="00296396">
              <w:rPr>
                <w:rFonts w:ascii="Arial Narrow" w:hAnsi="Arial Narrow"/>
                <w:sz w:val="20"/>
                <w:szCs w:val="20"/>
              </w:rPr>
              <w:t>fvoer</w:t>
            </w:r>
            <w:r>
              <w:rPr>
                <w:rFonts w:ascii="Arial Narrow" w:hAnsi="Arial Narrow"/>
                <w:sz w:val="20"/>
                <w:szCs w:val="20"/>
              </w:rPr>
              <w:t xml:space="preserve">e </w:t>
            </w:r>
            <w:r w:rsidR="00E104BA" w:rsidRPr="00296396">
              <w:rPr>
                <w:rFonts w:ascii="Arial Narrow" w:hAnsi="Arial Narrow"/>
                <w:sz w:val="20"/>
                <w:szCs w:val="20"/>
              </w:rPr>
              <w:t xml:space="preserve">nie </w:t>
            </w:r>
            <w:r>
              <w:rPr>
                <w:rFonts w:ascii="Arial Narrow" w:hAnsi="Arial Narrow"/>
                <w:sz w:val="20"/>
                <w:szCs w:val="20"/>
              </w:rPr>
              <w:t xml:space="preserve">duidelik </w:t>
            </w:r>
            <w:r w:rsidR="00E104BA" w:rsidRPr="00296396">
              <w:rPr>
                <w:rFonts w:ascii="Arial Narrow" w:hAnsi="Arial Narrow"/>
                <w:sz w:val="20"/>
                <w:szCs w:val="20"/>
              </w:rPr>
              <w:t>beskryf nie, verkeerd of irrelevant</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shd w:val="clear" w:color="auto" w:fill="F2F2F2" w:themeFill="background1" w:themeFillShade="F2"/>
            <w:vAlign w:val="center"/>
          </w:tcPr>
          <w:p w:rsidR="00E104BA" w:rsidRPr="00296396" w:rsidRDefault="00E104BA" w:rsidP="005919A8">
            <w:pPr>
              <w:spacing w:before="60" w:after="60"/>
              <w:rPr>
                <w:rFonts w:ascii="Arial Narrow" w:hAnsi="Arial Narrow"/>
                <w:b/>
                <w:sz w:val="20"/>
                <w:szCs w:val="20"/>
              </w:rPr>
            </w:pPr>
            <w:r w:rsidRPr="00296396">
              <w:rPr>
                <w:rFonts w:ascii="Arial Narrow" w:hAnsi="Arial Narrow"/>
                <w:b/>
                <w:sz w:val="20"/>
                <w:szCs w:val="20"/>
              </w:rPr>
              <w:t>Toets</w:t>
            </w:r>
            <w:r w:rsidR="005919A8">
              <w:rPr>
                <w:rFonts w:ascii="Arial Narrow" w:hAnsi="Arial Narrow"/>
                <w:b/>
                <w:sz w:val="20"/>
                <w:szCs w:val="20"/>
              </w:rPr>
              <w:t>-strategie</w:t>
            </w:r>
          </w:p>
        </w:tc>
        <w:tc>
          <w:tcPr>
            <w:tcW w:w="992" w:type="pct"/>
            <w:gridSpan w:val="2"/>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5C32E4">
            <w:pPr>
              <w:rPr>
                <w:rFonts w:ascii="Arial Narrow" w:hAnsi="Arial Narrow"/>
                <w:sz w:val="20"/>
                <w:szCs w:val="20"/>
              </w:rPr>
            </w:pPr>
            <w:r w:rsidRPr="00296396">
              <w:rPr>
                <w:rFonts w:ascii="Arial Narrow" w:hAnsi="Arial Narrow"/>
                <w:b/>
                <w:sz w:val="20"/>
                <w:szCs w:val="20"/>
              </w:rPr>
              <w:t>Toetsgevalle</w:t>
            </w:r>
            <w:r w:rsidRPr="00296396">
              <w:rPr>
                <w:rFonts w:ascii="Arial Narrow" w:hAnsi="Arial Narrow"/>
                <w:sz w:val="20"/>
                <w:szCs w:val="20"/>
              </w:rPr>
              <w:t xml:space="preserve"> (</w:t>
            </w:r>
            <w:r w:rsidRPr="00296396">
              <w:rPr>
                <w:rFonts w:ascii="Arial Narrow" w:hAnsi="Arial Narrow"/>
                <w:i/>
                <w:sz w:val="20"/>
                <w:szCs w:val="20"/>
              </w:rPr>
              <w:t>Test cases</w:t>
            </w:r>
            <w:r w:rsidRPr="00296396">
              <w:rPr>
                <w:rFonts w:ascii="Arial Narrow" w:hAnsi="Arial Narrow"/>
                <w:sz w:val="20"/>
                <w:szCs w:val="20"/>
              </w:rPr>
              <w:t>)</w:t>
            </w:r>
          </w:p>
          <w:p w:rsidR="00E104BA" w:rsidRPr="00296396" w:rsidRDefault="00E104BA" w:rsidP="005C32E4">
            <w:pPr>
              <w:rPr>
                <w:rFonts w:ascii="Arial Narrow" w:hAnsi="Arial Narrow"/>
                <w:sz w:val="20"/>
                <w:szCs w:val="20"/>
              </w:rPr>
            </w:pPr>
            <w:r w:rsidRPr="00296396">
              <w:rPr>
                <w:rFonts w:ascii="Arial Narrow" w:hAnsi="Arial Narrow"/>
                <w:sz w:val="20"/>
                <w:szCs w:val="20"/>
              </w:rPr>
              <w:t>Toetsdata</w:t>
            </w:r>
          </w:p>
          <w:p w:rsidR="00E104BA" w:rsidRPr="00296396" w:rsidRDefault="00E104BA" w:rsidP="005C32E4">
            <w:pPr>
              <w:rPr>
                <w:rFonts w:ascii="Arial Narrow" w:hAnsi="Arial Narrow"/>
                <w:sz w:val="20"/>
                <w:szCs w:val="20"/>
              </w:rPr>
            </w:pPr>
            <w:r w:rsidRPr="00296396">
              <w:rPr>
                <w:rFonts w:ascii="Arial Narrow" w:hAnsi="Arial Narrow"/>
                <w:sz w:val="20"/>
                <w:szCs w:val="20"/>
              </w:rPr>
              <w:t>Verwagte resultate</w:t>
            </w:r>
          </w:p>
        </w:tc>
        <w:tc>
          <w:tcPr>
            <w:tcW w:w="992" w:type="pct"/>
            <w:gridSpan w:val="2"/>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 xml:space="preserve">Ten minste een toetsgeval </w:t>
            </w:r>
            <w:r w:rsidR="007D71B6">
              <w:rPr>
                <w:rFonts w:ascii="Arial Narrow" w:hAnsi="Arial Narrow"/>
                <w:sz w:val="20"/>
                <w:szCs w:val="20"/>
              </w:rPr>
              <w:t>vir elke stel stappe</w:t>
            </w:r>
          </w:p>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Alle toetsgevalle duidelik beskryf betreffende wat om te toets</w:t>
            </w:r>
          </w:p>
          <w:p w:rsidR="00E104BA" w:rsidRPr="00296396" w:rsidRDefault="00E104BA" w:rsidP="00B75804">
            <w:pPr>
              <w:spacing w:before="60"/>
              <w:rPr>
                <w:rFonts w:ascii="Arial Narrow" w:hAnsi="Arial Narrow"/>
              </w:rPr>
            </w:pPr>
            <w:r w:rsidRPr="00296396">
              <w:rPr>
                <w:rFonts w:ascii="Arial Narrow" w:hAnsi="Arial Narrow"/>
                <w:sz w:val="20"/>
                <w:szCs w:val="20"/>
              </w:rPr>
              <w:t>Alle toetsgevalle dui toepaslike toetsdata en verwagte resultate aan</w:t>
            </w:r>
          </w:p>
        </w:tc>
        <w:tc>
          <w:tcPr>
            <w:tcW w:w="946"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 xml:space="preserve">Een </w:t>
            </w:r>
            <w:r w:rsidR="007D71B6">
              <w:rPr>
                <w:rFonts w:ascii="Arial Narrow" w:hAnsi="Arial Narrow"/>
                <w:sz w:val="20"/>
                <w:szCs w:val="20"/>
              </w:rPr>
              <w:t>stel stappe</w:t>
            </w:r>
            <w:r w:rsidRPr="00296396">
              <w:rPr>
                <w:rFonts w:ascii="Arial Narrow" w:hAnsi="Arial Narrow"/>
                <w:sz w:val="20"/>
                <w:szCs w:val="20"/>
              </w:rPr>
              <w:t xml:space="preserve"> het nie ’n toetsgeval nie</w:t>
            </w:r>
          </w:p>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Een of twee toetsgevalle nie duidelik beskryf betreffende wat om te toets nie</w:t>
            </w:r>
          </w:p>
          <w:p w:rsidR="00E104BA" w:rsidRPr="00296396" w:rsidRDefault="00E104BA" w:rsidP="00B75804">
            <w:pPr>
              <w:spacing w:before="60" w:after="60"/>
              <w:rPr>
                <w:rFonts w:ascii="Arial Narrow" w:hAnsi="Arial Narrow"/>
                <w:sz w:val="20"/>
                <w:szCs w:val="20"/>
              </w:rPr>
            </w:pPr>
            <w:r w:rsidRPr="00296396">
              <w:rPr>
                <w:rFonts w:ascii="Arial Narrow" w:hAnsi="Arial Narrow"/>
                <w:sz w:val="20"/>
                <w:szCs w:val="20"/>
              </w:rPr>
              <w:t>Een of twee toetsgevalle dui nie toepaslike toetsdata en verwagte resultate aan nie</w:t>
            </w:r>
          </w:p>
        </w:tc>
        <w:tc>
          <w:tcPr>
            <w:tcW w:w="946"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 xml:space="preserve">Twee </w:t>
            </w:r>
            <w:r w:rsidR="007D71B6">
              <w:rPr>
                <w:rFonts w:ascii="Arial Narrow" w:hAnsi="Arial Narrow"/>
                <w:sz w:val="20"/>
                <w:szCs w:val="20"/>
              </w:rPr>
              <w:t>stelle stappe</w:t>
            </w:r>
            <w:r w:rsidRPr="00296396">
              <w:rPr>
                <w:rFonts w:ascii="Arial Narrow" w:hAnsi="Arial Narrow"/>
                <w:sz w:val="20"/>
                <w:szCs w:val="20"/>
              </w:rPr>
              <w:t xml:space="preserve"> het nie ’n toetsgeval nie</w:t>
            </w:r>
          </w:p>
          <w:p w:rsidR="00E104BA" w:rsidRPr="00296396" w:rsidRDefault="00E104BA" w:rsidP="00E104BA">
            <w:pPr>
              <w:spacing w:before="60"/>
              <w:rPr>
                <w:rFonts w:ascii="Arial Narrow" w:hAnsi="Arial Narrow"/>
                <w:sz w:val="20"/>
                <w:szCs w:val="20"/>
              </w:rPr>
            </w:pPr>
            <w:r w:rsidRPr="00296396">
              <w:rPr>
                <w:rFonts w:ascii="Arial Narrow" w:hAnsi="Arial Narrow"/>
                <w:sz w:val="20"/>
                <w:szCs w:val="20"/>
              </w:rPr>
              <w:t>Meer as twee toetsgevalle nie duidelik beskryf betreffende wat om te toets nie of dui nie toepaslike toetsdata en verwagte resultate aan nie</w:t>
            </w:r>
          </w:p>
        </w:tc>
        <w:tc>
          <w:tcPr>
            <w:tcW w:w="901" w:type="pct"/>
          </w:tcPr>
          <w:p w:rsidR="00E104BA" w:rsidRPr="00296396" w:rsidRDefault="00E104BA" w:rsidP="007D71B6">
            <w:pPr>
              <w:spacing w:before="60" w:after="60"/>
              <w:rPr>
                <w:rFonts w:ascii="Arial Narrow" w:hAnsi="Arial Narrow"/>
                <w:sz w:val="20"/>
                <w:szCs w:val="20"/>
              </w:rPr>
            </w:pPr>
            <w:r w:rsidRPr="00296396">
              <w:rPr>
                <w:rFonts w:ascii="Arial Narrow" w:hAnsi="Arial Narrow"/>
                <w:sz w:val="20"/>
                <w:szCs w:val="20"/>
              </w:rPr>
              <w:t xml:space="preserve">Meer as twee </w:t>
            </w:r>
            <w:r w:rsidR="007D71B6">
              <w:rPr>
                <w:rFonts w:ascii="Arial Narrow" w:hAnsi="Arial Narrow"/>
                <w:sz w:val="20"/>
                <w:szCs w:val="20"/>
              </w:rPr>
              <w:t>stelle stappe</w:t>
            </w:r>
            <w:r w:rsidRPr="00296396">
              <w:rPr>
                <w:rFonts w:ascii="Arial Narrow" w:hAnsi="Arial Narrow"/>
                <w:sz w:val="20"/>
                <w:szCs w:val="20"/>
              </w:rPr>
              <w:t xml:space="preserve"> sonder toetsgevalle of meer as </w:t>
            </w:r>
            <w:r w:rsidR="007D71B6">
              <w:rPr>
                <w:rFonts w:ascii="Arial Narrow" w:hAnsi="Arial Narrow"/>
                <w:sz w:val="20"/>
                <w:szCs w:val="20"/>
              </w:rPr>
              <w:t>drie</w:t>
            </w:r>
            <w:r w:rsidRPr="00296396">
              <w:rPr>
                <w:rFonts w:ascii="Arial Narrow" w:hAnsi="Arial Narrow"/>
                <w:sz w:val="20"/>
                <w:szCs w:val="20"/>
              </w:rPr>
              <w:t xml:space="preserve"> toetsgevalle nie duidelik beskryf nie of irrelevant/foutiewe beskrywings</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bl>
    <w:p w:rsidR="00C469D6" w:rsidRDefault="00C469D6">
      <w:r>
        <w:br w:type="page"/>
      </w:r>
    </w:p>
    <w:tbl>
      <w:tblPr>
        <w:tblStyle w:val="TableGrid"/>
        <w:tblW w:w="5000" w:type="pct"/>
        <w:tblLayout w:type="fixed"/>
        <w:tblLook w:val="04A0" w:firstRow="1" w:lastRow="0" w:firstColumn="1" w:lastColumn="0" w:noHBand="0" w:noVBand="1"/>
      </w:tblPr>
      <w:tblGrid>
        <w:gridCol w:w="2659"/>
        <w:gridCol w:w="3046"/>
        <w:gridCol w:w="2905"/>
        <w:gridCol w:w="2905"/>
        <w:gridCol w:w="2767"/>
        <w:gridCol w:w="565"/>
        <w:gridCol w:w="507"/>
      </w:tblGrid>
      <w:tr w:rsidR="00E104BA" w:rsidRPr="00296396" w:rsidTr="00471D76">
        <w:tc>
          <w:tcPr>
            <w:tcW w:w="866" w:type="pct"/>
            <w:vAlign w:val="center"/>
          </w:tcPr>
          <w:p w:rsidR="00E104BA" w:rsidRPr="00296396" w:rsidRDefault="00E104BA" w:rsidP="001E78C9">
            <w:pPr>
              <w:rPr>
                <w:rFonts w:ascii="Arial Narrow" w:hAnsi="Arial Narrow"/>
                <w:sz w:val="20"/>
                <w:szCs w:val="20"/>
              </w:rPr>
            </w:pPr>
            <w:r w:rsidRPr="00296396">
              <w:rPr>
                <w:rFonts w:ascii="Arial Narrow" w:hAnsi="Arial Narrow"/>
                <w:b/>
                <w:sz w:val="20"/>
                <w:szCs w:val="20"/>
              </w:rPr>
              <w:lastRenderedPageBreak/>
              <w:t>Toetsing</w:t>
            </w:r>
          </w:p>
          <w:p w:rsidR="00E104BA" w:rsidRPr="00296396" w:rsidRDefault="00E104BA" w:rsidP="001E78C9">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integriteit van toevoer, verwerking en afvoer hanteer sal word)</w:t>
            </w:r>
          </w:p>
        </w:tc>
        <w:tc>
          <w:tcPr>
            <w:tcW w:w="992"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Beskryf duidel</w:t>
            </w:r>
            <w:r w:rsidR="003A746C">
              <w:rPr>
                <w:rFonts w:ascii="Arial Narrow" w:hAnsi="Arial Narrow"/>
                <w:sz w:val="20"/>
                <w:szCs w:val="20"/>
              </w:rPr>
              <w:t>ik toepaslike , betekenisvolle</w:t>
            </w:r>
          </w:p>
          <w:p w:rsidR="00E104BA" w:rsidRPr="00C469D6" w:rsidRDefault="00E104BA" w:rsidP="00C469D6">
            <w:pPr>
              <w:pStyle w:val="ListParagraph"/>
              <w:numPr>
                <w:ilvl w:val="0"/>
                <w:numId w:val="29"/>
              </w:numPr>
              <w:spacing w:before="60" w:after="60"/>
              <w:ind w:left="284" w:hanging="284"/>
              <w:rPr>
                <w:rFonts w:ascii="Arial Narrow" w:hAnsi="Arial Narrow"/>
              </w:rPr>
            </w:pPr>
            <w:r w:rsidRPr="00C469D6">
              <w:rPr>
                <w:rFonts w:ascii="Arial Narrow" w:hAnsi="Arial Narrow"/>
              </w:rPr>
              <w:t>toetsing/foutopsporing vir alle TVA</w:t>
            </w:r>
          </w:p>
          <w:p w:rsidR="00E104BA" w:rsidRPr="00296396" w:rsidRDefault="00E104BA" w:rsidP="00C469D6">
            <w:pPr>
              <w:pStyle w:val="ListParagraph"/>
              <w:numPr>
                <w:ilvl w:val="0"/>
                <w:numId w:val="29"/>
              </w:numPr>
              <w:spacing w:before="60" w:after="60"/>
              <w:ind w:left="284" w:hanging="284"/>
              <w:rPr>
                <w:rFonts w:ascii="Arial Narrow" w:hAnsi="Arial Narrow"/>
                <w:noProof w:val="0"/>
                <w:lang w:val="en-US"/>
              </w:rPr>
            </w:pPr>
            <w:r w:rsidRPr="00C469D6">
              <w:rPr>
                <w:rFonts w:ascii="Arial Narrow" w:hAnsi="Arial Narrow"/>
              </w:rPr>
              <w:t>foutboodskappe geassosieer met alle toetsing / foutopsporing</w:t>
            </w:r>
            <w:r w:rsidRPr="00296396">
              <w:rPr>
                <w:rFonts w:ascii="Arial Narrow" w:hAnsi="Arial Narrow"/>
                <w:noProof w:val="0"/>
                <w:lang w:val="en-US"/>
              </w:rPr>
              <w:t xml:space="preserve"> </w:t>
            </w:r>
          </w:p>
        </w:tc>
        <w:tc>
          <w:tcPr>
            <w:tcW w:w="946" w:type="pct"/>
          </w:tcPr>
          <w:p w:rsidR="00E104BA" w:rsidRDefault="00F84F65" w:rsidP="001E78C9">
            <w:pPr>
              <w:spacing w:before="60" w:after="60"/>
              <w:rPr>
                <w:rFonts w:ascii="Arial Narrow" w:hAnsi="Arial Narrow"/>
                <w:sz w:val="20"/>
                <w:szCs w:val="20"/>
              </w:rPr>
            </w:pPr>
            <w:r>
              <w:rPr>
                <w:rFonts w:ascii="Arial Narrow" w:hAnsi="Arial Narrow"/>
                <w:sz w:val="20"/>
                <w:szCs w:val="20"/>
              </w:rPr>
              <w:t>Een of twee TVA toetsing nie beskryf/toepaslik/betekenisvol nie</w:t>
            </w:r>
          </w:p>
          <w:p w:rsidR="00F84F65" w:rsidRPr="00296396" w:rsidRDefault="00F84F65" w:rsidP="001E78C9">
            <w:pPr>
              <w:spacing w:before="60" w:after="60"/>
              <w:rPr>
                <w:rFonts w:ascii="Arial Narrow" w:hAnsi="Arial Narrow"/>
                <w:sz w:val="20"/>
                <w:szCs w:val="20"/>
              </w:rPr>
            </w:pPr>
            <w:r>
              <w:rPr>
                <w:rFonts w:ascii="Arial Narrow" w:hAnsi="Arial Narrow"/>
                <w:sz w:val="20"/>
                <w:szCs w:val="20"/>
              </w:rPr>
              <w:t>Een of twee foutboodskappe geassosieer met TVA-toetsing nie beskryf/toepaslik/betekenisvol nie</w:t>
            </w:r>
          </w:p>
        </w:tc>
        <w:tc>
          <w:tcPr>
            <w:tcW w:w="946" w:type="pct"/>
          </w:tcPr>
          <w:p w:rsidR="00F84F65" w:rsidRDefault="00F84F65" w:rsidP="00F84F65">
            <w:pPr>
              <w:spacing w:before="60" w:after="60"/>
              <w:rPr>
                <w:rFonts w:ascii="Arial Narrow" w:hAnsi="Arial Narrow"/>
                <w:sz w:val="20"/>
                <w:szCs w:val="20"/>
              </w:rPr>
            </w:pPr>
            <w:r>
              <w:rPr>
                <w:rFonts w:ascii="Arial Narrow" w:hAnsi="Arial Narrow"/>
                <w:sz w:val="20"/>
                <w:szCs w:val="20"/>
              </w:rPr>
              <w:t>Drie TVA toetsing nie beskryf/toepaslik/betekenisvol nie</w:t>
            </w:r>
          </w:p>
          <w:p w:rsidR="00E104BA" w:rsidRPr="00296396" w:rsidRDefault="00F84F65" w:rsidP="00F84F65">
            <w:pPr>
              <w:spacing w:before="60" w:after="60"/>
              <w:rPr>
                <w:rFonts w:ascii="Arial Narrow" w:hAnsi="Arial Narrow"/>
                <w:sz w:val="20"/>
                <w:szCs w:val="20"/>
              </w:rPr>
            </w:pPr>
            <w:r>
              <w:rPr>
                <w:rFonts w:ascii="Arial Narrow" w:hAnsi="Arial Narrow"/>
                <w:sz w:val="20"/>
                <w:szCs w:val="20"/>
              </w:rPr>
              <w:t>Drie foutboodskappe geassosieer met TVA-toetsing nie beskryf/toepaslik/betekenisvol nie</w:t>
            </w:r>
          </w:p>
        </w:tc>
        <w:tc>
          <w:tcPr>
            <w:tcW w:w="901" w:type="pct"/>
          </w:tcPr>
          <w:p w:rsidR="00E104BA" w:rsidRPr="00296396" w:rsidRDefault="00F84F65" w:rsidP="001E78C9">
            <w:pPr>
              <w:spacing w:before="60" w:after="60"/>
              <w:rPr>
                <w:rFonts w:ascii="Arial Narrow" w:hAnsi="Arial Narrow"/>
                <w:sz w:val="20"/>
                <w:szCs w:val="20"/>
              </w:rPr>
            </w:pPr>
            <w:r>
              <w:rPr>
                <w:rFonts w:ascii="Arial Narrow" w:hAnsi="Arial Narrow"/>
                <w:sz w:val="20"/>
                <w:szCs w:val="20"/>
              </w:rPr>
              <w:t>Meer as drie nie beskryf nie of totaal irrelevant/nie betekenisvol nie</w:t>
            </w:r>
          </w:p>
        </w:tc>
        <w:tc>
          <w:tcPr>
            <w:tcW w:w="184" w:type="pct"/>
            <w:vAlign w:val="center"/>
          </w:tcPr>
          <w:p w:rsidR="00E104BA" w:rsidRPr="00296396" w:rsidRDefault="00E104BA" w:rsidP="001E78C9">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CA1073" w:rsidRPr="00296396" w:rsidTr="00471D76">
        <w:tc>
          <w:tcPr>
            <w:tcW w:w="866" w:type="pct"/>
            <w:shd w:val="clear" w:color="auto" w:fill="F2F2F2" w:themeFill="background1" w:themeFillShade="F2"/>
            <w:vAlign w:val="center"/>
          </w:tcPr>
          <w:p w:rsidR="00CA1073" w:rsidRPr="00296396" w:rsidRDefault="007B4F12" w:rsidP="007B4F12">
            <w:pPr>
              <w:spacing w:before="60" w:after="60"/>
              <w:rPr>
                <w:rFonts w:ascii="Arial Narrow" w:hAnsi="Arial Narrow"/>
                <w:b/>
                <w:sz w:val="20"/>
                <w:szCs w:val="20"/>
              </w:rPr>
            </w:pPr>
            <w:r>
              <w:rPr>
                <w:rFonts w:ascii="Arial Narrow" w:hAnsi="Arial Narrow"/>
                <w:b/>
                <w:sz w:val="20"/>
                <w:szCs w:val="20"/>
              </w:rPr>
              <w:t>Programmatuurontwikkelings-gereedskap</w:t>
            </w:r>
          </w:p>
        </w:tc>
        <w:tc>
          <w:tcPr>
            <w:tcW w:w="992"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c>
          <w:tcPr>
            <w:tcW w:w="165"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r>
      <w:tr w:rsidR="00CA1073" w:rsidRPr="00296396" w:rsidTr="007B4F12">
        <w:tc>
          <w:tcPr>
            <w:tcW w:w="866" w:type="pct"/>
            <w:vAlign w:val="center"/>
          </w:tcPr>
          <w:p w:rsidR="00CA1073" w:rsidRPr="00296396" w:rsidRDefault="00CA1073" w:rsidP="008456E8">
            <w:pPr>
              <w:rPr>
                <w:rFonts w:ascii="Arial Narrow" w:hAnsi="Arial Narrow"/>
                <w:b/>
                <w:sz w:val="20"/>
                <w:szCs w:val="20"/>
              </w:rPr>
            </w:pPr>
            <w:r w:rsidRPr="00296396">
              <w:rPr>
                <w:rFonts w:ascii="Arial Narrow" w:hAnsi="Arial Narrow"/>
                <w:b/>
                <w:sz w:val="20"/>
                <w:szCs w:val="20"/>
              </w:rPr>
              <w:t xml:space="preserve">Gebruik van </w:t>
            </w:r>
            <w:r w:rsidR="008456E8">
              <w:rPr>
                <w:rFonts w:ascii="Arial Narrow" w:hAnsi="Arial Narrow"/>
                <w:b/>
                <w:sz w:val="20"/>
                <w:szCs w:val="20"/>
              </w:rPr>
              <w:t>programmatuur-ontwikkelingsgereedskap</w:t>
            </w:r>
          </w:p>
        </w:tc>
        <w:tc>
          <w:tcPr>
            <w:tcW w:w="992" w:type="pct"/>
            <w:shd w:val="clear" w:color="auto" w:fill="auto"/>
          </w:tcPr>
          <w:p w:rsidR="00CA1073" w:rsidRPr="00296396" w:rsidRDefault="007B4F12" w:rsidP="007B4F12">
            <w:pPr>
              <w:spacing w:before="60" w:after="60"/>
              <w:rPr>
                <w:rFonts w:ascii="Arial Narrow" w:hAnsi="Arial Narrow"/>
                <w:sz w:val="20"/>
                <w:szCs w:val="20"/>
              </w:rPr>
            </w:pPr>
            <w:r>
              <w:rPr>
                <w:rFonts w:ascii="Arial Narrow" w:hAnsi="Arial Narrow"/>
                <w:sz w:val="20"/>
                <w:szCs w:val="20"/>
              </w:rPr>
              <w:t>Beide ITV-tabelle en vloeidiagramme toepaslik, korrek en effektief gebruik</w:t>
            </w:r>
          </w:p>
        </w:tc>
        <w:tc>
          <w:tcPr>
            <w:tcW w:w="946" w:type="pct"/>
          </w:tcPr>
          <w:p w:rsidR="00CA1073" w:rsidRPr="00296396" w:rsidRDefault="007B4F12" w:rsidP="007B4F12">
            <w:pPr>
              <w:spacing w:before="60" w:after="60"/>
              <w:rPr>
                <w:rFonts w:ascii="Arial Narrow" w:hAnsi="Arial Narrow"/>
                <w:sz w:val="20"/>
                <w:szCs w:val="20"/>
              </w:rPr>
            </w:pPr>
            <w:r>
              <w:rPr>
                <w:rFonts w:ascii="Arial Narrow" w:hAnsi="Arial Narrow"/>
                <w:sz w:val="20"/>
                <w:szCs w:val="20"/>
              </w:rPr>
              <w:t>Beide ITV-tabelle en vloeidiagramme gebruik, maar een nie toepaslik of korrek of effektief gebruik nie</w:t>
            </w:r>
          </w:p>
        </w:tc>
        <w:tc>
          <w:tcPr>
            <w:tcW w:w="946" w:type="pct"/>
          </w:tcPr>
          <w:p w:rsidR="00CA1073" w:rsidRPr="00296396" w:rsidRDefault="007B4F12" w:rsidP="007B4F12">
            <w:pPr>
              <w:spacing w:before="60" w:after="60"/>
              <w:rPr>
                <w:rFonts w:ascii="Arial Narrow" w:hAnsi="Arial Narrow"/>
                <w:sz w:val="20"/>
                <w:szCs w:val="20"/>
              </w:rPr>
            </w:pPr>
            <w:r>
              <w:rPr>
                <w:rFonts w:ascii="Arial Narrow" w:hAnsi="Arial Narrow"/>
                <w:sz w:val="20"/>
                <w:szCs w:val="20"/>
              </w:rPr>
              <w:t>Ten minste een hulpmiddel</w:t>
            </w:r>
            <w:r w:rsidR="00CA1073" w:rsidRPr="00296396">
              <w:rPr>
                <w:rFonts w:ascii="Arial Narrow" w:hAnsi="Arial Narrow"/>
                <w:sz w:val="20"/>
                <w:szCs w:val="20"/>
              </w:rPr>
              <w:t xml:space="preserve">  toepaslik gebruik</w:t>
            </w:r>
            <w:r>
              <w:rPr>
                <w:rFonts w:ascii="Arial Narrow" w:hAnsi="Arial Narrow"/>
                <w:sz w:val="20"/>
                <w:szCs w:val="20"/>
              </w:rPr>
              <w:t>, korrek en effektief gebruik</w:t>
            </w:r>
            <w:r w:rsidR="00CA1073" w:rsidRPr="00296396">
              <w:rPr>
                <w:rFonts w:ascii="Arial Narrow" w:hAnsi="Arial Narrow"/>
                <w:sz w:val="20"/>
                <w:szCs w:val="20"/>
              </w:rPr>
              <w:t xml:space="preserve"> </w:t>
            </w:r>
          </w:p>
        </w:tc>
        <w:tc>
          <w:tcPr>
            <w:tcW w:w="901" w:type="pct"/>
          </w:tcPr>
          <w:p w:rsidR="00CA1073" w:rsidRPr="00296396" w:rsidRDefault="00CA1073" w:rsidP="0041082B">
            <w:pPr>
              <w:spacing w:before="60" w:after="60"/>
              <w:rPr>
                <w:rFonts w:ascii="Arial Narrow" w:hAnsi="Arial Narrow"/>
                <w:sz w:val="20"/>
                <w:szCs w:val="20"/>
              </w:rPr>
            </w:pPr>
            <w:r w:rsidRPr="00296396">
              <w:rPr>
                <w:rFonts w:ascii="Arial Narrow" w:hAnsi="Arial Narrow"/>
                <w:sz w:val="20"/>
                <w:szCs w:val="20"/>
              </w:rPr>
              <w:t>Geen hulpmiddel gebruik of hulpmiddels nie toepaslik gebruik nie</w:t>
            </w:r>
          </w:p>
        </w:tc>
        <w:tc>
          <w:tcPr>
            <w:tcW w:w="184" w:type="pct"/>
            <w:vAlign w:val="center"/>
          </w:tcPr>
          <w:p w:rsidR="00CA1073" w:rsidRPr="00296396" w:rsidRDefault="00814FF2" w:rsidP="00C667BC">
            <w:pPr>
              <w:pStyle w:val="TableContents"/>
              <w:jc w:val="center"/>
              <w:rPr>
                <w:b/>
                <w:bCs/>
                <w:sz w:val="20"/>
              </w:rPr>
            </w:pPr>
            <w:r>
              <w:rPr>
                <w:b/>
                <w:bCs/>
                <w:sz w:val="20"/>
              </w:rPr>
              <w:t>3</w:t>
            </w:r>
          </w:p>
        </w:tc>
        <w:tc>
          <w:tcPr>
            <w:tcW w:w="165" w:type="pct"/>
            <w:vAlign w:val="center"/>
          </w:tcPr>
          <w:p w:rsidR="00CA1073" w:rsidRPr="00296396" w:rsidRDefault="00CA1073" w:rsidP="00C667BC">
            <w:pPr>
              <w:jc w:val="center"/>
              <w:rPr>
                <w:rFonts w:ascii="Arial Narrow" w:hAnsi="Arial Narrow"/>
              </w:rPr>
            </w:pPr>
          </w:p>
        </w:tc>
      </w:tr>
      <w:tr w:rsidR="00CA1073" w:rsidRPr="00296396" w:rsidTr="00471D76">
        <w:tc>
          <w:tcPr>
            <w:tcW w:w="866" w:type="pct"/>
            <w:shd w:val="clear" w:color="auto" w:fill="F2F2F2" w:themeFill="background1" w:themeFillShade="F2"/>
            <w:vAlign w:val="center"/>
          </w:tcPr>
          <w:p w:rsidR="00CA1073" w:rsidRPr="00296396" w:rsidRDefault="00CA1073" w:rsidP="00F148A2">
            <w:pPr>
              <w:spacing w:before="60" w:after="60"/>
              <w:rPr>
                <w:rFonts w:ascii="Arial Narrow" w:hAnsi="Arial Narrow"/>
                <w:b/>
                <w:sz w:val="20"/>
                <w:szCs w:val="20"/>
              </w:rPr>
            </w:pPr>
            <w:r w:rsidRPr="00296396">
              <w:rPr>
                <w:rFonts w:ascii="Arial Narrow" w:hAnsi="Arial Narrow"/>
                <w:b/>
                <w:sz w:val="20"/>
                <w:szCs w:val="20"/>
              </w:rPr>
              <w:t xml:space="preserve">Algemeen </w:t>
            </w:r>
            <w:r w:rsidR="001572D4" w:rsidRPr="00296396">
              <w:rPr>
                <w:rFonts w:ascii="Arial Narrow" w:hAnsi="Arial Narrow"/>
                <w:b/>
                <w:sz w:val="20"/>
                <w:szCs w:val="20"/>
              </w:rPr>
              <w:t>–</w:t>
            </w:r>
            <w:r w:rsidRPr="00296396">
              <w:rPr>
                <w:rFonts w:ascii="Arial Narrow" w:hAnsi="Arial Narrow"/>
                <w:b/>
                <w:sz w:val="20"/>
                <w:szCs w:val="20"/>
              </w:rPr>
              <w:t xml:space="preserve"> </w:t>
            </w:r>
            <w:r w:rsidR="00F148A2">
              <w:rPr>
                <w:rFonts w:ascii="Arial Narrow" w:hAnsi="Arial Narrow"/>
                <w:b/>
                <w:sz w:val="20"/>
                <w:szCs w:val="20"/>
              </w:rPr>
              <w:t>Ooorsig</w:t>
            </w:r>
            <w:r w:rsidRPr="00296396">
              <w:rPr>
                <w:rFonts w:ascii="Arial Narrow" w:hAnsi="Arial Narrow"/>
                <w:b/>
                <w:sz w:val="20"/>
                <w:szCs w:val="20"/>
              </w:rPr>
              <w:t xml:space="preserve"> </w:t>
            </w:r>
          </w:p>
        </w:tc>
        <w:tc>
          <w:tcPr>
            <w:tcW w:w="992"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c>
          <w:tcPr>
            <w:tcW w:w="165"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r>
      <w:tr w:rsidR="00CA1073" w:rsidRPr="00296396" w:rsidTr="00471D76">
        <w:tc>
          <w:tcPr>
            <w:tcW w:w="866" w:type="pct"/>
            <w:tcBorders>
              <w:bottom w:val="single" w:sz="4" w:space="0" w:color="auto"/>
            </w:tcBorders>
            <w:vAlign w:val="center"/>
          </w:tcPr>
          <w:p w:rsidR="00CA1073" w:rsidRPr="00296396" w:rsidRDefault="00CA1073" w:rsidP="00C667BC">
            <w:pPr>
              <w:rPr>
                <w:rFonts w:ascii="Arial Narrow" w:hAnsi="Arial Narrow"/>
                <w:b/>
                <w:sz w:val="20"/>
                <w:szCs w:val="20"/>
              </w:rPr>
            </w:pPr>
            <w:r w:rsidRPr="00296396">
              <w:rPr>
                <w:rFonts w:ascii="Arial Narrow" w:hAnsi="Arial Narrow"/>
                <w:b/>
                <w:sz w:val="20"/>
                <w:szCs w:val="20"/>
              </w:rPr>
              <w:t>Toepaslik vir fase 1 afvoer</w:t>
            </w:r>
          </w:p>
          <w:p w:rsidR="00CA1073" w:rsidRPr="00296396" w:rsidRDefault="00CA1073" w:rsidP="00AD4F9D">
            <w:pPr>
              <w:rPr>
                <w:rFonts w:ascii="Arial Narrow" w:hAnsi="Arial Narrow"/>
                <w:sz w:val="20"/>
                <w:szCs w:val="20"/>
              </w:rPr>
            </w:pPr>
            <w:r w:rsidRPr="00296396">
              <w:rPr>
                <w:rFonts w:ascii="Arial Narrow" w:hAnsi="Arial Narrow"/>
                <w:sz w:val="20"/>
                <w:szCs w:val="20"/>
              </w:rPr>
              <w:t>(beantwoord vasgestelde kriteria)</w:t>
            </w:r>
          </w:p>
        </w:tc>
        <w:tc>
          <w:tcPr>
            <w:tcW w:w="992" w:type="pct"/>
            <w:tcBorders>
              <w:bottom w:val="single" w:sz="4" w:space="0" w:color="auto"/>
            </w:tcBorders>
          </w:tcPr>
          <w:p w:rsidR="00CA1073" w:rsidRDefault="0041082B" w:rsidP="00AD4F9D">
            <w:pPr>
              <w:spacing w:before="60" w:after="60"/>
              <w:rPr>
                <w:rFonts w:ascii="Arial Narrow" w:hAnsi="Arial Narrow"/>
                <w:sz w:val="20"/>
                <w:szCs w:val="20"/>
              </w:rPr>
            </w:pPr>
            <w:r>
              <w:rPr>
                <w:rFonts w:ascii="Arial Narrow" w:hAnsi="Arial Narrow"/>
                <w:sz w:val="20"/>
                <w:szCs w:val="20"/>
              </w:rPr>
              <w:t>Uitstekende ontwerp</w:t>
            </w:r>
          </w:p>
          <w:p w:rsidR="0041082B" w:rsidRDefault="0041082B" w:rsidP="00AD4F9D">
            <w:pPr>
              <w:spacing w:before="60" w:after="60"/>
              <w:rPr>
                <w:rFonts w:ascii="Arial Narrow" w:hAnsi="Arial Narrow"/>
                <w:sz w:val="20"/>
                <w:szCs w:val="20"/>
              </w:rPr>
            </w:pPr>
            <w:r>
              <w:rPr>
                <w:rFonts w:ascii="Arial Narrow" w:hAnsi="Arial Narrow"/>
                <w:sz w:val="20"/>
                <w:szCs w:val="20"/>
              </w:rPr>
              <w:t>Dek alle aspekte</w:t>
            </w:r>
          </w:p>
          <w:p w:rsidR="0041082B" w:rsidRPr="00296396" w:rsidRDefault="0041082B" w:rsidP="00AD4F9D">
            <w:pPr>
              <w:spacing w:before="60" w:after="60"/>
              <w:rPr>
                <w:rFonts w:ascii="Arial Narrow" w:hAnsi="Arial Narrow"/>
                <w:sz w:val="20"/>
                <w:szCs w:val="20"/>
              </w:rPr>
            </w:pPr>
            <w:r>
              <w:rPr>
                <w:rFonts w:ascii="Arial Narrow" w:hAnsi="Arial Narrow"/>
                <w:sz w:val="20"/>
                <w:szCs w:val="20"/>
              </w:rPr>
              <w:t>Voldoen aan die vereistes van die gebruiker-analise</w:t>
            </w:r>
          </w:p>
        </w:tc>
        <w:tc>
          <w:tcPr>
            <w:tcW w:w="946" w:type="pct"/>
            <w:tcBorders>
              <w:bottom w:val="single" w:sz="4" w:space="0" w:color="auto"/>
            </w:tcBorders>
          </w:tcPr>
          <w:p w:rsidR="00CA1073" w:rsidRDefault="00DE65F8" w:rsidP="00AD4F9D">
            <w:pPr>
              <w:spacing w:before="60" w:after="60"/>
              <w:rPr>
                <w:rFonts w:ascii="Arial Narrow" w:hAnsi="Arial Narrow"/>
                <w:sz w:val="20"/>
                <w:szCs w:val="20"/>
              </w:rPr>
            </w:pPr>
            <w:r>
              <w:rPr>
                <w:rFonts w:ascii="Arial Narrow" w:hAnsi="Arial Narrow"/>
                <w:sz w:val="20"/>
                <w:szCs w:val="20"/>
              </w:rPr>
              <w:t>Aanvaarbare ontwerp</w:t>
            </w:r>
          </w:p>
          <w:p w:rsidR="00DE65F8" w:rsidRDefault="00DE65F8" w:rsidP="00AD4F9D">
            <w:pPr>
              <w:spacing w:before="60" w:after="60"/>
              <w:rPr>
                <w:rFonts w:ascii="Arial Narrow" w:hAnsi="Arial Narrow"/>
                <w:sz w:val="20"/>
                <w:szCs w:val="20"/>
              </w:rPr>
            </w:pPr>
            <w:r>
              <w:rPr>
                <w:rFonts w:ascii="Arial Narrow" w:hAnsi="Arial Narrow"/>
                <w:sz w:val="20"/>
                <w:szCs w:val="20"/>
              </w:rPr>
              <w:t>Dek meeste aspekte van die ontwerp</w:t>
            </w:r>
          </w:p>
          <w:p w:rsidR="00CA1073" w:rsidRPr="00296396" w:rsidRDefault="00DE65F8" w:rsidP="00DE65F8">
            <w:pPr>
              <w:spacing w:before="60" w:after="60"/>
              <w:rPr>
                <w:rFonts w:ascii="Arial Narrow" w:hAnsi="Arial Narrow"/>
                <w:sz w:val="20"/>
                <w:szCs w:val="20"/>
              </w:rPr>
            </w:pPr>
            <w:r>
              <w:rPr>
                <w:rFonts w:ascii="Arial Narrow" w:hAnsi="Arial Narrow"/>
                <w:sz w:val="20"/>
                <w:szCs w:val="20"/>
              </w:rPr>
              <w:t>Voldoen aan meeste van die ontledingsvereistes</w:t>
            </w:r>
          </w:p>
        </w:tc>
        <w:tc>
          <w:tcPr>
            <w:tcW w:w="946" w:type="pct"/>
            <w:tcBorders>
              <w:bottom w:val="single" w:sz="4" w:space="0" w:color="auto"/>
            </w:tcBorders>
          </w:tcPr>
          <w:p w:rsidR="00CA1073" w:rsidRPr="00296396" w:rsidRDefault="00CA1073" w:rsidP="00AD4F9D">
            <w:pPr>
              <w:spacing w:before="60" w:after="60"/>
              <w:rPr>
                <w:rFonts w:ascii="Arial Narrow" w:hAnsi="Arial Narrow"/>
                <w:sz w:val="20"/>
                <w:szCs w:val="20"/>
              </w:rPr>
            </w:pPr>
            <w:r w:rsidRPr="00296396">
              <w:rPr>
                <w:rFonts w:ascii="Arial Narrow" w:hAnsi="Arial Narrow"/>
                <w:sz w:val="20"/>
                <w:szCs w:val="20"/>
              </w:rPr>
              <w:t xml:space="preserve">Dek </w:t>
            </w:r>
            <w:r w:rsidR="00F10CC5">
              <w:rPr>
                <w:rFonts w:ascii="Arial Narrow" w:hAnsi="Arial Narrow"/>
                <w:sz w:val="20"/>
                <w:szCs w:val="20"/>
              </w:rPr>
              <w:t>enkele</w:t>
            </w:r>
            <w:r w:rsidRPr="00296396">
              <w:rPr>
                <w:rFonts w:ascii="Arial Narrow" w:hAnsi="Arial Narrow"/>
                <w:sz w:val="20"/>
                <w:szCs w:val="20"/>
              </w:rPr>
              <w:t xml:space="preserve"> aspekte van die ontwerp </w:t>
            </w:r>
          </w:p>
          <w:p w:rsidR="00CA1073" w:rsidRPr="00296396" w:rsidRDefault="00DE65F8" w:rsidP="00DE65F8">
            <w:pPr>
              <w:spacing w:before="60" w:after="60"/>
              <w:rPr>
                <w:rFonts w:ascii="Arial Narrow" w:hAnsi="Arial Narrow"/>
                <w:sz w:val="20"/>
                <w:szCs w:val="20"/>
              </w:rPr>
            </w:pPr>
            <w:r>
              <w:rPr>
                <w:rFonts w:ascii="Arial Narrow" w:hAnsi="Arial Narrow"/>
                <w:sz w:val="20"/>
                <w:szCs w:val="20"/>
              </w:rPr>
              <w:t>Voldoen aan</w:t>
            </w:r>
            <w:r w:rsidR="00CA1073" w:rsidRPr="00296396">
              <w:rPr>
                <w:rFonts w:ascii="Arial Narrow" w:hAnsi="Arial Narrow"/>
                <w:sz w:val="20"/>
                <w:szCs w:val="20"/>
              </w:rPr>
              <w:t xml:space="preserve"> enkele van die </w:t>
            </w:r>
            <w:r>
              <w:rPr>
                <w:rFonts w:ascii="Arial Narrow" w:hAnsi="Arial Narrow"/>
                <w:sz w:val="20"/>
                <w:szCs w:val="20"/>
              </w:rPr>
              <w:t>ontledingsvereistes</w:t>
            </w:r>
          </w:p>
        </w:tc>
        <w:tc>
          <w:tcPr>
            <w:tcW w:w="901" w:type="pct"/>
            <w:tcBorders>
              <w:bottom w:val="single" w:sz="4" w:space="0" w:color="auto"/>
            </w:tcBorders>
          </w:tcPr>
          <w:p w:rsidR="00CA1073" w:rsidRPr="00296396" w:rsidRDefault="00CA1073" w:rsidP="00F10CC5">
            <w:pPr>
              <w:spacing w:before="60" w:after="60"/>
              <w:rPr>
                <w:rFonts w:ascii="Arial Narrow" w:hAnsi="Arial Narrow"/>
                <w:sz w:val="20"/>
                <w:szCs w:val="20"/>
              </w:rPr>
            </w:pPr>
            <w:r w:rsidRPr="00296396">
              <w:rPr>
                <w:rFonts w:ascii="Arial Narrow" w:hAnsi="Arial Narrow"/>
                <w:sz w:val="20"/>
                <w:szCs w:val="20"/>
              </w:rPr>
              <w:t xml:space="preserve">Dek nie die aspekte van die ontwerp vir die vasgestelde kriteria nie </w:t>
            </w:r>
            <w:r w:rsidR="00F10CC5">
              <w:rPr>
                <w:rFonts w:ascii="Arial Narrow" w:hAnsi="Arial Narrow"/>
                <w:sz w:val="20"/>
                <w:szCs w:val="20"/>
              </w:rPr>
              <w:t>of</w:t>
            </w:r>
            <w:r w:rsidRPr="00296396">
              <w:rPr>
                <w:rFonts w:ascii="Arial Narrow" w:hAnsi="Arial Narrow"/>
                <w:sz w:val="20"/>
                <w:szCs w:val="20"/>
              </w:rPr>
              <w:t xml:space="preserve"> beantwoord geen van die </w:t>
            </w:r>
            <w:r w:rsidR="00F10CC5">
              <w:rPr>
                <w:rFonts w:ascii="Arial Narrow" w:hAnsi="Arial Narrow"/>
                <w:sz w:val="20"/>
                <w:szCs w:val="20"/>
              </w:rPr>
              <w:t>ontledings</w:t>
            </w:r>
            <w:r w:rsidRPr="00296396">
              <w:rPr>
                <w:rFonts w:ascii="Arial Narrow" w:hAnsi="Arial Narrow"/>
                <w:sz w:val="20"/>
                <w:szCs w:val="20"/>
              </w:rPr>
              <w:t xml:space="preserve">vereistes </w:t>
            </w:r>
          </w:p>
        </w:tc>
        <w:tc>
          <w:tcPr>
            <w:tcW w:w="184" w:type="pct"/>
            <w:tcBorders>
              <w:bottom w:val="single" w:sz="4" w:space="0" w:color="auto"/>
            </w:tcBorders>
            <w:vAlign w:val="center"/>
          </w:tcPr>
          <w:p w:rsidR="00CA1073" w:rsidRPr="00296396" w:rsidRDefault="001572D4" w:rsidP="00C667BC">
            <w:pPr>
              <w:pStyle w:val="TableContents"/>
              <w:jc w:val="center"/>
              <w:rPr>
                <w:b/>
                <w:bCs/>
                <w:sz w:val="20"/>
              </w:rPr>
            </w:pPr>
            <w:r w:rsidRPr="00296396">
              <w:rPr>
                <w:b/>
                <w:bCs/>
                <w:sz w:val="20"/>
              </w:rPr>
              <w:t>3</w:t>
            </w:r>
          </w:p>
        </w:tc>
        <w:tc>
          <w:tcPr>
            <w:tcW w:w="165" w:type="pct"/>
            <w:tcBorders>
              <w:bottom w:val="single" w:sz="4" w:space="0" w:color="auto"/>
            </w:tcBorders>
            <w:vAlign w:val="center"/>
          </w:tcPr>
          <w:p w:rsidR="00CA1073" w:rsidRPr="00296396" w:rsidRDefault="00CA1073" w:rsidP="00C667BC">
            <w:pPr>
              <w:jc w:val="center"/>
              <w:rPr>
                <w:rFonts w:ascii="Arial Narrow" w:hAnsi="Arial Narrow"/>
              </w:rPr>
            </w:pPr>
          </w:p>
        </w:tc>
      </w:tr>
      <w:tr w:rsidR="00CA1073" w:rsidRPr="00296396" w:rsidTr="00687BD0">
        <w:tc>
          <w:tcPr>
            <w:tcW w:w="4651" w:type="pct"/>
            <w:gridSpan w:val="5"/>
            <w:tcBorders>
              <w:bottom w:val="single" w:sz="4" w:space="0" w:color="auto"/>
            </w:tcBorders>
            <w:vAlign w:val="center"/>
          </w:tcPr>
          <w:p w:rsidR="00CA1073" w:rsidRPr="00296396" w:rsidRDefault="001572D4" w:rsidP="001572D4">
            <w:pPr>
              <w:spacing w:before="60" w:after="60"/>
              <w:jc w:val="right"/>
              <w:rPr>
                <w:rFonts w:ascii="Arial Narrow" w:hAnsi="Arial Narrow"/>
                <w:b/>
                <w:sz w:val="20"/>
                <w:szCs w:val="20"/>
              </w:rPr>
            </w:pPr>
            <w:r w:rsidRPr="00296396">
              <w:rPr>
                <w:rFonts w:ascii="Arial Narrow" w:hAnsi="Arial Narrow"/>
                <w:b/>
                <w:sz w:val="20"/>
                <w:szCs w:val="20"/>
              </w:rPr>
              <w:t>Totaal</w:t>
            </w:r>
          </w:p>
        </w:tc>
        <w:tc>
          <w:tcPr>
            <w:tcW w:w="184" w:type="pct"/>
            <w:tcBorders>
              <w:bottom w:val="single" w:sz="4" w:space="0" w:color="auto"/>
            </w:tcBorders>
            <w:vAlign w:val="center"/>
          </w:tcPr>
          <w:p w:rsidR="00CA1073" w:rsidRPr="00296396" w:rsidRDefault="00A2213A" w:rsidP="00C667BC">
            <w:pPr>
              <w:pStyle w:val="TableContents"/>
              <w:jc w:val="center"/>
              <w:rPr>
                <w:b/>
                <w:bCs/>
                <w:sz w:val="20"/>
              </w:rPr>
            </w:pPr>
            <w:r>
              <w:rPr>
                <w:b/>
                <w:bCs/>
                <w:sz w:val="20"/>
              </w:rPr>
              <w:t>3</w:t>
            </w:r>
            <w:r w:rsidR="008456E8">
              <w:rPr>
                <w:b/>
                <w:bCs/>
                <w:sz w:val="20"/>
              </w:rPr>
              <w:t>9</w:t>
            </w:r>
          </w:p>
        </w:tc>
        <w:tc>
          <w:tcPr>
            <w:tcW w:w="165" w:type="pct"/>
            <w:tcBorders>
              <w:bottom w:val="single" w:sz="4" w:space="0" w:color="auto"/>
            </w:tcBorders>
            <w:vAlign w:val="center"/>
          </w:tcPr>
          <w:p w:rsidR="00CA1073" w:rsidRPr="00296396" w:rsidRDefault="00CA1073" w:rsidP="00C667BC">
            <w:pPr>
              <w:jc w:val="center"/>
              <w:rPr>
                <w:rFonts w:ascii="Arial Narrow" w:hAnsi="Arial Narrow"/>
              </w:rPr>
            </w:pPr>
          </w:p>
        </w:tc>
      </w:tr>
    </w:tbl>
    <w:p w:rsidR="00C667BC" w:rsidRPr="00296396" w:rsidRDefault="00C667BC" w:rsidP="00C667BC">
      <w:pPr>
        <w:rPr>
          <w:rFonts w:ascii="Arial Narrow" w:hAnsi="Arial Narrow"/>
          <w:b/>
        </w:rPr>
      </w:pPr>
    </w:p>
    <w:p w:rsidR="00C667BC" w:rsidRPr="00296396" w:rsidRDefault="00C667BC" w:rsidP="00C667BC">
      <w:pPr>
        <w:suppressAutoHyphens w:val="0"/>
        <w:rPr>
          <w:rFonts w:ascii="Arial Narrow" w:hAnsi="Arial Narrow"/>
          <w:b/>
        </w:rPr>
      </w:pPr>
      <w:r w:rsidRPr="00296396">
        <w:rPr>
          <w:rFonts w:ascii="Arial Narrow" w:hAnsi="Arial Narrow"/>
          <w:b/>
        </w:rPr>
        <w:br w:type="page"/>
      </w:r>
    </w:p>
    <w:p w:rsidR="00C667BC" w:rsidRPr="00296396" w:rsidRDefault="00C667BC" w:rsidP="00C667BC">
      <w:pPr>
        <w:rPr>
          <w:rFonts w:ascii="Arial Narrow" w:hAnsi="Arial Narrow"/>
          <w:b/>
        </w:rPr>
      </w:pPr>
      <w:r w:rsidRPr="00296396">
        <w:rPr>
          <w:rFonts w:ascii="Arial Narrow" w:hAnsi="Arial Narrow"/>
          <w:b/>
        </w:rPr>
        <w:lastRenderedPageBreak/>
        <w:t>Implement</w:t>
      </w:r>
      <w:r w:rsidR="001B0C4B" w:rsidRPr="00296396">
        <w:rPr>
          <w:rFonts w:ascii="Arial Narrow" w:hAnsi="Arial Narrow"/>
          <w:b/>
        </w:rPr>
        <w:t>ering</w:t>
      </w:r>
    </w:p>
    <w:tbl>
      <w:tblPr>
        <w:tblStyle w:val="TableGrid"/>
        <w:tblW w:w="5000" w:type="pct"/>
        <w:tblLayout w:type="fixed"/>
        <w:tblLook w:val="04A0" w:firstRow="1" w:lastRow="0" w:firstColumn="1" w:lastColumn="0" w:noHBand="0" w:noVBand="1"/>
      </w:tblPr>
      <w:tblGrid>
        <w:gridCol w:w="2378"/>
        <w:gridCol w:w="2552"/>
        <w:gridCol w:w="2552"/>
        <w:gridCol w:w="2269"/>
        <w:gridCol w:w="2269"/>
        <w:gridCol w:w="2361"/>
        <w:gridCol w:w="12"/>
        <w:gridCol w:w="577"/>
        <w:gridCol w:w="384"/>
      </w:tblGrid>
      <w:tr w:rsidR="00C667BC" w:rsidRPr="00296396" w:rsidTr="00C667BC">
        <w:tc>
          <w:tcPr>
            <w:tcW w:w="5000" w:type="pct"/>
            <w:gridSpan w:val="9"/>
            <w:vAlign w:val="center"/>
          </w:tcPr>
          <w:p w:rsidR="00C667BC" w:rsidRPr="00296396" w:rsidRDefault="001B0C4B" w:rsidP="00301021">
            <w:pPr>
              <w:rPr>
                <w:rFonts w:ascii="Arial Narrow" w:hAnsi="Arial Narrow"/>
                <w:b/>
                <w:sz w:val="20"/>
                <w:szCs w:val="20"/>
              </w:rPr>
            </w:pPr>
            <w:r w:rsidRPr="00296396">
              <w:rPr>
                <w:rFonts w:ascii="Arial Narrow" w:hAnsi="Arial Narrow"/>
                <w:b/>
                <w:sz w:val="28"/>
                <w:szCs w:val="20"/>
              </w:rPr>
              <w:t>Fase 3:</w:t>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t>Naam</w:t>
            </w:r>
            <w:r w:rsidR="00301021" w:rsidRPr="00296396">
              <w:rPr>
                <w:rFonts w:ascii="Arial Narrow" w:hAnsi="Arial Narrow"/>
                <w:b/>
                <w:sz w:val="28"/>
                <w:szCs w:val="20"/>
              </w:rPr>
              <w:t xml:space="preserve"> van leerder</w:t>
            </w:r>
            <w:r w:rsidRPr="00296396">
              <w:rPr>
                <w:rFonts w:ascii="Arial Narrow" w:hAnsi="Arial Narrow"/>
                <w:b/>
                <w:sz w:val="28"/>
                <w:szCs w:val="20"/>
              </w:rPr>
              <w:t>:</w:t>
            </w:r>
          </w:p>
        </w:tc>
      </w:tr>
      <w:tr w:rsidR="00582453" w:rsidRPr="00296396" w:rsidTr="00814FF2">
        <w:tc>
          <w:tcPr>
            <w:tcW w:w="774" w:type="pct"/>
            <w:shd w:val="clear" w:color="auto" w:fill="F2F2F2" w:themeFill="background1" w:themeFillShade="F2"/>
            <w:vAlign w:val="center"/>
          </w:tcPr>
          <w:p w:rsidR="00C667BC" w:rsidRPr="00296396" w:rsidRDefault="00C667BC" w:rsidP="00C667BC">
            <w:pPr>
              <w:spacing w:before="60" w:after="60"/>
              <w:rPr>
                <w:rFonts w:ascii="Arial Narrow" w:hAnsi="Arial Narrow"/>
                <w:b/>
                <w:sz w:val="20"/>
                <w:szCs w:val="20"/>
              </w:rPr>
            </w:pPr>
            <w:r w:rsidRPr="00296396">
              <w:rPr>
                <w:rFonts w:ascii="Arial Narrow" w:hAnsi="Arial Narrow"/>
                <w:b/>
                <w:sz w:val="20"/>
                <w:szCs w:val="20"/>
              </w:rPr>
              <w:t>Program aspe</w:t>
            </w:r>
            <w:r w:rsidR="00E158A0" w:rsidRPr="00296396">
              <w:rPr>
                <w:rFonts w:ascii="Arial Narrow" w:hAnsi="Arial Narrow"/>
                <w:b/>
                <w:sz w:val="20"/>
                <w:szCs w:val="20"/>
              </w:rPr>
              <w:t>kte</w:t>
            </w:r>
          </w:p>
        </w:tc>
        <w:tc>
          <w:tcPr>
            <w:tcW w:w="831"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C667BC" w:rsidRPr="00296396" w:rsidRDefault="00C667BC" w:rsidP="00C667BC">
            <w:pPr>
              <w:rPr>
                <w:rFonts w:ascii="Arial Narrow" w:hAnsi="Arial Narrow"/>
                <w:b/>
                <w:sz w:val="20"/>
                <w:szCs w:val="20"/>
              </w:rPr>
            </w:pPr>
          </w:p>
        </w:tc>
        <w:tc>
          <w:tcPr>
            <w:tcW w:w="125" w:type="pct"/>
            <w:shd w:val="clear" w:color="auto" w:fill="F2F2F2" w:themeFill="background1" w:themeFillShade="F2"/>
            <w:vAlign w:val="center"/>
          </w:tcPr>
          <w:p w:rsidR="00C667BC" w:rsidRPr="00296396" w:rsidRDefault="00C667BC" w:rsidP="00C667BC">
            <w:pPr>
              <w:rPr>
                <w:rFonts w:ascii="Arial Narrow" w:hAnsi="Arial Narrow"/>
                <w:b/>
                <w:sz w:val="20"/>
                <w:szCs w:val="20"/>
              </w:rPr>
            </w:pPr>
          </w:p>
        </w:tc>
      </w:tr>
      <w:tr w:rsidR="00582453" w:rsidRPr="00296396" w:rsidTr="00814FF2">
        <w:tc>
          <w:tcPr>
            <w:tcW w:w="774" w:type="pct"/>
            <w:vAlign w:val="center"/>
          </w:tcPr>
          <w:p w:rsidR="00C667BC" w:rsidRPr="00296396" w:rsidRDefault="00C667BC" w:rsidP="00C667BC">
            <w:pPr>
              <w:spacing w:before="60" w:after="60"/>
              <w:rPr>
                <w:rFonts w:ascii="Arial Narrow" w:hAnsi="Arial Narrow"/>
                <w:b/>
                <w:sz w:val="20"/>
                <w:szCs w:val="20"/>
              </w:rPr>
            </w:pPr>
            <w:r w:rsidRPr="00296396">
              <w:rPr>
                <w:rFonts w:ascii="Arial Narrow" w:hAnsi="Arial Narrow"/>
                <w:b/>
                <w:sz w:val="20"/>
                <w:szCs w:val="20"/>
              </w:rPr>
              <w:t>Algorit</w:t>
            </w:r>
            <w:r w:rsidR="00E158A0" w:rsidRPr="00296396">
              <w:rPr>
                <w:rFonts w:ascii="Arial Narrow" w:hAnsi="Arial Narrow"/>
                <w:b/>
                <w:sz w:val="20"/>
                <w:szCs w:val="20"/>
              </w:rPr>
              <w:t>mes</w:t>
            </w:r>
          </w:p>
          <w:p w:rsidR="00C667BC" w:rsidRPr="00296396" w:rsidRDefault="00C667BC" w:rsidP="00C667BC">
            <w:pPr>
              <w:spacing w:before="60" w:after="60"/>
              <w:rPr>
                <w:rFonts w:ascii="Arial Narrow" w:hAnsi="Arial Narrow"/>
                <w:sz w:val="20"/>
                <w:szCs w:val="20"/>
              </w:rPr>
            </w:pPr>
            <w:r w:rsidRPr="00296396">
              <w:rPr>
                <w:rFonts w:ascii="Arial Narrow" w:hAnsi="Arial Narrow"/>
                <w:sz w:val="20"/>
                <w:szCs w:val="20"/>
              </w:rPr>
              <w:t>Wat doe</w:t>
            </w:r>
            <w:r w:rsidR="00E158A0" w:rsidRPr="00296396">
              <w:rPr>
                <w:rFonts w:ascii="Arial Narrow" w:hAnsi="Arial Narrow"/>
                <w:sz w:val="20"/>
                <w:szCs w:val="20"/>
              </w:rPr>
              <w:t>n dit</w:t>
            </w:r>
            <w:r w:rsidRPr="00296396">
              <w:rPr>
                <w:rFonts w:ascii="Arial Narrow" w:hAnsi="Arial Narrow"/>
                <w:sz w:val="20"/>
                <w:szCs w:val="20"/>
              </w:rPr>
              <w:t>?</w:t>
            </w:r>
          </w:p>
          <w:p w:rsidR="00C667BC" w:rsidRPr="00296396" w:rsidRDefault="00C667BC" w:rsidP="004F16F0">
            <w:pPr>
              <w:spacing w:before="60" w:after="60"/>
              <w:rPr>
                <w:rFonts w:ascii="Arial Narrow" w:hAnsi="Arial Narrow"/>
                <w:sz w:val="20"/>
                <w:szCs w:val="20"/>
              </w:rPr>
            </w:pPr>
            <w:r w:rsidRPr="00296396">
              <w:rPr>
                <w:rFonts w:ascii="Arial Narrow" w:hAnsi="Arial Narrow"/>
                <w:sz w:val="20"/>
                <w:szCs w:val="20"/>
              </w:rPr>
              <w:t>Ho</w:t>
            </w:r>
            <w:r w:rsidR="00E158A0" w:rsidRPr="00296396">
              <w:rPr>
                <w:rFonts w:ascii="Arial Narrow" w:hAnsi="Arial Narrow"/>
                <w:sz w:val="20"/>
                <w:szCs w:val="20"/>
              </w:rPr>
              <w:t xml:space="preserve">e </w:t>
            </w:r>
            <w:r w:rsidR="004F16F0">
              <w:rPr>
                <w:rFonts w:ascii="Arial Narrow" w:hAnsi="Arial Narrow"/>
                <w:sz w:val="20"/>
                <w:szCs w:val="20"/>
              </w:rPr>
              <w:t>effektief</w:t>
            </w:r>
            <w:r w:rsidR="00E158A0" w:rsidRPr="00296396">
              <w:rPr>
                <w:rFonts w:ascii="Arial Narrow" w:hAnsi="Arial Narrow"/>
                <w:sz w:val="20"/>
                <w:szCs w:val="20"/>
              </w:rPr>
              <w:t xml:space="preserve"> word dit gedoen</w:t>
            </w:r>
            <w:r w:rsidRPr="00296396">
              <w:rPr>
                <w:rFonts w:ascii="Arial Narrow" w:hAnsi="Arial Narrow"/>
                <w:sz w:val="20"/>
                <w:szCs w:val="20"/>
              </w:rPr>
              <w:t>?</w:t>
            </w:r>
          </w:p>
        </w:tc>
        <w:tc>
          <w:tcPr>
            <w:tcW w:w="831" w:type="pct"/>
          </w:tcPr>
          <w:p w:rsidR="00C667BC" w:rsidRPr="00296396" w:rsidRDefault="00C667BC" w:rsidP="00814FF2">
            <w:pPr>
              <w:spacing w:before="60" w:after="60"/>
              <w:rPr>
                <w:rFonts w:ascii="Arial Narrow" w:hAnsi="Arial Narrow"/>
                <w:sz w:val="20"/>
                <w:szCs w:val="20"/>
              </w:rPr>
            </w:pPr>
            <w:r w:rsidRPr="00296396">
              <w:rPr>
                <w:rFonts w:ascii="Arial Narrow" w:hAnsi="Arial Narrow"/>
                <w:sz w:val="20"/>
                <w:szCs w:val="20"/>
              </w:rPr>
              <w:t>All</w:t>
            </w:r>
            <w:r w:rsidR="00562F8E" w:rsidRPr="00296396">
              <w:rPr>
                <w:rFonts w:ascii="Arial Narrow" w:hAnsi="Arial Narrow"/>
                <w:sz w:val="20"/>
                <w:szCs w:val="20"/>
              </w:rPr>
              <w:t>e oplossing</w:t>
            </w:r>
            <w:r w:rsidR="004F16F0">
              <w:rPr>
                <w:rFonts w:ascii="Arial Narrow" w:hAnsi="Arial Narrow"/>
                <w:sz w:val="20"/>
                <w:szCs w:val="20"/>
              </w:rPr>
              <w:t>-</w:t>
            </w:r>
            <w:r w:rsidR="00562F8E" w:rsidRPr="00296396">
              <w:rPr>
                <w:rFonts w:ascii="Arial Narrow" w:hAnsi="Arial Narrow"/>
                <w:sz w:val="20"/>
                <w:szCs w:val="20"/>
              </w:rPr>
              <w:t xml:space="preserve">algoritmes wat gebruik word is </w:t>
            </w:r>
            <w:r w:rsidR="004F16F0">
              <w:rPr>
                <w:rFonts w:ascii="Arial Narrow" w:hAnsi="Arial Narrow"/>
                <w:sz w:val="20"/>
                <w:szCs w:val="20"/>
              </w:rPr>
              <w:t>toepaslik</w:t>
            </w:r>
            <w:r w:rsidR="00814FF2">
              <w:rPr>
                <w:rFonts w:ascii="Arial Narrow" w:hAnsi="Arial Narrow"/>
                <w:sz w:val="20"/>
                <w:szCs w:val="20"/>
              </w:rPr>
              <w:t>, werk korrek en voldoen aan alle toetsgevalle</w:t>
            </w:r>
          </w:p>
        </w:tc>
        <w:tc>
          <w:tcPr>
            <w:tcW w:w="831" w:type="pct"/>
          </w:tcPr>
          <w:p w:rsidR="00C667BC" w:rsidRPr="00296396" w:rsidRDefault="00562F8E" w:rsidP="00814FF2">
            <w:pPr>
              <w:spacing w:before="60" w:after="60"/>
              <w:rPr>
                <w:rFonts w:ascii="Arial Narrow" w:hAnsi="Arial Narrow"/>
                <w:sz w:val="20"/>
                <w:szCs w:val="20"/>
              </w:rPr>
            </w:pPr>
            <w:r w:rsidRPr="00296396">
              <w:rPr>
                <w:rFonts w:ascii="Arial Narrow" w:hAnsi="Arial Narrow"/>
                <w:sz w:val="20"/>
                <w:szCs w:val="20"/>
              </w:rPr>
              <w:t>Toepaslik</w:t>
            </w:r>
            <w:r w:rsidR="00814FF2">
              <w:rPr>
                <w:rFonts w:ascii="Arial Narrow" w:hAnsi="Arial Narrow"/>
                <w:sz w:val="20"/>
                <w:szCs w:val="20"/>
              </w:rPr>
              <w:t>,</w:t>
            </w:r>
            <w:r w:rsidRPr="00296396">
              <w:rPr>
                <w:rFonts w:ascii="Arial Narrow" w:hAnsi="Arial Narrow"/>
                <w:sz w:val="20"/>
                <w:szCs w:val="20"/>
              </w:rPr>
              <w:t xml:space="preserve"> </w:t>
            </w:r>
            <w:r w:rsidR="00814FF2">
              <w:rPr>
                <w:rFonts w:ascii="Arial Narrow" w:hAnsi="Arial Narrow"/>
                <w:sz w:val="20"/>
                <w:szCs w:val="20"/>
              </w:rPr>
              <w:t>werk korrek, maar voldoen nie aan een toetsgeval nie</w:t>
            </w:r>
          </w:p>
        </w:tc>
        <w:tc>
          <w:tcPr>
            <w:tcW w:w="739" w:type="pct"/>
          </w:tcPr>
          <w:p w:rsidR="00C667BC" w:rsidRPr="00296396" w:rsidRDefault="00971BC0" w:rsidP="00814FF2">
            <w:pPr>
              <w:spacing w:before="60" w:after="60"/>
              <w:rPr>
                <w:rFonts w:ascii="Arial Narrow" w:hAnsi="Arial Narrow"/>
                <w:sz w:val="20"/>
                <w:szCs w:val="20"/>
              </w:rPr>
            </w:pPr>
            <w:r w:rsidRPr="00296396">
              <w:rPr>
                <w:rFonts w:ascii="Arial Narrow" w:hAnsi="Arial Narrow"/>
                <w:sz w:val="20"/>
                <w:szCs w:val="20"/>
              </w:rPr>
              <w:t>Meeste oplossing-</w:t>
            </w:r>
            <w:r w:rsidR="00562F8E" w:rsidRPr="00296396">
              <w:rPr>
                <w:rFonts w:ascii="Arial Narrow" w:hAnsi="Arial Narrow"/>
                <w:sz w:val="20"/>
                <w:szCs w:val="20"/>
              </w:rPr>
              <w:t xml:space="preserve">algoritmes is toepaslik en </w:t>
            </w:r>
            <w:r w:rsidR="00814FF2">
              <w:rPr>
                <w:rFonts w:ascii="Arial Narrow" w:hAnsi="Arial Narrow"/>
                <w:sz w:val="20"/>
                <w:szCs w:val="20"/>
              </w:rPr>
              <w:t>ertk korrek en voldoen aan meeste toetsgevalle</w:t>
            </w:r>
          </w:p>
        </w:tc>
        <w:tc>
          <w:tcPr>
            <w:tcW w:w="739" w:type="pct"/>
          </w:tcPr>
          <w:p w:rsidR="00C667BC" w:rsidRPr="00296396" w:rsidRDefault="00814FF2" w:rsidP="00814FF2">
            <w:pPr>
              <w:spacing w:before="60" w:after="60"/>
              <w:rPr>
                <w:rFonts w:ascii="Arial Narrow" w:hAnsi="Arial Narrow"/>
                <w:sz w:val="20"/>
                <w:szCs w:val="20"/>
              </w:rPr>
            </w:pPr>
            <w:r>
              <w:rPr>
                <w:rFonts w:ascii="Arial Narrow" w:hAnsi="Arial Narrow"/>
                <w:sz w:val="20"/>
                <w:szCs w:val="20"/>
              </w:rPr>
              <w:t>Meestal ontoereikend, nie korrek</w:t>
            </w:r>
            <w:r w:rsidR="00562F8E" w:rsidRPr="00296396">
              <w:rPr>
                <w:rFonts w:ascii="Arial Narrow" w:hAnsi="Arial Narrow"/>
                <w:sz w:val="20"/>
                <w:szCs w:val="20"/>
              </w:rPr>
              <w:t xml:space="preserve"> </w:t>
            </w:r>
            <w:r w:rsidR="00971BC0" w:rsidRPr="00296396">
              <w:rPr>
                <w:rFonts w:ascii="Arial Narrow" w:hAnsi="Arial Narrow"/>
                <w:sz w:val="20"/>
                <w:szCs w:val="20"/>
              </w:rPr>
              <w:t xml:space="preserve">of </w:t>
            </w:r>
            <w:r>
              <w:rPr>
                <w:rFonts w:ascii="Arial Narrow" w:hAnsi="Arial Narrow"/>
                <w:sz w:val="20"/>
                <w:szCs w:val="20"/>
              </w:rPr>
              <w:t>voldoen nie aan meeste van die toetsgevalle nie</w:t>
            </w:r>
          </w:p>
        </w:tc>
        <w:tc>
          <w:tcPr>
            <w:tcW w:w="773" w:type="pct"/>
            <w:gridSpan w:val="2"/>
          </w:tcPr>
          <w:p w:rsidR="00C667BC" w:rsidRPr="00296396" w:rsidRDefault="004F16F0" w:rsidP="00814FF2">
            <w:pPr>
              <w:spacing w:before="60" w:after="60"/>
              <w:rPr>
                <w:rFonts w:ascii="Arial Narrow" w:hAnsi="Arial Narrow"/>
                <w:sz w:val="20"/>
                <w:szCs w:val="20"/>
              </w:rPr>
            </w:pPr>
            <w:r>
              <w:rPr>
                <w:rFonts w:ascii="Arial Narrow" w:hAnsi="Arial Narrow"/>
                <w:sz w:val="20"/>
                <w:szCs w:val="20"/>
              </w:rPr>
              <w:t xml:space="preserve">Totaal ontoereikend </w:t>
            </w:r>
            <w:r w:rsidR="00814FF2">
              <w:rPr>
                <w:rFonts w:ascii="Arial Narrow" w:hAnsi="Arial Narrow"/>
                <w:sz w:val="20"/>
                <w:szCs w:val="20"/>
              </w:rPr>
              <w:t>of nie korrek nie</w:t>
            </w:r>
            <w:r w:rsidR="00562F8E" w:rsidRPr="00296396">
              <w:rPr>
                <w:rFonts w:ascii="Arial Narrow" w:hAnsi="Arial Narrow"/>
                <w:sz w:val="20"/>
                <w:szCs w:val="20"/>
              </w:rPr>
              <w:t xml:space="preserve"> </w:t>
            </w:r>
          </w:p>
        </w:tc>
        <w:tc>
          <w:tcPr>
            <w:tcW w:w="188" w:type="pct"/>
            <w:vAlign w:val="center"/>
          </w:tcPr>
          <w:p w:rsidR="00C667BC" w:rsidRPr="00296396" w:rsidRDefault="00C667BC" w:rsidP="00C667BC">
            <w:pPr>
              <w:pStyle w:val="TableContents"/>
              <w:jc w:val="center"/>
              <w:rPr>
                <w:rFonts w:ascii="Arial Narrow" w:hAnsi="Arial Narrow"/>
                <w:b/>
                <w:bCs/>
                <w:strike/>
                <w:sz w:val="20"/>
              </w:rPr>
            </w:pPr>
            <w:r w:rsidRPr="00296396">
              <w:rPr>
                <w:rFonts w:ascii="Arial Narrow" w:hAnsi="Arial Narrow"/>
                <w:b/>
                <w:bCs/>
                <w:strike/>
                <w:sz w:val="20"/>
              </w:rPr>
              <w:t>4</w:t>
            </w:r>
          </w:p>
        </w:tc>
        <w:tc>
          <w:tcPr>
            <w:tcW w:w="125" w:type="pct"/>
            <w:vAlign w:val="center"/>
          </w:tcPr>
          <w:p w:rsidR="00C667BC" w:rsidRPr="00296396" w:rsidRDefault="00C667BC" w:rsidP="00C667BC">
            <w:pPr>
              <w:jc w:val="center"/>
              <w:rPr>
                <w:rFonts w:ascii="Arial Narrow" w:hAnsi="Arial Narrow"/>
                <w:strike/>
                <w:sz w:val="20"/>
                <w:szCs w:val="20"/>
              </w:rPr>
            </w:pPr>
          </w:p>
        </w:tc>
      </w:tr>
      <w:tr w:rsidR="00582453" w:rsidRPr="00296396" w:rsidTr="00814FF2">
        <w:tc>
          <w:tcPr>
            <w:tcW w:w="774" w:type="pct"/>
            <w:vAlign w:val="center"/>
          </w:tcPr>
          <w:p w:rsidR="004F16F0" w:rsidRPr="00296396" w:rsidRDefault="004F16F0" w:rsidP="007863C3">
            <w:pPr>
              <w:spacing w:before="60" w:after="60"/>
              <w:rPr>
                <w:rFonts w:ascii="Arial Narrow" w:hAnsi="Arial Narrow"/>
                <w:b/>
                <w:sz w:val="20"/>
                <w:szCs w:val="20"/>
              </w:rPr>
            </w:pPr>
            <w:r>
              <w:rPr>
                <w:rFonts w:ascii="Arial Narrow" w:hAnsi="Arial Narrow"/>
                <w:b/>
                <w:sz w:val="20"/>
                <w:szCs w:val="20"/>
              </w:rPr>
              <w:t>Veranderlikes</w:t>
            </w:r>
          </w:p>
          <w:p w:rsidR="004F16F0" w:rsidRPr="00296396" w:rsidRDefault="004F16F0" w:rsidP="004F16F0">
            <w:pPr>
              <w:spacing w:before="60" w:after="60"/>
              <w:rPr>
                <w:rFonts w:ascii="Arial Narrow" w:hAnsi="Arial Narrow"/>
                <w:sz w:val="20"/>
                <w:szCs w:val="20"/>
              </w:rPr>
            </w:pPr>
            <w:r w:rsidRPr="00296396">
              <w:rPr>
                <w:rFonts w:ascii="Arial Narrow" w:hAnsi="Arial Narrow"/>
                <w:sz w:val="20"/>
                <w:szCs w:val="20"/>
              </w:rPr>
              <w:t>(</w:t>
            </w:r>
            <w:r w:rsidRPr="004F16F0">
              <w:rPr>
                <w:rFonts w:ascii="Arial Narrow" w:hAnsi="Arial Narrow"/>
                <w:b/>
                <w:i/>
                <w:sz w:val="20"/>
                <w:szCs w:val="20"/>
              </w:rPr>
              <w:t>Hoe</w:t>
            </w:r>
            <w:r>
              <w:rPr>
                <w:rFonts w:ascii="Arial Narrow" w:hAnsi="Arial Narrow"/>
                <w:sz w:val="20"/>
                <w:szCs w:val="20"/>
              </w:rPr>
              <w:t xml:space="preserve"> data gestoor word en veranderlikes gebruik word</w:t>
            </w:r>
            <w:r w:rsidRPr="00296396">
              <w:rPr>
                <w:rFonts w:ascii="Arial Narrow" w:hAnsi="Arial Narrow"/>
                <w:sz w:val="20"/>
                <w:szCs w:val="20"/>
              </w:rPr>
              <w:t>)</w:t>
            </w:r>
          </w:p>
        </w:tc>
        <w:tc>
          <w:tcPr>
            <w:tcW w:w="831" w:type="pct"/>
          </w:tcPr>
          <w:p w:rsidR="004F16F0" w:rsidRPr="00296396" w:rsidRDefault="00814FF2" w:rsidP="007863C3">
            <w:pPr>
              <w:spacing w:before="60" w:after="60"/>
              <w:rPr>
                <w:rFonts w:ascii="Arial Narrow" w:hAnsi="Arial Narrow"/>
                <w:sz w:val="20"/>
                <w:szCs w:val="20"/>
              </w:rPr>
            </w:pPr>
            <w:r>
              <w:rPr>
                <w:rFonts w:ascii="Arial Narrow" w:hAnsi="Arial Narrow"/>
                <w:sz w:val="20"/>
                <w:szCs w:val="20"/>
              </w:rPr>
              <w:t>Aantal en verskeidenheid van goed-benoemde veranderlikes spreek tot ’n deurdagte en goed beplande oplossing</w:t>
            </w:r>
          </w:p>
        </w:tc>
        <w:tc>
          <w:tcPr>
            <w:tcW w:w="831" w:type="pct"/>
          </w:tcPr>
          <w:p w:rsidR="004F16F0" w:rsidRPr="00296396" w:rsidRDefault="004F16F0" w:rsidP="00814FF2">
            <w:pPr>
              <w:spacing w:before="60" w:after="60"/>
              <w:rPr>
                <w:rFonts w:ascii="Arial Narrow" w:hAnsi="Arial Narrow"/>
                <w:sz w:val="20"/>
                <w:szCs w:val="20"/>
              </w:rPr>
            </w:pPr>
            <w:r w:rsidRPr="00296396">
              <w:rPr>
                <w:rFonts w:ascii="Arial Narrow" w:hAnsi="Arial Narrow"/>
                <w:sz w:val="20"/>
                <w:szCs w:val="20"/>
              </w:rPr>
              <w:t xml:space="preserve">In een geval </w:t>
            </w:r>
            <w:r>
              <w:rPr>
                <w:rFonts w:ascii="Arial Narrow" w:hAnsi="Arial Narrow"/>
                <w:sz w:val="20"/>
                <w:szCs w:val="20"/>
              </w:rPr>
              <w:t xml:space="preserve">is veranderlike nie goed benoem nie </w:t>
            </w:r>
            <w:r w:rsidR="00814FF2">
              <w:rPr>
                <w:rFonts w:ascii="Arial Narrow" w:hAnsi="Arial Narrow"/>
                <w:sz w:val="20"/>
                <w:szCs w:val="20"/>
              </w:rPr>
              <w:t>of beperkte gebruik van veranderlikes</w:t>
            </w:r>
          </w:p>
        </w:tc>
        <w:tc>
          <w:tcPr>
            <w:tcW w:w="739" w:type="pct"/>
          </w:tcPr>
          <w:p w:rsidR="004F16F0" w:rsidRDefault="004F16F0" w:rsidP="007863C3">
            <w:pPr>
              <w:spacing w:before="60" w:after="60"/>
              <w:rPr>
                <w:rFonts w:ascii="Arial Narrow" w:hAnsi="Arial Narrow"/>
                <w:sz w:val="20"/>
                <w:szCs w:val="20"/>
              </w:rPr>
            </w:pPr>
            <w:r>
              <w:rPr>
                <w:rFonts w:ascii="Arial Narrow" w:hAnsi="Arial Narrow"/>
                <w:sz w:val="20"/>
                <w:szCs w:val="20"/>
              </w:rPr>
              <w:t>Redelike gebruik van veranderlikes</w:t>
            </w:r>
          </w:p>
          <w:p w:rsidR="004F16F0" w:rsidRPr="00296396" w:rsidRDefault="004F16F0" w:rsidP="00814FF2">
            <w:pPr>
              <w:spacing w:before="60" w:after="60"/>
              <w:rPr>
                <w:rFonts w:ascii="Arial Narrow" w:hAnsi="Arial Narrow"/>
                <w:sz w:val="20"/>
                <w:szCs w:val="20"/>
              </w:rPr>
            </w:pPr>
            <w:r w:rsidRPr="00296396">
              <w:rPr>
                <w:rFonts w:ascii="Arial Narrow" w:hAnsi="Arial Narrow"/>
                <w:sz w:val="20"/>
                <w:szCs w:val="20"/>
              </w:rPr>
              <w:t xml:space="preserve">In </w:t>
            </w:r>
            <w:r>
              <w:rPr>
                <w:rFonts w:ascii="Arial Narrow" w:hAnsi="Arial Narrow"/>
                <w:sz w:val="20"/>
                <w:szCs w:val="20"/>
              </w:rPr>
              <w:t>twee gevalle</w:t>
            </w:r>
            <w:r w:rsidRPr="00296396">
              <w:rPr>
                <w:rFonts w:ascii="Arial Narrow" w:hAnsi="Arial Narrow"/>
                <w:sz w:val="20"/>
                <w:szCs w:val="20"/>
              </w:rPr>
              <w:t xml:space="preserve"> </w:t>
            </w:r>
            <w:r>
              <w:rPr>
                <w:rFonts w:ascii="Arial Narrow" w:hAnsi="Arial Narrow"/>
                <w:sz w:val="20"/>
                <w:szCs w:val="20"/>
              </w:rPr>
              <w:t xml:space="preserve">is veranderlike nie goed benoem nie of </w:t>
            </w:r>
            <w:r w:rsidR="00814FF2">
              <w:rPr>
                <w:rFonts w:ascii="Arial Narrow" w:hAnsi="Arial Narrow"/>
                <w:sz w:val="20"/>
                <w:szCs w:val="20"/>
              </w:rPr>
              <w:t>beperkte gebruik</w:t>
            </w:r>
          </w:p>
        </w:tc>
        <w:tc>
          <w:tcPr>
            <w:tcW w:w="739" w:type="pct"/>
          </w:tcPr>
          <w:p w:rsidR="004F16F0" w:rsidRPr="00296396" w:rsidRDefault="004F16F0" w:rsidP="00814FF2">
            <w:pPr>
              <w:spacing w:before="60" w:after="60"/>
              <w:rPr>
                <w:rFonts w:ascii="Arial Narrow" w:hAnsi="Arial Narrow"/>
                <w:sz w:val="20"/>
                <w:szCs w:val="20"/>
              </w:rPr>
            </w:pPr>
            <w:r w:rsidRPr="00296396">
              <w:rPr>
                <w:rFonts w:ascii="Arial Narrow" w:hAnsi="Arial Narrow"/>
                <w:sz w:val="20"/>
                <w:szCs w:val="20"/>
              </w:rPr>
              <w:t xml:space="preserve">In </w:t>
            </w:r>
            <w:r>
              <w:rPr>
                <w:rFonts w:ascii="Arial Narrow" w:hAnsi="Arial Narrow"/>
                <w:sz w:val="20"/>
                <w:szCs w:val="20"/>
              </w:rPr>
              <w:t>drie gevalle</w:t>
            </w:r>
            <w:r w:rsidRPr="00296396">
              <w:rPr>
                <w:rFonts w:ascii="Arial Narrow" w:hAnsi="Arial Narrow"/>
                <w:sz w:val="20"/>
                <w:szCs w:val="20"/>
              </w:rPr>
              <w:t xml:space="preserve"> </w:t>
            </w:r>
            <w:r>
              <w:rPr>
                <w:rFonts w:ascii="Arial Narrow" w:hAnsi="Arial Narrow"/>
                <w:sz w:val="20"/>
                <w:szCs w:val="20"/>
              </w:rPr>
              <w:t xml:space="preserve">is veranderlike nie goed benoem nie </w:t>
            </w:r>
            <w:r w:rsidR="00814FF2">
              <w:rPr>
                <w:rFonts w:ascii="Arial Narrow" w:hAnsi="Arial Narrow"/>
                <w:sz w:val="20"/>
                <w:szCs w:val="20"/>
              </w:rPr>
              <w:t>of beperkte gebruik</w:t>
            </w:r>
          </w:p>
        </w:tc>
        <w:tc>
          <w:tcPr>
            <w:tcW w:w="773" w:type="pct"/>
            <w:gridSpan w:val="2"/>
          </w:tcPr>
          <w:p w:rsidR="004F16F0" w:rsidRPr="00296396" w:rsidRDefault="00814FF2" w:rsidP="00814FF2">
            <w:pPr>
              <w:spacing w:before="60" w:after="60"/>
              <w:rPr>
                <w:rFonts w:ascii="Arial Narrow" w:hAnsi="Arial Narrow"/>
                <w:sz w:val="20"/>
                <w:szCs w:val="20"/>
              </w:rPr>
            </w:pPr>
            <w:r>
              <w:rPr>
                <w:rFonts w:ascii="Arial Narrow" w:hAnsi="Arial Narrow"/>
                <w:sz w:val="20"/>
                <w:szCs w:val="20"/>
              </w:rPr>
              <w:t xml:space="preserve">In meer as drie gevalle nie goed benoem of byna geen veranderlikes gebruik nie </w:t>
            </w:r>
          </w:p>
        </w:tc>
        <w:tc>
          <w:tcPr>
            <w:tcW w:w="188" w:type="pct"/>
            <w:vAlign w:val="center"/>
          </w:tcPr>
          <w:p w:rsidR="004F16F0" w:rsidRPr="00296396" w:rsidRDefault="004F16F0" w:rsidP="007863C3">
            <w:pPr>
              <w:pStyle w:val="TableContents"/>
              <w:jc w:val="center"/>
              <w:rPr>
                <w:rFonts w:ascii="Arial Narrow" w:hAnsi="Arial Narrow"/>
                <w:b/>
                <w:bCs/>
                <w:sz w:val="20"/>
              </w:rPr>
            </w:pPr>
            <w:r w:rsidRPr="00296396">
              <w:rPr>
                <w:rFonts w:ascii="Arial Narrow" w:hAnsi="Arial Narrow"/>
                <w:b/>
                <w:bCs/>
                <w:sz w:val="20"/>
              </w:rPr>
              <w:t>4</w:t>
            </w:r>
          </w:p>
        </w:tc>
        <w:tc>
          <w:tcPr>
            <w:tcW w:w="125" w:type="pct"/>
            <w:vAlign w:val="center"/>
          </w:tcPr>
          <w:p w:rsidR="004F16F0" w:rsidRPr="00296396" w:rsidRDefault="004F16F0" w:rsidP="007863C3">
            <w:pPr>
              <w:jc w:val="center"/>
              <w:rPr>
                <w:rFonts w:ascii="Arial Narrow" w:hAnsi="Arial Narrow"/>
                <w:sz w:val="20"/>
                <w:szCs w:val="20"/>
              </w:rPr>
            </w:pPr>
          </w:p>
        </w:tc>
      </w:tr>
      <w:tr w:rsidR="00582453" w:rsidRPr="00296396" w:rsidTr="00814FF2">
        <w:tc>
          <w:tcPr>
            <w:tcW w:w="774" w:type="pct"/>
            <w:vAlign w:val="center"/>
          </w:tcPr>
          <w:p w:rsidR="008F54C5" w:rsidRPr="00296396" w:rsidRDefault="007863C3" w:rsidP="00C667BC">
            <w:pPr>
              <w:spacing w:before="60" w:after="60"/>
              <w:rPr>
                <w:rFonts w:ascii="Arial Narrow" w:hAnsi="Arial Narrow"/>
                <w:b/>
                <w:sz w:val="20"/>
                <w:szCs w:val="20"/>
              </w:rPr>
            </w:pPr>
            <w:r>
              <w:rPr>
                <w:rFonts w:ascii="Arial Narrow" w:hAnsi="Arial Narrow"/>
                <w:b/>
                <w:sz w:val="20"/>
                <w:szCs w:val="20"/>
              </w:rPr>
              <w:t>Struktuur</w:t>
            </w:r>
          </w:p>
          <w:p w:rsidR="008F54C5" w:rsidRPr="00296396" w:rsidRDefault="008F54C5" w:rsidP="007863C3">
            <w:pPr>
              <w:spacing w:before="60" w:after="60"/>
              <w:rPr>
                <w:rFonts w:ascii="Arial Narrow" w:hAnsi="Arial Narrow"/>
                <w:sz w:val="20"/>
                <w:szCs w:val="20"/>
              </w:rPr>
            </w:pPr>
            <w:r w:rsidRPr="00296396">
              <w:rPr>
                <w:rFonts w:ascii="Arial Narrow" w:hAnsi="Arial Narrow"/>
                <w:sz w:val="20"/>
                <w:szCs w:val="20"/>
              </w:rPr>
              <w:t>(</w:t>
            </w:r>
            <w:r w:rsidR="007863C3" w:rsidRPr="007863C3">
              <w:rPr>
                <w:rFonts w:ascii="Arial Narrow" w:hAnsi="Arial Narrow"/>
                <w:b/>
                <w:i/>
                <w:sz w:val="20"/>
                <w:szCs w:val="20"/>
              </w:rPr>
              <w:t>Hoe</w:t>
            </w:r>
            <w:r w:rsidR="007863C3">
              <w:rPr>
                <w:rFonts w:ascii="Arial Narrow" w:hAnsi="Arial Narrow"/>
                <w:sz w:val="20"/>
                <w:szCs w:val="20"/>
              </w:rPr>
              <w:t xml:space="preserve"> </w:t>
            </w:r>
            <w:r w:rsidR="007863C3" w:rsidRPr="007863C3">
              <w:rPr>
                <w:rFonts w:ascii="Arial Narrow" w:hAnsi="Arial Narrow"/>
                <w:i/>
                <w:sz w:val="20"/>
                <w:szCs w:val="20"/>
              </w:rPr>
              <w:t>hat</w:t>
            </w:r>
            <w:r w:rsidR="007863C3">
              <w:rPr>
                <w:rFonts w:ascii="Arial Narrow" w:hAnsi="Arial Narrow"/>
                <w:sz w:val="20"/>
                <w:szCs w:val="20"/>
              </w:rPr>
              <w:t>-blokke gebruik word</w:t>
            </w:r>
            <w:r w:rsidRPr="00296396">
              <w:rPr>
                <w:rFonts w:ascii="Arial Narrow" w:hAnsi="Arial Narrow"/>
                <w:sz w:val="20"/>
                <w:szCs w:val="20"/>
              </w:rPr>
              <w:t>)</w:t>
            </w:r>
          </w:p>
        </w:tc>
        <w:tc>
          <w:tcPr>
            <w:tcW w:w="831" w:type="pct"/>
          </w:tcPr>
          <w:p w:rsidR="007863C3" w:rsidRPr="00296396" w:rsidRDefault="007863C3" w:rsidP="00210F97">
            <w:pPr>
              <w:spacing w:before="60" w:after="60"/>
              <w:rPr>
                <w:rFonts w:ascii="Arial Narrow" w:hAnsi="Arial Narrow"/>
                <w:sz w:val="20"/>
                <w:szCs w:val="20"/>
              </w:rPr>
            </w:pPr>
            <w:r>
              <w:rPr>
                <w:rFonts w:ascii="Arial Narrow" w:hAnsi="Arial Narrow"/>
                <w:sz w:val="20"/>
                <w:szCs w:val="20"/>
              </w:rPr>
              <w:t xml:space="preserve">Goeie aantal en verskeidenheid van </w:t>
            </w:r>
            <w:r w:rsidRPr="0094786C">
              <w:rPr>
                <w:rFonts w:ascii="Arial Narrow" w:hAnsi="Arial Narrow"/>
                <w:i/>
                <w:sz w:val="20"/>
                <w:szCs w:val="20"/>
              </w:rPr>
              <w:t>hat</w:t>
            </w:r>
            <w:r>
              <w:rPr>
                <w:rFonts w:ascii="Arial Narrow" w:hAnsi="Arial Narrow"/>
                <w:sz w:val="20"/>
                <w:szCs w:val="20"/>
              </w:rPr>
              <w:t>-blokke toepaslik en korrek gebruik om uitstekende struktuur en leesbaarheid aan die program te verleen</w:t>
            </w:r>
          </w:p>
        </w:tc>
        <w:tc>
          <w:tcPr>
            <w:tcW w:w="831" w:type="pct"/>
          </w:tcPr>
          <w:p w:rsidR="008F54C5" w:rsidRPr="00296396" w:rsidRDefault="0094786C" w:rsidP="0094786C">
            <w:pPr>
              <w:spacing w:before="60" w:after="60"/>
              <w:rPr>
                <w:rFonts w:ascii="Arial Narrow" w:hAnsi="Arial Narrow"/>
                <w:sz w:val="20"/>
                <w:szCs w:val="20"/>
              </w:rPr>
            </w:pPr>
            <w:r>
              <w:rPr>
                <w:rFonts w:ascii="Arial Narrow" w:hAnsi="Arial Narrow"/>
                <w:sz w:val="20"/>
                <w:szCs w:val="20"/>
              </w:rPr>
              <w:t xml:space="preserve">Aantal </w:t>
            </w:r>
            <w:r w:rsidRPr="0094786C">
              <w:rPr>
                <w:rFonts w:ascii="Arial Narrow" w:hAnsi="Arial Narrow"/>
                <w:i/>
                <w:sz w:val="20"/>
                <w:szCs w:val="20"/>
              </w:rPr>
              <w:t>hat</w:t>
            </w:r>
            <w:r>
              <w:rPr>
                <w:rFonts w:ascii="Arial Narrow" w:hAnsi="Arial Narrow"/>
                <w:sz w:val="20"/>
                <w:szCs w:val="20"/>
              </w:rPr>
              <w:t>-blokke wat toepaslik en korrek gebruik is, verleen goeie struktuur en leesbaarheid aan die program</w:t>
            </w:r>
          </w:p>
        </w:tc>
        <w:tc>
          <w:tcPr>
            <w:tcW w:w="739" w:type="pct"/>
          </w:tcPr>
          <w:p w:rsidR="0094786C" w:rsidRDefault="0094786C" w:rsidP="0094786C">
            <w:pPr>
              <w:spacing w:before="60" w:after="60"/>
              <w:rPr>
                <w:rFonts w:ascii="Arial Narrow" w:hAnsi="Arial Narrow"/>
                <w:sz w:val="20"/>
                <w:szCs w:val="20"/>
              </w:rPr>
            </w:pPr>
            <w:r>
              <w:rPr>
                <w:rFonts w:ascii="Arial Narrow" w:hAnsi="Arial Narrow"/>
                <w:sz w:val="20"/>
                <w:szCs w:val="20"/>
              </w:rPr>
              <w:t xml:space="preserve">Redelike aantal </w:t>
            </w:r>
            <w:r w:rsidRPr="0094786C">
              <w:rPr>
                <w:rFonts w:ascii="Arial Narrow" w:hAnsi="Arial Narrow"/>
                <w:i/>
                <w:sz w:val="20"/>
                <w:szCs w:val="20"/>
              </w:rPr>
              <w:t>hat</w:t>
            </w:r>
            <w:r>
              <w:rPr>
                <w:rFonts w:ascii="Arial Narrow" w:hAnsi="Arial Narrow"/>
                <w:sz w:val="20"/>
                <w:szCs w:val="20"/>
              </w:rPr>
              <w:t xml:space="preserve">-blokke gebruik </w:t>
            </w:r>
            <w:r w:rsidR="00BE213F">
              <w:rPr>
                <w:rFonts w:ascii="Arial Narrow" w:hAnsi="Arial Narrow"/>
                <w:sz w:val="20"/>
                <w:szCs w:val="20"/>
              </w:rPr>
              <w:t xml:space="preserve">wat </w:t>
            </w:r>
            <w:r>
              <w:rPr>
                <w:rFonts w:ascii="Arial Narrow" w:hAnsi="Arial Narrow"/>
                <w:sz w:val="20"/>
                <w:szCs w:val="20"/>
              </w:rPr>
              <w:t>mate van struktuur aan die program</w:t>
            </w:r>
            <w:r w:rsidR="001016EF">
              <w:rPr>
                <w:rFonts w:ascii="Arial Narrow" w:hAnsi="Arial Narrow"/>
                <w:sz w:val="20"/>
                <w:szCs w:val="20"/>
              </w:rPr>
              <w:t xml:space="preserve"> verleen</w:t>
            </w:r>
          </w:p>
          <w:p w:rsidR="001016EF" w:rsidRPr="00296396" w:rsidRDefault="001016EF" w:rsidP="001016EF">
            <w:pPr>
              <w:spacing w:before="60" w:after="60"/>
              <w:rPr>
                <w:rFonts w:ascii="Arial Narrow" w:hAnsi="Arial Narrow"/>
                <w:sz w:val="20"/>
                <w:szCs w:val="20"/>
              </w:rPr>
            </w:pPr>
            <w:r>
              <w:rPr>
                <w:rFonts w:ascii="Arial Narrow" w:hAnsi="Arial Narrow"/>
                <w:sz w:val="20"/>
                <w:szCs w:val="20"/>
              </w:rPr>
              <w:t>Aanvaarbare leesbaarheid</w:t>
            </w:r>
          </w:p>
        </w:tc>
        <w:tc>
          <w:tcPr>
            <w:tcW w:w="739" w:type="pct"/>
          </w:tcPr>
          <w:p w:rsidR="008F54C5" w:rsidRDefault="001016EF" w:rsidP="001471EF">
            <w:pPr>
              <w:spacing w:before="60" w:after="60"/>
              <w:rPr>
                <w:rFonts w:ascii="Arial Narrow" w:hAnsi="Arial Narrow"/>
                <w:sz w:val="20"/>
                <w:szCs w:val="20"/>
              </w:rPr>
            </w:pPr>
            <w:r>
              <w:rPr>
                <w:rFonts w:ascii="Arial Narrow" w:hAnsi="Arial Narrow"/>
                <w:sz w:val="20"/>
                <w:szCs w:val="20"/>
              </w:rPr>
              <w:t xml:space="preserve">Gebruik soms </w:t>
            </w:r>
            <w:r w:rsidRPr="001016EF">
              <w:rPr>
                <w:rFonts w:ascii="Arial Narrow" w:hAnsi="Arial Narrow"/>
                <w:i/>
                <w:sz w:val="20"/>
                <w:szCs w:val="20"/>
              </w:rPr>
              <w:t>hat</w:t>
            </w:r>
            <w:r>
              <w:rPr>
                <w:rFonts w:ascii="Arial Narrow" w:hAnsi="Arial Narrow"/>
                <w:sz w:val="20"/>
                <w:szCs w:val="20"/>
              </w:rPr>
              <w:t>-blokke maar dit verleen nie struktuur nie</w:t>
            </w:r>
          </w:p>
          <w:p w:rsidR="00814FF2" w:rsidRPr="00296396" w:rsidRDefault="00814FF2" w:rsidP="001471EF">
            <w:pPr>
              <w:spacing w:before="60" w:after="60"/>
              <w:rPr>
                <w:rFonts w:ascii="Arial Narrow" w:hAnsi="Arial Narrow"/>
                <w:sz w:val="20"/>
                <w:szCs w:val="20"/>
              </w:rPr>
            </w:pPr>
            <w:r>
              <w:rPr>
                <w:rFonts w:ascii="Arial Narrow" w:hAnsi="Arial Narrow"/>
                <w:sz w:val="20"/>
                <w:szCs w:val="20"/>
              </w:rPr>
              <w:t>Beperkte leesbaarheid</w:t>
            </w:r>
          </w:p>
        </w:tc>
        <w:tc>
          <w:tcPr>
            <w:tcW w:w="773" w:type="pct"/>
            <w:gridSpan w:val="2"/>
          </w:tcPr>
          <w:p w:rsidR="008F54C5" w:rsidRPr="00296396" w:rsidRDefault="001016EF" w:rsidP="00CE7445">
            <w:pPr>
              <w:spacing w:before="60" w:after="60"/>
              <w:rPr>
                <w:rFonts w:ascii="Arial Narrow" w:hAnsi="Arial Narrow"/>
                <w:sz w:val="20"/>
                <w:szCs w:val="20"/>
              </w:rPr>
            </w:pPr>
            <w:r>
              <w:rPr>
                <w:rFonts w:ascii="Arial Narrow" w:hAnsi="Arial Narrow"/>
                <w:sz w:val="20"/>
                <w:szCs w:val="20"/>
              </w:rPr>
              <w:t>Totaal ontoepaslik of verkeerd</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5" w:type="pct"/>
            <w:vAlign w:val="center"/>
          </w:tcPr>
          <w:p w:rsidR="008F54C5" w:rsidRPr="00296396" w:rsidRDefault="008F54C5" w:rsidP="00C667BC">
            <w:pPr>
              <w:jc w:val="center"/>
              <w:rPr>
                <w:rFonts w:ascii="Arial Narrow" w:hAnsi="Arial Narrow"/>
                <w:sz w:val="20"/>
                <w:szCs w:val="20"/>
              </w:rPr>
            </w:pPr>
          </w:p>
        </w:tc>
      </w:tr>
      <w:tr w:rsidR="00582453" w:rsidRPr="00296396" w:rsidTr="00814FF2">
        <w:tc>
          <w:tcPr>
            <w:tcW w:w="774" w:type="pct"/>
            <w:vAlign w:val="center"/>
          </w:tcPr>
          <w:p w:rsidR="007863C3" w:rsidRDefault="007863C3" w:rsidP="007863C3">
            <w:pPr>
              <w:spacing w:before="60" w:after="60"/>
              <w:rPr>
                <w:rFonts w:ascii="Arial Narrow" w:hAnsi="Arial Narrow"/>
                <w:b/>
                <w:sz w:val="20"/>
                <w:szCs w:val="20"/>
              </w:rPr>
            </w:pPr>
            <w:r>
              <w:rPr>
                <w:rFonts w:ascii="Arial Narrow" w:hAnsi="Arial Narrow"/>
                <w:b/>
                <w:sz w:val="20"/>
                <w:szCs w:val="20"/>
              </w:rPr>
              <w:t>Interaktiwiteit</w:t>
            </w:r>
          </w:p>
        </w:tc>
        <w:tc>
          <w:tcPr>
            <w:tcW w:w="831" w:type="pct"/>
          </w:tcPr>
          <w:p w:rsidR="007863C3" w:rsidRDefault="007863C3" w:rsidP="00210F97">
            <w:pPr>
              <w:spacing w:before="60" w:after="60"/>
              <w:rPr>
                <w:rFonts w:ascii="Arial Narrow" w:hAnsi="Arial Narrow"/>
                <w:sz w:val="20"/>
                <w:szCs w:val="20"/>
              </w:rPr>
            </w:pPr>
            <w:r>
              <w:rPr>
                <w:rFonts w:ascii="Arial Narrow" w:hAnsi="Arial Narrow"/>
                <w:sz w:val="20"/>
                <w:szCs w:val="20"/>
              </w:rPr>
              <w:t>Uitstekende struktuur en interaksie</w:t>
            </w:r>
          </w:p>
          <w:p w:rsidR="007863C3" w:rsidRPr="00296396" w:rsidRDefault="007863C3" w:rsidP="00210F97">
            <w:pPr>
              <w:spacing w:before="60" w:after="60"/>
              <w:rPr>
                <w:rFonts w:ascii="Arial Narrow" w:hAnsi="Arial Narrow"/>
                <w:sz w:val="20"/>
                <w:szCs w:val="20"/>
              </w:rPr>
            </w:pPr>
            <w:r>
              <w:rPr>
                <w:rFonts w:ascii="Arial Narrow" w:hAnsi="Arial Narrow"/>
                <w:sz w:val="20"/>
                <w:szCs w:val="20"/>
              </w:rPr>
              <w:t xml:space="preserve">Verhouding van </w:t>
            </w:r>
            <w:r w:rsidRPr="007863C3">
              <w:rPr>
                <w:rFonts w:ascii="Arial Narrow" w:hAnsi="Arial Narrow"/>
                <w:i/>
                <w:sz w:val="20"/>
                <w:szCs w:val="20"/>
              </w:rPr>
              <w:t>looks</w:t>
            </w:r>
            <w:r>
              <w:rPr>
                <w:rFonts w:ascii="Arial Narrow" w:hAnsi="Arial Narrow"/>
                <w:sz w:val="20"/>
                <w:szCs w:val="20"/>
              </w:rPr>
              <w:t xml:space="preserve">- en </w:t>
            </w:r>
            <w:r w:rsidRPr="007863C3">
              <w:rPr>
                <w:rFonts w:ascii="Arial Narrow" w:hAnsi="Arial Narrow"/>
                <w:i/>
                <w:sz w:val="20"/>
                <w:szCs w:val="20"/>
              </w:rPr>
              <w:t>sensing</w:t>
            </w:r>
            <w:r>
              <w:rPr>
                <w:rFonts w:ascii="Arial Narrow" w:hAnsi="Arial Narrow"/>
                <w:sz w:val="20"/>
                <w:szCs w:val="20"/>
              </w:rPr>
              <w:t>-blokke toon uitstekende interaksie</w:t>
            </w:r>
          </w:p>
        </w:tc>
        <w:tc>
          <w:tcPr>
            <w:tcW w:w="831" w:type="pct"/>
          </w:tcPr>
          <w:p w:rsidR="007863C3" w:rsidRPr="00296396" w:rsidRDefault="001269AB" w:rsidP="001269AB">
            <w:pPr>
              <w:spacing w:before="60" w:after="60"/>
              <w:rPr>
                <w:rFonts w:ascii="Arial Narrow" w:hAnsi="Arial Narrow"/>
                <w:sz w:val="20"/>
                <w:szCs w:val="20"/>
              </w:rPr>
            </w:pPr>
            <w:r>
              <w:rPr>
                <w:rFonts w:ascii="Arial Narrow" w:hAnsi="Arial Narrow"/>
                <w:sz w:val="20"/>
                <w:szCs w:val="20"/>
              </w:rPr>
              <w:t>Meestal goeie, vaardige interaksie. Redelike gebruik van ’n verskeidenheid blokke lei tot goeie interaksie</w:t>
            </w:r>
          </w:p>
        </w:tc>
        <w:tc>
          <w:tcPr>
            <w:tcW w:w="739" w:type="pct"/>
          </w:tcPr>
          <w:p w:rsidR="007863C3" w:rsidRPr="00296396" w:rsidRDefault="001269AB" w:rsidP="00210F97">
            <w:pPr>
              <w:spacing w:before="60" w:after="60"/>
              <w:rPr>
                <w:rFonts w:ascii="Arial Narrow" w:hAnsi="Arial Narrow"/>
                <w:sz w:val="20"/>
                <w:szCs w:val="20"/>
              </w:rPr>
            </w:pPr>
            <w:r>
              <w:rPr>
                <w:rFonts w:ascii="Arial Narrow" w:hAnsi="Arial Narrow"/>
                <w:sz w:val="20"/>
                <w:szCs w:val="20"/>
              </w:rPr>
              <w:t>Klein verskeidenheid blokke lei tot mate van interaksie</w:t>
            </w:r>
          </w:p>
        </w:tc>
        <w:tc>
          <w:tcPr>
            <w:tcW w:w="739" w:type="pct"/>
          </w:tcPr>
          <w:p w:rsidR="007863C3" w:rsidRPr="00296396" w:rsidRDefault="001269AB" w:rsidP="001471EF">
            <w:pPr>
              <w:spacing w:before="60" w:after="60"/>
              <w:rPr>
                <w:rFonts w:ascii="Arial Narrow" w:hAnsi="Arial Narrow"/>
                <w:sz w:val="20"/>
                <w:szCs w:val="20"/>
              </w:rPr>
            </w:pPr>
            <w:r>
              <w:rPr>
                <w:rFonts w:ascii="Arial Narrow" w:hAnsi="Arial Narrow"/>
                <w:sz w:val="20"/>
                <w:szCs w:val="20"/>
              </w:rPr>
              <w:t>Beperkte interaksie</w:t>
            </w:r>
          </w:p>
        </w:tc>
        <w:tc>
          <w:tcPr>
            <w:tcW w:w="773" w:type="pct"/>
            <w:gridSpan w:val="2"/>
          </w:tcPr>
          <w:p w:rsidR="007863C3" w:rsidRPr="00296396" w:rsidRDefault="001269AB" w:rsidP="00CE7445">
            <w:pPr>
              <w:spacing w:before="60" w:after="60"/>
              <w:rPr>
                <w:rFonts w:ascii="Arial Narrow" w:hAnsi="Arial Narrow"/>
                <w:sz w:val="20"/>
                <w:szCs w:val="20"/>
              </w:rPr>
            </w:pPr>
            <w:r>
              <w:rPr>
                <w:rFonts w:ascii="Arial Narrow" w:hAnsi="Arial Narrow"/>
                <w:sz w:val="20"/>
                <w:szCs w:val="20"/>
              </w:rPr>
              <w:t>Geen interaksie</w:t>
            </w:r>
          </w:p>
        </w:tc>
        <w:tc>
          <w:tcPr>
            <w:tcW w:w="188" w:type="pct"/>
            <w:vAlign w:val="center"/>
          </w:tcPr>
          <w:p w:rsidR="007863C3" w:rsidRPr="00296396" w:rsidRDefault="00814FF2" w:rsidP="00C667BC">
            <w:pPr>
              <w:pStyle w:val="TableContents"/>
              <w:jc w:val="center"/>
              <w:rPr>
                <w:rFonts w:ascii="Arial Narrow" w:hAnsi="Arial Narrow"/>
                <w:b/>
                <w:bCs/>
                <w:sz w:val="20"/>
              </w:rPr>
            </w:pPr>
            <w:r>
              <w:rPr>
                <w:rFonts w:ascii="Arial Narrow" w:hAnsi="Arial Narrow"/>
                <w:b/>
                <w:bCs/>
                <w:sz w:val="20"/>
              </w:rPr>
              <w:t>4</w:t>
            </w:r>
          </w:p>
        </w:tc>
        <w:tc>
          <w:tcPr>
            <w:tcW w:w="125" w:type="pct"/>
            <w:vAlign w:val="center"/>
          </w:tcPr>
          <w:p w:rsidR="007863C3" w:rsidRPr="00296396" w:rsidRDefault="007863C3" w:rsidP="00C667BC">
            <w:pPr>
              <w:jc w:val="center"/>
              <w:rPr>
                <w:rFonts w:ascii="Arial Narrow" w:hAnsi="Arial Narrow"/>
                <w:sz w:val="20"/>
                <w:szCs w:val="20"/>
              </w:rPr>
            </w:pPr>
          </w:p>
        </w:tc>
      </w:tr>
      <w:tr w:rsidR="00582453" w:rsidRPr="00296396" w:rsidTr="00814FF2">
        <w:tc>
          <w:tcPr>
            <w:tcW w:w="774" w:type="pct"/>
            <w:vAlign w:val="center"/>
          </w:tcPr>
          <w:p w:rsidR="008F54C5" w:rsidRDefault="00CE7445" w:rsidP="00C667BC">
            <w:pPr>
              <w:spacing w:before="60" w:after="60"/>
              <w:rPr>
                <w:rFonts w:ascii="Arial Narrow" w:hAnsi="Arial Narrow"/>
                <w:b/>
                <w:sz w:val="20"/>
                <w:szCs w:val="20"/>
              </w:rPr>
            </w:pPr>
            <w:r w:rsidRPr="00296396">
              <w:rPr>
                <w:rFonts w:ascii="Arial Narrow" w:hAnsi="Arial Narrow"/>
                <w:b/>
                <w:sz w:val="20"/>
                <w:szCs w:val="20"/>
              </w:rPr>
              <w:t>Toevoer</w:t>
            </w:r>
          </w:p>
          <w:p w:rsidR="001269AB" w:rsidRPr="001269AB" w:rsidRDefault="001269AB" w:rsidP="00C667BC">
            <w:pPr>
              <w:spacing w:before="60" w:after="60"/>
              <w:rPr>
                <w:rFonts w:ascii="Arial Narrow" w:hAnsi="Arial Narrow"/>
                <w:sz w:val="20"/>
                <w:szCs w:val="20"/>
              </w:rPr>
            </w:pPr>
            <w:r w:rsidRPr="001269AB">
              <w:rPr>
                <w:rFonts w:ascii="Arial Narrow" w:hAnsi="Arial Narrow"/>
                <w:sz w:val="20"/>
                <w:szCs w:val="20"/>
              </w:rPr>
              <w:t>(</w:t>
            </w:r>
            <w:r>
              <w:rPr>
                <w:rFonts w:ascii="Arial Narrow" w:hAnsi="Arial Narrow"/>
                <w:sz w:val="20"/>
                <w:szCs w:val="20"/>
              </w:rPr>
              <w:t>gebruiker, outomaties (gekodeer), bv. lys gevul tydens uitvoer, ekstern, bv. tekslêer)</w:t>
            </w:r>
          </w:p>
        </w:tc>
        <w:tc>
          <w:tcPr>
            <w:tcW w:w="831" w:type="pct"/>
          </w:tcPr>
          <w:p w:rsidR="008F54C5" w:rsidRPr="00296396" w:rsidRDefault="00210F97" w:rsidP="001770B8">
            <w:pPr>
              <w:spacing w:before="60" w:after="60"/>
              <w:rPr>
                <w:rFonts w:ascii="Arial Narrow" w:hAnsi="Arial Narrow"/>
                <w:sz w:val="20"/>
                <w:szCs w:val="20"/>
              </w:rPr>
            </w:pPr>
            <w:r w:rsidRPr="00296396">
              <w:rPr>
                <w:rFonts w:ascii="Arial Narrow" w:hAnsi="Arial Narrow"/>
                <w:sz w:val="20"/>
                <w:szCs w:val="20"/>
              </w:rPr>
              <w:t>Toepaslikste</w:t>
            </w:r>
            <w:r w:rsidR="008F54C5" w:rsidRPr="00296396">
              <w:rPr>
                <w:rFonts w:ascii="Arial Narrow" w:hAnsi="Arial Narrow"/>
                <w:sz w:val="20"/>
                <w:szCs w:val="20"/>
              </w:rPr>
              <w:t xml:space="preserve">, </w:t>
            </w:r>
            <w:r w:rsidR="00CE7445" w:rsidRPr="00296396">
              <w:rPr>
                <w:rFonts w:ascii="Arial Narrow" w:hAnsi="Arial Narrow"/>
                <w:sz w:val="20"/>
                <w:szCs w:val="20"/>
              </w:rPr>
              <w:t>effektie</w:t>
            </w:r>
            <w:r w:rsidRPr="00296396">
              <w:rPr>
                <w:rFonts w:ascii="Arial Narrow" w:hAnsi="Arial Narrow"/>
                <w:sz w:val="20"/>
                <w:szCs w:val="20"/>
              </w:rPr>
              <w:t>fste</w:t>
            </w:r>
            <w:r w:rsidR="008F54C5" w:rsidRPr="00296396">
              <w:rPr>
                <w:rFonts w:ascii="Arial Narrow" w:hAnsi="Arial Narrow"/>
                <w:sz w:val="20"/>
                <w:szCs w:val="20"/>
              </w:rPr>
              <w:t xml:space="preserve"> </w:t>
            </w:r>
            <w:r w:rsidRPr="00296396">
              <w:rPr>
                <w:rFonts w:ascii="Arial Narrow" w:hAnsi="Arial Narrow"/>
                <w:sz w:val="20"/>
                <w:szCs w:val="20"/>
              </w:rPr>
              <w:t>toevoer-</w:t>
            </w:r>
            <w:r w:rsidR="00CE7445" w:rsidRPr="00296396">
              <w:rPr>
                <w:rFonts w:ascii="Arial Narrow" w:hAnsi="Arial Narrow"/>
                <w:sz w:val="20"/>
                <w:szCs w:val="20"/>
              </w:rPr>
              <w:t>strategi</w:t>
            </w:r>
            <w:r w:rsidR="00BB56ED" w:rsidRPr="00296396">
              <w:rPr>
                <w:rFonts w:ascii="Arial Narrow" w:hAnsi="Arial Narrow"/>
                <w:sz w:val="20"/>
                <w:szCs w:val="20"/>
              </w:rPr>
              <w:t>e</w:t>
            </w:r>
            <w:r w:rsidR="00CE7445" w:rsidRPr="00296396">
              <w:rPr>
                <w:rFonts w:ascii="Arial Narrow" w:hAnsi="Arial Narrow"/>
                <w:sz w:val="20"/>
                <w:szCs w:val="20"/>
              </w:rPr>
              <w:t>ë</w:t>
            </w:r>
            <w:r w:rsidR="008F54C5" w:rsidRPr="00296396">
              <w:rPr>
                <w:rFonts w:ascii="Arial Narrow" w:hAnsi="Arial Narrow"/>
                <w:sz w:val="20"/>
                <w:szCs w:val="20"/>
              </w:rPr>
              <w:t xml:space="preserve"> (</w:t>
            </w:r>
            <w:r w:rsidR="001770B8">
              <w:rPr>
                <w:rFonts w:ascii="Arial Narrow" w:hAnsi="Arial Narrow"/>
                <w:sz w:val="20"/>
                <w:szCs w:val="20"/>
              </w:rPr>
              <w:t>gebruiker, outomaties, ekstern</w:t>
            </w:r>
            <w:r w:rsidR="008F54C5" w:rsidRPr="00296396">
              <w:rPr>
                <w:rFonts w:ascii="Arial Narrow" w:hAnsi="Arial Narrow"/>
                <w:sz w:val="20"/>
                <w:szCs w:val="20"/>
              </w:rPr>
              <w:t xml:space="preserve">) </w:t>
            </w:r>
            <w:r w:rsidR="00CE7445" w:rsidRPr="00296396">
              <w:rPr>
                <w:rFonts w:ascii="Arial Narrow" w:hAnsi="Arial Narrow"/>
                <w:sz w:val="20"/>
                <w:szCs w:val="20"/>
              </w:rPr>
              <w:t>gebruik in alle gevalle</w:t>
            </w:r>
            <w:r w:rsidR="008F54C5" w:rsidRPr="00296396">
              <w:rPr>
                <w:rFonts w:ascii="Arial Narrow" w:hAnsi="Arial Narrow"/>
                <w:sz w:val="20"/>
                <w:szCs w:val="20"/>
              </w:rPr>
              <w:t>.</w:t>
            </w:r>
          </w:p>
        </w:tc>
        <w:tc>
          <w:tcPr>
            <w:tcW w:w="831" w:type="pct"/>
          </w:tcPr>
          <w:p w:rsidR="008F54C5" w:rsidRPr="00296396" w:rsidRDefault="00210F97" w:rsidP="00CE7445">
            <w:pPr>
              <w:spacing w:before="60" w:after="60"/>
              <w:rPr>
                <w:rFonts w:ascii="Arial Narrow" w:hAnsi="Arial Narrow"/>
                <w:sz w:val="20"/>
                <w:szCs w:val="20"/>
              </w:rPr>
            </w:pPr>
            <w:r w:rsidRPr="00296396">
              <w:rPr>
                <w:rFonts w:ascii="Arial Narrow" w:hAnsi="Arial Narrow"/>
                <w:sz w:val="20"/>
                <w:szCs w:val="20"/>
              </w:rPr>
              <w:t>In een geval kon ’n geskikter of effektiewer toevoer-strategie gebruik word</w:t>
            </w:r>
          </w:p>
        </w:tc>
        <w:tc>
          <w:tcPr>
            <w:tcW w:w="739" w:type="pct"/>
          </w:tcPr>
          <w:p w:rsidR="00AC3D5B" w:rsidRPr="00296396" w:rsidRDefault="00210F97" w:rsidP="00CE7445">
            <w:pPr>
              <w:spacing w:before="60" w:after="60"/>
              <w:rPr>
                <w:rFonts w:ascii="Arial Narrow" w:hAnsi="Arial Narrow"/>
                <w:sz w:val="20"/>
                <w:szCs w:val="20"/>
              </w:rPr>
            </w:pPr>
            <w:r w:rsidRPr="00296396">
              <w:rPr>
                <w:rFonts w:ascii="Arial Narrow" w:hAnsi="Arial Narrow"/>
                <w:sz w:val="20"/>
                <w:szCs w:val="20"/>
              </w:rPr>
              <w:t>In twee gevalle kon ’n geskikter of effektiewer toevoer-strategie gebruik word</w:t>
            </w:r>
          </w:p>
        </w:tc>
        <w:tc>
          <w:tcPr>
            <w:tcW w:w="739" w:type="pct"/>
          </w:tcPr>
          <w:p w:rsidR="008F54C5" w:rsidRPr="00296396" w:rsidRDefault="00210F97" w:rsidP="00CE7445">
            <w:pPr>
              <w:spacing w:before="60" w:after="60"/>
              <w:rPr>
                <w:rFonts w:ascii="Arial Narrow" w:hAnsi="Arial Narrow"/>
                <w:sz w:val="20"/>
                <w:szCs w:val="20"/>
              </w:rPr>
            </w:pPr>
            <w:r w:rsidRPr="00296396">
              <w:rPr>
                <w:rFonts w:ascii="Arial Narrow" w:hAnsi="Arial Narrow"/>
                <w:sz w:val="20"/>
                <w:szCs w:val="20"/>
              </w:rPr>
              <w:t>In meer as twee gevalle kon ’n geskikter of effektiewer toevoer-strategie gebruik word</w:t>
            </w:r>
          </w:p>
        </w:tc>
        <w:tc>
          <w:tcPr>
            <w:tcW w:w="773" w:type="pct"/>
            <w:gridSpan w:val="2"/>
          </w:tcPr>
          <w:p w:rsidR="008F54C5" w:rsidRPr="00296396" w:rsidRDefault="00CE7445" w:rsidP="00CE7445">
            <w:pPr>
              <w:spacing w:before="60" w:after="60"/>
              <w:rPr>
                <w:rFonts w:ascii="Arial Narrow" w:hAnsi="Arial Narrow"/>
                <w:sz w:val="20"/>
                <w:szCs w:val="20"/>
              </w:rPr>
            </w:pPr>
            <w:r w:rsidRPr="00296396">
              <w:rPr>
                <w:rFonts w:ascii="Arial Narrow" w:hAnsi="Arial Narrow"/>
                <w:sz w:val="20"/>
                <w:szCs w:val="20"/>
              </w:rPr>
              <w:t>Totaal ontoepaslik of oneffektief</w:t>
            </w:r>
            <w:r w:rsidR="00210F97" w:rsidRPr="00296396">
              <w:rPr>
                <w:rFonts w:ascii="Arial Narrow" w:hAnsi="Arial Narrow"/>
                <w:sz w:val="20"/>
                <w:szCs w:val="20"/>
              </w:rPr>
              <w:t xml:space="preserve"> of nie gebruik nie</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5" w:type="pct"/>
            <w:vAlign w:val="center"/>
          </w:tcPr>
          <w:p w:rsidR="008F54C5" w:rsidRPr="00296396" w:rsidRDefault="008F54C5" w:rsidP="00C667BC">
            <w:pPr>
              <w:jc w:val="center"/>
              <w:rPr>
                <w:rFonts w:ascii="Arial Narrow" w:hAnsi="Arial Narrow"/>
                <w:sz w:val="20"/>
                <w:szCs w:val="20"/>
              </w:rPr>
            </w:pPr>
          </w:p>
        </w:tc>
      </w:tr>
      <w:tr w:rsidR="00582453" w:rsidRPr="00296396" w:rsidTr="00814FF2">
        <w:tc>
          <w:tcPr>
            <w:tcW w:w="774" w:type="pct"/>
            <w:vAlign w:val="center"/>
          </w:tcPr>
          <w:p w:rsidR="008F54C5" w:rsidRPr="00296396" w:rsidRDefault="00CE7445" w:rsidP="00C667BC">
            <w:pPr>
              <w:spacing w:before="60" w:after="60"/>
              <w:rPr>
                <w:rFonts w:ascii="Arial Narrow" w:hAnsi="Arial Narrow"/>
                <w:b/>
                <w:sz w:val="20"/>
                <w:szCs w:val="20"/>
              </w:rPr>
            </w:pPr>
            <w:r w:rsidRPr="00296396">
              <w:rPr>
                <w:rFonts w:ascii="Arial Narrow" w:hAnsi="Arial Narrow"/>
                <w:b/>
                <w:sz w:val="20"/>
                <w:szCs w:val="20"/>
              </w:rPr>
              <w:t>Afvoer</w:t>
            </w:r>
          </w:p>
          <w:p w:rsidR="008F54C5" w:rsidRPr="00296396" w:rsidRDefault="008F54C5" w:rsidP="00CE7445">
            <w:pPr>
              <w:spacing w:before="60" w:after="60"/>
              <w:rPr>
                <w:rFonts w:ascii="Arial Narrow" w:hAnsi="Arial Narrow"/>
                <w:sz w:val="20"/>
                <w:szCs w:val="20"/>
              </w:rPr>
            </w:pPr>
            <w:r w:rsidRPr="00296396">
              <w:rPr>
                <w:rFonts w:ascii="Arial Narrow" w:hAnsi="Arial Narrow"/>
                <w:sz w:val="20"/>
                <w:szCs w:val="20"/>
              </w:rPr>
              <w:t>(</w:t>
            </w:r>
            <w:r w:rsidR="00CE7445" w:rsidRPr="00296396">
              <w:rPr>
                <w:rFonts w:ascii="Arial Narrow" w:hAnsi="Arial Narrow"/>
                <w:sz w:val="20"/>
                <w:szCs w:val="20"/>
              </w:rPr>
              <w:t>gekodeer</w:t>
            </w:r>
            <w:r w:rsidRPr="00296396">
              <w:rPr>
                <w:rFonts w:ascii="Arial Narrow" w:hAnsi="Arial Narrow"/>
                <w:sz w:val="20"/>
                <w:szCs w:val="20"/>
              </w:rPr>
              <w:t>)</w:t>
            </w:r>
          </w:p>
        </w:tc>
        <w:tc>
          <w:tcPr>
            <w:tcW w:w="831" w:type="pct"/>
          </w:tcPr>
          <w:p w:rsidR="00CE7445" w:rsidRPr="00296396" w:rsidRDefault="008F54C5" w:rsidP="00C667BC">
            <w:pPr>
              <w:spacing w:before="60"/>
              <w:rPr>
                <w:rFonts w:ascii="Arial Narrow" w:hAnsi="Arial Narrow"/>
                <w:sz w:val="20"/>
                <w:szCs w:val="20"/>
              </w:rPr>
            </w:pPr>
            <w:r w:rsidRPr="00296396">
              <w:rPr>
                <w:rFonts w:ascii="Arial Narrow" w:hAnsi="Arial Narrow"/>
                <w:sz w:val="20"/>
                <w:szCs w:val="20"/>
              </w:rPr>
              <w:t>In all</w:t>
            </w:r>
            <w:r w:rsidR="00CE7445" w:rsidRPr="00296396">
              <w:rPr>
                <w:rFonts w:ascii="Arial Narrow" w:hAnsi="Arial Narrow"/>
                <w:sz w:val="20"/>
                <w:szCs w:val="20"/>
              </w:rPr>
              <w:t>e gevalle</w:t>
            </w:r>
            <w:r w:rsidRPr="00296396">
              <w:rPr>
                <w:rFonts w:ascii="Arial Narrow" w:hAnsi="Arial Narrow"/>
                <w:sz w:val="20"/>
                <w:szCs w:val="20"/>
              </w:rPr>
              <w:t>:</w:t>
            </w:r>
            <w:r w:rsidR="00CE7445" w:rsidRPr="00296396">
              <w:rPr>
                <w:rFonts w:ascii="Arial Narrow" w:hAnsi="Arial Narrow"/>
                <w:sz w:val="20"/>
                <w:szCs w:val="20"/>
              </w:rPr>
              <w:t xml:space="preserve"> </w:t>
            </w:r>
          </w:p>
          <w:p w:rsidR="008F54C5" w:rsidRPr="00296396" w:rsidRDefault="00210F97" w:rsidP="00C469D6">
            <w:pPr>
              <w:pStyle w:val="ListParagraph"/>
              <w:numPr>
                <w:ilvl w:val="0"/>
                <w:numId w:val="29"/>
              </w:numPr>
              <w:spacing w:before="60" w:after="60"/>
              <w:ind w:left="172" w:hanging="172"/>
              <w:rPr>
                <w:rFonts w:ascii="Arial Narrow" w:hAnsi="Arial Narrow"/>
              </w:rPr>
            </w:pPr>
            <w:r w:rsidRPr="00296396">
              <w:rPr>
                <w:rFonts w:ascii="Arial Narrow" w:hAnsi="Arial Narrow"/>
              </w:rPr>
              <w:t>Toepaslikste</w:t>
            </w:r>
            <w:r w:rsidR="00CE7445" w:rsidRPr="00296396">
              <w:rPr>
                <w:rFonts w:ascii="Arial Narrow" w:hAnsi="Arial Narrow"/>
              </w:rPr>
              <w:t xml:space="preserve"> vertoon</w:t>
            </w:r>
            <w:r w:rsidR="008F54C5" w:rsidRPr="00296396">
              <w:rPr>
                <w:rFonts w:ascii="Arial Narrow" w:hAnsi="Arial Narrow"/>
              </w:rPr>
              <w:t xml:space="preserve">, </w:t>
            </w:r>
            <w:r w:rsidR="00CE7445" w:rsidRPr="00296396">
              <w:rPr>
                <w:rFonts w:ascii="Arial Narrow" w:hAnsi="Arial Narrow"/>
              </w:rPr>
              <w:t>goed geformateer/leesbaar/</w:t>
            </w:r>
            <w:r w:rsidR="001770B8">
              <w:rPr>
                <w:rFonts w:ascii="Arial Narrow" w:hAnsi="Arial Narrow"/>
              </w:rPr>
              <w:t xml:space="preserve"> verstaanbaar</w:t>
            </w:r>
            <w:r w:rsidR="00CE7445" w:rsidRPr="00296396">
              <w:rPr>
                <w:rFonts w:ascii="Arial Narrow" w:hAnsi="Arial Narrow"/>
              </w:rPr>
              <w:t xml:space="preserve"> </w:t>
            </w:r>
          </w:p>
          <w:p w:rsidR="008F54C5" w:rsidRPr="00296396" w:rsidRDefault="00CE7445" w:rsidP="00C469D6">
            <w:pPr>
              <w:pStyle w:val="ListParagraph"/>
              <w:numPr>
                <w:ilvl w:val="0"/>
                <w:numId w:val="29"/>
              </w:numPr>
              <w:spacing w:before="60" w:after="60"/>
              <w:ind w:left="172" w:hanging="172"/>
              <w:rPr>
                <w:rFonts w:ascii="Arial Narrow" w:hAnsi="Arial Narrow"/>
              </w:rPr>
            </w:pPr>
            <w:r w:rsidRPr="00296396">
              <w:rPr>
                <w:rFonts w:ascii="Arial Narrow" w:hAnsi="Arial Narrow"/>
              </w:rPr>
              <w:t>Geen logiese foute</w:t>
            </w:r>
            <w:r w:rsidR="008F54C5" w:rsidRPr="00296396">
              <w:rPr>
                <w:rFonts w:ascii="Arial Narrow" w:hAnsi="Arial Narrow"/>
              </w:rPr>
              <w:t>.</w:t>
            </w:r>
          </w:p>
          <w:p w:rsidR="008F54C5" w:rsidRPr="00296396" w:rsidRDefault="008F54C5" w:rsidP="00C469D6">
            <w:pPr>
              <w:pStyle w:val="ListParagraph"/>
              <w:numPr>
                <w:ilvl w:val="0"/>
                <w:numId w:val="29"/>
              </w:numPr>
              <w:spacing w:before="60" w:after="60"/>
              <w:ind w:left="172" w:hanging="172"/>
              <w:rPr>
                <w:rFonts w:ascii="Arial Narrow" w:hAnsi="Arial Narrow"/>
              </w:rPr>
            </w:pPr>
            <w:r w:rsidRPr="00296396">
              <w:rPr>
                <w:rFonts w:ascii="Arial Narrow" w:hAnsi="Arial Narrow"/>
              </w:rPr>
              <w:t>All</w:t>
            </w:r>
            <w:r w:rsidR="00CE7445" w:rsidRPr="00296396">
              <w:rPr>
                <w:rFonts w:ascii="Arial Narrow" w:hAnsi="Arial Narrow"/>
              </w:rPr>
              <w:t>e verwerking</w:t>
            </w:r>
            <w:r w:rsidR="00AB4C56" w:rsidRPr="00296396">
              <w:rPr>
                <w:rFonts w:ascii="Arial Narrow" w:hAnsi="Arial Narrow"/>
              </w:rPr>
              <w:t>sresultate</w:t>
            </w:r>
            <w:r w:rsidR="00CE7445" w:rsidRPr="00296396">
              <w:rPr>
                <w:rFonts w:ascii="Arial Narrow" w:hAnsi="Arial Narrow"/>
              </w:rPr>
              <w:t xml:space="preserve"> </w:t>
            </w:r>
            <w:r w:rsidR="00210F97" w:rsidRPr="00296396">
              <w:rPr>
                <w:rFonts w:ascii="Arial Narrow" w:hAnsi="Arial Narrow"/>
              </w:rPr>
              <w:t xml:space="preserve">is </w:t>
            </w:r>
            <w:r w:rsidR="00CE7445" w:rsidRPr="00296396">
              <w:rPr>
                <w:rFonts w:ascii="Arial Narrow" w:hAnsi="Arial Narrow"/>
              </w:rPr>
              <w:t>korrek</w:t>
            </w:r>
            <w:r w:rsidRPr="00296396">
              <w:rPr>
                <w:rFonts w:ascii="Arial Narrow" w:hAnsi="Arial Narrow"/>
              </w:rPr>
              <w:t xml:space="preserve">. </w:t>
            </w:r>
          </w:p>
        </w:tc>
        <w:tc>
          <w:tcPr>
            <w:tcW w:w="831" w:type="pct"/>
          </w:tcPr>
          <w:p w:rsidR="00C87399" w:rsidRDefault="001770B8" w:rsidP="00A513F3">
            <w:pPr>
              <w:spacing w:before="60" w:after="60"/>
              <w:rPr>
                <w:rFonts w:ascii="Arial Narrow" w:hAnsi="Arial Narrow"/>
                <w:sz w:val="20"/>
                <w:szCs w:val="20"/>
              </w:rPr>
            </w:pPr>
            <w:r>
              <w:rPr>
                <w:rFonts w:ascii="Arial Narrow" w:hAnsi="Arial Narrow"/>
                <w:sz w:val="20"/>
                <w:szCs w:val="20"/>
              </w:rPr>
              <w:t>In een geval:</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Nie goed geformateer/lees-baar/verstaanbaar of</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Een geringe logiese fout of</w:t>
            </w:r>
          </w:p>
          <w:p w:rsidR="001770B8" w:rsidRPr="00296396"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Resultaat is problematies</w:t>
            </w:r>
          </w:p>
        </w:tc>
        <w:tc>
          <w:tcPr>
            <w:tcW w:w="739" w:type="pct"/>
          </w:tcPr>
          <w:p w:rsidR="001770B8" w:rsidRDefault="001770B8" w:rsidP="001770B8">
            <w:pPr>
              <w:spacing w:before="60" w:after="60"/>
              <w:rPr>
                <w:rFonts w:ascii="Arial Narrow" w:hAnsi="Arial Narrow"/>
                <w:sz w:val="20"/>
                <w:szCs w:val="20"/>
              </w:rPr>
            </w:pPr>
            <w:r>
              <w:rPr>
                <w:rFonts w:ascii="Arial Narrow" w:hAnsi="Arial Narrow"/>
                <w:sz w:val="20"/>
                <w:szCs w:val="20"/>
              </w:rPr>
              <w:t>In twee gevalle:</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Nie goed geformateer/lees-baar/verstaanbaar of</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logiese fout of</w:t>
            </w:r>
          </w:p>
          <w:p w:rsidR="008F54C5" w:rsidRPr="00296396"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Resultaat is problematies</w:t>
            </w:r>
          </w:p>
        </w:tc>
        <w:tc>
          <w:tcPr>
            <w:tcW w:w="739" w:type="pct"/>
          </w:tcPr>
          <w:p w:rsidR="00A513F3" w:rsidRPr="00296396" w:rsidRDefault="00A513F3" w:rsidP="00A513F3">
            <w:pPr>
              <w:spacing w:before="60" w:after="60"/>
              <w:rPr>
                <w:rFonts w:ascii="Arial Narrow" w:hAnsi="Arial Narrow"/>
                <w:sz w:val="20"/>
                <w:szCs w:val="20"/>
              </w:rPr>
            </w:pPr>
            <w:r w:rsidRPr="00296396">
              <w:rPr>
                <w:rFonts w:ascii="Arial Narrow" w:hAnsi="Arial Narrow"/>
                <w:sz w:val="20"/>
                <w:szCs w:val="20"/>
              </w:rPr>
              <w:t xml:space="preserve">In </w:t>
            </w:r>
            <w:r w:rsidR="001770B8">
              <w:rPr>
                <w:rFonts w:ascii="Arial Narrow" w:hAnsi="Arial Narrow"/>
                <w:sz w:val="20"/>
                <w:szCs w:val="20"/>
              </w:rPr>
              <w:t xml:space="preserve">drie </w:t>
            </w:r>
            <w:r w:rsidRPr="00296396">
              <w:rPr>
                <w:rFonts w:ascii="Arial Narrow" w:hAnsi="Arial Narrow"/>
                <w:sz w:val="20"/>
                <w:szCs w:val="20"/>
              </w:rPr>
              <w:t>gevalle:</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Nie goed geformateer/lees-baar/verstaanbaar of</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logiese fout of</w:t>
            </w:r>
          </w:p>
          <w:p w:rsidR="008F54C5" w:rsidRPr="00296396"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Resultaat is problematies</w:t>
            </w:r>
          </w:p>
        </w:tc>
        <w:tc>
          <w:tcPr>
            <w:tcW w:w="773" w:type="pct"/>
            <w:gridSpan w:val="2"/>
          </w:tcPr>
          <w:p w:rsidR="001770B8" w:rsidRPr="00296396" w:rsidRDefault="001770B8" w:rsidP="001770B8">
            <w:pPr>
              <w:spacing w:before="60" w:after="60"/>
              <w:rPr>
                <w:rFonts w:ascii="Arial Narrow" w:hAnsi="Arial Narrow"/>
                <w:sz w:val="20"/>
                <w:szCs w:val="20"/>
              </w:rPr>
            </w:pPr>
            <w:r w:rsidRPr="00296396">
              <w:rPr>
                <w:rFonts w:ascii="Arial Narrow" w:hAnsi="Arial Narrow"/>
                <w:sz w:val="20"/>
                <w:szCs w:val="20"/>
              </w:rPr>
              <w:t xml:space="preserve">In </w:t>
            </w:r>
            <w:r>
              <w:rPr>
                <w:rFonts w:ascii="Arial Narrow" w:hAnsi="Arial Narrow"/>
                <w:sz w:val="20"/>
                <w:szCs w:val="20"/>
              </w:rPr>
              <w:t xml:space="preserve">meer as drie </w:t>
            </w:r>
            <w:r w:rsidRPr="00296396">
              <w:rPr>
                <w:rFonts w:ascii="Arial Narrow" w:hAnsi="Arial Narrow"/>
                <w:sz w:val="20"/>
                <w:szCs w:val="20"/>
              </w:rPr>
              <w:t>gevalle:</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Nie goed geformateer/lees-baar/verstaanbaar of</w:t>
            </w:r>
          </w:p>
          <w:p w:rsidR="001770B8"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logiese fout of</w:t>
            </w:r>
          </w:p>
          <w:p w:rsidR="008F54C5"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 xml:space="preserve">Resultaat is problematies of </w:t>
            </w:r>
          </w:p>
          <w:p w:rsidR="001770B8" w:rsidRPr="00296396" w:rsidRDefault="001770B8" w:rsidP="00C469D6">
            <w:pPr>
              <w:pStyle w:val="ListParagraph"/>
              <w:numPr>
                <w:ilvl w:val="0"/>
                <w:numId w:val="29"/>
              </w:numPr>
              <w:spacing w:before="60" w:after="60"/>
              <w:ind w:left="172" w:hanging="172"/>
              <w:rPr>
                <w:rFonts w:ascii="Arial Narrow" w:hAnsi="Arial Narrow"/>
              </w:rPr>
            </w:pPr>
            <w:r>
              <w:rPr>
                <w:rFonts w:ascii="Arial Narrow" w:hAnsi="Arial Narrow"/>
              </w:rPr>
              <w:t>Min van die verwagte resultate gelewer</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5" w:type="pct"/>
            <w:vAlign w:val="center"/>
          </w:tcPr>
          <w:p w:rsidR="008F54C5" w:rsidRPr="00296396" w:rsidRDefault="008F54C5" w:rsidP="00C667BC">
            <w:pPr>
              <w:jc w:val="center"/>
              <w:rPr>
                <w:rFonts w:ascii="Arial Narrow" w:hAnsi="Arial Narrow"/>
                <w:sz w:val="20"/>
                <w:szCs w:val="20"/>
              </w:rPr>
            </w:pPr>
          </w:p>
        </w:tc>
      </w:tr>
      <w:tr w:rsidR="00582453" w:rsidRPr="00296396" w:rsidTr="00814FF2">
        <w:tc>
          <w:tcPr>
            <w:tcW w:w="774" w:type="pct"/>
            <w:shd w:val="clear" w:color="auto" w:fill="F2F2F2" w:themeFill="background1" w:themeFillShade="F2"/>
            <w:vAlign w:val="center"/>
          </w:tcPr>
          <w:p w:rsidR="00EE2B2B" w:rsidRPr="00296396" w:rsidRDefault="00EE2B2B" w:rsidP="00C667BC">
            <w:pPr>
              <w:rPr>
                <w:rFonts w:ascii="Arial Narrow" w:hAnsi="Arial Narrow"/>
                <w:b/>
                <w:sz w:val="20"/>
                <w:szCs w:val="20"/>
              </w:rPr>
            </w:pPr>
            <w:r w:rsidRPr="00296396">
              <w:rPr>
                <w:rFonts w:ascii="Arial Narrow" w:hAnsi="Arial Narrow"/>
                <w:b/>
                <w:sz w:val="20"/>
                <w:szCs w:val="20"/>
              </w:rPr>
              <w:lastRenderedPageBreak/>
              <w:t>GUI</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c>
          <w:tcPr>
            <w:tcW w:w="125"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r>
      <w:tr w:rsidR="00582453" w:rsidRPr="00296396" w:rsidTr="00814FF2">
        <w:tc>
          <w:tcPr>
            <w:tcW w:w="774" w:type="pct"/>
            <w:vAlign w:val="center"/>
          </w:tcPr>
          <w:p w:rsidR="00EE2B2B" w:rsidRDefault="003355DB" w:rsidP="003355DB">
            <w:pPr>
              <w:rPr>
                <w:rFonts w:ascii="Arial Narrow" w:hAnsi="Arial Narrow"/>
                <w:b/>
                <w:sz w:val="20"/>
                <w:szCs w:val="20"/>
              </w:rPr>
            </w:pPr>
            <w:r w:rsidRPr="00296396">
              <w:rPr>
                <w:rFonts w:ascii="Arial Narrow" w:hAnsi="Arial Narrow"/>
                <w:b/>
                <w:sz w:val="20"/>
                <w:szCs w:val="20"/>
              </w:rPr>
              <w:t>Gemak van gebruik</w:t>
            </w:r>
            <w:r w:rsidR="00EE2B2B" w:rsidRPr="00296396">
              <w:rPr>
                <w:rFonts w:ascii="Arial Narrow" w:hAnsi="Arial Narrow"/>
                <w:b/>
                <w:sz w:val="20"/>
                <w:szCs w:val="20"/>
              </w:rPr>
              <w:t xml:space="preserve"> / </w:t>
            </w:r>
            <w:r w:rsidR="00EE2B2B" w:rsidRPr="00296396">
              <w:rPr>
                <w:rFonts w:ascii="Arial Narrow" w:hAnsi="Arial Narrow"/>
                <w:b/>
                <w:i/>
                <w:sz w:val="20"/>
                <w:szCs w:val="20"/>
              </w:rPr>
              <w:t>HCI</w:t>
            </w:r>
            <w:r w:rsidR="00EE2B2B" w:rsidRPr="00296396">
              <w:rPr>
                <w:rFonts w:ascii="Arial Narrow" w:hAnsi="Arial Narrow"/>
                <w:b/>
                <w:sz w:val="20"/>
                <w:szCs w:val="20"/>
              </w:rPr>
              <w:t xml:space="preserve"> </w:t>
            </w:r>
            <w:r w:rsidRPr="00296396">
              <w:rPr>
                <w:rFonts w:ascii="Arial Narrow" w:hAnsi="Arial Narrow"/>
                <w:b/>
                <w:sz w:val="20"/>
                <w:szCs w:val="20"/>
              </w:rPr>
              <w:t>beginsels</w:t>
            </w:r>
          </w:p>
          <w:p w:rsidR="001770B8" w:rsidRPr="001770B8" w:rsidRDefault="001770B8" w:rsidP="00C469D6">
            <w:pPr>
              <w:pStyle w:val="ListParagraph"/>
              <w:numPr>
                <w:ilvl w:val="0"/>
                <w:numId w:val="29"/>
              </w:numPr>
              <w:spacing w:before="60" w:after="60"/>
              <w:ind w:left="172" w:hanging="172"/>
              <w:rPr>
                <w:rFonts w:ascii="Arial Narrow" w:hAnsi="Arial Narrow"/>
              </w:rPr>
            </w:pPr>
            <w:r w:rsidRPr="001770B8">
              <w:rPr>
                <w:rFonts w:ascii="Arial Narrow" w:hAnsi="Arial Narrow"/>
              </w:rPr>
              <w:t>Baie intuïtief</w:t>
            </w:r>
            <w:r>
              <w:rPr>
                <w:rFonts w:ascii="Arial Narrow" w:hAnsi="Arial Narrow"/>
              </w:rPr>
              <w:t xml:space="preserve"> (gemaklik</w:t>
            </w:r>
            <w:r w:rsidR="00582453">
              <w:rPr>
                <w:rFonts w:ascii="Arial Narrow" w:hAnsi="Arial Narrow"/>
              </w:rPr>
              <w:t>e ge-</w:t>
            </w:r>
            <w:r>
              <w:rPr>
                <w:rFonts w:ascii="Arial Narrow" w:hAnsi="Arial Narrow"/>
              </w:rPr>
              <w:t xml:space="preserve"> gebruik, logiese vloei, ens.)</w:t>
            </w:r>
          </w:p>
          <w:p w:rsidR="001770B8" w:rsidRPr="001770B8" w:rsidRDefault="001770B8" w:rsidP="00C469D6">
            <w:pPr>
              <w:pStyle w:val="ListParagraph"/>
              <w:numPr>
                <w:ilvl w:val="0"/>
                <w:numId w:val="29"/>
              </w:numPr>
              <w:spacing w:before="60" w:after="60"/>
              <w:ind w:left="172" w:hanging="172"/>
              <w:rPr>
                <w:rFonts w:ascii="Arial Narrow" w:hAnsi="Arial Narrow"/>
              </w:rPr>
            </w:pPr>
            <w:r w:rsidRPr="001770B8">
              <w:rPr>
                <w:rFonts w:ascii="Arial Narrow" w:hAnsi="Arial Narrow"/>
              </w:rPr>
              <w:t>Uitstekende kommunikasie (</w:t>
            </w:r>
            <w:r w:rsidR="00582453">
              <w:rPr>
                <w:rFonts w:ascii="Arial Narrow" w:hAnsi="Arial Narrow"/>
              </w:rPr>
              <w:t>T</w:t>
            </w:r>
            <w:r w:rsidRPr="001770B8">
              <w:rPr>
                <w:rFonts w:ascii="Arial Narrow" w:hAnsi="Arial Narrow"/>
              </w:rPr>
              <w:t xml:space="preserve">erugvoer, </w:t>
            </w:r>
            <w:r w:rsidR="00582453">
              <w:rPr>
                <w:rFonts w:ascii="Arial Narrow" w:hAnsi="Arial Narrow"/>
              </w:rPr>
              <w:t>leesbaar,</w:t>
            </w:r>
            <w:r w:rsidRPr="001770B8">
              <w:rPr>
                <w:rFonts w:ascii="Arial Narrow" w:hAnsi="Arial Narrow"/>
              </w:rPr>
              <w:t xml:space="preserve"> ens.)</w:t>
            </w:r>
          </w:p>
          <w:p w:rsidR="001770B8" w:rsidRPr="001770B8" w:rsidRDefault="00582453" w:rsidP="00C469D6">
            <w:pPr>
              <w:pStyle w:val="ListParagraph"/>
              <w:numPr>
                <w:ilvl w:val="0"/>
                <w:numId w:val="29"/>
              </w:numPr>
              <w:spacing w:before="60" w:after="60"/>
              <w:ind w:left="172" w:hanging="172"/>
              <w:rPr>
                <w:rFonts w:ascii="Arial Narrow" w:hAnsi="Arial Narrow"/>
              </w:rPr>
            </w:pPr>
            <w:r>
              <w:rPr>
                <w:rFonts w:ascii="Arial Narrow" w:hAnsi="Arial Narrow"/>
              </w:rPr>
              <w:t>Duidelik gemerkte navigasie</w:t>
            </w:r>
          </w:p>
          <w:p w:rsidR="001770B8" w:rsidRPr="00582453" w:rsidRDefault="00582453" w:rsidP="00C469D6">
            <w:pPr>
              <w:pStyle w:val="ListParagraph"/>
              <w:numPr>
                <w:ilvl w:val="0"/>
                <w:numId w:val="29"/>
              </w:numPr>
              <w:spacing w:before="60" w:after="60"/>
              <w:ind w:left="172" w:hanging="172"/>
              <w:rPr>
                <w:rFonts w:ascii="Arial Narrow" w:hAnsi="Arial Narrow"/>
              </w:rPr>
            </w:pPr>
            <w:r w:rsidRPr="00582453">
              <w:rPr>
                <w:rFonts w:ascii="Arial Narrow" w:hAnsi="Arial Narrow"/>
              </w:rPr>
              <w:t>Neem doel van program en tipe gebruiker in ag</w:t>
            </w:r>
          </w:p>
        </w:tc>
        <w:tc>
          <w:tcPr>
            <w:tcW w:w="831" w:type="pct"/>
          </w:tcPr>
          <w:p w:rsidR="00EE2B2B" w:rsidRPr="001770B8" w:rsidRDefault="001770B8" w:rsidP="001770B8">
            <w:pPr>
              <w:spacing w:before="60" w:after="60"/>
              <w:rPr>
                <w:rFonts w:ascii="Arial Narrow" w:hAnsi="Arial Narrow"/>
              </w:rPr>
            </w:pPr>
            <w:r w:rsidRPr="001770B8">
              <w:rPr>
                <w:rFonts w:ascii="Arial Narrow" w:hAnsi="Arial Narrow"/>
                <w:sz w:val="20"/>
                <w:szCs w:val="20"/>
              </w:rPr>
              <w:t>Uit</w:t>
            </w:r>
            <w:r>
              <w:rPr>
                <w:rFonts w:ascii="Arial Narrow" w:hAnsi="Arial Narrow"/>
                <w:sz w:val="20"/>
                <w:szCs w:val="20"/>
              </w:rPr>
              <w:t>stekend – alle aspekte duidelik teenwoordig vir alle skerms/tonele</w:t>
            </w:r>
          </w:p>
        </w:tc>
        <w:tc>
          <w:tcPr>
            <w:tcW w:w="831" w:type="pct"/>
          </w:tcPr>
          <w:p w:rsidR="00EE2B2B" w:rsidRPr="00296396" w:rsidRDefault="00EE2B2B" w:rsidP="00E11BED">
            <w:pPr>
              <w:spacing w:before="60" w:after="60"/>
              <w:rPr>
                <w:rFonts w:ascii="Arial Narrow" w:hAnsi="Arial Narrow"/>
                <w:sz w:val="20"/>
                <w:szCs w:val="20"/>
              </w:rPr>
            </w:pPr>
            <w:r w:rsidRPr="00296396">
              <w:rPr>
                <w:rFonts w:ascii="Arial Narrow" w:hAnsi="Arial Narrow"/>
                <w:sz w:val="20"/>
                <w:szCs w:val="20"/>
              </w:rPr>
              <w:t>G</w:t>
            </w:r>
            <w:r w:rsidR="00E11BED" w:rsidRPr="00296396">
              <w:rPr>
                <w:rFonts w:ascii="Arial Narrow" w:hAnsi="Arial Narrow"/>
                <w:sz w:val="20"/>
                <w:szCs w:val="20"/>
              </w:rPr>
              <w:t>oed - een aspek uitgelaat of nie goed genoeg nie</w:t>
            </w:r>
          </w:p>
        </w:tc>
        <w:tc>
          <w:tcPr>
            <w:tcW w:w="739" w:type="pct"/>
          </w:tcPr>
          <w:p w:rsidR="00EE2B2B" w:rsidRPr="00296396" w:rsidRDefault="00E11BED" w:rsidP="00E11BED">
            <w:pPr>
              <w:spacing w:before="60" w:after="60"/>
              <w:rPr>
                <w:rFonts w:ascii="Arial Narrow" w:hAnsi="Arial Narrow"/>
                <w:sz w:val="20"/>
                <w:szCs w:val="20"/>
              </w:rPr>
            </w:pPr>
            <w:r w:rsidRPr="00296396">
              <w:rPr>
                <w:rFonts w:ascii="Arial Narrow" w:hAnsi="Arial Narrow"/>
                <w:sz w:val="20"/>
                <w:szCs w:val="20"/>
              </w:rPr>
              <w:t>Aanvaarbaar - twee aspekte uitgelaat of nie goed genoeg nie</w:t>
            </w:r>
          </w:p>
        </w:tc>
        <w:tc>
          <w:tcPr>
            <w:tcW w:w="739" w:type="pct"/>
          </w:tcPr>
          <w:p w:rsidR="00EE2B2B" w:rsidRPr="00296396" w:rsidRDefault="00E11BED" w:rsidP="00E11BED">
            <w:pPr>
              <w:spacing w:before="60" w:after="60"/>
              <w:rPr>
                <w:rFonts w:ascii="Arial Narrow" w:hAnsi="Arial Narrow"/>
                <w:sz w:val="20"/>
                <w:szCs w:val="20"/>
              </w:rPr>
            </w:pPr>
            <w:r w:rsidRPr="00296396">
              <w:rPr>
                <w:rFonts w:ascii="Arial Narrow" w:hAnsi="Arial Narrow"/>
                <w:sz w:val="20"/>
                <w:szCs w:val="20"/>
              </w:rPr>
              <w:t>Beperk - meer as twee aspekte uitgelaat of nie goed genoeg nie</w:t>
            </w:r>
          </w:p>
        </w:tc>
        <w:tc>
          <w:tcPr>
            <w:tcW w:w="773" w:type="pct"/>
            <w:gridSpan w:val="2"/>
          </w:tcPr>
          <w:p w:rsidR="00EE2B2B" w:rsidRPr="00296396" w:rsidRDefault="00E11BED" w:rsidP="00E11BED">
            <w:pPr>
              <w:spacing w:before="60" w:after="60"/>
              <w:rPr>
                <w:rFonts w:ascii="Arial Narrow" w:hAnsi="Arial Narrow"/>
                <w:sz w:val="20"/>
                <w:szCs w:val="20"/>
              </w:rPr>
            </w:pPr>
            <w:r w:rsidRPr="00296396">
              <w:rPr>
                <w:rFonts w:ascii="Arial Narrow" w:hAnsi="Arial Narrow"/>
                <w:sz w:val="20"/>
                <w:szCs w:val="20"/>
              </w:rPr>
              <w:t xml:space="preserve">Swak </w:t>
            </w:r>
            <w:r w:rsidR="00EE2B2B" w:rsidRPr="00296396">
              <w:rPr>
                <w:rFonts w:ascii="Arial Narrow" w:hAnsi="Arial Narrow"/>
                <w:i/>
                <w:sz w:val="20"/>
                <w:szCs w:val="20"/>
              </w:rPr>
              <w:t>GUI</w:t>
            </w:r>
            <w:r w:rsidR="00EE2B2B" w:rsidRPr="00296396">
              <w:rPr>
                <w:rFonts w:ascii="Arial Narrow" w:hAnsi="Arial Narrow"/>
                <w:sz w:val="20"/>
                <w:szCs w:val="20"/>
              </w:rPr>
              <w:t xml:space="preserve"> </w:t>
            </w:r>
            <w:r w:rsidRPr="00296396">
              <w:rPr>
                <w:rFonts w:ascii="Arial Narrow" w:hAnsi="Arial Narrow"/>
                <w:sz w:val="20"/>
                <w:szCs w:val="20"/>
              </w:rPr>
              <w:t>ontwerp</w:t>
            </w:r>
            <w:r w:rsidR="00EE2B2B" w:rsidRPr="00296396">
              <w:rPr>
                <w:rFonts w:ascii="Arial Narrow" w:hAnsi="Arial Narrow"/>
                <w:sz w:val="20"/>
                <w:szCs w:val="20"/>
              </w:rPr>
              <w:t xml:space="preserve">. </w:t>
            </w:r>
            <w:r w:rsidRPr="00296396">
              <w:rPr>
                <w:rFonts w:ascii="Arial Narrow" w:hAnsi="Arial Narrow"/>
                <w:sz w:val="20"/>
                <w:szCs w:val="20"/>
              </w:rPr>
              <w:t xml:space="preserve">Min of geen aandag aan </w:t>
            </w:r>
            <w:r w:rsidR="00EE2B2B" w:rsidRPr="00296396">
              <w:rPr>
                <w:rFonts w:ascii="Arial Narrow" w:hAnsi="Arial Narrow"/>
                <w:i/>
                <w:sz w:val="20"/>
                <w:szCs w:val="20"/>
              </w:rPr>
              <w:t>HCI</w:t>
            </w:r>
            <w:r w:rsidR="00EE2B2B" w:rsidRPr="00296396">
              <w:rPr>
                <w:rFonts w:ascii="Arial Narrow" w:hAnsi="Arial Narrow"/>
                <w:sz w:val="20"/>
                <w:szCs w:val="20"/>
              </w:rPr>
              <w:t xml:space="preserve"> </w:t>
            </w:r>
            <w:r w:rsidRPr="00296396">
              <w:rPr>
                <w:rFonts w:ascii="Arial Narrow" w:hAnsi="Arial Narrow"/>
                <w:sz w:val="20"/>
                <w:szCs w:val="20"/>
              </w:rPr>
              <w:t>beginsels gegee nie</w:t>
            </w:r>
          </w:p>
        </w:tc>
        <w:tc>
          <w:tcPr>
            <w:tcW w:w="188" w:type="pct"/>
            <w:vAlign w:val="center"/>
          </w:tcPr>
          <w:p w:rsidR="00EE2B2B" w:rsidRPr="00296396" w:rsidRDefault="00EE2B2B" w:rsidP="00C667BC">
            <w:pPr>
              <w:pStyle w:val="TableContents"/>
              <w:jc w:val="center"/>
              <w:rPr>
                <w:rFonts w:ascii="Arial Narrow" w:hAnsi="Arial Narrow"/>
                <w:b/>
                <w:bCs/>
                <w:sz w:val="20"/>
              </w:rPr>
            </w:pPr>
            <w:r w:rsidRPr="00296396">
              <w:rPr>
                <w:rFonts w:ascii="Arial Narrow" w:hAnsi="Arial Narrow"/>
                <w:b/>
                <w:bCs/>
                <w:sz w:val="20"/>
              </w:rPr>
              <w:t>4</w:t>
            </w:r>
          </w:p>
        </w:tc>
        <w:tc>
          <w:tcPr>
            <w:tcW w:w="125" w:type="pct"/>
            <w:vAlign w:val="center"/>
          </w:tcPr>
          <w:p w:rsidR="00EE2B2B" w:rsidRPr="00296396" w:rsidRDefault="00EE2B2B" w:rsidP="00C667BC">
            <w:pPr>
              <w:jc w:val="center"/>
              <w:rPr>
                <w:rFonts w:ascii="Arial Narrow" w:hAnsi="Arial Narrow"/>
                <w:sz w:val="20"/>
                <w:szCs w:val="20"/>
              </w:rPr>
            </w:pPr>
          </w:p>
        </w:tc>
      </w:tr>
      <w:tr w:rsidR="00582453" w:rsidRPr="00296396" w:rsidTr="00814FF2">
        <w:tc>
          <w:tcPr>
            <w:tcW w:w="774" w:type="pct"/>
            <w:shd w:val="clear" w:color="auto" w:fill="F2F2F2" w:themeFill="background1" w:themeFillShade="F2"/>
            <w:vAlign w:val="center"/>
          </w:tcPr>
          <w:p w:rsidR="00EE2B2B" w:rsidRPr="00296396" w:rsidRDefault="0026170F" w:rsidP="00C667BC">
            <w:pPr>
              <w:rPr>
                <w:rFonts w:ascii="Arial Narrow" w:hAnsi="Arial Narrow"/>
                <w:b/>
                <w:sz w:val="20"/>
                <w:szCs w:val="20"/>
              </w:rPr>
            </w:pPr>
            <w:r w:rsidRPr="00296396">
              <w:rPr>
                <w:rFonts w:ascii="Arial Narrow" w:hAnsi="Arial Narrow"/>
                <w:b/>
                <w:sz w:val="20"/>
                <w:szCs w:val="20"/>
              </w:rPr>
              <w:t>Dokumentasie</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c>
          <w:tcPr>
            <w:tcW w:w="125"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r>
      <w:tr w:rsidR="00582453" w:rsidRPr="00296396" w:rsidTr="00814FF2">
        <w:tc>
          <w:tcPr>
            <w:tcW w:w="774" w:type="pct"/>
            <w:vAlign w:val="center"/>
          </w:tcPr>
          <w:p w:rsidR="00EE2B2B" w:rsidRPr="00296396" w:rsidRDefault="0026170F" w:rsidP="00C667BC">
            <w:pPr>
              <w:rPr>
                <w:rFonts w:ascii="Arial Narrow" w:hAnsi="Arial Narrow"/>
                <w:b/>
                <w:sz w:val="20"/>
                <w:szCs w:val="20"/>
              </w:rPr>
            </w:pPr>
            <w:r w:rsidRPr="00296396">
              <w:rPr>
                <w:rFonts w:ascii="Arial Narrow" w:hAnsi="Arial Narrow"/>
                <w:b/>
                <w:sz w:val="20"/>
                <w:szCs w:val="20"/>
              </w:rPr>
              <w:t xml:space="preserve">Kommentaar / </w:t>
            </w:r>
            <w:r w:rsidR="00582453">
              <w:rPr>
                <w:rFonts w:ascii="Arial Narrow" w:hAnsi="Arial Narrow"/>
                <w:b/>
                <w:sz w:val="20"/>
                <w:szCs w:val="20"/>
              </w:rPr>
              <w:t>Projekn</w:t>
            </w:r>
            <w:r w:rsidRPr="00296396">
              <w:rPr>
                <w:rFonts w:ascii="Arial Narrow" w:hAnsi="Arial Narrow"/>
                <w:b/>
                <w:sz w:val="20"/>
                <w:szCs w:val="20"/>
              </w:rPr>
              <w:t>otas</w:t>
            </w:r>
          </w:p>
          <w:p w:rsidR="00EE2B2B" w:rsidRPr="00296396" w:rsidRDefault="00EE2B2B" w:rsidP="0026170F">
            <w:pPr>
              <w:rPr>
                <w:rFonts w:ascii="Arial Narrow" w:hAnsi="Arial Narrow"/>
                <w:sz w:val="20"/>
                <w:szCs w:val="20"/>
              </w:rPr>
            </w:pPr>
            <w:r w:rsidRPr="00296396">
              <w:rPr>
                <w:rFonts w:ascii="Arial Narrow" w:hAnsi="Arial Narrow"/>
                <w:sz w:val="20"/>
                <w:szCs w:val="20"/>
              </w:rPr>
              <w:t>(</w:t>
            </w:r>
            <w:r w:rsidR="0026170F" w:rsidRPr="00296396">
              <w:rPr>
                <w:rFonts w:ascii="Arial Narrow" w:hAnsi="Arial Narrow"/>
                <w:sz w:val="20"/>
                <w:szCs w:val="20"/>
              </w:rPr>
              <w:t>Verduideliking van program en kode</w:t>
            </w:r>
            <w:r w:rsidRPr="00296396">
              <w:rPr>
                <w:rFonts w:ascii="Arial Narrow" w:hAnsi="Arial Narrow"/>
                <w:sz w:val="20"/>
                <w:szCs w:val="20"/>
              </w:rPr>
              <w:t>)</w:t>
            </w:r>
          </w:p>
        </w:tc>
        <w:tc>
          <w:tcPr>
            <w:tcW w:w="831" w:type="pct"/>
          </w:tcPr>
          <w:p w:rsidR="00EE2B2B" w:rsidRPr="00296396" w:rsidRDefault="0026170F" w:rsidP="00C667BC">
            <w:pPr>
              <w:spacing w:before="60" w:after="60"/>
              <w:rPr>
                <w:rFonts w:ascii="Arial Narrow" w:hAnsi="Arial Narrow"/>
                <w:sz w:val="20"/>
                <w:szCs w:val="20"/>
              </w:rPr>
            </w:pPr>
            <w:r w:rsidRPr="00296396">
              <w:rPr>
                <w:rFonts w:ascii="Arial Narrow" w:hAnsi="Arial Narrow"/>
                <w:sz w:val="20"/>
                <w:szCs w:val="20"/>
              </w:rPr>
              <w:t>Kode het duidelik</w:t>
            </w:r>
            <w:r w:rsidR="00034D31" w:rsidRPr="00296396">
              <w:rPr>
                <w:rFonts w:ascii="Arial Narrow" w:hAnsi="Arial Narrow"/>
                <w:sz w:val="20"/>
                <w:szCs w:val="20"/>
              </w:rPr>
              <w:t xml:space="preserve">e notas om </w:t>
            </w:r>
            <w:r w:rsidRPr="00296396">
              <w:rPr>
                <w:rFonts w:ascii="Arial Narrow" w:hAnsi="Arial Narrow"/>
                <w:sz w:val="20"/>
                <w:szCs w:val="20"/>
              </w:rPr>
              <w:t>alle dele te verduidelik</w:t>
            </w:r>
            <w:r w:rsidR="00EE2B2B" w:rsidRPr="00296396">
              <w:rPr>
                <w:rFonts w:ascii="Arial Narrow" w:hAnsi="Arial Narrow"/>
                <w:sz w:val="20"/>
                <w:szCs w:val="20"/>
              </w:rPr>
              <w:t>.</w:t>
            </w:r>
          </w:p>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Verduideliking toon uitstekende insig</w:t>
            </w:r>
            <w:r w:rsidR="00EE2B2B" w:rsidRPr="00296396">
              <w:rPr>
                <w:rFonts w:ascii="Arial Narrow" w:hAnsi="Arial Narrow"/>
                <w:sz w:val="20"/>
                <w:szCs w:val="20"/>
              </w:rPr>
              <w:t>.</w:t>
            </w:r>
          </w:p>
          <w:p w:rsidR="00EE2B2B" w:rsidRPr="00296396" w:rsidRDefault="00AB4C56" w:rsidP="00582453">
            <w:pPr>
              <w:spacing w:before="60" w:after="60"/>
              <w:rPr>
                <w:rFonts w:ascii="Arial Narrow" w:hAnsi="Arial Narrow"/>
                <w:sz w:val="20"/>
                <w:szCs w:val="20"/>
              </w:rPr>
            </w:pPr>
            <w:r w:rsidRPr="00296396">
              <w:rPr>
                <w:rFonts w:ascii="Arial Narrow" w:hAnsi="Arial Narrow"/>
                <w:sz w:val="20"/>
                <w:szCs w:val="20"/>
              </w:rPr>
              <w:t>Uitgebreide</w:t>
            </w:r>
            <w:r w:rsidR="00034D31" w:rsidRPr="00296396">
              <w:rPr>
                <w:rFonts w:ascii="Arial Narrow" w:hAnsi="Arial Narrow"/>
                <w:sz w:val="20"/>
                <w:szCs w:val="20"/>
              </w:rPr>
              <w:t xml:space="preserve"> programnotas van 'n uitstekende standaard</w:t>
            </w:r>
            <w:r w:rsidR="00EE2B2B" w:rsidRPr="00296396">
              <w:rPr>
                <w:rFonts w:ascii="Arial Narrow" w:hAnsi="Arial Narrow"/>
                <w:sz w:val="20"/>
                <w:szCs w:val="20"/>
              </w:rPr>
              <w:t xml:space="preserve">. </w:t>
            </w:r>
            <w:r w:rsidR="00034D31" w:rsidRPr="00296396">
              <w:rPr>
                <w:rFonts w:ascii="Arial Narrow" w:hAnsi="Arial Narrow"/>
                <w:sz w:val="20"/>
                <w:szCs w:val="20"/>
              </w:rPr>
              <w:t>Verduidelik duidelik hoe die program werk</w:t>
            </w:r>
          </w:p>
        </w:tc>
        <w:tc>
          <w:tcPr>
            <w:tcW w:w="831" w:type="pct"/>
          </w:tcPr>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Kode het duidelike notas om alle dele te verduidelik.</w:t>
            </w:r>
          </w:p>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Verduideliking toon goeie insig.</w:t>
            </w:r>
          </w:p>
          <w:p w:rsidR="00EE2B2B" w:rsidRPr="00296396" w:rsidRDefault="00EE2B2B" w:rsidP="00034D31">
            <w:pPr>
              <w:spacing w:before="60" w:after="60"/>
              <w:rPr>
                <w:rFonts w:ascii="Arial Narrow" w:hAnsi="Arial Narrow"/>
                <w:sz w:val="20"/>
                <w:szCs w:val="20"/>
              </w:rPr>
            </w:pPr>
            <w:r w:rsidRPr="00296396">
              <w:rPr>
                <w:rFonts w:ascii="Arial Narrow" w:hAnsi="Arial Narrow"/>
                <w:sz w:val="20"/>
                <w:szCs w:val="20"/>
              </w:rPr>
              <w:t>Proje</w:t>
            </w:r>
            <w:r w:rsidR="00034D31" w:rsidRPr="00296396">
              <w:rPr>
                <w:rFonts w:ascii="Arial Narrow" w:hAnsi="Arial Narrow"/>
                <w:sz w:val="20"/>
                <w:szCs w:val="20"/>
              </w:rPr>
              <w:t>knotas is gebruik en is van baie goeie kwaliteit</w:t>
            </w:r>
          </w:p>
        </w:tc>
        <w:tc>
          <w:tcPr>
            <w:tcW w:w="739" w:type="pct"/>
          </w:tcPr>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Kode het duidelike notas om meeste nodige dele te verduidelik.</w:t>
            </w:r>
          </w:p>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Verduideliking toon 'n mate van insig.</w:t>
            </w:r>
          </w:p>
          <w:p w:rsidR="00EE2B2B" w:rsidRPr="00296396" w:rsidRDefault="00034D31" w:rsidP="00AB4C56">
            <w:pPr>
              <w:spacing w:before="60" w:after="60"/>
              <w:rPr>
                <w:rFonts w:ascii="Arial Narrow" w:hAnsi="Arial Narrow"/>
                <w:sz w:val="20"/>
                <w:szCs w:val="20"/>
              </w:rPr>
            </w:pPr>
            <w:r w:rsidRPr="00296396">
              <w:rPr>
                <w:rFonts w:ascii="Arial Narrow" w:hAnsi="Arial Narrow"/>
                <w:sz w:val="20"/>
                <w:szCs w:val="20"/>
              </w:rPr>
              <w:t>Projeknotas is gebruik en is van gemiddelde kwaliteit</w:t>
            </w:r>
            <w:r w:rsidR="00EE2B2B" w:rsidRPr="00296396">
              <w:rPr>
                <w:rFonts w:ascii="Arial Narrow" w:hAnsi="Arial Narrow"/>
                <w:sz w:val="20"/>
                <w:szCs w:val="20"/>
              </w:rPr>
              <w:t>.</w:t>
            </w:r>
          </w:p>
        </w:tc>
        <w:tc>
          <w:tcPr>
            <w:tcW w:w="739" w:type="pct"/>
          </w:tcPr>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Kode het notas om sekere dele te verduidelik</w:t>
            </w:r>
            <w:r w:rsidR="00EE2B2B" w:rsidRPr="00296396">
              <w:rPr>
                <w:rFonts w:ascii="Arial Narrow" w:hAnsi="Arial Narrow"/>
                <w:sz w:val="20"/>
                <w:szCs w:val="20"/>
              </w:rPr>
              <w:t>.</w:t>
            </w:r>
          </w:p>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Verduideliking toon min insig.</w:t>
            </w:r>
          </w:p>
          <w:p w:rsidR="00EE2B2B" w:rsidRPr="00296396" w:rsidRDefault="00034D31" w:rsidP="00034D31">
            <w:pPr>
              <w:spacing w:before="60" w:after="60"/>
              <w:rPr>
                <w:rFonts w:ascii="Arial Narrow" w:hAnsi="Arial Narrow"/>
                <w:sz w:val="20"/>
                <w:szCs w:val="20"/>
              </w:rPr>
            </w:pPr>
            <w:r w:rsidRPr="00296396">
              <w:rPr>
                <w:rFonts w:ascii="Arial Narrow" w:hAnsi="Arial Narrow"/>
                <w:sz w:val="20"/>
                <w:szCs w:val="20"/>
              </w:rPr>
              <w:t>Onvoldoende projeknotas is gebruik</w:t>
            </w:r>
          </w:p>
        </w:tc>
        <w:tc>
          <w:tcPr>
            <w:tcW w:w="773" w:type="pct"/>
            <w:gridSpan w:val="2"/>
          </w:tcPr>
          <w:p w:rsidR="00EE2B2B" w:rsidRPr="00296396" w:rsidRDefault="00034D31" w:rsidP="00034D31">
            <w:pPr>
              <w:spacing w:before="60" w:after="60"/>
              <w:rPr>
                <w:rFonts w:ascii="Arial Narrow" w:hAnsi="Arial Narrow"/>
                <w:sz w:val="20"/>
                <w:szCs w:val="20"/>
              </w:rPr>
            </w:pPr>
            <w:r w:rsidRPr="00296396">
              <w:rPr>
                <w:rFonts w:ascii="Arial Narrow" w:hAnsi="Arial Narrow"/>
                <w:sz w:val="20"/>
                <w:szCs w:val="20"/>
              </w:rPr>
              <w:t>Geen kommentaar of projeknotas</w:t>
            </w:r>
          </w:p>
        </w:tc>
        <w:tc>
          <w:tcPr>
            <w:tcW w:w="188" w:type="pct"/>
            <w:vAlign w:val="center"/>
          </w:tcPr>
          <w:p w:rsidR="00EE2B2B" w:rsidRPr="00296396" w:rsidRDefault="00EE2B2B" w:rsidP="00C667BC">
            <w:pPr>
              <w:pStyle w:val="TableContents"/>
              <w:jc w:val="center"/>
              <w:rPr>
                <w:rFonts w:ascii="Arial Narrow" w:hAnsi="Arial Narrow"/>
                <w:b/>
                <w:bCs/>
                <w:sz w:val="20"/>
              </w:rPr>
            </w:pPr>
            <w:r w:rsidRPr="00296396">
              <w:rPr>
                <w:rFonts w:ascii="Arial Narrow" w:hAnsi="Arial Narrow"/>
                <w:b/>
                <w:bCs/>
                <w:sz w:val="20"/>
              </w:rPr>
              <w:t>4</w:t>
            </w:r>
          </w:p>
        </w:tc>
        <w:tc>
          <w:tcPr>
            <w:tcW w:w="125" w:type="pct"/>
            <w:vAlign w:val="center"/>
          </w:tcPr>
          <w:p w:rsidR="00EE2B2B" w:rsidRPr="00296396" w:rsidRDefault="00EE2B2B" w:rsidP="00C667BC">
            <w:pPr>
              <w:jc w:val="center"/>
              <w:rPr>
                <w:rFonts w:ascii="Arial Narrow" w:hAnsi="Arial Narrow"/>
                <w:sz w:val="20"/>
                <w:szCs w:val="20"/>
              </w:rPr>
            </w:pPr>
          </w:p>
        </w:tc>
      </w:tr>
      <w:tr w:rsidR="00582453" w:rsidRPr="00582453" w:rsidTr="00814FF2">
        <w:tc>
          <w:tcPr>
            <w:tcW w:w="774" w:type="pct"/>
            <w:shd w:val="clear" w:color="auto" w:fill="F2F2F2" w:themeFill="background1" w:themeFillShade="F2"/>
            <w:vAlign w:val="center"/>
          </w:tcPr>
          <w:p w:rsidR="00EE2B2B" w:rsidRPr="00296396" w:rsidRDefault="00034D31" w:rsidP="00582453">
            <w:pPr>
              <w:rPr>
                <w:rFonts w:ascii="Arial Narrow" w:hAnsi="Arial Narrow"/>
                <w:b/>
                <w:sz w:val="20"/>
                <w:szCs w:val="20"/>
              </w:rPr>
            </w:pPr>
            <w:r w:rsidRPr="00296396">
              <w:rPr>
                <w:rFonts w:ascii="Arial Narrow" w:hAnsi="Arial Narrow"/>
                <w:b/>
                <w:sz w:val="20"/>
                <w:szCs w:val="20"/>
              </w:rPr>
              <w:t>Algeheel</w:t>
            </w:r>
          </w:p>
        </w:tc>
        <w:tc>
          <w:tcPr>
            <w:tcW w:w="831"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EE2B2B" w:rsidRPr="00296396" w:rsidRDefault="00EE2B2B" w:rsidP="00582453">
            <w:pPr>
              <w:rPr>
                <w:rFonts w:ascii="Arial Narrow" w:hAnsi="Arial Narrow"/>
                <w:b/>
                <w:sz w:val="20"/>
                <w:szCs w:val="20"/>
              </w:rPr>
            </w:pPr>
          </w:p>
        </w:tc>
        <w:tc>
          <w:tcPr>
            <w:tcW w:w="125" w:type="pct"/>
            <w:shd w:val="clear" w:color="auto" w:fill="F2F2F2" w:themeFill="background1" w:themeFillShade="F2"/>
            <w:vAlign w:val="center"/>
          </w:tcPr>
          <w:p w:rsidR="00EE2B2B" w:rsidRPr="00296396" w:rsidRDefault="00EE2B2B" w:rsidP="00582453">
            <w:pPr>
              <w:rPr>
                <w:rFonts w:ascii="Arial Narrow" w:hAnsi="Arial Narrow"/>
                <w:b/>
                <w:sz w:val="20"/>
                <w:szCs w:val="20"/>
              </w:rPr>
            </w:pPr>
          </w:p>
        </w:tc>
      </w:tr>
      <w:tr w:rsidR="00582453" w:rsidRPr="00296396" w:rsidTr="00814FF2">
        <w:trPr>
          <w:trHeight w:val="283"/>
        </w:trPr>
        <w:tc>
          <w:tcPr>
            <w:tcW w:w="774" w:type="pct"/>
            <w:shd w:val="clear" w:color="auto" w:fill="FFFFFF" w:themeFill="background1"/>
            <w:vAlign w:val="center"/>
          </w:tcPr>
          <w:p w:rsidR="00EE2B2B" w:rsidRPr="00296396" w:rsidRDefault="00034D31" w:rsidP="00034D31">
            <w:pPr>
              <w:spacing w:before="60" w:after="60"/>
              <w:rPr>
                <w:rFonts w:ascii="Arial Narrow" w:hAnsi="Arial Narrow"/>
                <w:b/>
                <w:sz w:val="20"/>
                <w:szCs w:val="20"/>
              </w:rPr>
            </w:pPr>
            <w:r w:rsidRPr="00296396">
              <w:rPr>
                <w:rFonts w:ascii="Arial Narrow" w:hAnsi="Arial Narrow"/>
                <w:b/>
                <w:sz w:val="20"/>
                <w:szCs w:val="20"/>
              </w:rPr>
              <w:t>Voldoen die program aan die vereistes</w:t>
            </w:r>
            <w:r w:rsidR="00EE2B2B" w:rsidRPr="00296396">
              <w:rPr>
                <w:rFonts w:ascii="Arial Narrow" w:hAnsi="Arial Narrow"/>
                <w:b/>
                <w:sz w:val="20"/>
                <w:szCs w:val="20"/>
              </w:rPr>
              <w:t>?</w:t>
            </w:r>
          </w:p>
        </w:tc>
        <w:tc>
          <w:tcPr>
            <w:tcW w:w="831" w:type="pct"/>
            <w:shd w:val="clear" w:color="auto" w:fill="FFFFFF" w:themeFill="background1"/>
          </w:tcPr>
          <w:p w:rsidR="00EE2B2B"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Oorsk</w:t>
            </w:r>
            <w:r w:rsidR="00AB4C56" w:rsidRPr="00296396">
              <w:rPr>
                <w:rFonts w:ascii="Arial Narrow" w:hAnsi="Arial Narrow"/>
              </w:rPr>
              <w:t>ry</w:t>
            </w:r>
            <w:r w:rsidRPr="00296396">
              <w:rPr>
                <w:rFonts w:ascii="Arial Narrow" w:hAnsi="Arial Narrow"/>
              </w:rPr>
              <w:t xml:space="preserve"> vereistes behoorlik</w:t>
            </w:r>
          </w:p>
          <w:p w:rsidR="00EE2B2B"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Uitgebreide program, alle elemente funksioneer soos gespesifiseer</w:t>
            </w:r>
            <w:r w:rsidR="00EE2B2B" w:rsidRPr="00296396">
              <w:rPr>
                <w:rFonts w:ascii="Arial Narrow" w:hAnsi="Arial Narrow"/>
              </w:rPr>
              <w:t xml:space="preserve">. </w:t>
            </w:r>
          </w:p>
          <w:p w:rsidR="00EE2B2B"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Toon insig in alle aspekte</w:t>
            </w:r>
          </w:p>
        </w:tc>
        <w:tc>
          <w:tcPr>
            <w:tcW w:w="831" w:type="pct"/>
            <w:shd w:val="clear" w:color="auto" w:fill="FFFFFF" w:themeFill="background1"/>
          </w:tcPr>
          <w:p w:rsidR="00034D31"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Oorsk</w:t>
            </w:r>
            <w:r w:rsidR="00AB4C56" w:rsidRPr="00296396">
              <w:rPr>
                <w:rFonts w:ascii="Arial Narrow" w:hAnsi="Arial Narrow"/>
              </w:rPr>
              <w:t>ry</w:t>
            </w:r>
            <w:r w:rsidRPr="00296396">
              <w:rPr>
                <w:rFonts w:ascii="Arial Narrow" w:hAnsi="Arial Narrow"/>
              </w:rPr>
              <w:t xml:space="preserve"> vereistes</w:t>
            </w:r>
          </w:p>
          <w:p w:rsidR="00034D31"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 xml:space="preserve">Minder </w:t>
            </w:r>
            <w:r w:rsidR="0042249E" w:rsidRPr="00296396">
              <w:rPr>
                <w:rFonts w:ascii="Arial Narrow" w:hAnsi="Arial Narrow"/>
              </w:rPr>
              <w:t>omvattende</w:t>
            </w:r>
            <w:r w:rsidRPr="00296396">
              <w:rPr>
                <w:rFonts w:ascii="Arial Narrow" w:hAnsi="Arial Narrow"/>
              </w:rPr>
              <w:t xml:space="preserve"> program, alle elemente funksioneer soos gespesifiseer. </w:t>
            </w:r>
          </w:p>
          <w:p w:rsidR="00EE2B2B"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 xml:space="preserve">Toon insig in </w:t>
            </w:r>
            <w:r w:rsidR="0050698C" w:rsidRPr="00296396">
              <w:rPr>
                <w:rFonts w:ascii="Arial Narrow" w:hAnsi="Arial Narrow"/>
              </w:rPr>
              <w:t xml:space="preserve">meeste </w:t>
            </w:r>
            <w:r w:rsidRPr="00296396">
              <w:rPr>
                <w:rFonts w:ascii="Arial Narrow" w:hAnsi="Arial Narrow"/>
              </w:rPr>
              <w:t>aspekte</w:t>
            </w:r>
          </w:p>
        </w:tc>
        <w:tc>
          <w:tcPr>
            <w:tcW w:w="739" w:type="pct"/>
            <w:shd w:val="clear" w:color="auto" w:fill="FFFFFF" w:themeFill="background1"/>
          </w:tcPr>
          <w:p w:rsidR="00034D31" w:rsidRPr="00296396" w:rsidRDefault="00034D31"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Geringe oorsk</w:t>
            </w:r>
            <w:r w:rsidR="00AB4C56" w:rsidRPr="00296396">
              <w:rPr>
                <w:rFonts w:ascii="Arial Narrow" w:hAnsi="Arial Narrow"/>
              </w:rPr>
              <w:t>ry</w:t>
            </w:r>
            <w:r w:rsidRPr="00296396">
              <w:rPr>
                <w:rFonts w:ascii="Arial Narrow" w:hAnsi="Arial Narrow"/>
              </w:rPr>
              <w:t>ding van vereistes</w:t>
            </w:r>
          </w:p>
          <w:p w:rsidR="00034D31"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 xml:space="preserve">Sommige program </w:t>
            </w:r>
            <w:r w:rsidR="00034D31" w:rsidRPr="00296396">
              <w:rPr>
                <w:rFonts w:ascii="Arial Narrow" w:hAnsi="Arial Narrow"/>
              </w:rPr>
              <w:t xml:space="preserve">elemente funksioneer soos gespesifiseer. </w:t>
            </w:r>
          </w:p>
          <w:p w:rsidR="00EE2B2B"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Toon insig in 1 of 2 aspekte</w:t>
            </w:r>
          </w:p>
        </w:tc>
        <w:tc>
          <w:tcPr>
            <w:tcW w:w="739" w:type="pct"/>
            <w:shd w:val="clear" w:color="auto" w:fill="FFFFFF" w:themeFill="background1"/>
          </w:tcPr>
          <w:p w:rsidR="00EE2B2B"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Voldoen aan minimum vereistes</w:t>
            </w:r>
          </w:p>
          <w:p w:rsidR="00EE2B2B" w:rsidRPr="00296396" w:rsidRDefault="00EE2B2B"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Basi</w:t>
            </w:r>
            <w:r w:rsidR="00E25333" w:rsidRPr="00296396">
              <w:rPr>
                <w:rFonts w:ascii="Arial Narrow" w:hAnsi="Arial Narrow"/>
              </w:rPr>
              <w:t>ese</w:t>
            </w:r>
            <w:r w:rsidRPr="00296396">
              <w:rPr>
                <w:rFonts w:ascii="Arial Narrow" w:hAnsi="Arial Narrow"/>
              </w:rPr>
              <w:t xml:space="preserve"> program</w:t>
            </w:r>
          </w:p>
          <w:p w:rsidR="00EE2B2B" w:rsidRPr="00296396" w:rsidRDefault="00EE2B2B"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Basi</w:t>
            </w:r>
            <w:r w:rsidR="00E25333" w:rsidRPr="00296396">
              <w:rPr>
                <w:rFonts w:ascii="Arial Narrow" w:hAnsi="Arial Narrow"/>
              </w:rPr>
              <w:t xml:space="preserve">ese </w:t>
            </w:r>
            <w:r w:rsidR="00A21F7E" w:rsidRPr="00296396">
              <w:rPr>
                <w:rFonts w:ascii="Arial Narrow" w:hAnsi="Arial Narrow"/>
              </w:rPr>
              <w:t>reikwydte</w:t>
            </w:r>
          </w:p>
          <w:p w:rsidR="00EE2B2B"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Beperkte insig</w:t>
            </w:r>
          </w:p>
        </w:tc>
        <w:tc>
          <w:tcPr>
            <w:tcW w:w="773" w:type="pct"/>
            <w:gridSpan w:val="2"/>
            <w:shd w:val="clear" w:color="auto" w:fill="FFFFFF" w:themeFill="background1"/>
          </w:tcPr>
          <w:p w:rsidR="00EE2B2B"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Voldoen nie aan minimum vereistes nie</w:t>
            </w:r>
          </w:p>
          <w:p w:rsidR="00EE2B2B"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Minder as basies</w:t>
            </w:r>
          </w:p>
          <w:p w:rsidR="00EE2B2B" w:rsidRPr="00296396" w:rsidRDefault="00E25333" w:rsidP="00255FCF">
            <w:pPr>
              <w:pStyle w:val="ListParagraph"/>
              <w:numPr>
                <w:ilvl w:val="0"/>
                <w:numId w:val="29"/>
              </w:numPr>
              <w:spacing w:before="60" w:after="60"/>
              <w:ind w:left="172" w:hanging="172"/>
              <w:rPr>
                <w:rFonts w:ascii="Arial Narrow" w:hAnsi="Arial Narrow"/>
              </w:rPr>
            </w:pPr>
            <w:r w:rsidRPr="00296396">
              <w:rPr>
                <w:rFonts w:ascii="Arial Narrow" w:hAnsi="Arial Narrow"/>
              </w:rPr>
              <w:t xml:space="preserve">Beperkte </w:t>
            </w:r>
            <w:r w:rsidR="00A21F7E" w:rsidRPr="00296396">
              <w:rPr>
                <w:rFonts w:ascii="Arial Narrow" w:hAnsi="Arial Narrow"/>
              </w:rPr>
              <w:t>reikwydte</w:t>
            </w:r>
          </w:p>
        </w:tc>
        <w:tc>
          <w:tcPr>
            <w:tcW w:w="188" w:type="pct"/>
            <w:shd w:val="clear" w:color="auto" w:fill="FFFFFF" w:themeFill="background1"/>
            <w:vAlign w:val="center"/>
          </w:tcPr>
          <w:p w:rsidR="00EE2B2B" w:rsidRPr="00296396" w:rsidRDefault="00EE2B2B" w:rsidP="00C667BC">
            <w:pPr>
              <w:pStyle w:val="TableContents"/>
              <w:jc w:val="center"/>
              <w:rPr>
                <w:rFonts w:ascii="Arial Narrow" w:hAnsi="Arial Narrow"/>
                <w:sz w:val="20"/>
              </w:rPr>
            </w:pPr>
            <w:r w:rsidRPr="00296396">
              <w:rPr>
                <w:rFonts w:ascii="Arial Narrow" w:hAnsi="Arial Narrow"/>
                <w:b/>
                <w:bCs/>
                <w:sz w:val="20"/>
              </w:rPr>
              <w:t>4</w:t>
            </w:r>
          </w:p>
        </w:tc>
        <w:tc>
          <w:tcPr>
            <w:tcW w:w="125" w:type="pct"/>
            <w:shd w:val="clear" w:color="auto" w:fill="FFFFFF" w:themeFill="background1"/>
            <w:vAlign w:val="center"/>
          </w:tcPr>
          <w:p w:rsidR="00EE2B2B" w:rsidRPr="00296396" w:rsidRDefault="00EE2B2B" w:rsidP="00C667BC">
            <w:pPr>
              <w:jc w:val="center"/>
              <w:rPr>
                <w:rFonts w:ascii="Arial Narrow" w:hAnsi="Arial Narrow"/>
                <w:sz w:val="20"/>
                <w:szCs w:val="20"/>
              </w:rPr>
            </w:pPr>
          </w:p>
        </w:tc>
      </w:tr>
      <w:tr w:rsidR="00EE2B2B" w:rsidRPr="00296396" w:rsidTr="00814FF2">
        <w:tc>
          <w:tcPr>
            <w:tcW w:w="4683" w:type="pct"/>
            <w:gridSpan w:val="6"/>
            <w:vAlign w:val="center"/>
          </w:tcPr>
          <w:p w:rsidR="00EE2B2B" w:rsidRPr="00296396" w:rsidRDefault="00EE2B2B" w:rsidP="00E25333">
            <w:pPr>
              <w:jc w:val="right"/>
              <w:rPr>
                <w:rFonts w:ascii="Arial Narrow" w:hAnsi="Arial Narrow"/>
                <w:b/>
                <w:sz w:val="20"/>
                <w:szCs w:val="20"/>
              </w:rPr>
            </w:pPr>
            <w:r w:rsidRPr="00296396">
              <w:rPr>
                <w:rFonts w:ascii="Arial Narrow" w:hAnsi="Arial Narrow"/>
                <w:b/>
                <w:sz w:val="20"/>
                <w:szCs w:val="20"/>
              </w:rPr>
              <w:t>Tota</w:t>
            </w:r>
            <w:r w:rsidR="00E25333" w:rsidRPr="00296396">
              <w:rPr>
                <w:rFonts w:ascii="Arial Narrow" w:hAnsi="Arial Narrow"/>
                <w:b/>
                <w:sz w:val="20"/>
                <w:szCs w:val="20"/>
              </w:rPr>
              <w:t>a</w:t>
            </w:r>
            <w:r w:rsidRPr="00296396">
              <w:rPr>
                <w:rFonts w:ascii="Arial Narrow" w:hAnsi="Arial Narrow"/>
                <w:b/>
                <w:sz w:val="20"/>
                <w:szCs w:val="20"/>
              </w:rPr>
              <w:t>l (implement</w:t>
            </w:r>
            <w:r w:rsidR="00E25333" w:rsidRPr="00296396">
              <w:rPr>
                <w:rFonts w:ascii="Arial Narrow" w:hAnsi="Arial Narrow"/>
                <w:b/>
                <w:sz w:val="20"/>
                <w:szCs w:val="20"/>
              </w:rPr>
              <w:t>ering</w:t>
            </w:r>
            <w:r w:rsidRPr="00296396">
              <w:rPr>
                <w:rFonts w:ascii="Arial Narrow" w:hAnsi="Arial Narrow"/>
                <w:b/>
                <w:sz w:val="20"/>
                <w:szCs w:val="20"/>
              </w:rPr>
              <w:t>):</w:t>
            </w:r>
          </w:p>
        </w:tc>
        <w:tc>
          <w:tcPr>
            <w:tcW w:w="192" w:type="pct"/>
            <w:gridSpan w:val="2"/>
            <w:vAlign w:val="center"/>
          </w:tcPr>
          <w:p w:rsidR="00EE2B2B" w:rsidRPr="00296396" w:rsidRDefault="000479F0" w:rsidP="00C667BC">
            <w:pPr>
              <w:pStyle w:val="TableContents"/>
              <w:jc w:val="center"/>
              <w:rPr>
                <w:rFonts w:ascii="Arial Narrow" w:hAnsi="Arial Narrow"/>
                <w:b/>
                <w:bCs/>
                <w:sz w:val="20"/>
              </w:rPr>
            </w:pPr>
            <w:r>
              <w:rPr>
                <w:rFonts w:ascii="Arial Narrow" w:hAnsi="Arial Narrow"/>
                <w:b/>
                <w:bCs/>
                <w:sz w:val="20"/>
              </w:rPr>
              <w:t>36</w:t>
            </w:r>
            <w:bookmarkStart w:id="1" w:name="_GoBack"/>
            <w:bookmarkEnd w:id="1"/>
          </w:p>
        </w:tc>
        <w:tc>
          <w:tcPr>
            <w:tcW w:w="125" w:type="pct"/>
            <w:vAlign w:val="center"/>
          </w:tcPr>
          <w:p w:rsidR="00EE2B2B" w:rsidRPr="00296396" w:rsidRDefault="00EE2B2B" w:rsidP="00C667BC">
            <w:pPr>
              <w:jc w:val="center"/>
              <w:rPr>
                <w:rFonts w:ascii="Arial Narrow" w:hAnsi="Arial Narrow"/>
                <w:sz w:val="20"/>
                <w:szCs w:val="20"/>
              </w:rPr>
            </w:pPr>
          </w:p>
        </w:tc>
      </w:tr>
    </w:tbl>
    <w:p w:rsidR="00C469D6" w:rsidRDefault="00C469D6" w:rsidP="00C667BC">
      <w:pPr>
        <w:spacing w:before="60"/>
        <w:rPr>
          <w:rFonts w:ascii="Arial Narrow" w:hAnsi="Arial Narrow"/>
          <w:sz w:val="20"/>
          <w:szCs w:val="20"/>
        </w:rPr>
      </w:pPr>
    </w:p>
    <w:p w:rsidR="00C469D6" w:rsidRDefault="00C469D6">
      <w:pPr>
        <w:suppressAutoHyphens w:val="0"/>
        <w:rPr>
          <w:rFonts w:ascii="Arial Narrow" w:hAnsi="Arial Narrow"/>
          <w:sz w:val="20"/>
          <w:szCs w:val="20"/>
        </w:rPr>
      </w:pPr>
      <w:r>
        <w:rPr>
          <w:rFonts w:ascii="Arial Narrow" w:hAnsi="Arial Narrow"/>
          <w:sz w:val="20"/>
          <w:szCs w:val="20"/>
        </w:rPr>
        <w:br w:type="page"/>
      </w:r>
    </w:p>
    <w:p w:rsidR="00C667BC" w:rsidRPr="00296396" w:rsidRDefault="00E90C39" w:rsidP="00C667BC">
      <w:pPr>
        <w:spacing w:before="60"/>
        <w:rPr>
          <w:rFonts w:ascii="Arial Narrow" w:hAnsi="Arial Narrow"/>
          <w:b/>
          <w:sz w:val="20"/>
          <w:szCs w:val="20"/>
        </w:rPr>
      </w:pPr>
      <w:r w:rsidRPr="00296396">
        <w:rPr>
          <w:rFonts w:ascii="Arial Narrow" w:hAnsi="Arial Narrow"/>
          <w:b/>
          <w:sz w:val="20"/>
          <w:szCs w:val="20"/>
        </w:rPr>
        <w:lastRenderedPageBreak/>
        <w:t>Kompleksiteitsvlak</w:t>
      </w:r>
      <w:r w:rsidR="00C667BC" w:rsidRPr="00296396">
        <w:rPr>
          <w:rFonts w:ascii="Arial Narrow" w:hAnsi="Arial Narrow"/>
          <w:b/>
          <w:sz w:val="20"/>
          <w:szCs w:val="20"/>
        </w:rPr>
        <w:t xml:space="preserve"> </w:t>
      </w:r>
      <w:r w:rsidR="00C667BC" w:rsidRPr="00296396">
        <w:rPr>
          <w:rFonts w:ascii="Arial Narrow" w:hAnsi="Arial Narrow"/>
          <w:sz w:val="20"/>
          <w:szCs w:val="20"/>
        </w:rPr>
        <w:t>(</w:t>
      </w:r>
      <w:r w:rsidRPr="00296396">
        <w:rPr>
          <w:rFonts w:ascii="Arial Narrow" w:hAnsi="Arial Narrow"/>
          <w:sz w:val="20"/>
          <w:szCs w:val="20"/>
        </w:rPr>
        <w:t>Slegs een merkie per reël</w:t>
      </w:r>
      <w:r w:rsidR="00C667BC" w:rsidRPr="00296396">
        <w:rPr>
          <w:rFonts w:ascii="Arial Narrow" w:hAnsi="Arial Narrow"/>
          <w:sz w:val="20"/>
          <w:szCs w:val="20"/>
        </w:rPr>
        <w:t>. Gr</w:t>
      </w:r>
      <w:r w:rsidRPr="00296396">
        <w:rPr>
          <w:rFonts w:ascii="Arial Narrow" w:hAnsi="Arial Narrow"/>
          <w:sz w:val="20"/>
          <w:szCs w:val="20"/>
        </w:rPr>
        <w:t>ys blokkies kan nie gemerk word nie. Maal die aantal merkies in elke kolom met die waarde aangedui bo-aan die kolom vir totaal</w:t>
      </w:r>
      <w:r w:rsidR="00C667BC" w:rsidRPr="00296396">
        <w:rPr>
          <w:rFonts w:ascii="Arial Narrow" w:hAnsi="Arial Narrow"/>
          <w:sz w:val="20"/>
          <w:szCs w:val="20"/>
        </w:rPr>
        <w:t>)</w:t>
      </w:r>
    </w:p>
    <w:tbl>
      <w:tblPr>
        <w:tblStyle w:val="TableGrid"/>
        <w:tblW w:w="5108" w:type="pct"/>
        <w:tblInd w:w="-176" w:type="dxa"/>
        <w:tblLayout w:type="fixed"/>
        <w:tblLook w:val="04A0" w:firstRow="1" w:lastRow="0" w:firstColumn="1" w:lastColumn="0" w:noHBand="0" w:noVBand="1"/>
      </w:tblPr>
      <w:tblGrid>
        <w:gridCol w:w="1704"/>
        <w:gridCol w:w="5102"/>
        <w:gridCol w:w="285"/>
        <w:gridCol w:w="3849"/>
        <w:gridCol w:w="292"/>
        <w:gridCol w:w="4169"/>
        <w:gridCol w:w="285"/>
      </w:tblGrid>
      <w:tr w:rsidR="00C667BC" w:rsidRPr="00296396" w:rsidTr="00C667BC">
        <w:tc>
          <w:tcPr>
            <w:tcW w:w="5000" w:type="pct"/>
            <w:gridSpan w:val="7"/>
            <w:shd w:val="clear" w:color="auto" w:fill="FFFFFF" w:themeFill="background1"/>
            <w:vAlign w:val="center"/>
          </w:tcPr>
          <w:p w:rsidR="00C667BC" w:rsidRPr="00296396" w:rsidRDefault="00E90C39" w:rsidP="00301021">
            <w:pPr>
              <w:rPr>
                <w:rFonts w:ascii="Arial Narrow" w:hAnsi="Arial Narrow"/>
                <w:b/>
                <w:bCs/>
                <w:sz w:val="20"/>
                <w:szCs w:val="20"/>
              </w:rPr>
            </w:pPr>
            <w:r w:rsidRPr="00296396">
              <w:rPr>
                <w:rFonts w:ascii="Arial Narrow" w:hAnsi="Arial Narrow"/>
                <w:b/>
                <w:sz w:val="20"/>
                <w:szCs w:val="20"/>
              </w:rPr>
              <w:t>Fase 3:</w:t>
            </w:r>
            <w:r w:rsidRPr="00296396">
              <w:rPr>
                <w:rFonts w:ascii="Arial Narrow" w:hAnsi="Arial Narrow"/>
                <w:b/>
                <w:sz w:val="20"/>
                <w:szCs w:val="20"/>
              </w:rPr>
              <w:tab/>
            </w:r>
            <w:r w:rsidRPr="00296396">
              <w:rPr>
                <w:rFonts w:ascii="Arial Narrow" w:hAnsi="Arial Narrow"/>
                <w:b/>
                <w:sz w:val="20"/>
                <w:szCs w:val="20"/>
              </w:rPr>
              <w:tab/>
            </w:r>
            <w:r w:rsidRPr="00296396">
              <w:rPr>
                <w:rFonts w:ascii="Arial Narrow" w:hAnsi="Arial Narrow"/>
                <w:b/>
                <w:sz w:val="20"/>
                <w:szCs w:val="20"/>
              </w:rPr>
              <w:tab/>
            </w:r>
            <w:r w:rsidRPr="00296396">
              <w:rPr>
                <w:rFonts w:ascii="Arial Narrow" w:hAnsi="Arial Narrow"/>
                <w:b/>
                <w:sz w:val="20"/>
                <w:szCs w:val="20"/>
              </w:rPr>
              <w:tab/>
            </w:r>
            <w:r w:rsidRPr="00296396">
              <w:rPr>
                <w:rFonts w:ascii="Arial Narrow" w:hAnsi="Arial Narrow"/>
                <w:b/>
                <w:sz w:val="20"/>
                <w:szCs w:val="20"/>
              </w:rPr>
              <w:tab/>
            </w:r>
            <w:r w:rsidR="00301021" w:rsidRPr="00296396">
              <w:rPr>
                <w:rFonts w:ascii="Arial Narrow" w:hAnsi="Arial Narrow"/>
                <w:b/>
                <w:sz w:val="20"/>
                <w:szCs w:val="20"/>
              </w:rPr>
              <w:t>Naam van leerder</w:t>
            </w:r>
            <w:r w:rsidR="00C667BC" w:rsidRPr="00296396">
              <w:rPr>
                <w:rFonts w:ascii="Arial Narrow" w:hAnsi="Arial Narrow"/>
                <w:b/>
                <w:sz w:val="20"/>
                <w:szCs w:val="20"/>
              </w:rPr>
              <w:t>:</w:t>
            </w:r>
          </w:p>
        </w:tc>
      </w:tr>
      <w:tr w:rsidR="00C667BC" w:rsidRPr="00296396" w:rsidTr="00D661EE">
        <w:tc>
          <w:tcPr>
            <w:tcW w:w="543" w:type="pct"/>
            <w:shd w:val="clear" w:color="auto" w:fill="F2F2F2" w:themeFill="background1" w:themeFillShade="F2"/>
            <w:vAlign w:val="center"/>
          </w:tcPr>
          <w:p w:rsidR="00C667BC" w:rsidRPr="00296396" w:rsidRDefault="00E90C39" w:rsidP="00C667BC">
            <w:pPr>
              <w:rPr>
                <w:rFonts w:ascii="Arial Narrow" w:hAnsi="Arial Narrow"/>
                <w:b/>
                <w:sz w:val="20"/>
                <w:szCs w:val="20"/>
              </w:rPr>
            </w:pPr>
            <w:r w:rsidRPr="00296396">
              <w:rPr>
                <w:rFonts w:ascii="Arial Narrow" w:hAnsi="Arial Narrow"/>
                <w:b/>
                <w:sz w:val="20"/>
                <w:szCs w:val="20"/>
              </w:rPr>
              <w:t>Kompleksiteitsvlak</w:t>
            </w:r>
          </w:p>
        </w:tc>
        <w:tc>
          <w:tcPr>
            <w:tcW w:w="1626" w:type="pct"/>
            <w:shd w:val="clear" w:color="auto" w:fill="F2F2F2" w:themeFill="background1" w:themeFillShade="F2"/>
          </w:tcPr>
          <w:p w:rsidR="00C667BC" w:rsidRPr="00296396" w:rsidRDefault="00E90C39" w:rsidP="00C667BC">
            <w:pPr>
              <w:jc w:val="center"/>
              <w:rPr>
                <w:rFonts w:ascii="Arial Narrow" w:hAnsi="Arial Narrow"/>
                <w:b/>
                <w:sz w:val="20"/>
                <w:szCs w:val="20"/>
              </w:rPr>
            </w:pPr>
            <w:r w:rsidRPr="00296396">
              <w:rPr>
                <w:rFonts w:ascii="Arial Narrow" w:hAnsi="Arial Narrow"/>
                <w:b/>
                <w:sz w:val="20"/>
                <w:szCs w:val="20"/>
              </w:rPr>
              <w:t>Kompleks</w:t>
            </w:r>
            <w:r w:rsidR="00C667BC" w:rsidRPr="00296396">
              <w:rPr>
                <w:rFonts w:ascii="Arial Narrow" w:hAnsi="Arial Narrow"/>
                <w:b/>
                <w:sz w:val="20"/>
                <w:szCs w:val="20"/>
              </w:rPr>
              <w:t xml:space="preserve"> (3)</w:t>
            </w:r>
          </w:p>
        </w:tc>
        <w:tc>
          <w:tcPr>
            <w:tcW w:w="91" w:type="pct"/>
            <w:shd w:val="clear" w:color="auto" w:fill="F2F2F2" w:themeFill="background1" w:themeFillShade="F2"/>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sym w:font="Wingdings 2" w:char="F050"/>
            </w:r>
          </w:p>
        </w:tc>
        <w:tc>
          <w:tcPr>
            <w:tcW w:w="1227" w:type="pct"/>
            <w:shd w:val="clear" w:color="auto" w:fill="F2F2F2" w:themeFill="background1" w:themeFillShade="F2"/>
          </w:tcPr>
          <w:p w:rsidR="00C667BC" w:rsidRPr="00296396" w:rsidRDefault="00E90C39" w:rsidP="00C667BC">
            <w:pPr>
              <w:jc w:val="center"/>
              <w:rPr>
                <w:rFonts w:ascii="Arial Narrow" w:hAnsi="Arial Narrow"/>
                <w:b/>
                <w:sz w:val="20"/>
                <w:szCs w:val="20"/>
              </w:rPr>
            </w:pPr>
            <w:r w:rsidRPr="00296396">
              <w:rPr>
                <w:rFonts w:ascii="Arial Narrow" w:hAnsi="Arial Narrow"/>
                <w:b/>
                <w:sz w:val="20"/>
                <w:szCs w:val="20"/>
              </w:rPr>
              <w:t>Voldoende</w:t>
            </w:r>
            <w:r w:rsidR="00C667BC" w:rsidRPr="00296396">
              <w:rPr>
                <w:rFonts w:ascii="Arial Narrow" w:hAnsi="Arial Narrow"/>
                <w:b/>
                <w:sz w:val="20"/>
                <w:szCs w:val="20"/>
              </w:rPr>
              <w:t xml:space="preserve"> (2)</w:t>
            </w:r>
          </w:p>
        </w:tc>
        <w:tc>
          <w:tcPr>
            <w:tcW w:w="93" w:type="pct"/>
            <w:shd w:val="clear" w:color="auto" w:fill="F2F2F2" w:themeFill="background1" w:themeFillShade="F2"/>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sym w:font="Wingdings 2" w:char="F050"/>
            </w:r>
          </w:p>
        </w:tc>
        <w:tc>
          <w:tcPr>
            <w:tcW w:w="1329" w:type="pct"/>
            <w:shd w:val="clear" w:color="auto" w:fill="F2F2F2" w:themeFill="background1" w:themeFillShade="F2"/>
          </w:tcPr>
          <w:p w:rsidR="00C667BC" w:rsidRPr="00296396" w:rsidRDefault="00E90C39" w:rsidP="00C667BC">
            <w:pPr>
              <w:jc w:val="center"/>
              <w:rPr>
                <w:rFonts w:ascii="Arial Narrow" w:hAnsi="Arial Narrow"/>
                <w:b/>
                <w:sz w:val="20"/>
                <w:szCs w:val="20"/>
              </w:rPr>
            </w:pPr>
            <w:r w:rsidRPr="00296396">
              <w:rPr>
                <w:rFonts w:ascii="Arial Narrow" w:hAnsi="Arial Narrow"/>
                <w:b/>
                <w:sz w:val="20"/>
                <w:szCs w:val="20"/>
              </w:rPr>
              <w:t>Beperk</w:t>
            </w:r>
            <w:r w:rsidR="00C667BC" w:rsidRPr="00296396">
              <w:rPr>
                <w:rFonts w:ascii="Arial Narrow" w:hAnsi="Arial Narrow"/>
                <w:b/>
                <w:sz w:val="20"/>
                <w:szCs w:val="20"/>
              </w:rPr>
              <w:t xml:space="preserve"> (1)</w:t>
            </w:r>
          </w:p>
        </w:tc>
        <w:tc>
          <w:tcPr>
            <w:tcW w:w="91" w:type="pct"/>
            <w:shd w:val="clear" w:color="auto" w:fill="F2F2F2" w:themeFill="background1" w:themeFillShade="F2"/>
            <w:vAlign w:val="center"/>
          </w:tcPr>
          <w:p w:rsidR="00C667BC" w:rsidRPr="00296396" w:rsidRDefault="00C667BC" w:rsidP="00C667BC">
            <w:pPr>
              <w:pStyle w:val="TableContents"/>
              <w:jc w:val="center"/>
              <w:rPr>
                <w:rFonts w:ascii="Arial Narrow" w:hAnsi="Arial Narrow"/>
                <w:b/>
                <w:bCs/>
                <w:sz w:val="20"/>
              </w:rPr>
            </w:pPr>
            <w:r w:rsidRPr="00296396">
              <w:rPr>
                <w:rFonts w:ascii="Arial Narrow" w:hAnsi="Arial Narrow"/>
                <w:b/>
                <w:bCs/>
                <w:sz w:val="20"/>
              </w:rPr>
              <w:sym w:font="Wingdings 2" w:char="F050"/>
            </w:r>
          </w:p>
        </w:tc>
      </w:tr>
      <w:tr w:rsidR="00C667BC" w:rsidRPr="00296396" w:rsidTr="00D661EE">
        <w:tc>
          <w:tcPr>
            <w:tcW w:w="543" w:type="pct"/>
            <w:shd w:val="clear" w:color="auto" w:fill="F2F2F2" w:themeFill="background1" w:themeFillShade="F2"/>
            <w:vAlign w:val="center"/>
          </w:tcPr>
          <w:p w:rsidR="00C667BC" w:rsidRPr="00296396" w:rsidRDefault="00C667BC" w:rsidP="00C667BC">
            <w:pPr>
              <w:rPr>
                <w:rFonts w:ascii="Arial Narrow" w:hAnsi="Arial Narrow"/>
                <w:b/>
                <w:sz w:val="20"/>
                <w:szCs w:val="20"/>
              </w:rPr>
            </w:pPr>
            <w:r w:rsidRPr="00296396">
              <w:rPr>
                <w:rFonts w:ascii="Arial Narrow" w:hAnsi="Arial Narrow"/>
                <w:b/>
                <w:sz w:val="20"/>
                <w:szCs w:val="20"/>
              </w:rPr>
              <w:t>Algorit</w:t>
            </w:r>
            <w:r w:rsidR="00E90C39" w:rsidRPr="00296396">
              <w:rPr>
                <w:rFonts w:ascii="Arial Narrow" w:hAnsi="Arial Narrow"/>
                <w:b/>
                <w:sz w:val="20"/>
                <w:szCs w:val="20"/>
              </w:rPr>
              <w:t>mes</w:t>
            </w:r>
          </w:p>
        </w:tc>
        <w:tc>
          <w:tcPr>
            <w:tcW w:w="1717" w:type="pct"/>
            <w:gridSpan w:val="2"/>
            <w:shd w:val="clear" w:color="auto" w:fill="F2F2F2" w:themeFill="background1" w:themeFillShade="F2"/>
          </w:tcPr>
          <w:p w:rsidR="00C667BC" w:rsidRPr="00296396" w:rsidRDefault="00C667BC" w:rsidP="00E90C39">
            <w:pPr>
              <w:rPr>
                <w:rFonts w:ascii="Arial Narrow" w:hAnsi="Arial Narrow"/>
                <w:b/>
                <w:sz w:val="20"/>
                <w:szCs w:val="20"/>
              </w:rPr>
            </w:pPr>
            <w:r w:rsidRPr="00296396">
              <w:rPr>
                <w:rFonts w:ascii="Arial Narrow" w:hAnsi="Arial Narrow"/>
                <w:b/>
                <w:sz w:val="20"/>
                <w:szCs w:val="20"/>
              </w:rPr>
              <w:t>N</w:t>
            </w:r>
            <w:r w:rsidR="00E90C39" w:rsidRPr="00296396">
              <w:rPr>
                <w:rFonts w:ascii="Arial Narrow" w:hAnsi="Arial Narrow"/>
                <w:b/>
                <w:sz w:val="20"/>
                <w:szCs w:val="20"/>
              </w:rPr>
              <w:t xml:space="preserve">ie-triviale </w:t>
            </w:r>
            <w:r w:rsidRPr="00296396">
              <w:rPr>
                <w:rFonts w:ascii="Arial Narrow" w:hAnsi="Arial Narrow"/>
                <w:b/>
                <w:sz w:val="20"/>
                <w:szCs w:val="20"/>
              </w:rPr>
              <w:t>algorit</w:t>
            </w:r>
            <w:r w:rsidR="00E90C39" w:rsidRPr="00296396">
              <w:rPr>
                <w:rFonts w:ascii="Arial Narrow" w:hAnsi="Arial Narrow"/>
                <w:b/>
                <w:sz w:val="20"/>
                <w:szCs w:val="20"/>
              </w:rPr>
              <w:t>mes</w:t>
            </w:r>
          </w:p>
        </w:tc>
        <w:tc>
          <w:tcPr>
            <w:tcW w:w="1320" w:type="pct"/>
            <w:gridSpan w:val="2"/>
            <w:shd w:val="clear" w:color="auto" w:fill="F2F2F2" w:themeFill="background1" w:themeFillShade="F2"/>
          </w:tcPr>
          <w:p w:rsidR="00C667BC" w:rsidRPr="00296396" w:rsidRDefault="00E90C39" w:rsidP="00C667BC">
            <w:pPr>
              <w:rPr>
                <w:rFonts w:ascii="Arial Narrow" w:hAnsi="Arial Narrow"/>
                <w:b/>
                <w:sz w:val="20"/>
                <w:szCs w:val="20"/>
              </w:rPr>
            </w:pPr>
            <w:r w:rsidRPr="00296396">
              <w:rPr>
                <w:rFonts w:ascii="Arial Narrow" w:hAnsi="Arial Narrow"/>
                <w:b/>
                <w:sz w:val="20"/>
                <w:szCs w:val="20"/>
              </w:rPr>
              <w:t>Meer gevorderde</w:t>
            </w:r>
            <w:r w:rsidR="00C667BC" w:rsidRPr="00296396">
              <w:rPr>
                <w:rFonts w:ascii="Arial Narrow" w:hAnsi="Arial Narrow"/>
                <w:b/>
                <w:sz w:val="20"/>
                <w:szCs w:val="20"/>
              </w:rPr>
              <w:t xml:space="preserve"> </w:t>
            </w:r>
            <w:r w:rsidR="00296396" w:rsidRPr="00296396">
              <w:rPr>
                <w:rFonts w:ascii="Arial Narrow" w:hAnsi="Arial Narrow"/>
                <w:b/>
                <w:sz w:val="20"/>
                <w:szCs w:val="20"/>
              </w:rPr>
              <w:t>Grade 10</w:t>
            </w:r>
            <w:r w:rsidRPr="00296396">
              <w:rPr>
                <w:rFonts w:ascii="Arial Narrow" w:hAnsi="Arial Narrow"/>
                <w:b/>
                <w:sz w:val="20"/>
                <w:szCs w:val="20"/>
              </w:rPr>
              <w:t xml:space="preserve"> ti</w:t>
            </w:r>
            <w:r w:rsidR="00C667BC" w:rsidRPr="00296396">
              <w:rPr>
                <w:rFonts w:ascii="Arial Narrow" w:hAnsi="Arial Narrow"/>
                <w:b/>
                <w:sz w:val="20"/>
                <w:szCs w:val="20"/>
              </w:rPr>
              <w:t>pe</w:t>
            </w:r>
          </w:p>
        </w:tc>
        <w:tc>
          <w:tcPr>
            <w:tcW w:w="1420" w:type="pct"/>
            <w:gridSpan w:val="2"/>
            <w:shd w:val="clear" w:color="auto" w:fill="F2F2F2" w:themeFill="background1" w:themeFillShade="F2"/>
          </w:tcPr>
          <w:p w:rsidR="00C667BC" w:rsidRPr="00296396" w:rsidRDefault="00C667BC" w:rsidP="00C667BC">
            <w:pPr>
              <w:rPr>
                <w:rFonts w:ascii="Arial Narrow" w:hAnsi="Arial Narrow"/>
                <w:b/>
                <w:bCs/>
                <w:sz w:val="20"/>
                <w:szCs w:val="20"/>
              </w:rPr>
            </w:pPr>
            <w:r w:rsidRPr="00296396">
              <w:rPr>
                <w:rFonts w:ascii="Arial Narrow" w:hAnsi="Arial Narrow"/>
                <w:b/>
                <w:sz w:val="20"/>
                <w:szCs w:val="20"/>
              </w:rPr>
              <w:t>Trivial</w:t>
            </w:r>
            <w:r w:rsidR="00E90C39" w:rsidRPr="00296396">
              <w:rPr>
                <w:rFonts w:ascii="Arial Narrow" w:hAnsi="Arial Narrow"/>
                <w:b/>
                <w:sz w:val="20"/>
                <w:szCs w:val="20"/>
              </w:rPr>
              <w:t>e</w:t>
            </w:r>
            <w:r w:rsidRPr="00296396">
              <w:rPr>
                <w:rFonts w:ascii="Arial Narrow" w:hAnsi="Arial Narrow"/>
                <w:b/>
                <w:sz w:val="20"/>
                <w:szCs w:val="20"/>
              </w:rPr>
              <w:t xml:space="preserve"> algorit</w:t>
            </w:r>
            <w:r w:rsidR="00E90C39" w:rsidRPr="00296396">
              <w:rPr>
                <w:rFonts w:ascii="Arial Narrow" w:hAnsi="Arial Narrow"/>
                <w:b/>
                <w:sz w:val="20"/>
                <w:szCs w:val="20"/>
              </w:rPr>
              <w:t>mes</w:t>
            </w:r>
            <w:r w:rsidR="00464B9F">
              <w:rPr>
                <w:rFonts w:ascii="Arial Narrow" w:hAnsi="Arial Narrow"/>
                <w:b/>
                <w:sz w:val="20"/>
                <w:szCs w:val="20"/>
              </w:rPr>
              <w:t xml:space="preserve"> (eenvoudig, basies)</w:t>
            </w:r>
          </w:p>
        </w:tc>
      </w:tr>
      <w:tr w:rsidR="001B2128" w:rsidRPr="00296396" w:rsidTr="002B46B2">
        <w:tc>
          <w:tcPr>
            <w:tcW w:w="543" w:type="pct"/>
            <w:vMerge w:val="restart"/>
            <w:shd w:val="clear" w:color="auto" w:fill="FFFFFF" w:themeFill="background1"/>
            <w:vAlign w:val="center"/>
          </w:tcPr>
          <w:p w:rsidR="001B2128" w:rsidRPr="004B2D4E" w:rsidRDefault="004B2D4E" w:rsidP="004B2D4E">
            <w:pPr>
              <w:rPr>
                <w:rFonts w:ascii="Arial Narrow" w:hAnsi="Arial Narrow"/>
                <w:sz w:val="20"/>
                <w:szCs w:val="20"/>
              </w:rPr>
            </w:pPr>
            <w:r w:rsidRPr="004B2D4E">
              <w:rPr>
                <w:rFonts w:ascii="Arial Narrow" w:hAnsi="Arial Narrow"/>
                <w:sz w:val="20"/>
                <w:szCs w:val="20"/>
              </w:rPr>
              <w:t xml:space="preserve">Standaard en kompleksiteit van oplossing-algortimes </w:t>
            </w:r>
          </w:p>
        </w:tc>
        <w:tc>
          <w:tcPr>
            <w:tcW w:w="1626" w:type="pct"/>
            <w:shd w:val="clear" w:color="auto" w:fill="FFFFFF" w:themeFill="background1"/>
            <w:vAlign w:val="center"/>
          </w:tcPr>
          <w:p w:rsidR="001B2128" w:rsidRPr="00296396" w:rsidRDefault="001B2128" w:rsidP="00464B9F">
            <w:pPr>
              <w:rPr>
                <w:rFonts w:ascii="Arial Narrow" w:hAnsi="Arial Narrow"/>
                <w:sz w:val="20"/>
                <w:szCs w:val="20"/>
              </w:rPr>
            </w:pPr>
            <w:r>
              <w:rPr>
                <w:rFonts w:ascii="Arial Narrow" w:hAnsi="Arial Narrow"/>
                <w:sz w:val="20"/>
                <w:szCs w:val="20"/>
              </w:rPr>
              <w:t>V</w:t>
            </w:r>
            <w:r w:rsidRPr="00296396">
              <w:rPr>
                <w:rFonts w:ascii="Arial Narrow" w:hAnsi="Arial Narrow"/>
                <w:sz w:val="20"/>
                <w:szCs w:val="20"/>
              </w:rPr>
              <w:t xml:space="preserve">eelvuldig-geneste </w:t>
            </w:r>
            <w:r>
              <w:rPr>
                <w:rFonts w:ascii="Arial Narrow" w:hAnsi="Arial Narrow"/>
                <w:sz w:val="20"/>
                <w:szCs w:val="20"/>
              </w:rPr>
              <w:t>blokke (</w:t>
            </w:r>
            <w:r w:rsidRPr="00296396">
              <w:rPr>
                <w:rFonts w:ascii="Arial Narrow" w:hAnsi="Arial Narrow"/>
                <w:sz w:val="20"/>
                <w:szCs w:val="20"/>
              </w:rPr>
              <w:t>lusse / voorwaardelike</w:t>
            </w:r>
            <w:r>
              <w:rPr>
                <w:rFonts w:ascii="Arial Narrow" w:hAnsi="Arial Narrow"/>
                <w:sz w:val="20"/>
                <w:szCs w:val="20"/>
              </w:rPr>
              <w:t>)</w:t>
            </w:r>
          </w:p>
        </w:tc>
        <w:tc>
          <w:tcPr>
            <w:tcW w:w="91"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227" w:type="pct"/>
            <w:shd w:val="clear" w:color="auto" w:fill="FFFFFF" w:themeFill="background1"/>
            <w:vAlign w:val="center"/>
          </w:tcPr>
          <w:p w:rsidR="001B2128" w:rsidRPr="00296396" w:rsidRDefault="001B2128" w:rsidP="001B2128">
            <w:pPr>
              <w:rPr>
                <w:rFonts w:ascii="Arial Narrow" w:hAnsi="Arial Narrow"/>
                <w:sz w:val="20"/>
                <w:szCs w:val="20"/>
              </w:rPr>
            </w:pPr>
            <w:r w:rsidRPr="00296396">
              <w:rPr>
                <w:rFonts w:ascii="Arial Narrow" w:hAnsi="Arial Narrow"/>
                <w:sz w:val="20"/>
                <w:szCs w:val="20"/>
              </w:rPr>
              <w:t xml:space="preserve">Slegs dubbel geneste </w:t>
            </w:r>
            <w:r>
              <w:rPr>
                <w:rFonts w:ascii="Arial Narrow" w:hAnsi="Arial Narrow"/>
                <w:sz w:val="20"/>
                <w:szCs w:val="20"/>
              </w:rPr>
              <w:t>kontrole blokke</w:t>
            </w:r>
          </w:p>
        </w:tc>
        <w:tc>
          <w:tcPr>
            <w:tcW w:w="93"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329" w:type="pct"/>
            <w:shd w:val="clear" w:color="auto" w:fill="FFFFFF" w:themeFill="background1"/>
            <w:vAlign w:val="center"/>
          </w:tcPr>
          <w:p w:rsidR="001B2128" w:rsidRPr="00296396" w:rsidRDefault="001B2128" w:rsidP="001B2128">
            <w:pPr>
              <w:rPr>
                <w:rFonts w:ascii="Arial Narrow" w:hAnsi="Arial Narrow"/>
                <w:sz w:val="20"/>
                <w:szCs w:val="20"/>
              </w:rPr>
            </w:pPr>
            <w:r w:rsidRPr="00296396">
              <w:rPr>
                <w:rFonts w:ascii="Arial Narrow" w:hAnsi="Arial Narrow"/>
                <w:sz w:val="20"/>
                <w:szCs w:val="20"/>
              </w:rPr>
              <w:t xml:space="preserve">Slegs </w:t>
            </w:r>
            <w:r>
              <w:rPr>
                <w:rFonts w:ascii="Arial Narrow" w:hAnsi="Arial Narrow"/>
                <w:sz w:val="20"/>
                <w:szCs w:val="20"/>
              </w:rPr>
              <w:t>enkel blokke</w:t>
            </w:r>
          </w:p>
        </w:tc>
        <w:tc>
          <w:tcPr>
            <w:tcW w:w="91" w:type="pct"/>
            <w:shd w:val="clear" w:color="auto" w:fill="FFFFFF" w:themeFill="background1"/>
            <w:vAlign w:val="center"/>
          </w:tcPr>
          <w:p w:rsidR="001B2128" w:rsidRPr="00296396" w:rsidRDefault="001B2128" w:rsidP="00C667BC">
            <w:pPr>
              <w:pStyle w:val="TableContents"/>
              <w:jc w:val="center"/>
              <w:rPr>
                <w:rFonts w:ascii="Arial Narrow" w:hAnsi="Arial Narrow"/>
                <w:b/>
                <w:bCs/>
                <w:sz w:val="20"/>
              </w:rPr>
            </w:pPr>
          </w:p>
        </w:tc>
      </w:tr>
      <w:tr w:rsidR="001B2128" w:rsidRPr="00296396" w:rsidTr="002B46B2">
        <w:tc>
          <w:tcPr>
            <w:tcW w:w="543" w:type="pct"/>
            <w:vMerge/>
            <w:shd w:val="clear" w:color="auto" w:fill="FFFFFF" w:themeFill="background1"/>
            <w:vAlign w:val="center"/>
          </w:tcPr>
          <w:p w:rsidR="001B2128" w:rsidRPr="00296396" w:rsidRDefault="001B2128" w:rsidP="00C667BC">
            <w:pPr>
              <w:rPr>
                <w:rFonts w:ascii="Arial Narrow" w:hAnsi="Arial Narrow"/>
                <w:b/>
                <w:sz w:val="20"/>
                <w:szCs w:val="20"/>
              </w:rPr>
            </w:pPr>
          </w:p>
        </w:tc>
        <w:tc>
          <w:tcPr>
            <w:tcW w:w="1626" w:type="pct"/>
            <w:shd w:val="clear" w:color="auto" w:fill="FFFFFF" w:themeFill="background1"/>
            <w:vAlign w:val="center"/>
          </w:tcPr>
          <w:p w:rsidR="001B2128" w:rsidRPr="00296396" w:rsidRDefault="006D1B46" w:rsidP="001B2128">
            <w:pPr>
              <w:rPr>
                <w:rFonts w:ascii="Arial Narrow" w:hAnsi="Arial Narrow"/>
                <w:sz w:val="20"/>
                <w:szCs w:val="20"/>
              </w:rPr>
            </w:pPr>
            <w:r>
              <w:rPr>
                <w:rFonts w:ascii="Arial Narrow" w:hAnsi="Arial Narrow"/>
                <w:sz w:val="20"/>
                <w:szCs w:val="20"/>
              </w:rPr>
              <w:t>Kombineer veel</w:t>
            </w:r>
            <w:r w:rsidR="001B2128">
              <w:rPr>
                <w:rFonts w:ascii="Arial Narrow" w:hAnsi="Arial Narrow"/>
                <w:sz w:val="20"/>
                <w:szCs w:val="20"/>
              </w:rPr>
              <w:t>vuldige voorwaardes, verhoudings- en Boole operatore op ’n keer – multi-fasette – lusse en ifs</w:t>
            </w:r>
          </w:p>
        </w:tc>
        <w:tc>
          <w:tcPr>
            <w:tcW w:w="91"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227" w:type="pct"/>
            <w:shd w:val="clear" w:color="auto" w:fill="FFFFFF" w:themeFill="background1"/>
            <w:vAlign w:val="center"/>
          </w:tcPr>
          <w:p w:rsidR="001B2128" w:rsidRPr="00296396" w:rsidRDefault="001B2128" w:rsidP="001B2128">
            <w:pPr>
              <w:rPr>
                <w:rFonts w:ascii="Arial Narrow" w:hAnsi="Arial Narrow"/>
                <w:sz w:val="20"/>
                <w:szCs w:val="20"/>
              </w:rPr>
            </w:pPr>
            <w:r>
              <w:rPr>
                <w:rFonts w:ascii="Arial Narrow" w:hAnsi="Arial Narrow"/>
                <w:sz w:val="20"/>
                <w:szCs w:val="20"/>
              </w:rPr>
              <w:t>Maks. twee voorwaardes gekombineer wat verhoudings- en Boole-operatore gebruik</w:t>
            </w:r>
          </w:p>
        </w:tc>
        <w:tc>
          <w:tcPr>
            <w:tcW w:w="93"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329" w:type="pct"/>
            <w:shd w:val="clear" w:color="auto" w:fill="FFFFFF" w:themeFill="background1"/>
            <w:vAlign w:val="center"/>
          </w:tcPr>
          <w:p w:rsidR="001B2128" w:rsidRPr="00296396" w:rsidRDefault="001B2128" w:rsidP="001B2128">
            <w:pPr>
              <w:rPr>
                <w:rFonts w:ascii="Arial Narrow" w:hAnsi="Arial Narrow"/>
                <w:sz w:val="20"/>
                <w:szCs w:val="20"/>
              </w:rPr>
            </w:pPr>
            <w:r>
              <w:rPr>
                <w:rFonts w:ascii="Arial Narrow" w:hAnsi="Arial Narrow"/>
                <w:sz w:val="20"/>
                <w:szCs w:val="20"/>
              </w:rPr>
              <w:t>Slegs enkel voorwaardes wat verhoudings of Boole-operatore gebruik</w:t>
            </w:r>
          </w:p>
        </w:tc>
        <w:tc>
          <w:tcPr>
            <w:tcW w:w="91" w:type="pct"/>
            <w:shd w:val="clear" w:color="auto" w:fill="FFFFFF" w:themeFill="background1"/>
            <w:vAlign w:val="center"/>
          </w:tcPr>
          <w:p w:rsidR="001B2128" w:rsidRPr="00296396" w:rsidRDefault="001B2128" w:rsidP="00C667BC">
            <w:pPr>
              <w:jc w:val="center"/>
              <w:rPr>
                <w:rFonts w:ascii="Arial Narrow" w:hAnsi="Arial Narrow"/>
                <w:sz w:val="20"/>
                <w:szCs w:val="20"/>
              </w:rPr>
            </w:pPr>
          </w:p>
        </w:tc>
      </w:tr>
      <w:tr w:rsidR="001B2128" w:rsidRPr="00296396" w:rsidTr="00F37391">
        <w:tc>
          <w:tcPr>
            <w:tcW w:w="543" w:type="pct"/>
            <w:vMerge/>
            <w:shd w:val="clear" w:color="auto" w:fill="FFFFFF" w:themeFill="background1"/>
            <w:vAlign w:val="center"/>
          </w:tcPr>
          <w:p w:rsidR="001B2128" w:rsidRPr="00296396" w:rsidRDefault="001B2128" w:rsidP="00C667BC">
            <w:pPr>
              <w:rPr>
                <w:rFonts w:ascii="Arial Narrow" w:hAnsi="Arial Narrow"/>
                <w:b/>
                <w:sz w:val="20"/>
                <w:szCs w:val="20"/>
              </w:rPr>
            </w:pPr>
          </w:p>
        </w:tc>
        <w:tc>
          <w:tcPr>
            <w:tcW w:w="1626" w:type="pct"/>
            <w:shd w:val="clear" w:color="auto" w:fill="FFFFFF" w:themeFill="background1"/>
            <w:vAlign w:val="center"/>
          </w:tcPr>
          <w:p w:rsidR="004B2D4E" w:rsidRDefault="004B2D4E" w:rsidP="00464B9F">
            <w:pPr>
              <w:rPr>
                <w:rFonts w:ascii="Arial Narrow" w:hAnsi="Arial Narrow"/>
                <w:sz w:val="20"/>
                <w:szCs w:val="20"/>
              </w:rPr>
            </w:pPr>
            <w:r>
              <w:rPr>
                <w:rFonts w:ascii="Arial Narrow" w:hAnsi="Arial Narrow"/>
                <w:sz w:val="20"/>
                <w:szCs w:val="20"/>
              </w:rPr>
              <w:t>Geoptimaliseer, bv. lus om faktor te bepaal van 2 tot getal div 2 i.p.v. 1 tot getal</w:t>
            </w:r>
          </w:p>
          <w:p w:rsidR="001B2128" w:rsidRDefault="004B2D4E" w:rsidP="00464B9F">
            <w:pPr>
              <w:rPr>
                <w:rFonts w:ascii="Arial Narrow" w:hAnsi="Arial Narrow"/>
                <w:sz w:val="20"/>
                <w:szCs w:val="20"/>
              </w:rPr>
            </w:pPr>
            <w:r>
              <w:rPr>
                <w:rFonts w:ascii="Arial Narrow" w:hAnsi="Arial Narrow"/>
                <w:sz w:val="20"/>
                <w:szCs w:val="20"/>
              </w:rPr>
              <w:t xml:space="preserve">Gebruik toepaslike en effektiefste kontrole blokke om probleem op te los, korrek, bv. </w:t>
            </w:r>
            <w:r w:rsidRPr="004B2D4E">
              <w:rPr>
                <w:rFonts w:ascii="Arial Narrow" w:hAnsi="Arial Narrow"/>
                <w:i/>
                <w:sz w:val="20"/>
                <w:szCs w:val="20"/>
              </w:rPr>
              <w:t>repeat</w:t>
            </w:r>
            <w:r>
              <w:rPr>
                <w:rFonts w:ascii="Arial Narrow" w:hAnsi="Arial Narrow"/>
                <w:sz w:val="20"/>
                <w:szCs w:val="20"/>
              </w:rPr>
              <w:t xml:space="preserve"> vs </w:t>
            </w:r>
            <w:r w:rsidRPr="004B2D4E">
              <w:rPr>
                <w:rFonts w:ascii="Arial Narrow" w:hAnsi="Arial Narrow"/>
                <w:i/>
                <w:sz w:val="20"/>
                <w:szCs w:val="20"/>
              </w:rPr>
              <w:t>repeat until</w:t>
            </w:r>
          </w:p>
        </w:tc>
        <w:tc>
          <w:tcPr>
            <w:tcW w:w="91"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227" w:type="pct"/>
            <w:shd w:val="clear" w:color="auto" w:fill="FFFFFF" w:themeFill="background1"/>
            <w:vAlign w:val="center"/>
          </w:tcPr>
          <w:p w:rsidR="001B2128" w:rsidRPr="00296396" w:rsidRDefault="00F37391" w:rsidP="00F37391">
            <w:pPr>
              <w:rPr>
                <w:rFonts w:ascii="Arial Narrow" w:hAnsi="Arial Narrow"/>
                <w:sz w:val="20"/>
                <w:szCs w:val="20"/>
              </w:rPr>
            </w:pPr>
            <w:r>
              <w:rPr>
                <w:rFonts w:ascii="Arial Narrow" w:hAnsi="Arial Narrow"/>
                <w:sz w:val="20"/>
                <w:szCs w:val="20"/>
              </w:rPr>
              <w:t xml:space="preserve">Geen optimalisering, maar gebruik gepaste en effektiefste controle blokke korrek om probleem op te los , bv. </w:t>
            </w:r>
            <w:r w:rsidRPr="00F37391">
              <w:rPr>
                <w:rFonts w:ascii="Arial Narrow" w:hAnsi="Arial Narrow"/>
                <w:i/>
                <w:sz w:val="20"/>
                <w:szCs w:val="20"/>
              </w:rPr>
              <w:t>repeat</w:t>
            </w:r>
            <w:r>
              <w:rPr>
                <w:rFonts w:ascii="Arial Narrow" w:hAnsi="Arial Narrow"/>
                <w:sz w:val="20"/>
                <w:szCs w:val="20"/>
              </w:rPr>
              <w:t xml:space="preserve"> vs </w:t>
            </w:r>
            <w:r w:rsidRPr="00F37391">
              <w:rPr>
                <w:rFonts w:ascii="Arial Narrow" w:hAnsi="Arial Narrow"/>
                <w:i/>
                <w:sz w:val="20"/>
                <w:szCs w:val="20"/>
              </w:rPr>
              <w:t>repeat until</w:t>
            </w:r>
          </w:p>
        </w:tc>
        <w:tc>
          <w:tcPr>
            <w:tcW w:w="93"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329" w:type="pct"/>
            <w:shd w:val="clear" w:color="auto" w:fill="FFFFFF" w:themeFill="background1"/>
            <w:vAlign w:val="center"/>
          </w:tcPr>
          <w:p w:rsidR="001B2128" w:rsidRPr="00296396" w:rsidRDefault="00F37391" w:rsidP="00A21F7E">
            <w:pPr>
              <w:rPr>
                <w:rFonts w:ascii="Arial Narrow" w:hAnsi="Arial Narrow"/>
                <w:sz w:val="20"/>
                <w:szCs w:val="20"/>
              </w:rPr>
            </w:pPr>
            <w:r>
              <w:rPr>
                <w:rFonts w:ascii="Arial Narrow" w:hAnsi="Arial Narrow"/>
                <w:sz w:val="20"/>
                <w:szCs w:val="20"/>
              </w:rPr>
              <w:t>Nie aangespreek nie</w:t>
            </w:r>
          </w:p>
        </w:tc>
        <w:tc>
          <w:tcPr>
            <w:tcW w:w="91" w:type="pct"/>
            <w:shd w:val="clear" w:color="auto" w:fill="808080" w:themeFill="background1" w:themeFillShade="80"/>
            <w:vAlign w:val="center"/>
          </w:tcPr>
          <w:p w:rsidR="001B2128" w:rsidRPr="00296396" w:rsidRDefault="001B2128" w:rsidP="00C667BC">
            <w:pPr>
              <w:jc w:val="center"/>
              <w:rPr>
                <w:rFonts w:ascii="Arial Narrow" w:hAnsi="Arial Narrow"/>
                <w:sz w:val="20"/>
                <w:szCs w:val="20"/>
              </w:rPr>
            </w:pPr>
          </w:p>
        </w:tc>
      </w:tr>
      <w:tr w:rsidR="004B2D4E" w:rsidRPr="00296396" w:rsidTr="002B46B2">
        <w:tc>
          <w:tcPr>
            <w:tcW w:w="5000" w:type="pct"/>
            <w:gridSpan w:val="7"/>
            <w:shd w:val="clear" w:color="auto" w:fill="F2F2F2" w:themeFill="background1" w:themeFillShade="F2"/>
            <w:vAlign w:val="center"/>
          </w:tcPr>
          <w:p w:rsidR="004B2D4E" w:rsidRPr="00296396" w:rsidRDefault="004B2D4E" w:rsidP="00126C45">
            <w:pPr>
              <w:rPr>
                <w:rFonts w:ascii="Arial Narrow" w:hAnsi="Arial Narrow"/>
                <w:b/>
                <w:sz w:val="20"/>
                <w:szCs w:val="20"/>
              </w:rPr>
            </w:pPr>
            <w:r>
              <w:rPr>
                <w:rFonts w:ascii="Arial Narrow" w:hAnsi="Arial Narrow"/>
                <w:b/>
                <w:sz w:val="20"/>
                <w:szCs w:val="20"/>
              </w:rPr>
              <w:t xml:space="preserve">Gebruik gesofistikeerde kenmerke van programmeringstaal </w:t>
            </w:r>
          </w:p>
        </w:tc>
      </w:tr>
      <w:tr w:rsidR="004B2D4E" w:rsidRPr="00296396" w:rsidTr="002B46B2">
        <w:tc>
          <w:tcPr>
            <w:tcW w:w="543" w:type="pct"/>
            <w:vAlign w:val="center"/>
          </w:tcPr>
          <w:p w:rsidR="004B2D4E" w:rsidRPr="00F37391" w:rsidRDefault="004B2D4E" w:rsidP="00A21F7E">
            <w:pPr>
              <w:rPr>
                <w:rFonts w:ascii="Arial Narrow" w:hAnsi="Arial Narrow"/>
                <w:sz w:val="20"/>
                <w:szCs w:val="20"/>
              </w:rPr>
            </w:pPr>
            <w:r w:rsidRPr="00F37391">
              <w:rPr>
                <w:rFonts w:ascii="Arial Narrow" w:hAnsi="Arial Narrow"/>
                <w:sz w:val="20"/>
                <w:szCs w:val="20"/>
              </w:rPr>
              <w:t>Programmerings- tegnieke</w:t>
            </w:r>
          </w:p>
        </w:tc>
        <w:tc>
          <w:tcPr>
            <w:tcW w:w="1626" w:type="pct"/>
            <w:vAlign w:val="center"/>
          </w:tcPr>
          <w:p w:rsidR="004B2D4E" w:rsidRDefault="004B2D4E" w:rsidP="00C07853">
            <w:pPr>
              <w:rPr>
                <w:rFonts w:ascii="Arial Narrow" w:hAnsi="Arial Narrow"/>
                <w:sz w:val="20"/>
                <w:szCs w:val="20"/>
              </w:rPr>
            </w:pPr>
            <w:r>
              <w:rPr>
                <w:rFonts w:ascii="Arial Narrow" w:hAnsi="Arial Narrow"/>
                <w:sz w:val="20"/>
                <w:szCs w:val="20"/>
              </w:rPr>
              <w:t>Enige twee van die volgende toepaslik en korrek gebruik (moet waarde tot oplossing voeg)</w:t>
            </w:r>
          </w:p>
          <w:p w:rsidR="004B2D4E" w:rsidRPr="004B2D4E" w:rsidRDefault="004B2D4E" w:rsidP="004B2D4E">
            <w:pPr>
              <w:pStyle w:val="ListParagraph"/>
              <w:numPr>
                <w:ilvl w:val="0"/>
                <w:numId w:val="31"/>
              </w:numPr>
              <w:rPr>
                <w:rFonts w:ascii="Arial Narrow" w:hAnsi="Arial Narrow"/>
              </w:rPr>
            </w:pPr>
            <w:r w:rsidRPr="004B2D4E">
              <w:rPr>
                <w:rFonts w:ascii="Arial Narrow" w:hAnsi="Arial Narrow"/>
              </w:rPr>
              <w:t>Parallelle lyste</w:t>
            </w:r>
          </w:p>
          <w:p w:rsidR="004B2D4E" w:rsidRPr="004B2D4E" w:rsidRDefault="004B2D4E" w:rsidP="004B2D4E">
            <w:pPr>
              <w:pStyle w:val="ListParagraph"/>
              <w:numPr>
                <w:ilvl w:val="0"/>
                <w:numId w:val="31"/>
              </w:numPr>
              <w:rPr>
                <w:rFonts w:ascii="Arial Narrow" w:hAnsi="Arial Narrow"/>
              </w:rPr>
            </w:pPr>
            <w:r w:rsidRPr="004B2D4E">
              <w:rPr>
                <w:rFonts w:ascii="Arial Narrow" w:hAnsi="Arial Narrow"/>
              </w:rPr>
              <w:t>Konsep van ‘gestoorde data’ – vul lyste tydens uitvoer</w:t>
            </w:r>
            <w:r>
              <w:rPr>
                <w:rFonts w:ascii="Arial Narrow" w:hAnsi="Arial Narrow"/>
              </w:rPr>
              <w:t xml:space="preserve"> (programaktivering)</w:t>
            </w:r>
            <w:r w:rsidRPr="004B2D4E">
              <w:rPr>
                <w:rFonts w:ascii="Arial Narrow" w:hAnsi="Arial Narrow"/>
              </w:rPr>
              <w:t xml:space="preserve"> om data te stoor vir latere gebruik</w:t>
            </w:r>
          </w:p>
          <w:p w:rsidR="004B2D4E" w:rsidRPr="004B2D4E" w:rsidRDefault="004B2D4E" w:rsidP="004B2D4E">
            <w:pPr>
              <w:pStyle w:val="ListParagraph"/>
              <w:numPr>
                <w:ilvl w:val="0"/>
                <w:numId w:val="31"/>
              </w:numPr>
              <w:rPr>
                <w:rFonts w:ascii="Arial Narrow" w:hAnsi="Arial Narrow"/>
              </w:rPr>
            </w:pPr>
            <w:r w:rsidRPr="004B2D4E">
              <w:rPr>
                <w:rFonts w:ascii="Arial Narrow" w:hAnsi="Arial Narrow"/>
              </w:rPr>
              <w:t>Tekslêer-toevoer/afvoer</w:t>
            </w:r>
          </w:p>
          <w:p w:rsidR="004B2D4E" w:rsidRDefault="004B2D4E" w:rsidP="004B2D4E">
            <w:pPr>
              <w:pStyle w:val="ListParagraph"/>
              <w:numPr>
                <w:ilvl w:val="0"/>
                <w:numId w:val="31"/>
              </w:numPr>
              <w:rPr>
                <w:rFonts w:ascii="Arial Narrow" w:hAnsi="Arial Narrow"/>
              </w:rPr>
            </w:pPr>
            <w:r w:rsidRPr="004B2D4E">
              <w:rPr>
                <w:rFonts w:ascii="Arial Narrow" w:hAnsi="Arial Narrow"/>
              </w:rPr>
              <w:t>Sensorbord/Robotics/Eksterne toestel toevoer/afvoer</w:t>
            </w:r>
          </w:p>
          <w:p w:rsidR="004B2D4E" w:rsidRPr="004B2D4E" w:rsidRDefault="004B2D4E" w:rsidP="004B2D4E">
            <w:pPr>
              <w:pStyle w:val="ListParagraph"/>
              <w:numPr>
                <w:ilvl w:val="0"/>
                <w:numId w:val="31"/>
              </w:numPr>
              <w:rPr>
                <w:rFonts w:ascii="Arial Narrow" w:hAnsi="Arial Narrow"/>
              </w:rPr>
            </w:pPr>
            <w:r>
              <w:rPr>
                <w:rFonts w:ascii="Arial Narrow" w:hAnsi="Arial Narrow"/>
              </w:rPr>
              <w:t xml:space="preserve">Eie tekeninge/grafieke/kaarte/tydsreëling </w:t>
            </w:r>
          </w:p>
        </w:tc>
        <w:tc>
          <w:tcPr>
            <w:tcW w:w="91" w:type="pct"/>
            <w:vAlign w:val="center"/>
          </w:tcPr>
          <w:p w:rsidR="004B2D4E" w:rsidRPr="00296396" w:rsidRDefault="004B2D4E" w:rsidP="002B46B2">
            <w:pPr>
              <w:rPr>
                <w:rFonts w:ascii="Arial Narrow" w:hAnsi="Arial Narrow"/>
                <w:sz w:val="20"/>
                <w:szCs w:val="20"/>
              </w:rPr>
            </w:pPr>
          </w:p>
        </w:tc>
        <w:tc>
          <w:tcPr>
            <w:tcW w:w="1227" w:type="pct"/>
            <w:vAlign w:val="center"/>
          </w:tcPr>
          <w:p w:rsidR="004B2D4E" w:rsidRPr="00296396" w:rsidRDefault="00F37391" w:rsidP="002B46B2">
            <w:pPr>
              <w:rPr>
                <w:rFonts w:ascii="Arial Narrow" w:hAnsi="Arial Narrow"/>
                <w:sz w:val="20"/>
                <w:szCs w:val="20"/>
              </w:rPr>
            </w:pPr>
            <w:r>
              <w:rPr>
                <w:rFonts w:ascii="Arial Narrow" w:hAnsi="Arial Narrow"/>
                <w:sz w:val="20"/>
                <w:szCs w:val="20"/>
              </w:rPr>
              <w:t>Slegs een van die gelyste aspekte gepas en korrek gebruik (moet waarde tot die oplossing toevoeg)</w:t>
            </w:r>
          </w:p>
        </w:tc>
        <w:tc>
          <w:tcPr>
            <w:tcW w:w="93" w:type="pct"/>
            <w:shd w:val="clear" w:color="auto" w:fill="808080" w:themeFill="background1" w:themeFillShade="80"/>
            <w:vAlign w:val="center"/>
          </w:tcPr>
          <w:p w:rsidR="004B2D4E" w:rsidRPr="00296396" w:rsidRDefault="004B2D4E" w:rsidP="002B46B2">
            <w:pPr>
              <w:rPr>
                <w:rFonts w:ascii="Arial Narrow" w:hAnsi="Arial Narrow"/>
                <w:sz w:val="20"/>
                <w:szCs w:val="20"/>
              </w:rPr>
            </w:pPr>
          </w:p>
        </w:tc>
        <w:tc>
          <w:tcPr>
            <w:tcW w:w="1329" w:type="pct"/>
            <w:vAlign w:val="center"/>
          </w:tcPr>
          <w:p w:rsidR="004B2D4E" w:rsidRPr="00296396" w:rsidRDefault="004B2D4E" w:rsidP="002B46B2">
            <w:pPr>
              <w:rPr>
                <w:rFonts w:ascii="Arial Narrow" w:hAnsi="Arial Narrow"/>
                <w:sz w:val="20"/>
                <w:szCs w:val="20"/>
              </w:rPr>
            </w:pPr>
            <w:r w:rsidRPr="00296396">
              <w:rPr>
                <w:rFonts w:ascii="Arial Narrow" w:hAnsi="Arial Narrow"/>
                <w:sz w:val="20"/>
                <w:szCs w:val="20"/>
              </w:rPr>
              <w:t>Geen</w:t>
            </w:r>
          </w:p>
        </w:tc>
        <w:tc>
          <w:tcPr>
            <w:tcW w:w="91" w:type="pct"/>
            <w:shd w:val="clear" w:color="auto" w:fill="808080" w:themeFill="background1" w:themeFillShade="80"/>
            <w:vAlign w:val="center"/>
          </w:tcPr>
          <w:p w:rsidR="004B2D4E" w:rsidRPr="00296396" w:rsidRDefault="004B2D4E" w:rsidP="00C667BC">
            <w:pPr>
              <w:pStyle w:val="TableContents"/>
              <w:jc w:val="center"/>
              <w:rPr>
                <w:rFonts w:ascii="Arial Narrow" w:hAnsi="Arial Narrow"/>
                <w:b/>
                <w:bCs/>
                <w:sz w:val="20"/>
              </w:rPr>
            </w:pPr>
          </w:p>
        </w:tc>
      </w:tr>
      <w:tr w:rsidR="004B2D4E" w:rsidRPr="00296396" w:rsidTr="002729BF">
        <w:tc>
          <w:tcPr>
            <w:tcW w:w="543" w:type="pct"/>
            <w:vAlign w:val="center"/>
          </w:tcPr>
          <w:p w:rsidR="004B2D4E" w:rsidRPr="00F37391" w:rsidRDefault="004B2D4E" w:rsidP="002729BF">
            <w:pPr>
              <w:rPr>
                <w:rFonts w:ascii="Arial Narrow" w:hAnsi="Arial Narrow"/>
                <w:sz w:val="20"/>
                <w:szCs w:val="20"/>
              </w:rPr>
            </w:pPr>
            <w:r w:rsidRPr="00F37391">
              <w:rPr>
                <w:rFonts w:ascii="Arial Narrow" w:hAnsi="Arial Narrow"/>
                <w:sz w:val="20"/>
                <w:szCs w:val="20"/>
              </w:rPr>
              <w:t>Reikwydte van veranderlikes</w:t>
            </w:r>
          </w:p>
        </w:tc>
        <w:tc>
          <w:tcPr>
            <w:tcW w:w="1626" w:type="pct"/>
            <w:vAlign w:val="center"/>
          </w:tcPr>
          <w:p w:rsidR="004B2D4E" w:rsidRPr="00296396" w:rsidRDefault="004B2D4E" w:rsidP="002729BF">
            <w:pPr>
              <w:rPr>
                <w:rFonts w:ascii="Arial Narrow" w:hAnsi="Arial Narrow"/>
                <w:sz w:val="20"/>
                <w:szCs w:val="20"/>
              </w:rPr>
            </w:pPr>
            <w:r w:rsidRPr="00296396">
              <w:rPr>
                <w:rFonts w:ascii="Arial Narrow" w:hAnsi="Arial Narrow"/>
                <w:sz w:val="20"/>
                <w:szCs w:val="20"/>
              </w:rPr>
              <w:t>Gebruik lokale- en globale-veranderlikes op gepaste wyse en effektief - verbeter die program</w:t>
            </w:r>
          </w:p>
        </w:tc>
        <w:tc>
          <w:tcPr>
            <w:tcW w:w="91" w:type="pct"/>
            <w:vAlign w:val="center"/>
          </w:tcPr>
          <w:p w:rsidR="004B2D4E" w:rsidRPr="00296396" w:rsidRDefault="004B2D4E" w:rsidP="002729BF">
            <w:pPr>
              <w:rPr>
                <w:rFonts w:ascii="Arial Narrow" w:hAnsi="Arial Narrow"/>
                <w:sz w:val="20"/>
                <w:szCs w:val="20"/>
              </w:rPr>
            </w:pPr>
          </w:p>
        </w:tc>
        <w:tc>
          <w:tcPr>
            <w:tcW w:w="1227" w:type="pct"/>
            <w:vAlign w:val="center"/>
          </w:tcPr>
          <w:p w:rsidR="004B2D4E" w:rsidRPr="00296396" w:rsidRDefault="004B2D4E" w:rsidP="002729BF">
            <w:pPr>
              <w:rPr>
                <w:rFonts w:ascii="Arial Narrow" w:hAnsi="Arial Narrow"/>
                <w:sz w:val="20"/>
                <w:szCs w:val="20"/>
              </w:rPr>
            </w:pPr>
            <w:r w:rsidRPr="00296396">
              <w:rPr>
                <w:rFonts w:ascii="Arial Narrow" w:hAnsi="Arial Narrow"/>
                <w:sz w:val="20"/>
                <w:szCs w:val="20"/>
              </w:rPr>
              <w:t>Gebruik lokale- en globale-veranderlikes, maar nie altyd op gepaste wyse nie</w:t>
            </w:r>
          </w:p>
        </w:tc>
        <w:tc>
          <w:tcPr>
            <w:tcW w:w="93" w:type="pct"/>
            <w:vAlign w:val="center"/>
          </w:tcPr>
          <w:p w:rsidR="004B2D4E" w:rsidRPr="00296396" w:rsidRDefault="004B2D4E" w:rsidP="002729BF">
            <w:pPr>
              <w:rPr>
                <w:rFonts w:ascii="Arial Narrow" w:hAnsi="Arial Narrow"/>
                <w:sz w:val="20"/>
                <w:szCs w:val="20"/>
              </w:rPr>
            </w:pPr>
          </w:p>
        </w:tc>
        <w:tc>
          <w:tcPr>
            <w:tcW w:w="1329" w:type="pct"/>
            <w:vAlign w:val="center"/>
          </w:tcPr>
          <w:p w:rsidR="004B2D4E" w:rsidRPr="00296396" w:rsidRDefault="004B2D4E" w:rsidP="002729BF">
            <w:pPr>
              <w:rPr>
                <w:rFonts w:ascii="Arial Narrow" w:hAnsi="Arial Narrow"/>
                <w:sz w:val="20"/>
                <w:szCs w:val="20"/>
              </w:rPr>
            </w:pPr>
            <w:r w:rsidRPr="00296396">
              <w:rPr>
                <w:rFonts w:ascii="Arial Narrow" w:hAnsi="Arial Narrow"/>
                <w:sz w:val="20"/>
                <w:szCs w:val="20"/>
              </w:rPr>
              <w:t>Beperkte aantal veranderlikes</w:t>
            </w:r>
          </w:p>
          <w:p w:rsidR="004B2D4E" w:rsidRPr="00296396" w:rsidRDefault="004B2D4E" w:rsidP="00F37391">
            <w:pPr>
              <w:rPr>
                <w:rFonts w:ascii="Arial Narrow" w:hAnsi="Arial Narrow"/>
                <w:sz w:val="20"/>
                <w:szCs w:val="20"/>
              </w:rPr>
            </w:pPr>
            <w:r w:rsidRPr="00296396">
              <w:rPr>
                <w:rFonts w:ascii="Arial Narrow" w:hAnsi="Arial Narrow"/>
                <w:sz w:val="20"/>
                <w:szCs w:val="20"/>
              </w:rPr>
              <w:t xml:space="preserve">Slegs </w:t>
            </w:r>
            <w:r w:rsidR="00F37391">
              <w:rPr>
                <w:rFonts w:ascii="Arial Narrow" w:hAnsi="Arial Narrow"/>
                <w:sz w:val="20"/>
                <w:szCs w:val="20"/>
              </w:rPr>
              <w:t>globaal/</w:t>
            </w:r>
            <w:r w:rsidRPr="00296396">
              <w:rPr>
                <w:rFonts w:ascii="Arial Narrow" w:hAnsi="Arial Narrow"/>
                <w:sz w:val="20"/>
                <w:szCs w:val="20"/>
              </w:rPr>
              <w:t>lokaal</w:t>
            </w:r>
          </w:p>
        </w:tc>
        <w:tc>
          <w:tcPr>
            <w:tcW w:w="91" w:type="pct"/>
            <w:vAlign w:val="center"/>
          </w:tcPr>
          <w:p w:rsidR="004B2D4E" w:rsidRPr="00296396" w:rsidRDefault="004B2D4E" w:rsidP="002729BF">
            <w:pPr>
              <w:pStyle w:val="TableContents"/>
              <w:jc w:val="center"/>
              <w:rPr>
                <w:rFonts w:ascii="Arial Narrow" w:hAnsi="Arial Narrow"/>
                <w:b/>
                <w:bCs/>
                <w:sz w:val="20"/>
              </w:rPr>
            </w:pPr>
          </w:p>
        </w:tc>
      </w:tr>
      <w:tr w:rsidR="004B2D4E" w:rsidRPr="00296396" w:rsidTr="002B46B2">
        <w:tc>
          <w:tcPr>
            <w:tcW w:w="5000" w:type="pct"/>
            <w:gridSpan w:val="7"/>
            <w:shd w:val="clear" w:color="auto" w:fill="F2F2F2" w:themeFill="background1" w:themeFillShade="F2"/>
            <w:vAlign w:val="center"/>
          </w:tcPr>
          <w:p w:rsidR="004B2D4E" w:rsidRPr="00296396" w:rsidRDefault="004B2D4E" w:rsidP="00572DB8">
            <w:pPr>
              <w:rPr>
                <w:rFonts w:ascii="Arial Narrow" w:hAnsi="Arial Narrow"/>
                <w:b/>
                <w:bCs/>
                <w:sz w:val="20"/>
                <w:szCs w:val="20"/>
              </w:rPr>
            </w:pPr>
            <w:r w:rsidRPr="00296396">
              <w:rPr>
                <w:rFonts w:ascii="Arial Narrow" w:hAnsi="Arial Narrow"/>
                <w:b/>
                <w:sz w:val="20"/>
                <w:szCs w:val="20"/>
              </w:rPr>
              <w:t>Kompleksiteit van nie-rekenaarkonspete</w:t>
            </w:r>
          </w:p>
        </w:tc>
      </w:tr>
      <w:tr w:rsidR="004B2D4E" w:rsidRPr="00296396" w:rsidTr="002B46B2">
        <w:tc>
          <w:tcPr>
            <w:tcW w:w="543" w:type="pct"/>
            <w:vAlign w:val="center"/>
          </w:tcPr>
          <w:p w:rsidR="004B2D4E" w:rsidRPr="004B2D4E" w:rsidRDefault="004B2D4E" w:rsidP="00C07853">
            <w:pPr>
              <w:rPr>
                <w:rFonts w:ascii="Arial Narrow" w:hAnsi="Arial Narrow"/>
                <w:sz w:val="20"/>
                <w:szCs w:val="20"/>
              </w:rPr>
            </w:pPr>
            <w:r w:rsidRPr="004B2D4E">
              <w:rPr>
                <w:rFonts w:ascii="Arial Narrow" w:hAnsi="Arial Narrow"/>
                <w:sz w:val="20"/>
                <w:szCs w:val="20"/>
              </w:rPr>
              <w:t>Manipulasie van wisk. prosesse:</w:t>
            </w:r>
          </w:p>
        </w:tc>
        <w:tc>
          <w:tcPr>
            <w:tcW w:w="1626" w:type="pct"/>
            <w:vAlign w:val="center"/>
          </w:tcPr>
          <w:p w:rsidR="004B2D4E" w:rsidRPr="00296396" w:rsidRDefault="004B2D4E" w:rsidP="004B2D4E">
            <w:pPr>
              <w:rPr>
                <w:rFonts w:ascii="Arial Narrow" w:hAnsi="Arial Narrow"/>
                <w:sz w:val="20"/>
                <w:szCs w:val="20"/>
              </w:rPr>
            </w:pPr>
            <w:r>
              <w:rPr>
                <w:rFonts w:ascii="Arial Narrow" w:hAnsi="Arial Narrow"/>
                <w:sz w:val="20"/>
                <w:szCs w:val="20"/>
              </w:rPr>
              <w:t>Betekenisvolle wiskundige prosesse wat goed-deurdagte, betekenisvolle inligting lewer</w:t>
            </w:r>
          </w:p>
        </w:tc>
        <w:tc>
          <w:tcPr>
            <w:tcW w:w="91" w:type="pct"/>
            <w:vAlign w:val="center"/>
          </w:tcPr>
          <w:p w:rsidR="004B2D4E" w:rsidRPr="00296396" w:rsidRDefault="004B2D4E" w:rsidP="002B46B2">
            <w:pPr>
              <w:rPr>
                <w:rFonts w:ascii="Arial Narrow" w:hAnsi="Arial Narrow"/>
                <w:sz w:val="20"/>
                <w:szCs w:val="20"/>
              </w:rPr>
            </w:pPr>
          </w:p>
        </w:tc>
        <w:tc>
          <w:tcPr>
            <w:tcW w:w="1227" w:type="pct"/>
            <w:vAlign w:val="center"/>
          </w:tcPr>
          <w:p w:rsidR="004B2D4E" w:rsidRPr="00296396" w:rsidRDefault="004B2D4E" w:rsidP="00C07853">
            <w:pPr>
              <w:rPr>
                <w:rFonts w:ascii="Arial Narrow" w:hAnsi="Arial Narrow"/>
                <w:sz w:val="20"/>
                <w:szCs w:val="20"/>
              </w:rPr>
            </w:pPr>
            <w:r w:rsidRPr="00296396">
              <w:rPr>
                <w:rFonts w:ascii="Arial Narrow" w:hAnsi="Arial Narrow"/>
                <w:sz w:val="20"/>
                <w:szCs w:val="20"/>
              </w:rPr>
              <w:t>Standaard statistiek verskaf, bv. aantal bo gemiddeld, top 10%, ens.</w:t>
            </w:r>
          </w:p>
        </w:tc>
        <w:tc>
          <w:tcPr>
            <w:tcW w:w="93" w:type="pct"/>
            <w:vAlign w:val="center"/>
          </w:tcPr>
          <w:p w:rsidR="004B2D4E" w:rsidRPr="00296396" w:rsidRDefault="004B2D4E" w:rsidP="002B46B2">
            <w:pPr>
              <w:rPr>
                <w:rFonts w:ascii="Arial Narrow" w:hAnsi="Arial Narrow"/>
                <w:sz w:val="20"/>
                <w:szCs w:val="20"/>
              </w:rPr>
            </w:pPr>
          </w:p>
        </w:tc>
        <w:tc>
          <w:tcPr>
            <w:tcW w:w="1329" w:type="pct"/>
            <w:vAlign w:val="center"/>
          </w:tcPr>
          <w:p w:rsidR="004B2D4E" w:rsidRPr="00296396" w:rsidRDefault="004B2D4E" w:rsidP="00957CEF">
            <w:pPr>
              <w:rPr>
                <w:rFonts w:ascii="Arial Narrow" w:hAnsi="Arial Narrow"/>
                <w:sz w:val="20"/>
                <w:szCs w:val="20"/>
              </w:rPr>
            </w:pPr>
            <w:r w:rsidRPr="00296396">
              <w:rPr>
                <w:rFonts w:ascii="Arial Narrow" w:hAnsi="Arial Narrow"/>
                <w:sz w:val="20"/>
                <w:szCs w:val="20"/>
              </w:rPr>
              <w:t>Eenvoudige wiskundige berekenings, bv. optel, aftrek, vermenigvuldiging en deling</w:t>
            </w:r>
          </w:p>
          <w:p w:rsidR="004B2D4E" w:rsidRPr="00296396" w:rsidRDefault="004B2D4E" w:rsidP="006D3D49">
            <w:pPr>
              <w:rPr>
                <w:rFonts w:ascii="Arial Narrow" w:hAnsi="Arial Narrow"/>
                <w:sz w:val="20"/>
                <w:szCs w:val="20"/>
              </w:rPr>
            </w:pPr>
            <w:r w:rsidRPr="00296396">
              <w:rPr>
                <w:rFonts w:ascii="Arial Narrow" w:hAnsi="Arial Narrow"/>
                <w:sz w:val="20"/>
                <w:szCs w:val="20"/>
              </w:rPr>
              <w:t>Statistiek– slegs aggregate soos som, gemiddeld, min</w:t>
            </w:r>
          </w:p>
        </w:tc>
        <w:tc>
          <w:tcPr>
            <w:tcW w:w="91" w:type="pct"/>
            <w:vAlign w:val="center"/>
          </w:tcPr>
          <w:p w:rsidR="004B2D4E" w:rsidRPr="00296396" w:rsidRDefault="004B2D4E" w:rsidP="00C667BC">
            <w:pPr>
              <w:pStyle w:val="TableContents"/>
              <w:jc w:val="center"/>
              <w:rPr>
                <w:rFonts w:ascii="Arial Narrow" w:hAnsi="Arial Narrow"/>
                <w:b/>
                <w:bCs/>
                <w:sz w:val="20"/>
              </w:rPr>
            </w:pPr>
          </w:p>
        </w:tc>
      </w:tr>
      <w:tr w:rsidR="004B2D4E" w:rsidRPr="00296396" w:rsidTr="002B46B2">
        <w:tc>
          <w:tcPr>
            <w:tcW w:w="543" w:type="pct"/>
            <w:vAlign w:val="center"/>
          </w:tcPr>
          <w:p w:rsidR="004B2D4E" w:rsidRPr="004B2D4E" w:rsidRDefault="004B2D4E" w:rsidP="00957CEF">
            <w:pPr>
              <w:rPr>
                <w:rFonts w:ascii="Arial Narrow" w:hAnsi="Arial Narrow"/>
                <w:sz w:val="20"/>
                <w:szCs w:val="20"/>
              </w:rPr>
            </w:pPr>
            <w:r w:rsidRPr="004B2D4E">
              <w:rPr>
                <w:rFonts w:ascii="Arial Narrow" w:hAnsi="Arial Narrow"/>
                <w:sz w:val="20"/>
                <w:szCs w:val="20"/>
              </w:rPr>
              <w:t>Manipulasie van string/teks prosesse:</w:t>
            </w:r>
          </w:p>
        </w:tc>
        <w:tc>
          <w:tcPr>
            <w:tcW w:w="1626" w:type="pct"/>
            <w:vAlign w:val="center"/>
          </w:tcPr>
          <w:p w:rsidR="004B2D4E" w:rsidRPr="00296396" w:rsidRDefault="004B2D4E" w:rsidP="00F90968">
            <w:pPr>
              <w:rPr>
                <w:rFonts w:ascii="Arial Narrow" w:hAnsi="Arial Narrow"/>
                <w:sz w:val="20"/>
                <w:szCs w:val="20"/>
              </w:rPr>
            </w:pPr>
            <w:r w:rsidRPr="00296396">
              <w:rPr>
                <w:rFonts w:ascii="Arial Narrow" w:hAnsi="Arial Narrow"/>
                <w:sz w:val="20"/>
                <w:szCs w:val="20"/>
              </w:rPr>
              <w:t xml:space="preserve">Kombineer veelvuldige </w:t>
            </w:r>
            <w:r>
              <w:rPr>
                <w:rFonts w:ascii="Arial Narrow" w:hAnsi="Arial Narrow"/>
                <w:sz w:val="20"/>
                <w:szCs w:val="20"/>
              </w:rPr>
              <w:t xml:space="preserve">ingeboude </w:t>
            </w:r>
            <w:r w:rsidRPr="00296396">
              <w:rPr>
                <w:rFonts w:ascii="Arial Narrow" w:hAnsi="Arial Narrow"/>
                <w:sz w:val="20"/>
                <w:szCs w:val="20"/>
              </w:rPr>
              <w:t>stringmetodes vir komplekse manipulasies, bv. genereer kode/sleutel</w:t>
            </w:r>
            <w:r>
              <w:rPr>
                <w:rFonts w:ascii="Arial Narrow" w:hAnsi="Arial Narrow"/>
                <w:sz w:val="20"/>
                <w:szCs w:val="20"/>
              </w:rPr>
              <w:t xml:space="preserve"> deur dele uit verskeie veranderlikes/dele</w:t>
            </w:r>
            <w:r w:rsidRPr="00296396">
              <w:rPr>
                <w:rFonts w:ascii="Arial Narrow" w:hAnsi="Arial Narrow"/>
                <w:sz w:val="20"/>
                <w:szCs w:val="20"/>
              </w:rPr>
              <w:t xml:space="preserve"> </w:t>
            </w:r>
            <w:r>
              <w:rPr>
                <w:rFonts w:ascii="Arial Narrow" w:hAnsi="Arial Narrow"/>
                <w:sz w:val="20"/>
                <w:szCs w:val="20"/>
              </w:rPr>
              <w:t xml:space="preserve">te </w:t>
            </w:r>
            <w:r w:rsidRPr="00296396">
              <w:rPr>
                <w:rFonts w:ascii="Arial Narrow" w:hAnsi="Arial Narrow"/>
                <w:sz w:val="20"/>
                <w:szCs w:val="20"/>
              </w:rPr>
              <w:t xml:space="preserve">onttrek </w:t>
            </w:r>
          </w:p>
        </w:tc>
        <w:tc>
          <w:tcPr>
            <w:tcW w:w="91" w:type="pct"/>
            <w:vAlign w:val="center"/>
          </w:tcPr>
          <w:p w:rsidR="004B2D4E" w:rsidRPr="00296396" w:rsidRDefault="004B2D4E" w:rsidP="002B46B2">
            <w:pPr>
              <w:rPr>
                <w:rFonts w:ascii="Arial Narrow" w:hAnsi="Arial Narrow"/>
                <w:sz w:val="20"/>
                <w:szCs w:val="20"/>
              </w:rPr>
            </w:pPr>
          </w:p>
        </w:tc>
        <w:tc>
          <w:tcPr>
            <w:tcW w:w="1227" w:type="pct"/>
            <w:vAlign w:val="center"/>
          </w:tcPr>
          <w:p w:rsidR="004B2D4E" w:rsidRPr="00296396" w:rsidRDefault="004B2D4E" w:rsidP="00957CEF">
            <w:pPr>
              <w:rPr>
                <w:rFonts w:ascii="Arial Narrow" w:hAnsi="Arial Narrow"/>
                <w:sz w:val="20"/>
                <w:szCs w:val="20"/>
              </w:rPr>
            </w:pPr>
            <w:r w:rsidRPr="00296396">
              <w:rPr>
                <w:rFonts w:ascii="Arial Narrow" w:hAnsi="Arial Narrow"/>
                <w:sz w:val="20"/>
                <w:szCs w:val="20"/>
              </w:rPr>
              <w:t>Standaard – Kombineer ten minste twee string metodes</w:t>
            </w:r>
          </w:p>
        </w:tc>
        <w:tc>
          <w:tcPr>
            <w:tcW w:w="93" w:type="pct"/>
            <w:vAlign w:val="center"/>
          </w:tcPr>
          <w:p w:rsidR="004B2D4E" w:rsidRPr="00296396" w:rsidRDefault="004B2D4E" w:rsidP="002B46B2">
            <w:pPr>
              <w:rPr>
                <w:rFonts w:ascii="Arial Narrow" w:hAnsi="Arial Narrow"/>
                <w:sz w:val="20"/>
                <w:szCs w:val="20"/>
              </w:rPr>
            </w:pPr>
          </w:p>
        </w:tc>
        <w:tc>
          <w:tcPr>
            <w:tcW w:w="1329" w:type="pct"/>
            <w:vAlign w:val="center"/>
          </w:tcPr>
          <w:p w:rsidR="004B2D4E" w:rsidRPr="00296396" w:rsidRDefault="004B2D4E" w:rsidP="00957CEF">
            <w:pPr>
              <w:rPr>
                <w:rFonts w:ascii="Arial Narrow" w:hAnsi="Arial Narrow"/>
                <w:sz w:val="20"/>
                <w:szCs w:val="20"/>
              </w:rPr>
            </w:pPr>
            <w:r w:rsidRPr="00296396">
              <w:rPr>
                <w:rFonts w:ascii="Arial Narrow" w:hAnsi="Arial Narrow"/>
                <w:sz w:val="20"/>
                <w:szCs w:val="20"/>
              </w:rPr>
              <w:t>Eenvoudig – slegs enkel manipulasie (gebruik slegs een string metode)</w:t>
            </w:r>
          </w:p>
        </w:tc>
        <w:tc>
          <w:tcPr>
            <w:tcW w:w="91" w:type="pct"/>
            <w:vAlign w:val="center"/>
          </w:tcPr>
          <w:p w:rsidR="004B2D4E" w:rsidRPr="00296396" w:rsidRDefault="004B2D4E" w:rsidP="00C667BC">
            <w:pPr>
              <w:pStyle w:val="TableContents"/>
              <w:jc w:val="center"/>
              <w:rPr>
                <w:rFonts w:ascii="Arial Narrow" w:hAnsi="Arial Narrow"/>
                <w:b/>
                <w:bCs/>
                <w:sz w:val="20"/>
              </w:rPr>
            </w:pPr>
          </w:p>
        </w:tc>
      </w:tr>
      <w:tr w:rsidR="004B2D4E" w:rsidRPr="00296396" w:rsidTr="002B46B2">
        <w:tc>
          <w:tcPr>
            <w:tcW w:w="5000" w:type="pct"/>
            <w:gridSpan w:val="7"/>
            <w:shd w:val="clear" w:color="auto" w:fill="F2F2F2" w:themeFill="background1" w:themeFillShade="F2"/>
            <w:vAlign w:val="center"/>
          </w:tcPr>
          <w:p w:rsidR="004B2D4E" w:rsidRPr="00296396" w:rsidRDefault="004B2D4E" w:rsidP="00464B9F">
            <w:pPr>
              <w:rPr>
                <w:rFonts w:ascii="Arial Narrow" w:hAnsi="Arial Narrow"/>
                <w:b/>
                <w:bCs/>
                <w:sz w:val="20"/>
                <w:szCs w:val="20"/>
              </w:rPr>
            </w:pPr>
            <w:r w:rsidRPr="00296396">
              <w:rPr>
                <w:rFonts w:ascii="Arial Narrow" w:hAnsi="Arial Narrow"/>
                <w:b/>
                <w:sz w:val="20"/>
                <w:szCs w:val="20"/>
              </w:rPr>
              <w:t xml:space="preserve">Modulêre aspekte </w:t>
            </w:r>
          </w:p>
        </w:tc>
      </w:tr>
      <w:tr w:rsidR="004B2D4E" w:rsidRPr="00296396" w:rsidTr="002B46B2">
        <w:tc>
          <w:tcPr>
            <w:tcW w:w="543" w:type="pct"/>
            <w:vAlign w:val="center"/>
          </w:tcPr>
          <w:p w:rsidR="004B2D4E" w:rsidRPr="00296396" w:rsidRDefault="004B2D4E" w:rsidP="00C667BC">
            <w:pPr>
              <w:rPr>
                <w:rFonts w:ascii="Arial Narrow" w:hAnsi="Arial Narrow"/>
                <w:sz w:val="20"/>
                <w:szCs w:val="20"/>
              </w:rPr>
            </w:pPr>
            <w:r w:rsidRPr="00296396">
              <w:rPr>
                <w:rFonts w:ascii="Arial Narrow" w:hAnsi="Arial Narrow"/>
                <w:sz w:val="20"/>
                <w:szCs w:val="20"/>
              </w:rPr>
              <w:t>Hergebruik van kode</w:t>
            </w:r>
            <w:r>
              <w:rPr>
                <w:rFonts w:ascii="Arial Narrow" w:hAnsi="Arial Narrow"/>
                <w:sz w:val="20"/>
                <w:szCs w:val="20"/>
              </w:rPr>
              <w:t xml:space="preserve"> en datavloei </w:t>
            </w:r>
          </w:p>
        </w:tc>
        <w:tc>
          <w:tcPr>
            <w:tcW w:w="1626" w:type="pct"/>
            <w:vAlign w:val="center"/>
          </w:tcPr>
          <w:p w:rsidR="004B2D4E" w:rsidRPr="00296396" w:rsidRDefault="004B2D4E" w:rsidP="007A184E">
            <w:pPr>
              <w:rPr>
                <w:rFonts w:ascii="Arial Narrow" w:hAnsi="Arial Narrow"/>
                <w:sz w:val="20"/>
                <w:szCs w:val="20"/>
              </w:rPr>
            </w:pPr>
            <w:r w:rsidRPr="00296396">
              <w:rPr>
                <w:rFonts w:ascii="Arial Narrow" w:hAnsi="Arial Narrow"/>
                <w:sz w:val="20"/>
                <w:szCs w:val="20"/>
              </w:rPr>
              <w:t>Uitstekende</w:t>
            </w:r>
            <w:r>
              <w:rPr>
                <w:rFonts w:ascii="Arial Narrow" w:hAnsi="Arial Narrow"/>
                <w:sz w:val="20"/>
                <w:szCs w:val="20"/>
              </w:rPr>
              <w:t>, toepaslike, korrekte, effektiewe</w:t>
            </w:r>
            <w:r w:rsidRPr="00296396">
              <w:rPr>
                <w:rFonts w:ascii="Arial Narrow" w:hAnsi="Arial Narrow"/>
                <w:sz w:val="20"/>
                <w:szCs w:val="20"/>
              </w:rPr>
              <w:t xml:space="preserve"> gebruik van </w:t>
            </w:r>
            <w:r w:rsidRPr="002729BF">
              <w:rPr>
                <w:rFonts w:ascii="Arial Narrow" w:hAnsi="Arial Narrow"/>
                <w:i/>
                <w:sz w:val="20"/>
                <w:szCs w:val="20"/>
              </w:rPr>
              <w:t>When_I_Receive</w:t>
            </w:r>
            <w:r>
              <w:rPr>
                <w:rFonts w:ascii="Arial Narrow" w:hAnsi="Arial Narrow"/>
                <w:sz w:val="20"/>
                <w:szCs w:val="20"/>
              </w:rPr>
              <w:t xml:space="preserve"> en </w:t>
            </w:r>
            <w:r w:rsidRPr="002729BF">
              <w:rPr>
                <w:rFonts w:ascii="Arial Narrow" w:hAnsi="Arial Narrow"/>
                <w:i/>
                <w:sz w:val="20"/>
                <w:szCs w:val="20"/>
              </w:rPr>
              <w:t>broadcast</w:t>
            </w:r>
            <w:r>
              <w:rPr>
                <w:rFonts w:ascii="Arial Narrow" w:hAnsi="Arial Narrow"/>
                <w:sz w:val="20"/>
                <w:szCs w:val="20"/>
              </w:rPr>
              <w:t xml:space="preserve">-blokke om toepaslike hergebruik van kode te verseker (meer </w:t>
            </w:r>
            <w:r>
              <w:rPr>
                <w:rFonts w:ascii="Arial Narrow" w:hAnsi="Arial Narrow"/>
                <w:i/>
                <w:sz w:val="20"/>
                <w:szCs w:val="20"/>
              </w:rPr>
              <w:t>W</w:t>
            </w:r>
            <w:r w:rsidRPr="00770A1A">
              <w:rPr>
                <w:rFonts w:ascii="Arial Narrow" w:hAnsi="Arial Narrow"/>
                <w:i/>
                <w:sz w:val="20"/>
                <w:szCs w:val="20"/>
              </w:rPr>
              <w:t>hen_I_receive</w:t>
            </w:r>
            <w:r>
              <w:rPr>
                <w:rFonts w:ascii="Arial Narrow" w:hAnsi="Arial Narrow"/>
                <w:i/>
                <w:sz w:val="20"/>
                <w:szCs w:val="20"/>
              </w:rPr>
              <w:t xml:space="preserve">- as </w:t>
            </w:r>
            <w:r w:rsidRPr="007A184E">
              <w:rPr>
                <w:rFonts w:ascii="Arial Narrow" w:hAnsi="Arial Narrow"/>
                <w:i/>
                <w:sz w:val="20"/>
                <w:szCs w:val="20"/>
              </w:rPr>
              <w:t>Broadcast</w:t>
            </w:r>
            <w:r>
              <w:rPr>
                <w:rFonts w:ascii="Arial Narrow" w:hAnsi="Arial Narrow"/>
                <w:sz w:val="20"/>
                <w:szCs w:val="20"/>
              </w:rPr>
              <w:t>-blokke)</w:t>
            </w:r>
          </w:p>
        </w:tc>
        <w:tc>
          <w:tcPr>
            <w:tcW w:w="91" w:type="pct"/>
            <w:vAlign w:val="center"/>
          </w:tcPr>
          <w:p w:rsidR="004B2D4E" w:rsidRPr="00296396" w:rsidRDefault="004B2D4E" w:rsidP="002B46B2">
            <w:pPr>
              <w:rPr>
                <w:rFonts w:ascii="Arial Narrow" w:hAnsi="Arial Narrow"/>
                <w:sz w:val="20"/>
                <w:szCs w:val="20"/>
              </w:rPr>
            </w:pPr>
          </w:p>
        </w:tc>
        <w:tc>
          <w:tcPr>
            <w:tcW w:w="1227" w:type="pct"/>
            <w:vAlign w:val="center"/>
          </w:tcPr>
          <w:p w:rsidR="004B2D4E" w:rsidRPr="00296396" w:rsidRDefault="004B2D4E" w:rsidP="002729BF">
            <w:pPr>
              <w:rPr>
                <w:rFonts w:ascii="Arial Narrow" w:hAnsi="Arial Narrow"/>
                <w:sz w:val="20"/>
                <w:szCs w:val="20"/>
              </w:rPr>
            </w:pPr>
            <w:r w:rsidRPr="00296396">
              <w:rPr>
                <w:rFonts w:ascii="Arial Narrow" w:hAnsi="Arial Narrow"/>
                <w:sz w:val="20"/>
                <w:szCs w:val="20"/>
              </w:rPr>
              <w:t xml:space="preserve">Goeie gebruik van </w:t>
            </w:r>
            <w:r w:rsidRPr="002729BF">
              <w:rPr>
                <w:rFonts w:ascii="Arial Narrow" w:hAnsi="Arial Narrow"/>
                <w:i/>
                <w:sz w:val="20"/>
                <w:szCs w:val="20"/>
              </w:rPr>
              <w:t>When_I_Receive</w:t>
            </w:r>
            <w:r>
              <w:rPr>
                <w:rFonts w:ascii="Arial Narrow" w:hAnsi="Arial Narrow"/>
                <w:sz w:val="20"/>
                <w:szCs w:val="20"/>
              </w:rPr>
              <w:t xml:space="preserve"> blokke, maar nie meer as </w:t>
            </w:r>
            <w:r w:rsidRPr="002729BF">
              <w:rPr>
                <w:rFonts w:ascii="Arial Narrow" w:hAnsi="Arial Narrow"/>
                <w:i/>
                <w:sz w:val="20"/>
                <w:szCs w:val="20"/>
              </w:rPr>
              <w:t>broadcast</w:t>
            </w:r>
            <w:r>
              <w:rPr>
                <w:rFonts w:ascii="Arial Narrow" w:hAnsi="Arial Narrow"/>
                <w:sz w:val="20"/>
                <w:szCs w:val="20"/>
              </w:rPr>
              <w:t>-blokke – redelike verhouding</w:t>
            </w:r>
          </w:p>
        </w:tc>
        <w:tc>
          <w:tcPr>
            <w:tcW w:w="93" w:type="pct"/>
            <w:vAlign w:val="center"/>
          </w:tcPr>
          <w:p w:rsidR="004B2D4E" w:rsidRPr="00296396" w:rsidRDefault="004B2D4E" w:rsidP="002B46B2">
            <w:pPr>
              <w:rPr>
                <w:rFonts w:ascii="Arial Narrow" w:hAnsi="Arial Narrow"/>
                <w:sz w:val="20"/>
                <w:szCs w:val="20"/>
              </w:rPr>
            </w:pPr>
          </w:p>
        </w:tc>
        <w:tc>
          <w:tcPr>
            <w:tcW w:w="1329" w:type="pct"/>
            <w:vAlign w:val="center"/>
          </w:tcPr>
          <w:p w:rsidR="004B2D4E" w:rsidRPr="00296396" w:rsidRDefault="004B2D4E" w:rsidP="007A184E">
            <w:pPr>
              <w:rPr>
                <w:rFonts w:ascii="Arial Narrow" w:hAnsi="Arial Narrow"/>
                <w:sz w:val="20"/>
                <w:szCs w:val="20"/>
              </w:rPr>
            </w:pPr>
            <w:r>
              <w:rPr>
                <w:rFonts w:ascii="Arial Narrow" w:hAnsi="Arial Narrow"/>
                <w:sz w:val="20"/>
                <w:szCs w:val="20"/>
              </w:rPr>
              <w:t xml:space="preserve">Ontoepaslike verhouding – baie minder </w:t>
            </w:r>
            <w:r w:rsidRPr="00770A1A">
              <w:rPr>
                <w:rFonts w:ascii="Arial Narrow" w:hAnsi="Arial Narrow"/>
                <w:i/>
                <w:sz w:val="20"/>
                <w:szCs w:val="20"/>
              </w:rPr>
              <w:t>When_I_receive</w:t>
            </w:r>
            <w:r>
              <w:rPr>
                <w:rFonts w:ascii="Arial Narrow" w:hAnsi="Arial Narrow"/>
                <w:sz w:val="20"/>
                <w:szCs w:val="20"/>
              </w:rPr>
              <w:t xml:space="preserve">-blokke as </w:t>
            </w:r>
            <w:r w:rsidRPr="00770A1A">
              <w:rPr>
                <w:rFonts w:ascii="Arial Narrow" w:hAnsi="Arial Narrow"/>
                <w:i/>
                <w:sz w:val="20"/>
                <w:szCs w:val="20"/>
              </w:rPr>
              <w:t>broadcast</w:t>
            </w:r>
            <w:r>
              <w:rPr>
                <w:rFonts w:ascii="Arial Narrow" w:hAnsi="Arial Narrow"/>
                <w:sz w:val="20"/>
                <w:szCs w:val="20"/>
              </w:rPr>
              <w:t xml:space="preserve">-blokke of </w:t>
            </w:r>
            <w:r w:rsidRPr="00770A1A">
              <w:rPr>
                <w:rFonts w:ascii="Arial Narrow" w:hAnsi="Arial Narrow"/>
                <w:i/>
                <w:sz w:val="20"/>
                <w:szCs w:val="20"/>
              </w:rPr>
              <w:t>When_I_receive</w:t>
            </w:r>
            <w:r>
              <w:rPr>
                <w:rFonts w:ascii="Arial Narrow" w:hAnsi="Arial Narrow"/>
                <w:sz w:val="20"/>
                <w:szCs w:val="20"/>
              </w:rPr>
              <w:t>-blokke met stapels van 1 of 2 spreek van triviale struktuur</w:t>
            </w:r>
          </w:p>
        </w:tc>
        <w:tc>
          <w:tcPr>
            <w:tcW w:w="91" w:type="pct"/>
            <w:shd w:val="clear" w:color="auto" w:fill="auto"/>
            <w:vAlign w:val="center"/>
          </w:tcPr>
          <w:p w:rsidR="004B2D4E" w:rsidRPr="00296396" w:rsidRDefault="004B2D4E" w:rsidP="00C667BC">
            <w:pPr>
              <w:pStyle w:val="TableContents"/>
              <w:jc w:val="center"/>
              <w:rPr>
                <w:rFonts w:ascii="Arial Narrow" w:hAnsi="Arial Narrow"/>
                <w:b/>
                <w:bCs/>
                <w:sz w:val="20"/>
              </w:rPr>
            </w:pPr>
          </w:p>
        </w:tc>
      </w:tr>
      <w:tr w:rsidR="004B2D4E" w:rsidRPr="00296396" w:rsidTr="002B46B2">
        <w:tc>
          <w:tcPr>
            <w:tcW w:w="5000" w:type="pct"/>
            <w:gridSpan w:val="7"/>
            <w:shd w:val="clear" w:color="auto" w:fill="F2F2F2" w:themeFill="background1" w:themeFillShade="F2"/>
            <w:vAlign w:val="center"/>
          </w:tcPr>
          <w:p w:rsidR="004B2D4E" w:rsidRPr="00296396" w:rsidRDefault="004B2D4E" w:rsidP="002B46B2">
            <w:pPr>
              <w:rPr>
                <w:rFonts w:ascii="Arial Narrow" w:hAnsi="Arial Narrow"/>
                <w:b/>
                <w:sz w:val="20"/>
                <w:szCs w:val="20"/>
              </w:rPr>
            </w:pPr>
            <w:r w:rsidRPr="00296396">
              <w:rPr>
                <w:rFonts w:ascii="Arial Narrow" w:hAnsi="Arial Narrow"/>
                <w:b/>
                <w:sz w:val="20"/>
                <w:szCs w:val="20"/>
              </w:rPr>
              <w:t>Tegniese oplossing</w:t>
            </w:r>
          </w:p>
        </w:tc>
      </w:tr>
      <w:tr w:rsidR="004B2D4E" w:rsidRPr="00296396" w:rsidTr="002B46B2">
        <w:tc>
          <w:tcPr>
            <w:tcW w:w="543" w:type="pct"/>
            <w:shd w:val="clear" w:color="auto" w:fill="auto"/>
            <w:vAlign w:val="center"/>
          </w:tcPr>
          <w:p w:rsidR="004B2D4E" w:rsidRPr="004B2D4E" w:rsidRDefault="004B2D4E" w:rsidP="00957CEF">
            <w:pPr>
              <w:rPr>
                <w:rFonts w:ascii="Arial Narrow" w:hAnsi="Arial Narrow"/>
                <w:sz w:val="20"/>
                <w:szCs w:val="20"/>
              </w:rPr>
            </w:pPr>
            <w:r w:rsidRPr="004B2D4E">
              <w:rPr>
                <w:rFonts w:ascii="Arial Narrow" w:hAnsi="Arial Narrow"/>
                <w:sz w:val="20"/>
                <w:szCs w:val="20"/>
              </w:rPr>
              <w:t>Uitsonderings/fout-vang/validasie</w:t>
            </w:r>
          </w:p>
        </w:tc>
        <w:tc>
          <w:tcPr>
            <w:tcW w:w="1626" w:type="pct"/>
            <w:shd w:val="clear" w:color="auto" w:fill="auto"/>
            <w:vAlign w:val="center"/>
          </w:tcPr>
          <w:p w:rsidR="004B2D4E" w:rsidRPr="00296396" w:rsidRDefault="004B2D4E" w:rsidP="004B2D4E">
            <w:pPr>
              <w:rPr>
                <w:rFonts w:ascii="Arial Narrow" w:hAnsi="Arial Narrow"/>
                <w:sz w:val="20"/>
                <w:szCs w:val="20"/>
              </w:rPr>
            </w:pPr>
            <w:r>
              <w:rPr>
                <w:rFonts w:ascii="Arial Narrow" w:hAnsi="Arial Narrow"/>
                <w:sz w:val="20"/>
                <w:szCs w:val="20"/>
              </w:rPr>
              <w:t>Uitstekende, e</w:t>
            </w:r>
            <w:r w:rsidRPr="00296396">
              <w:rPr>
                <w:rFonts w:ascii="Arial Narrow" w:hAnsi="Arial Narrow"/>
                <w:sz w:val="20"/>
                <w:szCs w:val="20"/>
              </w:rPr>
              <w:t>ffektiewe gebruik van toepaslike en effektiewe programmerings-eienskappe en -tegnieke om 'n robuuste oplossing te skep</w:t>
            </w:r>
          </w:p>
        </w:tc>
        <w:tc>
          <w:tcPr>
            <w:tcW w:w="91" w:type="pct"/>
            <w:shd w:val="clear" w:color="auto" w:fill="auto"/>
            <w:vAlign w:val="center"/>
          </w:tcPr>
          <w:p w:rsidR="004B2D4E" w:rsidRPr="00296396" w:rsidRDefault="004B2D4E" w:rsidP="002B46B2">
            <w:pPr>
              <w:rPr>
                <w:rFonts w:ascii="Arial Narrow" w:hAnsi="Arial Narrow"/>
                <w:sz w:val="20"/>
                <w:szCs w:val="20"/>
              </w:rPr>
            </w:pPr>
          </w:p>
        </w:tc>
        <w:tc>
          <w:tcPr>
            <w:tcW w:w="1227" w:type="pct"/>
            <w:shd w:val="clear" w:color="auto" w:fill="auto"/>
            <w:vAlign w:val="center"/>
          </w:tcPr>
          <w:p w:rsidR="004B2D4E" w:rsidRPr="00296396" w:rsidRDefault="004B2D4E" w:rsidP="00AD230F">
            <w:pPr>
              <w:rPr>
                <w:rFonts w:ascii="Arial Narrow" w:hAnsi="Arial Narrow"/>
                <w:sz w:val="20"/>
                <w:szCs w:val="20"/>
              </w:rPr>
            </w:pPr>
            <w:r w:rsidRPr="00296396">
              <w:rPr>
                <w:rFonts w:ascii="Arial Narrow" w:hAnsi="Arial Narrow"/>
                <w:sz w:val="20"/>
                <w:szCs w:val="20"/>
              </w:rPr>
              <w:t>Goeie gebruik van programmeringseienskappe en -tegnieke om 'n aanvaarbare oplossing te skep</w:t>
            </w:r>
          </w:p>
        </w:tc>
        <w:tc>
          <w:tcPr>
            <w:tcW w:w="93" w:type="pct"/>
            <w:shd w:val="clear" w:color="auto" w:fill="auto"/>
            <w:vAlign w:val="center"/>
          </w:tcPr>
          <w:p w:rsidR="004B2D4E" w:rsidRPr="00296396" w:rsidRDefault="004B2D4E" w:rsidP="002B46B2">
            <w:pPr>
              <w:rPr>
                <w:rFonts w:ascii="Arial Narrow" w:hAnsi="Arial Narrow"/>
                <w:sz w:val="20"/>
                <w:szCs w:val="20"/>
              </w:rPr>
            </w:pPr>
          </w:p>
        </w:tc>
        <w:tc>
          <w:tcPr>
            <w:tcW w:w="1329" w:type="pct"/>
            <w:shd w:val="clear" w:color="auto" w:fill="auto"/>
            <w:vAlign w:val="center"/>
          </w:tcPr>
          <w:p w:rsidR="004B2D4E" w:rsidRPr="00296396" w:rsidRDefault="004B2D4E" w:rsidP="00AD230F">
            <w:pPr>
              <w:rPr>
                <w:rFonts w:ascii="Arial Narrow" w:hAnsi="Arial Narrow"/>
                <w:sz w:val="20"/>
                <w:szCs w:val="20"/>
              </w:rPr>
            </w:pPr>
            <w:r w:rsidRPr="00296396">
              <w:rPr>
                <w:rFonts w:ascii="Arial Narrow" w:hAnsi="Arial Narrow"/>
                <w:sz w:val="20"/>
                <w:szCs w:val="20"/>
              </w:rPr>
              <w:t>Beperkte gebruik van programmeringseienskappe en -tegnieke om 'n eenvoudige oplossing te skep</w:t>
            </w:r>
          </w:p>
        </w:tc>
        <w:tc>
          <w:tcPr>
            <w:tcW w:w="91" w:type="pct"/>
            <w:shd w:val="clear" w:color="auto" w:fill="auto"/>
            <w:vAlign w:val="center"/>
          </w:tcPr>
          <w:p w:rsidR="004B2D4E" w:rsidRPr="00296396" w:rsidRDefault="004B2D4E" w:rsidP="00C667BC">
            <w:pPr>
              <w:rPr>
                <w:rFonts w:ascii="Arial Narrow" w:hAnsi="Arial Narrow"/>
                <w:sz w:val="20"/>
                <w:szCs w:val="20"/>
              </w:rPr>
            </w:pPr>
          </w:p>
        </w:tc>
      </w:tr>
      <w:tr w:rsidR="004B2D4E" w:rsidRPr="00296396" w:rsidTr="002B46B2">
        <w:trPr>
          <w:trHeight w:val="195"/>
        </w:trPr>
        <w:tc>
          <w:tcPr>
            <w:tcW w:w="543" w:type="pct"/>
            <w:shd w:val="clear" w:color="auto" w:fill="F2F2F2" w:themeFill="background1" w:themeFillShade="F2"/>
            <w:vAlign w:val="center"/>
          </w:tcPr>
          <w:p w:rsidR="004B2D4E" w:rsidRPr="00296396" w:rsidRDefault="004B2D4E" w:rsidP="00C667BC">
            <w:pPr>
              <w:jc w:val="right"/>
              <w:rPr>
                <w:rFonts w:ascii="Arial Narrow" w:hAnsi="Arial Narrow"/>
                <w:b/>
                <w:bCs/>
                <w:sz w:val="20"/>
                <w:szCs w:val="20"/>
              </w:rPr>
            </w:pPr>
          </w:p>
        </w:tc>
        <w:tc>
          <w:tcPr>
            <w:tcW w:w="1626" w:type="pct"/>
            <w:shd w:val="clear" w:color="auto" w:fill="F2F2F2" w:themeFill="background1" w:themeFillShade="F2"/>
            <w:vAlign w:val="center"/>
          </w:tcPr>
          <w:p w:rsidR="004B2D4E" w:rsidRPr="00296396" w:rsidRDefault="004B2D4E" w:rsidP="008203A2">
            <w:pPr>
              <w:rPr>
                <w:rFonts w:ascii="Arial Narrow" w:hAnsi="Arial Narrow"/>
                <w:b/>
                <w:sz w:val="20"/>
                <w:szCs w:val="20"/>
              </w:rPr>
            </w:pPr>
            <w:r w:rsidRPr="00296396">
              <w:rPr>
                <w:rFonts w:ascii="Arial Narrow" w:hAnsi="Arial Narrow"/>
                <w:b/>
                <w:sz w:val="20"/>
                <w:szCs w:val="20"/>
              </w:rPr>
              <w:t>Totaal (Aantal merkies x 3)</w:t>
            </w:r>
          </w:p>
        </w:tc>
        <w:tc>
          <w:tcPr>
            <w:tcW w:w="91" w:type="pct"/>
            <w:shd w:val="clear" w:color="auto" w:fill="F2F2F2" w:themeFill="background1" w:themeFillShade="F2"/>
            <w:vAlign w:val="center"/>
          </w:tcPr>
          <w:p w:rsidR="004B2D4E" w:rsidRPr="00296396" w:rsidRDefault="004B2D4E" w:rsidP="002B46B2">
            <w:pPr>
              <w:pStyle w:val="TableContents"/>
              <w:rPr>
                <w:rFonts w:ascii="Arial Narrow" w:hAnsi="Arial Narrow"/>
                <w:b/>
                <w:sz w:val="20"/>
              </w:rPr>
            </w:pPr>
          </w:p>
        </w:tc>
        <w:tc>
          <w:tcPr>
            <w:tcW w:w="1227" w:type="pct"/>
            <w:shd w:val="clear" w:color="auto" w:fill="F2F2F2" w:themeFill="background1" w:themeFillShade="F2"/>
            <w:vAlign w:val="center"/>
          </w:tcPr>
          <w:p w:rsidR="004B2D4E" w:rsidRPr="00296396" w:rsidRDefault="004B2D4E" w:rsidP="002B46B2">
            <w:pPr>
              <w:rPr>
                <w:rFonts w:ascii="Arial Narrow" w:hAnsi="Arial Narrow"/>
                <w:b/>
                <w:sz w:val="20"/>
                <w:szCs w:val="20"/>
              </w:rPr>
            </w:pPr>
            <w:r w:rsidRPr="00296396">
              <w:rPr>
                <w:rFonts w:ascii="Arial Narrow" w:hAnsi="Arial Narrow"/>
                <w:b/>
                <w:sz w:val="20"/>
                <w:szCs w:val="20"/>
              </w:rPr>
              <w:t>Totaal (Aantal merkies x 2)</w:t>
            </w:r>
          </w:p>
        </w:tc>
        <w:tc>
          <w:tcPr>
            <w:tcW w:w="93" w:type="pct"/>
            <w:shd w:val="clear" w:color="auto" w:fill="F2F2F2" w:themeFill="background1" w:themeFillShade="F2"/>
            <w:vAlign w:val="center"/>
          </w:tcPr>
          <w:p w:rsidR="004B2D4E" w:rsidRPr="00296396" w:rsidRDefault="004B2D4E" w:rsidP="002B46B2">
            <w:pPr>
              <w:rPr>
                <w:rFonts w:ascii="Arial Narrow" w:hAnsi="Arial Narrow"/>
                <w:b/>
                <w:sz w:val="20"/>
                <w:szCs w:val="20"/>
              </w:rPr>
            </w:pPr>
          </w:p>
        </w:tc>
        <w:tc>
          <w:tcPr>
            <w:tcW w:w="1329" w:type="pct"/>
            <w:shd w:val="clear" w:color="auto" w:fill="F2F2F2" w:themeFill="background1" w:themeFillShade="F2"/>
            <w:vAlign w:val="center"/>
          </w:tcPr>
          <w:p w:rsidR="004B2D4E" w:rsidRPr="00296396" w:rsidRDefault="004B2D4E" w:rsidP="002B46B2">
            <w:pPr>
              <w:rPr>
                <w:rFonts w:ascii="Arial Narrow" w:hAnsi="Arial Narrow"/>
                <w:b/>
                <w:sz w:val="20"/>
                <w:szCs w:val="20"/>
              </w:rPr>
            </w:pPr>
            <w:r w:rsidRPr="00296396">
              <w:rPr>
                <w:rFonts w:ascii="Arial Narrow" w:hAnsi="Arial Narrow"/>
                <w:b/>
                <w:sz w:val="20"/>
                <w:szCs w:val="20"/>
              </w:rPr>
              <w:t>Totaal (Aantal merkies x 1)</w:t>
            </w:r>
          </w:p>
        </w:tc>
        <w:tc>
          <w:tcPr>
            <w:tcW w:w="91" w:type="pct"/>
            <w:shd w:val="clear" w:color="auto" w:fill="F2F2F2" w:themeFill="background1" w:themeFillShade="F2"/>
            <w:vAlign w:val="center"/>
          </w:tcPr>
          <w:p w:rsidR="004B2D4E" w:rsidRPr="00296396" w:rsidRDefault="004B2D4E" w:rsidP="00C667BC">
            <w:pPr>
              <w:pStyle w:val="TableContents"/>
              <w:jc w:val="right"/>
              <w:rPr>
                <w:rFonts w:ascii="Arial Narrow" w:hAnsi="Arial Narrow"/>
                <w:b/>
                <w:bCs/>
                <w:sz w:val="20"/>
              </w:rPr>
            </w:pPr>
          </w:p>
        </w:tc>
      </w:tr>
      <w:tr w:rsidR="004B2D4E" w:rsidRPr="00296396" w:rsidTr="002B46B2">
        <w:tc>
          <w:tcPr>
            <w:tcW w:w="4909" w:type="pct"/>
            <w:gridSpan w:val="6"/>
            <w:shd w:val="clear" w:color="auto" w:fill="F2F2F2" w:themeFill="background1" w:themeFillShade="F2"/>
            <w:vAlign w:val="center"/>
          </w:tcPr>
          <w:p w:rsidR="004B2D4E" w:rsidRPr="00296396" w:rsidRDefault="004B2D4E" w:rsidP="004B2D4E">
            <w:pPr>
              <w:rPr>
                <w:rFonts w:ascii="Arial Narrow" w:hAnsi="Arial Narrow"/>
                <w:b/>
                <w:bCs/>
                <w:sz w:val="20"/>
                <w:szCs w:val="20"/>
              </w:rPr>
            </w:pPr>
            <w:r w:rsidRPr="00296396">
              <w:rPr>
                <w:rFonts w:ascii="Arial Narrow" w:hAnsi="Arial Narrow"/>
                <w:b/>
                <w:bCs/>
                <w:sz w:val="20"/>
                <w:szCs w:val="20"/>
              </w:rPr>
              <w:t xml:space="preserve">Kolom 1 + Kolom 2 + Kolom 3 (Maksimum: </w:t>
            </w:r>
            <w:r>
              <w:rPr>
                <w:rFonts w:ascii="Arial Narrow" w:hAnsi="Arial Narrow"/>
                <w:b/>
                <w:bCs/>
                <w:sz w:val="20"/>
                <w:szCs w:val="20"/>
              </w:rPr>
              <w:t>27</w:t>
            </w:r>
            <w:r w:rsidRPr="00296396">
              <w:rPr>
                <w:rFonts w:ascii="Arial Narrow" w:hAnsi="Arial Narrow"/>
                <w:b/>
                <w:bCs/>
                <w:sz w:val="20"/>
                <w:szCs w:val="20"/>
              </w:rPr>
              <w:t>)</w:t>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r>
            <w:r w:rsidRPr="00296396">
              <w:rPr>
                <w:rFonts w:ascii="Arial Narrow" w:hAnsi="Arial Narrow"/>
                <w:b/>
                <w:bCs/>
                <w:sz w:val="20"/>
                <w:szCs w:val="20"/>
              </w:rPr>
              <w:tab/>
              <w:t>Totaal (Kompleksiteit):</w:t>
            </w:r>
          </w:p>
        </w:tc>
        <w:tc>
          <w:tcPr>
            <w:tcW w:w="91" w:type="pct"/>
            <w:shd w:val="clear" w:color="auto" w:fill="F2F2F2" w:themeFill="background1" w:themeFillShade="F2"/>
            <w:vAlign w:val="center"/>
          </w:tcPr>
          <w:p w:rsidR="004B2D4E" w:rsidRPr="00296396" w:rsidRDefault="004B2D4E" w:rsidP="00C667BC">
            <w:pPr>
              <w:jc w:val="right"/>
              <w:rPr>
                <w:rFonts w:ascii="Arial Narrow" w:hAnsi="Arial Narrow"/>
                <w:b/>
                <w:bCs/>
                <w:sz w:val="20"/>
                <w:szCs w:val="20"/>
              </w:rPr>
            </w:pPr>
          </w:p>
        </w:tc>
      </w:tr>
    </w:tbl>
    <w:p w:rsidR="00952F33" w:rsidRPr="00296396" w:rsidRDefault="00952F33">
      <w:pPr>
        <w:suppressAutoHyphens w:val="0"/>
        <w:rPr>
          <w:b/>
        </w:rPr>
      </w:pPr>
      <w:r w:rsidRPr="00296396">
        <w:rPr>
          <w:b/>
        </w:rPr>
        <w:br w:type="page"/>
      </w:r>
    </w:p>
    <w:p w:rsidR="00952F33" w:rsidRPr="00296396" w:rsidRDefault="00952F33" w:rsidP="00952F33">
      <w:pPr>
        <w:rPr>
          <w:b/>
        </w:rPr>
      </w:pPr>
    </w:p>
    <w:tbl>
      <w:tblPr>
        <w:tblStyle w:val="TableGrid"/>
        <w:tblW w:w="0" w:type="auto"/>
        <w:tblLook w:val="04A0" w:firstRow="1" w:lastRow="0" w:firstColumn="1" w:lastColumn="0" w:noHBand="0" w:noVBand="1"/>
      </w:tblPr>
      <w:tblGrid>
        <w:gridCol w:w="1668"/>
        <w:gridCol w:w="2579"/>
        <w:gridCol w:w="2580"/>
        <w:gridCol w:w="2580"/>
        <w:gridCol w:w="2580"/>
        <w:gridCol w:w="2580"/>
        <w:gridCol w:w="787"/>
      </w:tblGrid>
      <w:tr w:rsidR="00952F33" w:rsidRPr="00296396" w:rsidTr="002005BF">
        <w:tc>
          <w:tcPr>
            <w:tcW w:w="15354" w:type="dxa"/>
            <w:gridSpan w:val="7"/>
          </w:tcPr>
          <w:p w:rsidR="00952F33" w:rsidRPr="00296396" w:rsidRDefault="00D76C95" w:rsidP="002005BF">
            <w:pPr>
              <w:rPr>
                <w:rFonts w:ascii="Arial Narrow" w:hAnsi="Arial Narrow"/>
                <w:sz w:val="20"/>
                <w:szCs w:val="20"/>
              </w:rPr>
            </w:pPr>
            <w:r w:rsidRPr="00296396">
              <w:rPr>
                <w:rFonts w:ascii="Arial Narrow" w:hAnsi="Arial Narrow"/>
                <w:sz w:val="20"/>
                <w:szCs w:val="20"/>
              </w:rPr>
              <w:t>Algemeen – Finale produk en indruk</w:t>
            </w:r>
          </w:p>
        </w:tc>
      </w:tr>
      <w:tr w:rsidR="00952F33" w:rsidRPr="00296396" w:rsidTr="002005BF">
        <w:tc>
          <w:tcPr>
            <w:tcW w:w="1668" w:type="dxa"/>
          </w:tcPr>
          <w:p w:rsidR="00952F33" w:rsidRPr="00296396" w:rsidRDefault="00952F33" w:rsidP="002005BF">
            <w:pPr>
              <w:rPr>
                <w:rFonts w:ascii="Arial Narrow" w:hAnsi="Arial Narrow"/>
                <w:b/>
                <w:sz w:val="20"/>
                <w:szCs w:val="20"/>
              </w:rPr>
            </w:pPr>
            <w:r w:rsidRPr="00296396">
              <w:rPr>
                <w:rFonts w:ascii="Arial Narrow" w:hAnsi="Arial Narrow"/>
                <w:b/>
                <w:sz w:val="20"/>
                <w:szCs w:val="20"/>
              </w:rPr>
              <w:t>Aspe</w:t>
            </w:r>
            <w:r w:rsidR="00D76C95" w:rsidRPr="00296396">
              <w:rPr>
                <w:rFonts w:ascii="Arial Narrow" w:hAnsi="Arial Narrow"/>
                <w:b/>
                <w:sz w:val="20"/>
                <w:szCs w:val="20"/>
              </w:rPr>
              <w:t>k</w:t>
            </w:r>
          </w:p>
        </w:tc>
        <w:tc>
          <w:tcPr>
            <w:tcW w:w="2579"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4</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3</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2</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1</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0</w:t>
            </w:r>
          </w:p>
        </w:tc>
        <w:tc>
          <w:tcPr>
            <w:tcW w:w="787" w:type="dxa"/>
          </w:tcPr>
          <w:p w:rsidR="00952F33" w:rsidRPr="00296396" w:rsidRDefault="00952F33" w:rsidP="002005BF">
            <w:pPr>
              <w:rPr>
                <w:rFonts w:ascii="Arial Narrow" w:hAnsi="Arial Narrow"/>
                <w:b/>
                <w:sz w:val="20"/>
                <w:szCs w:val="20"/>
              </w:rPr>
            </w:pPr>
            <w:r w:rsidRPr="00296396">
              <w:rPr>
                <w:rFonts w:ascii="Arial Narrow" w:hAnsi="Arial Narrow"/>
                <w:b/>
                <w:sz w:val="20"/>
                <w:szCs w:val="20"/>
              </w:rPr>
              <w:t>Mark</w:t>
            </w:r>
          </w:p>
        </w:tc>
      </w:tr>
      <w:tr w:rsidR="00952F33" w:rsidRPr="00296396" w:rsidTr="002005BF">
        <w:tc>
          <w:tcPr>
            <w:tcW w:w="1668" w:type="dxa"/>
          </w:tcPr>
          <w:p w:rsidR="00952F33" w:rsidRPr="00296396" w:rsidRDefault="00D76C95" w:rsidP="002005BF">
            <w:pPr>
              <w:rPr>
                <w:rFonts w:ascii="Arial Narrow" w:hAnsi="Arial Narrow"/>
                <w:b/>
                <w:sz w:val="20"/>
                <w:szCs w:val="20"/>
              </w:rPr>
            </w:pPr>
            <w:r w:rsidRPr="00296396">
              <w:rPr>
                <w:rFonts w:ascii="Arial Narrow" w:hAnsi="Arial Narrow"/>
                <w:b/>
                <w:sz w:val="20"/>
                <w:szCs w:val="20"/>
              </w:rPr>
              <w:t>Vloei van ontwikkeling</w:t>
            </w:r>
          </w:p>
        </w:tc>
        <w:tc>
          <w:tcPr>
            <w:tcW w:w="2579"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Elke ontwikkelingsfase vloei logies vanaf vorige</w:t>
            </w:r>
            <w:r w:rsidR="00952F33" w:rsidRPr="00296396">
              <w:rPr>
                <w:rFonts w:ascii="Arial Narrow" w:hAnsi="Arial Narrow"/>
                <w:sz w:val="20"/>
                <w:szCs w:val="20"/>
              </w:rPr>
              <w:t xml:space="preserve"> </w:t>
            </w:r>
            <w:r w:rsidRPr="00296396">
              <w:rPr>
                <w:rFonts w:ascii="Arial Narrow" w:hAnsi="Arial Narrow"/>
                <w:sz w:val="20"/>
                <w:szCs w:val="20"/>
              </w:rPr>
              <w:t>fase</w:t>
            </w:r>
            <w:r w:rsidR="00952F33" w:rsidRPr="00296396">
              <w:rPr>
                <w:rFonts w:ascii="Arial Narrow" w:hAnsi="Arial Narrow"/>
                <w:sz w:val="20"/>
                <w:szCs w:val="20"/>
              </w:rPr>
              <w:t>.</w:t>
            </w:r>
          </w:p>
          <w:p w:rsidR="00952F33" w:rsidRPr="00296396" w:rsidRDefault="00110A28" w:rsidP="00110A28">
            <w:pPr>
              <w:rPr>
                <w:rFonts w:ascii="Arial Narrow" w:hAnsi="Arial Narrow"/>
                <w:sz w:val="20"/>
                <w:szCs w:val="20"/>
              </w:rPr>
            </w:pPr>
            <w:r w:rsidRPr="00296396">
              <w:rPr>
                <w:rFonts w:ascii="Arial Narrow" w:hAnsi="Arial Narrow"/>
                <w:sz w:val="20"/>
                <w:szCs w:val="20"/>
              </w:rPr>
              <w:t>Nie afgewyk van oorspronklike reikwydte nie</w:t>
            </w:r>
            <w:r w:rsidR="00952F33" w:rsidRPr="00296396">
              <w:rPr>
                <w:rFonts w:ascii="Arial Narrow" w:hAnsi="Arial Narrow"/>
                <w:sz w:val="20"/>
                <w:szCs w:val="20"/>
              </w:rPr>
              <w:t xml:space="preserve">. </w:t>
            </w:r>
            <w:r w:rsidRPr="00296396">
              <w:rPr>
                <w:rFonts w:ascii="Arial Narrow" w:hAnsi="Arial Narrow"/>
                <w:sz w:val="20"/>
                <w:szCs w:val="20"/>
              </w:rPr>
              <w:t>Oorspronklike doelwit bereik en voldoen aan al die vereistes gestel in Fase</w:t>
            </w:r>
            <w:r w:rsidR="00952F33" w:rsidRPr="00296396">
              <w:rPr>
                <w:rFonts w:ascii="Arial Narrow" w:hAnsi="Arial Narrow"/>
                <w:sz w:val="20"/>
                <w:szCs w:val="20"/>
              </w:rPr>
              <w:t xml:space="preserve"> 1 </w:t>
            </w:r>
          </w:p>
        </w:tc>
        <w:tc>
          <w:tcPr>
            <w:tcW w:w="2580"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Moes ’n paar geringe aspekte en doelwitte van vorige fases aanspreek</w:t>
            </w:r>
          </w:p>
          <w:p w:rsidR="00952F33" w:rsidRPr="00296396" w:rsidRDefault="00110A28" w:rsidP="002005BF">
            <w:pPr>
              <w:rPr>
                <w:rFonts w:ascii="Arial Narrow" w:hAnsi="Arial Narrow"/>
                <w:sz w:val="20"/>
                <w:szCs w:val="20"/>
              </w:rPr>
            </w:pPr>
            <w:r w:rsidRPr="00296396">
              <w:rPr>
                <w:rFonts w:ascii="Arial Narrow" w:hAnsi="Arial Narrow"/>
                <w:sz w:val="20"/>
                <w:szCs w:val="20"/>
              </w:rPr>
              <w:t>Voldoen aan</w:t>
            </w:r>
            <w:r w:rsidR="00952F33" w:rsidRPr="00296396">
              <w:rPr>
                <w:rFonts w:ascii="Arial Narrow" w:hAnsi="Arial Narrow"/>
                <w:sz w:val="20"/>
                <w:szCs w:val="20"/>
              </w:rPr>
              <w:t xml:space="preserve"> 80% </w:t>
            </w:r>
            <w:r w:rsidRPr="00296396">
              <w:rPr>
                <w:rFonts w:ascii="Arial Narrow" w:hAnsi="Arial Narrow"/>
                <w:sz w:val="20"/>
                <w:szCs w:val="20"/>
              </w:rPr>
              <w:t>van vereistes</w:t>
            </w:r>
          </w:p>
          <w:p w:rsidR="00952F33" w:rsidRPr="00296396" w:rsidRDefault="00952F33" w:rsidP="00110A28">
            <w:pPr>
              <w:rPr>
                <w:rFonts w:ascii="Arial Narrow" w:hAnsi="Arial Narrow"/>
                <w:sz w:val="20"/>
                <w:szCs w:val="20"/>
              </w:rPr>
            </w:pPr>
            <w:r w:rsidRPr="00296396">
              <w:rPr>
                <w:rFonts w:ascii="Arial Narrow" w:hAnsi="Arial Narrow"/>
                <w:sz w:val="20"/>
                <w:szCs w:val="20"/>
              </w:rPr>
              <w:t>Som</w:t>
            </w:r>
            <w:r w:rsidR="00110A28" w:rsidRPr="00296396">
              <w:rPr>
                <w:rFonts w:ascii="Arial Narrow" w:hAnsi="Arial Narrow"/>
                <w:sz w:val="20"/>
                <w:szCs w:val="20"/>
              </w:rPr>
              <w:t>mige aspekte wat oorspronklik beplan is, is nie voltooi nie</w:t>
            </w:r>
          </w:p>
        </w:tc>
        <w:tc>
          <w:tcPr>
            <w:tcW w:w="2580" w:type="dxa"/>
          </w:tcPr>
          <w:p w:rsidR="00110A28" w:rsidRPr="00296396" w:rsidRDefault="00110A28" w:rsidP="00110A28">
            <w:pPr>
              <w:rPr>
                <w:rFonts w:ascii="Arial Narrow" w:hAnsi="Arial Narrow"/>
                <w:sz w:val="20"/>
                <w:szCs w:val="20"/>
              </w:rPr>
            </w:pPr>
            <w:r w:rsidRPr="00296396">
              <w:rPr>
                <w:rFonts w:ascii="Arial Narrow" w:hAnsi="Arial Narrow"/>
                <w:sz w:val="20"/>
                <w:szCs w:val="20"/>
              </w:rPr>
              <w:t xml:space="preserve">Moes ’n aantal aspekte en doelwitte van vorige fases </w:t>
            </w:r>
            <w:r w:rsidR="006D1B46">
              <w:rPr>
                <w:rFonts w:ascii="Arial Narrow" w:hAnsi="Arial Narrow"/>
                <w:sz w:val="20"/>
                <w:szCs w:val="20"/>
              </w:rPr>
              <w:t xml:space="preserve">weer </w:t>
            </w:r>
            <w:r w:rsidRPr="00296396">
              <w:rPr>
                <w:rFonts w:ascii="Arial Narrow" w:hAnsi="Arial Narrow"/>
                <w:sz w:val="20"/>
                <w:szCs w:val="20"/>
              </w:rPr>
              <w:t>aanspreek</w:t>
            </w:r>
          </w:p>
          <w:p w:rsidR="00110A28" w:rsidRPr="00296396" w:rsidRDefault="00110A28" w:rsidP="00110A28">
            <w:pPr>
              <w:rPr>
                <w:rFonts w:ascii="Arial Narrow" w:hAnsi="Arial Narrow"/>
                <w:sz w:val="20"/>
                <w:szCs w:val="20"/>
              </w:rPr>
            </w:pPr>
            <w:r w:rsidRPr="00296396">
              <w:rPr>
                <w:rFonts w:ascii="Arial Narrow" w:hAnsi="Arial Narrow"/>
                <w:sz w:val="20"/>
                <w:szCs w:val="20"/>
              </w:rPr>
              <w:t>Voldoen aan 50% van vereistes</w:t>
            </w:r>
          </w:p>
          <w:p w:rsidR="00952F33" w:rsidRPr="00296396" w:rsidRDefault="00110A28" w:rsidP="00110A28">
            <w:pPr>
              <w:rPr>
                <w:rFonts w:ascii="Arial Narrow" w:hAnsi="Arial Narrow"/>
                <w:sz w:val="20"/>
                <w:szCs w:val="20"/>
              </w:rPr>
            </w:pPr>
            <w:r w:rsidRPr="00296396">
              <w:rPr>
                <w:rFonts w:ascii="Arial Narrow" w:hAnsi="Arial Narrow"/>
                <w:sz w:val="20"/>
                <w:szCs w:val="20"/>
              </w:rPr>
              <w:t>Sommige aspekte moes verander word,</w:t>
            </w:r>
            <w:r w:rsidR="00952F33" w:rsidRPr="00296396">
              <w:rPr>
                <w:rFonts w:ascii="Arial Narrow" w:hAnsi="Arial Narrow"/>
                <w:sz w:val="20"/>
                <w:szCs w:val="20"/>
              </w:rPr>
              <w:t xml:space="preserve"> </w:t>
            </w:r>
            <w:r w:rsidRPr="00296396">
              <w:rPr>
                <w:rFonts w:ascii="Arial Narrow" w:hAnsi="Arial Narrow"/>
                <w:sz w:val="20"/>
                <w:szCs w:val="20"/>
              </w:rPr>
              <w:t>afgeskaal of opgeskaal word.</w:t>
            </w:r>
          </w:p>
        </w:tc>
        <w:tc>
          <w:tcPr>
            <w:tcW w:w="2580"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Meer as</w:t>
            </w:r>
            <w:r w:rsidR="00952F33" w:rsidRPr="00296396">
              <w:rPr>
                <w:rFonts w:ascii="Arial Narrow" w:hAnsi="Arial Narrow"/>
                <w:sz w:val="20"/>
                <w:szCs w:val="20"/>
              </w:rPr>
              <w:t xml:space="preserve"> 50% </w:t>
            </w:r>
            <w:r w:rsidRPr="00296396">
              <w:rPr>
                <w:rFonts w:ascii="Arial Narrow" w:hAnsi="Arial Narrow"/>
                <w:sz w:val="20"/>
                <w:szCs w:val="20"/>
              </w:rPr>
              <w:t>van die oorspronklike vereistes nie nagekom nie</w:t>
            </w:r>
            <w:r w:rsidR="00952F33" w:rsidRPr="00296396">
              <w:rPr>
                <w:rFonts w:ascii="Arial Narrow" w:hAnsi="Arial Narrow"/>
                <w:sz w:val="20"/>
                <w:szCs w:val="20"/>
              </w:rPr>
              <w:t>.</w:t>
            </w:r>
          </w:p>
          <w:p w:rsidR="00952F33" w:rsidRPr="00296396" w:rsidRDefault="00110A28" w:rsidP="00110A28">
            <w:pPr>
              <w:rPr>
                <w:rFonts w:ascii="Arial Narrow" w:hAnsi="Arial Narrow"/>
                <w:sz w:val="20"/>
                <w:szCs w:val="20"/>
              </w:rPr>
            </w:pPr>
            <w:r w:rsidRPr="00296396">
              <w:rPr>
                <w:rFonts w:ascii="Arial Narrow" w:hAnsi="Arial Narrow"/>
                <w:sz w:val="20"/>
                <w:szCs w:val="20"/>
              </w:rPr>
              <w:t>Baie oorspronklike aspekte moes verander word, afgeskaal of opgeskaal word.</w:t>
            </w:r>
          </w:p>
        </w:tc>
        <w:tc>
          <w:tcPr>
            <w:tcW w:w="2580"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Byna geen van die oorspronklike vereistes nagekom nie</w:t>
            </w:r>
          </w:p>
        </w:tc>
        <w:tc>
          <w:tcPr>
            <w:tcW w:w="787" w:type="dxa"/>
          </w:tcPr>
          <w:p w:rsidR="00952F33" w:rsidRPr="00296396" w:rsidRDefault="00952F33" w:rsidP="002005BF">
            <w:pPr>
              <w:rPr>
                <w:rFonts w:ascii="Arial Narrow" w:hAnsi="Arial Narrow"/>
                <w:sz w:val="20"/>
                <w:szCs w:val="20"/>
              </w:rPr>
            </w:pPr>
          </w:p>
        </w:tc>
      </w:tr>
      <w:tr w:rsidR="00952F33" w:rsidRPr="00296396" w:rsidTr="002005BF">
        <w:tc>
          <w:tcPr>
            <w:tcW w:w="1668" w:type="dxa"/>
          </w:tcPr>
          <w:p w:rsidR="00952F33" w:rsidRPr="00296396" w:rsidRDefault="00DD09C0" w:rsidP="002005BF">
            <w:pPr>
              <w:rPr>
                <w:rFonts w:ascii="Arial Narrow" w:hAnsi="Arial Narrow"/>
                <w:b/>
                <w:sz w:val="20"/>
                <w:szCs w:val="20"/>
              </w:rPr>
            </w:pPr>
            <w:r>
              <w:rPr>
                <w:rFonts w:ascii="Arial Narrow" w:hAnsi="Arial Narrow"/>
                <w:b/>
                <w:sz w:val="20"/>
                <w:szCs w:val="20"/>
              </w:rPr>
              <w:t>Tydsbestuur</w:t>
            </w:r>
          </w:p>
        </w:tc>
        <w:tc>
          <w:tcPr>
            <w:tcW w:w="2579" w:type="dxa"/>
          </w:tcPr>
          <w:p w:rsidR="00952F33" w:rsidRDefault="002121AA" w:rsidP="002D17B9">
            <w:pPr>
              <w:rPr>
                <w:rFonts w:ascii="Arial Narrow" w:hAnsi="Arial Narrow"/>
                <w:sz w:val="20"/>
                <w:szCs w:val="20"/>
              </w:rPr>
            </w:pPr>
            <w:r>
              <w:rPr>
                <w:rFonts w:ascii="Arial Narrow" w:hAnsi="Arial Narrow"/>
                <w:sz w:val="20"/>
                <w:szCs w:val="20"/>
              </w:rPr>
              <w:t>Spertye altyd</w:t>
            </w:r>
            <w:r w:rsidR="006D1B46">
              <w:rPr>
                <w:rFonts w:ascii="Arial Narrow" w:hAnsi="Arial Narrow"/>
                <w:sz w:val="20"/>
                <w:szCs w:val="20"/>
              </w:rPr>
              <w:t xml:space="preserve"> nagekom en volledige, goed-ontwerpte fases.</w:t>
            </w:r>
          </w:p>
          <w:p w:rsidR="006D1B46" w:rsidRPr="00296396" w:rsidRDefault="006D1B46" w:rsidP="002D17B9">
            <w:pPr>
              <w:rPr>
                <w:rFonts w:ascii="Arial Narrow" w:hAnsi="Arial Narrow"/>
                <w:sz w:val="20"/>
                <w:szCs w:val="20"/>
              </w:rPr>
            </w:pPr>
            <w:r>
              <w:rPr>
                <w:rFonts w:ascii="Arial Narrow" w:hAnsi="Arial Narrow"/>
                <w:sz w:val="20"/>
                <w:szCs w:val="20"/>
              </w:rPr>
              <w:t>Alle fases goed gedokumenteer</w:t>
            </w:r>
          </w:p>
        </w:tc>
        <w:tc>
          <w:tcPr>
            <w:tcW w:w="2580" w:type="dxa"/>
          </w:tcPr>
          <w:p w:rsidR="006D1B46" w:rsidRDefault="006D1B46" w:rsidP="002005BF">
            <w:pPr>
              <w:rPr>
                <w:rFonts w:ascii="Arial Narrow" w:hAnsi="Arial Narrow"/>
                <w:sz w:val="20"/>
                <w:szCs w:val="20"/>
              </w:rPr>
            </w:pPr>
            <w:r>
              <w:rPr>
                <w:rFonts w:ascii="Arial Narrow" w:hAnsi="Arial Narrow"/>
                <w:sz w:val="20"/>
                <w:szCs w:val="20"/>
              </w:rPr>
              <w:t>Sper</w:t>
            </w:r>
            <w:r w:rsidR="002121AA">
              <w:rPr>
                <w:rFonts w:ascii="Arial Narrow" w:hAnsi="Arial Narrow"/>
                <w:sz w:val="20"/>
                <w:szCs w:val="20"/>
              </w:rPr>
              <w:t>tye</w:t>
            </w:r>
            <w:r>
              <w:rPr>
                <w:rFonts w:ascii="Arial Narrow" w:hAnsi="Arial Narrow"/>
                <w:sz w:val="20"/>
                <w:szCs w:val="20"/>
              </w:rPr>
              <w:t xml:space="preserve"> nagekom</w:t>
            </w:r>
          </w:p>
          <w:p w:rsidR="00952F33" w:rsidRPr="00296396" w:rsidRDefault="00E87F0B" w:rsidP="002005BF">
            <w:pPr>
              <w:rPr>
                <w:rFonts w:ascii="Arial Narrow" w:hAnsi="Arial Narrow"/>
                <w:sz w:val="20"/>
                <w:szCs w:val="20"/>
              </w:rPr>
            </w:pPr>
            <w:r w:rsidRPr="00296396">
              <w:rPr>
                <w:rFonts w:ascii="Arial Narrow" w:hAnsi="Arial Narrow"/>
                <w:sz w:val="20"/>
                <w:szCs w:val="20"/>
              </w:rPr>
              <w:t>Alle fases volledig</w:t>
            </w:r>
            <w:r w:rsidR="00952F33" w:rsidRPr="00296396">
              <w:rPr>
                <w:rFonts w:ascii="Arial Narrow" w:hAnsi="Arial Narrow"/>
                <w:sz w:val="20"/>
                <w:szCs w:val="20"/>
              </w:rPr>
              <w:t xml:space="preserve">, </w:t>
            </w:r>
            <w:r w:rsidRPr="00296396">
              <w:rPr>
                <w:rFonts w:ascii="Arial Narrow" w:hAnsi="Arial Narrow"/>
                <w:sz w:val="20"/>
                <w:szCs w:val="20"/>
              </w:rPr>
              <w:t>goed ontwerp en uitgevoer</w:t>
            </w:r>
          </w:p>
          <w:p w:rsidR="00952F33" w:rsidRPr="00296396" w:rsidRDefault="00E87F0B" w:rsidP="00E87F0B">
            <w:pPr>
              <w:rPr>
                <w:rFonts w:ascii="Arial Narrow" w:hAnsi="Arial Narrow"/>
                <w:sz w:val="20"/>
                <w:szCs w:val="20"/>
              </w:rPr>
            </w:pPr>
            <w:r w:rsidRPr="00296396">
              <w:rPr>
                <w:rFonts w:ascii="Arial Narrow" w:hAnsi="Arial Narrow"/>
                <w:sz w:val="20"/>
                <w:szCs w:val="20"/>
              </w:rPr>
              <w:t>Alle stadiums en fases goed gedokumenteer,</w:t>
            </w:r>
            <w:r w:rsidR="00952F33" w:rsidRPr="00296396">
              <w:rPr>
                <w:rFonts w:ascii="Arial Narrow" w:hAnsi="Arial Narrow"/>
                <w:sz w:val="20"/>
                <w:szCs w:val="20"/>
              </w:rPr>
              <w:t xml:space="preserve"> </w:t>
            </w:r>
            <w:r w:rsidRPr="00296396">
              <w:rPr>
                <w:rFonts w:ascii="Arial Narrow" w:hAnsi="Arial Narrow"/>
                <w:sz w:val="20"/>
                <w:szCs w:val="20"/>
              </w:rPr>
              <w:t>maar geringe tekortkominge</w:t>
            </w:r>
          </w:p>
        </w:tc>
        <w:tc>
          <w:tcPr>
            <w:tcW w:w="2580" w:type="dxa"/>
          </w:tcPr>
          <w:p w:rsidR="00952F33" w:rsidRPr="00296396" w:rsidRDefault="00E87F0B" w:rsidP="002121AA">
            <w:pPr>
              <w:rPr>
                <w:rFonts w:ascii="Arial Narrow" w:hAnsi="Arial Narrow"/>
                <w:sz w:val="20"/>
                <w:szCs w:val="20"/>
              </w:rPr>
            </w:pPr>
            <w:r w:rsidRPr="00296396">
              <w:rPr>
                <w:rFonts w:ascii="Arial Narrow" w:hAnsi="Arial Narrow"/>
                <w:sz w:val="20"/>
                <w:szCs w:val="20"/>
              </w:rPr>
              <w:t xml:space="preserve">Twee fases </w:t>
            </w:r>
            <w:r w:rsidR="002121AA">
              <w:rPr>
                <w:rFonts w:ascii="Arial Narrow" w:hAnsi="Arial Narrow"/>
                <w:sz w:val="20"/>
                <w:szCs w:val="20"/>
              </w:rPr>
              <w:t xml:space="preserve">op tyd, </w:t>
            </w:r>
            <w:r w:rsidRPr="00296396">
              <w:rPr>
                <w:rFonts w:ascii="Arial Narrow" w:hAnsi="Arial Narrow"/>
                <w:sz w:val="20"/>
                <w:szCs w:val="20"/>
              </w:rPr>
              <w:t>volledig en goed ontwerp en uitgevoer. Twee fases goed gedokumenteer</w:t>
            </w:r>
          </w:p>
        </w:tc>
        <w:tc>
          <w:tcPr>
            <w:tcW w:w="2580" w:type="dxa"/>
          </w:tcPr>
          <w:p w:rsidR="00952F33" w:rsidRPr="00296396" w:rsidRDefault="00E87F0B" w:rsidP="002121AA">
            <w:pPr>
              <w:rPr>
                <w:rFonts w:ascii="Arial Narrow" w:hAnsi="Arial Narrow"/>
                <w:sz w:val="20"/>
                <w:szCs w:val="20"/>
              </w:rPr>
            </w:pPr>
            <w:r w:rsidRPr="00296396">
              <w:rPr>
                <w:rFonts w:ascii="Arial Narrow" w:hAnsi="Arial Narrow"/>
                <w:sz w:val="20"/>
                <w:szCs w:val="20"/>
              </w:rPr>
              <w:t xml:space="preserve">Een fase </w:t>
            </w:r>
            <w:r w:rsidR="002121AA">
              <w:rPr>
                <w:rFonts w:ascii="Arial Narrow" w:hAnsi="Arial Narrow"/>
                <w:sz w:val="20"/>
                <w:szCs w:val="20"/>
              </w:rPr>
              <w:t xml:space="preserve">op tyd, </w:t>
            </w:r>
            <w:r w:rsidRPr="00296396">
              <w:rPr>
                <w:rFonts w:ascii="Arial Narrow" w:hAnsi="Arial Narrow"/>
                <w:sz w:val="20"/>
                <w:szCs w:val="20"/>
              </w:rPr>
              <w:t>volledig en goed ontwerp en uitgevoer. Een fase goed gedokumenteer</w:t>
            </w:r>
          </w:p>
        </w:tc>
        <w:tc>
          <w:tcPr>
            <w:tcW w:w="2580" w:type="dxa"/>
          </w:tcPr>
          <w:p w:rsidR="00952F33" w:rsidRPr="00296396" w:rsidRDefault="00E87F0B" w:rsidP="00E87F0B">
            <w:pPr>
              <w:rPr>
                <w:rFonts w:ascii="Arial Narrow" w:hAnsi="Arial Narrow"/>
                <w:sz w:val="20"/>
                <w:szCs w:val="20"/>
              </w:rPr>
            </w:pPr>
            <w:r w:rsidRPr="00296396">
              <w:rPr>
                <w:rFonts w:ascii="Arial Narrow" w:hAnsi="Arial Narrow"/>
                <w:sz w:val="20"/>
                <w:szCs w:val="20"/>
              </w:rPr>
              <w:t xml:space="preserve">Geen fases </w:t>
            </w:r>
            <w:r w:rsidR="002121AA">
              <w:rPr>
                <w:rFonts w:ascii="Arial Narrow" w:hAnsi="Arial Narrow"/>
                <w:sz w:val="20"/>
                <w:szCs w:val="20"/>
              </w:rPr>
              <w:t xml:space="preserve">op tyd, </w:t>
            </w:r>
            <w:r w:rsidRPr="00296396">
              <w:rPr>
                <w:rFonts w:ascii="Arial Narrow" w:hAnsi="Arial Narrow"/>
                <w:sz w:val="20"/>
                <w:szCs w:val="20"/>
              </w:rPr>
              <w:t xml:space="preserve">volledig of goed ontwerp en uitgevoer of goed gedokumenteer nie </w:t>
            </w:r>
          </w:p>
        </w:tc>
        <w:tc>
          <w:tcPr>
            <w:tcW w:w="787" w:type="dxa"/>
          </w:tcPr>
          <w:p w:rsidR="00952F33" w:rsidRPr="00296396" w:rsidRDefault="00952F33" w:rsidP="002005BF">
            <w:pPr>
              <w:rPr>
                <w:rFonts w:ascii="Arial Narrow" w:hAnsi="Arial Narrow"/>
                <w:sz w:val="20"/>
                <w:szCs w:val="20"/>
              </w:rPr>
            </w:pPr>
          </w:p>
        </w:tc>
      </w:tr>
      <w:tr w:rsidR="00952F33" w:rsidRPr="00296396" w:rsidTr="002005BF">
        <w:tc>
          <w:tcPr>
            <w:tcW w:w="1668" w:type="dxa"/>
          </w:tcPr>
          <w:p w:rsidR="00952F33" w:rsidRPr="00296396" w:rsidRDefault="00D76C95" w:rsidP="008A4052">
            <w:pPr>
              <w:rPr>
                <w:rFonts w:ascii="Arial Narrow" w:hAnsi="Arial Narrow"/>
                <w:b/>
                <w:sz w:val="20"/>
                <w:szCs w:val="20"/>
              </w:rPr>
            </w:pPr>
            <w:r w:rsidRPr="00296396">
              <w:rPr>
                <w:rFonts w:ascii="Arial Narrow" w:hAnsi="Arial Narrow"/>
                <w:b/>
                <w:sz w:val="20"/>
                <w:szCs w:val="20"/>
              </w:rPr>
              <w:t xml:space="preserve">Houding en </w:t>
            </w:r>
            <w:r w:rsidR="008A4052" w:rsidRPr="00296396">
              <w:rPr>
                <w:rFonts w:ascii="Arial Narrow" w:hAnsi="Arial Narrow"/>
                <w:b/>
                <w:sz w:val="20"/>
                <w:szCs w:val="20"/>
              </w:rPr>
              <w:t>toewyding</w:t>
            </w:r>
          </w:p>
        </w:tc>
        <w:tc>
          <w:tcPr>
            <w:tcW w:w="2579" w:type="dxa"/>
          </w:tcPr>
          <w:p w:rsidR="00952F33" w:rsidRPr="00296396" w:rsidRDefault="002D17B9" w:rsidP="002005BF">
            <w:pPr>
              <w:rPr>
                <w:rFonts w:ascii="Arial Narrow" w:hAnsi="Arial Narrow"/>
                <w:sz w:val="20"/>
                <w:szCs w:val="20"/>
              </w:rPr>
            </w:pPr>
            <w:r w:rsidRPr="00296396">
              <w:rPr>
                <w:rFonts w:ascii="Arial Narrow" w:hAnsi="Arial Narrow"/>
                <w:sz w:val="20"/>
                <w:szCs w:val="20"/>
              </w:rPr>
              <w:t>Werk gereeld</w:t>
            </w:r>
            <w:r w:rsidR="00952F33" w:rsidRPr="00296396">
              <w:rPr>
                <w:rFonts w:ascii="Arial Narrow" w:hAnsi="Arial Narrow"/>
                <w:sz w:val="20"/>
                <w:szCs w:val="20"/>
              </w:rPr>
              <w:t>.</w:t>
            </w:r>
          </w:p>
          <w:p w:rsidR="00952F33" w:rsidRPr="00296396" w:rsidRDefault="002D17B9" w:rsidP="002005BF">
            <w:pPr>
              <w:rPr>
                <w:rFonts w:ascii="Arial Narrow" w:hAnsi="Arial Narrow"/>
                <w:sz w:val="20"/>
                <w:szCs w:val="20"/>
              </w:rPr>
            </w:pPr>
            <w:r w:rsidRPr="00296396">
              <w:rPr>
                <w:rFonts w:ascii="Arial Narrow" w:hAnsi="Arial Narrow"/>
                <w:sz w:val="20"/>
                <w:szCs w:val="20"/>
              </w:rPr>
              <w:t>Toon uitsonderlike toewyding en trots</w:t>
            </w:r>
            <w:r w:rsidR="00952F33" w:rsidRPr="00296396">
              <w:rPr>
                <w:rFonts w:ascii="Arial Narrow" w:hAnsi="Arial Narrow"/>
                <w:sz w:val="20"/>
                <w:szCs w:val="20"/>
              </w:rPr>
              <w:t xml:space="preserve"> </w:t>
            </w:r>
            <w:r w:rsidR="002121AA">
              <w:rPr>
                <w:rFonts w:ascii="Arial Narrow" w:hAnsi="Arial Narrow"/>
                <w:sz w:val="20"/>
                <w:szCs w:val="20"/>
              </w:rPr>
              <w:t>op werk gedoen</w:t>
            </w:r>
          </w:p>
          <w:p w:rsidR="00952F33" w:rsidRPr="00296396" w:rsidRDefault="002D17B9" w:rsidP="002D17B9">
            <w:pPr>
              <w:rPr>
                <w:rFonts w:ascii="Arial Narrow" w:hAnsi="Arial Narrow"/>
                <w:sz w:val="20"/>
                <w:szCs w:val="20"/>
              </w:rPr>
            </w:pPr>
            <w:r w:rsidRPr="00296396">
              <w:rPr>
                <w:rFonts w:ascii="Arial Narrow" w:hAnsi="Arial Narrow"/>
                <w:sz w:val="20"/>
                <w:szCs w:val="20"/>
              </w:rPr>
              <w:t>Toon uitsonderlike groei in kennis en vaardighede</w:t>
            </w:r>
          </w:p>
        </w:tc>
        <w:tc>
          <w:tcPr>
            <w:tcW w:w="2580" w:type="dxa"/>
          </w:tcPr>
          <w:p w:rsidR="00952F33" w:rsidRPr="00296396" w:rsidRDefault="002567FB" w:rsidP="002005BF">
            <w:pPr>
              <w:rPr>
                <w:rFonts w:ascii="Arial Narrow" w:hAnsi="Arial Narrow"/>
                <w:sz w:val="20"/>
                <w:szCs w:val="20"/>
              </w:rPr>
            </w:pPr>
            <w:r w:rsidRPr="00296396">
              <w:rPr>
                <w:rFonts w:ascii="Arial Narrow" w:hAnsi="Arial Narrow"/>
                <w:sz w:val="20"/>
                <w:szCs w:val="20"/>
              </w:rPr>
              <w:t>Werk gereeld</w:t>
            </w:r>
            <w:r w:rsidR="00952F33" w:rsidRPr="00296396">
              <w:rPr>
                <w:rFonts w:ascii="Arial Narrow" w:hAnsi="Arial Narrow"/>
                <w:sz w:val="20"/>
                <w:szCs w:val="20"/>
              </w:rPr>
              <w:t>.</w:t>
            </w:r>
          </w:p>
          <w:p w:rsidR="002567FB" w:rsidRPr="00296396" w:rsidRDefault="002567FB" w:rsidP="002567FB">
            <w:pPr>
              <w:rPr>
                <w:rFonts w:ascii="Arial Narrow" w:hAnsi="Arial Narrow"/>
                <w:sz w:val="20"/>
                <w:szCs w:val="20"/>
              </w:rPr>
            </w:pPr>
            <w:r w:rsidRPr="00296396">
              <w:rPr>
                <w:rFonts w:ascii="Arial Narrow" w:hAnsi="Arial Narrow"/>
                <w:sz w:val="20"/>
                <w:szCs w:val="20"/>
              </w:rPr>
              <w:t xml:space="preserve">Toon uitsonderlike toewyding en trots </w:t>
            </w:r>
          </w:p>
          <w:p w:rsidR="00952F33" w:rsidRPr="00296396" w:rsidRDefault="002567FB" w:rsidP="002567FB">
            <w:pPr>
              <w:rPr>
                <w:rFonts w:ascii="Arial Narrow" w:hAnsi="Arial Narrow"/>
                <w:sz w:val="20"/>
                <w:szCs w:val="20"/>
              </w:rPr>
            </w:pPr>
            <w:r w:rsidRPr="00296396">
              <w:rPr>
                <w:rFonts w:ascii="Arial Narrow" w:hAnsi="Arial Narrow"/>
                <w:sz w:val="20"/>
                <w:szCs w:val="20"/>
              </w:rPr>
              <w:t>Toon definitiewe groei in kennis en vaardighede</w:t>
            </w:r>
          </w:p>
        </w:tc>
        <w:tc>
          <w:tcPr>
            <w:tcW w:w="2580" w:type="dxa"/>
          </w:tcPr>
          <w:p w:rsidR="00952F33" w:rsidRPr="00296396" w:rsidRDefault="000C3689" w:rsidP="002005BF">
            <w:pPr>
              <w:rPr>
                <w:rFonts w:ascii="Arial Narrow" w:hAnsi="Arial Narrow"/>
                <w:sz w:val="20"/>
                <w:szCs w:val="20"/>
              </w:rPr>
            </w:pPr>
            <w:r w:rsidRPr="00296396">
              <w:rPr>
                <w:rFonts w:ascii="Arial Narrow" w:hAnsi="Arial Narrow"/>
                <w:sz w:val="20"/>
                <w:szCs w:val="20"/>
              </w:rPr>
              <w:t>Werk met intervalle gedoen</w:t>
            </w:r>
          </w:p>
          <w:p w:rsidR="00952F33" w:rsidRPr="00296396" w:rsidRDefault="000C3689" w:rsidP="002005BF">
            <w:pPr>
              <w:rPr>
                <w:rFonts w:ascii="Arial Narrow" w:hAnsi="Arial Narrow"/>
                <w:sz w:val="20"/>
                <w:szCs w:val="20"/>
              </w:rPr>
            </w:pPr>
            <w:r w:rsidRPr="00296396">
              <w:rPr>
                <w:rFonts w:ascii="Arial Narrow" w:hAnsi="Arial Narrow"/>
                <w:sz w:val="20"/>
                <w:szCs w:val="20"/>
              </w:rPr>
              <w:t xml:space="preserve">Toon </w:t>
            </w:r>
            <w:r w:rsidR="002121AA">
              <w:rPr>
                <w:rFonts w:ascii="Arial Narrow" w:hAnsi="Arial Narrow"/>
                <w:sz w:val="20"/>
                <w:szCs w:val="20"/>
              </w:rPr>
              <w:t>redelike</w:t>
            </w:r>
            <w:r w:rsidRPr="00296396">
              <w:rPr>
                <w:rFonts w:ascii="Arial Narrow" w:hAnsi="Arial Narrow"/>
                <w:sz w:val="20"/>
                <w:szCs w:val="20"/>
              </w:rPr>
              <w:t xml:space="preserve"> toewyding en trots</w:t>
            </w:r>
            <w:r w:rsidR="00952F33" w:rsidRPr="00296396">
              <w:rPr>
                <w:rFonts w:ascii="Arial Narrow" w:hAnsi="Arial Narrow"/>
                <w:sz w:val="20"/>
                <w:szCs w:val="20"/>
              </w:rPr>
              <w:t xml:space="preserve"> </w:t>
            </w:r>
          </w:p>
          <w:p w:rsidR="00952F33" w:rsidRPr="00296396" w:rsidRDefault="000C3689" w:rsidP="000C3689">
            <w:pPr>
              <w:rPr>
                <w:rFonts w:ascii="Arial Narrow" w:hAnsi="Arial Narrow"/>
                <w:sz w:val="20"/>
                <w:szCs w:val="20"/>
              </w:rPr>
            </w:pPr>
            <w:r w:rsidRPr="00296396">
              <w:rPr>
                <w:rFonts w:ascii="Arial Narrow" w:hAnsi="Arial Narrow"/>
                <w:sz w:val="20"/>
                <w:szCs w:val="20"/>
              </w:rPr>
              <w:t>Toon mate van groei in kennis en vaardighede</w:t>
            </w:r>
          </w:p>
        </w:tc>
        <w:tc>
          <w:tcPr>
            <w:tcW w:w="2580" w:type="dxa"/>
          </w:tcPr>
          <w:p w:rsidR="00952F33" w:rsidRPr="00296396" w:rsidRDefault="000C3689" w:rsidP="002005BF">
            <w:pPr>
              <w:rPr>
                <w:rFonts w:ascii="Arial Narrow" w:hAnsi="Arial Narrow"/>
                <w:sz w:val="20"/>
                <w:szCs w:val="20"/>
              </w:rPr>
            </w:pPr>
            <w:r w:rsidRPr="00296396">
              <w:rPr>
                <w:rFonts w:ascii="Arial Narrow" w:hAnsi="Arial Narrow"/>
                <w:sz w:val="20"/>
                <w:szCs w:val="20"/>
              </w:rPr>
              <w:t>Werk ongereeld</w:t>
            </w:r>
          </w:p>
          <w:p w:rsidR="00952F33" w:rsidRPr="00296396" w:rsidRDefault="000C3689" w:rsidP="002005BF">
            <w:pPr>
              <w:rPr>
                <w:rFonts w:ascii="Arial Narrow" w:hAnsi="Arial Narrow"/>
                <w:sz w:val="20"/>
                <w:szCs w:val="20"/>
              </w:rPr>
            </w:pPr>
            <w:r w:rsidRPr="00296396">
              <w:rPr>
                <w:rFonts w:ascii="Arial Narrow" w:hAnsi="Arial Narrow"/>
                <w:sz w:val="20"/>
                <w:szCs w:val="20"/>
              </w:rPr>
              <w:t xml:space="preserve">Toon beperkte toewyding en trots </w:t>
            </w:r>
          </w:p>
          <w:p w:rsidR="00952F33" w:rsidRPr="00296396" w:rsidRDefault="000C3689" w:rsidP="002005BF">
            <w:pPr>
              <w:rPr>
                <w:rFonts w:ascii="Arial Narrow" w:hAnsi="Arial Narrow"/>
                <w:sz w:val="20"/>
                <w:szCs w:val="20"/>
              </w:rPr>
            </w:pPr>
            <w:r w:rsidRPr="00296396">
              <w:rPr>
                <w:rFonts w:ascii="Arial Narrow" w:hAnsi="Arial Narrow"/>
                <w:sz w:val="20"/>
                <w:szCs w:val="20"/>
              </w:rPr>
              <w:t>Toon beperkte groei in kennis en vaardighede</w:t>
            </w:r>
          </w:p>
        </w:tc>
        <w:tc>
          <w:tcPr>
            <w:tcW w:w="2580" w:type="dxa"/>
          </w:tcPr>
          <w:p w:rsidR="002121AA" w:rsidRDefault="000C3689" w:rsidP="000C3689">
            <w:pPr>
              <w:rPr>
                <w:rFonts w:ascii="Arial Narrow" w:hAnsi="Arial Narrow"/>
                <w:sz w:val="20"/>
                <w:szCs w:val="20"/>
              </w:rPr>
            </w:pPr>
            <w:r w:rsidRPr="00296396">
              <w:rPr>
                <w:rFonts w:ascii="Arial Narrow" w:hAnsi="Arial Narrow"/>
                <w:sz w:val="20"/>
                <w:szCs w:val="20"/>
              </w:rPr>
              <w:t>Werk ongereeld</w:t>
            </w:r>
            <w:r w:rsidR="00952F33" w:rsidRPr="00296396">
              <w:rPr>
                <w:rFonts w:ascii="Arial Narrow" w:hAnsi="Arial Narrow"/>
                <w:sz w:val="20"/>
                <w:szCs w:val="20"/>
              </w:rPr>
              <w:t xml:space="preserve">. </w:t>
            </w:r>
          </w:p>
          <w:p w:rsidR="002121AA" w:rsidRDefault="000C3689" w:rsidP="000C3689">
            <w:pPr>
              <w:rPr>
                <w:rFonts w:ascii="Arial Narrow" w:hAnsi="Arial Narrow"/>
                <w:sz w:val="20"/>
                <w:szCs w:val="20"/>
              </w:rPr>
            </w:pPr>
            <w:r w:rsidRPr="00296396">
              <w:rPr>
                <w:rFonts w:ascii="Arial Narrow" w:hAnsi="Arial Narrow"/>
                <w:sz w:val="20"/>
                <w:szCs w:val="20"/>
              </w:rPr>
              <w:t>Geen toewyding en trots</w:t>
            </w:r>
            <w:r w:rsidR="00952F33" w:rsidRPr="00296396">
              <w:rPr>
                <w:rFonts w:ascii="Arial Narrow" w:hAnsi="Arial Narrow"/>
                <w:sz w:val="20"/>
                <w:szCs w:val="20"/>
              </w:rPr>
              <w:t xml:space="preserve">. </w:t>
            </w:r>
          </w:p>
          <w:p w:rsidR="00952F33" w:rsidRPr="00296396" w:rsidRDefault="000C3689" w:rsidP="000C3689">
            <w:pPr>
              <w:rPr>
                <w:rFonts w:ascii="Arial Narrow" w:hAnsi="Arial Narrow"/>
                <w:sz w:val="20"/>
                <w:szCs w:val="20"/>
              </w:rPr>
            </w:pPr>
            <w:r w:rsidRPr="00296396">
              <w:rPr>
                <w:rFonts w:ascii="Arial Narrow" w:hAnsi="Arial Narrow"/>
                <w:sz w:val="20"/>
                <w:szCs w:val="20"/>
              </w:rPr>
              <w:t>Toon geen groei in kennis en vaardigheid</w:t>
            </w:r>
          </w:p>
        </w:tc>
        <w:tc>
          <w:tcPr>
            <w:tcW w:w="787" w:type="dxa"/>
          </w:tcPr>
          <w:p w:rsidR="00952F33" w:rsidRPr="00296396" w:rsidRDefault="00952F33" w:rsidP="002005BF">
            <w:pPr>
              <w:rPr>
                <w:rFonts w:ascii="Arial Narrow" w:hAnsi="Arial Narrow"/>
                <w:sz w:val="20"/>
                <w:szCs w:val="20"/>
              </w:rPr>
            </w:pPr>
          </w:p>
        </w:tc>
      </w:tr>
      <w:tr w:rsidR="00952F33" w:rsidRPr="00296396" w:rsidTr="002005BF">
        <w:tc>
          <w:tcPr>
            <w:tcW w:w="1668" w:type="dxa"/>
          </w:tcPr>
          <w:p w:rsidR="00952F33" w:rsidRPr="00296396" w:rsidRDefault="00D76C95" w:rsidP="002005BF">
            <w:pPr>
              <w:rPr>
                <w:rFonts w:ascii="Arial Narrow" w:hAnsi="Arial Narrow"/>
                <w:b/>
                <w:sz w:val="20"/>
                <w:szCs w:val="20"/>
              </w:rPr>
            </w:pPr>
            <w:r w:rsidRPr="00296396">
              <w:rPr>
                <w:rFonts w:ascii="Arial Narrow" w:hAnsi="Arial Narrow"/>
                <w:b/>
                <w:sz w:val="20"/>
                <w:szCs w:val="20"/>
              </w:rPr>
              <w:t>Onafhanklike werkvaardighede</w:t>
            </w:r>
          </w:p>
        </w:tc>
        <w:tc>
          <w:tcPr>
            <w:tcW w:w="2579" w:type="dxa"/>
          </w:tcPr>
          <w:p w:rsidR="00952F33" w:rsidRPr="00296396" w:rsidRDefault="002D17B9" w:rsidP="002121AA">
            <w:pPr>
              <w:rPr>
                <w:rFonts w:ascii="Arial Narrow" w:hAnsi="Arial Narrow"/>
                <w:b/>
                <w:sz w:val="20"/>
                <w:szCs w:val="20"/>
              </w:rPr>
            </w:pPr>
            <w:r w:rsidRPr="00296396">
              <w:rPr>
                <w:rFonts w:ascii="Arial Narrow" w:hAnsi="Arial Narrow"/>
                <w:sz w:val="20"/>
                <w:szCs w:val="20"/>
              </w:rPr>
              <w:t>Voer die projek op hoogs georganiseerde wyse uit</w:t>
            </w:r>
            <w:r w:rsidR="00952F33" w:rsidRPr="00296396">
              <w:rPr>
                <w:rFonts w:ascii="Arial Narrow" w:hAnsi="Arial Narrow"/>
                <w:sz w:val="20"/>
                <w:szCs w:val="20"/>
              </w:rPr>
              <w:t xml:space="preserve">, </w:t>
            </w:r>
            <w:r w:rsidR="002121AA">
              <w:rPr>
                <w:rFonts w:ascii="Arial Narrow" w:hAnsi="Arial Narrow"/>
                <w:sz w:val="20"/>
                <w:szCs w:val="20"/>
              </w:rPr>
              <w:t>doen</w:t>
            </w:r>
            <w:r w:rsidRPr="00296396">
              <w:rPr>
                <w:rFonts w:ascii="Arial Narrow" w:hAnsi="Arial Narrow"/>
                <w:sz w:val="20"/>
                <w:szCs w:val="20"/>
              </w:rPr>
              <w:t xml:space="preserve"> </w:t>
            </w:r>
            <w:r w:rsidR="002121AA">
              <w:rPr>
                <w:rFonts w:ascii="Arial Narrow" w:hAnsi="Arial Narrow"/>
                <w:sz w:val="20"/>
                <w:szCs w:val="20"/>
              </w:rPr>
              <w:t>effektiewe</w:t>
            </w:r>
            <w:r w:rsidRPr="00296396">
              <w:rPr>
                <w:rFonts w:ascii="Arial Narrow" w:hAnsi="Arial Narrow"/>
                <w:sz w:val="20"/>
                <w:szCs w:val="20"/>
              </w:rPr>
              <w:t xml:space="preserve"> beplanning</w:t>
            </w:r>
            <w:r w:rsidR="00952F33" w:rsidRPr="00296396">
              <w:rPr>
                <w:rFonts w:ascii="Arial Narrow" w:hAnsi="Arial Narrow"/>
                <w:sz w:val="20"/>
                <w:szCs w:val="20"/>
              </w:rPr>
              <w:t xml:space="preserve">, </w:t>
            </w:r>
            <w:r w:rsidRPr="00296396">
              <w:rPr>
                <w:rFonts w:ascii="Arial Narrow" w:hAnsi="Arial Narrow"/>
                <w:sz w:val="20"/>
                <w:szCs w:val="20"/>
              </w:rPr>
              <w:t xml:space="preserve">toon uitstekende, onafhanklike werksvermoë en </w:t>
            </w:r>
            <w:r w:rsidR="002121AA">
              <w:rPr>
                <w:rFonts w:ascii="Arial Narrow" w:hAnsi="Arial Narrow"/>
                <w:sz w:val="20"/>
                <w:szCs w:val="20"/>
              </w:rPr>
              <w:t xml:space="preserve">lewer </w:t>
            </w:r>
            <w:r w:rsidRPr="00296396">
              <w:rPr>
                <w:rFonts w:ascii="Arial Narrow" w:hAnsi="Arial Narrow"/>
                <w:sz w:val="20"/>
                <w:szCs w:val="20"/>
              </w:rPr>
              <w:t>duidelike bewys dat hy/sy effektief op terugvoer/leiding</w:t>
            </w:r>
            <w:r w:rsidR="00952F33" w:rsidRPr="00296396">
              <w:rPr>
                <w:rFonts w:ascii="Arial Narrow" w:hAnsi="Arial Narrow"/>
                <w:sz w:val="20"/>
                <w:szCs w:val="20"/>
              </w:rPr>
              <w:t xml:space="preserve"> </w:t>
            </w:r>
            <w:r w:rsidRPr="00296396">
              <w:rPr>
                <w:rFonts w:ascii="Arial Narrow" w:hAnsi="Arial Narrow"/>
                <w:sz w:val="20"/>
                <w:szCs w:val="20"/>
              </w:rPr>
              <w:t>reageer</w:t>
            </w:r>
          </w:p>
        </w:tc>
        <w:tc>
          <w:tcPr>
            <w:tcW w:w="2580" w:type="dxa"/>
          </w:tcPr>
          <w:p w:rsidR="002121AA" w:rsidRDefault="00385320" w:rsidP="00385320">
            <w:pPr>
              <w:rPr>
                <w:rFonts w:ascii="Arial Narrow" w:hAnsi="Arial Narrow"/>
                <w:sz w:val="20"/>
                <w:szCs w:val="20"/>
              </w:rPr>
            </w:pPr>
            <w:r w:rsidRPr="00296396">
              <w:rPr>
                <w:rFonts w:ascii="Arial Narrow" w:hAnsi="Arial Narrow"/>
                <w:sz w:val="20"/>
                <w:szCs w:val="20"/>
              </w:rPr>
              <w:t>Goed georganiseerd</w:t>
            </w:r>
            <w:r w:rsidR="00952F33" w:rsidRPr="00296396">
              <w:rPr>
                <w:rFonts w:ascii="Arial Narrow" w:hAnsi="Arial Narrow"/>
                <w:sz w:val="20"/>
                <w:szCs w:val="20"/>
              </w:rPr>
              <w:t xml:space="preserve">, </w:t>
            </w:r>
            <w:r w:rsidRPr="00296396">
              <w:rPr>
                <w:rFonts w:ascii="Arial Narrow" w:hAnsi="Arial Narrow"/>
                <w:sz w:val="20"/>
                <w:szCs w:val="20"/>
              </w:rPr>
              <w:t>doen goeie beplanning</w:t>
            </w:r>
            <w:r w:rsidR="00952F33" w:rsidRPr="00296396">
              <w:rPr>
                <w:rFonts w:ascii="Arial Narrow" w:hAnsi="Arial Narrow"/>
                <w:sz w:val="20"/>
                <w:szCs w:val="20"/>
              </w:rPr>
              <w:t xml:space="preserve"> </w:t>
            </w:r>
            <w:r w:rsidRPr="00296396">
              <w:rPr>
                <w:rFonts w:ascii="Arial Narrow" w:hAnsi="Arial Narrow"/>
                <w:sz w:val="20"/>
                <w:szCs w:val="20"/>
              </w:rPr>
              <w:t>wat mate van hoër</w:t>
            </w:r>
            <w:r w:rsidR="002121AA">
              <w:rPr>
                <w:rFonts w:ascii="Arial Narrow" w:hAnsi="Arial Narrow"/>
                <w:sz w:val="20"/>
                <w:szCs w:val="20"/>
              </w:rPr>
              <w:t>-</w:t>
            </w:r>
            <w:r w:rsidRPr="00296396">
              <w:rPr>
                <w:rFonts w:ascii="Arial Narrow" w:hAnsi="Arial Narrow"/>
                <w:sz w:val="20"/>
                <w:szCs w:val="20"/>
              </w:rPr>
              <w:t>orde denke toon</w:t>
            </w:r>
            <w:r w:rsidR="00952F33" w:rsidRPr="00296396">
              <w:rPr>
                <w:rFonts w:ascii="Arial Narrow" w:hAnsi="Arial Narrow"/>
                <w:sz w:val="20"/>
                <w:szCs w:val="20"/>
              </w:rPr>
              <w:t xml:space="preserve">, </w:t>
            </w:r>
          </w:p>
          <w:p w:rsidR="00952F33" w:rsidRPr="00296396" w:rsidRDefault="002121AA" w:rsidP="00385320">
            <w:pPr>
              <w:rPr>
                <w:rFonts w:ascii="Arial Narrow" w:hAnsi="Arial Narrow"/>
                <w:sz w:val="20"/>
                <w:szCs w:val="20"/>
              </w:rPr>
            </w:pPr>
            <w:r>
              <w:rPr>
                <w:rFonts w:ascii="Arial Narrow" w:hAnsi="Arial Narrow"/>
                <w:sz w:val="20"/>
                <w:szCs w:val="20"/>
              </w:rPr>
              <w:t>T</w:t>
            </w:r>
            <w:r w:rsidR="00385320" w:rsidRPr="00296396">
              <w:rPr>
                <w:rFonts w:ascii="Arial Narrow" w:hAnsi="Arial Narrow"/>
                <w:sz w:val="20"/>
                <w:szCs w:val="20"/>
              </w:rPr>
              <w:t>oon onafhanklike werksvermoë en duidelike bewys</w:t>
            </w:r>
            <w:r w:rsidR="00952F33" w:rsidRPr="00296396">
              <w:rPr>
                <w:rFonts w:ascii="Arial Narrow" w:hAnsi="Arial Narrow"/>
                <w:sz w:val="20"/>
                <w:szCs w:val="20"/>
              </w:rPr>
              <w:t xml:space="preserve"> </w:t>
            </w:r>
            <w:r w:rsidR="00385320" w:rsidRPr="00296396">
              <w:rPr>
                <w:rFonts w:ascii="Arial Narrow" w:hAnsi="Arial Narrow"/>
                <w:sz w:val="20"/>
                <w:szCs w:val="20"/>
              </w:rPr>
              <w:t>dat hy/sy goed op terugvoer/leiding reageer</w:t>
            </w:r>
          </w:p>
        </w:tc>
        <w:tc>
          <w:tcPr>
            <w:tcW w:w="2580" w:type="dxa"/>
          </w:tcPr>
          <w:p w:rsidR="002121AA" w:rsidRDefault="00385320" w:rsidP="00E87F0B">
            <w:pPr>
              <w:rPr>
                <w:rFonts w:ascii="Arial Narrow" w:hAnsi="Arial Narrow"/>
                <w:sz w:val="20"/>
                <w:szCs w:val="20"/>
              </w:rPr>
            </w:pPr>
            <w:r w:rsidRPr="00296396">
              <w:rPr>
                <w:rFonts w:ascii="Arial Narrow" w:hAnsi="Arial Narrow"/>
                <w:sz w:val="20"/>
                <w:szCs w:val="20"/>
              </w:rPr>
              <w:t>Mate van organisatoriese vaardighede en werkbare beplanning</w:t>
            </w:r>
            <w:r w:rsidR="00952F33" w:rsidRPr="00296396">
              <w:rPr>
                <w:rFonts w:ascii="Arial Narrow" w:hAnsi="Arial Narrow"/>
                <w:sz w:val="20"/>
                <w:szCs w:val="20"/>
              </w:rPr>
              <w:t xml:space="preserve"> </w:t>
            </w:r>
            <w:r w:rsidR="00E87F0B" w:rsidRPr="00296396">
              <w:rPr>
                <w:rFonts w:ascii="Arial Narrow" w:hAnsi="Arial Narrow"/>
                <w:sz w:val="20"/>
                <w:szCs w:val="20"/>
              </w:rPr>
              <w:t xml:space="preserve">met mate van onafhanklike werksvermoë </w:t>
            </w:r>
          </w:p>
          <w:p w:rsidR="00952F33" w:rsidRPr="00296396" w:rsidRDefault="002121AA" w:rsidP="00E87F0B">
            <w:pPr>
              <w:rPr>
                <w:rFonts w:ascii="Arial Narrow" w:hAnsi="Arial Narrow"/>
                <w:sz w:val="20"/>
                <w:szCs w:val="20"/>
              </w:rPr>
            </w:pPr>
            <w:r>
              <w:rPr>
                <w:rFonts w:ascii="Arial Narrow" w:hAnsi="Arial Narrow"/>
                <w:sz w:val="20"/>
                <w:szCs w:val="20"/>
              </w:rPr>
              <w:t>Mate</w:t>
            </w:r>
            <w:r w:rsidR="00E87F0B" w:rsidRPr="00296396">
              <w:rPr>
                <w:rFonts w:ascii="Arial Narrow" w:hAnsi="Arial Narrow"/>
                <w:sz w:val="20"/>
                <w:szCs w:val="20"/>
              </w:rPr>
              <w:t xml:space="preserve"> van bewys dat hy/sy op leiding reageer</w:t>
            </w:r>
          </w:p>
        </w:tc>
        <w:tc>
          <w:tcPr>
            <w:tcW w:w="2580" w:type="dxa"/>
          </w:tcPr>
          <w:p w:rsidR="00952F33" w:rsidRPr="00296396" w:rsidRDefault="00E87F0B" w:rsidP="00E87F0B">
            <w:pPr>
              <w:rPr>
                <w:rFonts w:ascii="Arial Narrow" w:hAnsi="Arial Narrow"/>
                <w:sz w:val="20"/>
                <w:szCs w:val="20"/>
              </w:rPr>
            </w:pPr>
            <w:r w:rsidRPr="00296396">
              <w:rPr>
                <w:rFonts w:ascii="Arial Narrow" w:hAnsi="Arial Narrow"/>
                <w:sz w:val="20"/>
                <w:szCs w:val="20"/>
              </w:rPr>
              <w:t>Beperkte organisatoriese vaardighede</w:t>
            </w:r>
            <w:r w:rsidR="00952F33" w:rsidRPr="00296396">
              <w:rPr>
                <w:rFonts w:ascii="Arial Narrow" w:hAnsi="Arial Narrow"/>
                <w:sz w:val="20"/>
                <w:szCs w:val="20"/>
              </w:rPr>
              <w:t xml:space="preserve">, </w:t>
            </w:r>
            <w:r w:rsidRPr="00296396">
              <w:rPr>
                <w:rFonts w:ascii="Arial Narrow" w:hAnsi="Arial Narrow"/>
                <w:sz w:val="20"/>
                <w:szCs w:val="20"/>
              </w:rPr>
              <w:t>beperkte beplanning</w:t>
            </w:r>
            <w:r w:rsidR="00952F33" w:rsidRPr="00296396">
              <w:rPr>
                <w:rFonts w:ascii="Arial Narrow" w:hAnsi="Arial Narrow"/>
                <w:sz w:val="20"/>
                <w:szCs w:val="20"/>
              </w:rPr>
              <w:t xml:space="preserve">, </w:t>
            </w:r>
            <w:r w:rsidRPr="00296396">
              <w:rPr>
                <w:rFonts w:ascii="Arial Narrow" w:hAnsi="Arial Narrow"/>
                <w:sz w:val="20"/>
                <w:szCs w:val="20"/>
              </w:rPr>
              <w:t>min onafhanklikheid</w:t>
            </w:r>
            <w:r w:rsidR="00952F33" w:rsidRPr="00296396">
              <w:rPr>
                <w:rFonts w:ascii="Arial Narrow" w:hAnsi="Arial Narrow"/>
                <w:sz w:val="20"/>
                <w:szCs w:val="20"/>
              </w:rPr>
              <w:t xml:space="preserve"> </w:t>
            </w:r>
            <w:r w:rsidRPr="00296396">
              <w:rPr>
                <w:rFonts w:ascii="Arial Narrow" w:hAnsi="Arial Narrow"/>
                <w:sz w:val="20"/>
                <w:szCs w:val="20"/>
              </w:rPr>
              <w:t>met minimale bewys dat hy/sy op leiding reageer</w:t>
            </w:r>
            <w:r w:rsidR="00952F33" w:rsidRPr="00296396">
              <w:rPr>
                <w:rFonts w:ascii="Arial Narrow" w:hAnsi="Arial Narrow"/>
                <w:sz w:val="20"/>
                <w:szCs w:val="20"/>
              </w:rPr>
              <w:t>.</w:t>
            </w:r>
          </w:p>
        </w:tc>
        <w:tc>
          <w:tcPr>
            <w:tcW w:w="2580" w:type="dxa"/>
          </w:tcPr>
          <w:p w:rsidR="00952F33" w:rsidRPr="00296396" w:rsidRDefault="00385320" w:rsidP="00385320">
            <w:pPr>
              <w:rPr>
                <w:rFonts w:ascii="Arial Narrow" w:hAnsi="Arial Narrow"/>
                <w:sz w:val="20"/>
                <w:szCs w:val="20"/>
              </w:rPr>
            </w:pPr>
            <w:r w:rsidRPr="00296396">
              <w:rPr>
                <w:rFonts w:ascii="Arial Narrow" w:hAnsi="Arial Narrow"/>
                <w:sz w:val="20"/>
                <w:szCs w:val="20"/>
              </w:rPr>
              <w:t>Geen organisatoriese vaardighede</w:t>
            </w:r>
            <w:r w:rsidR="00952F33" w:rsidRPr="00296396">
              <w:rPr>
                <w:rFonts w:ascii="Arial Narrow" w:hAnsi="Arial Narrow"/>
                <w:sz w:val="20"/>
                <w:szCs w:val="20"/>
              </w:rPr>
              <w:t xml:space="preserve">, minimum </w:t>
            </w:r>
            <w:r w:rsidRPr="00296396">
              <w:rPr>
                <w:rFonts w:ascii="Arial Narrow" w:hAnsi="Arial Narrow"/>
                <w:sz w:val="20"/>
                <w:szCs w:val="20"/>
              </w:rPr>
              <w:t>be</w:t>
            </w:r>
            <w:r w:rsidR="00952F33" w:rsidRPr="00296396">
              <w:rPr>
                <w:rFonts w:ascii="Arial Narrow" w:hAnsi="Arial Narrow"/>
                <w:sz w:val="20"/>
                <w:szCs w:val="20"/>
              </w:rPr>
              <w:t xml:space="preserve">planning, </w:t>
            </w:r>
            <w:r w:rsidRPr="00296396">
              <w:rPr>
                <w:rFonts w:ascii="Arial Narrow" w:hAnsi="Arial Narrow"/>
                <w:sz w:val="20"/>
                <w:szCs w:val="20"/>
              </w:rPr>
              <w:t>geen onafhanklikheid en geen bewys van reaksie op leiding verleen nie</w:t>
            </w:r>
          </w:p>
        </w:tc>
        <w:tc>
          <w:tcPr>
            <w:tcW w:w="787" w:type="dxa"/>
          </w:tcPr>
          <w:p w:rsidR="00952F33" w:rsidRPr="00296396" w:rsidRDefault="00952F33" w:rsidP="002005BF">
            <w:pPr>
              <w:rPr>
                <w:rFonts w:ascii="Arial Narrow" w:hAnsi="Arial Narrow"/>
                <w:b/>
                <w:sz w:val="20"/>
                <w:szCs w:val="20"/>
              </w:rPr>
            </w:pPr>
          </w:p>
        </w:tc>
      </w:tr>
      <w:tr w:rsidR="00952F33" w:rsidRPr="00296396" w:rsidTr="002005BF">
        <w:tc>
          <w:tcPr>
            <w:tcW w:w="14567" w:type="dxa"/>
            <w:gridSpan w:val="6"/>
          </w:tcPr>
          <w:p w:rsidR="00952F33" w:rsidRPr="00296396" w:rsidRDefault="00952F33" w:rsidP="00DD09C0">
            <w:pPr>
              <w:jc w:val="right"/>
              <w:rPr>
                <w:rFonts w:ascii="Arial Narrow" w:hAnsi="Arial Narrow"/>
                <w:b/>
                <w:sz w:val="20"/>
                <w:szCs w:val="20"/>
              </w:rPr>
            </w:pPr>
            <w:r w:rsidRPr="00296396">
              <w:rPr>
                <w:rFonts w:ascii="Arial Narrow" w:hAnsi="Arial Narrow"/>
                <w:b/>
                <w:sz w:val="20"/>
                <w:szCs w:val="20"/>
              </w:rPr>
              <w:t xml:space="preserve">Total: </w:t>
            </w:r>
            <w:r w:rsidR="00DD09C0">
              <w:rPr>
                <w:rFonts w:ascii="Arial Narrow" w:hAnsi="Arial Narrow"/>
                <w:b/>
                <w:sz w:val="20"/>
                <w:szCs w:val="20"/>
              </w:rPr>
              <w:t>16</w:t>
            </w:r>
          </w:p>
        </w:tc>
        <w:tc>
          <w:tcPr>
            <w:tcW w:w="787" w:type="dxa"/>
          </w:tcPr>
          <w:p w:rsidR="00952F33" w:rsidRPr="00296396" w:rsidRDefault="00952F33" w:rsidP="002005BF">
            <w:pPr>
              <w:rPr>
                <w:rFonts w:ascii="Arial Narrow" w:hAnsi="Arial Narrow"/>
                <w:b/>
                <w:sz w:val="20"/>
                <w:szCs w:val="20"/>
              </w:rPr>
            </w:pPr>
          </w:p>
        </w:tc>
      </w:tr>
    </w:tbl>
    <w:p w:rsidR="00952F33" w:rsidRPr="00296396" w:rsidRDefault="00952F33" w:rsidP="00952F33">
      <w:pPr>
        <w:rPr>
          <w:b/>
        </w:rPr>
      </w:pPr>
    </w:p>
    <w:p w:rsidR="00952F33" w:rsidRPr="00296396" w:rsidRDefault="00952F33">
      <w:pPr>
        <w:suppressAutoHyphens w:val="0"/>
        <w:rPr>
          <w:b/>
        </w:rPr>
      </w:pPr>
      <w:r w:rsidRPr="00296396">
        <w:rPr>
          <w:b/>
        </w:rPr>
        <w:br w:type="page"/>
      </w:r>
    </w:p>
    <w:p w:rsidR="00342F7A" w:rsidRPr="00296396" w:rsidRDefault="00D76C95" w:rsidP="00342F7A">
      <w:pPr>
        <w:rPr>
          <w:b/>
        </w:rPr>
      </w:pPr>
      <w:r w:rsidRPr="00296396">
        <w:rPr>
          <w:b/>
        </w:rPr>
        <w:lastRenderedPageBreak/>
        <w:t>Aanpassing</w:t>
      </w:r>
      <w:r w:rsidR="00342F7A" w:rsidRPr="00296396">
        <w:rPr>
          <w:b/>
        </w:rPr>
        <w:t xml:space="preserve"> %</w:t>
      </w:r>
    </w:p>
    <w:tbl>
      <w:tblPr>
        <w:tblStyle w:val="TableGrid"/>
        <w:tblW w:w="5000" w:type="pct"/>
        <w:tblLayout w:type="fixed"/>
        <w:tblLook w:val="04A0" w:firstRow="1" w:lastRow="0" w:firstColumn="1" w:lastColumn="0" w:noHBand="0" w:noVBand="1"/>
      </w:tblPr>
      <w:tblGrid>
        <w:gridCol w:w="1666"/>
        <w:gridCol w:w="2672"/>
        <w:gridCol w:w="2543"/>
        <w:gridCol w:w="2543"/>
        <w:gridCol w:w="2543"/>
        <w:gridCol w:w="2457"/>
        <w:gridCol w:w="930"/>
      </w:tblGrid>
      <w:tr w:rsidR="005A78E6" w:rsidRPr="00296396" w:rsidTr="008C19C5">
        <w:tc>
          <w:tcPr>
            <w:tcW w:w="543" w:type="pct"/>
            <w:shd w:val="clear" w:color="auto" w:fill="F2F2F2" w:themeFill="background1" w:themeFillShade="F2"/>
            <w:vAlign w:val="center"/>
          </w:tcPr>
          <w:p w:rsidR="005A78E6" w:rsidRPr="00296396" w:rsidRDefault="005A78E6" w:rsidP="002C7816">
            <w:pPr>
              <w:rPr>
                <w:rFonts w:ascii="Arial Narrow" w:hAnsi="Arial Narrow"/>
                <w:b/>
                <w:sz w:val="20"/>
                <w:szCs w:val="20"/>
              </w:rPr>
            </w:pPr>
            <w:r w:rsidRPr="00296396">
              <w:rPr>
                <w:rFonts w:ascii="Arial Narrow" w:hAnsi="Arial Narrow"/>
                <w:b/>
                <w:sz w:val="20"/>
                <w:szCs w:val="20"/>
              </w:rPr>
              <w:t>Ondervraging</w:t>
            </w:r>
          </w:p>
        </w:tc>
        <w:tc>
          <w:tcPr>
            <w:tcW w:w="870" w:type="pct"/>
            <w:shd w:val="clear" w:color="auto" w:fill="F2F2F2" w:themeFill="background1" w:themeFillShade="F2"/>
          </w:tcPr>
          <w:p w:rsidR="005A78E6" w:rsidRPr="00296396" w:rsidRDefault="005A78E6" w:rsidP="002C7816">
            <w:pPr>
              <w:jc w:val="center"/>
              <w:rPr>
                <w:rFonts w:ascii="Arial Narrow" w:hAnsi="Arial Narrow"/>
                <w:b/>
                <w:sz w:val="20"/>
                <w:szCs w:val="20"/>
              </w:rPr>
            </w:pPr>
            <w:r w:rsidRPr="00296396">
              <w:rPr>
                <w:rFonts w:ascii="Arial Narrow" w:hAnsi="Arial Narrow"/>
                <w:b/>
                <w:sz w:val="20"/>
                <w:szCs w:val="20"/>
              </w:rPr>
              <w:t>100% van finale projekpunt</w:t>
            </w:r>
          </w:p>
        </w:tc>
        <w:tc>
          <w:tcPr>
            <w:tcW w:w="828" w:type="pct"/>
            <w:shd w:val="clear" w:color="auto" w:fill="F2F2F2" w:themeFill="background1" w:themeFillShade="F2"/>
          </w:tcPr>
          <w:p w:rsidR="005A78E6" w:rsidRPr="00296396" w:rsidRDefault="005A78E6" w:rsidP="002C7816">
            <w:pPr>
              <w:jc w:val="center"/>
              <w:rPr>
                <w:rFonts w:ascii="Arial Narrow" w:hAnsi="Arial Narrow"/>
                <w:b/>
                <w:sz w:val="20"/>
                <w:szCs w:val="20"/>
              </w:rPr>
            </w:pPr>
            <w:r w:rsidRPr="00296396">
              <w:rPr>
                <w:rFonts w:ascii="Arial Narrow" w:hAnsi="Arial Narrow"/>
                <w:b/>
                <w:sz w:val="20"/>
                <w:szCs w:val="20"/>
              </w:rPr>
              <w:t>90% van finale projekpunt</w:t>
            </w:r>
          </w:p>
        </w:tc>
        <w:tc>
          <w:tcPr>
            <w:tcW w:w="828" w:type="pct"/>
            <w:shd w:val="clear" w:color="auto" w:fill="F2F2F2" w:themeFill="background1" w:themeFillShade="F2"/>
          </w:tcPr>
          <w:p w:rsidR="005A78E6" w:rsidRPr="00296396" w:rsidRDefault="005A78E6" w:rsidP="002C7816">
            <w:r w:rsidRPr="00296396">
              <w:rPr>
                <w:rFonts w:ascii="Arial Narrow" w:hAnsi="Arial Narrow"/>
                <w:b/>
                <w:sz w:val="20"/>
                <w:szCs w:val="20"/>
              </w:rPr>
              <w:t>75% van finale projekpunt</w:t>
            </w:r>
          </w:p>
        </w:tc>
        <w:tc>
          <w:tcPr>
            <w:tcW w:w="828" w:type="pct"/>
            <w:shd w:val="clear" w:color="auto" w:fill="F2F2F2" w:themeFill="background1" w:themeFillShade="F2"/>
          </w:tcPr>
          <w:p w:rsidR="005A78E6" w:rsidRPr="00296396" w:rsidRDefault="005A78E6" w:rsidP="002C7816">
            <w:r w:rsidRPr="00296396">
              <w:rPr>
                <w:rFonts w:ascii="Arial Narrow" w:hAnsi="Arial Narrow"/>
                <w:b/>
                <w:sz w:val="20"/>
                <w:szCs w:val="20"/>
              </w:rPr>
              <w:t>60% van finale projekpunt</w:t>
            </w:r>
          </w:p>
        </w:tc>
        <w:tc>
          <w:tcPr>
            <w:tcW w:w="799" w:type="pct"/>
            <w:shd w:val="clear" w:color="auto" w:fill="F2F2F2" w:themeFill="background1" w:themeFillShade="F2"/>
          </w:tcPr>
          <w:p w:rsidR="005A78E6" w:rsidRPr="00296396" w:rsidRDefault="005A78E6" w:rsidP="002C7816">
            <w:r w:rsidRPr="00296396">
              <w:rPr>
                <w:rFonts w:ascii="Arial Narrow" w:hAnsi="Arial Narrow"/>
                <w:b/>
                <w:sz w:val="20"/>
                <w:szCs w:val="20"/>
              </w:rPr>
              <w:t>50% van finale projekpunt</w:t>
            </w:r>
          </w:p>
        </w:tc>
        <w:tc>
          <w:tcPr>
            <w:tcW w:w="303" w:type="pct"/>
            <w:shd w:val="clear" w:color="auto" w:fill="F2F2F2" w:themeFill="background1" w:themeFillShade="F2"/>
            <w:vAlign w:val="center"/>
          </w:tcPr>
          <w:p w:rsidR="005A78E6" w:rsidRPr="00296396" w:rsidRDefault="005A78E6" w:rsidP="002005BF">
            <w:pPr>
              <w:rPr>
                <w:rFonts w:ascii="Arial Narrow" w:hAnsi="Arial Narrow"/>
                <w:b/>
                <w:sz w:val="20"/>
                <w:szCs w:val="20"/>
              </w:rPr>
            </w:pPr>
          </w:p>
        </w:tc>
      </w:tr>
      <w:tr w:rsidR="005A78E6" w:rsidRPr="00296396" w:rsidTr="008C19C5">
        <w:tc>
          <w:tcPr>
            <w:tcW w:w="543" w:type="pct"/>
            <w:vAlign w:val="center"/>
          </w:tcPr>
          <w:p w:rsidR="005A78E6" w:rsidRPr="00296396" w:rsidRDefault="005A78E6" w:rsidP="002C7816">
            <w:pPr>
              <w:rPr>
                <w:rFonts w:ascii="Arial Narrow" w:hAnsi="Arial Narrow"/>
                <w:sz w:val="20"/>
                <w:szCs w:val="20"/>
              </w:rPr>
            </w:pPr>
            <w:r w:rsidRPr="00296396">
              <w:rPr>
                <w:rFonts w:ascii="Arial Narrow" w:hAnsi="Arial Narrow"/>
                <w:sz w:val="20"/>
                <w:szCs w:val="20"/>
              </w:rPr>
              <w:t>Verduideliking geselekteerde kode</w:t>
            </w:r>
          </w:p>
        </w:tc>
        <w:tc>
          <w:tcPr>
            <w:tcW w:w="870" w:type="pct"/>
          </w:tcPr>
          <w:p w:rsidR="005A78E6" w:rsidRPr="00296396" w:rsidRDefault="005A78E6" w:rsidP="002C7816">
            <w:pPr>
              <w:rPr>
                <w:rFonts w:ascii="Arial Narrow" w:hAnsi="Arial Narrow"/>
                <w:sz w:val="20"/>
                <w:szCs w:val="20"/>
              </w:rPr>
            </w:pPr>
            <w:r w:rsidRPr="00296396">
              <w:rPr>
                <w:rFonts w:ascii="Arial Narrow" w:hAnsi="Arial Narrow"/>
                <w:sz w:val="20"/>
                <w:szCs w:val="20"/>
              </w:rPr>
              <w:t>Verduidelik alle geselekteerde kode duidelik en met selfvertroue</w:t>
            </w:r>
          </w:p>
          <w:p w:rsidR="005A78E6" w:rsidRPr="00296396" w:rsidRDefault="005A78E6" w:rsidP="002C7816">
            <w:pPr>
              <w:rPr>
                <w:rFonts w:ascii="Arial Narrow" w:hAnsi="Arial Narrow"/>
                <w:sz w:val="20"/>
                <w:szCs w:val="20"/>
              </w:rPr>
            </w:pPr>
            <w:r w:rsidRPr="00296396">
              <w:rPr>
                <w:rFonts w:ascii="Arial Narrow" w:hAnsi="Arial Narrow"/>
                <w:sz w:val="20"/>
                <w:szCs w:val="20"/>
              </w:rPr>
              <w:t>Toon uitstekende insig.</w:t>
            </w:r>
          </w:p>
        </w:tc>
        <w:tc>
          <w:tcPr>
            <w:tcW w:w="828"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Verduidelik alle geselekteerde kode met geringe tekortkominge</w:t>
            </w:r>
            <w:r w:rsidR="00735F4E" w:rsidRPr="00296396">
              <w:rPr>
                <w:rFonts w:ascii="Arial Narrow" w:hAnsi="Arial Narrow"/>
                <w:sz w:val="20"/>
                <w:szCs w:val="20"/>
              </w:rPr>
              <w:t xml:space="preserve">. </w:t>
            </w:r>
            <w:r w:rsidRPr="00296396">
              <w:rPr>
                <w:rFonts w:ascii="Arial Narrow" w:hAnsi="Arial Narrow"/>
                <w:sz w:val="20"/>
                <w:szCs w:val="20"/>
              </w:rPr>
              <w:t>Toon insig.</w:t>
            </w:r>
          </w:p>
        </w:tc>
        <w:tc>
          <w:tcPr>
            <w:tcW w:w="828"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Nie in staat om sommige van die geselekteerde kode te verduidelik nie</w:t>
            </w:r>
            <w:r w:rsidR="00735F4E" w:rsidRPr="00296396">
              <w:rPr>
                <w:rFonts w:ascii="Arial Narrow" w:hAnsi="Arial Narrow"/>
                <w:sz w:val="20"/>
                <w:szCs w:val="20"/>
              </w:rPr>
              <w:t>. B</w:t>
            </w:r>
            <w:r w:rsidRPr="00296396">
              <w:rPr>
                <w:rFonts w:ascii="Arial Narrow" w:hAnsi="Arial Narrow"/>
                <w:sz w:val="20"/>
                <w:szCs w:val="20"/>
              </w:rPr>
              <w:t>eperkte insig.</w:t>
            </w:r>
          </w:p>
        </w:tc>
        <w:tc>
          <w:tcPr>
            <w:tcW w:w="828"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Nie in staat om meeste van die geselekteerde kode te verduidelik nie</w:t>
            </w:r>
            <w:r w:rsidR="00735F4E" w:rsidRPr="00296396">
              <w:rPr>
                <w:rFonts w:ascii="Arial Narrow" w:hAnsi="Arial Narrow"/>
                <w:sz w:val="20"/>
                <w:szCs w:val="20"/>
              </w:rPr>
              <w:t xml:space="preserve">. </w:t>
            </w:r>
            <w:r w:rsidRPr="00296396">
              <w:rPr>
                <w:rFonts w:ascii="Arial Narrow" w:hAnsi="Arial Narrow"/>
                <w:sz w:val="20"/>
                <w:szCs w:val="20"/>
              </w:rPr>
              <w:t>Baie min insig.</w:t>
            </w:r>
          </w:p>
        </w:tc>
        <w:tc>
          <w:tcPr>
            <w:tcW w:w="799"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Kan geen van die geselekteerde kode verduidelik nie</w:t>
            </w:r>
            <w:r w:rsidR="00735F4E" w:rsidRPr="00296396">
              <w:rPr>
                <w:rFonts w:ascii="Arial Narrow" w:hAnsi="Arial Narrow"/>
                <w:sz w:val="20"/>
                <w:szCs w:val="20"/>
              </w:rPr>
              <w:t xml:space="preserve">. </w:t>
            </w:r>
            <w:r w:rsidRPr="00296396">
              <w:rPr>
                <w:rFonts w:ascii="Arial Narrow" w:hAnsi="Arial Narrow"/>
                <w:sz w:val="20"/>
                <w:szCs w:val="20"/>
              </w:rPr>
              <w:t>Geen insig.</w:t>
            </w:r>
          </w:p>
        </w:tc>
        <w:tc>
          <w:tcPr>
            <w:tcW w:w="303" w:type="pct"/>
            <w:vAlign w:val="center"/>
          </w:tcPr>
          <w:p w:rsidR="005A78E6" w:rsidRPr="00296396" w:rsidRDefault="005A78E6" w:rsidP="002005BF">
            <w:pPr>
              <w:jc w:val="center"/>
              <w:rPr>
                <w:rFonts w:ascii="Arial Narrow" w:hAnsi="Arial Narrow"/>
                <w:b/>
              </w:rPr>
            </w:pPr>
            <w:r w:rsidRPr="00296396">
              <w:rPr>
                <w:rFonts w:ascii="Arial Narrow" w:hAnsi="Arial Narrow"/>
                <w:b/>
              </w:rPr>
              <w:t>%</w:t>
            </w:r>
          </w:p>
        </w:tc>
      </w:tr>
      <w:tr w:rsidR="00342F7A" w:rsidRPr="00296396" w:rsidTr="002005BF">
        <w:tc>
          <w:tcPr>
            <w:tcW w:w="4697" w:type="pct"/>
            <w:gridSpan w:val="6"/>
            <w:vAlign w:val="center"/>
          </w:tcPr>
          <w:p w:rsidR="00342F7A" w:rsidRPr="00296396" w:rsidRDefault="00D76C95" w:rsidP="002005BF">
            <w:pPr>
              <w:jc w:val="right"/>
              <w:rPr>
                <w:rFonts w:ascii="Arial Narrow" w:hAnsi="Arial Narrow"/>
                <w:b/>
                <w:szCs w:val="20"/>
              </w:rPr>
            </w:pPr>
            <w:r w:rsidRPr="00296396">
              <w:rPr>
                <w:rFonts w:ascii="Arial Narrow" w:hAnsi="Arial Narrow"/>
                <w:b/>
                <w:szCs w:val="20"/>
              </w:rPr>
              <w:t>Aanpassing</w:t>
            </w:r>
            <w:r w:rsidR="00342F7A" w:rsidRPr="00296396">
              <w:rPr>
                <w:rFonts w:ascii="Arial Narrow" w:hAnsi="Arial Narrow"/>
                <w:b/>
                <w:szCs w:val="20"/>
              </w:rPr>
              <w:t xml:space="preserve"> %:</w:t>
            </w:r>
          </w:p>
        </w:tc>
        <w:tc>
          <w:tcPr>
            <w:tcW w:w="303" w:type="pct"/>
            <w:vAlign w:val="center"/>
          </w:tcPr>
          <w:p w:rsidR="00342F7A" w:rsidRPr="00296396" w:rsidRDefault="00342F7A" w:rsidP="002005BF">
            <w:pPr>
              <w:jc w:val="center"/>
              <w:rPr>
                <w:rFonts w:ascii="Arial Narrow" w:hAnsi="Arial Narrow"/>
              </w:rPr>
            </w:pPr>
          </w:p>
        </w:tc>
      </w:tr>
    </w:tbl>
    <w:p w:rsidR="00342F7A" w:rsidRPr="00296396" w:rsidRDefault="00D76C95" w:rsidP="00455864">
      <w:pPr>
        <w:spacing w:before="120" w:after="200" w:line="264" w:lineRule="auto"/>
        <w:rPr>
          <w:rFonts w:ascii="Cambria" w:hAnsi="Cambria"/>
          <w:b/>
          <w:spacing w:val="20"/>
          <w:sz w:val="28"/>
          <w:szCs w:val="28"/>
          <w:lang w:eastAsia="en-US" w:bidi="en-US"/>
        </w:rPr>
      </w:pPr>
      <w:r w:rsidRPr="00296396">
        <w:rPr>
          <w:rFonts w:ascii="Cambria" w:hAnsi="Cambria"/>
          <w:b/>
          <w:spacing w:val="20"/>
          <w:sz w:val="28"/>
          <w:szCs w:val="28"/>
          <w:lang w:eastAsia="en-US" w:bidi="en-US"/>
        </w:rPr>
        <w:t>Assesseringsopsomming</w:t>
      </w:r>
    </w:p>
    <w:tbl>
      <w:tblPr>
        <w:tblStyle w:val="TableGrid"/>
        <w:tblW w:w="0" w:type="auto"/>
        <w:jc w:val="center"/>
        <w:tblLook w:val="04A0" w:firstRow="1" w:lastRow="0" w:firstColumn="1" w:lastColumn="0" w:noHBand="0" w:noVBand="1"/>
      </w:tblPr>
      <w:tblGrid>
        <w:gridCol w:w="1584"/>
        <w:gridCol w:w="3911"/>
        <w:gridCol w:w="1984"/>
        <w:gridCol w:w="2036"/>
      </w:tblGrid>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F</w:t>
            </w:r>
            <w:r w:rsidR="00342F7A" w:rsidRPr="00296396">
              <w:rPr>
                <w:rFonts w:ascii="Arial Narrow" w:hAnsi="Arial Narrow"/>
                <w:b/>
                <w:szCs w:val="20"/>
              </w:rPr>
              <w:t>ase</w:t>
            </w:r>
          </w:p>
        </w:tc>
        <w:tc>
          <w:tcPr>
            <w:tcW w:w="3911"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Fok</w:t>
            </w:r>
            <w:r w:rsidR="00342F7A" w:rsidRPr="00296396">
              <w:rPr>
                <w:rFonts w:ascii="Arial Narrow" w:hAnsi="Arial Narrow"/>
                <w:b/>
                <w:szCs w:val="20"/>
              </w:rPr>
              <w:t>us</w:t>
            </w:r>
          </w:p>
        </w:tc>
        <w:tc>
          <w:tcPr>
            <w:tcW w:w="1984"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Maksimum Punt</w:t>
            </w:r>
          </w:p>
        </w:tc>
        <w:tc>
          <w:tcPr>
            <w:tcW w:w="2036"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Punt Toegeken</w:t>
            </w: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1</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Ontleding</w:t>
            </w:r>
          </w:p>
        </w:tc>
        <w:tc>
          <w:tcPr>
            <w:tcW w:w="1984" w:type="dxa"/>
            <w:vAlign w:val="center"/>
          </w:tcPr>
          <w:p w:rsidR="00342F7A" w:rsidRPr="00296396" w:rsidRDefault="00342F7A" w:rsidP="002005BF">
            <w:pPr>
              <w:spacing w:line="276" w:lineRule="auto"/>
              <w:jc w:val="center"/>
              <w:rPr>
                <w:rFonts w:ascii="Arial Narrow" w:hAnsi="Arial Narrow"/>
                <w:szCs w:val="20"/>
              </w:rPr>
            </w:pPr>
            <w:r w:rsidRPr="00296396">
              <w:rPr>
                <w:rFonts w:ascii="Arial Narrow" w:hAnsi="Arial Narrow"/>
                <w:szCs w:val="20"/>
              </w:rPr>
              <w:t>27</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2</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Ontwerp</w:t>
            </w:r>
          </w:p>
        </w:tc>
        <w:tc>
          <w:tcPr>
            <w:tcW w:w="1984" w:type="dxa"/>
            <w:vAlign w:val="center"/>
          </w:tcPr>
          <w:p w:rsidR="00342F7A" w:rsidRPr="00296396" w:rsidRDefault="006B47C9" w:rsidP="002005BF">
            <w:pPr>
              <w:spacing w:line="276" w:lineRule="auto"/>
              <w:jc w:val="center"/>
              <w:rPr>
                <w:rFonts w:ascii="Arial Narrow" w:hAnsi="Arial Narrow"/>
                <w:szCs w:val="20"/>
              </w:rPr>
            </w:pPr>
            <w:r>
              <w:rPr>
                <w:rFonts w:ascii="Arial Narrow" w:hAnsi="Arial Narrow"/>
                <w:szCs w:val="20"/>
              </w:rPr>
              <w:t>3</w:t>
            </w:r>
            <w:r w:rsidR="00D6362B">
              <w:rPr>
                <w:rFonts w:ascii="Arial Narrow" w:hAnsi="Arial Narrow"/>
                <w:szCs w:val="20"/>
              </w:rPr>
              <w:t>9</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3</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Kodering en Implementering</w:t>
            </w:r>
          </w:p>
        </w:tc>
        <w:tc>
          <w:tcPr>
            <w:tcW w:w="1984" w:type="dxa"/>
            <w:vAlign w:val="center"/>
          </w:tcPr>
          <w:p w:rsidR="00342F7A" w:rsidRPr="00296396" w:rsidRDefault="00D6362B" w:rsidP="002005BF">
            <w:pPr>
              <w:spacing w:line="276" w:lineRule="auto"/>
              <w:jc w:val="center"/>
              <w:rPr>
                <w:rFonts w:ascii="Arial Narrow" w:hAnsi="Arial Narrow"/>
                <w:szCs w:val="20"/>
              </w:rPr>
            </w:pPr>
            <w:r>
              <w:rPr>
                <w:rFonts w:ascii="Arial Narrow" w:hAnsi="Arial Narrow"/>
                <w:szCs w:val="20"/>
              </w:rPr>
              <w:t>36</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3</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Kompleksiteit</w:t>
            </w:r>
          </w:p>
        </w:tc>
        <w:tc>
          <w:tcPr>
            <w:tcW w:w="1984" w:type="dxa"/>
            <w:vAlign w:val="center"/>
          </w:tcPr>
          <w:p w:rsidR="00342F7A" w:rsidRPr="00296396" w:rsidRDefault="00D6362B" w:rsidP="002005BF">
            <w:pPr>
              <w:spacing w:line="276" w:lineRule="auto"/>
              <w:jc w:val="center"/>
              <w:rPr>
                <w:rFonts w:ascii="Arial Narrow" w:hAnsi="Arial Narrow"/>
                <w:szCs w:val="20"/>
              </w:rPr>
            </w:pPr>
            <w:r>
              <w:rPr>
                <w:rFonts w:ascii="Arial Narrow" w:hAnsi="Arial Narrow"/>
                <w:szCs w:val="20"/>
              </w:rPr>
              <w:t>27</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6B47C9" w:rsidP="002005BF">
            <w:pPr>
              <w:spacing w:line="276" w:lineRule="auto"/>
              <w:rPr>
                <w:rFonts w:ascii="Arial Narrow" w:hAnsi="Arial Narrow"/>
                <w:szCs w:val="20"/>
              </w:rPr>
            </w:pPr>
            <w:r>
              <w:rPr>
                <w:rFonts w:ascii="Arial Narrow" w:hAnsi="Arial Narrow"/>
                <w:szCs w:val="20"/>
              </w:rPr>
              <w:t>Algemeen</w:t>
            </w:r>
          </w:p>
        </w:tc>
        <w:tc>
          <w:tcPr>
            <w:tcW w:w="3911" w:type="dxa"/>
            <w:vAlign w:val="center"/>
          </w:tcPr>
          <w:p w:rsidR="00342F7A" w:rsidRPr="00296396" w:rsidRDefault="006B47C9" w:rsidP="002005BF">
            <w:pPr>
              <w:spacing w:line="276" w:lineRule="auto"/>
              <w:rPr>
                <w:rFonts w:ascii="Arial Narrow" w:hAnsi="Arial Narrow"/>
                <w:szCs w:val="20"/>
              </w:rPr>
            </w:pPr>
            <w:r>
              <w:rPr>
                <w:rFonts w:ascii="Arial Narrow" w:hAnsi="Arial Narrow"/>
                <w:szCs w:val="20"/>
              </w:rPr>
              <w:t>Finale produk en indruk</w:t>
            </w:r>
          </w:p>
        </w:tc>
        <w:tc>
          <w:tcPr>
            <w:tcW w:w="1984" w:type="dxa"/>
            <w:vAlign w:val="center"/>
          </w:tcPr>
          <w:p w:rsidR="00342F7A" w:rsidRPr="00296396" w:rsidRDefault="006B47C9" w:rsidP="002005BF">
            <w:pPr>
              <w:spacing w:line="276" w:lineRule="auto"/>
              <w:jc w:val="center"/>
              <w:rPr>
                <w:rFonts w:ascii="Arial Narrow" w:hAnsi="Arial Narrow"/>
                <w:szCs w:val="20"/>
              </w:rPr>
            </w:pPr>
            <w:r>
              <w:rPr>
                <w:rFonts w:ascii="Arial Narrow" w:hAnsi="Arial Narrow"/>
                <w:szCs w:val="20"/>
              </w:rPr>
              <w:t>16</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5495" w:type="dxa"/>
            <w:gridSpan w:val="2"/>
            <w:vAlign w:val="center"/>
          </w:tcPr>
          <w:p w:rsidR="00342F7A" w:rsidRPr="00296396" w:rsidRDefault="00342F7A" w:rsidP="002005BF">
            <w:pPr>
              <w:spacing w:line="276" w:lineRule="auto"/>
              <w:jc w:val="right"/>
              <w:rPr>
                <w:rFonts w:ascii="Arial Narrow" w:hAnsi="Arial Narrow"/>
                <w:b/>
                <w:szCs w:val="20"/>
              </w:rPr>
            </w:pPr>
            <w:r w:rsidRPr="00296396">
              <w:rPr>
                <w:rFonts w:ascii="Arial Narrow" w:hAnsi="Arial Narrow"/>
                <w:b/>
                <w:szCs w:val="20"/>
              </w:rPr>
              <w:t>Tot</w:t>
            </w:r>
            <w:r w:rsidR="00D76C95" w:rsidRPr="00296396">
              <w:rPr>
                <w:rFonts w:ascii="Arial Narrow" w:hAnsi="Arial Narrow"/>
                <w:b/>
                <w:szCs w:val="20"/>
              </w:rPr>
              <w:t>a</w:t>
            </w:r>
            <w:r w:rsidRPr="00296396">
              <w:rPr>
                <w:rFonts w:ascii="Arial Narrow" w:hAnsi="Arial Narrow"/>
                <w:b/>
                <w:szCs w:val="20"/>
              </w:rPr>
              <w:t>al</w:t>
            </w:r>
          </w:p>
        </w:tc>
        <w:tc>
          <w:tcPr>
            <w:tcW w:w="1984" w:type="dxa"/>
            <w:vAlign w:val="center"/>
          </w:tcPr>
          <w:p w:rsidR="00342F7A" w:rsidRPr="00296396" w:rsidRDefault="00D6362B" w:rsidP="002005BF">
            <w:pPr>
              <w:spacing w:line="276" w:lineRule="auto"/>
              <w:jc w:val="center"/>
              <w:rPr>
                <w:rFonts w:ascii="Arial Narrow" w:hAnsi="Arial Narrow"/>
                <w:b/>
                <w:szCs w:val="20"/>
              </w:rPr>
            </w:pPr>
            <w:r>
              <w:rPr>
                <w:rFonts w:ascii="Arial Narrow" w:hAnsi="Arial Narrow"/>
                <w:b/>
                <w:szCs w:val="20"/>
              </w:rPr>
              <w:t>145</w:t>
            </w:r>
          </w:p>
        </w:tc>
        <w:tc>
          <w:tcPr>
            <w:tcW w:w="2036" w:type="dxa"/>
            <w:vAlign w:val="center"/>
          </w:tcPr>
          <w:p w:rsidR="00342F7A" w:rsidRPr="00296396" w:rsidRDefault="00342F7A" w:rsidP="002005BF">
            <w:pPr>
              <w:spacing w:line="276" w:lineRule="auto"/>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Aanpassing</w:t>
            </w:r>
            <w:r w:rsidR="00342F7A" w:rsidRPr="00296396">
              <w:rPr>
                <w:rFonts w:ascii="Arial Narrow" w:hAnsi="Arial Narrow"/>
                <w:szCs w:val="20"/>
              </w:rPr>
              <w:t xml:space="preserve"> %</w:t>
            </w:r>
          </w:p>
        </w:tc>
        <w:tc>
          <w:tcPr>
            <w:tcW w:w="3911" w:type="dxa"/>
            <w:vAlign w:val="center"/>
          </w:tcPr>
          <w:p w:rsidR="00342F7A" w:rsidRPr="00296396" w:rsidRDefault="00342F7A" w:rsidP="002005BF">
            <w:pPr>
              <w:spacing w:line="276" w:lineRule="auto"/>
              <w:rPr>
                <w:rFonts w:ascii="Arial Narrow" w:hAnsi="Arial Narrow"/>
                <w:szCs w:val="20"/>
              </w:rPr>
            </w:pPr>
            <w:r w:rsidRPr="00296396">
              <w:rPr>
                <w:rFonts w:ascii="Arial Narrow" w:hAnsi="Arial Narrow"/>
                <w:szCs w:val="20"/>
              </w:rPr>
              <w:t xml:space="preserve">              %</w:t>
            </w:r>
          </w:p>
        </w:tc>
        <w:tc>
          <w:tcPr>
            <w:tcW w:w="1984" w:type="dxa"/>
            <w:shd w:val="clear" w:color="auto" w:fill="7F7F7F" w:themeFill="text1" w:themeFillTint="80"/>
            <w:vAlign w:val="center"/>
          </w:tcPr>
          <w:p w:rsidR="00342F7A" w:rsidRPr="00296396" w:rsidRDefault="00342F7A" w:rsidP="002005BF">
            <w:pPr>
              <w:spacing w:line="276" w:lineRule="auto"/>
              <w:rPr>
                <w:rFonts w:ascii="Arial Narrow" w:hAnsi="Arial Narrow"/>
                <w:szCs w:val="20"/>
              </w:rPr>
            </w:pPr>
          </w:p>
        </w:tc>
        <w:tc>
          <w:tcPr>
            <w:tcW w:w="2036" w:type="dxa"/>
            <w:shd w:val="clear" w:color="auto" w:fill="7F7F7F" w:themeFill="text1" w:themeFillTint="80"/>
            <w:vAlign w:val="center"/>
          </w:tcPr>
          <w:p w:rsidR="00342F7A" w:rsidRPr="00296396" w:rsidRDefault="00342F7A" w:rsidP="002005BF">
            <w:pPr>
              <w:spacing w:line="276" w:lineRule="auto"/>
              <w:rPr>
                <w:rFonts w:ascii="Arial Narrow" w:hAnsi="Arial Narrow"/>
                <w:szCs w:val="20"/>
              </w:rPr>
            </w:pPr>
          </w:p>
        </w:tc>
      </w:tr>
      <w:tr w:rsidR="00342F7A" w:rsidRPr="00296396" w:rsidTr="002005BF">
        <w:trPr>
          <w:jc w:val="center"/>
        </w:trPr>
        <w:tc>
          <w:tcPr>
            <w:tcW w:w="5495" w:type="dxa"/>
            <w:gridSpan w:val="2"/>
            <w:vAlign w:val="center"/>
          </w:tcPr>
          <w:p w:rsidR="00342F7A" w:rsidRPr="00296396" w:rsidRDefault="00342F7A" w:rsidP="00D76C95">
            <w:pPr>
              <w:spacing w:line="276" w:lineRule="auto"/>
              <w:rPr>
                <w:rFonts w:ascii="Arial Narrow" w:hAnsi="Arial Narrow"/>
                <w:b/>
                <w:szCs w:val="20"/>
              </w:rPr>
            </w:pPr>
            <w:r w:rsidRPr="00296396">
              <w:rPr>
                <w:rFonts w:ascii="Arial Narrow" w:hAnsi="Arial Narrow"/>
                <w:b/>
                <w:szCs w:val="20"/>
              </w:rPr>
              <w:t>Final</w:t>
            </w:r>
            <w:r w:rsidR="00D76C95" w:rsidRPr="00296396">
              <w:rPr>
                <w:rFonts w:ascii="Arial Narrow" w:hAnsi="Arial Narrow"/>
                <w:b/>
                <w:szCs w:val="20"/>
              </w:rPr>
              <w:t>e</w:t>
            </w:r>
            <w:r w:rsidRPr="00296396">
              <w:rPr>
                <w:rFonts w:ascii="Arial Narrow" w:hAnsi="Arial Narrow"/>
                <w:b/>
                <w:szCs w:val="20"/>
              </w:rPr>
              <w:t xml:space="preserve"> </w:t>
            </w:r>
            <w:r w:rsidR="00D76C95" w:rsidRPr="00296396">
              <w:rPr>
                <w:rFonts w:ascii="Arial Narrow" w:hAnsi="Arial Narrow"/>
                <w:b/>
                <w:szCs w:val="20"/>
              </w:rPr>
              <w:t>punt</w:t>
            </w:r>
            <w:r w:rsidRPr="00296396">
              <w:rPr>
                <w:rFonts w:ascii="Arial Narrow" w:hAnsi="Arial Narrow"/>
                <w:b/>
                <w:szCs w:val="20"/>
              </w:rPr>
              <w:t xml:space="preserve"> (Tot</w:t>
            </w:r>
            <w:r w:rsidR="00D76C95" w:rsidRPr="00296396">
              <w:rPr>
                <w:rFonts w:ascii="Arial Narrow" w:hAnsi="Arial Narrow"/>
                <w:b/>
                <w:szCs w:val="20"/>
              </w:rPr>
              <w:t>a</w:t>
            </w:r>
            <w:r w:rsidRPr="00296396">
              <w:rPr>
                <w:rFonts w:ascii="Arial Narrow" w:hAnsi="Arial Narrow"/>
                <w:b/>
                <w:szCs w:val="20"/>
              </w:rPr>
              <w:t xml:space="preserve">al x </w:t>
            </w:r>
            <w:r w:rsidR="00D76C95" w:rsidRPr="00296396">
              <w:rPr>
                <w:rFonts w:ascii="Arial Narrow" w:hAnsi="Arial Narrow"/>
                <w:b/>
                <w:szCs w:val="20"/>
              </w:rPr>
              <w:t>Aanpassing</w:t>
            </w:r>
            <w:r w:rsidRPr="00296396">
              <w:rPr>
                <w:rFonts w:ascii="Arial Narrow" w:hAnsi="Arial Narrow"/>
                <w:b/>
                <w:szCs w:val="20"/>
              </w:rPr>
              <w:t>%)</w:t>
            </w:r>
          </w:p>
        </w:tc>
        <w:tc>
          <w:tcPr>
            <w:tcW w:w="4020" w:type="dxa"/>
            <w:gridSpan w:val="2"/>
            <w:vAlign w:val="center"/>
          </w:tcPr>
          <w:p w:rsidR="00342F7A" w:rsidRPr="00296396" w:rsidRDefault="00342F7A" w:rsidP="002005BF">
            <w:pPr>
              <w:spacing w:line="276" w:lineRule="auto"/>
              <w:rPr>
                <w:rFonts w:ascii="Arial Narrow" w:hAnsi="Arial Narrow"/>
                <w:szCs w:val="20"/>
              </w:rPr>
            </w:pPr>
          </w:p>
        </w:tc>
      </w:tr>
    </w:tbl>
    <w:p w:rsidR="00342F7A" w:rsidRPr="00296396" w:rsidRDefault="00D76C95" w:rsidP="00E24CEF">
      <w:pPr>
        <w:spacing w:before="360"/>
        <w:rPr>
          <w:rFonts w:ascii="Cambria" w:hAnsi="Cambria"/>
          <w:b/>
          <w:spacing w:val="20"/>
          <w:sz w:val="28"/>
          <w:szCs w:val="28"/>
          <w:lang w:eastAsia="en-US" w:bidi="en-US"/>
        </w:rPr>
      </w:pPr>
      <w:r w:rsidRPr="00296396">
        <w:rPr>
          <w:rFonts w:ascii="Cambria" w:hAnsi="Cambria"/>
          <w:b/>
          <w:spacing w:val="20"/>
          <w:sz w:val="28"/>
          <w:szCs w:val="28"/>
          <w:lang w:eastAsia="en-US" w:bidi="en-US"/>
        </w:rPr>
        <w:t>Egtheidsverklaring</w:t>
      </w:r>
    </w:p>
    <w:tbl>
      <w:tblPr>
        <w:tblStyle w:val="TableGrid"/>
        <w:tblW w:w="5000" w:type="pct"/>
        <w:tblLayout w:type="fixed"/>
        <w:tblLook w:val="04A0" w:firstRow="1" w:lastRow="0" w:firstColumn="1" w:lastColumn="0" w:noHBand="0" w:noVBand="1"/>
      </w:tblPr>
      <w:tblGrid>
        <w:gridCol w:w="15354"/>
      </w:tblGrid>
      <w:tr w:rsidR="00342F7A" w:rsidRPr="00296396" w:rsidTr="002005BF">
        <w:trPr>
          <w:cantSplit/>
        </w:trPr>
        <w:tc>
          <w:tcPr>
            <w:tcW w:w="5000" w:type="pct"/>
            <w:tcBorders>
              <w:top w:val="single" w:sz="4" w:space="0" w:color="auto"/>
            </w:tcBorders>
          </w:tcPr>
          <w:p w:rsidR="000B3850" w:rsidRPr="00296396" w:rsidRDefault="000B3850" w:rsidP="00A82EC9">
            <w:pPr>
              <w:spacing w:before="120" w:after="120" w:line="276" w:lineRule="auto"/>
              <w:rPr>
                <w:rFonts w:ascii="Arial Narrow" w:hAnsi="Arial Narrow"/>
                <w:sz w:val="22"/>
                <w:szCs w:val="22"/>
                <w:lang w:eastAsia="en-US" w:bidi="en-US"/>
              </w:rPr>
            </w:pPr>
            <w:r w:rsidRPr="00296396">
              <w:rPr>
                <w:rFonts w:ascii="Arial Narrow" w:hAnsi="Arial Narrow"/>
                <w:sz w:val="22"/>
                <w:szCs w:val="22"/>
                <w:lang w:eastAsia="en-US" w:bidi="en-US"/>
              </w:rPr>
              <w:t>Ek verklaar hiermee dat die werk wat geassesseer is alleenlik die werk van die betrokke leerder is (behalwe waar daar duidelike erkenning en rekord is van enige substantiewe raad/bystand wat aan die leerder gebied is) en dat dit onder toesig/beheerde omstandighede gedoen is om seker te maak dat geen plagiaat gepleeg is nie of die werk nie van iemand anders se werk gekopieer is nie of dat dit voorheen deur enige ander persoon ingedien is nie.</w:t>
            </w:r>
          </w:p>
          <w:p w:rsidR="000B3850" w:rsidRPr="00296396" w:rsidRDefault="000B3850" w:rsidP="000B3850">
            <w:pPr>
              <w:rPr>
                <w:rFonts w:ascii="Arial Narrow" w:hAnsi="Arial Narrow" w:cstheme="minorHAnsi"/>
                <w:b/>
                <w:sz w:val="20"/>
                <w:szCs w:val="20"/>
              </w:rPr>
            </w:pPr>
            <w:r w:rsidRPr="00296396">
              <w:rPr>
                <w:rFonts w:ascii="Arial Narrow" w:hAnsi="Arial Narrow" w:cstheme="minorHAnsi"/>
                <w:b/>
                <w:sz w:val="20"/>
                <w:szCs w:val="20"/>
              </w:rPr>
              <w:t xml:space="preserve">Kommentaar: </w:t>
            </w:r>
          </w:p>
          <w:p w:rsidR="000B3850" w:rsidRPr="00296396" w:rsidRDefault="000B3850" w:rsidP="000B3850">
            <w:pPr>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r w:rsidRPr="00296396">
              <w:rPr>
                <w:rFonts w:ascii="Arial Narrow" w:hAnsi="Arial Narrow" w:cstheme="minorHAnsi"/>
                <w:b/>
                <w:sz w:val="20"/>
                <w:szCs w:val="20"/>
              </w:rPr>
              <w:tab/>
            </w: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r w:rsidRPr="00296396">
              <w:rPr>
                <w:rFonts w:ascii="Arial Narrow" w:hAnsi="Arial Narrow" w:cstheme="minorHAnsi"/>
                <w:b/>
                <w:sz w:val="20"/>
                <w:szCs w:val="20"/>
              </w:rPr>
              <w:tab/>
            </w: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sidRPr="00296396">
              <w:rPr>
                <w:rFonts w:ascii="Arial Narrow" w:hAnsi="Arial Narrow" w:cstheme="minorHAnsi"/>
                <w:b/>
                <w:sz w:val="20"/>
                <w:szCs w:val="20"/>
              </w:rPr>
              <w:t>Onderwyser se naam</w:t>
            </w:r>
            <w:r w:rsidRPr="00296396">
              <w:rPr>
                <w:rFonts w:ascii="Arial Narrow" w:hAnsi="Arial Narrow"/>
                <w:b/>
                <w:sz w:val="20"/>
                <w:szCs w:val="20"/>
              </w:rPr>
              <w:t>:</w:t>
            </w:r>
            <w:r w:rsidRPr="00296396">
              <w:rPr>
                <w:rFonts w:ascii="Arial Narrow" w:hAnsi="Arial Narrow"/>
                <w:b/>
                <w:sz w:val="20"/>
                <w:szCs w:val="20"/>
              </w:rPr>
              <w:tab/>
            </w:r>
            <w:r w:rsidRPr="00296396">
              <w:rPr>
                <w:rFonts w:ascii="Arial Narrow" w:hAnsi="Arial Narrow"/>
                <w:b/>
                <w:sz w:val="20"/>
                <w:szCs w:val="20"/>
              </w:rPr>
              <w:tab/>
              <w:t>Onderwyser handtekening</w:t>
            </w:r>
            <w:r w:rsidRPr="00296396">
              <w:rPr>
                <w:rFonts w:ascii="Arial Narrow" w:hAnsi="Arial Narrow"/>
                <w:b/>
                <w:sz w:val="20"/>
                <w:szCs w:val="20"/>
              </w:rPr>
              <w:tab/>
              <w:t>:Datum:</w:t>
            </w:r>
            <w:r w:rsidRPr="00296396">
              <w:rPr>
                <w:rFonts w:ascii="Arial Narrow" w:hAnsi="Arial Narrow"/>
                <w:b/>
                <w:sz w:val="20"/>
                <w:szCs w:val="20"/>
              </w:rPr>
              <w:tab/>
            </w:r>
          </w:p>
          <w:p w:rsidR="00342F7A" w:rsidRPr="00296396" w:rsidRDefault="00342F7A" w:rsidP="002005BF">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p>
          <w:p w:rsidR="00342F7A" w:rsidRPr="00296396" w:rsidDel="001A3054" w:rsidRDefault="00342F7A" w:rsidP="002005BF">
            <w:pPr>
              <w:rPr>
                <w:rFonts w:ascii="Arial Narrow" w:hAnsi="Arial Narrow" w:cstheme="minorHAnsi"/>
                <w:b/>
                <w:sz w:val="20"/>
                <w:szCs w:val="20"/>
              </w:rPr>
            </w:pPr>
          </w:p>
        </w:tc>
      </w:tr>
    </w:tbl>
    <w:p w:rsidR="001E78C9" w:rsidRPr="00296396" w:rsidRDefault="001E78C9" w:rsidP="00C667BC">
      <w:pPr>
        <w:pStyle w:val="BodyText"/>
        <w:spacing w:after="200" w:line="276" w:lineRule="auto"/>
      </w:pPr>
    </w:p>
    <w:p w:rsidR="00342F7A" w:rsidRPr="00296396" w:rsidRDefault="00342F7A" w:rsidP="00C667BC">
      <w:pPr>
        <w:pStyle w:val="BodyText"/>
        <w:spacing w:after="200" w:line="276" w:lineRule="auto"/>
        <w:sectPr w:rsidR="00342F7A" w:rsidRPr="00296396" w:rsidSect="00A82EC9">
          <w:headerReference w:type="default" r:id="rId14"/>
          <w:footerReference w:type="default" r:id="rId15"/>
          <w:pgSz w:w="16840" w:h="11907" w:orient="landscape" w:code="9"/>
          <w:pgMar w:top="737" w:right="851" w:bottom="737" w:left="851" w:header="454" w:footer="454" w:gutter="0"/>
          <w:cols w:space="720"/>
          <w:docGrid w:linePitch="360"/>
        </w:sectPr>
      </w:pPr>
    </w:p>
    <w:p w:rsidR="001E78C9" w:rsidRPr="00296396"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bookmarkStart w:id="2" w:name="_Toc381298493"/>
      <w:r w:rsidRPr="00296396">
        <w:rPr>
          <w:rFonts w:ascii="Cambria" w:hAnsi="Cambria"/>
          <w:b/>
          <w:smallCaps/>
          <w:spacing w:val="20"/>
          <w:kern w:val="28"/>
          <w:sz w:val="28"/>
          <w:szCs w:val="28"/>
          <w:lang w:eastAsia="en-US" w:bidi="en-US"/>
        </w:rPr>
        <w:lastRenderedPageBreak/>
        <w:t xml:space="preserve">Bylaag A – </w:t>
      </w:r>
      <w:bookmarkEnd w:id="2"/>
      <w:r w:rsidRPr="00296396">
        <w:rPr>
          <w:rFonts w:ascii="Cambria" w:hAnsi="Cambria"/>
          <w:b/>
          <w:smallCaps/>
          <w:spacing w:val="20"/>
          <w:kern w:val="28"/>
          <w:sz w:val="28"/>
          <w:szCs w:val="28"/>
          <w:lang w:eastAsia="en-US" w:bidi="en-US"/>
        </w:rPr>
        <w:t>Uitleg van Verslag</w:t>
      </w:r>
    </w:p>
    <w:p w:rsidR="001E49B3" w:rsidRPr="00296396" w:rsidRDefault="001E49B3" w:rsidP="001E49B3">
      <w:pPr>
        <w:jc w:val="both"/>
        <w:rPr>
          <w:rFonts w:eastAsia="Calibri" w:cs="Calibri"/>
        </w:rPr>
      </w:pPr>
      <w:r w:rsidRPr="00296396">
        <w:rPr>
          <w:rFonts w:cs="Calibri"/>
        </w:rPr>
        <w:t>Gebruik woordverwerkingstyle om jou te help om ’n professionele verslag te skep.</w:t>
      </w:r>
      <w:r w:rsidRPr="00296396">
        <w:rPr>
          <w:rFonts w:eastAsia="Calibri" w:cs="Calibri"/>
        </w:rPr>
        <w:t xml:space="preserve"> </w:t>
      </w:r>
      <w:r w:rsidR="00FE685C" w:rsidRPr="00296396">
        <w:rPr>
          <w:rFonts w:cs="Calibri"/>
        </w:rPr>
        <w:t>Verwys na K</w:t>
      </w:r>
      <w:r w:rsidRPr="00296396">
        <w:rPr>
          <w:rFonts w:cs="Calibri"/>
        </w:rPr>
        <w:t>olom</w:t>
      </w:r>
      <w:r w:rsidRPr="00296396">
        <w:rPr>
          <w:rFonts w:eastAsia="Calibri" w:cs="Calibri"/>
        </w:rPr>
        <w:t xml:space="preserve"> </w:t>
      </w:r>
      <w:r w:rsidRPr="00296396">
        <w:rPr>
          <w:rFonts w:cs="Calibri"/>
        </w:rPr>
        <w:t>1 hieronder vir voorstelle oor formatering.</w:t>
      </w:r>
      <w:r w:rsidRPr="00296396">
        <w:rPr>
          <w:rFonts w:eastAsia="Calibri" w:cs="Calibri"/>
        </w:rPr>
        <w:t xml:space="preserve"> </w:t>
      </w:r>
      <w:r w:rsidRPr="00296396">
        <w:rPr>
          <w:rFonts w:cs="Calibri"/>
        </w:rPr>
        <w:t xml:space="preserve">(Jy kan </w:t>
      </w:r>
      <w:r w:rsidR="00FE685C" w:rsidRPr="00296396">
        <w:rPr>
          <w:rFonts w:cs="Calibri"/>
        </w:rPr>
        <w:t>die</w:t>
      </w:r>
      <w:r w:rsidRPr="00296396">
        <w:rPr>
          <w:rFonts w:cs="Calibri"/>
        </w:rPr>
        <w:t xml:space="preserve"> inhoudsopgawe outomaties genereer indien jy die formatering soos in </w:t>
      </w:r>
      <w:r w:rsidR="00FE685C" w:rsidRPr="00296396">
        <w:rPr>
          <w:rFonts w:cs="Calibri"/>
        </w:rPr>
        <w:t>K</w:t>
      </w:r>
      <w:r w:rsidRPr="00296396">
        <w:rPr>
          <w:rFonts w:cs="Calibri"/>
        </w:rPr>
        <w:t>olom 1 beskryf word</w:t>
      </w:r>
      <w:r w:rsidR="00FE685C" w:rsidRPr="00296396">
        <w:rPr>
          <w:rFonts w:cs="Calibri"/>
        </w:rPr>
        <w:t xml:space="preserve"> (met behulp van style)</w:t>
      </w:r>
      <w:r w:rsidRPr="00296396">
        <w:rPr>
          <w:rFonts w:cs="Calibri"/>
        </w:rPr>
        <w:t>, gebruik.</w:t>
      </w:r>
      <w:r w:rsidRPr="00296396">
        <w:rPr>
          <w:rFonts w:eastAsia="Calibri" w:cs="Calibri"/>
        </w:rPr>
        <w:t xml:space="preserve"> </w:t>
      </w:r>
    </w:p>
    <w:p w:rsidR="001E49B3" w:rsidRPr="00296396" w:rsidRDefault="001E49B3" w:rsidP="001E49B3">
      <w:pPr>
        <w:rPr>
          <w:rFonts w:cs="Calibri"/>
        </w:rPr>
      </w:pPr>
    </w:p>
    <w:tbl>
      <w:tblPr>
        <w:tblW w:w="0" w:type="auto"/>
        <w:tblInd w:w="108" w:type="dxa"/>
        <w:tblLayout w:type="fixed"/>
        <w:tblLook w:val="0000" w:firstRow="0" w:lastRow="0" w:firstColumn="0" w:lastColumn="0" w:noHBand="0" w:noVBand="0"/>
      </w:tblPr>
      <w:tblGrid>
        <w:gridCol w:w="3291"/>
        <w:gridCol w:w="6347"/>
      </w:tblGrid>
      <w:tr w:rsidR="001E49B3" w:rsidRPr="00296396"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Title"/>
              <w:snapToGrid w:val="0"/>
              <w:spacing w:after="120"/>
            </w:pPr>
            <w:r w:rsidRPr="00296396">
              <w:t>TITELBLAD</w:t>
            </w:r>
          </w:p>
          <w:p w:rsidR="001E49B3" w:rsidRPr="00296396" w:rsidRDefault="001E49B3" w:rsidP="002005BF">
            <w:pPr>
              <w:rPr>
                <w:rFonts w:cs="Calibri"/>
              </w:rPr>
            </w:pPr>
            <w:r w:rsidRPr="00296396">
              <w:rPr>
                <w:rFonts w:cs="Calibri"/>
              </w:rPr>
              <w:t>&lt;title&gt;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eastAsia="Calibri" w:cs="Calibri"/>
              </w:rPr>
            </w:pPr>
            <w:r w:rsidRPr="00296396">
              <w:rPr>
                <w:rFonts w:cs="Calibri"/>
              </w:rPr>
              <w:t>Titel van verslag</w:t>
            </w:r>
            <w:r w:rsidRPr="00296396">
              <w:rPr>
                <w:rFonts w:eastAsia="Calibri" w:cs="Calibri"/>
              </w:rPr>
              <w:t xml:space="preserve"> </w:t>
            </w:r>
          </w:p>
          <w:p w:rsidR="001E49B3" w:rsidRPr="00296396" w:rsidRDefault="001E49B3" w:rsidP="002005BF">
            <w:pPr>
              <w:rPr>
                <w:rFonts w:eastAsia="Calibri" w:cs="Calibri"/>
              </w:rPr>
            </w:pPr>
            <w:r w:rsidRPr="00296396">
              <w:rPr>
                <w:rFonts w:cs="Calibri"/>
              </w:rPr>
              <w:t>Jou naam en graad</w:t>
            </w:r>
            <w:r w:rsidRPr="00296396">
              <w:rPr>
                <w:rFonts w:eastAsia="Calibri" w:cs="Calibri"/>
              </w:rPr>
              <w:t xml:space="preserve">  </w:t>
            </w:r>
          </w:p>
          <w:p w:rsidR="001E49B3" w:rsidRPr="00296396" w:rsidRDefault="001E49B3" w:rsidP="002005BF">
            <w:pPr>
              <w:rPr>
                <w:rFonts w:eastAsia="Calibri" w:cs="Calibri"/>
              </w:rPr>
            </w:pPr>
            <w:r w:rsidRPr="00296396">
              <w:rPr>
                <w:rFonts w:cs="Calibri"/>
              </w:rPr>
              <w:t>Inhandigingsdatum</w:t>
            </w:r>
            <w:r w:rsidRPr="00296396">
              <w:rPr>
                <w:rFonts w:eastAsia="Calibri" w:cs="Calibri"/>
              </w:rPr>
              <w:t xml:space="preserve"> </w:t>
            </w:r>
          </w:p>
        </w:tc>
      </w:tr>
      <w:tr w:rsidR="001E49B3" w:rsidRPr="00296396" w:rsidTr="002005BF">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
              <w:snapToGrid w:val="0"/>
              <w:rPr>
                <w:b/>
              </w:rPr>
            </w:pPr>
            <w:r w:rsidRPr="00296396">
              <w:rPr>
                <w:b/>
              </w:rPr>
              <w:t xml:space="preserve">OPSOMMING </w:t>
            </w:r>
          </w:p>
          <w:p w:rsidR="001E49B3" w:rsidRPr="00296396" w:rsidRDefault="001E49B3" w:rsidP="002005BF">
            <w:pPr>
              <w:rPr>
                <w:rFonts w:cs="Calibri"/>
              </w:rPr>
            </w:pPr>
            <w:r w:rsidRPr="00296396">
              <w:rPr>
                <w:rFonts w:cs="Calibri"/>
              </w:rPr>
              <w:t>&lt;heading&gt;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1E49B3">
            <w:pPr>
              <w:snapToGrid w:val="0"/>
              <w:rPr>
                <w:rFonts w:cs="Calibri"/>
              </w:rPr>
            </w:pPr>
            <w:r w:rsidRPr="00296396">
              <w:rPr>
                <w:rFonts w:cs="Calibri"/>
              </w:rPr>
              <w:t xml:space="preserve">Oorsig van die verslag </w:t>
            </w:r>
          </w:p>
          <w:p w:rsidR="001E49B3" w:rsidRPr="00296396" w:rsidRDefault="001E49B3" w:rsidP="001E49B3">
            <w:pPr>
              <w:snapToGrid w:val="0"/>
              <w:rPr>
                <w:rFonts w:cs="Calibri"/>
              </w:rPr>
            </w:pPr>
            <w:r w:rsidRPr="00296396">
              <w:rPr>
                <w:rFonts w:cs="Calibri"/>
              </w:rPr>
              <w:t>Dui noodsaaklike inligting en aanbevelings aan</w:t>
            </w:r>
          </w:p>
        </w:tc>
      </w:tr>
      <w:tr w:rsidR="001E49B3" w:rsidRPr="00296396" w:rsidTr="002005BF">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TableContents"/>
              <w:snapToGrid w:val="0"/>
              <w:rPr>
                <w:rFonts w:eastAsia="Lucida Sans Unicode"/>
                <w:b/>
              </w:rPr>
            </w:pPr>
            <w:r w:rsidRPr="00296396">
              <w:rPr>
                <w:b/>
              </w:rPr>
              <w:t>INHOUDSOPGAWE</w:t>
            </w:r>
            <w:r w:rsidRPr="00296396">
              <w:rPr>
                <w:rFonts w:eastAsia="Lucida Sans Unicode"/>
                <w:b/>
              </w:rPr>
              <w:t xml:space="preserve"> </w:t>
            </w:r>
          </w:p>
          <w:p w:rsidR="001E49B3" w:rsidRPr="00296396" w:rsidRDefault="001E49B3" w:rsidP="002005BF">
            <w:pPr>
              <w:rPr>
                <w:rFonts w:cs="Calibri"/>
              </w:rPr>
            </w:pPr>
            <w:r w:rsidRPr="00296396">
              <w:rPr>
                <w:rFonts w:cs="Calibri"/>
              </w:rPr>
              <w:t>&lt;table</w:t>
            </w:r>
            <w:r w:rsidRPr="00296396">
              <w:rPr>
                <w:rFonts w:eastAsia="Calibri" w:cs="Calibri"/>
              </w:rPr>
              <w:t xml:space="preserve"> </w:t>
            </w:r>
            <w:r w:rsidRPr="00296396">
              <w:rPr>
                <w:rFonts w:cs="Calibri"/>
              </w:rPr>
              <w:t>of</w:t>
            </w:r>
            <w:r w:rsidRPr="00296396">
              <w:rPr>
                <w:rFonts w:eastAsia="Calibri" w:cs="Calibri"/>
              </w:rPr>
              <w:t xml:space="preserve"> </w:t>
            </w:r>
            <w:r w:rsidRPr="00296396">
              <w:rPr>
                <w:rFonts w:cs="Calibri"/>
              </w:rPr>
              <w:t>contents&gt;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D05DC5">
            <w:pPr>
              <w:snapToGrid w:val="0"/>
              <w:rPr>
                <w:rFonts w:cs="Calibri"/>
              </w:rPr>
            </w:pPr>
            <w:r w:rsidRPr="00296396">
              <w:rPr>
                <w:rFonts w:cs="Calibri"/>
              </w:rPr>
              <w:t xml:space="preserve">Lys van genommerde afdelings in die verslag </w:t>
            </w:r>
            <w:r w:rsidRPr="00296396">
              <w:rPr>
                <w:rFonts w:eastAsia="Calibri" w:cs="Calibri"/>
              </w:rPr>
              <w:t xml:space="preserve">en </w:t>
            </w:r>
            <w:r w:rsidRPr="00296396">
              <w:rPr>
                <w:rFonts w:cs="Calibri"/>
              </w:rPr>
              <w:t>hul bladsynommers</w:t>
            </w:r>
          </w:p>
        </w:tc>
      </w:tr>
      <w:tr w:rsidR="001E49B3" w:rsidRPr="00296396" w:rsidTr="002005BF">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INLEIDING</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D05DC5" w:rsidP="002005BF">
            <w:pPr>
              <w:snapToGrid w:val="0"/>
              <w:rPr>
                <w:rFonts w:eastAsia="Calibri" w:cs="Calibri"/>
              </w:rPr>
            </w:pPr>
            <w:r w:rsidRPr="00296396">
              <w:rPr>
                <w:rFonts w:cs="Calibri"/>
              </w:rPr>
              <w:t>V</w:t>
            </w:r>
            <w:r w:rsidR="001E49B3" w:rsidRPr="00296396">
              <w:rPr>
                <w:rFonts w:cs="Calibri"/>
              </w:rPr>
              <w:t>erwysingsterme</w:t>
            </w:r>
            <w:r w:rsidR="001E49B3" w:rsidRPr="00296396">
              <w:rPr>
                <w:rFonts w:eastAsia="Calibri" w:cs="Calibri"/>
              </w:rPr>
              <w:t xml:space="preserve"> </w:t>
            </w:r>
          </w:p>
          <w:p w:rsidR="001E49B3" w:rsidRPr="00296396" w:rsidRDefault="00D05DC5" w:rsidP="002005BF">
            <w:pPr>
              <w:rPr>
                <w:rFonts w:eastAsia="Calibri" w:cs="Calibri"/>
              </w:rPr>
            </w:pPr>
            <w:r w:rsidRPr="00296396">
              <w:rPr>
                <w:rFonts w:cs="Calibri"/>
              </w:rPr>
              <w:t>V</w:t>
            </w:r>
            <w:r w:rsidR="001E49B3" w:rsidRPr="00296396">
              <w:rPr>
                <w:rFonts w:cs="Calibri"/>
              </w:rPr>
              <w:t>ie</w:t>
            </w:r>
            <w:r w:rsidR="001E49B3" w:rsidRPr="00296396">
              <w:rPr>
                <w:rFonts w:eastAsia="Calibri" w:cs="Calibri"/>
              </w:rPr>
              <w:t xml:space="preserve"> </w:t>
            </w:r>
            <w:r w:rsidR="001E49B3" w:rsidRPr="00296396">
              <w:rPr>
                <w:rFonts w:cs="Calibri"/>
              </w:rPr>
              <w:t>scenario</w:t>
            </w:r>
            <w:r w:rsidR="001E49B3" w:rsidRPr="00296396">
              <w:rPr>
                <w:rFonts w:eastAsia="Calibri" w:cs="Calibri"/>
              </w:rPr>
              <w:t xml:space="preserve"> </w:t>
            </w:r>
            <w:r w:rsidR="001E49B3" w:rsidRPr="00296396">
              <w:rPr>
                <w:rFonts w:cs="Calibri"/>
              </w:rPr>
              <w:t>en</w:t>
            </w:r>
          </w:p>
          <w:p w:rsidR="001E49B3" w:rsidRPr="00296396" w:rsidRDefault="00D05DC5" w:rsidP="002005BF">
            <w:pPr>
              <w:rPr>
                <w:rFonts w:cs="Calibri"/>
              </w:rPr>
            </w:pPr>
            <w:r w:rsidRPr="00296396">
              <w:rPr>
                <w:rFonts w:cs="Calibri"/>
              </w:rPr>
              <w:t>O</w:t>
            </w:r>
            <w:r w:rsidR="001E49B3" w:rsidRPr="00296396">
              <w:rPr>
                <w:rFonts w:cs="Calibri"/>
              </w:rPr>
              <w:t>orsig van die verslag</w:t>
            </w:r>
          </w:p>
        </w:tc>
      </w:tr>
      <w:tr w:rsidR="001E49B3" w:rsidRPr="00296396" w:rsidTr="002005BF">
        <w:trPr>
          <w:trHeight w:val="2410"/>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LIGGAAM</w:t>
            </w:r>
          </w:p>
          <w:p w:rsidR="001E49B3" w:rsidRPr="00296396" w:rsidRDefault="001E49B3" w:rsidP="002005BF">
            <w:pPr>
              <w:pStyle w:val="Heading1"/>
              <w:rPr>
                <w:rFonts w:eastAsia="Lucida Sans Unicode"/>
              </w:rPr>
            </w:pPr>
            <w:r w:rsidRPr="00296396">
              <w:t>Opskrifte</w:t>
            </w:r>
            <w:r w:rsidRPr="00296396">
              <w:rPr>
                <w:rFonts w:eastAsia="Lucida Sans Unicode"/>
              </w:rPr>
              <w:t xml:space="preserve"> </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p w:rsidR="001E49B3" w:rsidRPr="00296396" w:rsidRDefault="001E49B3" w:rsidP="001E49B3">
            <w:pPr>
              <w:pStyle w:val="Heading2"/>
              <w:widowControl w:val="0"/>
              <w:numPr>
                <w:ilvl w:val="1"/>
                <w:numId w:val="17"/>
              </w:numPr>
              <w:overflowPunct w:val="0"/>
              <w:autoSpaceDE w:val="0"/>
              <w:spacing w:after="120"/>
              <w:ind w:left="0" w:firstLine="0"/>
              <w:textAlignment w:val="baseline"/>
              <w:rPr>
                <w:rFonts w:eastAsia="Lucida Sans Unicode"/>
              </w:rPr>
            </w:pPr>
            <w:r w:rsidRPr="00296396">
              <w:t>Subopskrifte</w:t>
            </w:r>
            <w:r w:rsidRPr="00296396">
              <w:rPr>
                <w:rFonts w:eastAsia="Lucida Sans Unicode"/>
              </w:rPr>
              <w:t xml:space="preserve"> </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2&gt;</w:t>
            </w:r>
          </w:p>
          <w:p w:rsidR="001E49B3" w:rsidRPr="00296396" w:rsidRDefault="001E49B3" w:rsidP="002005BF">
            <w:pPr>
              <w:rPr>
                <w:rFonts w:cs="Calibri"/>
              </w:rPr>
            </w:pP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eastAsia="Calibri" w:cs="Calibri"/>
              </w:rPr>
            </w:pPr>
            <w:r w:rsidRPr="00296396">
              <w:rPr>
                <w:rFonts w:cs="Calibri"/>
              </w:rPr>
              <w:t xml:space="preserve">Opskrifte en subopskrifte wat die inhoud van elke afdeling verteenwoordig </w:t>
            </w:r>
          </w:p>
          <w:p w:rsidR="001E49B3" w:rsidRPr="00296396" w:rsidRDefault="001E49B3" w:rsidP="002005BF">
            <w:pPr>
              <w:rPr>
                <w:rFonts w:eastAsia="Calibri" w:cs="Calibri"/>
              </w:rPr>
            </w:pPr>
            <w:r w:rsidRPr="00296396">
              <w:rPr>
                <w:rFonts w:cs="Calibri"/>
              </w:rPr>
              <w:t>Sluit inligting in oor belangrike idees omtrent die onderwerp</w:t>
            </w:r>
            <w:r w:rsidRPr="00296396">
              <w:rPr>
                <w:rFonts w:eastAsia="Calibri" w:cs="Calibri"/>
              </w:rPr>
              <w:t xml:space="preserve">  </w:t>
            </w:r>
          </w:p>
          <w:p w:rsidR="001E49B3" w:rsidRPr="00296396" w:rsidRDefault="00D05DC5" w:rsidP="001E49B3">
            <w:pPr>
              <w:rPr>
                <w:rFonts w:cs="Calibri"/>
              </w:rPr>
            </w:pPr>
            <w:r w:rsidRPr="00296396">
              <w:rPr>
                <w:rFonts w:cs="Calibri"/>
              </w:rPr>
              <w:t>B</w:t>
            </w:r>
            <w:r w:rsidR="001E49B3" w:rsidRPr="00296396">
              <w:rPr>
                <w:rFonts w:cs="Calibri"/>
              </w:rPr>
              <w:t>espreking van programme wat verwant is aan die scenario</w:t>
            </w:r>
          </w:p>
        </w:tc>
      </w:tr>
      <w:tr w:rsidR="001E49B3" w:rsidRPr="00296396" w:rsidTr="002005BF">
        <w:trPr>
          <w:trHeight w:val="1480"/>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GEVOLGTREKKING</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D05DC5" w:rsidP="002005BF">
            <w:pPr>
              <w:snapToGrid w:val="0"/>
              <w:rPr>
                <w:rFonts w:eastAsia="Calibri" w:cs="Calibri"/>
              </w:rPr>
            </w:pPr>
            <w:r w:rsidRPr="00296396">
              <w:rPr>
                <w:rFonts w:cs="Calibri"/>
              </w:rPr>
              <w:t>S</w:t>
            </w:r>
            <w:r w:rsidR="001E49B3" w:rsidRPr="00296396">
              <w:rPr>
                <w:rFonts w:cs="Calibri"/>
              </w:rPr>
              <w:t>tel</w:t>
            </w:r>
            <w:r w:rsidR="001E49B3" w:rsidRPr="00296396">
              <w:rPr>
                <w:rFonts w:eastAsia="Calibri" w:cs="Calibri"/>
              </w:rPr>
              <w:t xml:space="preserve"> </w:t>
            </w:r>
            <w:r w:rsidR="001E49B3" w:rsidRPr="00296396">
              <w:rPr>
                <w:rFonts w:cs="Calibri"/>
              </w:rPr>
              <w:t>die</w:t>
            </w:r>
            <w:r w:rsidR="001E49B3" w:rsidRPr="00296396">
              <w:rPr>
                <w:rFonts w:eastAsia="Calibri" w:cs="Calibri"/>
              </w:rPr>
              <w:t xml:space="preserve"> </w:t>
            </w:r>
            <w:r w:rsidR="001E49B3" w:rsidRPr="00296396">
              <w:rPr>
                <w:rFonts w:cs="Calibri"/>
              </w:rPr>
              <w:t>gevolgtrekkings wat gemaak kan word uit die inligting wat gevind is</w:t>
            </w:r>
            <w:r w:rsidR="001E49B3" w:rsidRPr="00296396">
              <w:rPr>
                <w:rFonts w:eastAsia="Calibri" w:cs="Calibri"/>
              </w:rPr>
              <w:t xml:space="preserve"> </w:t>
            </w:r>
          </w:p>
          <w:p w:rsidR="001E49B3" w:rsidRPr="00296396" w:rsidRDefault="00D05DC5" w:rsidP="00D05DC5">
            <w:pPr>
              <w:rPr>
                <w:rFonts w:cs="Calibri"/>
              </w:rPr>
            </w:pPr>
            <w:r w:rsidRPr="00296396">
              <w:rPr>
                <w:rFonts w:cs="Calibri"/>
              </w:rPr>
              <w:t>M</w:t>
            </w:r>
            <w:r w:rsidR="001E49B3" w:rsidRPr="00296396">
              <w:rPr>
                <w:rFonts w:cs="Calibri"/>
              </w:rPr>
              <w:t xml:space="preserve">aak aanbevelings </w:t>
            </w:r>
            <w:r w:rsidRPr="00296396">
              <w:rPr>
                <w:rFonts w:cs="Calibri"/>
              </w:rPr>
              <w:t>betreffende</w:t>
            </w:r>
            <w:r w:rsidR="001E49B3" w:rsidRPr="00296396">
              <w:rPr>
                <w:rFonts w:cs="Calibri"/>
              </w:rPr>
              <w:t xml:space="preserve"> dit wat </w:t>
            </w:r>
            <w:r w:rsidRPr="00296396">
              <w:rPr>
                <w:rFonts w:cs="Calibri"/>
              </w:rPr>
              <w:t>jy</w:t>
            </w:r>
            <w:r w:rsidR="001E49B3" w:rsidRPr="00296396">
              <w:rPr>
                <w:rFonts w:cs="Calibri"/>
              </w:rPr>
              <w:t xml:space="preserve"> met die projek beoog</w:t>
            </w:r>
          </w:p>
        </w:tc>
      </w:tr>
      <w:tr w:rsidR="001E49B3" w:rsidRPr="00296396"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VERWYSINGSLYS</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eastAsia="Calibri" w:cs="Calibri"/>
              </w:rPr>
            </w:pPr>
            <w:r w:rsidRPr="00296396">
              <w:rPr>
                <w:rFonts w:cs="Calibri"/>
              </w:rPr>
              <w:t xml:space="preserve">Lys van bronne wat gebruik is </w:t>
            </w:r>
            <w:r w:rsidR="00D05DC5" w:rsidRPr="00296396">
              <w:rPr>
                <w:rFonts w:cs="Calibri"/>
              </w:rPr>
              <w:t>tydens</w:t>
            </w:r>
            <w:r w:rsidRPr="00296396">
              <w:rPr>
                <w:rFonts w:cs="Calibri"/>
              </w:rPr>
              <w:t xml:space="preserve"> die navorsing </w:t>
            </w:r>
          </w:p>
          <w:p w:rsidR="001E49B3" w:rsidRPr="00296396" w:rsidRDefault="001E49B3" w:rsidP="002005BF">
            <w:pPr>
              <w:rPr>
                <w:rFonts w:cs="Calibri"/>
              </w:rPr>
            </w:pPr>
            <w:r w:rsidRPr="00296396">
              <w:rPr>
                <w:rFonts w:cs="Calibri"/>
              </w:rPr>
              <w:t>Gebruik vereenvoudigde</w:t>
            </w:r>
            <w:r w:rsidRPr="00296396">
              <w:rPr>
                <w:rFonts w:eastAsia="Calibri" w:cs="Calibri"/>
              </w:rPr>
              <w:t xml:space="preserve"> </w:t>
            </w:r>
            <w:r w:rsidRPr="00296396">
              <w:rPr>
                <w:rFonts w:cs="Calibri"/>
              </w:rPr>
              <w:t>Harvard</w:t>
            </w:r>
            <w:r w:rsidRPr="00296396">
              <w:rPr>
                <w:rFonts w:eastAsia="Calibri" w:cs="Calibri"/>
              </w:rPr>
              <w:t xml:space="preserve"> </w:t>
            </w:r>
            <w:r w:rsidRPr="00296396">
              <w:rPr>
                <w:rFonts w:cs="Calibri"/>
              </w:rPr>
              <w:t>styl/APA styl</w:t>
            </w:r>
          </w:p>
        </w:tc>
      </w:tr>
      <w:tr w:rsidR="001E49B3" w:rsidRPr="00296396" w:rsidTr="002005BF">
        <w:trPr>
          <w:trHeight w:val="1195"/>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AANHANGSEL</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cs="Calibri"/>
              </w:rPr>
            </w:pPr>
            <w:r w:rsidRPr="00296396">
              <w:rPr>
                <w:rFonts w:cs="Calibri"/>
              </w:rPr>
              <w:t>Grafika (bv. skermkopieë) en inligting wat jou navorsing ondersteun maar nie noodsaaklik vir jou verduidelikings is nie.</w:t>
            </w:r>
          </w:p>
        </w:tc>
      </w:tr>
    </w:tbl>
    <w:p w:rsidR="001E78C9" w:rsidRPr="00296396" w:rsidRDefault="001E78C9" w:rsidP="00C667BC">
      <w:pPr>
        <w:pStyle w:val="BodyText"/>
        <w:spacing w:after="200" w:line="276" w:lineRule="auto"/>
      </w:pPr>
    </w:p>
    <w:p w:rsidR="001E78C9" w:rsidRPr="00296396" w:rsidRDefault="001E78C9" w:rsidP="00C667BC">
      <w:pPr>
        <w:pStyle w:val="BodyText"/>
        <w:spacing w:after="200" w:line="276" w:lineRule="auto"/>
        <w:sectPr w:rsidR="001E78C9" w:rsidRPr="00296396" w:rsidSect="0087159D">
          <w:headerReference w:type="default" r:id="rId16"/>
          <w:footerReference w:type="default" r:id="rId17"/>
          <w:pgSz w:w="11907" w:h="16840" w:code="9"/>
          <w:pgMar w:top="1440" w:right="1440" w:bottom="1440" w:left="1440" w:header="567" w:footer="567" w:gutter="0"/>
          <w:pgNumType w:fmt="lowerRoman" w:start="1"/>
          <w:cols w:space="720"/>
          <w:docGrid w:linePitch="360"/>
        </w:sectPr>
      </w:pPr>
    </w:p>
    <w:p w:rsidR="0013490D" w:rsidRPr="00A64143" w:rsidRDefault="0013490D" w:rsidP="0013490D">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3" w:name="_Toc382803770"/>
      <w:bookmarkStart w:id="4" w:name="_Toc381298503"/>
      <w:r>
        <w:rPr>
          <w:rFonts w:ascii="Cambria" w:hAnsi="Cambria"/>
          <w:b/>
          <w:smallCaps/>
          <w:spacing w:val="20"/>
          <w:kern w:val="28"/>
          <w:sz w:val="28"/>
          <w:szCs w:val="28"/>
          <w:lang w:val="en-ZA" w:eastAsia="en-US" w:bidi="en-US"/>
        </w:rPr>
        <w:lastRenderedPageBreak/>
        <w:t>Bylaag</w:t>
      </w:r>
      <w:r w:rsidRPr="00A64143">
        <w:rPr>
          <w:rFonts w:ascii="Cambria" w:hAnsi="Cambria"/>
          <w:b/>
          <w:smallCaps/>
          <w:spacing w:val="20"/>
          <w:kern w:val="28"/>
          <w:sz w:val="28"/>
          <w:szCs w:val="28"/>
          <w:lang w:val="en-ZA" w:eastAsia="en-US" w:bidi="en-US"/>
        </w:rPr>
        <w:t xml:space="preserve"> B – </w:t>
      </w:r>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ase 1 templa</w:t>
      </w:r>
      <w:bookmarkEnd w:id="3"/>
      <w:r>
        <w:rPr>
          <w:rFonts w:ascii="Cambria" w:hAnsi="Cambria"/>
          <w:b/>
          <w:smallCaps/>
          <w:spacing w:val="20"/>
          <w:kern w:val="28"/>
          <w:sz w:val="28"/>
          <w:szCs w:val="28"/>
          <w:lang w:val="en-ZA" w:eastAsia="en-US" w:bidi="en-US"/>
        </w:rPr>
        <w:t>at</w:t>
      </w:r>
    </w:p>
    <w:tbl>
      <w:tblPr>
        <w:tblW w:w="0" w:type="auto"/>
        <w:tblInd w:w="-106" w:type="dxa"/>
        <w:tblLook w:val="01E0" w:firstRow="1" w:lastRow="1" w:firstColumn="1" w:lastColumn="1" w:noHBand="0" w:noVBand="0"/>
      </w:tblPr>
      <w:tblGrid>
        <w:gridCol w:w="15722"/>
      </w:tblGrid>
      <w:tr w:rsidR="0013490D" w:rsidTr="0013490D">
        <w:tc>
          <w:tcPr>
            <w:tcW w:w="14282"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2359"/>
              <w:gridCol w:w="1436"/>
              <w:gridCol w:w="3976"/>
              <w:gridCol w:w="7771"/>
            </w:tblGrid>
            <w:tr w:rsidR="0013490D" w:rsidRPr="001C3A81" w:rsidTr="002571DE">
              <w:trPr>
                <w:cantSplit/>
                <w:trHeight w:val="2117"/>
              </w:trPr>
              <w:tc>
                <w:tcPr>
                  <w:tcW w:w="5000" w:type="pct"/>
                  <w:gridSpan w:val="4"/>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3490D" w:rsidRPr="001C3A81" w:rsidRDefault="002571DE" w:rsidP="002571DE">
                  <w:pPr>
                    <w:spacing w:after="120"/>
                    <w:rPr>
                      <w:rFonts w:ascii="Arial Narrow" w:hAnsi="Arial Narrow"/>
                      <w:b/>
                      <w:bCs/>
                      <w:sz w:val="20"/>
                      <w:szCs w:val="20"/>
                    </w:rPr>
                  </w:pPr>
                  <w:r>
                    <w:rPr>
                      <w:rFonts w:ascii="Arial Narrow" w:hAnsi="Arial Narrow"/>
                      <w:b/>
                      <w:bCs/>
                      <w:sz w:val="20"/>
                      <w:szCs w:val="20"/>
                    </w:rPr>
                    <w:t>Beskrywing van taak</w:t>
                  </w: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tc>
            </w:tr>
            <w:tr w:rsidR="0013490D" w:rsidRPr="001C3A81" w:rsidTr="002571DE">
              <w:trPr>
                <w:cantSplit/>
                <w:trHeight w:val="1254"/>
              </w:trPr>
              <w:tc>
                <w:tcPr>
                  <w:tcW w:w="1221" w:type="pct"/>
                  <w:gridSpan w:val="2"/>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13490D" w:rsidRPr="001C3A81" w:rsidRDefault="002571DE" w:rsidP="002571DE">
                  <w:pPr>
                    <w:spacing w:before="120" w:after="120"/>
                    <w:rPr>
                      <w:rFonts w:ascii="Arial Narrow" w:hAnsi="Arial Narrow"/>
                      <w:b/>
                      <w:bCs/>
                      <w:sz w:val="20"/>
                      <w:szCs w:val="20"/>
                    </w:rPr>
                  </w:pPr>
                  <w:r>
                    <w:rPr>
                      <w:rFonts w:ascii="Arial Narrow" w:hAnsi="Arial Narrow"/>
                      <w:b/>
                      <w:bCs/>
                      <w:sz w:val="20"/>
                      <w:szCs w:val="20"/>
                    </w:rPr>
                    <w:t>Bewys van ondersoek aangeheg</w:t>
                  </w:r>
                  <w:r w:rsidR="0013490D" w:rsidRPr="001C3A81">
                    <w:rPr>
                      <w:rFonts w:ascii="Arial Narrow" w:hAnsi="Arial Narrow"/>
                      <w:b/>
                      <w:bCs/>
                      <w:sz w:val="20"/>
                      <w:szCs w:val="20"/>
                    </w:rPr>
                    <w:t>:</w:t>
                  </w:r>
                </w:p>
                <w:p w:rsidR="0013490D" w:rsidRPr="001C3A81" w:rsidRDefault="0013490D" w:rsidP="002571DE">
                  <w:pPr>
                    <w:spacing w:before="120" w:after="120"/>
                    <w:rPr>
                      <w:rFonts w:ascii="Arial Narrow" w:hAnsi="Arial Narrow"/>
                      <w:sz w:val="20"/>
                      <w:szCs w:val="20"/>
                    </w:rPr>
                  </w:pPr>
                  <w:r w:rsidRPr="001C3A81">
                    <w:rPr>
                      <w:rFonts w:ascii="Arial Narrow" w:hAnsi="Arial Narrow"/>
                      <w:b/>
                      <w:bCs/>
                      <w:sz w:val="20"/>
                      <w:szCs w:val="20"/>
                    </w:rPr>
                    <w:t>[</w:t>
                  </w:r>
                  <w:r w:rsidR="002571DE">
                    <w:rPr>
                      <w:rFonts w:ascii="Arial Narrow" w:hAnsi="Arial Narrow"/>
                      <w:b/>
                      <w:bCs/>
                      <w:sz w:val="20"/>
                      <w:szCs w:val="20"/>
                    </w:rPr>
                    <w:t>Kontrolelys</w:t>
                  </w:r>
                  <w:r w:rsidRPr="001C3A81">
                    <w:rPr>
                      <w:rFonts w:ascii="Arial Narrow" w:hAnsi="Arial Narrow"/>
                      <w:b/>
                      <w:bCs/>
                      <w:sz w:val="20"/>
                      <w:szCs w:val="20"/>
                    </w:rPr>
                    <w:t>]</w:t>
                  </w:r>
                </w:p>
              </w:tc>
              <w:tc>
                <w:tcPr>
                  <w:tcW w:w="3779"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3490D" w:rsidRPr="001C3A81" w:rsidRDefault="002571DE" w:rsidP="002571DE">
                  <w:pPr>
                    <w:spacing w:before="120" w:after="120"/>
                    <w:rPr>
                      <w:rFonts w:ascii="Arial Narrow" w:hAnsi="Arial Narrow"/>
                      <w:b/>
                      <w:bCs/>
                      <w:sz w:val="20"/>
                      <w:szCs w:val="20"/>
                    </w:rPr>
                  </w:pPr>
                  <w:r>
                    <w:rPr>
                      <w:rFonts w:ascii="Arial Narrow" w:hAnsi="Arial Narrow"/>
                      <w:b/>
                      <w:bCs/>
                      <w:sz w:val="20"/>
                      <w:szCs w:val="20"/>
                    </w:rPr>
                    <w:t>Verslag</w:t>
                  </w:r>
                  <w:r w:rsidR="0013490D" w:rsidRPr="001C3A81">
                    <w:rPr>
                      <w:rFonts w:ascii="Arial Narrow" w:hAnsi="Arial Narrow"/>
                      <w:b/>
                      <w:bCs/>
                      <w:sz w:val="20"/>
                      <w:szCs w:val="20"/>
                    </w:rPr>
                    <w:t xml:space="preserve">:     </w:t>
                  </w:r>
                </w:p>
                <w:p w:rsidR="0013490D" w:rsidRPr="001C3A81" w:rsidRDefault="0013490D" w:rsidP="002571DE">
                  <w:pPr>
                    <w:tabs>
                      <w:tab w:val="left" w:pos="2352"/>
                      <w:tab w:val="left" w:pos="4620"/>
                      <w:tab w:val="left" w:pos="6903"/>
                    </w:tabs>
                    <w:spacing w:before="120" w:after="120"/>
                    <w:rPr>
                      <w:rFonts w:ascii="Arial Narrow" w:hAnsi="Arial Narrow"/>
                      <w:bCs/>
                      <w:sz w:val="20"/>
                      <w:szCs w:val="20"/>
                    </w:rPr>
                  </w:pPr>
                  <w:r w:rsidRPr="001C3A81">
                    <w:rPr>
                      <w:rFonts w:ascii="Arial Narrow" w:hAnsi="Arial Narrow"/>
                      <w:bCs/>
                      <w:sz w:val="20"/>
                      <w:szCs w:val="20"/>
                    </w:rPr>
                    <w:sym w:font="Wingdings" w:char="F06F"/>
                  </w:r>
                  <w:r w:rsidR="002571DE">
                    <w:rPr>
                      <w:rFonts w:ascii="Arial Narrow" w:hAnsi="Arial Narrow"/>
                      <w:bCs/>
                      <w:sz w:val="20"/>
                      <w:szCs w:val="20"/>
                    </w:rPr>
                    <w:t>Dekblad</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Inhoudsopgawe</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In</w:t>
                  </w:r>
                  <w:r w:rsidR="002571DE">
                    <w:rPr>
                      <w:rFonts w:ascii="Arial Narrow" w:hAnsi="Arial Narrow"/>
                      <w:bCs/>
                      <w:sz w:val="20"/>
                      <w:szCs w:val="20"/>
                    </w:rPr>
                    <w:t>leiding</w:t>
                  </w:r>
                  <w:r w:rsidRPr="001C3A81">
                    <w:rPr>
                      <w:rFonts w:ascii="Arial Narrow" w:hAnsi="Arial Narrow"/>
                      <w:bCs/>
                      <w:sz w:val="20"/>
                      <w:szCs w:val="20"/>
                    </w:rPr>
                    <w:tab/>
                  </w:r>
                </w:p>
                <w:p w:rsidR="0013490D" w:rsidRPr="001C3A81" w:rsidRDefault="0013490D" w:rsidP="002571DE">
                  <w:pPr>
                    <w:tabs>
                      <w:tab w:val="left" w:pos="2352"/>
                      <w:tab w:val="left" w:pos="4620"/>
                      <w:tab w:val="left" w:pos="6903"/>
                    </w:tabs>
                    <w:spacing w:before="120" w:after="120"/>
                    <w:rPr>
                      <w:rFonts w:ascii="Arial Narrow" w:hAnsi="Arial Narrow"/>
                      <w:sz w:val="20"/>
                      <w:szCs w:val="20"/>
                    </w:rPr>
                  </w:pPr>
                  <w:r w:rsidRPr="001C3A81">
                    <w:rPr>
                      <w:rFonts w:ascii="Arial Narrow" w:hAnsi="Arial Narrow"/>
                      <w:bCs/>
                      <w:sz w:val="20"/>
                      <w:szCs w:val="20"/>
                    </w:rPr>
                    <w:sym w:font="Wingdings" w:char="F06F"/>
                  </w:r>
                  <w:r w:rsidR="002571DE">
                    <w:rPr>
                      <w:rFonts w:ascii="Arial Narrow" w:hAnsi="Arial Narrow"/>
                      <w:bCs/>
                      <w:sz w:val="20"/>
                      <w:szCs w:val="20"/>
                    </w:rPr>
                    <w:t>Liggaam</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Gevolgtrekking</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Verwysings</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Bylaag</w:t>
                  </w:r>
                </w:p>
              </w:tc>
            </w:tr>
            <w:tr w:rsidR="0013490D" w:rsidRPr="001C3A81" w:rsidTr="002571DE">
              <w:trPr>
                <w:cantSplit/>
                <w:trHeight w:val="408"/>
              </w:trPr>
              <w:tc>
                <w:tcPr>
                  <w:tcW w:w="759"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2571DE" w:rsidP="002571DE">
                  <w:pPr>
                    <w:spacing w:before="113" w:after="85"/>
                    <w:rPr>
                      <w:rFonts w:ascii="Arial Narrow" w:hAnsi="Arial Narrow"/>
                      <w:sz w:val="20"/>
                      <w:szCs w:val="20"/>
                    </w:rPr>
                  </w:pPr>
                  <w:r>
                    <w:rPr>
                      <w:rFonts w:ascii="Arial Narrow" w:hAnsi="Arial Narrow"/>
                      <w:b/>
                      <w:bCs/>
                      <w:sz w:val="20"/>
                      <w:szCs w:val="20"/>
                    </w:rPr>
                    <w:t>Gebruikers</w:t>
                  </w:r>
                  <w:r w:rsidR="0013490D" w:rsidRPr="001C3A81">
                    <w:rPr>
                      <w:rFonts w:ascii="Arial Narrow" w:hAnsi="Arial Narrow"/>
                      <w:b/>
                      <w:bCs/>
                      <w:sz w:val="20"/>
                      <w:szCs w:val="20"/>
                    </w:rPr>
                    <w:t>:</w:t>
                  </w:r>
                </w:p>
              </w:tc>
              <w:tc>
                <w:tcPr>
                  <w:tcW w:w="4241" w:type="pct"/>
                  <w:gridSpan w:val="3"/>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sz w:val="20"/>
                      <w:szCs w:val="20"/>
                    </w:rPr>
                  </w:pPr>
                </w:p>
              </w:tc>
            </w:tr>
            <w:tr w:rsidR="0013490D" w:rsidRPr="001C3A81" w:rsidTr="002571DE">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2571DE" w:rsidP="002571DE">
                  <w:pPr>
                    <w:spacing w:before="113" w:after="85"/>
                    <w:rPr>
                      <w:rFonts w:ascii="Arial Narrow" w:hAnsi="Arial Narrow"/>
                      <w:b/>
                      <w:bCs/>
                      <w:sz w:val="20"/>
                      <w:szCs w:val="20"/>
                    </w:rPr>
                  </w:pPr>
                  <w:r>
                    <w:rPr>
                      <w:rFonts w:ascii="Arial Narrow" w:hAnsi="Arial Narrow"/>
                      <w:b/>
                      <w:bCs/>
                      <w:sz w:val="20"/>
                      <w:szCs w:val="20"/>
                    </w:rPr>
                    <w:t>W</w:t>
                  </w:r>
                  <w:r w:rsidR="0013490D" w:rsidRPr="001C3A81">
                    <w:rPr>
                      <w:rFonts w:ascii="Arial Narrow" w:hAnsi="Arial Narrow"/>
                      <w:b/>
                      <w:bCs/>
                      <w:sz w:val="20"/>
                      <w:szCs w:val="20"/>
                    </w:rPr>
                    <w:t xml:space="preserve">at </w:t>
                  </w:r>
                  <w:r>
                    <w:rPr>
                      <w:rFonts w:ascii="Arial Narrow" w:hAnsi="Arial Narrow"/>
                      <w:b/>
                      <w:bCs/>
                      <w:sz w:val="20"/>
                      <w:szCs w:val="20"/>
                    </w:rPr>
                    <w:t>die gebruiker met die program wil doen om ’n doelwit te bereik</w:t>
                  </w:r>
                </w:p>
                <w:p w:rsidR="0013490D" w:rsidRPr="001C3A81" w:rsidRDefault="002571DE" w:rsidP="002571DE">
                  <w:pPr>
                    <w:spacing w:before="113" w:after="85"/>
                    <w:rPr>
                      <w:rFonts w:ascii="Arial Narrow" w:hAnsi="Arial Narrow"/>
                      <w:b/>
                      <w:bCs/>
                      <w:sz w:val="20"/>
                      <w:szCs w:val="20"/>
                    </w:rPr>
                  </w:pPr>
                  <w:r>
                    <w:rPr>
                      <w:rFonts w:ascii="Arial Narrow" w:hAnsi="Arial Narrow"/>
                      <w:b/>
                      <w:bCs/>
                      <w:sz w:val="20"/>
                      <w:szCs w:val="20"/>
                    </w:rPr>
                    <w:t>Gebruikerstories</w:t>
                  </w:r>
                  <w:r w:rsidR="0013490D" w:rsidRPr="001C3A81">
                    <w:rPr>
                      <w:rFonts w:ascii="Arial Narrow" w:hAnsi="Arial Narrow"/>
                      <w:b/>
                      <w:bCs/>
                      <w:sz w:val="20"/>
                      <w:szCs w:val="20"/>
                    </w:rPr>
                    <w:t>:    (W</w:t>
                  </w:r>
                  <w:r>
                    <w:rPr>
                      <w:rFonts w:ascii="Arial Narrow" w:hAnsi="Arial Narrow"/>
                      <w:b/>
                      <w:bCs/>
                      <w:sz w:val="20"/>
                      <w:szCs w:val="20"/>
                    </w:rPr>
                    <w:t>ie-W</w:t>
                  </w:r>
                  <w:r w:rsidR="0013490D" w:rsidRPr="001C3A81">
                    <w:rPr>
                      <w:rFonts w:ascii="Arial Narrow" w:hAnsi="Arial Narrow"/>
                      <w:b/>
                      <w:bCs/>
                      <w:sz w:val="20"/>
                      <w:szCs w:val="20"/>
                    </w:rPr>
                    <w:t>at-</w:t>
                  </w:r>
                  <w:r>
                    <w:rPr>
                      <w:rFonts w:ascii="Arial Narrow" w:hAnsi="Arial Narrow"/>
                      <w:b/>
                      <w:bCs/>
                      <w:sz w:val="20"/>
                      <w:szCs w:val="20"/>
                    </w:rPr>
                    <w:t>Hoekom</w:t>
                  </w:r>
                  <w:r w:rsidR="0013490D" w:rsidRPr="001C3A81">
                    <w:rPr>
                      <w:rFonts w:ascii="Arial Narrow" w:hAnsi="Arial Narrow"/>
                      <w:b/>
                      <w:bCs/>
                      <w:sz w:val="20"/>
                      <w:szCs w:val="20"/>
                    </w:rPr>
                    <w:t xml:space="preserve">)   </w:t>
                  </w:r>
                </w:p>
                <w:p w:rsidR="0013490D" w:rsidRPr="001C3A81" w:rsidRDefault="0013490D" w:rsidP="002571DE">
                  <w:pPr>
                    <w:spacing w:before="113" w:after="85"/>
                    <w:rPr>
                      <w:rFonts w:ascii="Arial Narrow" w:hAnsi="Arial Narrow"/>
                      <w:sz w:val="20"/>
                      <w:szCs w:val="20"/>
                    </w:rPr>
                  </w:pPr>
                  <w:r w:rsidRPr="001C3A81">
                    <w:rPr>
                      <w:rFonts w:ascii="Arial Narrow" w:hAnsi="Arial Narrow"/>
                      <w:b/>
                      <w:bCs/>
                      <w:sz w:val="20"/>
                      <w:szCs w:val="20"/>
                    </w:rPr>
                    <w:t xml:space="preserve">As </w:t>
                  </w:r>
                  <w:r w:rsidR="002571DE">
                    <w:rPr>
                      <w:rFonts w:ascii="Arial Narrow" w:hAnsi="Arial Narrow"/>
                      <w:b/>
                      <w:bCs/>
                      <w:sz w:val="20"/>
                      <w:szCs w:val="20"/>
                    </w:rPr>
                    <w:t>’n</w:t>
                  </w:r>
                  <w:r w:rsidR="002571DE">
                    <w:rPr>
                      <w:rFonts w:ascii="Arial Narrow" w:hAnsi="Arial Narrow"/>
                      <w:sz w:val="20"/>
                      <w:szCs w:val="20"/>
                    </w:rPr>
                    <w:t>… (</w:t>
                  </w:r>
                  <w:r w:rsidRPr="001C3A81">
                    <w:rPr>
                      <w:rFonts w:ascii="Arial Narrow" w:hAnsi="Arial Narrow"/>
                      <w:sz w:val="20"/>
                      <w:szCs w:val="20"/>
                    </w:rPr>
                    <w:t>a</w:t>
                  </w:r>
                  <w:r w:rsidR="002571DE">
                    <w:rPr>
                      <w:rFonts w:ascii="Arial Narrow" w:hAnsi="Arial Narrow"/>
                      <w:sz w:val="20"/>
                      <w:szCs w:val="20"/>
                    </w:rPr>
                    <w:t>kteur</w:t>
                  </w:r>
                  <w:r w:rsidRPr="001C3A81">
                    <w:rPr>
                      <w:rFonts w:ascii="Arial Narrow" w:hAnsi="Arial Narrow"/>
                      <w:sz w:val="20"/>
                      <w:szCs w:val="20"/>
                    </w:rPr>
                    <w:t>/</w:t>
                  </w:r>
                  <w:r w:rsidR="002571DE">
                    <w:rPr>
                      <w:rFonts w:ascii="Arial Narrow" w:hAnsi="Arial Narrow"/>
                      <w:sz w:val="20"/>
                      <w:szCs w:val="20"/>
                    </w:rPr>
                    <w:t>gebruiker se rol</w:t>
                  </w:r>
                  <w:r w:rsidRPr="001C3A81">
                    <w:rPr>
                      <w:rFonts w:ascii="Arial Narrow" w:hAnsi="Arial Narrow"/>
                      <w:sz w:val="20"/>
                      <w:szCs w:val="20"/>
                    </w:rPr>
                    <w:t xml:space="preserve"> ) </w:t>
                  </w:r>
                  <w:r w:rsidRPr="001C3A81">
                    <w:rPr>
                      <w:rFonts w:ascii="Arial Narrow" w:hAnsi="Arial Narrow"/>
                      <w:b/>
                      <w:bCs/>
                      <w:sz w:val="20"/>
                      <w:szCs w:val="20"/>
                    </w:rPr>
                    <w:t xml:space="preserve">  </w:t>
                  </w:r>
                  <w:r w:rsidR="002571DE">
                    <w:rPr>
                      <w:rFonts w:ascii="Arial Narrow" w:hAnsi="Arial Narrow"/>
                      <w:b/>
                      <w:bCs/>
                      <w:sz w:val="20"/>
                      <w:szCs w:val="20"/>
                    </w:rPr>
                    <w:t>wil ek</w:t>
                  </w:r>
                  <w:r w:rsidRPr="001C3A81">
                    <w:rPr>
                      <w:rFonts w:ascii="Arial Narrow" w:hAnsi="Arial Narrow"/>
                      <w:b/>
                      <w:bCs/>
                      <w:sz w:val="20"/>
                      <w:szCs w:val="20"/>
                    </w:rPr>
                    <w:t xml:space="preserve">  </w:t>
                  </w:r>
                  <w:r w:rsidRPr="001C3A81">
                    <w:rPr>
                      <w:rFonts w:ascii="Arial Narrow" w:hAnsi="Arial Narrow"/>
                      <w:sz w:val="20"/>
                      <w:szCs w:val="20"/>
                    </w:rPr>
                    <w:t>… (</w:t>
                  </w:r>
                  <w:r w:rsidR="002571DE">
                    <w:rPr>
                      <w:rFonts w:ascii="Arial Narrow" w:hAnsi="Arial Narrow"/>
                      <w:sz w:val="20"/>
                      <w:szCs w:val="20"/>
                    </w:rPr>
                    <w:t>vermoë of kenmerke benodig</w:t>
                  </w:r>
                  <w:r w:rsidRPr="001C3A81">
                    <w:rPr>
                      <w:rFonts w:ascii="Arial Narrow" w:hAnsi="Arial Narrow"/>
                      <w:sz w:val="20"/>
                      <w:szCs w:val="20"/>
                    </w:rPr>
                    <w:t>)</w:t>
                  </w:r>
                  <w:r w:rsidRPr="001C3A81">
                    <w:rPr>
                      <w:rFonts w:ascii="Arial Narrow" w:hAnsi="Arial Narrow"/>
                      <w:b/>
                      <w:bCs/>
                      <w:sz w:val="20"/>
                      <w:szCs w:val="20"/>
                    </w:rPr>
                    <w:t xml:space="preserve">   </w:t>
                  </w:r>
                  <w:r w:rsidR="002571DE">
                    <w:rPr>
                      <w:rFonts w:ascii="Arial Narrow" w:hAnsi="Arial Narrow"/>
                      <w:b/>
                      <w:bCs/>
                      <w:sz w:val="20"/>
                      <w:szCs w:val="20"/>
                    </w:rPr>
                    <w:t>sodat ek</w:t>
                  </w:r>
                  <w:r w:rsidRPr="001C3A81">
                    <w:rPr>
                      <w:rFonts w:ascii="Arial Narrow" w:hAnsi="Arial Narrow"/>
                      <w:b/>
                      <w:bCs/>
                      <w:sz w:val="20"/>
                      <w:szCs w:val="20"/>
                    </w:rPr>
                    <w:t xml:space="preserve"> </w:t>
                  </w:r>
                  <w:r w:rsidRPr="001C3A81">
                    <w:rPr>
                      <w:rFonts w:ascii="Arial Narrow" w:hAnsi="Arial Narrow"/>
                      <w:sz w:val="20"/>
                      <w:szCs w:val="20"/>
                    </w:rPr>
                    <w:t>… (</w:t>
                  </w:r>
                  <w:r w:rsidR="002571DE">
                    <w:rPr>
                      <w:rFonts w:ascii="Arial Narrow" w:hAnsi="Arial Narrow"/>
                      <w:sz w:val="20"/>
                      <w:szCs w:val="20"/>
                    </w:rPr>
                    <w:t>waarde of voordeel</w:t>
                  </w:r>
                  <w:r w:rsidRPr="001C3A81">
                    <w:rPr>
                      <w:rFonts w:ascii="Arial Narrow" w:hAnsi="Arial Narrow"/>
                      <w:sz w:val="20"/>
                      <w:szCs w:val="20"/>
                    </w:rPr>
                    <w:t xml:space="preserve">) </w:t>
                  </w: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r w:rsidRPr="001C3A81">
                    <w:rPr>
                      <w:rFonts w:ascii="Arial Narrow" w:hAnsi="Arial Narrow"/>
                      <w:b/>
                      <w:bCs/>
                      <w:sz w:val="20"/>
                      <w:szCs w:val="20"/>
                    </w:rPr>
                    <w:t>W</w:t>
                  </w:r>
                  <w:r w:rsidR="002571DE">
                    <w:rPr>
                      <w:rFonts w:ascii="Arial Narrow" w:hAnsi="Arial Narrow"/>
                      <w:b/>
                      <w:bCs/>
                      <w:sz w:val="20"/>
                      <w:szCs w:val="20"/>
                    </w:rPr>
                    <w:t>anneer sal die gebruiker weet dat die kenmerk/funksie</w:t>
                  </w:r>
                  <w:r w:rsidRPr="001C3A81">
                    <w:rPr>
                      <w:rFonts w:ascii="Arial Narrow" w:hAnsi="Arial Narrow"/>
                      <w:b/>
                      <w:bCs/>
                      <w:sz w:val="20"/>
                      <w:szCs w:val="20"/>
                    </w:rPr>
                    <w:t xml:space="preserve"> </w:t>
                  </w:r>
                  <w:r w:rsidR="002571DE">
                    <w:rPr>
                      <w:rFonts w:ascii="Arial Narrow" w:hAnsi="Arial Narrow"/>
                      <w:b/>
                      <w:bCs/>
                      <w:sz w:val="20"/>
                      <w:szCs w:val="20"/>
                    </w:rPr>
                    <w:t>suksesvol geïmplementeer is</w:t>
                  </w:r>
                  <w:r w:rsidRPr="001C3A81">
                    <w:rPr>
                      <w:rFonts w:ascii="Arial Narrow" w:hAnsi="Arial Narrow"/>
                      <w:b/>
                      <w:bCs/>
                      <w:sz w:val="20"/>
                      <w:szCs w:val="20"/>
                    </w:rPr>
                    <w:t>/</w:t>
                  </w:r>
                  <w:r w:rsidR="002571DE">
                    <w:rPr>
                      <w:rFonts w:ascii="Arial Narrow" w:hAnsi="Arial Narrow"/>
                      <w:b/>
                      <w:bCs/>
                      <w:sz w:val="20"/>
                      <w:szCs w:val="20"/>
                    </w:rPr>
                    <w:t>die doelwit bereik is</w:t>
                  </w:r>
                  <w:r w:rsidRPr="001C3A81">
                    <w:rPr>
                      <w:rFonts w:ascii="Arial Narrow" w:hAnsi="Arial Narrow"/>
                      <w:b/>
                      <w:bCs/>
                      <w:sz w:val="20"/>
                      <w:szCs w:val="20"/>
                    </w:rPr>
                    <w:t>?</w:t>
                  </w:r>
                </w:p>
                <w:p w:rsidR="0013490D" w:rsidRPr="001C3A81" w:rsidRDefault="002571DE" w:rsidP="00B013C9">
                  <w:pPr>
                    <w:spacing w:before="113" w:after="85"/>
                    <w:rPr>
                      <w:rFonts w:ascii="Arial Narrow" w:hAnsi="Arial Narrow"/>
                      <w:b/>
                      <w:bCs/>
                      <w:sz w:val="20"/>
                      <w:szCs w:val="20"/>
                    </w:rPr>
                  </w:pPr>
                  <w:r>
                    <w:rPr>
                      <w:rFonts w:ascii="Arial Narrow" w:hAnsi="Arial Narrow"/>
                      <w:b/>
                      <w:bCs/>
                      <w:sz w:val="20"/>
                      <w:szCs w:val="20"/>
                    </w:rPr>
                    <w:t>Ek weet dit is suksesvol</w:t>
                  </w:r>
                  <w:r w:rsidR="0013490D" w:rsidRPr="001C3A81">
                    <w:rPr>
                      <w:rFonts w:ascii="Arial Narrow" w:hAnsi="Arial Narrow"/>
                      <w:b/>
                      <w:bCs/>
                      <w:sz w:val="20"/>
                      <w:szCs w:val="20"/>
                    </w:rPr>
                    <w:t>/</w:t>
                  </w:r>
                  <w:r w:rsidR="00B013C9">
                    <w:rPr>
                      <w:rFonts w:ascii="Arial Narrow" w:hAnsi="Arial Narrow"/>
                      <w:b/>
                      <w:bCs/>
                      <w:sz w:val="20"/>
                      <w:szCs w:val="20"/>
                    </w:rPr>
                    <w:t>bereik wanneer</w:t>
                  </w:r>
                  <w:r w:rsidR="0013490D" w:rsidRPr="001C3A81">
                    <w:rPr>
                      <w:rFonts w:ascii="Arial Narrow" w:hAnsi="Arial Narrow"/>
                      <w:b/>
                      <w:bCs/>
                      <w:sz w:val="20"/>
                      <w:szCs w:val="20"/>
                    </w:rPr>
                    <w:t xml:space="preserve"> </w:t>
                  </w:r>
                  <w:r w:rsidR="0013490D" w:rsidRPr="001C3A81">
                    <w:rPr>
                      <w:rFonts w:ascii="Arial Narrow" w:hAnsi="Arial Narrow"/>
                      <w:bCs/>
                      <w:sz w:val="20"/>
                      <w:szCs w:val="20"/>
                    </w:rPr>
                    <w:t>(</w:t>
                  </w:r>
                  <w:r w:rsidR="00B013C9">
                    <w:rPr>
                      <w:rFonts w:ascii="Arial Narrow" w:hAnsi="Arial Narrow"/>
                      <w:bCs/>
                      <w:sz w:val="20"/>
                      <w:szCs w:val="20"/>
                    </w:rPr>
                    <w:t>akteur</w:t>
                  </w:r>
                  <w:r w:rsidR="0013490D" w:rsidRPr="001C3A81">
                    <w:rPr>
                      <w:rFonts w:ascii="Arial Narrow" w:hAnsi="Arial Narrow"/>
                      <w:bCs/>
                      <w:sz w:val="20"/>
                      <w:szCs w:val="20"/>
                    </w:rPr>
                    <w:t>)...(</w:t>
                  </w:r>
                  <w:r w:rsidR="00B013C9">
                    <w:rPr>
                      <w:rFonts w:ascii="Arial Narrow" w:hAnsi="Arial Narrow"/>
                      <w:bCs/>
                      <w:sz w:val="20"/>
                      <w:szCs w:val="20"/>
                    </w:rPr>
                    <w:t>ww</w:t>
                  </w:r>
                  <w:r w:rsidR="0013490D" w:rsidRPr="001C3A81">
                    <w:rPr>
                      <w:rFonts w:ascii="Arial Narrow" w:hAnsi="Arial Narrow"/>
                      <w:bCs/>
                      <w:sz w:val="20"/>
                      <w:szCs w:val="20"/>
                    </w:rPr>
                    <w:t>/</w:t>
                  </w:r>
                  <w:r w:rsidR="00B013C9">
                    <w:rPr>
                      <w:rFonts w:ascii="Arial Narrow" w:hAnsi="Arial Narrow"/>
                      <w:bCs/>
                      <w:sz w:val="20"/>
                      <w:szCs w:val="20"/>
                    </w:rPr>
                    <w:t>aksie</w:t>
                  </w:r>
                  <w:r w:rsidR="0013490D" w:rsidRPr="001C3A81">
                    <w:rPr>
                      <w:rFonts w:ascii="Arial Narrow" w:hAnsi="Arial Narrow"/>
                      <w:bCs/>
                      <w:sz w:val="20"/>
                      <w:szCs w:val="20"/>
                    </w:rPr>
                    <w:t>)....(</w:t>
                  </w:r>
                  <w:r w:rsidR="00B013C9">
                    <w:rPr>
                      <w:rFonts w:ascii="Arial Narrow" w:hAnsi="Arial Narrow"/>
                      <w:bCs/>
                      <w:sz w:val="20"/>
                      <w:szCs w:val="20"/>
                    </w:rPr>
                    <w:t>waarneembare resultaat</w:t>
                  </w:r>
                  <w:r w:rsidR="0013490D" w:rsidRPr="001C3A81">
                    <w:rPr>
                      <w:rFonts w:ascii="Arial Narrow" w:hAnsi="Arial Narrow"/>
                      <w:bCs/>
                      <w:sz w:val="20"/>
                      <w:szCs w:val="20"/>
                    </w:rPr>
                    <w:t>)</w:t>
                  </w:r>
                </w:p>
              </w:tc>
            </w:tr>
            <w:tr w:rsidR="0013490D" w:rsidRPr="001C3A81" w:rsidTr="002571DE">
              <w:trPr>
                <w:cantSplit/>
                <w:trHeight w:val="555"/>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49"/>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44"/>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23"/>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32"/>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65"/>
              </w:trPr>
              <w:tc>
                <w:tcPr>
                  <w:tcW w:w="2500" w:type="pct"/>
                  <w:gridSpan w:val="3"/>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2571DE" w:rsidP="002571DE">
                  <w:pPr>
                    <w:spacing w:before="113" w:after="85"/>
                    <w:rPr>
                      <w:rFonts w:ascii="Arial Narrow" w:hAnsi="Arial Narrow"/>
                      <w:b/>
                      <w:bCs/>
                      <w:sz w:val="20"/>
                      <w:szCs w:val="20"/>
                    </w:rPr>
                  </w:pPr>
                  <w:r>
                    <w:rPr>
                      <w:rFonts w:ascii="Arial Narrow" w:hAnsi="Arial Narrow"/>
                      <w:b/>
                      <w:bCs/>
                      <w:sz w:val="20"/>
                      <w:szCs w:val="20"/>
                    </w:rPr>
                    <w:lastRenderedPageBreak/>
                    <w:t>Doelwitte</w:t>
                  </w:r>
                  <w:r w:rsidR="0013490D" w:rsidRPr="001C3A81">
                    <w:rPr>
                      <w:rFonts w:ascii="Arial Narrow" w:hAnsi="Arial Narrow"/>
                      <w:b/>
                      <w:bCs/>
                      <w:sz w:val="20"/>
                      <w:szCs w:val="20"/>
                    </w:rPr>
                    <w:t xml:space="preserve"> – </w:t>
                  </w:r>
                  <w:r>
                    <w:rPr>
                      <w:rFonts w:ascii="Arial Narrow" w:hAnsi="Arial Narrow"/>
                      <w:b/>
                      <w:bCs/>
                      <w:sz w:val="20"/>
                      <w:szCs w:val="20"/>
                    </w:rPr>
                    <w:t>afgelei uit gebruikerstories</w:t>
                  </w:r>
                  <w:r w:rsidR="0013490D" w:rsidRPr="001C3A81">
                    <w:rPr>
                      <w:rFonts w:ascii="Arial Narrow" w:hAnsi="Arial Narrow"/>
                      <w:b/>
                      <w:bCs/>
                      <w:sz w:val="20"/>
                      <w:szCs w:val="20"/>
                    </w:rPr>
                    <w:t xml:space="preserve"> </w:t>
                  </w:r>
                </w:p>
                <w:p w:rsidR="0013490D" w:rsidRPr="001C3A81" w:rsidRDefault="0013490D" w:rsidP="002571DE">
                  <w:pPr>
                    <w:spacing w:before="113" w:after="85"/>
                    <w:rPr>
                      <w:rFonts w:ascii="Arial Narrow" w:hAnsi="Arial Narrow"/>
                      <w:b/>
                      <w:bCs/>
                      <w:sz w:val="20"/>
                      <w:szCs w:val="20"/>
                    </w:rPr>
                  </w:pPr>
                  <w:r w:rsidRPr="001C3A81">
                    <w:rPr>
                      <w:rFonts w:ascii="Arial Narrow" w:hAnsi="Arial Narrow"/>
                      <w:b/>
                      <w:bCs/>
                      <w:sz w:val="20"/>
                      <w:szCs w:val="20"/>
                    </w:rPr>
                    <w:t>(</w:t>
                  </w:r>
                  <w:r w:rsidR="002571DE">
                    <w:rPr>
                      <w:rFonts w:ascii="Arial Narrow" w:hAnsi="Arial Narrow"/>
                      <w:b/>
                      <w:bCs/>
                      <w:sz w:val="20"/>
                      <w:szCs w:val="20"/>
                    </w:rPr>
                    <w:t>Hoë vlak</w:t>
                  </w:r>
                  <w:r w:rsidRPr="001C3A81">
                    <w:rPr>
                      <w:rFonts w:ascii="Arial Narrow" w:hAnsi="Arial Narrow"/>
                      <w:b/>
                      <w:bCs/>
                      <w:sz w:val="20"/>
                      <w:szCs w:val="20"/>
                    </w:rPr>
                    <w:t>)</w:t>
                  </w:r>
                </w:p>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12" w:space="0" w:color="auto"/>
                    <w:bottom w:val="single" w:sz="4" w:space="0" w:color="auto"/>
                    <w:right w:val="single" w:sz="12" w:space="0" w:color="auto"/>
                  </w:tcBorders>
                  <w:shd w:val="clear" w:color="auto" w:fill="FFFFFF"/>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6945"/>
              </w:trPr>
              <w:tc>
                <w:tcPr>
                  <w:tcW w:w="5000" w:type="pct"/>
                  <w:gridSpan w:val="4"/>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rPr>
                      <w:rFonts w:ascii="Arial Narrow" w:hAnsi="Arial Narrow"/>
                      <w:sz w:val="20"/>
                      <w:szCs w:val="20"/>
                    </w:rPr>
                  </w:pPr>
                  <w:r w:rsidRPr="001C3A81">
                    <w:rPr>
                      <w:rFonts w:ascii="Arial Narrow" w:hAnsi="Arial Narrow"/>
                      <w:b/>
                      <w:sz w:val="20"/>
                      <w:szCs w:val="20"/>
                    </w:rPr>
                    <w:t>Diagram:</w:t>
                  </w:r>
                </w:p>
              </w:tc>
            </w:tr>
          </w:tbl>
          <w:p w:rsidR="0013490D" w:rsidRDefault="0013490D" w:rsidP="002571DE"/>
        </w:tc>
      </w:tr>
    </w:tbl>
    <w:p w:rsidR="0013490D" w:rsidRDefault="0013490D" w:rsidP="002571DE">
      <w:pPr>
        <w:spacing w:after="120"/>
        <w:rPr>
          <w:rFonts w:ascii="Arial Narrow" w:hAnsi="Arial Narrow"/>
          <w:b/>
          <w:bCs/>
          <w:sz w:val="22"/>
          <w:szCs w:val="22"/>
        </w:rPr>
      </w:pPr>
    </w:p>
    <w:p w:rsidR="00B013C9" w:rsidRDefault="00B013C9">
      <w:pPr>
        <w:suppressAutoHyphens w:val="0"/>
        <w:rPr>
          <w:rFonts w:ascii="Cambria" w:hAnsi="Cambria"/>
          <w:b/>
          <w:smallCaps/>
          <w:spacing w:val="20"/>
          <w:kern w:val="28"/>
          <w:sz w:val="28"/>
          <w:szCs w:val="28"/>
          <w:lang w:val="en-ZA" w:eastAsia="en-US" w:bidi="en-US"/>
        </w:rPr>
        <w:sectPr w:rsidR="00B013C9" w:rsidSect="005D141C">
          <w:headerReference w:type="default" r:id="rId18"/>
          <w:footerReference w:type="default" r:id="rId19"/>
          <w:pgSz w:w="16840" w:h="11907" w:orient="landscape" w:code="9"/>
          <w:pgMar w:top="720" w:right="720" w:bottom="720" w:left="720" w:header="567" w:footer="567" w:gutter="0"/>
          <w:pgNumType w:fmt="lowerRoman"/>
          <w:cols w:space="720"/>
          <w:docGrid w:linePitch="360"/>
        </w:sectPr>
      </w:pPr>
      <w:bookmarkStart w:id="5" w:name="_Toc382803771"/>
    </w:p>
    <w:p w:rsidR="0013490D" w:rsidRPr="00A64143" w:rsidRDefault="0013490D" w:rsidP="0013490D">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rFonts w:ascii="Cambria" w:hAnsi="Cambria"/>
          <w:b/>
          <w:smallCaps/>
          <w:spacing w:val="20"/>
          <w:kern w:val="28"/>
          <w:sz w:val="28"/>
          <w:szCs w:val="28"/>
          <w:lang w:val="en-ZA" w:eastAsia="en-US" w:bidi="en-US"/>
        </w:rPr>
        <w:lastRenderedPageBreak/>
        <w:t>Bylaag</w:t>
      </w:r>
      <w:r w:rsidRPr="00A64143">
        <w:rPr>
          <w:rFonts w:ascii="Cambria" w:hAnsi="Cambria"/>
          <w:b/>
          <w:smallCaps/>
          <w:spacing w:val="20"/>
          <w:kern w:val="28"/>
          <w:sz w:val="28"/>
          <w:szCs w:val="28"/>
          <w:lang w:val="en-ZA" w:eastAsia="en-US" w:bidi="en-US"/>
        </w:rPr>
        <w:t xml:space="preserve"> </w:t>
      </w:r>
      <w:r>
        <w:rPr>
          <w:rFonts w:ascii="Cambria" w:hAnsi="Cambria"/>
          <w:b/>
          <w:smallCaps/>
          <w:spacing w:val="20"/>
          <w:kern w:val="28"/>
          <w:sz w:val="28"/>
          <w:szCs w:val="28"/>
          <w:lang w:val="en-ZA" w:eastAsia="en-US" w:bidi="en-US"/>
        </w:rPr>
        <w:t>C</w:t>
      </w:r>
      <w:r w:rsidRPr="00A64143">
        <w:rPr>
          <w:rFonts w:ascii="Cambria" w:hAnsi="Cambria"/>
          <w:b/>
          <w:smallCaps/>
          <w:spacing w:val="20"/>
          <w:kern w:val="28"/>
          <w:sz w:val="28"/>
          <w:szCs w:val="28"/>
          <w:lang w:val="en-ZA" w:eastAsia="en-US" w:bidi="en-US"/>
        </w:rPr>
        <w:t xml:space="preserve"> – </w:t>
      </w:r>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 xml:space="preserve">ase </w:t>
      </w:r>
      <w:r>
        <w:rPr>
          <w:rFonts w:ascii="Cambria" w:hAnsi="Cambria"/>
          <w:b/>
          <w:smallCaps/>
          <w:spacing w:val="20"/>
          <w:kern w:val="28"/>
          <w:sz w:val="28"/>
          <w:szCs w:val="28"/>
          <w:lang w:val="en-ZA" w:eastAsia="en-US" w:bidi="en-US"/>
        </w:rPr>
        <w:t>2</w:t>
      </w:r>
      <w:r w:rsidRPr="00A64143">
        <w:rPr>
          <w:rFonts w:ascii="Cambria" w:hAnsi="Cambria"/>
          <w:b/>
          <w:smallCaps/>
          <w:spacing w:val="20"/>
          <w:kern w:val="28"/>
          <w:sz w:val="28"/>
          <w:szCs w:val="28"/>
          <w:lang w:val="en-ZA" w:eastAsia="en-US" w:bidi="en-US"/>
        </w:rPr>
        <w:t xml:space="preserve"> </w:t>
      </w:r>
      <w:r>
        <w:rPr>
          <w:rFonts w:ascii="Cambria" w:hAnsi="Cambria"/>
          <w:b/>
          <w:smallCaps/>
          <w:spacing w:val="20"/>
          <w:kern w:val="28"/>
          <w:sz w:val="28"/>
          <w:szCs w:val="28"/>
          <w:lang w:val="en-ZA" w:eastAsia="en-US" w:bidi="en-US"/>
        </w:rPr>
        <w:t>T</w:t>
      </w:r>
      <w:r w:rsidRPr="00A64143">
        <w:rPr>
          <w:rFonts w:ascii="Cambria" w:hAnsi="Cambria"/>
          <w:b/>
          <w:smallCaps/>
          <w:spacing w:val="20"/>
          <w:kern w:val="28"/>
          <w:sz w:val="28"/>
          <w:szCs w:val="28"/>
          <w:lang w:val="en-ZA" w:eastAsia="en-US" w:bidi="en-US"/>
        </w:rPr>
        <w:t>empla</w:t>
      </w:r>
      <w:bookmarkEnd w:id="5"/>
      <w:r>
        <w:rPr>
          <w:rFonts w:ascii="Cambria" w:hAnsi="Cambria"/>
          <w:b/>
          <w:smallCaps/>
          <w:spacing w:val="20"/>
          <w:kern w:val="28"/>
          <w:sz w:val="28"/>
          <w:szCs w:val="28"/>
          <w:lang w:val="en-ZA" w:eastAsia="en-US" w:bidi="en-US"/>
        </w:rPr>
        <w:t>at</w:t>
      </w:r>
    </w:p>
    <w:tbl>
      <w:tblPr>
        <w:tblW w:w="5001" w:type="pct"/>
        <w:tblCellMar>
          <w:top w:w="57" w:type="dxa"/>
          <w:bottom w:w="57" w:type="dxa"/>
        </w:tblCellMar>
        <w:tblLook w:val="0000" w:firstRow="0" w:lastRow="0" w:firstColumn="0" w:lastColumn="0" w:noHBand="0" w:noVBand="0"/>
      </w:tblPr>
      <w:tblGrid>
        <w:gridCol w:w="1952"/>
        <w:gridCol w:w="565"/>
        <w:gridCol w:w="3230"/>
        <w:gridCol w:w="2262"/>
        <w:gridCol w:w="1312"/>
        <w:gridCol w:w="284"/>
        <w:gridCol w:w="709"/>
        <w:gridCol w:w="981"/>
        <w:gridCol w:w="1574"/>
        <w:gridCol w:w="291"/>
        <w:gridCol w:w="300"/>
        <w:gridCol w:w="2159"/>
      </w:tblGrid>
      <w:tr w:rsidR="0013490D" w:rsidRPr="00720CBE" w:rsidTr="002571DE">
        <w:trPr>
          <w:trHeight w:val="421"/>
        </w:trPr>
        <w:tc>
          <w:tcPr>
            <w:tcW w:w="625" w:type="pct"/>
            <w:tcBorders>
              <w:top w:val="single" w:sz="12" w:space="0" w:color="000000"/>
              <w:left w:val="single" w:sz="12" w:space="0" w:color="000000"/>
              <w:bottom w:val="single" w:sz="4" w:space="0" w:color="000000"/>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Projeknaam</w:t>
            </w:r>
            <w:r w:rsidR="0013490D" w:rsidRPr="00720CBE">
              <w:rPr>
                <w:rFonts w:ascii="Arial Narrow" w:hAnsi="Arial Narrow"/>
                <w:b/>
                <w:sz w:val="20"/>
                <w:szCs w:val="20"/>
              </w:rPr>
              <w:t>:</w:t>
            </w:r>
          </w:p>
        </w:tc>
        <w:tc>
          <w:tcPr>
            <w:tcW w:w="1939" w:type="pct"/>
            <w:gridSpan w:val="3"/>
            <w:tcBorders>
              <w:top w:val="single" w:sz="12" w:space="0" w:color="000000"/>
              <w:left w:val="single" w:sz="4" w:space="0" w:color="000000"/>
              <w:bottom w:val="single" w:sz="12" w:space="0" w:color="auto"/>
            </w:tcBorders>
            <w:shd w:val="clear" w:color="auto" w:fill="auto"/>
            <w:vAlign w:val="center"/>
          </w:tcPr>
          <w:p w:rsidR="0013490D" w:rsidRPr="00720CBE" w:rsidRDefault="0013490D" w:rsidP="002571DE">
            <w:pPr>
              <w:snapToGrid w:val="0"/>
              <w:jc w:val="right"/>
              <w:rPr>
                <w:rFonts w:ascii="Arial Narrow" w:hAnsi="Arial Narrow"/>
                <w:sz w:val="20"/>
                <w:szCs w:val="20"/>
              </w:rPr>
            </w:pPr>
          </w:p>
        </w:tc>
        <w:tc>
          <w:tcPr>
            <w:tcW w:w="511" w:type="pct"/>
            <w:gridSpan w:val="2"/>
            <w:tcBorders>
              <w:top w:val="single" w:sz="12" w:space="0" w:color="000000"/>
              <w:left w:val="single" w:sz="12" w:space="0" w:color="000000"/>
              <w:bottom w:val="single" w:sz="12" w:space="0" w:color="auto"/>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Toneelnaam</w:t>
            </w:r>
            <w:r w:rsidR="002571DE">
              <w:rPr>
                <w:rFonts w:ascii="Arial Narrow" w:hAnsi="Arial Narrow"/>
                <w:b/>
                <w:sz w:val="20"/>
                <w:szCs w:val="20"/>
              </w:rPr>
              <w:t>:</w:t>
            </w:r>
          </w:p>
        </w:tc>
        <w:tc>
          <w:tcPr>
            <w:tcW w:w="1925" w:type="pct"/>
            <w:gridSpan w:val="6"/>
            <w:tcBorders>
              <w:top w:val="single" w:sz="12" w:space="0" w:color="000000"/>
              <w:left w:val="single" w:sz="4" w:space="0" w:color="000000"/>
              <w:bottom w:val="single" w:sz="12" w:space="0" w:color="auto"/>
              <w:right w:val="single" w:sz="12" w:space="0" w:color="000000"/>
            </w:tcBorders>
            <w:shd w:val="clear" w:color="auto" w:fill="auto"/>
            <w:vAlign w:val="center"/>
          </w:tcPr>
          <w:p w:rsidR="0013490D" w:rsidRPr="00720CBE" w:rsidRDefault="0013490D" w:rsidP="002571DE">
            <w:pPr>
              <w:snapToGrid w:val="0"/>
              <w:jc w:val="right"/>
              <w:rPr>
                <w:rFonts w:ascii="Arial Narrow" w:hAnsi="Arial Narrow"/>
                <w:sz w:val="20"/>
                <w:szCs w:val="20"/>
              </w:rPr>
            </w:pPr>
          </w:p>
        </w:tc>
      </w:tr>
      <w:tr w:rsidR="0013490D" w:rsidRPr="00720CBE" w:rsidTr="002571DE">
        <w:trPr>
          <w:trHeight w:val="354"/>
        </w:trPr>
        <w:tc>
          <w:tcPr>
            <w:tcW w:w="2564"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720CBE" w:rsidRDefault="005D141C" w:rsidP="005D141C">
            <w:pPr>
              <w:snapToGrid w:val="0"/>
              <w:rPr>
                <w:rFonts w:ascii="Arial Narrow" w:hAnsi="Arial Narrow"/>
                <w:sz w:val="20"/>
                <w:szCs w:val="20"/>
              </w:rPr>
            </w:pPr>
            <w:r>
              <w:rPr>
                <w:rFonts w:ascii="Arial Narrow" w:hAnsi="Arial Narrow"/>
                <w:b/>
                <w:sz w:val="20"/>
                <w:szCs w:val="20"/>
              </w:rPr>
              <w:t>Duidelikheid/Verfyning</w:t>
            </w:r>
            <w:r w:rsidR="0013490D" w:rsidRPr="00720CBE">
              <w:rPr>
                <w:rFonts w:ascii="Arial Narrow" w:hAnsi="Arial Narrow"/>
                <w:sz w:val="20"/>
                <w:szCs w:val="20"/>
              </w:rPr>
              <w:t xml:space="preserve"> (St</w:t>
            </w:r>
            <w:r>
              <w:rPr>
                <w:rFonts w:ascii="Arial Narrow" w:hAnsi="Arial Narrow"/>
                <w:sz w:val="20"/>
                <w:szCs w:val="20"/>
              </w:rPr>
              <w:t>appe</w:t>
            </w:r>
            <w:r w:rsidR="0013490D" w:rsidRPr="00720CBE">
              <w:rPr>
                <w:rFonts w:ascii="Arial Narrow" w:hAnsi="Arial Narrow"/>
                <w:sz w:val="20"/>
                <w:szCs w:val="20"/>
              </w:rPr>
              <w:t xml:space="preserve"> / </w:t>
            </w:r>
            <w:r>
              <w:rPr>
                <w:rFonts w:ascii="Arial Narrow" w:hAnsi="Arial Narrow"/>
                <w:sz w:val="20"/>
                <w:szCs w:val="20"/>
              </w:rPr>
              <w:t>Gespreksnotas</w:t>
            </w:r>
            <w:r w:rsidR="0013490D" w:rsidRPr="00720CBE">
              <w:rPr>
                <w:rFonts w:ascii="Arial Narrow" w:hAnsi="Arial Narrow"/>
                <w:sz w:val="20"/>
                <w:szCs w:val="20"/>
              </w:rPr>
              <w:t>):</w:t>
            </w:r>
          </w:p>
        </w:tc>
        <w:tc>
          <w:tcPr>
            <w:tcW w:w="511" w:type="pct"/>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Doelwit:</w:t>
            </w:r>
          </w:p>
        </w:tc>
        <w:tc>
          <w:tcPr>
            <w:tcW w:w="192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B013C9">
        <w:trPr>
          <w:trHeight w:val="1288"/>
        </w:trPr>
        <w:tc>
          <w:tcPr>
            <w:tcW w:w="5000" w:type="pct"/>
            <w:gridSpan w:val="12"/>
            <w:tcBorders>
              <w:top w:val="single" w:sz="12" w:space="0" w:color="000000"/>
              <w:left w:val="single" w:sz="12" w:space="0" w:color="000000"/>
              <w:bottom w:val="single" w:sz="12" w:space="0" w:color="000000"/>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506"/>
        </w:trPr>
        <w:tc>
          <w:tcPr>
            <w:tcW w:w="625" w:type="pct"/>
            <w:tcBorders>
              <w:top w:val="single" w:sz="4" w:space="0" w:color="000000"/>
              <w:left w:val="single" w:sz="12" w:space="0" w:color="000000"/>
              <w:bottom w:val="single" w:sz="12" w:space="0" w:color="000000"/>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Agtergrond</w:t>
            </w:r>
            <w:r w:rsidR="0013490D" w:rsidRPr="00720CBE">
              <w:rPr>
                <w:rFonts w:ascii="Arial Narrow" w:hAnsi="Arial Narrow"/>
                <w:b/>
                <w:sz w:val="20"/>
                <w:szCs w:val="20"/>
              </w:rPr>
              <w:t>:</w:t>
            </w:r>
          </w:p>
        </w:tc>
        <w:tc>
          <w:tcPr>
            <w:tcW w:w="1939" w:type="pct"/>
            <w:gridSpan w:val="3"/>
            <w:tcBorders>
              <w:top w:val="single" w:sz="4" w:space="0" w:color="000000"/>
              <w:left w:val="single" w:sz="4" w:space="0" w:color="000000"/>
              <w:bottom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2436" w:type="pct"/>
            <w:gridSpan w:val="8"/>
            <w:tcBorders>
              <w:top w:val="single" w:sz="4" w:space="0" w:color="000000"/>
              <w:left w:val="single" w:sz="12" w:space="0" w:color="000000"/>
              <w:right w:val="single" w:sz="12" w:space="0" w:color="000000"/>
            </w:tcBorders>
            <w:shd w:val="clear" w:color="auto" w:fill="auto"/>
            <w:vAlign w:val="center"/>
          </w:tcPr>
          <w:p w:rsidR="0013490D" w:rsidRPr="00720CBE" w:rsidRDefault="005D141C" w:rsidP="005D141C">
            <w:pPr>
              <w:snapToGrid w:val="0"/>
              <w:rPr>
                <w:rFonts w:ascii="Arial Narrow" w:hAnsi="Arial Narrow"/>
                <w:sz w:val="20"/>
                <w:szCs w:val="20"/>
              </w:rPr>
            </w:pPr>
            <w:r>
              <w:rPr>
                <w:rFonts w:ascii="Arial Narrow" w:hAnsi="Arial Narrow"/>
                <w:b/>
                <w:sz w:val="20"/>
                <w:szCs w:val="20"/>
              </w:rPr>
              <w:t>Beskrywing</w:t>
            </w:r>
          </w:p>
        </w:tc>
      </w:tr>
      <w:tr w:rsidR="0013490D" w:rsidRPr="00720CBE" w:rsidTr="002571DE">
        <w:trPr>
          <w:trHeight w:val="1118"/>
        </w:trPr>
        <w:tc>
          <w:tcPr>
            <w:tcW w:w="2564" w:type="pct"/>
            <w:gridSpan w:val="4"/>
            <w:vMerge w:val="restart"/>
            <w:tcBorders>
              <w:left w:val="single" w:sz="12" w:space="0" w:color="000000"/>
            </w:tcBorders>
            <w:shd w:val="clear" w:color="auto" w:fill="auto"/>
          </w:tcPr>
          <w:p w:rsidR="0013490D" w:rsidRPr="00720CBE" w:rsidRDefault="005D141C" w:rsidP="002571DE">
            <w:pPr>
              <w:snapToGrid w:val="0"/>
              <w:rPr>
                <w:rFonts w:ascii="Arial Narrow" w:hAnsi="Arial Narrow"/>
                <w:sz w:val="20"/>
                <w:szCs w:val="20"/>
              </w:rPr>
            </w:pPr>
            <w:r>
              <w:rPr>
                <w:rFonts w:ascii="Arial Narrow" w:hAnsi="Arial Narrow"/>
                <w:b/>
                <w:sz w:val="20"/>
                <w:szCs w:val="20"/>
              </w:rPr>
              <w:t>Illustrasie van skerm/toneel</w:t>
            </w:r>
            <w:r w:rsidR="0013490D">
              <w:rPr>
                <w:rFonts w:ascii="Arial Narrow" w:hAnsi="Arial Narrow"/>
                <w:sz w:val="20"/>
                <w:szCs w:val="20"/>
              </w:rPr>
              <w:t>:</w:t>
            </w:r>
          </w:p>
        </w:tc>
        <w:tc>
          <w:tcPr>
            <w:tcW w:w="420" w:type="pct"/>
            <w:tcBorders>
              <w:top w:val="single" w:sz="18" w:space="0" w:color="auto"/>
              <w:left w:val="single" w:sz="12" w:space="0" w:color="auto"/>
              <w:bottom w:val="single" w:sz="12" w:space="0" w:color="auto"/>
            </w:tcBorders>
            <w:shd w:val="clear" w:color="auto" w:fill="auto"/>
            <w:vAlign w:val="center"/>
          </w:tcPr>
          <w:p w:rsidR="0013490D" w:rsidRPr="00720CBE" w:rsidRDefault="005D141C" w:rsidP="002571DE">
            <w:pPr>
              <w:snapToGrid w:val="0"/>
              <w:jc w:val="right"/>
              <w:rPr>
                <w:rFonts w:ascii="Arial Narrow" w:eastAsia="Calibri" w:hAnsi="Arial Narrow"/>
                <w:b/>
                <w:sz w:val="20"/>
                <w:szCs w:val="20"/>
              </w:rPr>
            </w:pPr>
            <w:r>
              <w:rPr>
                <w:rFonts w:ascii="Arial Narrow" w:hAnsi="Arial Narrow"/>
                <w:b/>
                <w:sz w:val="20"/>
                <w:szCs w:val="20"/>
              </w:rPr>
              <w:t>Wat die gebruiker sal sien</w:t>
            </w:r>
            <w:r w:rsidR="0013490D" w:rsidRPr="00720CBE">
              <w:rPr>
                <w:rFonts w:ascii="Arial Narrow" w:hAnsi="Arial Narrow"/>
                <w:b/>
                <w:sz w:val="20"/>
                <w:szCs w:val="20"/>
              </w:rPr>
              <w:t>:</w:t>
            </w:r>
          </w:p>
        </w:tc>
        <w:tc>
          <w:tcPr>
            <w:tcW w:w="1229" w:type="pct"/>
            <w:gridSpan w:val="5"/>
            <w:tcBorders>
              <w:top w:val="single" w:sz="18" w:space="0" w:color="auto"/>
              <w:left w:val="single" w:sz="4" w:space="0" w:color="000000"/>
              <w:bottom w:val="single" w:sz="12" w:space="0" w:color="auto"/>
            </w:tcBorders>
            <w:shd w:val="clear" w:color="auto" w:fill="auto"/>
          </w:tcPr>
          <w:p w:rsidR="0013490D" w:rsidRPr="00720CBE" w:rsidRDefault="0013490D" w:rsidP="002571DE">
            <w:pPr>
              <w:snapToGrid w:val="0"/>
              <w:rPr>
                <w:rFonts w:ascii="Arial Narrow" w:hAnsi="Arial Narrow"/>
                <w:sz w:val="20"/>
                <w:szCs w:val="20"/>
              </w:rPr>
            </w:pPr>
          </w:p>
        </w:tc>
        <w:tc>
          <w:tcPr>
            <w:tcW w:w="787" w:type="pct"/>
            <w:gridSpan w:val="2"/>
            <w:tcBorders>
              <w:top w:val="single" w:sz="18" w:space="0" w:color="auto"/>
              <w:bottom w:val="single" w:sz="12" w:space="0" w:color="auto"/>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1158"/>
        </w:trPr>
        <w:tc>
          <w:tcPr>
            <w:tcW w:w="2564" w:type="pct"/>
            <w:gridSpan w:val="4"/>
            <w:vMerge/>
            <w:tcBorders>
              <w:lef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3490D" w:rsidRPr="00720CBE" w:rsidRDefault="005D141C" w:rsidP="002571DE">
            <w:pPr>
              <w:snapToGrid w:val="0"/>
              <w:jc w:val="right"/>
              <w:rPr>
                <w:rFonts w:ascii="Arial Narrow" w:eastAsia="Calibri" w:hAnsi="Arial Narrow"/>
                <w:b/>
                <w:sz w:val="20"/>
                <w:szCs w:val="20"/>
              </w:rPr>
            </w:pPr>
            <w:r>
              <w:rPr>
                <w:rFonts w:ascii="Arial Narrow" w:hAnsi="Arial Narrow"/>
                <w:b/>
                <w:sz w:val="20"/>
                <w:szCs w:val="20"/>
              </w:rPr>
              <w:t>Wat die gebruiker sal hoor</w:t>
            </w:r>
            <w:r w:rsidR="0013490D" w:rsidRPr="00720CBE">
              <w:rPr>
                <w:rFonts w:ascii="Arial Narrow" w:hAnsi="Arial Narrow"/>
                <w:b/>
                <w:sz w:val="20"/>
                <w:szCs w:val="20"/>
              </w:rPr>
              <w:t>:</w:t>
            </w:r>
          </w:p>
        </w:tc>
        <w:tc>
          <w:tcPr>
            <w:tcW w:w="1229" w:type="pct"/>
            <w:gridSpan w:val="5"/>
            <w:tcBorders>
              <w:top w:val="single" w:sz="4" w:space="0" w:color="000000"/>
              <w:left w:val="single" w:sz="4" w:space="0" w:color="000000"/>
              <w:bottom w:val="single" w:sz="12" w:space="0" w:color="auto"/>
            </w:tcBorders>
            <w:shd w:val="clear" w:color="auto" w:fill="auto"/>
          </w:tcPr>
          <w:p w:rsidR="0013490D" w:rsidRPr="00720CBE" w:rsidRDefault="0013490D" w:rsidP="002571DE">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1162"/>
        </w:trPr>
        <w:tc>
          <w:tcPr>
            <w:tcW w:w="2564" w:type="pct"/>
            <w:gridSpan w:val="4"/>
            <w:vMerge/>
            <w:tcBorders>
              <w:lef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3490D" w:rsidRPr="00720CBE" w:rsidRDefault="005D141C" w:rsidP="002571DE">
            <w:pPr>
              <w:snapToGrid w:val="0"/>
              <w:jc w:val="right"/>
              <w:rPr>
                <w:rFonts w:ascii="Arial Narrow" w:eastAsia="Calibri" w:hAnsi="Arial Narrow"/>
                <w:b/>
                <w:sz w:val="20"/>
                <w:szCs w:val="20"/>
              </w:rPr>
            </w:pPr>
            <w:r>
              <w:rPr>
                <w:rFonts w:ascii="Arial Narrow" w:hAnsi="Arial Narrow"/>
                <w:b/>
                <w:sz w:val="20"/>
                <w:szCs w:val="20"/>
              </w:rPr>
              <w:t>Wat die gebruiker sal doen</w:t>
            </w:r>
            <w:r w:rsidR="0013490D" w:rsidRPr="00720CBE">
              <w:rPr>
                <w:rFonts w:ascii="Arial Narrow" w:hAnsi="Arial Narrow"/>
                <w:b/>
                <w:sz w:val="20"/>
                <w:szCs w:val="20"/>
              </w:rPr>
              <w:t>:</w:t>
            </w:r>
          </w:p>
        </w:tc>
        <w:tc>
          <w:tcPr>
            <w:tcW w:w="1229" w:type="pct"/>
            <w:gridSpan w:val="5"/>
            <w:tcBorders>
              <w:top w:val="single" w:sz="4" w:space="0" w:color="000000"/>
              <w:left w:val="single" w:sz="4" w:space="0" w:color="000000"/>
              <w:bottom w:val="single" w:sz="12" w:space="0" w:color="auto"/>
            </w:tcBorders>
            <w:shd w:val="clear" w:color="auto" w:fill="auto"/>
          </w:tcPr>
          <w:p w:rsidR="0013490D" w:rsidRPr="00720CBE" w:rsidRDefault="0013490D" w:rsidP="002571DE">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283"/>
        </w:trPr>
        <w:tc>
          <w:tcPr>
            <w:tcW w:w="2564" w:type="pct"/>
            <w:gridSpan w:val="4"/>
            <w:vMerge/>
            <w:tcBorders>
              <w:lef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420" w:type="pct"/>
            <w:vMerge w:val="restart"/>
            <w:tcBorders>
              <w:left w:val="single" w:sz="12" w:space="0" w:color="auto"/>
              <w:right w:val="single" w:sz="4" w:space="0" w:color="auto"/>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Navigasie</w:t>
            </w:r>
          </w:p>
        </w:tc>
        <w:tc>
          <w:tcPr>
            <w:tcW w:w="632" w:type="pct"/>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3490D" w:rsidRPr="001E71D3" w:rsidRDefault="005D141C" w:rsidP="002571DE">
            <w:pPr>
              <w:snapToGrid w:val="0"/>
              <w:jc w:val="center"/>
              <w:rPr>
                <w:rFonts w:ascii="Arial Narrow" w:hAnsi="Arial Narrow"/>
                <w:b/>
                <w:sz w:val="20"/>
                <w:szCs w:val="20"/>
              </w:rPr>
            </w:pPr>
            <w:r>
              <w:rPr>
                <w:rFonts w:ascii="Arial Narrow" w:hAnsi="Arial Narrow"/>
                <w:b/>
                <w:sz w:val="20"/>
                <w:szCs w:val="20"/>
              </w:rPr>
              <w:t>Vorige</w:t>
            </w:r>
          </w:p>
        </w:tc>
        <w:tc>
          <w:tcPr>
            <w:tcW w:w="693" w:type="pct"/>
            <w:gridSpan w:val="3"/>
            <w:tcBorders>
              <w:top w:val="single" w:sz="12" w:space="0" w:color="auto"/>
              <w:left w:val="single" w:sz="4" w:space="0" w:color="auto"/>
              <w:bottom w:val="single" w:sz="18" w:space="0" w:color="auto"/>
              <w:right w:val="single" w:sz="4" w:space="0" w:color="auto"/>
            </w:tcBorders>
            <w:shd w:val="clear" w:color="auto" w:fill="auto"/>
            <w:vAlign w:val="center"/>
          </w:tcPr>
          <w:p w:rsidR="0013490D" w:rsidRPr="001E71D3" w:rsidRDefault="005D141C" w:rsidP="005D141C">
            <w:pPr>
              <w:snapToGrid w:val="0"/>
              <w:jc w:val="center"/>
              <w:rPr>
                <w:rFonts w:ascii="Arial Narrow" w:hAnsi="Arial Narrow"/>
                <w:b/>
                <w:sz w:val="20"/>
                <w:szCs w:val="20"/>
              </w:rPr>
            </w:pPr>
            <w:r>
              <w:rPr>
                <w:rFonts w:ascii="Arial Narrow" w:hAnsi="Arial Narrow"/>
                <w:b/>
                <w:sz w:val="20"/>
                <w:szCs w:val="20"/>
              </w:rPr>
              <w:t>Volgende</w:t>
            </w:r>
          </w:p>
        </w:tc>
        <w:tc>
          <w:tcPr>
            <w:tcW w:w="691" w:type="pct"/>
            <w:tcBorders>
              <w:top w:val="single" w:sz="12" w:space="0" w:color="auto"/>
              <w:left w:val="single" w:sz="4" w:space="0" w:color="auto"/>
              <w:bottom w:val="single" w:sz="18" w:space="0" w:color="auto"/>
              <w:right w:val="single" w:sz="12" w:space="0" w:color="auto"/>
            </w:tcBorders>
            <w:shd w:val="clear" w:color="auto" w:fill="auto"/>
            <w:vAlign w:val="center"/>
          </w:tcPr>
          <w:p w:rsidR="0013490D" w:rsidRPr="001E71D3" w:rsidRDefault="005D141C" w:rsidP="002571DE">
            <w:pPr>
              <w:snapToGrid w:val="0"/>
              <w:jc w:val="center"/>
              <w:rPr>
                <w:rFonts w:ascii="Arial Narrow" w:hAnsi="Arial Narrow"/>
                <w:b/>
                <w:sz w:val="20"/>
                <w:szCs w:val="20"/>
              </w:rPr>
            </w:pPr>
            <w:r>
              <w:rPr>
                <w:rFonts w:ascii="Arial Narrow" w:hAnsi="Arial Narrow"/>
                <w:b/>
                <w:sz w:val="20"/>
                <w:szCs w:val="20"/>
              </w:rPr>
              <w:t>Vertakking</w:t>
            </w:r>
          </w:p>
        </w:tc>
      </w:tr>
      <w:tr w:rsidR="0013490D" w:rsidRPr="00720CBE" w:rsidTr="002571DE">
        <w:trPr>
          <w:trHeight w:val="982"/>
        </w:trPr>
        <w:tc>
          <w:tcPr>
            <w:tcW w:w="2564" w:type="pct"/>
            <w:gridSpan w:val="4"/>
            <w:vMerge/>
            <w:tcBorders>
              <w:left w:val="single" w:sz="12" w:space="0" w:color="000000"/>
              <w:bottom w:val="single" w:sz="18" w:space="0" w:color="auto"/>
            </w:tcBorders>
            <w:shd w:val="clear" w:color="auto" w:fill="auto"/>
          </w:tcPr>
          <w:p w:rsidR="0013490D" w:rsidRPr="00720CBE" w:rsidRDefault="0013490D" w:rsidP="002571DE">
            <w:pPr>
              <w:snapToGrid w:val="0"/>
              <w:rPr>
                <w:rFonts w:ascii="Arial Narrow" w:hAnsi="Arial Narrow"/>
                <w:sz w:val="20"/>
                <w:szCs w:val="20"/>
              </w:rPr>
            </w:pPr>
          </w:p>
        </w:tc>
        <w:tc>
          <w:tcPr>
            <w:tcW w:w="420" w:type="pct"/>
            <w:vMerge/>
            <w:tcBorders>
              <w:left w:val="single" w:sz="12" w:space="0" w:color="auto"/>
              <w:bottom w:val="single" w:sz="18" w:space="0" w:color="auto"/>
              <w:right w:val="single" w:sz="4" w:space="0" w:color="auto"/>
            </w:tcBorders>
            <w:shd w:val="clear" w:color="auto" w:fill="auto"/>
          </w:tcPr>
          <w:p w:rsidR="0013490D" w:rsidRPr="00720CBE" w:rsidRDefault="0013490D" w:rsidP="002571DE">
            <w:pPr>
              <w:snapToGrid w:val="0"/>
              <w:jc w:val="right"/>
              <w:rPr>
                <w:rFonts w:ascii="Arial Narrow" w:hAnsi="Arial Narrow"/>
                <w:b/>
                <w:sz w:val="20"/>
                <w:szCs w:val="20"/>
              </w:rPr>
            </w:pPr>
          </w:p>
        </w:tc>
        <w:tc>
          <w:tcPr>
            <w:tcW w:w="632" w:type="pct"/>
            <w:gridSpan w:val="3"/>
            <w:tcBorders>
              <w:top w:val="single" w:sz="12" w:space="0" w:color="auto"/>
              <w:left w:val="single" w:sz="4" w:space="0" w:color="auto"/>
              <w:bottom w:val="single" w:sz="18" w:space="0" w:color="auto"/>
              <w:right w:val="single" w:sz="4" w:space="0" w:color="auto"/>
            </w:tcBorders>
            <w:shd w:val="clear" w:color="auto" w:fill="auto"/>
          </w:tcPr>
          <w:p w:rsidR="0013490D" w:rsidRPr="00720CBE" w:rsidRDefault="0013490D" w:rsidP="002571DE">
            <w:pPr>
              <w:snapToGrid w:val="0"/>
              <w:rPr>
                <w:rFonts w:ascii="Arial Narrow" w:hAnsi="Arial Narrow"/>
                <w:sz w:val="20"/>
                <w:szCs w:val="20"/>
              </w:rPr>
            </w:pPr>
          </w:p>
        </w:tc>
        <w:tc>
          <w:tcPr>
            <w:tcW w:w="693" w:type="pct"/>
            <w:gridSpan w:val="3"/>
            <w:tcBorders>
              <w:left w:val="single" w:sz="4" w:space="0" w:color="auto"/>
              <w:bottom w:val="single" w:sz="18" w:space="0" w:color="auto"/>
              <w:right w:val="single" w:sz="4" w:space="0" w:color="auto"/>
            </w:tcBorders>
            <w:shd w:val="clear" w:color="auto" w:fill="auto"/>
          </w:tcPr>
          <w:p w:rsidR="0013490D" w:rsidRPr="00720CBE" w:rsidRDefault="0013490D" w:rsidP="002571DE">
            <w:pPr>
              <w:snapToGrid w:val="0"/>
              <w:rPr>
                <w:rFonts w:ascii="Arial Narrow" w:hAnsi="Arial Narrow"/>
                <w:sz w:val="20"/>
                <w:szCs w:val="20"/>
              </w:rPr>
            </w:pPr>
          </w:p>
        </w:tc>
        <w:tc>
          <w:tcPr>
            <w:tcW w:w="691" w:type="pct"/>
            <w:tcBorders>
              <w:left w:val="single" w:sz="4" w:space="0" w:color="auto"/>
              <w:bottom w:val="single" w:sz="18" w:space="0" w:color="auto"/>
              <w:right w:val="single" w:sz="12" w:space="0" w:color="auto"/>
            </w:tcBorders>
            <w:shd w:val="clear" w:color="auto" w:fill="auto"/>
          </w:tcPr>
          <w:p w:rsidR="0013490D" w:rsidRPr="00720CBE" w:rsidRDefault="0013490D" w:rsidP="002571DE">
            <w:pPr>
              <w:snapToGrid w:val="0"/>
              <w:rPr>
                <w:rFonts w:ascii="Arial Narrow" w:hAnsi="Arial Narrow"/>
                <w:sz w:val="20"/>
                <w:szCs w:val="20"/>
              </w:rPr>
            </w:pPr>
          </w:p>
        </w:tc>
      </w:tr>
      <w:tr w:rsidR="0013490D" w:rsidTr="002571DE">
        <w:tc>
          <w:tcPr>
            <w:tcW w:w="806" w:type="pct"/>
            <w:gridSpan w:val="2"/>
            <w:tcBorders>
              <w:top w:val="single" w:sz="12" w:space="0" w:color="000000"/>
              <w:left w:val="single" w:sz="12" w:space="0" w:color="000000"/>
              <w:bottom w:val="double" w:sz="4" w:space="0" w:color="000000"/>
            </w:tcBorders>
            <w:shd w:val="clear" w:color="auto" w:fill="auto"/>
            <w:vAlign w:val="center"/>
          </w:tcPr>
          <w:p w:rsidR="0013490D" w:rsidRPr="00ED791A" w:rsidRDefault="0013490D" w:rsidP="002571DE">
            <w:pPr>
              <w:snapToGrid w:val="0"/>
              <w:jc w:val="center"/>
              <w:rPr>
                <w:b/>
              </w:rPr>
            </w:pPr>
            <w:r w:rsidRPr="002571DE">
              <w:rPr>
                <w:b/>
                <w:i/>
              </w:rPr>
              <w:lastRenderedPageBreak/>
              <w:t>Sprite</w:t>
            </w:r>
            <w:r w:rsidR="002571DE">
              <w:rPr>
                <w:rFonts w:eastAsia="Calibri"/>
                <w:b/>
              </w:rPr>
              <w:t>-</w:t>
            </w:r>
            <w:r w:rsidR="002571DE">
              <w:rPr>
                <w:b/>
              </w:rPr>
              <w:t>n</w:t>
            </w:r>
            <w:r w:rsidRPr="00ED791A">
              <w:rPr>
                <w:b/>
              </w:rPr>
              <w:t>a</w:t>
            </w:r>
            <w:r w:rsidR="002571DE">
              <w:rPr>
                <w:b/>
              </w:rPr>
              <w:t>a</w:t>
            </w:r>
            <w:r w:rsidRPr="00ED791A">
              <w:rPr>
                <w:b/>
              </w:rPr>
              <w:t>m</w:t>
            </w:r>
          </w:p>
        </w:tc>
        <w:tc>
          <w:tcPr>
            <w:tcW w:w="1034" w:type="pct"/>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Verantwoordelikhede</w:t>
            </w:r>
          </w:p>
        </w:tc>
        <w:tc>
          <w:tcPr>
            <w:tcW w:w="724" w:type="pct"/>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Medewerkers</w:t>
            </w:r>
          </w:p>
        </w:tc>
        <w:tc>
          <w:tcPr>
            <w:tcW w:w="738" w:type="pct"/>
            <w:gridSpan w:val="3"/>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Uitsaai</w:t>
            </w:r>
            <w:r>
              <w:rPr>
                <w:b/>
              </w:rPr>
              <w:br/>
            </w:r>
            <w:r>
              <w:rPr>
                <w:b/>
                <w:i/>
              </w:rPr>
              <w:t>[</w:t>
            </w:r>
            <w:r w:rsidR="0013490D" w:rsidRPr="005D141C">
              <w:rPr>
                <w:b/>
                <w:i/>
              </w:rPr>
              <w:t>Broadcast</w:t>
            </w:r>
            <w:r>
              <w:rPr>
                <w:b/>
                <w:i/>
              </w:rPr>
              <w:t>]</w:t>
            </w:r>
          </w:p>
        </w:tc>
        <w:tc>
          <w:tcPr>
            <w:tcW w:w="818" w:type="pct"/>
            <w:gridSpan w:val="2"/>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Luister</w:t>
            </w:r>
            <w:r w:rsidR="0013490D" w:rsidRPr="00ED791A">
              <w:rPr>
                <w:b/>
              </w:rPr>
              <w:t xml:space="preserve"> </w:t>
            </w:r>
            <w:r w:rsidR="0013490D">
              <w:rPr>
                <w:b/>
              </w:rPr>
              <w:br/>
            </w:r>
            <w:r w:rsidR="0013490D" w:rsidRPr="00ED791A">
              <w:rPr>
                <w:b/>
              </w:rPr>
              <w:t>[</w:t>
            </w:r>
            <w:r w:rsidR="0013490D" w:rsidRPr="005D141C">
              <w:rPr>
                <w:b/>
                <w:i/>
              </w:rPr>
              <w:t>When I receive</w:t>
            </w:r>
            <w:r w:rsidR="0013490D" w:rsidRPr="00ED791A">
              <w:rPr>
                <w:b/>
              </w:rPr>
              <w:t>]</w:t>
            </w:r>
          </w:p>
        </w:tc>
        <w:tc>
          <w:tcPr>
            <w:tcW w:w="880" w:type="pct"/>
            <w:gridSpan w:val="3"/>
            <w:tcBorders>
              <w:top w:val="single" w:sz="12" w:space="0" w:color="000000"/>
              <w:left w:val="single" w:sz="4" w:space="0" w:color="000000"/>
              <w:bottom w:val="double" w:sz="4" w:space="0" w:color="000000"/>
              <w:right w:val="single" w:sz="12" w:space="0" w:color="000000"/>
            </w:tcBorders>
            <w:shd w:val="clear" w:color="auto" w:fill="auto"/>
            <w:vAlign w:val="center"/>
          </w:tcPr>
          <w:p w:rsidR="0013490D" w:rsidRPr="00ED791A" w:rsidRDefault="005D141C" w:rsidP="002571DE">
            <w:pPr>
              <w:snapToGrid w:val="0"/>
              <w:jc w:val="center"/>
              <w:rPr>
                <w:b/>
              </w:rPr>
            </w:pPr>
            <w:r>
              <w:rPr>
                <w:b/>
              </w:rPr>
              <w:t>Beskrywing van veranderlikes</w:t>
            </w:r>
          </w:p>
        </w:tc>
      </w:tr>
      <w:tr w:rsidR="0013490D" w:rsidTr="002571DE">
        <w:trPr>
          <w:trHeight w:val="436"/>
        </w:trPr>
        <w:tc>
          <w:tcPr>
            <w:tcW w:w="806" w:type="pct"/>
            <w:gridSpan w:val="2"/>
            <w:tcBorders>
              <w:top w:val="double" w:sz="4" w:space="0" w:color="000000"/>
              <w:left w:val="single" w:sz="12" w:space="0" w:color="000000"/>
              <w:bottom w:val="single" w:sz="4" w:space="0" w:color="000000"/>
            </w:tcBorders>
            <w:shd w:val="clear" w:color="auto" w:fill="auto"/>
          </w:tcPr>
          <w:p w:rsidR="0013490D" w:rsidRDefault="0013490D" w:rsidP="002571DE">
            <w:pPr>
              <w:snapToGrid w:val="0"/>
            </w:pPr>
            <w:r>
              <w:t>1.</w:t>
            </w:r>
          </w:p>
        </w:tc>
        <w:tc>
          <w:tcPr>
            <w:tcW w:w="1034" w:type="pct"/>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doub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13490D" w:rsidRDefault="0013490D" w:rsidP="002571DE">
            <w:pPr>
              <w:snapToGrid w:val="0"/>
            </w:pPr>
            <w:r>
              <w:t>2.</w:t>
            </w:r>
          </w:p>
        </w:tc>
        <w:tc>
          <w:tcPr>
            <w:tcW w:w="103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13490D" w:rsidRDefault="0013490D" w:rsidP="002571DE">
            <w:pPr>
              <w:snapToGrid w:val="0"/>
            </w:pPr>
            <w:r>
              <w:t>3.</w:t>
            </w:r>
          </w:p>
        </w:tc>
        <w:tc>
          <w:tcPr>
            <w:tcW w:w="103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13490D" w:rsidRDefault="0013490D" w:rsidP="002571DE">
            <w:pPr>
              <w:snapToGrid w:val="0"/>
            </w:pPr>
            <w:r>
              <w:t>4.</w:t>
            </w:r>
          </w:p>
        </w:tc>
        <w:tc>
          <w:tcPr>
            <w:tcW w:w="103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58"/>
        </w:trPr>
        <w:tc>
          <w:tcPr>
            <w:tcW w:w="806" w:type="pct"/>
            <w:gridSpan w:val="2"/>
            <w:tcBorders>
              <w:top w:val="single" w:sz="4" w:space="0" w:color="000000"/>
              <w:left w:val="single" w:sz="12" w:space="0" w:color="000000"/>
              <w:bottom w:val="single" w:sz="12" w:space="0" w:color="000000"/>
            </w:tcBorders>
            <w:shd w:val="clear" w:color="auto" w:fill="auto"/>
          </w:tcPr>
          <w:p w:rsidR="0013490D" w:rsidRDefault="0013490D" w:rsidP="002571DE">
            <w:pPr>
              <w:snapToGrid w:val="0"/>
              <w:rPr>
                <w:rFonts w:eastAsia="Calibri"/>
              </w:rPr>
            </w:pPr>
            <w:r>
              <w:rPr>
                <w:rFonts w:eastAsia="Calibri"/>
              </w:rPr>
              <w:t>…</w:t>
            </w:r>
          </w:p>
        </w:tc>
        <w:tc>
          <w:tcPr>
            <w:tcW w:w="1034" w:type="pct"/>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392"/>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Default="005D141C" w:rsidP="002571DE">
            <w:pPr>
              <w:snapToGrid w:val="0"/>
              <w:jc w:val="center"/>
            </w:pPr>
            <w:r>
              <w:rPr>
                <w:b/>
              </w:rPr>
              <w:t>Toetsgevalle</w:t>
            </w: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1E71D3" w:rsidRDefault="005D141C" w:rsidP="002571DE">
            <w:pPr>
              <w:snapToGrid w:val="0"/>
              <w:jc w:val="center"/>
              <w:rPr>
                <w:b/>
              </w:rPr>
            </w:pPr>
            <w:r>
              <w:rPr>
                <w:b/>
              </w:rPr>
              <w:t>Toetstoevoer</w:t>
            </w: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1E71D3" w:rsidRDefault="005D141C" w:rsidP="002571DE">
            <w:pPr>
              <w:snapToGrid w:val="0"/>
              <w:jc w:val="center"/>
              <w:rPr>
                <w:b/>
              </w:rPr>
            </w:pPr>
            <w:r>
              <w:rPr>
                <w:b/>
              </w:rPr>
              <w:t>Verwagte resultate</w:t>
            </w: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bl>
    <w:p w:rsidR="0013490D" w:rsidRDefault="0013490D" w:rsidP="002571DE">
      <w:pPr>
        <w:spacing w:after="120"/>
        <w:rPr>
          <w:rFonts w:ascii="Arial Narrow" w:hAnsi="Arial Narrow"/>
          <w:b/>
          <w:bCs/>
          <w:sz w:val="22"/>
          <w:szCs w:val="22"/>
        </w:rPr>
      </w:pPr>
    </w:p>
    <w:p w:rsidR="0013490D" w:rsidRDefault="0013490D">
      <w:pPr>
        <w:suppressAutoHyphens w:val="0"/>
        <w:rPr>
          <w:rFonts w:ascii="Arial Narrow" w:hAnsi="Arial Narrow"/>
          <w:b/>
          <w:bCs/>
          <w:sz w:val="22"/>
          <w:szCs w:val="22"/>
        </w:rPr>
      </w:pPr>
    </w:p>
    <w:p w:rsidR="0013490D" w:rsidRDefault="0013490D" w:rsidP="002571DE">
      <w:pPr>
        <w:spacing w:after="120"/>
        <w:rPr>
          <w:rFonts w:ascii="Arial Narrow" w:hAnsi="Arial Narrow"/>
          <w:b/>
          <w:bCs/>
          <w:sz w:val="22"/>
          <w:szCs w:val="22"/>
        </w:rPr>
        <w:sectPr w:rsidR="0013490D" w:rsidSect="005D141C">
          <w:headerReference w:type="default" r:id="rId20"/>
          <w:pgSz w:w="16840" w:h="11907" w:orient="landscape" w:code="9"/>
          <w:pgMar w:top="720" w:right="720" w:bottom="720" w:left="720" w:header="567" w:footer="567" w:gutter="0"/>
          <w:pgNumType w:fmt="lowerRoman"/>
          <w:cols w:space="720"/>
          <w:docGrid w:linePitch="360"/>
        </w:sectPr>
      </w:pPr>
    </w:p>
    <w:p w:rsidR="001E78C9" w:rsidRPr="00296396"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Bylaag</w:t>
      </w:r>
      <w:r w:rsidR="001E78C9" w:rsidRPr="00296396">
        <w:rPr>
          <w:rFonts w:ascii="Cambria" w:hAnsi="Cambria"/>
          <w:b/>
          <w:smallCaps/>
          <w:spacing w:val="20"/>
          <w:kern w:val="28"/>
          <w:sz w:val="28"/>
          <w:szCs w:val="28"/>
          <w:lang w:eastAsia="en-US" w:bidi="en-US"/>
        </w:rPr>
        <w:t xml:space="preserve"> </w:t>
      </w:r>
      <w:r w:rsidR="0013490D">
        <w:rPr>
          <w:rFonts w:ascii="Cambria" w:hAnsi="Cambria"/>
          <w:b/>
          <w:smallCaps/>
          <w:spacing w:val="20"/>
          <w:kern w:val="28"/>
          <w:sz w:val="28"/>
          <w:szCs w:val="28"/>
          <w:lang w:eastAsia="en-US" w:bidi="en-US"/>
        </w:rPr>
        <w:t>D</w:t>
      </w:r>
      <w:r w:rsidR="001E78C9" w:rsidRPr="00296396">
        <w:rPr>
          <w:rFonts w:ascii="Cambria" w:hAnsi="Cambria"/>
          <w:b/>
          <w:smallCaps/>
          <w:spacing w:val="20"/>
          <w:kern w:val="28"/>
          <w:sz w:val="28"/>
          <w:szCs w:val="28"/>
          <w:lang w:eastAsia="en-US" w:bidi="en-US"/>
        </w:rPr>
        <w:t xml:space="preserve"> – </w:t>
      </w:r>
      <w:r w:rsidRPr="00296396">
        <w:rPr>
          <w:rFonts w:ascii="Cambria" w:hAnsi="Cambria"/>
          <w:b/>
          <w:smallCaps/>
          <w:spacing w:val="20"/>
          <w:kern w:val="28"/>
          <w:sz w:val="28"/>
          <w:szCs w:val="28"/>
          <w:lang w:eastAsia="en-US" w:bidi="en-US"/>
        </w:rPr>
        <w:t>Leerderverklaring</w:t>
      </w:r>
      <w:r w:rsidR="001E78C9" w:rsidRPr="00296396">
        <w:rPr>
          <w:rFonts w:ascii="Cambria" w:hAnsi="Cambria"/>
          <w:b/>
          <w:smallCaps/>
          <w:spacing w:val="20"/>
          <w:kern w:val="28"/>
          <w:sz w:val="28"/>
          <w:szCs w:val="28"/>
          <w:lang w:eastAsia="en-US" w:bidi="en-US"/>
        </w:rPr>
        <w:t xml:space="preserve"> (</w:t>
      </w:r>
      <w:r w:rsidRPr="00296396">
        <w:rPr>
          <w:rFonts w:ascii="Cambria" w:hAnsi="Cambria"/>
          <w:b/>
          <w:smallCaps/>
          <w:spacing w:val="20"/>
          <w:kern w:val="28"/>
          <w:sz w:val="28"/>
          <w:szCs w:val="28"/>
          <w:lang w:eastAsia="en-US" w:bidi="en-US"/>
        </w:rPr>
        <w:t>F</w:t>
      </w:r>
      <w:r w:rsidR="001E78C9" w:rsidRPr="00296396">
        <w:rPr>
          <w:rFonts w:ascii="Cambria" w:hAnsi="Cambria"/>
          <w:b/>
          <w:smallCaps/>
          <w:spacing w:val="20"/>
          <w:kern w:val="28"/>
          <w:sz w:val="28"/>
          <w:szCs w:val="28"/>
          <w:lang w:eastAsia="en-US" w:bidi="en-US"/>
        </w:rPr>
        <w:t>ase)</w:t>
      </w:r>
      <w:bookmarkEnd w:id="4"/>
    </w:p>
    <w:p w:rsidR="001E78C9" w:rsidRPr="00296396" w:rsidRDefault="00134096" w:rsidP="001E78C9">
      <w:pPr>
        <w:pBdr>
          <w:bottom w:val="single" w:sz="4" w:space="1" w:color="622423"/>
        </w:pBdr>
        <w:spacing w:before="360" w:after="200" w:line="252" w:lineRule="auto"/>
        <w:jc w:val="center"/>
        <w:outlineLvl w:val="1"/>
        <w:rPr>
          <w:rFonts w:ascii="Cambria" w:hAnsi="Cambria"/>
          <w:b/>
          <w:spacing w:val="15"/>
          <w:lang w:eastAsia="en-US" w:bidi="en-US"/>
        </w:rPr>
      </w:pPr>
      <w:bookmarkStart w:id="6" w:name="_Toc381171200"/>
      <w:bookmarkStart w:id="7" w:name="_Toc381175403"/>
      <w:bookmarkStart w:id="8" w:name="_Toc381175666"/>
      <w:bookmarkStart w:id="9" w:name="_Toc381175846"/>
      <w:bookmarkStart w:id="10" w:name="_Toc381298328"/>
      <w:bookmarkStart w:id="11" w:name="_Toc381298504"/>
      <w:r w:rsidRPr="00296396">
        <w:rPr>
          <w:rFonts w:ascii="Cambria" w:hAnsi="Cambria"/>
          <w:b/>
          <w:spacing w:val="15"/>
          <w:lang w:eastAsia="en-US" w:bidi="en-US"/>
        </w:rPr>
        <w:t>F</w:t>
      </w:r>
      <w:r w:rsidR="001E78C9" w:rsidRPr="00296396">
        <w:rPr>
          <w:rFonts w:ascii="Cambria" w:hAnsi="Cambria"/>
          <w:b/>
          <w:spacing w:val="15"/>
          <w:lang w:eastAsia="en-US" w:bidi="en-US"/>
        </w:rPr>
        <w:t>ase _____</w:t>
      </w:r>
      <w:bookmarkEnd w:id="6"/>
      <w:bookmarkEnd w:id="7"/>
      <w:bookmarkEnd w:id="8"/>
      <w:bookmarkEnd w:id="9"/>
      <w:bookmarkEnd w:id="10"/>
      <w:bookmarkEnd w:id="11"/>
    </w:p>
    <w:p w:rsidR="000B3850" w:rsidRPr="00296396" w:rsidRDefault="000B3850" w:rsidP="000B3850">
      <w:pPr>
        <w:tabs>
          <w:tab w:val="left" w:pos="7371"/>
        </w:tabs>
        <w:spacing w:before="120" w:after="120" w:line="276" w:lineRule="auto"/>
      </w:pPr>
      <w:r w:rsidRPr="00296396">
        <w:t xml:space="preserve">Ek verstaan dat die werk wat vir assessering voorgelê word my eie moet wees. </w:t>
      </w:r>
    </w:p>
    <w:p w:rsidR="000B3850" w:rsidRPr="00296396" w:rsidRDefault="000B3850" w:rsidP="000B3850">
      <w:pPr>
        <w:tabs>
          <w:tab w:val="left" w:pos="7371"/>
        </w:tabs>
        <w:spacing w:before="120" w:after="120" w:line="276" w:lineRule="auto"/>
      </w:pPr>
      <w:r w:rsidRPr="00296396">
        <w:t>Het jy enige hulp/inligting van enige iemand gekry om hierdie werk te lewer?</w:t>
      </w:r>
    </w:p>
    <w:p w:rsidR="000B3850" w:rsidRPr="00296396" w:rsidRDefault="000B3850" w:rsidP="000B3850">
      <w:pPr>
        <w:tabs>
          <w:tab w:val="left" w:pos="1701"/>
          <w:tab w:val="left" w:pos="7371"/>
        </w:tabs>
        <w:spacing w:before="120" w:after="120" w:line="276" w:lineRule="auto"/>
      </w:pPr>
      <w:r w:rsidRPr="00296396">
        <w:rPr>
          <w:sz w:val="40"/>
        </w:rPr>
        <w:sym w:font="Wingdings 2" w:char="F0A3"/>
      </w:r>
      <w:r w:rsidRPr="00296396">
        <w:t>Nee</w:t>
      </w:r>
      <w:r w:rsidRPr="00296396">
        <w:tab/>
      </w:r>
      <w:r w:rsidRPr="00296396">
        <w:rPr>
          <w:sz w:val="40"/>
        </w:rPr>
        <w:sym w:font="Wingdings 2" w:char="F0A3"/>
      </w:r>
      <w:r w:rsidRPr="00296396">
        <w:t>Ja (verskaf besonderhede hier onder)</w:t>
      </w:r>
    </w:p>
    <w:tbl>
      <w:tblPr>
        <w:tblStyle w:val="TableGrid"/>
        <w:tblW w:w="0" w:type="auto"/>
        <w:tblLook w:val="04A0" w:firstRow="1" w:lastRow="0" w:firstColumn="1" w:lastColumn="0" w:noHBand="0" w:noVBand="1"/>
      </w:tblPr>
      <w:tblGrid>
        <w:gridCol w:w="2660"/>
        <w:gridCol w:w="6583"/>
      </w:tblGrid>
      <w:tr w:rsidR="000B3850" w:rsidRPr="00296396" w:rsidTr="002005BF">
        <w:tc>
          <w:tcPr>
            <w:tcW w:w="2660" w:type="dxa"/>
          </w:tcPr>
          <w:p w:rsidR="000B3850" w:rsidRPr="00296396" w:rsidRDefault="000B3850" w:rsidP="002005BF">
            <w:pPr>
              <w:tabs>
                <w:tab w:val="left" w:pos="1701"/>
                <w:tab w:val="left" w:pos="7371"/>
              </w:tabs>
              <w:spacing w:before="120" w:after="120" w:line="276" w:lineRule="auto"/>
            </w:pPr>
            <w:r w:rsidRPr="00296396">
              <w:t>Hulp/Inligitng ontvang van (persoon):</w:t>
            </w:r>
          </w:p>
          <w:p w:rsidR="000B3850" w:rsidRPr="00296396" w:rsidRDefault="000B3850" w:rsidP="002005BF">
            <w:pPr>
              <w:tabs>
                <w:tab w:val="left" w:pos="1701"/>
                <w:tab w:val="left" w:pos="7371"/>
              </w:tabs>
              <w:spacing w:before="120" w:after="120" w:line="276" w:lineRule="auto"/>
            </w:pPr>
          </w:p>
        </w:tc>
        <w:tc>
          <w:tcPr>
            <w:tcW w:w="6583" w:type="dxa"/>
          </w:tcPr>
          <w:p w:rsidR="000B3850" w:rsidRPr="00296396" w:rsidRDefault="000B3850" w:rsidP="002005BF">
            <w:pPr>
              <w:tabs>
                <w:tab w:val="left" w:pos="1701"/>
                <w:tab w:val="left" w:pos="7371"/>
              </w:tabs>
              <w:spacing w:before="120" w:after="120" w:line="276" w:lineRule="auto"/>
            </w:pPr>
            <w:r w:rsidRPr="00296396">
              <w:t>Aard van die hulp/inligting (verskaf bewyse):</w:t>
            </w:r>
          </w:p>
        </w:tc>
      </w:tr>
      <w:tr w:rsidR="000B3850" w:rsidRPr="00296396" w:rsidTr="002005BF">
        <w:tc>
          <w:tcPr>
            <w:tcW w:w="2660" w:type="dxa"/>
          </w:tcPr>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tc>
        <w:tc>
          <w:tcPr>
            <w:tcW w:w="6583" w:type="dxa"/>
          </w:tcPr>
          <w:p w:rsidR="000B3850" w:rsidRPr="00296396" w:rsidRDefault="000B3850" w:rsidP="002005BF">
            <w:pPr>
              <w:tabs>
                <w:tab w:val="left" w:pos="1701"/>
                <w:tab w:val="left" w:pos="7371"/>
              </w:tabs>
              <w:spacing w:before="120" w:after="120" w:line="276" w:lineRule="auto"/>
            </w:pPr>
          </w:p>
        </w:tc>
      </w:tr>
      <w:tr w:rsidR="000B3850" w:rsidRPr="00296396" w:rsidTr="002005BF">
        <w:tc>
          <w:tcPr>
            <w:tcW w:w="9243" w:type="dxa"/>
            <w:gridSpan w:val="2"/>
          </w:tcPr>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spacing w:before="120" w:after="120" w:line="276" w:lineRule="auto"/>
            </w:pPr>
          </w:p>
          <w:p w:rsidR="000B3850" w:rsidRPr="00296396" w:rsidRDefault="000B3850" w:rsidP="002005BF">
            <w:pPr>
              <w:tabs>
                <w:tab w:val="left" w:pos="7371"/>
              </w:tabs>
              <w:spacing w:before="120" w:after="120" w:line="276" w:lineRule="auto"/>
            </w:pPr>
            <w:r w:rsidRPr="00296396">
              <w:t>_________________________</w:t>
            </w:r>
            <w:r w:rsidRPr="00296396">
              <w:tab/>
              <w:t xml:space="preserve">___ / ___ / </w:t>
            </w:r>
            <w:r w:rsidR="004C69E9">
              <w:t>2015</w:t>
            </w:r>
            <w:r w:rsidRPr="00296396">
              <w:t xml:space="preserve"> </w:t>
            </w:r>
          </w:p>
          <w:p w:rsidR="000B3850" w:rsidRPr="00296396" w:rsidRDefault="000B3850" w:rsidP="002005BF">
            <w:pPr>
              <w:tabs>
                <w:tab w:val="left" w:pos="7371"/>
              </w:tabs>
              <w:spacing w:before="120" w:after="120" w:line="276" w:lineRule="auto"/>
            </w:pPr>
            <w:r w:rsidRPr="00296396">
              <w:t xml:space="preserve">Handtekening van leerder </w:t>
            </w:r>
            <w:r w:rsidRPr="00296396">
              <w:tab/>
              <w:t xml:space="preserve">Datum </w:t>
            </w:r>
          </w:p>
        </w:tc>
      </w:tr>
    </w:tbl>
    <w:p w:rsidR="001E78C9" w:rsidRPr="00296396" w:rsidRDefault="001E78C9" w:rsidP="00C667BC">
      <w:pPr>
        <w:pStyle w:val="BodyText"/>
        <w:spacing w:after="200" w:line="276" w:lineRule="auto"/>
      </w:pPr>
    </w:p>
    <w:p w:rsidR="001E78C9" w:rsidRPr="00296396" w:rsidRDefault="001E78C9" w:rsidP="001E78C9">
      <w:pPr>
        <w:pStyle w:val="Heading1"/>
        <w:keepNext w:val="0"/>
        <w:pBdr>
          <w:bottom w:val="thinThickSmallGap" w:sz="12" w:space="1" w:color="943634" w:themeColor="accent2" w:themeShade="BF"/>
        </w:pBdr>
        <w:suppressAutoHyphens w:val="0"/>
        <w:spacing w:before="400" w:after="200" w:line="252" w:lineRule="auto"/>
        <w:jc w:val="center"/>
        <w:sectPr w:rsidR="001E78C9" w:rsidRPr="00296396" w:rsidSect="0013490D">
          <w:pgSz w:w="11907" w:h="16840" w:code="9"/>
          <w:pgMar w:top="1440" w:right="1440" w:bottom="1440" w:left="1440" w:header="567" w:footer="567" w:gutter="0"/>
          <w:pgNumType w:fmt="lowerRoman"/>
          <w:cols w:space="720"/>
          <w:docGrid w:linePitch="360"/>
        </w:sectPr>
      </w:pPr>
    </w:p>
    <w:p w:rsidR="001E78C9" w:rsidRPr="00296396" w:rsidRDefault="00134096" w:rsidP="0013409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 xml:space="preserve">Bylaag </w:t>
      </w:r>
      <w:r w:rsidR="0013490D">
        <w:rPr>
          <w:rFonts w:ascii="Cambria" w:hAnsi="Cambria"/>
          <w:b/>
          <w:smallCaps/>
          <w:spacing w:val="20"/>
          <w:kern w:val="28"/>
          <w:sz w:val="28"/>
          <w:szCs w:val="28"/>
          <w:lang w:eastAsia="en-US" w:bidi="en-US"/>
        </w:rPr>
        <w:t>E</w:t>
      </w:r>
      <w:r w:rsidRPr="00296396">
        <w:rPr>
          <w:rFonts w:ascii="Cambria" w:hAnsi="Cambria"/>
          <w:b/>
          <w:smallCaps/>
          <w:spacing w:val="20"/>
          <w:kern w:val="28"/>
          <w:sz w:val="28"/>
          <w:szCs w:val="28"/>
          <w:lang w:eastAsia="en-US" w:bidi="en-US"/>
        </w:rPr>
        <w:t xml:space="preserve"> – </w:t>
      </w:r>
      <w:r w:rsidR="001E78C9" w:rsidRPr="00296396">
        <w:rPr>
          <w:rFonts w:ascii="Cambria" w:hAnsi="Cambria"/>
          <w:b/>
          <w:smallCaps/>
          <w:spacing w:val="20"/>
          <w:kern w:val="28"/>
          <w:sz w:val="28"/>
          <w:szCs w:val="28"/>
          <w:lang w:eastAsia="en-US" w:bidi="en-US"/>
        </w:rPr>
        <w:t>Egtheidsverklaring</w:t>
      </w:r>
    </w:p>
    <w:tbl>
      <w:tblPr>
        <w:tblStyle w:val="TableGrid"/>
        <w:tblW w:w="0" w:type="auto"/>
        <w:jc w:val="center"/>
        <w:tblInd w:w="-258" w:type="dxa"/>
        <w:tblLook w:val="04A0" w:firstRow="1" w:lastRow="0" w:firstColumn="1" w:lastColumn="0" w:noHBand="0" w:noVBand="1"/>
      </w:tblPr>
      <w:tblGrid>
        <w:gridCol w:w="2037"/>
        <w:gridCol w:w="2936"/>
        <w:gridCol w:w="1593"/>
        <w:gridCol w:w="2935"/>
      </w:tblGrid>
      <w:tr w:rsidR="001E78C9" w:rsidRPr="00296396" w:rsidTr="001E78C9">
        <w:trPr>
          <w:jc w:val="center"/>
        </w:trPr>
        <w:tc>
          <w:tcPr>
            <w:tcW w:w="2067" w:type="dxa"/>
            <w:vAlign w:val="center"/>
          </w:tcPr>
          <w:p w:rsidR="001E78C9" w:rsidRPr="00296396" w:rsidRDefault="001E78C9" w:rsidP="001E78C9">
            <w:pPr>
              <w:spacing w:before="120" w:after="120" w:line="276" w:lineRule="auto"/>
              <w:jc w:val="right"/>
              <w:rPr>
                <w:b/>
              </w:rPr>
            </w:pPr>
            <w:r w:rsidRPr="00296396">
              <w:rPr>
                <w:b/>
              </w:rPr>
              <w:t>Naam van leerder</w:t>
            </w:r>
          </w:p>
        </w:tc>
        <w:tc>
          <w:tcPr>
            <w:tcW w:w="3085" w:type="dxa"/>
          </w:tcPr>
          <w:p w:rsidR="001E78C9" w:rsidRPr="00296396" w:rsidRDefault="001E78C9" w:rsidP="001E78C9">
            <w:pPr>
              <w:spacing w:before="120" w:after="120" w:line="276" w:lineRule="auto"/>
            </w:pPr>
          </w:p>
        </w:tc>
        <w:tc>
          <w:tcPr>
            <w:tcW w:w="1593" w:type="dxa"/>
          </w:tcPr>
          <w:p w:rsidR="001E78C9" w:rsidRPr="00296396" w:rsidRDefault="001E78C9" w:rsidP="001E78C9">
            <w:pPr>
              <w:spacing w:before="120" w:after="120" w:line="276" w:lineRule="auto"/>
              <w:jc w:val="right"/>
              <w:rPr>
                <w:b/>
              </w:rPr>
            </w:pPr>
            <w:r w:rsidRPr="00296396">
              <w:rPr>
                <w:b/>
              </w:rPr>
              <w:t>ID-nommer</w:t>
            </w:r>
          </w:p>
        </w:tc>
        <w:tc>
          <w:tcPr>
            <w:tcW w:w="3089" w:type="dxa"/>
          </w:tcPr>
          <w:p w:rsidR="001E78C9" w:rsidRPr="00296396" w:rsidRDefault="001E78C9" w:rsidP="001E78C9">
            <w:pPr>
              <w:spacing w:before="120" w:after="120" w:line="276" w:lineRule="auto"/>
            </w:pPr>
          </w:p>
        </w:tc>
      </w:tr>
      <w:tr w:rsidR="001E78C9" w:rsidRPr="00296396" w:rsidTr="001E78C9">
        <w:trPr>
          <w:jc w:val="center"/>
        </w:trPr>
        <w:tc>
          <w:tcPr>
            <w:tcW w:w="2067" w:type="dxa"/>
            <w:vAlign w:val="center"/>
          </w:tcPr>
          <w:p w:rsidR="001E78C9" w:rsidRPr="00296396" w:rsidRDefault="001E78C9" w:rsidP="001E78C9">
            <w:pPr>
              <w:spacing w:before="120" w:after="120" w:line="276" w:lineRule="auto"/>
              <w:jc w:val="right"/>
              <w:rPr>
                <w:b/>
              </w:rPr>
            </w:pPr>
            <w:r w:rsidRPr="00296396">
              <w:rPr>
                <w:b/>
              </w:rPr>
              <w:t>Graad</w:t>
            </w:r>
          </w:p>
        </w:tc>
        <w:tc>
          <w:tcPr>
            <w:tcW w:w="3085" w:type="dxa"/>
          </w:tcPr>
          <w:p w:rsidR="001E78C9" w:rsidRPr="00296396" w:rsidRDefault="001E78C9" w:rsidP="00923336">
            <w:pPr>
              <w:spacing w:before="120" w:after="120" w:line="276" w:lineRule="auto"/>
            </w:pPr>
            <w:r w:rsidRPr="00296396">
              <w:t>1</w:t>
            </w:r>
            <w:r w:rsidR="00923336">
              <w:t>0</w:t>
            </w:r>
          </w:p>
        </w:tc>
        <w:tc>
          <w:tcPr>
            <w:tcW w:w="1593" w:type="dxa"/>
          </w:tcPr>
          <w:p w:rsidR="001E78C9" w:rsidRPr="00296396" w:rsidRDefault="001E78C9" w:rsidP="001E78C9">
            <w:pPr>
              <w:spacing w:before="120" w:after="120" w:line="276" w:lineRule="auto"/>
              <w:jc w:val="right"/>
              <w:rPr>
                <w:b/>
              </w:rPr>
            </w:pPr>
            <w:r w:rsidRPr="00296396">
              <w:rPr>
                <w:b/>
              </w:rPr>
              <w:t>Jaar</w:t>
            </w:r>
          </w:p>
        </w:tc>
        <w:tc>
          <w:tcPr>
            <w:tcW w:w="3089" w:type="dxa"/>
          </w:tcPr>
          <w:p w:rsidR="001E78C9" w:rsidRPr="00296396" w:rsidRDefault="004C69E9" w:rsidP="001E78C9">
            <w:pPr>
              <w:spacing w:before="120" w:after="120" w:line="276" w:lineRule="auto"/>
            </w:pPr>
            <w:r>
              <w:t>2015</w:t>
            </w:r>
          </w:p>
        </w:tc>
      </w:tr>
      <w:tr w:rsidR="001E78C9" w:rsidRPr="00296396" w:rsidTr="001E78C9">
        <w:trPr>
          <w:jc w:val="center"/>
        </w:trPr>
        <w:tc>
          <w:tcPr>
            <w:tcW w:w="2067" w:type="dxa"/>
          </w:tcPr>
          <w:p w:rsidR="001E78C9" w:rsidRPr="00296396" w:rsidRDefault="001E78C9" w:rsidP="001E78C9">
            <w:pPr>
              <w:spacing w:before="120" w:after="120" w:line="276" w:lineRule="auto"/>
              <w:jc w:val="right"/>
              <w:rPr>
                <w:b/>
              </w:rPr>
            </w:pPr>
            <w:r w:rsidRPr="00296396">
              <w:rPr>
                <w:b/>
              </w:rPr>
              <w:t>Vak</w:t>
            </w:r>
          </w:p>
        </w:tc>
        <w:tc>
          <w:tcPr>
            <w:tcW w:w="7767" w:type="dxa"/>
            <w:gridSpan w:val="3"/>
            <w:vAlign w:val="center"/>
          </w:tcPr>
          <w:p w:rsidR="001E78C9" w:rsidRPr="00296396" w:rsidRDefault="001E78C9" w:rsidP="001E78C9">
            <w:pPr>
              <w:spacing w:before="120" w:after="120" w:line="276" w:lineRule="auto"/>
              <w:jc w:val="center"/>
            </w:pPr>
            <w:r w:rsidRPr="00296396">
              <w:t>Inligtingstegnologie</w:t>
            </w:r>
          </w:p>
        </w:tc>
      </w:tr>
      <w:tr w:rsidR="001E78C9" w:rsidRPr="00296396" w:rsidTr="001E78C9">
        <w:trPr>
          <w:jc w:val="center"/>
        </w:trPr>
        <w:tc>
          <w:tcPr>
            <w:tcW w:w="5152" w:type="dxa"/>
            <w:gridSpan w:val="2"/>
            <w:vAlign w:val="center"/>
          </w:tcPr>
          <w:p w:rsidR="001E78C9" w:rsidRPr="00296396" w:rsidRDefault="001E78C9" w:rsidP="001E78C9">
            <w:pPr>
              <w:spacing w:before="120" w:after="120" w:line="276" w:lineRule="auto"/>
              <w:jc w:val="center"/>
            </w:pPr>
            <w:r w:rsidRPr="00296396">
              <w:t>Praktiese Assesseringstaak (PAT)</w:t>
            </w:r>
          </w:p>
        </w:tc>
        <w:tc>
          <w:tcPr>
            <w:tcW w:w="1593" w:type="dxa"/>
            <w:vAlign w:val="center"/>
          </w:tcPr>
          <w:p w:rsidR="001E78C9" w:rsidRPr="00296396" w:rsidRDefault="001E78C9" w:rsidP="001E78C9">
            <w:pPr>
              <w:spacing w:before="120" w:after="120" w:line="276" w:lineRule="auto"/>
              <w:jc w:val="right"/>
              <w:rPr>
                <w:b/>
              </w:rPr>
            </w:pPr>
            <w:r w:rsidRPr="00296396">
              <w:rPr>
                <w:b/>
              </w:rPr>
              <w:t>Onderwyser</w:t>
            </w:r>
          </w:p>
        </w:tc>
        <w:tc>
          <w:tcPr>
            <w:tcW w:w="3089" w:type="dxa"/>
          </w:tcPr>
          <w:p w:rsidR="001E78C9" w:rsidRPr="00296396" w:rsidRDefault="001E78C9" w:rsidP="001E78C9">
            <w:pPr>
              <w:spacing w:before="120" w:after="120" w:line="276" w:lineRule="auto"/>
            </w:pPr>
          </w:p>
        </w:tc>
      </w:tr>
      <w:tr w:rsidR="001E78C9" w:rsidRPr="00296396" w:rsidTr="001E78C9">
        <w:trPr>
          <w:jc w:val="center"/>
        </w:trPr>
        <w:tc>
          <w:tcPr>
            <w:tcW w:w="9834" w:type="dxa"/>
            <w:gridSpan w:val="4"/>
            <w:vAlign w:val="center"/>
          </w:tcPr>
          <w:p w:rsidR="001E78C9" w:rsidRPr="00296396" w:rsidRDefault="001E78C9" w:rsidP="001E78C9">
            <w:pPr>
              <w:spacing w:before="120" w:after="120" w:line="276" w:lineRule="auto"/>
            </w:pPr>
          </w:p>
          <w:p w:rsidR="001E78C9" w:rsidRPr="00296396" w:rsidRDefault="001E78C9" w:rsidP="001E78C9">
            <w:pPr>
              <w:tabs>
                <w:tab w:val="left" w:pos="7371"/>
              </w:tabs>
              <w:spacing w:before="120" w:after="120" w:line="276" w:lineRule="auto"/>
            </w:pPr>
            <w:r w:rsidRPr="00296396">
              <w:t xml:space="preserve">Ek verklaar hiermee dat die inhoud van hierdie assesseringstaak my eie oorspronklike werk is (behalwe waar daar duidelike erkenning en toepaslike verwysing na die werk van ander is) en dat dit nie onwettig (deur plagiaat) bekom is, van iemand anders gekopieer is, of voorheen vir assessering deur enige persoon ingedien is nie. </w:t>
            </w:r>
          </w:p>
          <w:p w:rsidR="001E78C9" w:rsidRPr="00296396" w:rsidRDefault="001E78C9" w:rsidP="001E78C9">
            <w:pPr>
              <w:spacing w:before="120" w:after="120" w:line="276" w:lineRule="auto"/>
            </w:pPr>
          </w:p>
        </w:tc>
      </w:tr>
      <w:tr w:rsidR="001E78C9" w:rsidRPr="00296396" w:rsidTr="001E78C9">
        <w:trPr>
          <w:jc w:val="center"/>
        </w:trPr>
        <w:tc>
          <w:tcPr>
            <w:tcW w:w="9834" w:type="dxa"/>
            <w:gridSpan w:val="4"/>
            <w:vAlign w:val="center"/>
          </w:tcPr>
          <w:p w:rsidR="001E78C9" w:rsidRPr="00296396" w:rsidRDefault="001E78C9" w:rsidP="001E78C9">
            <w:pPr>
              <w:spacing w:before="120" w:after="120" w:line="276" w:lineRule="auto"/>
            </w:pPr>
          </w:p>
          <w:p w:rsidR="001E78C9" w:rsidRPr="00296396" w:rsidRDefault="001E78C9" w:rsidP="001E78C9">
            <w:pPr>
              <w:spacing w:before="120" w:after="120" w:line="276" w:lineRule="auto"/>
            </w:pPr>
          </w:p>
          <w:p w:rsidR="001E78C9" w:rsidRPr="00296396" w:rsidRDefault="001E78C9" w:rsidP="001E78C9">
            <w:pPr>
              <w:tabs>
                <w:tab w:val="left" w:pos="7371"/>
              </w:tabs>
              <w:spacing w:before="120" w:after="120" w:line="276" w:lineRule="auto"/>
            </w:pPr>
            <w:r w:rsidRPr="00296396">
              <w:t>_________________________</w:t>
            </w:r>
            <w:r w:rsidRPr="00296396">
              <w:tab/>
              <w:t xml:space="preserve">___ / ___ / </w:t>
            </w:r>
            <w:r w:rsidR="004C69E9">
              <w:t>2015</w:t>
            </w:r>
            <w:r w:rsidRPr="00296396">
              <w:t xml:space="preserve"> </w:t>
            </w:r>
          </w:p>
          <w:p w:rsidR="001E78C9" w:rsidRPr="00296396" w:rsidRDefault="001E78C9" w:rsidP="001E78C9">
            <w:pPr>
              <w:tabs>
                <w:tab w:val="left" w:pos="7371"/>
              </w:tabs>
              <w:spacing w:before="120" w:after="120" w:line="276" w:lineRule="auto"/>
            </w:pPr>
            <w:r w:rsidRPr="00296396">
              <w:t xml:space="preserve">HANDTEKENING VAN LEERDER </w:t>
            </w:r>
            <w:r w:rsidRPr="00296396">
              <w:tab/>
              <w:t xml:space="preserve">DATUM </w:t>
            </w:r>
          </w:p>
          <w:p w:rsidR="001E78C9" w:rsidRPr="00296396" w:rsidRDefault="001E78C9" w:rsidP="001E78C9">
            <w:pPr>
              <w:pStyle w:val="Default"/>
              <w:tabs>
                <w:tab w:val="left" w:pos="7088"/>
              </w:tabs>
              <w:rPr>
                <w:color w:val="auto"/>
              </w:rPr>
            </w:pPr>
          </w:p>
        </w:tc>
      </w:tr>
    </w:tbl>
    <w:p w:rsidR="001E78C9" w:rsidRPr="00296396" w:rsidRDefault="001E78C9" w:rsidP="001E78C9"/>
    <w:p w:rsidR="004F0177" w:rsidRPr="00296396" w:rsidRDefault="004F0177">
      <w:pPr>
        <w:suppressAutoHyphens w:val="0"/>
        <w:rPr>
          <w:b/>
          <w:bCs/>
          <w:i/>
          <w:iCs/>
          <w:sz w:val="28"/>
          <w:szCs w:val="28"/>
        </w:rPr>
        <w:sectPr w:rsidR="004F0177" w:rsidRPr="00296396" w:rsidSect="00CA5ABC">
          <w:headerReference w:type="default" r:id="rId21"/>
          <w:pgSz w:w="11907" w:h="16840" w:code="9"/>
          <w:pgMar w:top="1440" w:right="1440" w:bottom="1440" w:left="1440" w:header="567" w:footer="567" w:gutter="0"/>
          <w:pgNumType w:fmt="lowerRoman"/>
          <w:cols w:space="720"/>
          <w:docGrid w:linePitch="360"/>
        </w:sectPr>
      </w:pPr>
    </w:p>
    <w:p w:rsidR="001E78C9" w:rsidRPr="00296396"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bookmarkStart w:id="12" w:name="_Toc381298506"/>
      <w:r w:rsidRPr="00296396">
        <w:rPr>
          <w:rFonts w:ascii="Cambria" w:hAnsi="Cambria"/>
          <w:b/>
          <w:smallCaps/>
          <w:spacing w:val="20"/>
          <w:kern w:val="28"/>
          <w:sz w:val="28"/>
          <w:szCs w:val="28"/>
          <w:lang w:eastAsia="en-US" w:bidi="en-US"/>
        </w:rPr>
        <w:lastRenderedPageBreak/>
        <w:t>Bylaag</w:t>
      </w:r>
      <w:r w:rsidR="001E78C9" w:rsidRPr="00296396">
        <w:rPr>
          <w:rFonts w:ascii="Cambria" w:hAnsi="Cambria"/>
          <w:b/>
          <w:smallCaps/>
          <w:spacing w:val="20"/>
          <w:kern w:val="28"/>
          <w:sz w:val="28"/>
          <w:szCs w:val="28"/>
          <w:lang w:eastAsia="en-US" w:bidi="en-US"/>
        </w:rPr>
        <w:t xml:space="preserve"> </w:t>
      </w:r>
      <w:r w:rsidR="0013490D">
        <w:rPr>
          <w:rFonts w:ascii="Cambria" w:hAnsi="Cambria"/>
          <w:b/>
          <w:smallCaps/>
          <w:spacing w:val="20"/>
          <w:kern w:val="28"/>
          <w:sz w:val="28"/>
          <w:szCs w:val="28"/>
          <w:lang w:eastAsia="en-US" w:bidi="en-US"/>
        </w:rPr>
        <w:t>F</w:t>
      </w:r>
      <w:r w:rsidR="001E78C9" w:rsidRPr="00296396">
        <w:rPr>
          <w:rFonts w:ascii="Cambria" w:hAnsi="Cambria"/>
          <w:b/>
          <w:smallCaps/>
          <w:spacing w:val="20"/>
          <w:kern w:val="28"/>
          <w:sz w:val="28"/>
          <w:szCs w:val="28"/>
          <w:lang w:eastAsia="en-US" w:bidi="en-US"/>
        </w:rPr>
        <w:t xml:space="preserve"> – </w:t>
      </w:r>
      <w:bookmarkEnd w:id="12"/>
      <w:r w:rsidR="00D76C95" w:rsidRPr="00296396">
        <w:rPr>
          <w:rFonts w:ascii="Cambria" w:hAnsi="Cambria"/>
          <w:b/>
          <w:smallCaps/>
          <w:spacing w:val="20"/>
          <w:kern w:val="28"/>
          <w:sz w:val="28"/>
          <w:szCs w:val="28"/>
          <w:lang w:eastAsia="en-US" w:bidi="en-US"/>
        </w:rPr>
        <w:t>Terminologie</w:t>
      </w:r>
    </w:p>
    <w:tbl>
      <w:tblPr>
        <w:tblW w:w="5000" w:type="pct"/>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986"/>
        <w:gridCol w:w="3906"/>
        <w:gridCol w:w="5229"/>
        <w:gridCol w:w="3675"/>
      </w:tblGrid>
      <w:tr w:rsidR="001E78C9" w:rsidRPr="00296396" w:rsidTr="00DB2D5E">
        <w:trPr>
          <w:cantSplit/>
        </w:trPr>
        <w:tc>
          <w:tcPr>
            <w:tcW w:w="671" w:type="pct"/>
            <w:tcBorders>
              <w:top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1E78C9" w:rsidP="001E78C9">
            <w:pPr>
              <w:spacing w:before="105" w:after="60" w:line="269" w:lineRule="auto"/>
              <w:jc w:val="center"/>
              <w:rPr>
                <w:rFonts w:ascii="Arial Narrow" w:hAnsi="Arial Narrow" w:cstheme="minorHAnsi"/>
                <w:b/>
                <w:bCs/>
                <w:sz w:val="20"/>
                <w:szCs w:val="20"/>
              </w:rPr>
            </w:pPr>
            <w:r w:rsidRPr="00296396">
              <w:rPr>
                <w:rFonts w:ascii="Arial Narrow" w:hAnsi="Arial Narrow" w:cstheme="minorHAnsi"/>
                <w:b/>
                <w:bCs/>
                <w:sz w:val="20"/>
                <w:szCs w:val="20"/>
              </w:rPr>
              <w:t>Term</w:t>
            </w:r>
          </w:p>
        </w:tc>
        <w:tc>
          <w:tcPr>
            <w:tcW w:w="1320"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D76C95" w:rsidP="001E78C9">
            <w:pPr>
              <w:spacing w:before="113" w:after="60" w:line="269" w:lineRule="auto"/>
              <w:jc w:val="center"/>
              <w:rPr>
                <w:rFonts w:ascii="Arial Narrow" w:hAnsi="Arial Narrow" w:cstheme="minorHAnsi"/>
                <w:sz w:val="20"/>
                <w:szCs w:val="20"/>
              </w:rPr>
            </w:pPr>
            <w:r w:rsidRPr="00296396">
              <w:rPr>
                <w:rFonts w:ascii="Arial Narrow" w:hAnsi="Arial Narrow" w:cstheme="minorHAnsi"/>
                <w:b/>
                <w:bCs/>
                <w:sz w:val="20"/>
                <w:szCs w:val="20"/>
              </w:rPr>
              <w:t>W</w:t>
            </w:r>
            <w:r w:rsidR="001E78C9" w:rsidRPr="00296396">
              <w:rPr>
                <w:rFonts w:ascii="Arial Narrow" w:hAnsi="Arial Narrow" w:cstheme="minorHAnsi"/>
                <w:b/>
                <w:bCs/>
                <w:sz w:val="20"/>
                <w:szCs w:val="20"/>
              </w:rPr>
              <w:t xml:space="preserve">at is </w:t>
            </w:r>
            <w:r w:rsidRPr="00296396">
              <w:rPr>
                <w:rFonts w:ascii="Arial Narrow" w:hAnsi="Arial Narrow" w:cstheme="minorHAnsi"/>
                <w:b/>
                <w:bCs/>
                <w:sz w:val="20"/>
                <w:szCs w:val="20"/>
              </w:rPr>
              <w:t>d</w:t>
            </w:r>
            <w:r w:rsidR="001E78C9" w:rsidRPr="00296396">
              <w:rPr>
                <w:rFonts w:ascii="Arial Narrow" w:hAnsi="Arial Narrow" w:cstheme="minorHAnsi"/>
                <w:b/>
                <w:bCs/>
                <w:sz w:val="20"/>
                <w:szCs w:val="20"/>
              </w:rPr>
              <w:t>it</w:t>
            </w:r>
          </w:p>
        </w:tc>
        <w:tc>
          <w:tcPr>
            <w:tcW w:w="176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D76C95" w:rsidP="00F971C4">
            <w:pPr>
              <w:spacing w:before="113" w:after="60" w:line="269" w:lineRule="auto"/>
              <w:jc w:val="center"/>
              <w:rPr>
                <w:rFonts w:ascii="Arial Narrow" w:hAnsi="Arial Narrow" w:cstheme="minorHAnsi"/>
                <w:sz w:val="20"/>
                <w:szCs w:val="20"/>
              </w:rPr>
            </w:pPr>
            <w:r w:rsidRPr="00296396">
              <w:rPr>
                <w:rFonts w:ascii="Arial Narrow" w:hAnsi="Arial Narrow" w:cstheme="minorHAnsi"/>
                <w:b/>
                <w:bCs/>
                <w:sz w:val="20"/>
                <w:szCs w:val="20"/>
              </w:rPr>
              <w:t>W</w:t>
            </w:r>
            <w:r w:rsidR="001E78C9" w:rsidRPr="00296396">
              <w:rPr>
                <w:rFonts w:ascii="Arial Narrow" w:hAnsi="Arial Narrow" w:cstheme="minorHAnsi"/>
                <w:b/>
                <w:bCs/>
                <w:sz w:val="20"/>
                <w:szCs w:val="20"/>
              </w:rPr>
              <w:t xml:space="preserve">at </w:t>
            </w:r>
            <w:r w:rsidR="00F971C4" w:rsidRPr="00296396">
              <w:rPr>
                <w:rFonts w:ascii="Arial Narrow" w:hAnsi="Arial Narrow" w:cstheme="minorHAnsi"/>
                <w:b/>
                <w:bCs/>
                <w:sz w:val="20"/>
                <w:szCs w:val="20"/>
              </w:rPr>
              <w:t>dit doen</w:t>
            </w:r>
          </w:p>
        </w:tc>
        <w:tc>
          <w:tcPr>
            <w:tcW w:w="124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F971C4" w:rsidP="001E78C9">
            <w:pPr>
              <w:spacing w:before="113" w:after="60" w:line="269" w:lineRule="auto"/>
              <w:jc w:val="center"/>
              <w:rPr>
                <w:rFonts w:ascii="Arial Narrow" w:hAnsi="Arial Narrow" w:cstheme="minorHAnsi"/>
                <w:sz w:val="20"/>
                <w:szCs w:val="20"/>
              </w:rPr>
            </w:pPr>
            <w:r w:rsidRPr="00296396">
              <w:rPr>
                <w:rFonts w:ascii="Arial Narrow" w:hAnsi="Arial Narrow" w:cstheme="minorHAnsi"/>
                <w:b/>
                <w:bCs/>
                <w:sz w:val="20"/>
                <w:szCs w:val="20"/>
              </w:rPr>
              <w:t>Hoekom dit nodig is</w:t>
            </w:r>
          </w:p>
        </w:tc>
      </w:tr>
      <w:tr w:rsidR="00207C60"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207C60" w:rsidRPr="00296396" w:rsidRDefault="00207C60" w:rsidP="001E78C9">
            <w:pPr>
              <w:spacing w:after="60" w:line="269" w:lineRule="auto"/>
              <w:rPr>
                <w:rFonts w:ascii="Arial Narrow" w:hAnsi="Arial Narrow" w:cstheme="minorHAnsi"/>
                <w:b/>
                <w:bCs/>
                <w:sz w:val="20"/>
                <w:szCs w:val="20"/>
              </w:rPr>
            </w:pPr>
            <w:r w:rsidRPr="00296396">
              <w:rPr>
                <w:rFonts w:ascii="Arial Narrow" w:hAnsi="Arial Narrow" w:cstheme="minorHAnsi"/>
                <w:b/>
                <w:bCs/>
                <w:sz w:val="20"/>
                <w:szCs w:val="20"/>
              </w:rPr>
              <w:t>Taakbeskrywing</w:t>
            </w:r>
          </w:p>
          <w:p w:rsidR="00207C60"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(Scenario)</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’n Kort beskrywing, in die leerder se eie woorde, wat die intensie van die taak/projek (PAT) beskryf. Beskryf wat die leerder moet doen sodat die program aan die vereistes van die PAT-spesifikasie voldoen</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Definieer die taak vir die leerder, verduidelik wat gedoen moet word.</w:t>
            </w:r>
          </w:p>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(Enkele paragraaf)</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Om duidelikheid te kry oor wat met die spesifikasies verwag word</w:t>
            </w:r>
          </w:p>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Stap 1 in probleemoplossing “Verstaan die probleem”.</w:t>
            </w:r>
          </w:p>
        </w:tc>
      </w:tr>
      <w:tr w:rsidR="00207C60"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207C60"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Gebruiker</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Die teikengehoor, gebruiker van die program, speler van die speletjie, die leerder in die geval van ’n simulasie, ens.</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Voorsien insig in die ontwerpvereistes betreffende gebruiker se kennis, ouderdom, rekenaarvaardighede, geloof, kultuur, taal, geslag, ens. </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die vlak van die gebruikers se vaardighede en kennis te bepaal vir leiding met ontwerpbesluite </w:t>
            </w:r>
          </w:p>
        </w:tc>
      </w:tr>
      <w:tr w:rsidR="001E78C9"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Gebruikerstorie</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’n Kort storie, wat in ’n sin of twee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waarmee die gebruiker, in alledaagse taal</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vertel wat hy/sy met die program wil doen</w:t>
            </w:r>
            <w:r w:rsidR="001E78C9" w:rsidRPr="00296396">
              <w:rPr>
                <w:rFonts w:ascii="Arial Narrow" w:hAnsi="Arial Narrow" w:cstheme="minorHAnsi"/>
                <w:sz w:val="20"/>
                <w:szCs w:val="20"/>
              </w:rPr>
              <w:t>.</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Die onderliggende werklike probleem wat die </w:t>
            </w:r>
            <w:r w:rsidR="001E78C9" w:rsidRPr="00296396">
              <w:rPr>
                <w:rFonts w:ascii="Arial Narrow" w:hAnsi="Arial Narrow" w:cstheme="minorHAnsi"/>
                <w:sz w:val="20"/>
                <w:szCs w:val="20"/>
              </w:rPr>
              <w:t>program/</w:t>
            </w:r>
            <w:r w:rsidRPr="00296396">
              <w:rPr>
                <w:rFonts w:ascii="Arial Narrow" w:hAnsi="Arial Narrow" w:cstheme="minorHAnsi"/>
                <w:sz w:val="20"/>
                <w:szCs w:val="20"/>
              </w:rPr>
              <w:t>stelsel moet oplos</w:t>
            </w:r>
            <w:r w:rsidR="001E78C9" w:rsidRPr="00296396">
              <w:rPr>
                <w:rFonts w:ascii="Arial Narrow" w:hAnsi="Arial Narrow" w:cstheme="minorHAnsi"/>
                <w:sz w:val="20"/>
                <w:szCs w:val="20"/>
              </w:rPr>
              <w:t>.</w:t>
            </w:r>
          </w:p>
          <w:p w:rsidR="001E78C9" w:rsidRPr="00296396" w:rsidRDefault="001E78C9" w:rsidP="00207C60">
            <w:pPr>
              <w:spacing w:after="60" w:line="269" w:lineRule="auto"/>
              <w:rPr>
                <w:rFonts w:ascii="Arial Narrow" w:hAnsi="Arial Narrow" w:cstheme="minorHAnsi"/>
                <w:sz w:val="20"/>
                <w:szCs w:val="20"/>
              </w:rPr>
            </w:pPr>
            <w:r w:rsidRPr="00296396">
              <w:rPr>
                <w:rFonts w:ascii="Arial Narrow" w:hAnsi="Arial Narrow" w:cstheme="minorHAnsi"/>
                <w:sz w:val="20"/>
                <w:szCs w:val="20"/>
              </w:rPr>
              <w:t>(</w:t>
            </w:r>
            <w:r w:rsidR="00207C60" w:rsidRPr="00296396">
              <w:rPr>
                <w:rFonts w:ascii="Arial Narrow" w:hAnsi="Arial Narrow" w:cstheme="minorHAnsi"/>
                <w:sz w:val="20"/>
                <w:szCs w:val="20"/>
              </w:rPr>
              <w:t>Gewoonlik deur die voorgestelde gebruiker geskryf, maar vir praktiese doeleindes,</w:t>
            </w:r>
            <w:r w:rsidRPr="00296396">
              <w:rPr>
                <w:rFonts w:ascii="Arial Narrow" w:hAnsi="Arial Narrow" w:cstheme="minorHAnsi"/>
                <w:sz w:val="20"/>
                <w:szCs w:val="20"/>
              </w:rPr>
              <w:t xml:space="preserve"> </w:t>
            </w:r>
            <w:r w:rsidR="00207C60" w:rsidRPr="00296396">
              <w:rPr>
                <w:rFonts w:ascii="Arial Narrow" w:hAnsi="Arial Narrow" w:cstheme="minorHAnsi"/>
                <w:sz w:val="20"/>
                <w:szCs w:val="20"/>
              </w:rPr>
              <w:t>in die geval van die</w:t>
            </w:r>
            <w:r w:rsidRPr="00296396">
              <w:rPr>
                <w:rFonts w:ascii="Arial Narrow" w:hAnsi="Arial Narrow" w:cstheme="minorHAnsi"/>
                <w:sz w:val="20"/>
                <w:szCs w:val="20"/>
              </w:rPr>
              <w:t xml:space="preserve"> PAT, </w:t>
            </w:r>
            <w:r w:rsidR="00207C60" w:rsidRPr="00296396">
              <w:rPr>
                <w:rFonts w:ascii="Arial Narrow" w:hAnsi="Arial Narrow" w:cstheme="minorHAnsi"/>
                <w:sz w:val="20"/>
                <w:szCs w:val="20"/>
              </w:rPr>
              <w:t>deur die leerder</w:t>
            </w:r>
            <w:r w:rsidRPr="00296396">
              <w:rPr>
                <w:rFonts w:ascii="Arial Narrow" w:hAnsi="Arial Narrow" w:cstheme="minorHAnsi"/>
                <w:sz w:val="20"/>
                <w:szCs w:val="20"/>
              </w:rPr>
              <w:t>).</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Vertel aan die ontwerper/programmeerder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wat die gebruiker wil hê</w:t>
            </w:r>
            <w:r w:rsidR="001E78C9" w:rsidRPr="00296396">
              <w:rPr>
                <w:rFonts w:ascii="Arial Narrow" w:hAnsi="Arial Narrow" w:cstheme="minorHAnsi"/>
                <w:sz w:val="20"/>
                <w:szCs w:val="20"/>
              </w:rPr>
              <w:t>.</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Dit definieer watter funksionaliteit in die stelsel ingebou moet word. Spesifiseer </w:t>
            </w:r>
            <w:r w:rsidR="001E78C9" w:rsidRPr="00296396">
              <w:rPr>
                <w:rFonts w:ascii="Arial Narrow" w:hAnsi="Arial Narrow" w:cstheme="minorHAnsi"/>
                <w:sz w:val="20"/>
                <w:szCs w:val="20"/>
              </w:rPr>
              <w:t xml:space="preserve">WAT </w:t>
            </w:r>
            <w:r w:rsidRPr="00296396">
              <w:rPr>
                <w:rFonts w:ascii="Arial Narrow" w:hAnsi="Arial Narrow" w:cstheme="minorHAnsi"/>
                <w:sz w:val="20"/>
                <w:szCs w:val="20"/>
              </w:rPr>
              <w:t>nodig is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nie</w:t>
            </w:r>
            <w:r w:rsidR="001E78C9" w:rsidRPr="00296396">
              <w:rPr>
                <w:rFonts w:ascii="Arial Narrow" w:hAnsi="Arial Narrow" w:cstheme="minorHAnsi"/>
                <w:sz w:val="20"/>
                <w:szCs w:val="20"/>
              </w:rPr>
              <w:t xml:space="preserve"> HO</w:t>
            </w:r>
            <w:r w:rsidRPr="00296396">
              <w:rPr>
                <w:rFonts w:ascii="Arial Narrow" w:hAnsi="Arial Narrow" w:cstheme="minorHAnsi"/>
                <w:sz w:val="20"/>
                <w:szCs w:val="20"/>
              </w:rPr>
              <w:t>E nie</w:t>
            </w:r>
            <w:r w:rsidR="001E78C9" w:rsidRPr="00296396">
              <w:rPr>
                <w:rFonts w:ascii="Arial Narrow" w:hAnsi="Arial Narrow" w:cstheme="minorHAnsi"/>
                <w:sz w:val="20"/>
                <w:szCs w:val="20"/>
              </w:rPr>
              <w:t>)</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Voorbeeld</w:t>
            </w:r>
            <w:r w:rsidR="001E78C9" w:rsidRPr="00296396">
              <w:rPr>
                <w:rFonts w:ascii="Arial Narrow" w:hAnsi="Arial Narrow" w:cstheme="minorHAnsi"/>
                <w:b/>
                <w:bCs/>
                <w:sz w:val="20"/>
                <w:szCs w:val="20"/>
              </w:rPr>
              <w:t>:</w:t>
            </w:r>
          </w:p>
          <w:p w:rsidR="001E78C9" w:rsidRPr="00296396" w:rsidRDefault="001E78C9" w:rsidP="001E78C9">
            <w:pPr>
              <w:spacing w:after="60" w:line="269" w:lineRule="auto"/>
              <w:rPr>
                <w:rFonts w:ascii="Arial Narrow" w:hAnsi="Arial Narrow" w:cstheme="minorHAnsi"/>
                <w:sz w:val="20"/>
                <w:szCs w:val="20"/>
              </w:rPr>
            </w:pPr>
            <w:r w:rsidRPr="00296396">
              <w:rPr>
                <w:rFonts w:ascii="Arial Narrow" w:hAnsi="Arial Narrow" w:cstheme="minorHAnsi"/>
                <w:b/>
                <w:bCs/>
                <w:color w:val="333333"/>
                <w:sz w:val="20"/>
                <w:szCs w:val="20"/>
              </w:rPr>
              <w:t xml:space="preserve">As </w:t>
            </w:r>
            <w:r w:rsidR="00207C60" w:rsidRPr="00296396">
              <w:rPr>
                <w:rFonts w:ascii="Arial Narrow" w:hAnsi="Arial Narrow" w:cstheme="minorHAnsi"/>
                <w:b/>
                <w:bCs/>
                <w:color w:val="333333"/>
                <w:sz w:val="20"/>
                <w:szCs w:val="20"/>
              </w:rPr>
              <w:t>’n</w:t>
            </w:r>
            <w:r w:rsidRPr="00296396">
              <w:rPr>
                <w:rFonts w:ascii="Arial Narrow" w:hAnsi="Arial Narrow" w:cstheme="minorHAnsi"/>
                <w:b/>
                <w:bCs/>
                <w:color w:val="333333"/>
                <w:sz w:val="20"/>
                <w:szCs w:val="20"/>
              </w:rPr>
              <w:t xml:space="preserve"> </w:t>
            </w:r>
            <w:r w:rsidRPr="00296396">
              <w:rPr>
                <w:rFonts w:ascii="Arial Narrow" w:hAnsi="Arial Narrow" w:cstheme="minorHAnsi"/>
                <w:color w:val="333333"/>
                <w:sz w:val="20"/>
                <w:szCs w:val="20"/>
              </w:rPr>
              <w:t>… (</w:t>
            </w:r>
            <w:r w:rsidRPr="00296396">
              <w:rPr>
                <w:rFonts w:ascii="Arial Narrow" w:hAnsi="Arial Narrow" w:cstheme="minorHAnsi"/>
                <w:b/>
                <w:bCs/>
                <w:i/>
                <w:iCs/>
                <w:color w:val="333333"/>
                <w:sz w:val="20"/>
                <w:szCs w:val="20"/>
              </w:rPr>
              <w:t>W</w:t>
            </w:r>
            <w:r w:rsidR="00207C60" w:rsidRPr="00296396">
              <w:rPr>
                <w:rFonts w:ascii="Arial Narrow" w:hAnsi="Arial Narrow" w:cstheme="minorHAnsi"/>
                <w:b/>
                <w:bCs/>
                <w:i/>
                <w:iCs/>
                <w:color w:val="333333"/>
                <w:sz w:val="20"/>
                <w:szCs w:val="20"/>
              </w:rPr>
              <w:t>ie</w:t>
            </w:r>
            <w:r w:rsidRPr="00296396">
              <w:rPr>
                <w:rFonts w:ascii="Arial Narrow" w:hAnsi="Arial Narrow" w:cstheme="minorHAnsi"/>
                <w:b/>
                <w:bCs/>
                <w:i/>
                <w:iCs/>
                <w:color w:val="333333"/>
                <w:sz w:val="20"/>
                <w:szCs w:val="20"/>
              </w:rPr>
              <w:t xml:space="preserve"> </w:t>
            </w:r>
            <w:r w:rsidR="00207C60" w:rsidRPr="00296396">
              <w:rPr>
                <w:rFonts w:ascii="Arial Narrow" w:hAnsi="Arial Narrow" w:cstheme="minorHAnsi"/>
                <w:color w:val="333333"/>
                <w:sz w:val="20"/>
                <w:szCs w:val="20"/>
              </w:rPr>
              <w:t>rol of akteur of gebruiker</w:t>
            </w:r>
            <w:r w:rsidRPr="00296396">
              <w:rPr>
                <w:rFonts w:ascii="Arial Narrow" w:hAnsi="Arial Narrow" w:cstheme="minorHAnsi"/>
                <w:color w:val="333333"/>
                <w:sz w:val="20"/>
                <w:szCs w:val="20"/>
              </w:rPr>
              <w:t xml:space="preserve">) </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color w:val="333333"/>
                <w:sz w:val="20"/>
                <w:szCs w:val="20"/>
              </w:rPr>
              <w:t xml:space="preserve">wil ek </w:t>
            </w:r>
            <w:r w:rsidR="001E78C9" w:rsidRPr="00296396">
              <w:rPr>
                <w:rFonts w:ascii="Arial Narrow" w:hAnsi="Arial Narrow" w:cstheme="minorHAnsi"/>
                <w:color w:val="333333"/>
                <w:sz w:val="20"/>
                <w:szCs w:val="20"/>
              </w:rPr>
              <w:t>…</w:t>
            </w:r>
            <w:r w:rsidR="001E78C9" w:rsidRPr="00296396">
              <w:rPr>
                <w:rFonts w:ascii="Arial Narrow" w:hAnsi="Arial Narrow" w:cstheme="minorHAnsi"/>
                <w:b/>
                <w:bCs/>
                <w:color w:val="333333"/>
                <w:sz w:val="20"/>
                <w:szCs w:val="20"/>
              </w:rPr>
              <w:t xml:space="preserve"> </w:t>
            </w:r>
            <w:r w:rsidR="001E78C9" w:rsidRPr="00296396">
              <w:rPr>
                <w:rFonts w:ascii="Arial Narrow" w:hAnsi="Arial Narrow" w:cstheme="minorHAnsi"/>
                <w:color w:val="333333"/>
                <w:sz w:val="20"/>
                <w:szCs w:val="20"/>
              </w:rPr>
              <w:t xml:space="preserve">( </w:t>
            </w:r>
            <w:r w:rsidR="001E78C9" w:rsidRPr="00296396">
              <w:rPr>
                <w:rFonts w:ascii="Arial Narrow" w:hAnsi="Arial Narrow" w:cstheme="minorHAnsi"/>
                <w:b/>
                <w:bCs/>
                <w:i/>
                <w:iCs/>
                <w:color w:val="333333"/>
                <w:sz w:val="20"/>
                <w:szCs w:val="20"/>
              </w:rPr>
              <w:t>W</w:t>
            </w:r>
            <w:r w:rsidRPr="00296396">
              <w:rPr>
                <w:rFonts w:ascii="Arial Narrow" w:hAnsi="Arial Narrow" w:cstheme="minorHAnsi"/>
                <w:b/>
                <w:bCs/>
                <w:i/>
                <w:iCs/>
                <w:color w:val="333333"/>
                <w:sz w:val="20"/>
                <w:szCs w:val="20"/>
              </w:rPr>
              <w:t xml:space="preserve">atter </w:t>
            </w:r>
            <w:r w:rsidRPr="00296396">
              <w:rPr>
                <w:rFonts w:ascii="Arial Narrow" w:hAnsi="Arial Narrow" w:cstheme="minorHAnsi"/>
                <w:color w:val="333333"/>
                <w:sz w:val="20"/>
                <w:szCs w:val="20"/>
              </w:rPr>
              <w:t>vermoë</w:t>
            </w:r>
            <w:r w:rsidR="001E78C9" w:rsidRPr="00296396">
              <w:rPr>
                <w:rFonts w:ascii="Arial Narrow" w:hAnsi="Arial Narrow" w:cstheme="minorHAnsi"/>
                <w:color w:val="333333"/>
                <w:sz w:val="20"/>
                <w:szCs w:val="20"/>
              </w:rPr>
              <w:t xml:space="preserve"> </w:t>
            </w:r>
            <w:r w:rsidRPr="00296396">
              <w:rPr>
                <w:rFonts w:ascii="Arial Narrow" w:hAnsi="Arial Narrow" w:cstheme="minorHAnsi"/>
                <w:color w:val="333333"/>
                <w:sz w:val="20"/>
                <w:szCs w:val="20"/>
              </w:rPr>
              <w:t>of kenmerk</w:t>
            </w:r>
            <w:r w:rsidR="001E78C9" w:rsidRPr="00296396">
              <w:rPr>
                <w:rFonts w:ascii="Arial Narrow" w:hAnsi="Arial Narrow" w:cstheme="minorHAnsi"/>
                <w:color w:val="333333"/>
                <w:sz w:val="20"/>
                <w:szCs w:val="20"/>
              </w:rPr>
              <w:t xml:space="preserve"> </w:t>
            </w:r>
            <w:r w:rsidRPr="00296396">
              <w:rPr>
                <w:rFonts w:ascii="Arial Narrow" w:hAnsi="Arial Narrow" w:cstheme="minorHAnsi"/>
                <w:color w:val="333333"/>
                <w:sz w:val="20"/>
                <w:szCs w:val="20"/>
              </w:rPr>
              <w:t>benodig word</w:t>
            </w:r>
            <w:r w:rsidR="001E78C9" w:rsidRPr="00296396">
              <w:rPr>
                <w:rFonts w:ascii="Arial Narrow" w:hAnsi="Arial Narrow" w:cstheme="minorHAnsi"/>
                <w:color w:val="333333"/>
                <w:sz w:val="20"/>
                <w:szCs w:val="20"/>
              </w:rPr>
              <w:t>)</w:t>
            </w:r>
          </w:p>
          <w:p w:rsidR="001E78C9" w:rsidRPr="00296396" w:rsidRDefault="00207C60" w:rsidP="00207C60">
            <w:pPr>
              <w:spacing w:after="60" w:line="269" w:lineRule="auto"/>
              <w:rPr>
                <w:rFonts w:ascii="Arial Narrow" w:hAnsi="Arial Narrow" w:cstheme="minorHAnsi"/>
                <w:sz w:val="20"/>
                <w:szCs w:val="20"/>
              </w:rPr>
            </w:pPr>
            <w:r w:rsidRPr="00296396">
              <w:rPr>
                <w:rFonts w:ascii="Arial Narrow" w:hAnsi="Arial Narrow" w:cstheme="minorHAnsi"/>
                <w:b/>
                <w:bCs/>
                <w:color w:val="333333"/>
                <w:sz w:val="20"/>
                <w:szCs w:val="20"/>
              </w:rPr>
              <w:t>sodat</w:t>
            </w:r>
            <w:r w:rsidR="001E78C9" w:rsidRPr="00296396">
              <w:rPr>
                <w:rFonts w:ascii="Arial Narrow" w:hAnsi="Arial Narrow" w:cstheme="minorHAnsi"/>
                <w:b/>
                <w:bCs/>
                <w:color w:val="333333"/>
                <w:sz w:val="20"/>
                <w:szCs w:val="20"/>
              </w:rPr>
              <w:t xml:space="preserve"> </w:t>
            </w:r>
            <w:r w:rsidR="001E78C9" w:rsidRPr="00296396">
              <w:rPr>
                <w:rFonts w:ascii="Arial Narrow" w:hAnsi="Arial Narrow" w:cstheme="minorHAnsi"/>
                <w:color w:val="333333"/>
                <w:sz w:val="20"/>
                <w:szCs w:val="20"/>
              </w:rPr>
              <w:t>… (</w:t>
            </w:r>
            <w:r w:rsidRPr="00296396">
              <w:rPr>
                <w:rFonts w:ascii="Arial Narrow" w:hAnsi="Arial Narrow" w:cstheme="minorHAnsi"/>
                <w:b/>
                <w:bCs/>
                <w:i/>
                <w:iCs/>
                <w:color w:val="333333"/>
                <w:sz w:val="20"/>
                <w:szCs w:val="20"/>
              </w:rPr>
              <w:t>Hoekom</w:t>
            </w:r>
            <w:r w:rsidR="001E78C9" w:rsidRPr="00296396">
              <w:rPr>
                <w:rFonts w:ascii="Arial Narrow" w:hAnsi="Arial Narrow" w:cstheme="minorHAnsi"/>
                <w:b/>
                <w:bCs/>
                <w:i/>
                <w:iCs/>
                <w:color w:val="333333"/>
                <w:sz w:val="20"/>
                <w:szCs w:val="20"/>
              </w:rPr>
              <w:t xml:space="preserve"> </w:t>
            </w:r>
            <w:r w:rsidR="001E78C9" w:rsidRPr="00296396">
              <w:rPr>
                <w:rFonts w:ascii="Arial Narrow" w:hAnsi="Arial Narrow" w:cstheme="minorHAnsi"/>
                <w:color w:val="333333"/>
                <w:sz w:val="20"/>
                <w:szCs w:val="20"/>
              </w:rPr>
              <w:t xml:space="preserve">is </w:t>
            </w:r>
            <w:r w:rsidRPr="00296396">
              <w:rPr>
                <w:rFonts w:ascii="Arial Narrow" w:hAnsi="Arial Narrow" w:cstheme="minorHAnsi"/>
                <w:color w:val="333333"/>
                <w:sz w:val="20"/>
                <w:szCs w:val="20"/>
              </w:rPr>
              <w:t>dit van waarde of tot voordeel</w:t>
            </w:r>
            <w:r w:rsidR="001E78C9" w:rsidRPr="00296396">
              <w:rPr>
                <w:rFonts w:ascii="Arial Narrow" w:hAnsi="Arial Narrow" w:cstheme="minorHAnsi"/>
                <w:color w:val="333333"/>
                <w:sz w:val="20"/>
                <w:szCs w:val="20"/>
              </w:rPr>
              <w:t xml:space="preserve">) </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Om vereistes kenmerk-vir-kenmerk te spesifiseer</w:t>
            </w:r>
            <w:r w:rsidR="001E78C9" w:rsidRPr="00296396">
              <w:rPr>
                <w:rFonts w:ascii="Arial Narrow" w:hAnsi="Arial Narrow" w:cstheme="minorHAnsi"/>
                <w:sz w:val="20"/>
                <w:szCs w:val="20"/>
              </w:rPr>
              <w:t>. (</w:t>
            </w:r>
            <w:r w:rsidRPr="00296396">
              <w:rPr>
                <w:rFonts w:ascii="Arial Narrow" w:hAnsi="Arial Narrow" w:cstheme="minorHAnsi"/>
                <w:sz w:val="20"/>
                <w:szCs w:val="20"/>
              </w:rPr>
              <w:t>funksie-vir-funksie</w:t>
            </w:r>
            <w:r w:rsidR="001E78C9" w:rsidRPr="00296396">
              <w:rPr>
                <w:rFonts w:ascii="Arial Narrow" w:hAnsi="Arial Narrow" w:cstheme="minorHAnsi"/>
                <w:sz w:val="20"/>
                <w:szCs w:val="20"/>
              </w:rPr>
              <w:t>)</w:t>
            </w:r>
          </w:p>
          <w:p w:rsidR="001E78C9" w:rsidRPr="00296396" w:rsidRDefault="001B0E5E"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uit te redeneer wat die program/stelsel moet voorsien </w:t>
            </w:r>
          </w:p>
          <w:p w:rsidR="001E78C9" w:rsidRPr="00296396" w:rsidRDefault="001B0E5E" w:rsidP="001B0E5E">
            <w:pPr>
              <w:spacing w:after="60" w:line="269" w:lineRule="auto"/>
              <w:rPr>
                <w:rFonts w:ascii="Arial Narrow" w:hAnsi="Arial Narrow" w:cstheme="minorHAnsi"/>
                <w:sz w:val="20"/>
                <w:szCs w:val="20"/>
              </w:rPr>
            </w:pPr>
            <w:r w:rsidRPr="00296396">
              <w:rPr>
                <w:rFonts w:ascii="Arial Narrow" w:hAnsi="Arial Narrow" w:cstheme="minorHAnsi"/>
                <w:sz w:val="20"/>
                <w:szCs w:val="20"/>
              </w:rPr>
              <w:t>Om te verseker dat vereistes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in klein, hanteerbare funksionele stukkies afgebreek word</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m.a.w.</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individuele kenmerke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wat as ’n </w:t>
            </w:r>
            <w:r w:rsidRPr="00296396">
              <w:rPr>
                <w:rFonts w:ascii="Arial Narrow" w:hAnsi="Arial Narrow" w:cstheme="minorHAnsi"/>
                <w:i/>
                <w:sz w:val="20"/>
                <w:szCs w:val="20"/>
              </w:rPr>
              <w:t>enkele taak</w:t>
            </w:r>
            <w:r w:rsidRPr="00296396">
              <w:rPr>
                <w:rFonts w:ascii="Arial Narrow" w:hAnsi="Arial Narrow" w:cstheme="minorHAnsi"/>
                <w:sz w:val="20"/>
                <w:szCs w:val="20"/>
              </w:rPr>
              <w:t xml:space="preserve"> implementeer kan word</w:t>
            </w:r>
            <w:r w:rsidR="001E78C9" w:rsidRPr="00296396">
              <w:rPr>
                <w:rFonts w:ascii="Arial Narrow" w:hAnsi="Arial Narrow" w:cstheme="minorHAnsi"/>
                <w:sz w:val="20"/>
                <w:szCs w:val="20"/>
              </w:rPr>
              <w:t>.</w:t>
            </w:r>
          </w:p>
        </w:tc>
      </w:tr>
      <w:tr w:rsidR="00DB2D5E" w:rsidRPr="003A6017"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DB2D5E" w:rsidRDefault="00DB2D5E" w:rsidP="007B3368">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w:t>
            </w:r>
            <w:r>
              <w:rPr>
                <w:rFonts w:ascii="Arial Narrow" w:hAnsi="Arial Narrow" w:cstheme="minorHAnsi"/>
                <w:b/>
                <w:bCs/>
                <w:sz w:val="20"/>
                <w:szCs w:val="20"/>
              </w:rPr>
              <w:t>kteur</w:t>
            </w:r>
          </w:p>
          <w:p w:rsidR="00DB2D5E" w:rsidRPr="003A6017" w:rsidRDefault="00DB2D5E" w:rsidP="007B3368">
            <w:pPr>
              <w:spacing w:after="60" w:line="269" w:lineRule="auto"/>
              <w:rPr>
                <w:rFonts w:ascii="Arial Narrow" w:hAnsi="Arial Narrow" w:cstheme="minorHAnsi"/>
                <w:b/>
                <w:bCs/>
                <w:sz w:val="20"/>
                <w:szCs w:val="20"/>
              </w:rPr>
            </w:pPr>
            <w:r>
              <w:rPr>
                <w:rFonts w:ascii="Arial Narrow" w:hAnsi="Arial Narrow" w:cstheme="minorHAnsi"/>
                <w:b/>
                <w:bCs/>
                <w:sz w:val="20"/>
                <w:szCs w:val="20"/>
              </w:rPr>
              <w:t>(gebruiker)</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DB2D5E"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Iemand</w:t>
            </w:r>
            <w:r w:rsidRPr="003A6017">
              <w:rPr>
                <w:rFonts w:ascii="Arial Narrow" w:hAnsi="Arial Narrow" w:cstheme="minorHAnsi"/>
                <w:sz w:val="20"/>
                <w:szCs w:val="20"/>
              </w:rPr>
              <w:t xml:space="preserve"> (</w:t>
            </w:r>
            <w:r>
              <w:rPr>
                <w:rFonts w:ascii="Arial Narrow" w:hAnsi="Arial Narrow" w:cstheme="minorHAnsi"/>
                <w:sz w:val="20"/>
                <w:szCs w:val="20"/>
              </w:rPr>
              <w:t>of iets</w:t>
            </w:r>
            <w:r w:rsidRPr="003A6017">
              <w:rPr>
                <w:rFonts w:ascii="Arial Narrow" w:hAnsi="Arial Narrow" w:cstheme="minorHAnsi"/>
                <w:sz w:val="20"/>
                <w:szCs w:val="20"/>
              </w:rPr>
              <w:t xml:space="preserve">) </w:t>
            </w:r>
            <w:r>
              <w:rPr>
                <w:rFonts w:ascii="Arial Narrow" w:hAnsi="Arial Narrow" w:cstheme="minorHAnsi"/>
                <w:sz w:val="20"/>
                <w:szCs w:val="20"/>
              </w:rPr>
              <w:t>wat die stelsel/ stelselkenmerk/funksie gebruik, bv. ’n persoon</w:t>
            </w:r>
            <w:r w:rsidRPr="003A6017">
              <w:rPr>
                <w:rFonts w:ascii="Arial Narrow" w:hAnsi="Arial Narrow" w:cstheme="minorHAnsi"/>
                <w:sz w:val="20"/>
                <w:szCs w:val="20"/>
              </w:rPr>
              <w:t xml:space="preserve">, </w:t>
            </w:r>
            <w:r>
              <w:rPr>
                <w:rFonts w:ascii="Arial Narrow" w:hAnsi="Arial Narrow" w:cstheme="minorHAnsi"/>
                <w:sz w:val="20"/>
                <w:szCs w:val="20"/>
              </w:rPr>
              <w:t>toestel</w:t>
            </w:r>
            <w:r w:rsidRPr="003A6017">
              <w:rPr>
                <w:rFonts w:ascii="Arial Narrow" w:hAnsi="Arial Narrow" w:cstheme="minorHAnsi"/>
                <w:sz w:val="20"/>
                <w:szCs w:val="20"/>
              </w:rPr>
              <w:t xml:space="preserve">, </w:t>
            </w:r>
            <w:r>
              <w:rPr>
                <w:rFonts w:ascii="Arial Narrow" w:hAnsi="Arial Narrow" w:cstheme="minorHAnsi"/>
                <w:sz w:val="20"/>
                <w:szCs w:val="20"/>
              </w:rPr>
              <w:t>eksterne programkomponent</w:t>
            </w:r>
            <w:r w:rsidRPr="003A6017">
              <w:rPr>
                <w:rFonts w:ascii="Arial Narrow" w:hAnsi="Arial Narrow" w:cstheme="minorHAnsi"/>
                <w:sz w:val="20"/>
                <w:szCs w:val="20"/>
              </w:rPr>
              <w:t xml:space="preserve">, </w:t>
            </w:r>
            <w:r>
              <w:rPr>
                <w:rFonts w:ascii="Arial Narrow" w:hAnsi="Arial Narrow" w:cstheme="minorHAnsi"/>
                <w:sz w:val="20"/>
                <w:szCs w:val="20"/>
              </w:rPr>
              <w:t>ander stelsel</w:t>
            </w:r>
            <w:r w:rsidRPr="003A6017">
              <w:rPr>
                <w:rFonts w:ascii="Arial Narrow" w:hAnsi="Arial Narrow" w:cstheme="minorHAnsi"/>
                <w:sz w:val="20"/>
                <w:szCs w:val="20"/>
              </w:rPr>
              <w:t xml:space="preserve">, sensor, </w:t>
            </w:r>
            <w:r>
              <w:rPr>
                <w:rFonts w:ascii="Arial Narrow" w:hAnsi="Arial Narrow" w:cstheme="minorHAnsi"/>
                <w:sz w:val="20"/>
                <w:szCs w:val="20"/>
              </w:rPr>
              <w:t>tydhouer, ens.</w:t>
            </w:r>
          </w:p>
          <w:p w:rsidR="00DB2D5E" w:rsidRPr="00A5742C" w:rsidRDefault="00DB2D5E" w:rsidP="007B3368">
            <w:pPr>
              <w:spacing w:after="60" w:line="269" w:lineRule="auto"/>
              <w:rPr>
                <w:rFonts w:ascii="Arial Narrow" w:hAnsi="Arial Narrow" w:cstheme="minorHAnsi"/>
              </w:rPr>
            </w:pPr>
            <w:r>
              <w:rPr>
                <w:rFonts w:ascii="Arial Narrow" w:hAnsi="Arial Narrow" w:cstheme="minorHAnsi"/>
                <w:sz w:val="20"/>
                <w:szCs w:val="20"/>
              </w:rPr>
              <w:t>(’n Akteur is ’n tipe gebruiker van ’n stelsel)</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DB2D5E"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Akteurs gebruik die stelsel op ’n interaktiewe wyse deur op knoppies te klik, teks in hokkies te tik, op ikone te klik, bv. eindgebruiker, administrateur, tydhouer, ens. om ’n doelwit te bereik</w:t>
            </w:r>
          </w:p>
          <w:p w:rsidR="00DB2D5E" w:rsidRPr="003A6017"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’n Akteur</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aktiveer ’n gebruiksgeval</w:t>
            </w:r>
            <w:r w:rsidRPr="003A6017">
              <w:rPr>
                <w:rFonts w:ascii="Arial Narrow" w:hAnsi="Arial Narrow" w:cstheme="minorHAnsi"/>
              </w:rPr>
              <w:t xml:space="preserve"> (</w:t>
            </w:r>
            <w:r>
              <w:rPr>
                <w:rFonts w:ascii="Arial Narrow" w:hAnsi="Arial Narrow" w:cstheme="minorHAnsi"/>
              </w:rPr>
              <w:t>funksie/kenmerk van die stelsel</w:t>
            </w:r>
            <w:r w:rsidRPr="003A6017">
              <w:rPr>
                <w:rFonts w:ascii="Arial Narrow" w:hAnsi="Arial Narrow" w:cstheme="minorHAnsi"/>
              </w:rPr>
              <w:t>)</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verantwoordelikheid teenoor die stelsel</w:t>
            </w:r>
            <w:r w:rsidRPr="003A6017">
              <w:rPr>
                <w:rFonts w:ascii="Arial Narrow" w:hAnsi="Arial Narrow" w:cstheme="minorHAnsi"/>
              </w:rPr>
              <w:t xml:space="preserve"> (</w:t>
            </w:r>
            <w:r>
              <w:rPr>
                <w:rFonts w:ascii="Arial Narrow" w:hAnsi="Arial Narrow" w:cstheme="minorHAnsi"/>
              </w:rPr>
              <w:t>toevoer</w:t>
            </w:r>
            <w:r w:rsidRPr="003A6017">
              <w:rPr>
                <w:rFonts w:ascii="Arial Narrow" w:hAnsi="Arial Narrow" w:cstheme="minorHAnsi"/>
              </w:rPr>
              <w:t xml:space="preserve">) </w:t>
            </w:r>
          </w:p>
          <w:p w:rsidR="00DB2D5E" w:rsidRPr="00812EDD"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verwagtinge van die stelsel</w:t>
            </w:r>
            <w:r w:rsidRPr="003A6017">
              <w:rPr>
                <w:rFonts w:ascii="Arial Narrow" w:hAnsi="Arial Narrow" w:cstheme="minorHAnsi"/>
              </w:rPr>
              <w:t xml:space="preserve"> (</w:t>
            </w:r>
            <w:r>
              <w:rPr>
                <w:rFonts w:ascii="Arial Narrow" w:hAnsi="Arial Narrow" w:cstheme="minorHAnsi"/>
              </w:rPr>
              <w:t>afvoer</w:t>
            </w:r>
            <w:r w:rsidRPr="003A6017">
              <w:rPr>
                <w:rFonts w:ascii="Arial Narrow" w:hAnsi="Arial Narrow" w:cstheme="minorHAnsi"/>
              </w:rPr>
              <w:t>)</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DB2D5E" w:rsidRPr="003A6017"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Akteurs moet</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ekstern tot die stelsel wees</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Dien as bron en bestemming vir data</w:t>
            </w:r>
            <w:r w:rsidRPr="003A6017">
              <w:rPr>
                <w:rFonts w:ascii="Arial Narrow" w:hAnsi="Arial Narrow" w:cstheme="minorHAnsi"/>
              </w:rPr>
              <w:t xml:space="preserve"> (</w:t>
            </w:r>
            <w:r>
              <w:rPr>
                <w:rFonts w:ascii="Arial Narrow" w:hAnsi="Arial Narrow" w:cstheme="minorHAnsi"/>
              </w:rPr>
              <w:t>eksterne objekte wat data voorsien/gebruik</w:t>
            </w:r>
            <w:r w:rsidRPr="003A6017">
              <w:rPr>
                <w:rFonts w:ascii="Arial Narrow" w:hAnsi="Arial Narrow" w:cstheme="minorHAnsi"/>
              </w:rPr>
              <w:t>)</w:t>
            </w:r>
          </w:p>
        </w:tc>
      </w:tr>
      <w:tr w:rsidR="001E78C9"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1E78C9" w:rsidRPr="00296396" w:rsidRDefault="00E36076" w:rsidP="00E36076">
            <w:pPr>
              <w:spacing w:after="60" w:line="269" w:lineRule="auto"/>
              <w:rPr>
                <w:rFonts w:ascii="Arial Narrow" w:hAnsi="Arial Narrow" w:cstheme="minorHAnsi"/>
                <w:b/>
                <w:bCs/>
                <w:sz w:val="20"/>
                <w:szCs w:val="20"/>
              </w:rPr>
            </w:pPr>
            <w:r>
              <w:rPr>
                <w:rFonts w:ascii="Arial Narrow" w:hAnsi="Arial Narrow" w:cstheme="minorHAnsi"/>
                <w:b/>
                <w:bCs/>
                <w:sz w:val="20"/>
                <w:szCs w:val="20"/>
              </w:rPr>
              <w:lastRenderedPageBreak/>
              <w:t>Uitvoerbare Stappe</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DB2D5E" w:rsidP="001E78C9">
            <w:pPr>
              <w:spacing w:after="60" w:line="269" w:lineRule="auto"/>
              <w:rPr>
                <w:rFonts w:ascii="Arial Narrow" w:hAnsi="Arial Narrow" w:cstheme="minorHAnsi"/>
                <w:sz w:val="20"/>
                <w:szCs w:val="20"/>
              </w:rPr>
            </w:pPr>
            <w:r>
              <w:rPr>
                <w:rFonts w:ascii="Arial Narrow" w:hAnsi="Arial Narrow" w:cstheme="minorHAnsi"/>
                <w:sz w:val="20"/>
                <w:szCs w:val="20"/>
              </w:rPr>
              <w:t>Uitvoerbare stappe is</w:t>
            </w:r>
            <w:r w:rsidR="00750A90" w:rsidRPr="00296396">
              <w:rPr>
                <w:rFonts w:ascii="Arial Narrow" w:hAnsi="Arial Narrow" w:cstheme="minorHAnsi"/>
                <w:sz w:val="20"/>
                <w:szCs w:val="20"/>
              </w:rPr>
              <w:t xml:space="preserve"> </w:t>
            </w:r>
          </w:p>
          <w:p w:rsidR="001E78C9" w:rsidRPr="00296396" w:rsidRDefault="00750A9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’n </w:t>
            </w:r>
            <w:r w:rsidR="00DB2D5E">
              <w:rPr>
                <w:rFonts w:ascii="Arial Narrow" w:hAnsi="Arial Narrow" w:cstheme="minorHAnsi"/>
                <w:sz w:val="20"/>
                <w:szCs w:val="20"/>
              </w:rPr>
              <w:t>Reeks</w:t>
            </w:r>
            <w:r w:rsidRPr="00296396">
              <w:rPr>
                <w:rFonts w:ascii="Arial Narrow" w:hAnsi="Arial Narrow" w:cstheme="minorHAnsi"/>
                <w:sz w:val="20"/>
                <w:szCs w:val="20"/>
              </w:rPr>
              <w:t xml:space="preserve"> gebeure/stappe/aksies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om ’n doelwit te bereik</w:t>
            </w:r>
          </w:p>
          <w:p w:rsidR="001E78C9" w:rsidRPr="00296396" w:rsidRDefault="00DB2D5E" w:rsidP="001E78C9">
            <w:pPr>
              <w:spacing w:after="60" w:line="269" w:lineRule="auto"/>
              <w:rPr>
                <w:rFonts w:ascii="Arial Narrow" w:hAnsi="Arial Narrow" w:cstheme="minorHAnsi"/>
                <w:sz w:val="20"/>
                <w:szCs w:val="20"/>
              </w:rPr>
            </w:pPr>
            <w:r>
              <w:rPr>
                <w:rFonts w:ascii="Arial Narrow" w:hAnsi="Arial Narrow" w:cstheme="minorHAnsi"/>
                <w:i/>
                <w:sz w:val="20"/>
                <w:szCs w:val="20"/>
              </w:rPr>
              <w:t xml:space="preserve">Hoofstappe: </w:t>
            </w:r>
            <w:r w:rsidRPr="00DB2D5E">
              <w:rPr>
                <w:rFonts w:ascii="Arial Narrow" w:hAnsi="Arial Narrow" w:cstheme="minorHAnsi"/>
                <w:sz w:val="20"/>
                <w:szCs w:val="20"/>
              </w:rPr>
              <w:t>Beskryf die noodsaaklike stappe (d</w:t>
            </w:r>
            <w:r w:rsidR="001921D6" w:rsidRPr="00DB2D5E">
              <w:rPr>
                <w:rFonts w:ascii="Arial Narrow" w:hAnsi="Arial Narrow" w:cstheme="minorHAnsi"/>
                <w:sz w:val="20"/>
                <w:szCs w:val="20"/>
              </w:rPr>
              <w:t xml:space="preserve">ie </w:t>
            </w:r>
            <w:r w:rsidR="00750A90" w:rsidRPr="00DB2D5E">
              <w:rPr>
                <w:rFonts w:ascii="Arial Narrow" w:hAnsi="Arial Narrow" w:cstheme="minorHAnsi"/>
                <w:sz w:val="20"/>
                <w:szCs w:val="20"/>
              </w:rPr>
              <w:t>korste pad</w:t>
            </w:r>
            <w:r w:rsidRPr="00DB2D5E">
              <w:rPr>
                <w:rFonts w:ascii="Arial Narrow" w:hAnsi="Arial Narrow" w:cstheme="minorHAnsi"/>
                <w:sz w:val="20"/>
                <w:szCs w:val="20"/>
              </w:rPr>
              <w:t>)</w:t>
            </w:r>
            <w:r w:rsidR="001E78C9" w:rsidRPr="00DB2D5E">
              <w:rPr>
                <w:rFonts w:ascii="Arial Narrow" w:hAnsi="Arial Narrow" w:cstheme="minorHAnsi"/>
                <w:sz w:val="20"/>
                <w:szCs w:val="20"/>
              </w:rPr>
              <w:t xml:space="preserve"> </w:t>
            </w:r>
            <w:r w:rsidR="00750A90" w:rsidRPr="00DB2D5E">
              <w:rPr>
                <w:rFonts w:ascii="Arial Narrow" w:hAnsi="Arial Narrow" w:cstheme="minorHAnsi"/>
                <w:sz w:val="20"/>
                <w:szCs w:val="20"/>
              </w:rPr>
              <w:t>n</w:t>
            </w:r>
            <w:r w:rsidR="00750A90" w:rsidRPr="00296396">
              <w:rPr>
                <w:rFonts w:ascii="Arial Narrow" w:hAnsi="Arial Narrow" w:cstheme="minorHAnsi"/>
                <w:sz w:val="20"/>
                <w:szCs w:val="20"/>
              </w:rPr>
              <w:t>a sukses</w:t>
            </w:r>
            <w:r w:rsidR="001E78C9" w:rsidRPr="00296396">
              <w:rPr>
                <w:rFonts w:ascii="Arial Narrow" w:hAnsi="Arial Narrow" w:cstheme="minorHAnsi"/>
                <w:sz w:val="20"/>
                <w:szCs w:val="20"/>
              </w:rPr>
              <w:t xml:space="preserve"> (</w:t>
            </w:r>
            <w:r w:rsidR="00750A90" w:rsidRPr="00296396">
              <w:rPr>
                <w:rFonts w:ascii="Arial Narrow" w:hAnsi="Arial Narrow" w:cstheme="minorHAnsi"/>
                <w:sz w:val="20"/>
                <w:szCs w:val="20"/>
              </w:rPr>
              <w:t>bereiking van doelwit</w:t>
            </w:r>
            <w:r w:rsidR="001E78C9" w:rsidRPr="00296396">
              <w:rPr>
                <w:rFonts w:ascii="Arial Narrow" w:hAnsi="Arial Narrow" w:cstheme="minorHAnsi"/>
                <w:sz w:val="20"/>
                <w:szCs w:val="20"/>
              </w:rPr>
              <w:t xml:space="preserve">) – </w:t>
            </w:r>
            <w:r w:rsidR="00750A90" w:rsidRPr="00296396">
              <w:rPr>
                <w:rFonts w:ascii="Arial Narrow" w:hAnsi="Arial Narrow" w:cstheme="minorHAnsi"/>
                <w:sz w:val="20"/>
                <w:szCs w:val="20"/>
              </w:rPr>
              <w:t>elke stap is noodsaaklik</w:t>
            </w:r>
            <w:r w:rsidR="001E78C9" w:rsidRPr="00296396">
              <w:rPr>
                <w:rFonts w:ascii="Arial Narrow" w:hAnsi="Arial Narrow" w:cstheme="minorHAnsi"/>
                <w:sz w:val="20"/>
                <w:szCs w:val="20"/>
              </w:rPr>
              <w:t xml:space="preserve"> (</w:t>
            </w:r>
            <w:r w:rsidR="00750A90" w:rsidRPr="00296396">
              <w:rPr>
                <w:rFonts w:ascii="Arial Narrow" w:hAnsi="Arial Narrow" w:cstheme="minorHAnsi"/>
                <w:sz w:val="20"/>
                <w:szCs w:val="20"/>
              </w:rPr>
              <w:t>kan nie oorgeslaan word nie</w:t>
            </w:r>
            <w:r w:rsidR="001E78C9" w:rsidRPr="00296396">
              <w:rPr>
                <w:rFonts w:ascii="Arial Narrow" w:hAnsi="Arial Narrow" w:cstheme="minorHAnsi"/>
                <w:sz w:val="20"/>
                <w:szCs w:val="20"/>
              </w:rPr>
              <w:t xml:space="preserve">) </w:t>
            </w:r>
            <w:r w:rsidR="00750A90" w:rsidRPr="00296396">
              <w:rPr>
                <w:rFonts w:ascii="Arial Narrow" w:hAnsi="Arial Narrow" w:cstheme="minorHAnsi"/>
                <w:sz w:val="20"/>
                <w:szCs w:val="20"/>
              </w:rPr>
              <w:t>en elke stap is suksesvol</w:t>
            </w:r>
            <w:r w:rsidR="001E78C9" w:rsidRPr="00296396">
              <w:rPr>
                <w:rFonts w:ascii="Arial Narrow" w:hAnsi="Arial Narrow" w:cstheme="minorHAnsi"/>
                <w:sz w:val="20"/>
                <w:szCs w:val="20"/>
              </w:rPr>
              <w:t>.</w:t>
            </w:r>
          </w:p>
          <w:p w:rsidR="001E78C9" w:rsidRPr="00296396" w:rsidRDefault="00750A90" w:rsidP="00EB3FEE">
            <w:pPr>
              <w:spacing w:after="60" w:line="269" w:lineRule="auto"/>
              <w:rPr>
                <w:rFonts w:ascii="Arial Narrow" w:hAnsi="Arial Narrow"/>
                <w:sz w:val="20"/>
                <w:szCs w:val="20"/>
              </w:rPr>
            </w:pPr>
            <w:r w:rsidRPr="00EB3FEE">
              <w:rPr>
                <w:rFonts w:ascii="Arial Narrow" w:hAnsi="Arial Narrow" w:cstheme="minorHAnsi"/>
                <w:i/>
                <w:sz w:val="20"/>
                <w:szCs w:val="20"/>
              </w:rPr>
              <w:t>Addisionele</w:t>
            </w:r>
            <w:r w:rsidR="001E78C9" w:rsidRPr="00EB3FEE">
              <w:rPr>
                <w:rFonts w:ascii="Arial Narrow" w:hAnsi="Arial Narrow" w:cstheme="minorHAnsi"/>
                <w:i/>
                <w:sz w:val="20"/>
                <w:szCs w:val="20"/>
              </w:rPr>
              <w:t xml:space="preserve"> </w:t>
            </w:r>
            <w:r w:rsidR="00EB3FEE" w:rsidRPr="00EB3FEE">
              <w:rPr>
                <w:rFonts w:ascii="Arial Narrow" w:hAnsi="Arial Narrow" w:cstheme="minorHAnsi"/>
                <w:i/>
                <w:sz w:val="20"/>
                <w:szCs w:val="20"/>
              </w:rPr>
              <w:t>stappe</w:t>
            </w:r>
            <w:r w:rsidR="00EB3FEE">
              <w:rPr>
                <w:rFonts w:ascii="Arial Narrow" w:hAnsi="Arial Narrow" w:cstheme="minorHAnsi"/>
                <w:sz w:val="20"/>
                <w:szCs w:val="20"/>
              </w:rPr>
              <w:t>: A</w:t>
            </w:r>
            <w:r w:rsidRPr="00296396">
              <w:rPr>
                <w:rFonts w:ascii="Arial Narrow" w:hAnsi="Arial Narrow" w:cstheme="minorHAnsi"/>
                <w:sz w:val="20"/>
                <w:szCs w:val="20"/>
              </w:rPr>
              <w:t>nder paaie</w:t>
            </w:r>
            <w:r w:rsidR="001E78C9" w:rsidRPr="00296396">
              <w:rPr>
                <w:rFonts w:ascii="Arial Narrow" w:hAnsi="Arial Narrow" w:cstheme="minorHAnsi"/>
                <w:sz w:val="20"/>
                <w:szCs w:val="20"/>
              </w:rPr>
              <w:t>/alternati</w:t>
            </w:r>
            <w:r w:rsidRPr="00296396">
              <w:rPr>
                <w:rFonts w:ascii="Arial Narrow" w:hAnsi="Arial Narrow" w:cstheme="minorHAnsi"/>
                <w:sz w:val="20"/>
                <w:szCs w:val="20"/>
              </w:rPr>
              <w:t>ewe stappe na sukses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sommige wat tydelik misluk</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dan herstel</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maar eindig in sukses</w:t>
            </w:r>
            <w:r w:rsidR="001E78C9" w:rsidRPr="00296396">
              <w:rPr>
                <w:rFonts w:ascii="Arial Narrow" w:hAnsi="Arial Narrow" w:cstheme="minorHAnsi"/>
                <w:sz w:val="20"/>
                <w:szCs w:val="20"/>
              </w:rPr>
              <w:t xml:space="preserve"> (Alternati</w:t>
            </w:r>
            <w:r w:rsidRPr="00296396">
              <w:rPr>
                <w:rFonts w:ascii="Arial Narrow" w:hAnsi="Arial Narrow" w:cstheme="minorHAnsi"/>
                <w:sz w:val="20"/>
                <w:szCs w:val="20"/>
              </w:rPr>
              <w:t>ewes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ander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wat misluk</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Uitsonderings (</w:t>
            </w:r>
            <w:r w:rsidR="001E78C9" w:rsidRPr="00296396">
              <w:rPr>
                <w:rFonts w:ascii="Arial Narrow" w:hAnsi="Arial Narrow" w:cstheme="minorHAnsi"/>
                <w:i/>
                <w:sz w:val="20"/>
                <w:szCs w:val="20"/>
              </w:rPr>
              <w:t>Exceptions</w:t>
            </w:r>
            <w:r w:rsidRPr="00296396">
              <w:rPr>
                <w:rFonts w:ascii="Arial Narrow" w:hAnsi="Arial Narrow" w:cstheme="minorHAnsi"/>
                <w:sz w:val="20"/>
                <w:szCs w:val="20"/>
              </w:rPr>
              <w:t>)</w:t>
            </w:r>
            <w:r w:rsidR="001E78C9" w:rsidRPr="00296396">
              <w:rPr>
                <w:rFonts w:ascii="Arial Narrow" w:hAnsi="Arial Narrow" w:cstheme="minorHAnsi"/>
                <w:sz w:val="20"/>
                <w:szCs w:val="20"/>
              </w:rPr>
              <w:t>)</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750A9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Beskryf die vloei van gebeure</w:t>
            </w:r>
            <w:r w:rsidR="001E78C9" w:rsidRPr="00296396">
              <w:rPr>
                <w:rFonts w:ascii="Arial Narrow" w:hAnsi="Arial Narrow" w:cstheme="minorHAnsi"/>
                <w:sz w:val="20"/>
                <w:szCs w:val="20"/>
              </w:rPr>
              <w:t>/</w:t>
            </w:r>
            <w:r w:rsidRPr="00296396">
              <w:rPr>
                <w:rFonts w:ascii="Arial Narrow" w:hAnsi="Arial Narrow" w:cstheme="minorHAnsi"/>
                <w:sz w:val="20"/>
                <w:szCs w:val="20"/>
              </w:rPr>
              <w:t>aksies</w:t>
            </w:r>
            <w:r w:rsidR="001E78C9" w:rsidRPr="00296396">
              <w:rPr>
                <w:rFonts w:ascii="Arial Narrow" w:hAnsi="Arial Narrow" w:cstheme="minorHAnsi"/>
                <w:sz w:val="20"/>
                <w:szCs w:val="20"/>
              </w:rPr>
              <w:t>/st</w:t>
            </w:r>
            <w:r w:rsidRPr="00296396">
              <w:rPr>
                <w:rFonts w:ascii="Arial Narrow" w:hAnsi="Arial Narrow" w:cstheme="minorHAnsi"/>
                <w:sz w:val="20"/>
                <w:szCs w:val="20"/>
              </w:rPr>
              <w:t>appe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vanaf die oomblik wat die akteur die </w:t>
            </w:r>
            <w:r w:rsidR="00EB3FEE">
              <w:rPr>
                <w:rFonts w:ascii="Arial Narrow" w:hAnsi="Arial Narrow" w:cstheme="minorHAnsi"/>
                <w:sz w:val="20"/>
                <w:szCs w:val="20"/>
              </w:rPr>
              <w:t>doelwit/</w:t>
            </w:r>
            <w:r w:rsidRPr="00296396">
              <w:rPr>
                <w:rFonts w:ascii="Arial Narrow" w:hAnsi="Arial Narrow" w:cstheme="minorHAnsi"/>
                <w:sz w:val="20"/>
                <w:szCs w:val="20"/>
              </w:rPr>
              <w:t xml:space="preserve">gebruiksgeval </w:t>
            </w:r>
            <w:r w:rsidR="00474EB3" w:rsidRPr="00296396">
              <w:rPr>
                <w:rFonts w:ascii="Arial Narrow" w:hAnsi="Arial Narrow" w:cstheme="minorHAnsi"/>
                <w:sz w:val="20"/>
                <w:szCs w:val="20"/>
              </w:rPr>
              <w:t>aktiveer</w:t>
            </w:r>
            <w:r w:rsidRPr="00296396">
              <w:rPr>
                <w:rFonts w:ascii="Arial Narrow" w:hAnsi="Arial Narrow" w:cstheme="minorHAnsi"/>
                <w:sz w:val="20"/>
                <w:szCs w:val="20"/>
              </w:rPr>
              <w:t>/inisieer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totdat die doelwit bereik is</w:t>
            </w:r>
            <w:r w:rsidR="001E78C9" w:rsidRPr="00296396">
              <w:rPr>
                <w:rFonts w:ascii="Arial Narrow" w:hAnsi="Arial Narrow" w:cstheme="minorHAnsi"/>
                <w:sz w:val="20"/>
                <w:szCs w:val="20"/>
              </w:rPr>
              <w:t xml:space="preserve">: </w:t>
            </w:r>
          </w:p>
          <w:p w:rsidR="001E78C9" w:rsidRPr="00296396" w:rsidRDefault="00474EB3"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Hoe en wanneer die kenmerk geaktiveer/begin word</w:t>
            </w:r>
            <w:r w:rsidR="001E78C9" w:rsidRPr="00296396">
              <w:rPr>
                <w:rFonts w:ascii="Arial Narrow" w:hAnsi="Arial Narrow" w:cstheme="minorHAnsi"/>
                <w:noProof w:val="0"/>
                <w:lang w:val="en-US"/>
              </w:rPr>
              <w:t xml:space="preserve"> </w:t>
            </w:r>
          </w:p>
          <w:p w:rsidR="001E78C9" w:rsidRPr="00296396" w:rsidRDefault="00474EB3"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Wisselwerking/interaksie tussen die stelsel en die </w:t>
            </w:r>
            <w:r w:rsidR="00EB3FEE">
              <w:rPr>
                <w:rFonts w:ascii="Arial Narrow" w:hAnsi="Arial Narrow" w:cstheme="minorHAnsi"/>
                <w:noProof w:val="0"/>
                <w:lang w:val="en-US"/>
              </w:rPr>
              <w:t>gebruiker</w:t>
            </w:r>
            <w:r w:rsidRPr="00296396">
              <w:rPr>
                <w:rFonts w:ascii="Arial Narrow" w:hAnsi="Arial Narrow" w:cstheme="minorHAnsi"/>
                <w:noProof w:val="0"/>
                <w:lang w:val="en-US"/>
              </w:rPr>
              <w:t xml:space="preserve"> en watter data hulle uitruil</w:t>
            </w:r>
            <w:r w:rsidR="001E78C9" w:rsidRPr="00296396">
              <w:rPr>
                <w:rFonts w:ascii="Arial Narrow" w:hAnsi="Arial Narrow" w:cstheme="minorHAnsi"/>
                <w:noProof w:val="0"/>
                <w:lang w:val="en-US"/>
              </w:rPr>
              <w:t xml:space="preserve"> </w:t>
            </w:r>
          </w:p>
          <w:p w:rsidR="001E78C9" w:rsidRPr="00296396" w:rsidRDefault="001E78C9"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W</w:t>
            </w:r>
            <w:r w:rsidR="00474EB3" w:rsidRPr="00296396">
              <w:rPr>
                <w:rFonts w:ascii="Arial Narrow" w:hAnsi="Arial Narrow" w:cstheme="minorHAnsi"/>
                <w:noProof w:val="0"/>
                <w:lang w:val="en-US"/>
              </w:rPr>
              <w:t xml:space="preserve">anneer die </w:t>
            </w:r>
            <w:r w:rsidR="00EB3FEE">
              <w:rPr>
                <w:rFonts w:ascii="Arial Narrow" w:hAnsi="Arial Narrow" w:cstheme="minorHAnsi"/>
                <w:noProof w:val="0"/>
                <w:lang w:val="en-US"/>
              </w:rPr>
              <w:t>doelwit/</w:t>
            </w:r>
            <w:r w:rsidR="00474EB3" w:rsidRPr="00296396">
              <w:rPr>
                <w:rFonts w:ascii="Arial Narrow" w:hAnsi="Arial Narrow" w:cstheme="minorHAnsi"/>
                <w:noProof w:val="0"/>
                <w:lang w:val="en-US"/>
              </w:rPr>
              <w:t>gebruiksgeval data wat in die stelsel gestoor is, gebruik of data in die stelsel stoor</w:t>
            </w:r>
            <w:r w:rsidRPr="00296396">
              <w:rPr>
                <w:rFonts w:ascii="Arial Narrow" w:hAnsi="Arial Narrow" w:cstheme="minorHAnsi"/>
                <w:noProof w:val="0"/>
                <w:lang w:val="en-US"/>
              </w:rPr>
              <w:t xml:space="preserve"> </w:t>
            </w:r>
          </w:p>
          <w:p w:rsidR="001E78C9" w:rsidRPr="00296396" w:rsidRDefault="00474EB3"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Hoe en wanneer die </w:t>
            </w:r>
            <w:r w:rsidR="00EB3FEE">
              <w:rPr>
                <w:rFonts w:ascii="Arial Narrow" w:hAnsi="Arial Narrow" w:cstheme="minorHAnsi"/>
                <w:noProof w:val="0"/>
                <w:lang w:val="en-US"/>
              </w:rPr>
              <w:t>doelwit/</w:t>
            </w:r>
            <w:r w:rsidRPr="00296396">
              <w:rPr>
                <w:rFonts w:ascii="Arial Narrow" w:hAnsi="Arial Narrow" w:cstheme="minorHAnsi"/>
                <w:noProof w:val="0"/>
                <w:lang w:val="en-US"/>
              </w:rPr>
              <w:t xml:space="preserve">gebruiksgeval </w:t>
            </w:r>
            <w:r w:rsidR="00EB3FEE">
              <w:rPr>
                <w:rFonts w:ascii="Arial Narrow" w:hAnsi="Arial Narrow" w:cstheme="minorHAnsi"/>
                <w:noProof w:val="0"/>
                <w:lang w:val="en-US"/>
              </w:rPr>
              <w:t>bereik is/</w:t>
            </w:r>
            <w:r w:rsidRPr="00296396">
              <w:rPr>
                <w:rFonts w:ascii="Arial Narrow" w:hAnsi="Arial Narrow" w:cstheme="minorHAnsi"/>
                <w:noProof w:val="0"/>
                <w:lang w:val="en-US"/>
              </w:rPr>
              <w:t>eindig</w:t>
            </w:r>
            <w:r w:rsidR="001E78C9" w:rsidRPr="00296396">
              <w:rPr>
                <w:rFonts w:ascii="Arial Narrow" w:hAnsi="Arial Narrow" w:cstheme="minorHAnsi"/>
                <w:noProof w:val="0"/>
                <w:lang w:val="en-US"/>
              </w:rPr>
              <w:t xml:space="preserve"> </w:t>
            </w:r>
          </w:p>
          <w:p w:rsidR="001E78C9" w:rsidRPr="00EB3FEE" w:rsidRDefault="00D13C57" w:rsidP="001E78C9">
            <w:pPr>
              <w:spacing w:after="60" w:line="269" w:lineRule="auto"/>
              <w:rPr>
                <w:rFonts w:ascii="Arial Narrow" w:hAnsi="Arial Narrow" w:cstheme="minorHAnsi"/>
                <w:sz w:val="20"/>
                <w:szCs w:val="20"/>
              </w:rPr>
            </w:pPr>
            <w:r>
              <w:rPr>
                <w:rFonts w:ascii="Arial Narrow" w:hAnsi="Arial Narrow" w:cstheme="minorHAnsi"/>
                <w:sz w:val="20"/>
                <w:szCs w:val="20"/>
              </w:rPr>
              <w:t>Uitvoerbare</w:t>
            </w:r>
            <w:r w:rsidR="00EB3FEE">
              <w:rPr>
                <w:rFonts w:ascii="Arial Narrow" w:hAnsi="Arial Narrow" w:cstheme="minorHAnsi"/>
                <w:sz w:val="20"/>
                <w:szCs w:val="20"/>
              </w:rPr>
              <w:t xml:space="preserve"> stappe</w:t>
            </w:r>
            <w:r w:rsidR="00474EB3" w:rsidRPr="00296396">
              <w:rPr>
                <w:rFonts w:ascii="Arial Narrow" w:hAnsi="Arial Narrow" w:cstheme="minorHAnsi"/>
                <w:sz w:val="20"/>
                <w:szCs w:val="20"/>
              </w:rPr>
              <w:t xml:space="preserve"> </w:t>
            </w:r>
            <w:r w:rsidR="00EB3FEE">
              <w:rPr>
                <w:rFonts w:ascii="Arial Narrow" w:hAnsi="Arial Narrow" w:cstheme="minorHAnsi"/>
                <w:sz w:val="20"/>
                <w:szCs w:val="20"/>
              </w:rPr>
              <w:t>van</w:t>
            </w:r>
            <w:r w:rsidR="00474EB3" w:rsidRPr="00296396">
              <w:rPr>
                <w:rFonts w:ascii="Arial Narrow" w:hAnsi="Arial Narrow" w:cstheme="minorHAnsi"/>
                <w:sz w:val="20"/>
                <w:szCs w:val="20"/>
              </w:rPr>
              <w:t xml:space="preserve"> ’n </w:t>
            </w:r>
            <w:r w:rsidR="00EB3FEE">
              <w:rPr>
                <w:rFonts w:ascii="Arial Narrow" w:hAnsi="Arial Narrow" w:cstheme="minorHAnsi"/>
                <w:sz w:val="20"/>
                <w:szCs w:val="20"/>
              </w:rPr>
              <w:t>doelwit/</w:t>
            </w:r>
            <w:r w:rsidR="00474EB3" w:rsidRPr="00296396">
              <w:rPr>
                <w:rFonts w:ascii="Arial Narrow" w:hAnsi="Arial Narrow" w:cstheme="minorHAnsi"/>
                <w:sz w:val="20"/>
                <w:szCs w:val="20"/>
              </w:rPr>
              <w:t>gebruiksgeval lei tot die formulering van een of meer toetsgevalle</w:t>
            </w:r>
            <w:r w:rsidR="001E78C9" w:rsidRPr="00296396">
              <w:rPr>
                <w:rFonts w:ascii="Arial Narrow" w:hAnsi="Arial Narrow" w:cstheme="minorHAnsi"/>
                <w:sz w:val="20"/>
                <w:szCs w:val="20"/>
              </w:rPr>
              <w:t xml:space="preserve"> </w:t>
            </w:r>
            <w:r w:rsidR="00474EB3" w:rsidRPr="00296396">
              <w:rPr>
                <w:rFonts w:ascii="Arial Narrow" w:hAnsi="Arial Narrow" w:cstheme="minorHAnsi"/>
                <w:sz w:val="20"/>
                <w:szCs w:val="20"/>
              </w:rPr>
              <w:t>(</w:t>
            </w:r>
            <w:r w:rsidR="001E78C9" w:rsidRPr="00296396">
              <w:rPr>
                <w:rFonts w:ascii="Arial Narrow" w:hAnsi="Arial Narrow" w:cstheme="minorHAnsi"/>
                <w:i/>
                <w:sz w:val="20"/>
                <w:szCs w:val="20"/>
              </w:rPr>
              <w:t>test cases</w:t>
            </w:r>
            <w:r w:rsidR="00474EB3" w:rsidRPr="00296396">
              <w:rPr>
                <w:rFonts w:ascii="Arial Narrow" w:hAnsi="Arial Narrow" w:cstheme="minorHAnsi"/>
                <w:sz w:val="20"/>
                <w:szCs w:val="20"/>
              </w:rPr>
              <w:t>)</w:t>
            </w:r>
            <w:r w:rsidR="001E78C9" w:rsidRPr="00296396">
              <w:rPr>
                <w:rFonts w:ascii="Arial Narrow" w:hAnsi="Arial Narrow" w:cstheme="minorHAnsi"/>
                <w:sz w:val="20"/>
                <w:szCs w:val="20"/>
              </w:rPr>
              <w:t xml:space="preserve"> </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474EB3"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Om die stappe/aksies te beskryf wat ’n gebruiker moet uitvoer</w:t>
            </w:r>
            <w:r w:rsidR="001E78C9" w:rsidRPr="00296396">
              <w:rPr>
                <w:rFonts w:ascii="Arial Narrow" w:hAnsi="Arial Narrow" w:cstheme="minorHAnsi"/>
                <w:sz w:val="20"/>
                <w:szCs w:val="20"/>
              </w:rPr>
              <w:t xml:space="preserve"> </w:t>
            </w:r>
            <w:r w:rsidR="00A01A9D" w:rsidRPr="00296396">
              <w:rPr>
                <w:rFonts w:ascii="Arial Narrow" w:hAnsi="Arial Narrow" w:cstheme="minorHAnsi"/>
                <w:sz w:val="20"/>
                <w:szCs w:val="20"/>
              </w:rPr>
              <w:t>om ’n doelwit te bereik</w:t>
            </w:r>
            <w:r w:rsidR="001E78C9" w:rsidRPr="00296396">
              <w:rPr>
                <w:rFonts w:ascii="Arial Narrow" w:hAnsi="Arial Narrow" w:cstheme="minorHAnsi"/>
                <w:sz w:val="20"/>
                <w:szCs w:val="20"/>
              </w:rPr>
              <w:t>.</w:t>
            </w:r>
          </w:p>
          <w:p w:rsidR="001E78C9" w:rsidRPr="00296396" w:rsidRDefault="00A01A9D"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alternatiewe </w:t>
            </w:r>
            <w:r w:rsidR="00EB3FEE">
              <w:rPr>
                <w:rFonts w:ascii="Arial Narrow" w:hAnsi="Arial Narrow" w:cstheme="minorHAnsi"/>
                <w:sz w:val="20"/>
                <w:szCs w:val="20"/>
              </w:rPr>
              <w:t>stelle stappe</w:t>
            </w:r>
            <w:r w:rsidRPr="00296396">
              <w:rPr>
                <w:rFonts w:ascii="Arial Narrow" w:hAnsi="Arial Narrow" w:cstheme="minorHAnsi"/>
                <w:sz w:val="20"/>
                <w:szCs w:val="20"/>
              </w:rPr>
              <w:t xml:space="preserve"> te identifiseer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vra</w:t>
            </w:r>
            <w:r w:rsidR="001E78C9" w:rsidRPr="00296396">
              <w:rPr>
                <w:rFonts w:ascii="Arial Narrow" w:hAnsi="Arial Narrow" w:cstheme="minorHAnsi"/>
                <w:sz w:val="20"/>
                <w:szCs w:val="20"/>
              </w:rPr>
              <w:t>: “</w:t>
            </w:r>
            <w:r w:rsidRPr="00296396">
              <w:rPr>
                <w:rFonts w:ascii="Arial Narrow" w:hAnsi="Arial Narrow"/>
                <w:sz w:val="20"/>
                <w:szCs w:val="20"/>
              </w:rPr>
              <w:t>Wat kan verkeerd gaan</w:t>
            </w:r>
            <w:r w:rsidR="001E78C9" w:rsidRPr="00296396">
              <w:rPr>
                <w:rFonts w:ascii="Arial Narrow" w:hAnsi="Arial Narrow"/>
                <w:sz w:val="20"/>
                <w:szCs w:val="20"/>
              </w:rPr>
              <w:t xml:space="preserve">?”, </w:t>
            </w:r>
            <w:r w:rsidRPr="00296396">
              <w:rPr>
                <w:rFonts w:ascii="Arial Narrow" w:hAnsi="Arial Narrow"/>
                <w:sz w:val="20"/>
                <w:szCs w:val="20"/>
              </w:rPr>
              <w:t>bv</w:t>
            </w:r>
            <w:r w:rsidR="001E78C9" w:rsidRPr="00296396">
              <w:rPr>
                <w:rFonts w:ascii="Arial Narrow" w:hAnsi="Arial Narrow"/>
                <w:sz w:val="20"/>
                <w:szCs w:val="20"/>
              </w:rPr>
              <w:t>.</w:t>
            </w:r>
          </w:p>
          <w:p w:rsidR="001E78C9" w:rsidRPr="00296396" w:rsidRDefault="00A01A9D"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Verkeerde toevoer </w:t>
            </w:r>
            <w:r w:rsidR="00014539" w:rsidRPr="00296396">
              <w:rPr>
                <w:rFonts w:ascii="Arial Narrow" w:hAnsi="Arial Narrow" w:cstheme="minorHAnsi"/>
                <w:noProof w:val="0"/>
                <w:lang w:val="en-US"/>
              </w:rPr>
              <w:t>deur</w:t>
            </w:r>
            <w:r w:rsidRPr="00296396">
              <w:rPr>
                <w:rFonts w:ascii="Arial Narrow" w:hAnsi="Arial Narrow" w:cstheme="minorHAnsi"/>
                <w:noProof w:val="0"/>
                <w:lang w:val="en-US"/>
              </w:rPr>
              <w:t xml:space="preserve"> </w:t>
            </w:r>
            <w:r w:rsidR="00EB3FEE">
              <w:rPr>
                <w:rFonts w:ascii="Arial Narrow" w:hAnsi="Arial Narrow" w:cstheme="minorHAnsi"/>
                <w:noProof w:val="0"/>
                <w:lang w:val="en-US"/>
              </w:rPr>
              <w:t>gebruiker</w:t>
            </w:r>
            <w:r w:rsidR="001E78C9" w:rsidRPr="00296396">
              <w:rPr>
                <w:rFonts w:ascii="Arial Narrow" w:hAnsi="Arial Narrow" w:cstheme="minorHAnsi"/>
                <w:noProof w:val="0"/>
                <w:lang w:val="en-US"/>
              </w:rPr>
              <w:t>? (</w:t>
            </w:r>
            <w:r w:rsidRPr="00296396">
              <w:rPr>
                <w:rFonts w:ascii="Arial Narrow" w:hAnsi="Arial Narrow" w:cstheme="minorHAnsi"/>
                <w:noProof w:val="0"/>
                <w:lang w:val="en-US"/>
              </w:rPr>
              <w:t xml:space="preserve">bv. as </w:t>
            </w:r>
            <w:r w:rsidR="00EB3FEE">
              <w:rPr>
                <w:rFonts w:ascii="Arial Narrow" w:hAnsi="Arial Narrow" w:cstheme="minorHAnsi"/>
                <w:noProof w:val="0"/>
                <w:lang w:val="en-US"/>
              </w:rPr>
              <w:t>gebruiker ’n</w:t>
            </w:r>
            <w:r w:rsidRPr="00296396">
              <w:rPr>
                <w:rFonts w:ascii="Arial Narrow" w:hAnsi="Arial Narrow" w:cstheme="minorHAnsi"/>
                <w:noProof w:val="0"/>
                <w:lang w:val="en-US"/>
              </w:rPr>
              <w:t xml:space="preserve"> ongeldige PIN intik</w:t>
            </w:r>
            <w:r w:rsidR="001E78C9" w:rsidRPr="00296396">
              <w:rPr>
                <w:rFonts w:ascii="Arial Narrow" w:hAnsi="Arial Narrow" w:cstheme="minorHAnsi"/>
                <w:noProof w:val="0"/>
                <w:lang w:val="en-US"/>
              </w:rPr>
              <w:t xml:space="preserve">) </w:t>
            </w:r>
          </w:p>
          <w:p w:rsidR="001E78C9" w:rsidRPr="00296396" w:rsidRDefault="00014539"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Watter besigheidsreëls geld</w:t>
            </w:r>
            <w:r w:rsidR="001E78C9" w:rsidRPr="00296396">
              <w:rPr>
                <w:rFonts w:ascii="Arial Narrow" w:hAnsi="Arial Narrow" w:cstheme="minorHAnsi"/>
                <w:noProof w:val="0"/>
                <w:lang w:val="en-US"/>
              </w:rPr>
              <w:t>? (</w:t>
            </w:r>
            <w:r w:rsidRPr="00296396">
              <w:rPr>
                <w:rFonts w:ascii="Arial Narrow" w:hAnsi="Arial Narrow" w:cstheme="minorHAnsi"/>
                <w:noProof w:val="0"/>
                <w:lang w:val="en-US"/>
              </w:rPr>
              <w:t>bv</w:t>
            </w:r>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 xml:space="preserve">die </w:t>
            </w:r>
            <w:r w:rsidR="00EB3FEE">
              <w:rPr>
                <w:rFonts w:ascii="Arial Narrow" w:hAnsi="Arial Narrow" w:cstheme="minorHAnsi"/>
                <w:noProof w:val="0"/>
                <w:lang w:val="en-US"/>
              </w:rPr>
              <w:t>gebruiker</w:t>
            </w:r>
            <w:r w:rsidRPr="00296396">
              <w:rPr>
                <w:rFonts w:ascii="Arial Narrow" w:hAnsi="Arial Narrow" w:cstheme="minorHAnsi"/>
                <w:noProof w:val="0"/>
                <w:lang w:val="en-US"/>
              </w:rPr>
              <w:t xml:space="preserve"> spesifiseer meer geld as wat in sy rekening beskikbaar is</w:t>
            </w:r>
            <w:r w:rsidR="001E78C9" w:rsidRPr="00296396">
              <w:rPr>
                <w:rFonts w:ascii="Arial Narrow" w:hAnsi="Arial Narrow" w:cstheme="minorHAnsi"/>
                <w:noProof w:val="0"/>
                <w:lang w:val="en-US"/>
              </w:rPr>
              <w:t xml:space="preserve">) </w:t>
            </w:r>
          </w:p>
          <w:p w:rsidR="001E78C9" w:rsidRPr="00296396" w:rsidRDefault="00474EB3" w:rsidP="00D13C57">
            <w:pPr>
              <w:pStyle w:val="ListParagraph"/>
              <w:numPr>
                <w:ilvl w:val="0"/>
                <w:numId w:val="15"/>
              </w:numPr>
              <w:spacing w:after="60" w:line="269" w:lineRule="auto"/>
              <w:rPr>
                <w:rFonts w:ascii="Arial Narrow" w:hAnsi="Arial Narrow" w:cstheme="minorHAnsi"/>
              </w:rPr>
            </w:pPr>
            <w:r w:rsidRPr="00296396">
              <w:rPr>
                <w:rFonts w:ascii="Arial Narrow" w:hAnsi="Arial Narrow" w:cstheme="minorHAnsi"/>
                <w:noProof w:val="0"/>
                <w:lang w:val="en-US"/>
              </w:rPr>
              <w:t>Wat kan verkeerd gaan</w:t>
            </w:r>
            <w:r w:rsidR="001E78C9" w:rsidRPr="00296396">
              <w:rPr>
                <w:rFonts w:ascii="Arial Narrow" w:hAnsi="Arial Narrow" w:cstheme="minorHAnsi"/>
                <w:noProof w:val="0"/>
                <w:lang w:val="en-US"/>
              </w:rPr>
              <w:t>? (</w:t>
            </w:r>
            <w:r w:rsidRPr="00296396">
              <w:rPr>
                <w:rFonts w:ascii="Arial Narrow" w:hAnsi="Arial Narrow" w:cstheme="minorHAnsi"/>
                <w:noProof w:val="0"/>
                <w:lang w:val="en-US"/>
              </w:rPr>
              <w:t>bv. kaart het verval</w:t>
            </w:r>
            <w:r w:rsidR="001E78C9" w:rsidRPr="00296396">
              <w:rPr>
                <w:rFonts w:ascii="Arial Narrow" w:hAnsi="Arial Narrow" w:cstheme="minorHAnsi"/>
                <w:noProof w:val="0"/>
                <w:lang w:val="en-US"/>
              </w:rPr>
              <w:t>)</w:t>
            </w:r>
          </w:p>
        </w:tc>
      </w:tr>
      <w:tr w:rsidR="001E78C9"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b/>
                <w:bCs/>
                <w:sz w:val="20"/>
                <w:szCs w:val="20"/>
              </w:rPr>
            </w:pPr>
            <w:r w:rsidRPr="00296396">
              <w:rPr>
                <w:rFonts w:ascii="Arial Narrow" w:hAnsi="Arial Narrow" w:cstheme="minorHAnsi"/>
                <w:b/>
                <w:bCs/>
                <w:sz w:val="20"/>
                <w:szCs w:val="20"/>
              </w:rPr>
              <w:t>Toetsgeval</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EA1825"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’n Toetsgeval is ’n stel</w:t>
            </w:r>
            <w:r w:rsidR="001E78C9" w:rsidRPr="00296396">
              <w:rPr>
                <w:rFonts w:ascii="Arial Narrow" w:hAnsi="Arial Narrow" w:cstheme="minorHAnsi"/>
                <w:sz w:val="20"/>
                <w:szCs w:val="20"/>
              </w:rPr>
              <w:t xml:space="preserve"> </w:t>
            </w:r>
          </w:p>
          <w:p w:rsidR="001E78C9" w:rsidRPr="00296396" w:rsidRDefault="009C1F0E"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toetstoevoer</w:t>
            </w:r>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bv</w:t>
            </w:r>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toetsdata</w:t>
            </w:r>
          </w:p>
          <w:p w:rsidR="001E78C9" w:rsidRPr="00296396" w:rsidRDefault="009C1F0E"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uitvoervoorwaardes</w:t>
            </w:r>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aksies</w:t>
            </w:r>
            <w:r w:rsidR="001E78C9" w:rsidRPr="00296396">
              <w:rPr>
                <w:rFonts w:ascii="Arial Narrow" w:hAnsi="Arial Narrow" w:cstheme="minorHAnsi"/>
                <w:noProof w:val="0"/>
                <w:lang w:val="en-US"/>
              </w:rPr>
              <w:t>/</w:t>
            </w:r>
            <w:r w:rsidRPr="00296396">
              <w:rPr>
                <w:rFonts w:ascii="Arial Narrow" w:hAnsi="Arial Narrow" w:cstheme="minorHAnsi"/>
                <w:noProof w:val="0"/>
                <w:lang w:val="en-US"/>
              </w:rPr>
              <w:t xml:space="preserve"> gebeurtenisse</w:t>
            </w:r>
            <w:r w:rsidR="001E78C9" w:rsidRPr="00296396">
              <w:rPr>
                <w:rFonts w:ascii="Arial Narrow" w:hAnsi="Arial Narrow" w:cstheme="minorHAnsi"/>
                <w:noProof w:val="0"/>
                <w:lang w:val="en-US"/>
              </w:rPr>
              <w:t>/</w:t>
            </w:r>
            <w:r w:rsidRPr="00296396">
              <w:rPr>
                <w:rFonts w:ascii="Arial Narrow" w:hAnsi="Arial Narrow" w:cstheme="minorHAnsi"/>
                <w:noProof w:val="0"/>
                <w:lang w:val="en-US"/>
              </w:rPr>
              <w:t>toetse wat uitgevoer word</w:t>
            </w:r>
            <w:r w:rsidR="001E78C9" w:rsidRPr="00296396">
              <w:rPr>
                <w:rFonts w:ascii="Arial Narrow" w:hAnsi="Arial Narrow" w:cstheme="minorHAnsi"/>
                <w:noProof w:val="0"/>
                <w:lang w:val="en-US"/>
              </w:rPr>
              <w:t>)</w:t>
            </w:r>
          </w:p>
          <w:p w:rsidR="001E78C9" w:rsidRPr="00296396" w:rsidRDefault="009C1F0E"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verwagte resultate</w:t>
            </w:r>
            <w:r w:rsidR="001E78C9" w:rsidRPr="00296396">
              <w:rPr>
                <w:rFonts w:ascii="Arial Narrow" w:hAnsi="Arial Narrow" w:cstheme="minorHAnsi"/>
                <w:noProof w:val="0"/>
                <w:lang w:val="en-US"/>
              </w:rPr>
              <w:t xml:space="preserve"> </w:t>
            </w:r>
          </w:p>
          <w:p w:rsidR="001E78C9" w:rsidRPr="00296396" w:rsidRDefault="009C1F0E" w:rsidP="009C1F0E">
            <w:pPr>
              <w:spacing w:after="60" w:line="269" w:lineRule="auto"/>
              <w:rPr>
                <w:rFonts w:ascii="Arial Narrow" w:hAnsi="Arial Narrow" w:cstheme="minorHAnsi"/>
                <w:sz w:val="20"/>
                <w:szCs w:val="20"/>
              </w:rPr>
            </w:pPr>
            <w:r w:rsidRPr="00296396">
              <w:rPr>
                <w:rFonts w:ascii="Arial Narrow" w:hAnsi="Arial Narrow" w:cstheme="minorHAnsi"/>
                <w:sz w:val="20"/>
                <w:szCs w:val="20"/>
              </w:rPr>
              <w:t>wat vir ’n spesifieke doelwit</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gebruiksgeval</w:t>
            </w:r>
            <w:r w:rsidR="001E78C9" w:rsidRPr="00296396">
              <w:rPr>
                <w:rFonts w:ascii="Arial Narrow" w:hAnsi="Arial Narrow" w:cstheme="minorHAnsi"/>
                <w:sz w:val="20"/>
                <w:szCs w:val="20"/>
              </w:rPr>
              <w:t>)/</w:t>
            </w:r>
            <w:r w:rsidRPr="00296396">
              <w:rPr>
                <w:rFonts w:ascii="Arial Narrow" w:hAnsi="Arial Narrow" w:cstheme="minorHAnsi"/>
                <w:sz w:val="20"/>
                <w:szCs w:val="20"/>
              </w:rPr>
              <w:t xml:space="preserve"> </w:t>
            </w:r>
            <w:r w:rsidR="001E78C9" w:rsidRPr="00296396">
              <w:rPr>
                <w:rFonts w:ascii="Arial Narrow" w:hAnsi="Arial Narrow" w:cstheme="minorHAnsi"/>
                <w:sz w:val="20"/>
                <w:szCs w:val="20"/>
              </w:rPr>
              <w:t>spe</w:t>
            </w:r>
            <w:r w:rsidRPr="00296396">
              <w:rPr>
                <w:rFonts w:ascii="Arial Narrow" w:hAnsi="Arial Narrow" w:cstheme="minorHAnsi"/>
                <w:sz w:val="20"/>
                <w:szCs w:val="20"/>
              </w:rPr>
              <w:t>sifieke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aspek</w:t>
            </w:r>
            <w:r w:rsidR="001E78C9" w:rsidRPr="00296396">
              <w:rPr>
                <w:rFonts w:ascii="Arial Narrow" w:hAnsi="Arial Narrow" w:cstheme="minorHAnsi"/>
                <w:sz w:val="20"/>
                <w:szCs w:val="20"/>
              </w:rPr>
              <w:t>/</w:t>
            </w:r>
            <w:r w:rsidRPr="00296396">
              <w:rPr>
                <w:rFonts w:ascii="Arial Narrow" w:hAnsi="Arial Narrow" w:cstheme="minorHAnsi"/>
                <w:sz w:val="20"/>
                <w:szCs w:val="20"/>
              </w:rPr>
              <w:t>kenmerk</w:t>
            </w:r>
            <w:r w:rsidR="00AA1204">
              <w:rPr>
                <w:rFonts w:ascii="Arial Narrow" w:hAnsi="Arial Narrow" w:cstheme="minorHAnsi"/>
                <w:sz w:val="20"/>
                <w:szCs w:val="20"/>
              </w:rPr>
              <w:t>/funksie</w:t>
            </w:r>
            <w:r w:rsidRPr="00296396">
              <w:rPr>
                <w:rFonts w:ascii="Arial Narrow" w:hAnsi="Arial Narrow" w:cstheme="minorHAnsi"/>
                <w:sz w:val="20"/>
                <w:szCs w:val="20"/>
              </w:rPr>
              <w:t xml:space="preserve"> ontwikkel is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soos om ’n spesifieke programroete uit te voer of om die voldoening aan ’n spesifieke vereiste te verifieer</w:t>
            </w:r>
            <w:r w:rsidR="001E78C9" w:rsidRPr="00296396">
              <w:rPr>
                <w:rFonts w:ascii="Arial Narrow" w:hAnsi="Arial Narrow" w:cstheme="minorHAnsi"/>
                <w:sz w:val="20"/>
                <w:szCs w:val="20"/>
              </w:rPr>
              <w:t xml:space="preserve"> </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Dit help die toetser/programmeerder om foute/swakhede/moontlike faling uit te wys en dit reg te maak</w:t>
            </w:r>
            <w:r w:rsidR="001E78C9" w:rsidRPr="00296396">
              <w:rPr>
                <w:rFonts w:ascii="Arial Narrow" w:hAnsi="Arial Narrow" w:cstheme="minorHAnsi"/>
                <w:sz w:val="20"/>
                <w:szCs w:val="20"/>
              </w:rPr>
              <w:t xml:space="preserve"> </w:t>
            </w:r>
          </w:p>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Ondersoek toevoere en afvoere om te bepaal of ’n </w:t>
            </w:r>
            <w:r w:rsidR="00AA1204">
              <w:rPr>
                <w:rFonts w:ascii="Arial Narrow" w:hAnsi="Arial Narrow" w:cstheme="minorHAnsi"/>
                <w:sz w:val="20"/>
                <w:szCs w:val="20"/>
              </w:rPr>
              <w:t>program</w:t>
            </w:r>
            <w:r w:rsidRPr="00296396">
              <w:rPr>
                <w:rFonts w:ascii="Arial Narrow" w:hAnsi="Arial Narrow" w:cstheme="minorHAnsi"/>
                <w:sz w:val="20"/>
                <w:szCs w:val="20"/>
              </w:rPr>
              <w:t>/eenheid korrek werk</w:t>
            </w:r>
            <w:r w:rsidR="001E78C9" w:rsidRPr="00296396">
              <w:rPr>
                <w:rFonts w:ascii="Arial Narrow" w:hAnsi="Arial Narrow" w:cstheme="minorHAnsi"/>
                <w:sz w:val="20"/>
                <w:szCs w:val="20"/>
              </w:rPr>
              <w:t xml:space="preserve"> </w:t>
            </w:r>
          </w:p>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Elke vereiste of doelwit wat van die program verwag word om te bereik, het ten minste een toetsgeval nodig</w:t>
            </w:r>
            <w:r w:rsidR="00AA1204">
              <w:rPr>
                <w:rFonts w:ascii="Arial Narrow" w:hAnsi="Arial Narrow" w:cstheme="minorHAnsi"/>
                <w:sz w:val="20"/>
                <w:szCs w:val="20"/>
              </w:rPr>
              <w:t>.</w:t>
            </w:r>
            <w:r w:rsidR="001E78C9" w:rsidRPr="00296396">
              <w:rPr>
                <w:rFonts w:ascii="Arial Narrow" w:hAnsi="Arial Narrow" w:cstheme="minorHAnsi"/>
                <w:sz w:val="20"/>
                <w:szCs w:val="20"/>
              </w:rPr>
              <w:t xml:space="preserve"> </w:t>
            </w:r>
          </w:p>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Voorbeeld van toetsgevalle vir suksesvolle onttrekking</w:t>
            </w:r>
            <w:r w:rsidR="009313FF" w:rsidRPr="00296396">
              <w:rPr>
                <w:rFonts w:ascii="Arial Narrow" w:hAnsi="Arial Narrow" w:cstheme="minorHAnsi"/>
                <w:sz w:val="20"/>
                <w:szCs w:val="20"/>
              </w:rPr>
              <w:t xml:space="preserve"> van kontant</w:t>
            </w:r>
            <w:r w:rsidR="001E78C9" w:rsidRPr="00296396">
              <w:rPr>
                <w:rFonts w:ascii="Arial Narrow" w:hAnsi="Arial Narrow" w:cstheme="minorHAnsi"/>
                <w:sz w:val="20"/>
                <w:szCs w:val="20"/>
              </w:rPr>
              <w:t>:</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bedrag ingesleutel</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rekening se balans</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daaglikse limiet</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hoeveelheid geld beskikbaar in die OTM</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9313FF"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mislukkings (faling) op te spoor of voldoening aan vereistes te verifieer </w:t>
            </w:r>
            <w:r w:rsidR="001E78C9" w:rsidRPr="00296396">
              <w:rPr>
                <w:rFonts w:ascii="Arial Narrow" w:hAnsi="Arial Narrow" w:cstheme="minorHAnsi"/>
                <w:sz w:val="20"/>
                <w:szCs w:val="20"/>
              </w:rPr>
              <w:t xml:space="preserve"> </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foute uit te wys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m.a.w. om funksionaliteit te toets</w:t>
            </w:r>
            <w:r w:rsidR="001E78C9" w:rsidRPr="00296396">
              <w:rPr>
                <w:rFonts w:ascii="Arial Narrow" w:hAnsi="Arial Narrow" w:cstheme="minorHAnsi"/>
                <w:sz w:val="20"/>
                <w:szCs w:val="20"/>
              </w:rPr>
              <w:t xml:space="preserve"> </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te verifieer dat die program aan die gebruiker se behoeftes te voldoen</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die programmeerder te verseker dat die program doen wat verwag word dit moet doen</w:t>
            </w:r>
          </w:p>
          <w:p w:rsidR="001E78C9" w:rsidRPr="00296396" w:rsidRDefault="001E78C9" w:rsidP="001E78C9">
            <w:pPr>
              <w:spacing w:after="60" w:line="269" w:lineRule="auto"/>
              <w:rPr>
                <w:rFonts w:ascii="Arial Narrow" w:hAnsi="Arial Narrow" w:cstheme="minorHAnsi"/>
                <w:sz w:val="20"/>
                <w:szCs w:val="20"/>
              </w:rPr>
            </w:pPr>
          </w:p>
        </w:tc>
      </w:tr>
      <w:tr w:rsidR="001E78C9" w:rsidRPr="00296396" w:rsidTr="00DB2D5E">
        <w:trPr>
          <w:cantSplit/>
        </w:trPr>
        <w:tc>
          <w:tcPr>
            <w:tcW w:w="671" w:type="pct"/>
            <w:tcBorders>
              <w:bottom w:val="single" w:sz="4" w:space="0" w:color="auto"/>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lastRenderedPageBreak/>
              <w:t>Aanvaardingstoets</w:t>
            </w:r>
          </w:p>
          <w:p w:rsidR="001E78C9" w:rsidRPr="00296396" w:rsidRDefault="001E78C9" w:rsidP="00F971C4">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w:t>
            </w:r>
            <w:r w:rsidR="00F971C4" w:rsidRPr="00296396">
              <w:rPr>
                <w:rFonts w:ascii="Arial Narrow" w:hAnsi="Arial Narrow" w:cstheme="minorHAnsi"/>
                <w:b/>
                <w:bCs/>
                <w:sz w:val="20"/>
                <w:szCs w:val="20"/>
              </w:rPr>
              <w:t>Bevestigings</w:t>
            </w:r>
            <w:r w:rsidRPr="00296396">
              <w:rPr>
                <w:rFonts w:ascii="Arial Narrow" w:hAnsi="Arial Narrow" w:cstheme="minorHAnsi"/>
                <w:b/>
                <w:bCs/>
                <w:sz w:val="20"/>
                <w:szCs w:val="20"/>
              </w:rPr>
              <w:t>)</w:t>
            </w:r>
          </w:p>
        </w:tc>
        <w:tc>
          <w:tcPr>
            <w:tcW w:w="1320"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Aanvaardingstoetse is</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toetsgevalle wat vanuit gebruikerstories/gebruiks-gevalle ontwikkel word</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en verteenwoordig ’n verwagte resultaat vanaf die stelsel (bereiking van die doel/waarde wat die gebruiker uit die stelsel sal kry, bv. die kontant).</w:t>
            </w:r>
          </w:p>
          <w:p w:rsidR="001E78C9" w:rsidRPr="00296396" w:rsidRDefault="009313FF" w:rsidP="009313FF">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Uiteindelik voorsien dit die kriteria waarteen die uitkoms of doelwit van die gebruikerstorie/vereistes getoets kan word</w:t>
            </w:r>
            <w:r w:rsidR="001E78C9" w:rsidRPr="00296396">
              <w:rPr>
                <w:rFonts w:ascii="Arial Narrow" w:hAnsi="Arial Narrow" w:cstheme="minorHAnsi"/>
                <w:sz w:val="20"/>
                <w:szCs w:val="20"/>
              </w:rPr>
              <w:t>.</w:t>
            </w:r>
          </w:p>
        </w:tc>
        <w:tc>
          <w:tcPr>
            <w:tcW w:w="1767"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296396" w:rsidRDefault="001E78C9"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Verifi</w:t>
            </w:r>
            <w:r w:rsidR="009313FF" w:rsidRPr="00296396">
              <w:rPr>
                <w:rFonts w:ascii="Arial Narrow" w:hAnsi="Arial Narrow" w:cstheme="minorHAnsi"/>
                <w:sz w:val="20"/>
                <w:szCs w:val="20"/>
              </w:rPr>
              <w:t>eer dat die doelwit van die gebruikerstorie/gebruiksgeval bereik is</w:t>
            </w:r>
            <w:r w:rsidRPr="00296396">
              <w:rPr>
                <w:rFonts w:ascii="Arial Narrow" w:hAnsi="Arial Narrow" w:cstheme="minorHAnsi"/>
                <w:sz w:val="20"/>
                <w:szCs w:val="20"/>
              </w:rPr>
              <w:t>.</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Sê vir die gebruiker hoe die doelwit/funksionaliteit bevestig gaan word.</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Sê aan die </w:t>
            </w:r>
            <w:r w:rsidR="00775F2E" w:rsidRPr="00296396">
              <w:rPr>
                <w:rFonts w:ascii="Arial Narrow" w:hAnsi="Arial Narrow" w:cstheme="minorHAnsi"/>
                <w:sz w:val="20"/>
                <w:szCs w:val="20"/>
              </w:rPr>
              <w:t>ontwerper/programmeerder hoe hy/sy sal weet dat ’n gebruikerstorie/gebruiksgeval korrek</w:t>
            </w:r>
            <w:r w:rsidR="001E78C9" w:rsidRPr="00296396">
              <w:rPr>
                <w:rFonts w:ascii="Arial Narrow" w:hAnsi="Arial Narrow" w:cstheme="minorHAnsi"/>
                <w:sz w:val="20"/>
                <w:szCs w:val="20"/>
              </w:rPr>
              <w:t xml:space="preserve"> </w:t>
            </w:r>
            <w:r w:rsidR="00775F2E" w:rsidRPr="00296396">
              <w:rPr>
                <w:rFonts w:ascii="Arial Narrow" w:hAnsi="Arial Narrow" w:cstheme="minorHAnsi"/>
                <w:sz w:val="20"/>
                <w:szCs w:val="20"/>
              </w:rPr>
              <w:t>geïmplementeer is</w:t>
            </w:r>
            <w:r w:rsidR="001E78C9" w:rsidRPr="00296396">
              <w:rPr>
                <w:rFonts w:ascii="Arial Narrow" w:hAnsi="Arial Narrow" w:cstheme="minorHAnsi"/>
                <w:sz w:val="20"/>
                <w:szCs w:val="20"/>
              </w:rPr>
              <w:t>.</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Verseker dat elke program uitvoer, alhoewel slegs met die geïmplementeerde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funksies</w:t>
            </w:r>
            <w:r w:rsidR="001E78C9" w:rsidRPr="00296396">
              <w:rPr>
                <w:rFonts w:ascii="Arial Narrow" w:hAnsi="Arial Narrow" w:cstheme="minorHAnsi"/>
                <w:sz w:val="20"/>
                <w:szCs w:val="20"/>
              </w:rPr>
              <w:t>.</w:t>
            </w:r>
          </w:p>
          <w:p w:rsidR="001E78C9" w:rsidRPr="00296396" w:rsidRDefault="00775F2E" w:rsidP="001E78C9">
            <w:pPr>
              <w:spacing w:before="62" w:after="60" w:line="269" w:lineRule="auto"/>
              <w:rPr>
                <w:rFonts w:ascii="Arial Narrow" w:hAnsi="Arial Narrow" w:cstheme="minorHAnsi"/>
                <w:b/>
                <w:sz w:val="20"/>
                <w:szCs w:val="20"/>
              </w:rPr>
            </w:pPr>
            <w:r w:rsidRPr="00296396">
              <w:rPr>
                <w:rFonts w:ascii="Arial Narrow" w:hAnsi="Arial Narrow" w:cstheme="minorHAnsi"/>
                <w:b/>
                <w:sz w:val="20"/>
                <w:szCs w:val="20"/>
              </w:rPr>
              <w:t>Ek</w:t>
            </w:r>
            <w:r w:rsidR="001E78C9" w:rsidRPr="00296396">
              <w:rPr>
                <w:rFonts w:ascii="Arial Narrow" w:hAnsi="Arial Narrow" w:cstheme="minorHAnsi"/>
                <w:b/>
                <w:sz w:val="20"/>
                <w:szCs w:val="20"/>
              </w:rPr>
              <w:t xml:space="preserve"> </w:t>
            </w:r>
            <w:r w:rsidR="001E78C9" w:rsidRPr="00296396">
              <w:rPr>
                <w:rFonts w:ascii="Arial Narrow" w:hAnsi="Arial Narrow" w:cstheme="minorHAnsi"/>
                <w:sz w:val="20"/>
                <w:szCs w:val="20"/>
              </w:rPr>
              <w:t>(</w:t>
            </w:r>
            <w:r w:rsidR="00AA1204">
              <w:rPr>
                <w:rFonts w:ascii="Arial Narrow" w:hAnsi="Arial Narrow" w:cstheme="minorHAnsi"/>
                <w:sz w:val="20"/>
                <w:szCs w:val="20"/>
              </w:rPr>
              <w:t>gebruiker</w:t>
            </w:r>
            <w:r w:rsidR="001E78C9" w:rsidRPr="00296396">
              <w:rPr>
                <w:rFonts w:ascii="Arial Narrow" w:hAnsi="Arial Narrow" w:cstheme="minorHAnsi"/>
                <w:sz w:val="20"/>
                <w:szCs w:val="20"/>
              </w:rPr>
              <w:t xml:space="preserve">) </w:t>
            </w:r>
            <w:r w:rsidRPr="00296396">
              <w:rPr>
                <w:rFonts w:ascii="Arial Narrow" w:hAnsi="Arial Narrow" w:cstheme="minorHAnsi"/>
                <w:b/>
                <w:sz w:val="20"/>
                <w:szCs w:val="20"/>
              </w:rPr>
              <w:t>weet dit is suksesvol</w:t>
            </w:r>
            <w:r w:rsidR="001E78C9" w:rsidRPr="00296396">
              <w:rPr>
                <w:rFonts w:ascii="Arial Narrow" w:hAnsi="Arial Narrow" w:cstheme="minorHAnsi"/>
                <w:b/>
                <w:sz w:val="20"/>
                <w:szCs w:val="20"/>
              </w:rPr>
              <w:t>/</w:t>
            </w:r>
            <w:r w:rsidRPr="00296396">
              <w:rPr>
                <w:rFonts w:ascii="Arial Narrow" w:hAnsi="Arial Narrow" w:cstheme="minorHAnsi"/>
                <w:b/>
                <w:sz w:val="20"/>
                <w:szCs w:val="20"/>
              </w:rPr>
              <w:t>bereik</w:t>
            </w:r>
            <w:r w:rsidR="001E78C9" w:rsidRPr="00296396">
              <w:rPr>
                <w:rFonts w:ascii="Arial Narrow" w:hAnsi="Arial Narrow" w:cstheme="minorHAnsi"/>
                <w:b/>
                <w:sz w:val="20"/>
                <w:szCs w:val="20"/>
              </w:rPr>
              <w:t xml:space="preserve"> w</w:t>
            </w:r>
            <w:r w:rsidRPr="00296396">
              <w:rPr>
                <w:rFonts w:ascii="Arial Narrow" w:hAnsi="Arial Narrow" w:cstheme="minorHAnsi"/>
                <w:b/>
                <w:sz w:val="20"/>
                <w:szCs w:val="20"/>
              </w:rPr>
              <w:t>anneer</w:t>
            </w:r>
          </w:p>
          <w:p w:rsidR="001E78C9" w:rsidRPr="00296396" w:rsidRDefault="001E78C9"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t>
            </w:r>
            <w:r w:rsidR="00AA1204">
              <w:rPr>
                <w:rFonts w:ascii="Arial Narrow" w:hAnsi="Arial Narrow" w:cstheme="minorHAnsi"/>
                <w:sz w:val="20"/>
                <w:szCs w:val="20"/>
              </w:rPr>
              <w:t>gebruiker</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bv. Ek</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(werkwoord/aksie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bv</w:t>
            </w:r>
            <w:r w:rsidR="001E78C9" w:rsidRPr="00296396">
              <w:rPr>
                <w:rFonts w:ascii="Arial Narrow" w:hAnsi="Arial Narrow" w:cstheme="minorHAnsi"/>
                <w:sz w:val="20"/>
                <w:szCs w:val="20"/>
              </w:rPr>
              <w:t>. s</w:t>
            </w:r>
            <w:r w:rsidRPr="00296396">
              <w:rPr>
                <w:rFonts w:ascii="Arial Narrow" w:hAnsi="Arial Narrow" w:cstheme="minorHAnsi"/>
                <w:sz w:val="20"/>
                <w:szCs w:val="20"/>
              </w:rPr>
              <w:t>ien</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doen, hoor, neem</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ens</w:t>
            </w:r>
            <w:r w:rsidR="001E78C9" w:rsidRPr="00296396">
              <w:rPr>
                <w:rFonts w:ascii="Arial Narrow" w:hAnsi="Arial Narrow" w:cstheme="minorHAnsi"/>
                <w:sz w:val="20"/>
                <w:szCs w:val="20"/>
              </w:rPr>
              <w:t>.</w:t>
            </w:r>
          </w:p>
          <w:p w:rsidR="001E78C9" w:rsidRPr="00296396" w:rsidRDefault="001E78C9" w:rsidP="00775F2E">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t>
            </w:r>
            <w:r w:rsidR="00775F2E" w:rsidRPr="00296396">
              <w:rPr>
                <w:rFonts w:ascii="Arial Narrow" w:hAnsi="Arial Narrow" w:cstheme="minorHAnsi"/>
                <w:sz w:val="20"/>
                <w:szCs w:val="20"/>
              </w:rPr>
              <w:t>Waarneembare resultaat</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bv</w:t>
            </w:r>
            <w:r w:rsidRPr="00296396">
              <w:rPr>
                <w:rFonts w:ascii="Arial Narrow" w:hAnsi="Arial Narrow" w:cstheme="minorHAnsi"/>
                <w:sz w:val="20"/>
                <w:szCs w:val="20"/>
              </w:rPr>
              <w:t>.(</w:t>
            </w:r>
            <w:r w:rsidR="00775F2E" w:rsidRPr="00296396">
              <w:rPr>
                <w:rFonts w:ascii="Arial Narrow" w:hAnsi="Arial Narrow" w:cstheme="minorHAnsi"/>
                <w:sz w:val="20"/>
                <w:szCs w:val="20"/>
              </w:rPr>
              <w:t>sien</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boodskap</w:t>
            </w:r>
            <w:r w:rsidRPr="00296396">
              <w:rPr>
                <w:rFonts w:ascii="Arial Narrow" w:hAnsi="Arial Narrow" w:cstheme="minorHAnsi"/>
                <w:sz w:val="20"/>
                <w:szCs w:val="20"/>
              </w:rPr>
              <w:t>, (</w:t>
            </w:r>
            <w:r w:rsidR="00775F2E" w:rsidRPr="00296396">
              <w:rPr>
                <w:rFonts w:ascii="Arial Narrow" w:hAnsi="Arial Narrow" w:cstheme="minorHAnsi"/>
                <w:sz w:val="20"/>
                <w:szCs w:val="20"/>
              </w:rPr>
              <w:t>neem</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kontant</w:t>
            </w:r>
            <w:r w:rsidRPr="00296396">
              <w:rPr>
                <w:rFonts w:ascii="Arial Narrow" w:hAnsi="Arial Narrow" w:cstheme="minorHAnsi"/>
                <w:sz w:val="20"/>
                <w:szCs w:val="20"/>
              </w:rPr>
              <w:t>, e</w:t>
            </w:r>
            <w:r w:rsidR="00775F2E" w:rsidRPr="00296396">
              <w:rPr>
                <w:rFonts w:ascii="Arial Narrow" w:hAnsi="Arial Narrow" w:cstheme="minorHAnsi"/>
                <w:sz w:val="20"/>
                <w:szCs w:val="20"/>
              </w:rPr>
              <w:t>ns</w:t>
            </w:r>
            <w:r w:rsidRPr="00296396">
              <w:rPr>
                <w:rFonts w:ascii="Arial Narrow" w:hAnsi="Arial Narrow" w:cstheme="minorHAnsi"/>
                <w:sz w:val="20"/>
                <w:szCs w:val="20"/>
              </w:rPr>
              <w:t>.</w:t>
            </w:r>
          </w:p>
        </w:tc>
        <w:tc>
          <w:tcPr>
            <w:tcW w:w="1242"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Sodat die programmeerder sal weet wanneer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dit wat die gebruiker wou hê</w:t>
            </w:r>
            <w:r w:rsidR="001E78C9" w:rsidRPr="00296396">
              <w:rPr>
                <w:rFonts w:ascii="Arial Narrow" w:hAnsi="Arial Narrow" w:cstheme="minorHAnsi"/>
                <w:sz w:val="20"/>
                <w:szCs w:val="20"/>
              </w:rPr>
              <w:t>;</w:t>
            </w:r>
            <w:r w:rsidRPr="00296396">
              <w:rPr>
                <w:rFonts w:ascii="Arial Narrow" w:hAnsi="Arial Narrow" w:cstheme="minorHAnsi"/>
                <w:sz w:val="20"/>
                <w:szCs w:val="20"/>
              </w:rPr>
              <w:t xml:space="preserve"> bereik is.</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Sodat die gebruiker sal weet wanneer die taak/eenheid voltooi is en as voltooid afgemerk kan word.</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te verseker die program is ontwerp om die gebruiker se kriteria te slaag.</w:t>
            </w:r>
          </w:p>
          <w:p w:rsidR="001E78C9" w:rsidRPr="00296396" w:rsidRDefault="00775F2E" w:rsidP="00775F2E">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Help om scenario’s te identifiseer waaraan gebruikers/ontleders en/of ontwerpers moontlik nie gedink het nie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identifiseer onvolledige gebruikerstories of </w:t>
            </w:r>
            <w:r w:rsidRPr="00296396">
              <w:rPr>
                <w:rFonts w:ascii="Arial Narrow" w:hAnsi="Arial Narrow" w:cstheme="minorHAnsi"/>
                <w:i/>
                <w:sz w:val="20"/>
                <w:szCs w:val="20"/>
              </w:rPr>
              <w:t>spikes</w:t>
            </w:r>
            <w:r w:rsidR="001E78C9" w:rsidRPr="00296396">
              <w:rPr>
                <w:rFonts w:ascii="Arial Narrow" w:hAnsi="Arial Narrow" w:cstheme="minorHAnsi"/>
                <w:sz w:val="20"/>
                <w:szCs w:val="20"/>
              </w:rPr>
              <w:t>).</w:t>
            </w:r>
          </w:p>
        </w:tc>
      </w:tr>
      <w:tr w:rsidR="001E78C9" w:rsidRPr="00296396" w:rsidTr="00DB2D5E">
        <w:trPr>
          <w:cantSplit/>
        </w:trPr>
        <w:tc>
          <w:tcPr>
            <w:tcW w:w="671"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b/>
                <w:bCs/>
                <w:sz w:val="20"/>
                <w:szCs w:val="20"/>
              </w:rPr>
            </w:pPr>
            <w:r w:rsidRPr="00296396">
              <w:rPr>
                <w:rFonts w:ascii="Arial Narrow" w:hAnsi="Arial Narrow" w:cstheme="minorHAnsi"/>
                <w:b/>
                <w:bCs/>
                <w:sz w:val="20"/>
                <w:szCs w:val="20"/>
              </w:rPr>
              <w:t>Eenheidstoets</w:t>
            </w:r>
          </w:p>
        </w:tc>
        <w:tc>
          <w:tcPr>
            <w:tcW w:w="1320"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EA1825"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Eenheidstoets is</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toetsgevalle wat deur die programmeerder ontwikkel word om ’n funksionaliteit/een kenmerk op ’n slag te toets.</w:t>
            </w:r>
          </w:p>
          <w:p w:rsidR="001E78C9" w:rsidRPr="00296396" w:rsidRDefault="001E78C9" w:rsidP="00775F2E">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t>
            </w:r>
            <w:r w:rsidR="00775F2E" w:rsidRPr="00296396">
              <w:rPr>
                <w:rFonts w:ascii="Arial Narrow" w:hAnsi="Arial Narrow" w:cstheme="minorHAnsi"/>
                <w:sz w:val="20"/>
                <w:szCs w:val="20"/>
              </w:rPr>
              <w:t>’n Eenheid is die kleinste toetsbare deel van ’n program/stelsel, soos funksies/prosedures, metodes, koppelvlakke, ens</w:t>
            </w:r>
            <w:r w:rsidRPr="00296396">
              <w:rPr>
                <w:rFonts w:ascii="Arial Narrow" w:hAnsi="Arial Narrow" w:cstheme="minorHAnsi"/>
                <w:sz w:val="20"/>
                <w:szCs w:val="20"/>
              </w:rPr>
              <w:t>.)</w:t>
            </w:r>
          </w:p>
        </w:tc>
        <w:tc>
          <w:tcPr>
            <w:tcW w:w="1767"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EA1825"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Wys programmeringsfoute uit</w:t>
            </w:r>
          </w:p>
          <w:p w:rsidR="001E78C9" w:rsidRPr="00296396" w:rsidRDefault="001E78C9" w:rsidP="001E78C9">
            <w:pPr>
              <w:spacing w:before="62" w:after="60" w:line="269" w:lineRule="auto"/>
              <w:rPr>
                <w:rFonts w:ascii="Arial Narrow" w:hAnsi="Arial Narrow" w:cstheme="minorHAnsi"/>
                <w:sz w:val="20"/>
                <w:szCs w:val="20"/>
              </w:rPr>
            </w:pPr>
          </w:p>
        </w:tc>
        <w:tc>
          <w:tcPr>
            <w:tcW w:w="124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Om elke gedeelte van ’n program te isoleer en te wys dat </w:t>
            </w:r>
            <w:r w:rsidR="00086971" w:rsidRPr="00296396">
              <w:rPr>
                <w:rFonts w:ascii="Arial Narrow" w:hAnsi="Arial Narrow" w:cstheme="minorHAnsi"/>
                <w:sz w:val="20"/>
                <w:szCs w:val="20"/>
              </w:rPr>
              <w:t xml:space="preserve">al </w:t>
            </w:r>
            <w:r w:rsidRPr="00296396">
              <w:rPr>
                <w:rFonts w:ascii="Arial Narrow" w:hAnsi="Arial Narrow" w:cstheme="minorHAnsi"/>
                <w:sz w:val="20"/>
                <w:szCs w:val="20"/>
              </w:rPr>
              <w:t xml:space="preserve">die </w:t>
            </w:r>
            <w:r w:rsidR="00086971" w:rsidRPr="00296396">
              <w:rPr>
                <w:rFonts w:ascii="Arial Narrow" w:hAnsi="Arial Narrow" w:cstheme="minorHAnsi"/>
                <w:sz w:val="20"/>
                <w:szCs w:val="20"/>
              </w:rPr>
              <w:t>individuele</w:t>
            </w:r>
            <w:r w:rsidRPr="00296396">
              <w:rPr>
                <w:rFonts w:ascii="Arial Narrow" w:hAnsi="Arial Narrow" w:cstheme="minorHAnsi"/>
                <w:sz w:val="20"/>
                <w:szCs w:val="20"/>
              </w:rPr>
              <w:t xml:space="preserve"> dele korrek is</w:t>
            </w:r>
            <w:r w:rsidR="00086971" w:rsidRPr="00296396">
              <w:rPr>
                <w:rFonts w:ascii="Arial Narrow" w:hAnsi="Arial Narrow" w:cstheme="minorHAnsi"/>
                <w:sz w:val="20"/>
                <w:szCs w:val="20"/>
              </w:rPr>
              <w:t>.</w:t>
            </w:r>
            <w:r w:rsidR="001E78C9" w:rsidRPr="00296396">
              <w:rPr>
                <w:rFonts w:ascii="Arial Narrow" w:hAnsi="Arial Narrow" w:cstheme="minorHAnsi"/>
                <w:sz w:val="20"/>
                <w:szCs w:val="20"/>
              </w:rPr>
              <w:t xml:space="preserve"> </w:t>
            </w:r>
          </w:p>
          <w:p w:rsidR="001E78C9" w:rsidRPr="00296396" w:rsidRDefault="00086971"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te verseker dat die kode aan die ontwerp voldoen en uitvoer soos dit veronderstel is om uit te voer.</w:t>
            </w:r>
          </w:p>
          <w:p w:rsidR="001E78C9" w:rsidRPr="00296396" w:rsidRDefault="001E78C9" w:rsidP="001E78C9">
            <w:pPr>
              <w:spacing w:before="62" w:after="60" w:line="269" w:lineRule="auto"/>
              <w:rPr>
                <w:rFonts w:ascii="Arial Narrow" w:hAnsi="Arial Narrow" w:cstheme="minorHAnsi"/>
                <w:sz w:val="20"/>
                <w:szCs w:val="20"/>
              </w:rPr>
            </w:pPr>
          </w:p>
        </w:tc>
      </w:tr>
    </w:tbl>
    <w:p w:rsidR="001E78C9" w:rsidRPr="00296396" w:rsidRDefault="001E78C9" w:rsidP="001E78C9"/>
    <w:p w:rsidR="001E78C9" w:rsidRPr="00296396" w:rsidRDefault="001E78C9" w:rsidP="001E78C9">
      <w:pPr>
        <w:suppressAutoHyphens w:val="0"/>
        <w:sectPr w:rsidR="001E78C9" w:rsidRPr="00296396" w:rsidSect="00CA5ABC">
          <w:headerReference w:type="default" r:id="rId22"/>
          <w:footnotePr>
            <w:pos w:val="beneathText"/>
          </w:footnotePr>
          <w:pgSz w:w="16838" w:h="11906" w:orient="landscape" w:code="9"/>
          <w:pgMar w:top="1134" w:right="1134" w:bottom="1134" w:left="1134" w:header="567" w:footer="567" w:gutter="0"/>
          <w:pgNumType w:fmt="lowerRoman"/>
          <w:cols w:space="720"/>
          <w:docGrid w:linePitch="326"/>
        </w:sectPr>
      </w:pPr>
    </w:p>
    <w:p w:rsidR="001E78C9" w:rsidRPr="00296396"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bookmarkStart w:id="13" w:name="_Toc381298507"/>
      <w:r w:rsidRPr="00296396">
        <w:rPr>
          <w:rFonts w:ascii="Cambria" w:hAnsi="Cambria"/>
          <w:b/>
          <w:smallCaps/>
          <w:spacing w:val="20"/>
          <w:kern w:val="28"/>
          <w:sz w:val="28"/>
          <w:szCs w:val="28"/>
          <w:lang w:eastAsia="en-US" w:bidi="en-US"/>
        </w:rPr>
        <w:lastRenderedPageBreak/>
        <w:t>Bylaag</w:t>
      </w:r>
      <w:r w:rsidR="001E78C9" w:rsidRPr="00296396">
        <w:rPr>
          <w:rFonts w:ascii="Cambria" w:hAnsi="Cambria"/>
          <w:b/>
          <w:smallCaps/>
          <w:spacing w:val="20"/>
          <w:kern w:val="28"/>
          <w:sz w:val="28"/>
          <w:szCs w:val="28"/>
          <w:lang w:eastAsia="en-US" w:bidi="en-US"/>
        </w:rPr>
        <w:t xml:space="preserve"> </w:t>
      </w:r>
      <w:r w:rsidR="0013490D">
        <w:rPr>
          <w:rFonts w:ascii="Cambria" w:hAnsi="Cambria"/>
          <w:b/>
          <w:smallCaps/>
          <w:spacing w:val="20"/>
          <w:kern w:val="28"/>
          <w:sz w:val="28"/>
          <w:szCs w:val="28"/>
          <w:lang w:eastAsia="en-US" w:bidi="en-US"/>
        </w:rPr>
        <w:t>G</w:t>
      </w:r>
      <w:r w:rsidR="001E78C9" w:rsidRPr="00296396">
        <w:rPr>
          <w:rFonts w:ascii="Cambria" w:hAnsi="Cambria"/>
          <w:b/>
          <w:smallCaps/>
          <w:spacing w:val="20"/>
          <w:kern w:val="28"/>
          <w:sz w:val="28"/>
          <w:szCs w:val="28"/>
          <w:lang w:eastAsia="en-US" w:bidi="en-US"/>
        </w:rPr>
        <w:t xml:space="preserve"> – </w:t>
      </w:r>
      <w:bookmarkEnd w:id="13"/>
      <w:r w:rsidRPr="00296396">
        <w:rPr>
          <w:rFonts w:ascii="Cambria" w:hAnsi="Cambria"/>
          <w:b/>
          <w:smallCaps/>
          <w:spacing w:val="20"/>
          <w:kern w:val="28"/>
          <w:sz w:val="28"/>
          <w:szCs w:val="28"/>
          <w:lang w:eastAsia="en-US" w:bidi="en-US"/>
        </w:rPr>
        <w:t>Voorbeeld</w:t>
      </w:r>
    </w:p>
    <w:p w:rsidR="001E78C9" w:rsidRDefault="00F971C4" w:rsidP="001E78C9">
      <w:pPr>
        <w:pStyle w:val="BodyText"/>
        <w:spacing w:after="200" w:line="276" w:lineRule="auto"/>
        <w:rPr>
          <w:rFonts w:asciiTheme="minorHAnsi" w:hAnsiTheme="minorHAnsi" w:cstheme="minorHAnsi"/>
          <w:b/>
          <w:sz w:val="22"/>
          <w:szCs w:val="22"/>
        </w:rPr>
      </w:pPr>
      <w:r w:rsidRPr="00296396">
        <w:rPr>
          <w:rFonts w:asciiTheme="minorHAnsi" w:hAnsiTheme="minorHAnsi" w:cstheme="minorHAnsi"/>
          <w:b/>
          <w:sz w:val="22"/>
          <w:szCs w:val="22"/>
        </w:rPr>
        <w:t>OTM-Stelsel</w:t>
      </w:r>
      <w:r w:rsidR="001E78C9" w:rsidRPr="00296396">
        <w:rPr>
          <w:rFonts w:asciiTheme="minorHAnsi" w:hAnsiTheme="minorHAnsi" w:cstheme="minorHAnsi"/>
          <w:b/>
          <w:sz w:val="22"/>
          <w:szCs w:val="22"/>
        </w:rPr>
        <w:t xml:space="preserve"> </w:t>
      </w:r>
      <w:r w:rsidR="00D13C57">
        <w:rPr>
          <w:rFonts w:asciiTheme="minorHAnsi" w:hAnsiTheme="minorHAnsi" w:cstheme="minorHAnsi"/>
          <w:b/>
          <w:sz w:val="22"/>
          <w:szCs w:val="22"/>
        </w:rPr>
        <w:t>–</w:t>
      </w:r>
      <w:r w:rsidR="001E78C9" w:rsidRPr="00296396">
        <w:rPr>
          <w:rFonts w:asciiTheme="minorHAnsi" w:hAnsiTheme="minorHAnsi" w:cstheme="minorHAnsi"/>
          <w:b/>
          <w:sz w:val="22"/>
          <w:szCs w:val="22"/>
        </w:rPr>
        <w:t xml:space="preserve"> </w:t>
      </w:r>
      <w:r w:rsidRPr="00296396">
        <w:rPr>
          <w:rFonts w:asciiTheme="minorHAnsi" w:hAnsiTheme="minorHAnsi" w:cstheme="minorHAnsi"/>
          <w:b/>
          <w:sz w:val="22"/>
          <w:szCs w:val="22"/>
        </w:rPr>
        <w:t>Voorbeelde</w:t>
      </w:r>
    </w:p>
    <w:tbl>
      <w:tblPr>
        <w:tblStyle w:val="TableGrid"/>
        <w:tblW w:w="15134" w:type="dxa"/>
        <w:tblLayout w:type="fixed"/>
        <w:tblLook w:val="04A0" w:firstRow="1" w:lastRow="0" w:firstColumn="1" w:lastColumn="0" w:noHBand="0" w:noVBand="1"/>
      </w:tblPr>
      <w:tblGrid>
        <w:gridCol w:w="1347"/>
        <w:gridCol w:w="37"/>
        <w:gridCol w:w="2538"/>
        <w:gridCol w:w="2538"/>
        <w:gridCol w:w="2255"/>
        <w:gridCol w:w="40"/>
        <w:gridCol w:w="2216"/>
        <w:gridCol w:w="2081"/>
        <w:gridCol w:w="1515"/>
        <w:gridCol w:w="567"/>
      </w:tblGrid>
      <w:tr w:rsidR="00D13C57" w:rsidRPr="0055068A" w:rsidTr="005E19EA">
        <w:trPr>
          <w:gridAfter w:val="1"/>
          <w:wAfter w:w="567" w:type="dxa"/>
        </w:trPr>
        <w:tc>
          <w:tcPr>
            <w:tcW w:w="1347" w:type="dxa"/>
          </w:tcPr>
          <w:p w:rsidR="00D13C57" w:rsidRPr="00C736B2" w:rsidRDefault="005E19EA"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Gebruiker-behoeftes</w:t>
            </w:r>
          </w:p>
        </w:tc>
        <w:tc>
          <w:tcPr>
            <w:tcW w:w="7408" w:type="dxa"/>
            <w:gridSpan w:val="5"/>
          </w:tcPr>
          <w:p w:rsidR="00D13C57" w:rsidRPr="00C736B2" w:rsidRDefault="005E19EA"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Gebruikerstories</w:t>
            </w:r>
          </w:p>
        </w:tc>
        <w:tc>
          <w:tcPr>
            <w:tcW w:w="5812" w:type="dxa"/>
            <w:gridSpan w:val="3"/>
          </w:tcPr>
          <w:p w:rsidR="00D13C57" w:rsidRPr="00C736B2" w:rsidRDefault="005E19EA"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Aanvaardingstoetse</w:t>
            </w:r>
          </w:p>
        </w:tc>
      </w:tr>
      <w:tr w:rsidR="00D13C57" w:rsidRPr="0055068A" w:rsidTr="005E19EA">
        <w:trPr>
          <w:gridAfter w:val="1"/>
          <w:wAfter w:w="567" w:type="dxa"/>
        </w:trPr>
        <w:tc>
          <w:tcPr>
            <w:tcW w:w="1347" w:type="dxa"/>
          </w:tcPr>
          <w:p w:rsidR="00D13C57" w:rsidRPr="0055068A" w:rsidRDefault="00D13C57" w:rsidP="007B3368">
            <w:pPr>
              <w:pStyle w:val="BodyText"/>
              <w:spacing w:after="200" w:line="276" w:lineRule="auto"/>
              <w:rPr>
                <w:rFonts w:ascii="Arial Narrow" w:hAnsi="Arial Narrow" w:cstheme="minorHAnsi"/>
                <w:sz w:val="20"/>
                <w:szCs w:val="22"/>
              </w:rPr>
            </w:pPr>
          </w:p>
        </w:tc>
        <w:tc>
          <w:tcPr>
            <w:tcW w:w="7408" w:type="dxa"/>
            <w:gridSpan w:val="5"/>
          </w:tcPr>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As ‘n kaarthouer wil ek geld trek sodat ek my rekeninge kan betaal</w:t>
            </w:r>
          </w:p>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As ‘n kaarthouer wil ek my rekeningbalans sien sodat ek kan weet hoeveel geld ek beskikbaar het</w:t>
            </w:r>
          </w:p>
          <w:p w:rsidR="00D13C57" w:rsidRDefault="00D13C57" w:rsidP="007B3368">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As a </w:t>
            </w:r>
            <w:r>
              <w:rPr>
                <w:rFonts w:ascii="Arial Narrow" w:hAnsi="Arial Narrow" w:cstheme="minorHAnsi"/>
                <w:sz w:val="20"/>
                <w:szCs w:val="22"/>
              </w:rPr>
              <w:t>kaarthouer will ek ’n lys van transaksies sien sodat ek ’n transaksie kan kies</w:t>
            </w:r>
            <w:r w:rsidRPr="0055068A">
              <w:rPr>
                <w:rFonts w:ascii="Arial Narrow" w:hAnsi="Arial Narrow" w:cstheme="minorHAnsi"/>
                <w:sz w:val="20"/>
                <w:szCs w:val="22"/>
              </w:rPr>
              <w:t xml:space="preserve"> </w:t>
            </w:r>
          </w:p>
          <w:p w:rsidR="00D13C57" w:rsidRPr="0055068A"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As ‘n kaarthouer wil ek geld oorplaas sodat </w:t>
            </w:r>
            <w:r>
              <w:rPr>
                <w:rFonts w:ascii="Arial Narrow" w:hAnsi="Arial Narrow" w:cstheme="minorHAnsi"/>
                <w:sz w:val="20"/>
                <w:szCs w:val="22"/>
              </w:rPr>
              <w:t>ek ’n ander rekening kan aanvul</w:t>
            </w:r>
          </w:p>
        </w:tc>
        <w:tc>
          <w:tcPr>
            <w:tcW w:w="5812" w:type="dxa"/>
            <w:gridSpan w:val="3"/>
          </w:tcPr>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Ek sal weet dit is gedoen wanneer ek die kontant neem</w:t>
            </w:r>
          </w:p>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Ek sal weet dit is gedoen wanneer ek my rekeningbalans sien</w:t>
            </w:r>
          </w:p>
          <w:p w:rsidR="00D13C57" w:rsidRDefault="00D13C57" w:rsidP="007B3368">
            <w:pPr>
              <w:pStyle w:val="BodyText"/>
              <w:spacing w:after="200" w:line="276" w:lineRule="auto"/>
              <w:rPr>
                <w:rFonts w:ascii="Arial Narrow" w:hAnsi="Arial Narrow" w:cstheme="minorHAnsi"/>
                <w:sz w:val="20"/>
                <w:szCs w:val="22"/>
              </w:rPr>
            </w:pPr>
            <w:r>
              <w:rPr>
                <w:rFonts w:ascii="Arial Narrow" w:hAnsi="Arial Narrow" w:cstheme="minorHAnsi"/>
                <w:sz w:val="20"/>
                <w:szCs w:val="22"/>
              </w:rPr>
              <w:t xml:space="preserve">Ek sal weet dit is gedoen wanneer ek die transaksie-menu sien </w:t>
            </w:r>
          </w:p>
          <w:p w:rsidR="00D13C57" w:rsidRPr="0055068A"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Ek sal weet dit is gedoen wanneer ek ek ’n kwitansie met die balans ontvang</w:t>
            </w:r>
          </w:p>
        </w:tc>
      </w:tr>
      <w:tr w:rsidR="00D13C57" w:rsidRPr="0055068A" w:rsidTr="005E19EA">
        <w:trPr>
          <w:gridAfter w:val="1"/>
          <w:wAfter w:w="567" w:type="dxa"/>
          <w:trHeight w:val="327"/>
        </w:trPr>
        <w:tc>
          <w:tcPr>
            <w:tcW w:w="1347" w:type="dxa"/>
          </w:tcPr>
          <w:p w:rsidR="00D13C57" w:rsidRPr="00296396" w:rsidRDefault="00D13C57" w:rsidP="007B3368">
            <w:pPr>
              <w:pStyle w:val="BodyText"/>
              <w:spacing w:after="200" w:line="276" w:lineRule="auto"/>
              <w:rPr>
                <w:rFonts w:ascii="Arial Narrow" w:hAnsi="Arial Narrow" w:cstheme="minorHAnsi"/>
                <w:b/>
                <w:sz w:val="20"/>
                <w:szCs w:val="22"/>
              </w:rPr>
            </w:pPr>
            <w:r w:rsidRPr="00296396">
              <w:rPr>
                <w:rFonts w:ascii="Arial Narrow" w:hAnsi="Arial Narrow" w:cstheme="minorHAnsi"/>
                <w:b/>
                <w:sz w:val="20"/>
                <w:szCs w:val="22"/>
              </w:rPr>
              <w:t>Doelwitte</w:t>
            </w:r>
          </w:p>
        </w:tc>
        <w:tc>
          <w:tcPr>
            <w:tcW w:w="13220" w:type="dxa"/>
            <w:gridSpan w:val="8"/>
          </w:tcPr>
          <w:p w:rsidR="00D13C57" w:rsidRPr="00296396" w:rsidRDefault="005E19EA" w:rsidP="00D02011">
            <w:pPr>
              <w:pStyle w:val="BodyText"/>
              <w:spacing w:after="200" w:line="276" w:lineRule="auto"/>
              <w:rPr>
                <w:rFonts w:ascii="Arial Narrow" w:hAnsi="Arial Narrow" w:cstheme="minorHAnsi"/>
                <w:sz w:val="20"/>
                <w:szCs w:val="22"/>
              </w:rPr>
            </w:pPr>
            <w:r>
              <w:rPr>
                <w:rFonts w:ascii="Arial Narrow" w:hAnsi="Arial Narrow" w:cstheme="minorHAnsi"/>
                <w:sz w:val="20"/>
                <w:szCs w:val="22"/>
              </w:rPr>
              <w:t>Aanvangs-s</w:t>
            </w:r>
            <w:r w:rsidR="00D13C57" w:rsidRPr="00296396">
              <w:rPr>
                <w:rFonts w:ascii="Arial Narrow" w:hAnsi="Arial Narrow" w:cstheme="minorHAnsi"/>
                <w:sz w:val="20"/>
                <w:szCs w:val="22"/>
              </w:rPr>
              <w:t>essie (</w:t>
            </w:r>
            <w:r w:rsidR="00D02011">
              <w:rPr>
                <w:rFonts w:ascii="Arial Narrow" w:hAnsi="Arial Narrow" w:cstheme="minorHAnsi"/>
                <w:sz w:val="20"/>
                <w:szCs w:val="22"/>
              </w:rPr>
              <w:t>Vertoon menu</w:t>
            </w:r>
            <w:r w:rsidR="00D13C57" w:rsidRPr="00296396">
              <w:rPr>
                <w:rFonts w:ascii="Arial Narrow" w:hAnsi="Arial Narrow" w:cstheme="minorHAnsi"/>
                <w:sz w:val="20"/>
                <w:szCs w:val="22"/>
              </w:rPr>
              <w:t>), Onttrek kontant, Beskou balans, Dra fondse oor</w:t>
            </w:r>
          </w:p>
        </w:tc>
      </w:tr>
      <w:tr w:rsidR="00D13C57" w:rsidRPr="0055068A" w:rsidTr="005E19EA">
        <w:trPr>
          <w:gridAfter w:val="1"/>
          <w:wAfter w:w="567" w:type="dxa"/>
          <w:trHeight w:val="5039"/>
        </w:trPr>
        <w:tc>
          <w:tcPr>
            <w:tcW w:w="1347" w:type="dxa"/>
          </w:tcPr>
          <w:p w:rsidR="00D13C57" w:rsidRDefault="007B3368"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Doelwitte</w:t>
            </w:r>
            <w:r w:rsidR="00D13C57">
              <w:rPr>
                <w:rFonts w:ascii="Arial Narrow" w:hAnsi="Arial Narrow" w:cstheme="minorHAnsi"/>
                <w:b/>
                <w:sz w:val="20"/>
                <w:szCs w:val="22"/>
              </w:rPr>
              <w:t xml:space="preserve">/ </w:t>
            </w:r>
            <w:r>
              <w:rPr>
                <w:rFonts w:ascii="Arial Narrow" w:hAnsi="Arial Narrow" w:cstheme="minorHAnsi"/>
                <w:b/>
                <w:sz w:val="20"/>
                <w:szCs w:val="22"/>
              </w:rPr>
              <w:t>Tonele</w:t>
            </w:r>
            <w:r w:rsidR="00D13C57">
              <w:rPr>
                <w:rFonts w:ascii="Arial Narrow" w:hAnsi="Arial Narrow" w:cstheme="minorHAnsi"/>
                <w:b/>
                <w:sz w:val="20"/>
                <w:szCs w:val="22"/>
              </w:rPr>
              <w:t xml:space="preserve"> </w:t>
            </w:r>
            <w:r w:rsidR="00D13C57" w:rsidRPr="00C736B2">
              <w:rPr>
                <w:rFonts w:ascii="Arial Narrow" w:hAnsi="Arial Narrow" w:cstheme="minorHAnsi"/>
                <w:b/>
                <w:sz w:val="20"/>
                <w:szCs w:val="22"/>
              </w:rPr>
              <w:t>Diagram</w:t>
            </w:r>
          </w:p>
          <w:p w:rsidR="00D13C57" w:rsidRPr="00C736B2" w:rsidRDefault="00D13C57" w:rsidP="007B3368">
            <w:pPr>
              <w:pStyle w:val="BodyText"/>
              <w:spacing w:after="200" w:line="276" w:lineRule="auto"/>
              <w:rPr>
                <w:rFonts w:ascii="Arial Narrow" w:hAnsi="Arial Narrow" w:cstheme="minorHAnsi"/>
                <w:b/>
                <w:sz w:val="20"/>
                <w:szCs w:val="22"/>
              </w:rPr>
            </w:pPr>
          </w:p>
          <w:p w:rsidR="00D13C57" w:rsidRPr="0055068A" w:rsidRDefault="007B3368" w:rsidP="007B3368">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(top-vlak dienste wat die stelsel aan sy </w:t>
            </w:r>
            <w:r>
              <w:rPr>
                <w:rFonts w:ascii="Arial Narrow" w:hAnsi="Arial Narrow" w:cstheme="minorHAnsi"/>
                <w:sz w:val="20"/>
                <w:szCs w:val="22"/>
              </w:rPr>
              <w:t>gebruikers</w:t>
            </w:r>
            <w:r w:rsidRPr="00296396">
              <w:rPr>
                <w:rFonts w:ascii="Arial Narrow" w:hAnsi="Arial Narrow" w:cstheme="minorHAnsi"/>
                <w:sz w:val="20"/>
                <w:szCs w:val="22"/>
              </w:rPr>
              <w:t xml:space="preserve"> voorsien)</w:t>
            </w:r>
          </w:p>
        </w:tc>
        <w:tc>
          <w:tcPr>
            <w:tcW w:w="7408" w:type="dxa"/>
            <w:gridSpan w:val="5"/>
          </w:tcPr>
          <w:p w:rsidR="00D13C57" w:rsidRPr="0055068A" w:rsidRDefault="00D13C57" w:rsidP="007B3368">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5486400" cy="2963917"/>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c>
        <w:tc>
          <w:tcPr>
            <w:tcW w:w="5812" w:type="dxa"/>
            <w:gridSpan w:val="3"/>
          </w:tcPr>
          <w:p w:rsidR="007B3368" w:rsidRPr="00296396" w:rsidRDefault="007B3368" w:rsidP="007B3368">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’n </w:t>
            </w:r>
            <w:r>
              <w:rPr>
                <w:rFonts w:ascii="Arial Narrow" w:hAnsi="Arial Narrow" w:cstheme="minorHAnsi"/>
                <w:sz w:val="20"/>
                <w:szCs w:val="22"/>
              </w:rPr>
              <w:t>V</w:t>
            </w:r>
            <w:r w:rsidRPr="00296396">
              <w:rPr>
                <w:rFonts w:ascii="Arial Narrow" w:hAnsi="Arial Narrow" w:cstheme="minorHAnsi"/>
                <w:sz w:val="20"/>
                <w:szCs w:val="22"/>
              </w:rPr>
              <w:t>olledige beskrywing van die stelsel se funksionaliteit/dienste, alhoewel besonderhede/detail kort.</w:t>
            </w:r>
          </w:p>
          <w:p w:rsidR="00D13C57" w:rsidRPr="0055068A" w:rsidRDefault="007B3368" w:rsidP="007B3368">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’n Topvlak-funksionaliteit/diens moet so wees dat die </w:t>
            </w:r>
            <w:r>
              <w:rPr>
                <w:rFonts w:ascii="Arial Narrow" w:hAnsi="Arial Narrow" w:cstheme="minorHAnsi"/>
                <w:sz w:val="20"/>
                <w:szCs w:val="22"/>
              </w:rPr>
              <w:t>gebruiker</w:t>
            </w:r>
            <w:r w:rsidRPr="00296396">
              <w:rPr>
                <w:rFonts w:ascii="Arial Narrow" w:hAnsi="Arial Narrow" w:cstheme="minorHAnsi"/>
                <w:sz w:val="20"/>
                <w:szCs w:val="22"/>
              </w:rPr>
              <w:t>, in ’n enkele sessie, slegs die spesifieke funksie/diens kan versoek/uitvoer.</w:t>
            </w:r>
          </w:p>
        </w:tc>
      </w:tr>
      <w:tr w:rsidR="005E19EA" w:rsidRPr="0055068A" w:rsidTr="005E19EA">
        <w:tc>
          <w:tcPr>
            <w:tcW w:w="1384" w:type="dxa"/>
            <w:gridSpan w:val="2"/>
            <w:vMerge w:val="restart"/>
          </w:tcPr>
          <w:p w:rsidR="005E19EA" w:rsidRDefault="005E19EA" w:rsidP="004765D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lastRenderedPageBreak/>
              <w:t>Verfyning/ Duidelikheid</w:t>
            </w:r>
          </w:p>
          <w:p w:rsidR="005E19EA" w:rsidRPr="009A3E24" w:rsidRDefault="005E19EA" w:rsidP="004765D9">
            <w:pPr>
              <w:pStyle w:val="BodyText"/>
              <w:spacing w:after="200" w:line="276" w:lineRule="auto"/>
              <w:rPr>
                <w:rFonts w:ascii="Arial Narrow" w:hAnsi="Arial Narrow" w:cstheme="minorHAnsi"/>
                <w:sz w:val="20"/>
                <w:szCs w:val="22"/>
              </w:rPr>
            </w:pPr>
            <w:r w:rsidRPr="009A3E24">
              <w:rPr>
                <w:rFonts w:ascii="Arial Narrow" w:hAnsi="Arial Narrow" w:cstheme="minorHAnsi"/>
                <w:sz w:val="20"/>
                <w:szCs w:val="22"/>
              </w:rPr>
              <w:t>(</w:t>
            </w:r>
            <w:r>
              <w:rPr>
                <w:rFonts w:ascii="Arial Narrow" w:hAnsi="Arial Narrow" w:cstheme="minorHAnsi"/>
                <w:sz w:val="20"/>
                <w:szCs w:val="22"/>
              </w:rPr>
              <w:t>Stappe om doelwit te bereik/ gebruiker-storie te voltooi)</w:t>
            </w:r>
          </w:p>
          <w:p w:rsidR="005E19EA" w:rsidRPr="0055068A" w:rsidRDefault="005E19EA" w:rsidP="005E19E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Pr>
                <w:rFonts w:ascii="Arial Narrow" w:hAnsi="Arial Narrow" w:cstheme="minorHAnsi"/>
                <w:sz w:val="20"/>
                <w:szCs w:val="22"/>
              </w:rPr>
              <w:t>vi</w:t>
            </w:r>
            <w:r w:rsidRPr="0055068A">
              <w:rPr>
                <w:rFonts w:ascii="Arial Narrow" w:hAnsi="Arial Narrow" w:cstheme="minorHAnsi"/>
                <w:sz w:val="20"/>
                <w:szCs w:val="22"/>
              </w:rPr>
              <w:t xml:space="preserve">r </w:t>
            </w:r>
            <w:r w:rsidRPr="005E19EA">
              <w:rPr>
                <w:rFonts w:ascii="Arial Narrow" w:hAnsi="Arial Narrow" w:cstheme="minorHAnsi"/>
                <w:i/>
                <w:sz w:val="20"/>
                <w:szCs w:val="22"/>
              </w:rPr>
              <w:t>Aanvangs-sessie</w:t>
            </w:r>
            <w:r w:rsidRPr="0055068A">
              <w:rPr>
                <w:rFonts w:ascii="Arial Narrow" w:hAnsi="Arial Narrow" w:cstheme="minorHAnsi"/>
                <w:sz w:val="20"/>
                <w:szCs w:val="22"/>
              </w:rPr>
              <w:t>)</w:t>
            </w:r>
          </w:p>
        </w:tc>
        <w:tc>
          <w:tcPr>
            <w:tcW w:w="5076" w:type="dxa"/>
            <w:gridSpan w:val="2"/>
            <w:vAlign w:val="center"/>
          </w:tcPr>
          <w:p w:rsidR="005E19EA" w:rsidRDefault="005E19EA" w:rsidP="004765D9">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Noodsaaklike Stappe</w:t>
            </w:r>
            <w:r w:rsidRPr="00C736B2">
              <w:rPr>
                <w:rFonts w:ascii="Arial Narrow" w:hAnsi="Arial Narrow" w:cstheme="minorHAnsi"/>
                <w:b/>
                <w:sz w:val="20"/>
                <w:szCs w:val="22"/>
              </w:rPr>
              <w:t>:</w:t>
            </w:r>
            <w:r>
              <w:rPr>
                <w:rFonts w:ascii="Arial Narrow" w:hAnsi="Arial Narrow" w:cstheme="minorHAnsi"/>
                <w:sz w:val="20"/>
                <w:szCs w:val="22"/>
              </w:rPr>
              <w:t xml:space="preserve"> </w:t>
            </w:r>
          </w:p>
          <w:p w:rsidR="005E19EA" w:rsidRPr="0055068A" w:rsidRDefault="005E19EA" w:rsidP="00F857D8">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(alles korrek gedoen, geen foute, eindig in sukses)</w:t>
            </w:r>
          </w:p>
        </w:tc>
        <w:tc>
          <w:tcPr>
            <w:tcW w:w="4511" w:type="dxa"/>
            <w:gridSpan w:val="3"/>
            <w:vAlign w:val="center"/>
          </w:tcPr>
          <w:p w:rsidR="005E19EA" w:rsidRDefault="005E19EA" w:rsidP="004765D9">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Addisionele Stappe</w:t>
            </w:r>
            <w:r w:rsidRPr="00C736B2">
              <w:rPr>
                <w:rFonts w:ascii="Arial Narrow" w:hAnsi="Arial Narrow" w:cstheme="minorHAnsi"/>
                <w:b/>
                <w:sz w:val="20"/>
                <w:szCs w:val="22"/>
              </w:rPr>
              <w:t>:</w:t>
            </w:r>
            <w:r>
              <w:rPr>
                <w:rFonts w:ascii="Arial Narrow" w:hAnsi="Arial Narrow" w:cstheme="minorHAnsi"/>
                <w:sz w:val="20"/>
                <w:szCs w:val="22"/>
              </w:rPr>
              <w:t xml:space="preserve"> </w:t>
            </w:r>
          </w:p>
          <w:p w:rsidR="005E19EA" w:rsidRPr="0055068A" w:rsidRDefault="005E19EA" w:rsidP="00F857D8">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(foute kom voor, bv. ongeldige toevoer, maar eindig in sukses)</w:t>
            </w:r>
          </w:p>
        </w:tc>
        <w:tc>
          <w:tcPr>
            <w:tcW w:w="4163" w:type="dxa"/>
            <w:gridSpan w:val="3"/>
            <w:vAlign w:val="center"/>
          </w:tcPr>
          <w:p w:rsidR="005E19EA" w:rsidRPr="00C72BF0" w:rsidRDefault="005E19EA" w:rsidP="004765D9">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Addisionele Stappe</w:t>
            </w:r>
            <w:r w:rsidRPr="00C72BF0">
              <w:rPr>
                <w:rFonts w:ascii="Arial Narrow" w:hAnsi="Arial Narrow" w:cstheme="minorHAnsi"/>
                <w:b/>
                <w:sz w:val="20"/>
                <w:szCs w:val="22"/>
              </w:rPr>
              <w:t>:</w:t>
            </w:r>
            <w:r w:rsidRPr="00C72BF0">
              <w:rPr>
                <w:rFonts w:ascii="Arial Narrow" w:hAnsi="Arial Narrow" w:cstheme="minorHAnsi"/>
                <w:sz w:val="20"/>
                <w:szCs w:val="22"/>
              </w:rPr>
              <w:t xml:space="preserve"> </w:t>
            </w:r>
          </w:p>
          <w:p w:rsidR="005E19EA" w:rsidRPr="00C72BF0" w:rsidRDefault="005E19EA" w:rsidP="00F857D8">
            <w:pPr>
              <w:pStyle w:val="BodyText"/>
              <w:spacing w:after="200" w:line="276" w:lineRule="auto"/>
              <w:jc w:val="center"/>
              <w:rPr>
                <w:rFonts w:ascii="Arial Narrow" w:hAnsi="Arial Narrow" w:cstheme="minorHAnsi"/>
                <w:sz w:val="20"/>
                <w:szCs w:val="22"/>
              </w:rPr>
            </w:pPr>
            <w:r w:rsidRPr="00C72BF0">
              <w:rPr>
                <w:rFonts w:ascii="Arial Narrow" w:hAnsi="Arial Narrow" w:cstheme="minorHAnsi"/>
                <w:sz w:val="20"/>
                <w:szCs w:val="22"/>
              </w:rPr>
              <w:t>(</w:t>
            </w:r>
            <w:r>
              <w:rPr>
                <w:rFonts w:ascii="Arial Narrow" w:hAnsi="Arial Narrow" w:cstheme="minorHAnsi"/>
                <w:sz w:val="20"/>
                <w:szCs w:val="22"/>
              </w:rPr>
              <w:t>Loop uit op mislukking</w:t>
            </w:r>
            <w:r w:rsidRPr="00C72BF0">
              <w:rPr>
                <w:rFonts w:ascii="Arial Narrow" w:hAnsi="Arial Narrow" w:cstheme="minorHAnsi"/>
                <w:sz w:val="20"/>
                <w:szCs w:val="22"/>
              </w:rPr>
              <w:t>/</w:t>
            </w:r>
            <w:r>
              <w:rPr>
                <w:rFonts w:ascii="Arial Narrow" w:hAnsi="Arial Narrow" w:cstheme="minorHAnsi"/>
                <w:sz w:val="20"/>
                <w:szCs w:val="22"/>
              </w:rPr>
              <w:t>doelwit nie behaal nie</w:t>
            </w:r>
            <w:r w:rsidRPr="00C72BF0">
              <w:rPr>
                <w:rFonts w:ascii="Arial Narrow" w:hAnsi="Arial Narrow" w:cstheme="minorHAnsi"/>
                <w:sz w:val="20"/>
                <w:szCs w:val="22"/>
              </w:rPr>
              <w:t>)</w:t>
            </w:r>
          </w:p>
        </w:tc>
      </w:tr>
      <w:tr w:rsidR="005E19EA" w:rsidRPr="0055068A" w:rsidTr="005E19EA">
        <w:tc>
          <w:tcPr>
            <w:tcW w:w="1384" w:type="dxa"/>
            <w:gridSpan w:val="2"/>
            <w:vMerge/>
          </w:tcPr>
          <w:p w:rsidR="005E19EA" w:rsidRPr="0055068A" w:rsidRDefault="005E19EA" w:rsidP="004765D9">
            <w:pPr>
              <w:pStyle w:val="BodyText"/>
              <w:spacing w:after="200" w:line="276" w:lineRule="auto"/>
              <w:rPr>
                <w:rFonts w:ascii="Arial Narrow" w:hAnsi="Arial Narrow" w:cstheme="minorHAnsi"/>
                <w:sz w:val="20"/>
                <w:szCs w:val="22"/>
              </w:rPr>
            </w:pPr>
          </w:p>
        </w:tc>
        <w:tc>
          <w:tcPr>
            <w:tcW w:w="2538" w:type="dxa"/>
            <w:vAlign w:val="center"/>
          </w:tcPr>
          <w:p w:rsidR="005E19EA" w:rsidRPr="00C736B2" w:rsidRDefault="005E19EA" w:rsidP="004765D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538" w:type="dxa"/>
            <w:vAlign w:val="center"/>
          </w:tcPr>
          <w:p w:rsidR="005E19EA" w:rsidRPr="00C736B2" w:rsidRDefault="005E19EA" w:rsidP="004765D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Program</w:t>
            </w:r>
          </w:p>
        </w:tc>
        <w:tc>
          <w:tcPr>
            <w:tcW w:w="2255" w:type="dxa"/>
            <w:vAlign w:val="center"/>
          </w:tcPr>
          <w:p w:rsidR="005E19EA" w:rsidRPr="00C736B2" w:rsidRDefault="005E19EA" w:rsidP="004765D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256" w:type="dxa"/>
            <w:gridSpan w:val="2"/>
            <w:vAlign w:val="center"/>
          </w:tcPr>
          <w:p w:rsidR="005E19EA" w:rsidRPr="00C736B2" w:rsidRDefault="005E19EA" w:rsidP="004765D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Program</w:t>
            </w:r>
          </w:p>
        </w:tc>
        <w:tc>
          <w:tcPr>
            <w:tcW w:w="2081" w:type="dxa"/>
            <w:vAlign w:val="center"/>
          </w:tcPr>
          <w:p w:rsidR="005E19EA" w:rsidRPr="00C736B2" w:rsidRDefault="005E19EA" w:rsidP="004765D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082" w:type="dxa"/>
            <w:gridSpan w:val="2"/>
            <w:vAlign w:val="center"/>
          </w:tcPr>
          <w:p w:rsidR="005E19EA" w:rsidRPr="00C72BF0" w:rsidRDefault="005E19EA" w:rsidP="004765D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Program</w:t>
            </w:r>
          </w:p>
        </w:tc>
      </w:tr>
      <w:tr w:rsidR="005E19EA" w:rsidRPr="0055068A" w:rsidTr="005E19EA">
        <w:tc>
          <w:tcPr>
            <w:tcW w:w="1384" w:type="dxa"/>
            <w:gridSpan w:val="2"/>
            <w:vMerge/>
          </w:tcPr>
          <w:p w:rsidR="005E19EA" w:rsidRPr="0055068A" w:rsidRDefault="005E19EA" w:rsidP="004765D9">
            <w:pPr>
              <w:pStyle w:val="BodyText"/>
              <w:spacing w:after="200" w:line="276" w:lineRule="auto"/>
              <w:rPr>
                <w:rFonts w:ascii="Arial Narrow" w:hAnsi="Arial Narrow" w:cstheme="minorHAnsi"/>
                <w:sz w:val="20"/>
                <w:szCs w:val="22"/>
              </w:rPr>
            </w:pPr>
          </w:p>
        </w:tc>
        <w:tc>
          <w:tcPr>
            <w:tcW w:w="2538" w:type="dxa"/>
          </w:tcPr>
          <w:p w:rsidR="005E19EA" w:rsidRPr="0055068A" w:rsidRDefault="005E19EA" w:rsidP="004765D9">
            <w:pPr>
              <w:pStyle w:val="BodyText"/>
              <w:spacing w:after="200" w:line="276" w:lineRule="auto"/>
              <w:rPr>
                <w:rFonts w:ascii="Arial Narrow" w:hAnsi="Arial Narrow" w:cstheme="minorHAnsi"/>
                <w:sz w:val="20"/>
                <w:szCs w:val="22"/>
              </w:rPr>
            </w:pPr>
            <w:r>
              <w:rPr>
                <w:rFonts w:ascii="Arial Narrow" w:hAnsi="Arial Narrow" w:cstheme="minorHAnsi"/>
                <w:sz w:val="20"/>
                <w:szCs w:val="22"/>
              </w:rPr>
              <w:t>Sit kaart in</w:t>
            </w:r>
          </w:p>
          <w:p w:rsidR="005E19EA" w:rsidRPr="0055068A" w:rsidRDefault="005E19EA" w:rsidP="004765D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w:t>
            </w:r>
            <w:r w:rsidRPr="0055068A">
              <w:rPr>
                <w:rFonts w:ascii="Arial Narrow" w:hAnsi="Arial Narrow" w:cstheme="minorHAnsi"/>
                <w:sz w:val="20"/>
                <w:szCs w:val="22"/>
              </w:rPr>
              <w:t xml:space="preserve"> </w:t>
            </w:r>
            <w:r>
              <w:rPr>
                <w:rFonts w:ascii="Arial Narrow" w:hAnsi="Arial Narrow" w:cstheme="minorHAnsi"/>
                <w:sz w:val="20"/>
                <w:szCs w:val="22"/>
              </w:rPr>
              <w:t>PIN in</w:t>
            </w:r>
          </w:p>
        </w:tc>
        <w:tc>
          <w:tcPr>
            <w:tcW w:w="2538" w:type="dxa"/>
          </w:tcPr>
          <w:p w:rsidR="005E19EA" w:rsidRDefault="005E19EA" w:rsidP="004765D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Pr>
                <w:rFonts w:ascii="Arial Narrow" w:hAnsi="Arial Narrow" w:cstheme="minorHAnsi"/>
                <w:sz w:val="20"/>
                <w:szCs w:val="22"/>
              </w:rPr>
              <w:t>eer</w:t>
            </w:r>
            <w:r w:rsidRPr="0055068A">
              <w:rPr>
                <w:rFonts w:ascii="Arial Narrow" w:hAnsi="Arial Narrow" w:cstheme="minorHAnsi"/>
                <w:sz w:val="20"/>
                <w:szCs w:val="22"/>
              </w:rPr>
              <w:t xml:space="preserve"> </w:t>
            </w:r>
            <w:r>
              <w:rPr>
                <w:rFonts w:ascii="Arial Narrow" w:hAnsi="Arial Narrow" w:cstheme="minorHAnsi"/>
                <w:sz w:val="20"/>
                <w:szCs w:val="22"/>
              </w:rPr>
              <w:t>kaart</w:t>
            </w:r>
            <w:r w:rsidRPr="0055068A">
              <w:rPr>
                <w:rFonts w:ascii="Arial Narrow" w:hAnsi="Arial Narrow" w:cstheme="minorHAnsi"/>
                <w:sz w:val="20"/>
                <w:szCs w:val="22"/>
              </w:rPr>
              <w:t xml:space="preserve">, </w:t>
            </w:r>
            <w:r>
              <w:rPr>
                <w:rFonts w:ascii="Arial Narrow" w:hAnsi="Arial Narrow" w:cstheme="minorHAnsi"/>
                <w:sz w:val="20"/>
                <w:szCs w:val="22"/>
              </w:rPr>
              <w:t>vra vir</w:t>
            </w:r>
            <w:r w:rsidRPr="0055068A">
              <w:rPr>
                <w:rFonts w:ascii="Arial Narrow" w:hAnsi="Arial Narrow" w:cstheme="minorHAnsi"/>
                <w:sz w:val="20"/>
                <w:szCs w:val="22"/>
              </w:rPr>
              <w:t xml:space="preserve"> </w:t>
            </w:r>
            <w:r>
              <w:rPr>
                <w:rFonts w:ascii="Arial Narrow" w:hAnsi="Arial Narrow" w:cstheme="minorHAnsi"/>
                <w:sz w:val="20"/>
                <w:szCs w:val="22"/>
              </w:rPr>
              <w:t>PIN</w:t>
            </w:r>
          </w:p>
          <w:p w:rsidR="005E19EA" w:rsidRPr="0055068A" w:rsidRDefault="005E19EA" w:rsidP="004765D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Pr>
                <w:rFonts w:ascii="Arial Narrow" w:hAnsi="Arial Narrow" w:cstheme="minorHAnsi"/>
                <w:sz w:val="20"/>
                <w:szCs w:val="22"/>
              </w:rPr>
              <w:t>eer</w:t>
            </w:r>
            <w:r w:rsidRPr="0055068A">
              <w:rPr>
                <w:rFonts w:ascii="Arial Narrow" w:hAnsi="Arial Narrow" w:cstheme="minorHAnsi"/>
                <w:sz w:val="20"/>
                <w:szCs w:val="22"/>
              </w:rPr>
              <w:t xml:space="preserve"> PIN</w:t>
            </w:r>
            <w:r w:rsidRPr="0055068A">
              <w:rPr>
                <w:rFonts w:ascii="Arial Narrow" w:hAnsi="Arial Narrow" w:cstheme="minorHAnsi"/>
                <w:sz w:val="20"/>
                <w:szCs w:val="22"/>
              </w:rPr>
              <w:br/>
              <w:t>Valid</w:t>
            </w:r>
            <w:r>
              <w:rPr>
                <w:rFonts w:ascii="Arial Narrow" w:hAnsi="Arial Narrow" w:cstheme="minorHAnsi"/>
                <w:sz w:val="20"/>
                <w:szCs w:val="22"/>
              </w:rPr>
              <w:t>eer</w:t>
            </w:r>
            <w:r w:rsidRPr="0055068A">
              <w:rPr>
                <w:rFonts w:ascii="Arial Narrow" w:hAnsi="Arial Narrow" w:cstheme="minorHAnsi"/>
                <w:sz w:val="20"/>
                <w:szCs w:val="22"/>
              </w:rPr>
              <w:t xml:space="preserve"> </w:t>
            </w:r>
            <w:r>
              <w:rPr>
                <w:rFonts w:ascii="Arial Narrow" w:hAnsi="Arial Narrow" w:cstheme="minorHAnsi"/>
                <w:sz w:val="20"/>
                <w:szCs w:val="22"/>
              </w:rPr>
              <w:t>rekeningnommer</w:t>
            </w:r>
            <w:r w:rsidRPr="0055068A">
              <w:rPr>
                <w:rFonts w:ascii="Arial Narrow" w:hAnsi="Arial Narrow" w:cstheme="minorHAnsi"/>
                <w:sz w:val="20"/>
                <w:szCs w:val="22"/>
              </w:rPr>
              <w:br/>
            </w:r>
            <w:r>
              <w:rPr>
                <w:rFonts w:ascii="Arial Narrow" w:hAnsi="Arial Narrow" w:cstheme="minorHAnsi"/>
                <w:sz w:val="20"/>
                <w:szCs w:val="22"/>
              </w:rPr>
              <w:t>Laat toegang toe</w:t>
            </w:r>
            <w:r w:rsidRPr="0055068A">
              <w:rPr>
                <w:rFonts w:ascii="Arial Narrow" w:hAnsi="Arial Narrow" w:cstheme="minorHAnsi"/>
                <w:sz w:val="20"/>
                <w:szCs w:val="22"/>
              </w:rPr>
              <w:t>/</w:t>
            </w:r>
            <w:r>
              <w:rPr>
                <w:rFonts w:ascii="Arial Narrow" w:hAnsi="Arial Narrow" w:cstheme="minorHAnsi"/>
                <w:sz w:val="20"/>
                <w:szCs w:val="22"/>
              </w:rPr>
              <w:t>Vertoon</w:t>
            </w:r>
            <w:r w:rsidRPr="0055068A">
              <w:rPr>
                <w:rFonts w:ascii="Arial Narrow" w:hAnsi="Arial Narrow" w:cstheme="minorHAnsi"/>
                <w:sz w:val="20"/>
                <w:szCs w:val="22"/>
              </w:rPr>
              <w:t xml:space="preserve"> menu</w:t>
            </w:r>
          </w:p>
        </w:tc>
        <w:tc>
          <w:tcPr>
            <w:tcW w:w="2255" w:type="dxa"/>
          </w:tcPr>
          <w:p w:rsidR="005E19EA" w:rsidRPr="0055068A" w:rsidRDefault="005E19EA" w:rsidP="004765D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 foutiewe PIN in</w:t>
            </w:r>
          </w:p>
        </w:tc>
        <w:tc>
          <w:tcPr>
            <w:tcW w:w="2256" w:type="dxa"/>
            <w:gridSpan w:val="2"/>
          </w:tcPr>
          <w:p w:rsidR="005E19EA" w:rsidRPr="0055068A" w:rsidRDefault="005E19EA" w:rsidP="004765D9">
            <w:pPr>
              <w:pStyle w:val="BodyText"/>
              <w:spacing w:after="200" w:line="276" w:lineRule="auto"/>
              <w:rPr>
                <w:rFonts w:ascii="Arial Narrow" w:hAnsi="Arial Narrow" w:cstheme="minorHAnsi"/>
                <w:sz w:val="20"/>
                <w:szCs w:val="22"/>
              </w:rPr>
            </w:pPr>
            <w:r>
              <w:rPr>
                <w:rFonts w:ascii="Arial Narrow" w:hAnsi="Arial Narrow" w:cstheme="minorHAnsi"/>
                <w:sz w:val="20"/>
                <w:szCs w:val="22"/>
              </w:rPr>
              <w:t>Vra om weer in te sleutel (Slegs 2X)</w:t>
            </w:r>
          </w:p>
        </w:tc>
        <w:tc>
          <w:tcPr>
            <w:tcW w:w="2081" w:type="dxa"/>
          </w:tcPr>
          <w:p w:rsidR="005E19EA" w:rsidRPr="0055068A" w:rsidRDefault="005E19EA" w:rsidP="004765D9">
            <w:pPr>
              <w:pStyle w:val="BodyText"/>
              <w:spacing w:after="200" w:line="276" w:lineRule="auto"/>
              <w:rPr>
                <w:rFonts w:ascii="Arial Narrow" w:hAnsi="Arial Narrow" w:cstheme="minorHAnsi"/>
                <w:sz w:val="20"/>
                <w:szCs w:val="22"/>
              </w:rPr>
            </w:pPr>
            <w:r>
              <w:rPr>
                <w:rFonts w:ascii="Arial Narrow" w:hAnsi="Arial Narrow" w:cstheme="minorHAnsi"/>
                <w:sz w:val="20"/>
                <w:szCs w:val="22"/>
              </w:rPr>
              <w:t>Foutiewe</w:t>
            </w:r>
            <w:r w:rsidRPr="0055068A">
              <w:rPr>
                <w:rFonts w:ascii="Arial Narrow" w:hAnsi="Arial Narrow" w:cstheme="minorHAnsi"/>
                <w:sz w:val="20"/>
                <w:szCs w:val="22"/>
              </w:rPr>
              <w:t xml:space="preserve"> PIN 3X</w:t>
            </w:r>
            <w:r>
              <w:rPr>
                <w:rFonts w:ascii="Arial Narrow" w:hAnsi="Arial Narrow" w:cstheme="minorHAnsi"/>
                <w:sz w:val="20"/>
                <w:szCs w:val="22"/>
              </w:rPr>
              <w:t xml:space="preserve"> verkeerd ingesleutel</w:t>
            </w:r>
          </w:p>
        </w:tc>
        <w:tc>
          <w:tcPr>
            <w:tcW w:w="2082" w:type="dxa"/>
            <w:gridSpan w:val="2"/>
          </w:tcPr>
          <w:p w:rsidR="005E19EA" w:rsidRPr="0055068A" w:rsidRDefault="005E19EA" w:rsidP="004765D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Sluk kaart</w:t>
            </w:r>
            <w:r>
              <w:rPr>
                <w:rFonts w:ascii="Arial Narrow" w:hAnsi="Arial Narrow" w:cstheme="minorHAnsi"/>
                <w:sz w:val="20"/>
                <w:szCs w:val="22"/>
              </w:rPr>
              <w:br/>
              <w:t>Vertoon boodskap</w:t>
            </w:r>
          </w:p>
        </w:tc>
      </w:tr>
      <w:tr w:rsidR="005E19EA" w:rsidRPr="0055068A" w:rsidTr="005E19EA">
        <w:tc>
          <w:tcPr>
            <w:tcW w:w="1347" w:type="dxa"/>
          </w:tcPr>
          <w:p w:rsidR="005E19EA" w:rsidRPr="00C736B2" w:rsidRDefault="005E19EA" w:rsidP="004765D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Toetsgevalle</w:t>
            </w:r>
          </w:p>
          <w:p w:rsidR="005E19EA" w:rsidRPr="0055068A" w:rsidRDefault="005E19EA" w:rsidP="004765D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Pr>
                <w:rFonts w:ascii="Arial Narrow" w:hAnsi="Arial Narrow" w:cstheme="minorHAnsi"/>
                <w:sz w:val="20"/>
                <w:szCs w:val="22"/>
              </w:rPr>
              <w:t>vi</w:t>
            </w:r>
            <w:r w:rsidRPr="0055068A">
              <w:rPr>
                <w:rFonts w:ascii="Arial Narrow" w:hAnsi="Arial Narrow" w:cstheme="minorHAnsi"/>
                <w:sz w:val="20"/>
                <w:szCs w:val="22"/>
              </w:rPr>
              <w:t xml:space="preserve">r </w:t>
            </w:r>
            <w:r>
              <w:rPr>
                <w:rFonts w:ascii="Arial Narrow" w:hAnsi="Arial Narrow" w:cstheme="minorHAnsi"/>
                <w:i/>
                <w:sz w:val="20"/>
                <w:szCs w:val="22"/>
              </w:rPr>
              <w:t>Onttrek kontant</w:t>
            </w:r>
            <w:r w:rsidRPr="0055068A">
              <w:rPr>
                <w:rFonts w:ascii="Arial Narrow" w:hAnsi="Arial Narrow" w:cstheme="minorHAnsi"/>
                <w:sz w:val="20"/>
                <w:szCs w:val="22"/>
              </w:rPr>
              <w:t>)</w:t>
            </w:r>
          </w:p>
        </w:tc>
        <w:tc>
          <w:tcPr>
            <w:tcW w:w="13787" w:type="dxa"/>
            <w:gridSpan w:val="9"/>
          </w:tcPr>
          <w:tbl>
            <w:tblPr>
              <w:tblStyle w:val="TableGrid"/>
              <w:tblW w:w="13532" w:type="dxa"/>
              <w:tblLayout w:type="fixed"/>
              <w:tblLook w:val="04A0" w:firstRow="1" w:lastRow="0" w:firstColumn="1" w:lastColumn="0" w:noHBand="0" w:noVBand="1"/>
            </w:tblPr>
            <w:tblGrid>
              <w:gridCol w:w="4381"/>
              <w:gridCol w:w="4536"/>
              <w:gridCol w:w="4615"/>
            </w:tblGrid>
            <w:tr w:rsidR="005E19EA" w:rsidRPr="00C96439" w:rsidTr="005E19EA">
              <w:tc>
                <w:tcPr>
                  <w:tcW w:w="4381" w:type="dxa"/>
                </w:tcPr>
                <w:p w:rsidR="005E19EA" w:rsidRPr="00C96439" w:rsidRDefault="005E19EA" w:rsidP="004765D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Moontlike toetsgevalle</w:t>
                  </w:r>
                </w:p>
              </w:tc>
              <w:tc>
                <w:tcPr>
                  <w:tcW w:w="4536" w:type="dxa"/>
                </w:tcPr>
                <w:p w:rsidR="005E19EA" w:rsidRPr="00C96439" w:rsidRDefault="005E19EA" w:rsidP="004765D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Toevoerdata</w:t>
                  </w:r>
                </w:p>
              </w:tc>
              <w:tc>
                <w:tcPr>
                  <w:tcW w:w="4615" w:type="dxa"/>
                </w:tcPr>
                <w:p w:rsidR="005E19EA" w:rsidRPr="00C96439" w:rsidRDefault="005E19EA" w:rsidP="004765D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Verwagte resultaat</w:t>
                  </w:r>
                </w:p>
              </w:tc>
            </w:tr>
            <w:tr w:rsidR="005E19EA" w:rsidRPr="00C96439" w:rsidTr="005E19EA">
              <w:tc>
                <w:tcPr>
                  <w:tcW w:w="4381"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rekening balans</w:t>
                  </w:r>
                </w:p>
              </w:tc>
              <w:tc>
                <w:tcPr>
                  <w:tcW w:w="4536"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Pr="00C96439">
                    <w:rPr>
                      <w:rFonts w:ascii="Arial Narrow" w:hAnsi="Arial Narrow" w:cstheme="minorHAnsi"/>
                      <w:sz w:val="20"/>
                      <w:szCs w:val="20"/>
                    </w:rPr>
                    <w:t xml:space="preserve"> &lt;= Balan</w:t>
                  </w:r>
                  <w:r>
                    <w:rPr>
                      <w:rFonts w:ascii="Arial Narrow" w:hAnsi="Arial Narrow" w:cstheme="minorHAnsi"/>
                      <w:sz w:val="20"/>
                      <w:szCs w:val="20"/>
                    </w:rPr>
                    <w:t>s</w:t>
                  </w:r>
                </w:p>
              </w:tc>
              <w:tc>
                <w:tcPr>
                  <w:tcW w:w="4615"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5E19EA" w:rsidRPr="00C96439" w:rsidTr="005E19EA">
              <w:tc>
                <w:tcPr>
                  <w:tcW w:w="4381" w:type="dxa"/>
                </w:tcPr>
                <w:p w:rsidR="005E19EA" w:rsidRPr="00C96439" w:rsidRDefault="005E19EA" w:rsidP="004765D9">
                  <w:pPr>
                    <w:pStyle w:val="BodyText"/>
                    <w:spacing w:after="0" w:line="276" w:lineRule="auto"/>
                    <w:rPr>
                      <w:rFonts w:ascii="Arial Narrow" w:hAnsi="Arial Narrow" w:cstheme="minorHAnsi"/>
                      <w:sz w:val="20"/>
                      <w:szCs w:val="20"/>
                    </w:rPr>
                  </w:pPr>
                </w:p>
              </w:tc>
              <w:tc>
                <w:tcPr>
                  <w:tcW w:w="4536"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Pr="00C96439">
                    <w:rPr>
                      <w:rFonts w:ascii="Arial Narrow" w:hAnsi="Arial Narrow" w:cstheme="minorHAnsi"/>
                      <w:sz w:val="20"/>
                      <w:szCs w:val="20"/>
                    </w:rPr>
                    <w:t xml:space="preserve"> &gt; Balan</w:t>
                  </w:r>
                  <w:r>
                    <w:rPr>
                      <w:rFonts w:ascii="Arial Narrow" w:hAnsi="Arial Narrow" w:cstheme="minorHAnsi"/>
                      <w:sz w:val="20"/>
                      <w:szCs w:val="20"/>
                    </w:rPr>
                    <w:t>s</w:t>
                  </w:r>
                </w:p>
              </w:tc>
              <w:tc>
                <w:tcPr>
                  <w:tcW w:w="4615"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5E19EA" w:rsidRPr="00C96439" w:rsidTr="005E19EA">
              <w:tc>
                <w:tcPr>
                  <w:tcW w:w="4381"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daaglikse limiet</w:t>
                  </w:r>
                </w:p>
              </w:tc>
              <w:tc>
                <w:tcPr>
                  <w:tcW w:w="4536"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nie daaglikse limiet nie</w:t>
                  </w:r>
                </w:p>
              </w:tc>
              <w:tc>
                <w:tcPr>
                  <w:tcW w:w="4615"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5E19EA" w:rsidRPr="00C96439" w:rsidTr="005E19EA">
              <w:tc>
                <w:tcPr>
                  <w:tcW w:w="4381" w:type="dxa"/>
                </w:tcPr>
                <w:p w:rsidR="005E19EA" w:rsidRDefault="005E19EA" w:rsidP="004765D9">
                  <w:pPr>
                    <w:pStyle w:val="BodyText"/>
                    <w:spacing w:after="0" w:line="276" w:lineRule="auto"/>
                    <w:rPr>
                      <w:rFonts w:ascii="Arial Narrow" w:hAnsi="Arial Narrow" w:cstheme="minorHAnsi"/>
                      <w:sz w:val="20"/>
                      <w:szCs w:val="20"/>
                    </w:rPr>
                  </w:pPr>
                </w:p>
              </w:tc>
              <w:tc>
                <w:tcPr>
                  <w:tcW w:w="4536" w:type="dxa"/>
                </w:tcPr>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daaglikse limiet</w:t>
                  </w:r>
                </w:p>
              </w:tc>
              <w:tc>
                <w:tcPr>
                  <w:tcW w:w="4615"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5E19EA" w:rsidRPr="00C96439" w:rsidTr="005E19EA">
              <w:tc>
                <w:tcPr>
                  <w:tcW w:w="4381" w:type="dxa"/>
                </w:tcPr>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hoeveelheid geld in OTM</w:t>
                  </w:r>
                </w:p>
              </w:tc>
              <w:tc>
                <w:tcPr>
                  <w:tcW w:w="4536" w:type="dxa"/>
                </w:tcPr>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 &gt;= Bedrag</w:t>
                  </w:r>
                </w:p>
              </w:tc>
              <w:tc>
                <w:tcPr>
                  <w:tcW w:w="4615" w:type="dxa"/>
                </w:tcPr>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5E19EA" w:rsidRPr="00C96439" w:rsidTr="005E19EA">
              <w:tc>
                <w:tcPr>
                  <w:tcW w:w="4381" w:type="dxa"/>
                </w:tcPr>
                <w:p w:rsidR="005E19EA" w:rsidRDefault="005E19EA" w:rsidP="004765D9">
                  <w:pPr>
                    <w:pStyle w:val="BodyText"/>
                    <w:spacing w:after="0" w:line="276" w:lineRule="auto"/>
                    <w:rPr>
                      <w:rFonts w:ascii="Arial Narrow" w:hAnsi="Arial Narrow" w:cstheme="minorHAnsi"/>
                      <w:sz w:val="20"/>
                      <w:szCs w:val="20"/>
                    </w:rPr>
                  </w:pPr>
                </w:p>
              </w:tc>
              <w:tc>
                <w:tcPr>
                  <w:tcW w:w="4536" w:type="dxa"/>
                </w:tcPr>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 &lt; Bedrag</w:t>
                  </w:r>
                </w:p>
              </w:tc>
              <w:tc>
                <w:tcPr>
                  <w:tcW w:w="4615" w:type="dxa"/>
                </w:tcPr>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Boodskap</w:t>
                  </w:r>
                </w:p>
                <w:p w:rsidR="005E19EA"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Skop kaart uit</w:t>
                  </w:r>
                </w:p>
                <w:p w:rsidR="005E19EA" w:rsidRPr="00C96439" w:rsidRDefault="005E19EA" w:rsidP="004765D9">
                  <w:pPr>
                    <w:pStyle w:val="BodyText"/>
                    <w:spacing w:after="0" w:line="276" w:lineRule="auto"/>
                    <w:rPr>
                      <w:rFonts w:ascii="Arial Narrow" w:hAnsi="Arial Narrow" w:cstheme="minorHAnsi"/>
                      <w:sz w:val="20"/>
                      <w:szCs w:val="20"/>
                    </w:rPr>
                  </w:pPr>
                  <w:r>
                    <w:rPr>
                      <w:rFonts w:ascii="Arial Narrow" w:hAnsi="Arial Narrow" w:cstheme="minorHAnsi"/>
                      <w:sz w:val="20"/>
                      <w:szCs w:val="20"/>
                    </w:rPr>
                    <w:t>OTM sluit</w:t>
                  </w:r>
                </w:p>
              </w:tc>
            </w:tr>
          </w:tbl>
          <w:p w:rsidR="005E19EA" w:rsidRPr="0055068A" w:rsidRDefault="005E19EA" w:rsidP="004765D9">
            <w:pPr>
              <w:pStyle w:val="BodyText"/>
              <w:spacing w:after="200" w:line="276" w:lineRule="auto"/>
              <w:rPr>
                <w:rFonts w:ascii="Arial Narrow" w:hAnsi="Arial Narrow" w:cstheme="minorHAnsi"/>
                <w:sz w:val="20"/>
                <w:szCs w:val="22"/>
              </w:rPr>
            </w:pPr>
          </w:p>
        </w:tc>
      </w:tr>
    </w:tbl>
    <w:p w:rsidR="00635B0D" w:rsidRPr="00296396" w:rsidRDefault="00635B0D" w:rsidP="00635B0D">
      <w:pPr>
        <w:pStyle w:val="BodyText"/>
        <w:spacing w:after="200" w:line="276" w:lineRule="auto"/>
      </w:pPr>
    </w:p>
    <w:sectPr w:rsidR="00635B0D" w:rsidRPr="00296396" w:rsidSect="00CA5ABC">
      <w:headerReference w:type="default" r:id="rId28"/>
      <w:footnotePr>
        <w:pos w:val="beneathText"/>
      </w:footnotePr>
      <w:pgSz w:w="16838" w:h="11906" w:orient="landscape" w:code="9"/>
      <w:pgMar w:top="737" w:right="851" w:bottom="737" w:left="851" w:header="567" w:footer="567" w:gutter="0"/>
      <w:pgNumType w:fmt="lowerRoman"/>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AB9" w:rsidRDefault="00603AB9">
      <w:r>
        <w:separator/>
      </w:r>
    </w:p>
  </w:endnote>
  <w:endnote w:type="continuationSeparator" w:id="0">
    <w:p w:rsidR="00603AB9" w:rsidRDefault="0060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29"/>
      <w:docPartObj>
        <w:docPartGallery w:val="Page Numbers (Bottom of Page)"/>
        <w:docPartUnique/>
      </w:docPartObj>
    </w:sdtPr>
    <w:sdtEndPr/>
    <w:sdtContent>
      <w:p w:rsidR="004765D9" w:rsidRDefault="004765D9">
        <w:pPr>
          <w:pStyle w:val="Footer"/>
          <w:jc w:val="right"/>
        </w:pPr>
        <w:r>
          <w:fldChar w:fldCharType="begin"/>
        </w:r>
        <w:r>
          <w:instrText xml:space="preserve"> PAGE   \* MERGEFORMAT </w:instrText>
        </w:r>
        <w:r>
          <w:fldChar w:fldCharType="separate"/>
        </w:r>
        <w:r w:rsidR="000479F0">
          <w:rPr>
            <w:noProof/>
          </w:rPr>
          <w:t>15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30"/>
      <w:docPartObj>
        <w:docPartGallery w:val="Page Numbers (Bottom of Page)"/>
        <w:docPartUnique/>
      </w:docPartObj>
    </w:sdtPr>
    <w:sdtEndPr/>
    <w:sdtContent>
      <w:p w:rsidR="004765D9" w:rsidRDefault="004765D9">
        <w:pPr>
          <w:pStyle w:val="Footer"/>
          <w:jc w:val="right"/>
        </w:pPr>
        <w:r>
          <w:fldChar w:fldCharType="begin"/>
        </w:r>
        <w:r>
          <w:instrText xml:space="preserve"> PAGE   \* MERGEFORMAT </w:instrText>
        </w:r>
        <w:r>
          <w:fldChar w:fldCharType="separate"/>
        </w:r>
        <w:r w:rsidR="000479F0">
          <w:rPr>
            <w:noProof/>
          </w:rPr>
          <w:t>25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33"/>
      <w:docPartObj>
        <w:docPartGallery w:val="Page Numbers (Bottom of Page)"/>
        <w:docPartUnique/>
      </w:docPartObj>
    </w:sdtPr>
    <w:sdtEndPr/>
    <w:sdtContent>
      <w:p w:rsidR="004765D9" w:rsidRDefault="004765D9">
        <w:pPr>
          <w:pStyle w:val="Footer"/>
          <w:jc w:val="right"/>
        </w:pPr>
        <w:r>
          <w:fldChar w:fldCharType="begin"/>
        </w:r>
        <w:r>
          <w:instrText xml:space="preserve"> PAGE   \* MERGEFORMAT </w:instrText>
        </w:r>
        <w:r>
          <w:fldChar w:fldCharType="separate"/>
        </w:r>
        <w:r w:rsidR="000479F0">
          <w:rPr>
            <w:noProof/>
          </w:rPr>
          <w:t>i</w:t>
        </w:r>
        <w:r>
          <w:rPr>
            <w:noProof/>
          </w:rPr>
          <w:fldChar w:fldCharType="end"/>
        </w:r>
      </w:p>
    </w:sdtContent>
  </w:sdt>
  <w:p w:rsidR="004765D9" w:rsidRDefault="004765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32"/>
      <w:docPartObj>
        <w:docPartGallery w:val="Page Numbers (Bottom of Page)"/>
        <w:docPartUnique/>
      </w:docPartObj>
    </w:sdtPr>
    <w:sdtEndPr/>
    <w:sdtContent>
      <w:p w:rsidR="004765D9" w:rsidRDefault="004765D9">
        <w:pPr>
          <w:pStyle w:val="Footer"/>
          <w:jc w:val="right"/>
        </w:pPr>
        <w:r>
          <w:fldChar w:fldCharType="begin"/>
        </w:r>
        <w:r>
          <w:instrText xml:space="preserve"> PAGE   \* MERGEFORMAT </w:instrText>
        </w:r>
        <w:r>
          <w:fldChar w:fldCharType="separate"/>
        </w:r>
        <w:r w:rsidR="000479F0">
          <w:rPr>
            <w:noProof/>
          </w:rPr>
          <w:t>xii</w:t>
        </w:r>
        <w:r>
          <w:rPr>
            <w:noProof/>
          </w:rPr>
          <w:fldChar w:fldCharType="end"/>
        </w:r>
      </w:p>
    </w:sdtContent>
  </w:sdt>
  <w:p w:rsidR="004765D9" w:rsidRDefault="004765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AB9" w:rsidRDefault="00603AB9">
      <w:r>
        <w:separator/>
      </w:r>
    </w:p>
  </w:footnote>
  <w:footnote w:type="continuationSeparator" w:id="0">
    <w:p w:rsidR="00603AB9" w:rsidRDefault="00603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5B32D3" w:rsidRDefault="004765D9" w:rsidP="001A6A5D">
    <w:pPr>
      <w:pStyle w:val="Heading1"/>
      <w:tabs>
        <w:tab w:val="right" w:pos="9639"/>
      </w:tabs>
      <w:spacing w:after="120"/>
      <w:rPr>
        <w:b w:val="0"/>
        <w:sz w:val="22"/>
        <w:szCs w:val="22"/>
        <w:u w:val="single"/>
      </w:rPr>
    </w:pPr>
    <w:r>
      <w:rPr>
        <w:rFonts w:eastAsia="Arial"/>
        <w:b w:val="0"/>
        <w:sz w:val="22"/>
        <w:szCs w:val="22"/>
        <w:u w:val="single"/>
      </w:rPr>
      <w:t>Graad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sidRPr="005B32D3">
      <w:rPr>
        <w:b w:val="0"/>
        <w:sz w:val="22"/>
        <w:szCs w:val="22"/>
        <w:u w:val="single"/>
      </w:rPr>
      <w:tab/>
    </w:r>
    <w:r>
      <w:rPr>
        <w:b w:val="0"/>
        <w:sz w:val="22"/>
        <w:szCs w:val="22"/>
        <w:u w:val="single"/>
      </w:rPr>
      <w:t>Leerderinstruksies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5B32D3" w:rsidRDefault="004765D9" w:rsidP="007063C8">
    <w:pPr>
      <w:pStyle w:val="Heading1"/>
      <w:tabs>
        <w:tab w:val="center" w:pos="7088"/>
        <w:tab w:val="right" w:pos="15026"/>
      </w:tabs>
      <w:rPr>
        <w:b w:val="0"/>
        <w:sz w:val="22"/>
        <w:szCs w:val="22"/>
        <w:u w:val="single"/>
      </w:rPr>
    </w:pPr>
    <w:r>
      <w:rPr>
        <w:rFonts w:eastAsia="Arial"/>
        <w:b w:val="0"/>
        <w:sz w:val="22"/>
        <w:szCs w:val="22"/>
        <w:u w:val="single"/>
      </w:rPr>
      <w:t>Graad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Assesseringsinstrument</w:t>
    </w:r>
    <w:r>
      <w:rPr>
        <w:b w:val="0"/>
        <w:sz w:val="22"/>
        <w:szCs w:val="22"/>
        <w:u w:val="singl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5B32D3" w:rsidRDefault="004765D9" w:rsidP="00134096">
    <w:pPr>
      <w:pStyle w:val="Heading1"/>
      <w:tabs>
        <w:tab w:val="right" w:pos="9072"/>
        <w:tab w:val="right" w:pos="15026"/>
      </w:tabs>
      <w:rPr>
        <w:b w:val="0"/>
        <w:sz w:val="22"/>
        <w:szCs w:val="22"/>
        <w:u w:val="single"/>
      </w:rPr>
    </w:pPr>
    <w:r>
      <w:rPr>
        <w:rFonts w:eastAsia="Arial"/>
        <w:b w:val="0"/>
        <w:sz w:val="22"/>
        <w:szCs w:val="22"/>
        <w:u w:val="single"/>
      </w:rPr>
      <w:t>Graad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Bylaag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326E5A" w:rsidRDefault="004765D9" w:rsidP="00B013C9">
    <w:pPr>
      <w:pStyle w:val="Heading1"/>
      <w:tabs>
        <w:tab w:val="right" w:pos="15451"/>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t>Bylaag</w:t>
    </w:r>
    <w:r w:rsidRPr="00326E5A">
      <w:rPr>
        <w:b w:val="0"/>
        <w:sz w:val="22"/>
        <w:szCs w:val="22"/>
        <w:u w:val="single"/>
      </w:rPr>
      <w:t xml:space="preserve"> </w:t>
    </w:r>
    <w:r>
      <w:rPr>
        <w:b w:val="0"/>
        <w:sz w:val="22"/>
        <w:szCs w:val="22"/>
        <w:u w:val="single"/>
      </w:rPr>
      <w:t>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326E5A" w:rsidRDefault="004765D9" w:rsidP="00B143E8">
    <w:pPr>
      <w:pStyle w:val="Heading1"/>
      <w:tabs>
        <w:tab w:val="left" w:pos="5921"/>
        <w:tab w:val="left" w:pos="8931"/>
        <w:tab w:val="right" w:pos="9027"/>
        <w:tab w:val="right" w:pos="15451"/>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Pr>
        <w:b w:val="0"/>
        <w:sz w:val="22"/>
        <w:szCs w:val="22"/>
        <w:u w:val="single"/>
      </w:rPr>
      <w:tab/>
      <w:t>Bylaag</w:t>
    </w:r>
    <w:r w:rsidRPr="00326E5A">
      <w:rPr>
        <w:b w:val="0"/>
        <w:sz w:val="22"/>
        <w:szCs w:val="22"/>
        <w:u w:val="single"/>
      </w:rPr>
      <w:t xml:space="preserve"> </w:t>
    </w:r>
    <w:r>
      <w:rPr>
        <w:b w:val="0"/>
        <w:sz w:val="22"/>
        <w:szCs w:val="22"/>
        <w:u w:val="single"/>
      </w:rPr>
      <w:t>D</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326E5A" w:rsidRDefault="004765D9" w:rsidP="00134096">
    <w:pPr>
      <w:pStyle w:val="Heading1"/>
      <w:tabs>
        <w:tab w:val="right" w:pos="9214"/>
        <w:tab w:val="right" w:pos="15309"/>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t>Bylaag</w:t>
    </w:r>
    <w:r w:rsidRPr="00326E5A">
      <w:rPr>
        <w:b w:val="0"/>
        <w:sz w:val="22"/>
        <w:szCs w:val="22"/>
        <w:u w:val="single"/>
      </w:rPr>
      <w:t xml:space="preserve"> </w:t>
    </w:r>
    <w:r>
      <w:rPr>
        <w:b w:val="0"/>
        <w:sz w:val="22"/>
        <w:szCs w:val="22"/>
        <w:u w:val="single"/>
      </w:rPr>
      <w:t>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326E5A" w:rsidRDefault="004765D9" w:rsidP="001E78C9">
    <w:pPr>
      <w:pStyle w:val="Heading1"/>
      <w:tabs>
        <w:tab w:val="center" w:pos="5103"/>
        <w:tab w:val="right" w:pos="14601"/>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t>Bylaag F</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D9" w:rsidRPr="00326E5A" w:rsidRDefault="004765D9" w:rsidP="00134096">
    <w:pPr>
      <w:pStyle w:val="Heading1"/>
      <w:tabs>
        <w:tab w:val="center" w:pos="5103"/>
        <w:tab w:val="right" w:pos="10204"/>
        <w:tab w:val="right" w:pos="14884"/>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Pr>
        <w:b w:val="0"/>
        <w:sz w:val="22"/>
        <w:szCs w:val="22"/>
        <w:u w:val="single"/>
      </w:rPr>
      <w:tab/>
      <w:t>Bylaag</w:t>
    </w:r>
    <w:r w:rsidRPr="00326E5A">
      <w:rPr>
        <w:b w:val="0"/>
        <w:sz w:val="22"/>
        <w:szCs w:val="22"/>
        <w:u w:val="single"/>
      </w:rPr>
      <w:t xml:space="preserve"> </w:t>
    </w:r>
    <w:r>
      <w:rPr>
        <w:b w:val="0"/>
        <w:sz w:val="22"/>
        <w:szCs w:val="22"/>
        <w:u w:val="single"/>
      </w:rPr>
      <w:t>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E1FB2"/>
    <w:multiLevelType w:val="hybridMultilevel"/>
    <w:tmpl w:val="4510C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24A9D"/>
    <w:multiLevelType w:val="hybridMultilevel"/>
    <w:tmpl w:val="4868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0E50EF"/>
    <w:multiLevelType w:val="hybridMultilevel"/>
    <w:tmpl w:val="2B3A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E10A42"/>
    <w:multiLevelType w:val="hybridMultilevel"/>
    <w:tmpl w:val="660C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CE7BA5"/>
    <w:multiLevelType w:val="hybridMultilevel"/>
    <w:tmpl w:val="7F5A0D04"/>
    <w:lvl w:ilvl="0" w:tplc="B04AA008">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895ECC"/>
    <w:multiLevelType w:val="hybridMultilevel"/>
    <w:tmpl w:val="E83E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13503"/>
    <w:multiLevelType w:val="hybridMultilevel"/>
    <w:tmpl w:val="00CA95FE"/>
    <w:lvl w:ilvl="0" w:tplc="B04AA008">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5">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F134E9"/>
    <w:multiLevelType w:val="hybridMultilevel"/>
    <w:tmpl w:val="1AA4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90FDC"/>
    <w:multiLevelType w:val="hybridMultilevel"/>
    <w:tmpl w:val="585C5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C76160"/>
    <w:multiLevelType w:val="hybridMultilevel"/>
    <w:tmpl w:val="D970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E45A65"/>
    <w:multiLevelType w:val="hybridMultilevel"/>
    <w:tmpl w:val="2EAA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94E4E4C"/>
    <w:multiLevelType w:val="hybridMultilevel"/>
    <w:tmpl w:val="E766D136"/>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4111A2D"/>
    <w:multiLevelType w:val="hybridMultilevel"/>
    <w:tmpl w:val="AEB0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955095"/>
    <w:multiLevelType w:val="hybridMultilevel"/>
    <w:tmpl w:val="409C3172"/>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E050F38"/>
    <w:multiLevelType w:val="hybridMultilevel"/>
    <w:tmpl w:val="F71A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8565B8"/>
    <w:multiLevelType w:val="hybridMultilevel"/>
    <w:tmpl w:val="2B3E4192"/>
    <w:lvl w:ilvl="0" w:tplc="B04AA008">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B152EA"/>
    <w:multiLevelType w:val="hybridMultilevel"/>
    <w:tmpl w:val="4EB049FE"/>
    <w:lvl w:ilvl="0" w:tplc="04090001">
      <w:start w:val="1"/>
      <w:numFmt w:val="bullet"/>
      <w:lvlText w:val=""/>
      <w:lvlJc w:val="left"/>
      <w:pPr>
        <w:ind w:left="720" w:hanging="360"/>
      </w:pPr>
      <w:rPr>
        <w:rFonts w:ascii="Symbol" w:hAnsi="Symbol" w:hint="default"/>
      </w:rPr>
    </w:lvl>
    <w:lvl w:ilvl="1" w:tplc="1C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CD1486"/>
    <w:multiLevelType w:val="hybridMultilevel"/>
    <w:tmpl w:val="3C420E76"/>
    <w:lvl w:ilvl="0" w:tplc="B04AA008">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357891"/>
    <w:multiLevelType w:val="hybridMultilevel"/>
    <w:tmpl w:val="6CE8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14"/>
  </w:num>
  <w:num w:numId="4">
    <w:abstractNumId w:val="18"/>
  </w:num>
  <w:num w:numId="5">
    <w:abstractNumId w:val="23"/>
  </w:num>
  <w:num w:numId="6">
    <w:abstractNumId w:val="21"/>
  </w:num>
  <w:num w:numId="7">
    <w:abstractNumId w:val="24"/>
  </w:num>
  <w:num w:numId="8">
    <w:abstractNumId w:val="19"/>
  </w:num>
  <w:num w:numId="9">
    <w:abstractNumId w:val="5"/>
  </w:num>
  <w:num w:numId="10">
    <w:abstractNumId w:val="12"/>
  </w:num>
  <w:num w:numId="11">
    <w:abstractNumId w:val="11"/>
  </w:num>
  <w:num w:numId="12">
    <w:abstractNumId w:val="27"/>
  </w:num>
  <w:num w:numId="13">
    <w:abstractNumId w:val="15"/>
  </w:num>
  <w:num w:numId="14">
    <w:abstractNumId w:val="17"/>
  </w:num>
  <w:num w:numId="15">
    <w:abstractNumId w:val="8"/>
  </w:num>
  <w:num w:numId="16">
    <w:abstractNumId w:val="4"/>
  </w:num>
  <w:num w:numId="17">
    <w:abstractNumId w:val="0"/>
  </w:num>
  <w:num w:numId="18">
    <w:abstractNumId w:val="33"/>
  </w:num>
  <w:num w:numId="19">
    <w:abstractNumId w:val="31"/>
  </w:num>
  <w:num w:numId="20">
    <w:abstractNumId w:val="16"/>
  </w:num>
  <w:num w:numId="21">
    <w:abstractNumId w:val="7"/>
  </w:num>
  <w:num w:numId="22">
    <w:abstractNumId w:val="9"/>
  </w:num>
  <w:num w:numId="23">
    <w:abstractNumId w:val="25"/>
  </w:num>
  <w:num w:numId="24">
    <w:abstractNumId w:val="6"/>
  </w:num>
  <w:num w:numId="25">
    <w:abstractNumId w:val="20"/>
  </w:num>
  <w:num w:numId="26">
    <w:abstractNumId w:val="13"/>
  </w:num>
  <w:num w:numId="27">
    <w:abstractNumId w:val="32"/>
  </w:num>
  <w:num w:numId="28">
    <w:abstractNumId w:val="10"/>
  </w:num>
  <w:num w:numId="29">
    <w:abstractNumId w:val="22"/>
  </w:num>
  <w:num w:numId="30">
    <w:abstractNumId w:val="28"/>
  </w:num>
  <w:num w:numId="31">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isplayBackgroundShap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35"/>
    <w:rsid w:val="00004646"/>
    <w:rsid w:val="00006F45"/>
    <w:rsid w:val="00011B6E"/>
    <w:rsid w:val="00014539"/>
    <w:rsid w:val="00014EDA"/>
    <w:rsid w:val="000176AC"/>
    <w:rsid w:val="000218BF"/>
    <w:rsid w:val="00022242"/>
    <w:rsid w:val="000236C9"/>
    <w:rsid w:val="00024C63"/>
    <w:rsid w:val="00027072"/>
    <w:rsid w:val="00030051"/>
    <w:rsid w:val="00032B17"/>
    <w:rsid w:val="0003475D"/>
    <w:rsid w:val="00034D31"/>
    <w:rsid w:val="00035970"/>
    <w:rsid w:val="00036976"/>
    <w:rsid w:val="00042536"/>
    <w:rsid w:val="00042D9B"/>
    <w:rsid w:val="000437EB"/>
    <w:rsid w:val="00044DB4"/>
    <w:rsid w:val="00045DA6"/>
    <w:rsid w:val="00045E71"/>
    <w:rsid w:val="000479F0"/>
    <w:rsid w:val="00054AD7"/>
    <w:rsid w:val="000559F1"/>
    <w:rsid w:val="0005743B"/>
    <w:rsid w:val="00063D68"/>
    <w:rsid w:val="00064CB6"/>
    <w:rsid w:val="00065472"/>
    <w:rsid w:val="00065707"/>
    <w:rsid w:val="0007255E"/>
    <w:rsid w:val="00072DA2"/>
    <w:rsid w:val="000731A9"/>
    <w:rsid w:val="0007657A"/>
    <w:rsid w:val="00076869"/>
    <w:rsid w:val="00081DCD"/>
    <w:rsid w:val="0008562B"/>
    <w:rsid w:val="00086971"/>
    <w:rsid w:val="00091C40"/>
    <w:rsid w:val="00095483"/>
    <w:rsid w:val="00096020"/>
    <w:rsid w:val="000965F6"/>
    <w:rsid w:val="0009679D"/>
    <w:rsid w:val="000A01EB"/>
    <w:rsid w:val="000A17EE"/>
    <w:rsid w:val="000A1A6B"/>
    <w:rsid w:val="000A2B04"/>
    <w:rsid w:val="000A3401"/>
    <w:rsid w:val="000B17E1"/>
    <w:rsid w:val="000B3134"/>
    <w:rsid w:val="000B31A5"/>
    <w:rsid w:val="000B3850"/>
    <w:rsid w:val="000B3FAC"/>
    <w:rsid w:val="000B52A9"/>
    <w:rsid w:val="000B642D"/>
    <w:rsid w:val="000C26F4"/>
    <w:rsid w:val="000C270A"/>
    <w:rsid w:val="000C2817"/>
    <w:rsid w:val="000C3689"/>
    <w:rsid w:val="000D19CD"/>
    <w:rsid w:val="000D260C"/>
    <w:rsid w:val="000D470B"/>
    <w:rsid w:val="000D48C6"/>
    <w:rsid w:val="000D4D9A"/>
    <w:rsid w:val="000E23A4"/>
    <w:rsid w:val="000E3DAD"/>
    <w:rsid w:val="000F199F"/>
    <w:rsid w:val="000F2ACB"/>
    <w:rsid w:val="000F4644"/>
    <w:rsid w:val="001016EF"/>
    <w:rsid w:val="0011065D"/>
    <w:rsid w:val="00110A28"/>
    <w:rsid w:val="00114103"/>
    <w:rsid w:val="001216E3"/>
    <w:rsid w:val="001217CF"/>
    <w:rsid w:val="00122672"/>
    <w:rsid w:val="00123DB2"/>
    <w:rsid w:val="001254D7"/>
    <w:rsid w:val="001269AB"/>
    <w:rsid w:val="00134096"/>
    <w:rsid w:val="0013411E"/>
    <w:rsid w:val="0013490D"/>
    <w:rsid w:val="00134D38"/>
    <w:rsid w:val="001351E9"/>
    <w:rsid w:val="00137EA4"/>
    <w:rsid w:val="00145246"/>
    <w:rsid w:val="001452E6"/>
    <w:rsid w:val="001471EF"/>
    <w:rsid w:val="00150E3F"/>
    <w:rsid w:val="001544F3"/>
    <w:rsid w:val="00157071"/>
    <w:rsid w:val="001572D4"/>
    <w:rsid w:val="00157F32"/>
    <w:rsid w:val="00162155"/>
    <w:rsid w:val="0016263A"/>
    <w:rsid w:val="001645CA"/>
    <w:rsid w:val="0016584F"/>
    <w:rsid w:val="001677AC"/>
    <w:rsid w:val="0017148E"/>
    <w:rsid w:val="00171AD5"/>
    <w:rsid w:val="00175ACC"/>
    <w:rsid w:val="00176EE5"/>
    <w:rsid w:val="001770B8"/>
    <w:rsid w:val="00191109"/>
    <w:rsid w:val="001921D6"/>
    <w:rsid w:val="00192D74"/>
    <w:rsid w:val="001941FA"/>
    <w:rsid w:val="001952B0"/>
    <w:rsid w:val="001A0EAB"/>
    <w:rsid w:val="001A4067"/>
    <w:rsid w:val="001A42C7"/>
    <w:rsid w:val="001A6A5D"/>
    <w:rsid w:val="001B0255"/>
    <w:rsid w:val="001B0C4B"/>
    <w:rsid w:val="001B0E5E"/>
    <w:rsid w:val="001B2128"/>
    <w:rsid w:val="001B3E9B"/>
    <w:rsid w:val="001B50A9"/>
    <w:rsid w:val="001B5775"/>
    <w:rsid w:val="001C3148"/>
    <w:rsid w:val="001C3FE7"/>
    <w:rsid w:val="001C7471"/>
    <w:rsid w:val="001D3AFB"/>
    <w:rsid w:val="001D3C2B"/>
    <w:rsid w:val="001D3CB9"/>
    <w:rsid w:val="001D40D7"/>
    <w:rsid w:val="001D4AE6"/>
    <w:rsid w:val="001D4EC5"/>
    <w:rsid w:val="001D6161"/>
    <w:rsid w:val="001E0498"/>
    <w:rsid w:val="001E4142"/>
    <w:rsid w:val="001E41F9"/>
    <w:rsid w:val="001E49B3"/>
    <w:rsid w:val="001E68B1"/>
    <w:rsid w:val="001E78C9"/>
    <w:rsid w:val="001F02DD"/>
    <w:rsid w:val="001F6463"/>
    <w:rsid w:val="001F6474"/>
    <w:rsid w:val="001F6E1E"/>
    <w:rsid w:val="001F7E8E"/>
    <w:rsid w:val="0020033E"/>
    <w:rsid w:val="002005BF"/>
    <w:rsid w:val="00201C8F"/>
    <w:rsid w:val="00201CBC"/>
    <w:rsid w:val="002063B4"/>
    <w:rsid w:val="00206886"/>
    <w:rsid w:val="00207A95"/>
    <w:rsid w:val="00207C60"/>
    <w:rsid w:val="0021059E"/>
    <w:rsid w:val="00210F97"/>
    <w:rsid w:val="002121AA"/>
    <w:rsid w:val="00214462"/>
    <w:rsid w:val="0021576A"/>
    <w:rsid w:val="00215CA1"/>
    <w:rsid w:val="00222589"/>
    <w:rsid w:val="00222F2A"/>
    <w:rsid w:val="002240C6"/>
    <w:rsid w:val="002266AB"/>
    <w:rsid w:val="002274FA"/>
    <w:rsid w:val="002303B7"/>
    <w:rsid w:val="00231D26"/>
    <w:rsid w:val="002338A2"/>
    <w:rsid w:val="0024022E"/>
    <w:rsid w:val="0024230A"/>
    <w:rsid w:val="0024310D"/>
    <w:rsid w:val="00251580"/>
    <w:rsid w:val="00255FCF"/>
    <w:rsid w:val="002567FB"/>
    <w:rsid w:val="00256BBB"/>
    <w:rsid w:val="002571DE"/>
    <w:rsid w:val="0026019A"/>
    <w:rsid w:val="0026170F"/>
    <w:rsid w:val="002619F3"/>
    <w:rsid w:val="00262CB8"/>
    <w:rsid w:val="00264F07"/>
    <w:rsid w:val="00266A55"/>
    <w:rsid w:val="002729BF"/>
    <w:rsid w:val="002771E4"/>
    <w:rsid w:val="002941B0"/>
    <w:rsid w:val="00296396"/>
    <w:rsid w:val="002977D0"/>
    <w:rsid w:val="002A05A3"/>
    <w:rsid w:val="002A147C"/>
    <w:rsid w:val="002A26CA"/>
    <w:rsid w:val="002A412B"/>
    <w:rsid w:val="002A5C64"/>
    <w:rsid w:val="002B0A3C"/>
    <w:rsid w:val="002B17B6"/>
    <w:rsid w:val="002B46B2"/>
    <w:rsid w:val="002B5220"/>
    <w:rsid w:val="002C0BBE"/>
    <w:rsid w:val="002C513F"/>
    <w:rsid w:val="002C62AF"/>
    <w:rsid w:val="002C7816"/>
    <w:rsid w:val="002C7F57"/>
    <w:rsid w:val="002D17B9"/>
    <w:rsid w:val="002D3397"/>
    <w:rsid w:val="002D4868"/>
    <w:rsid w:val="002D5CE4"/>
    <w:rsid w:val="002D7F75"/>
    <w:rsid w:val="002E5C43"/>
    <w:rsid w:val="002F3B04"/>
    <w:rsid w:val="002F5072"/>
    <w:rsid w:val="00301021"/>
    <w:rsid w:val="00303597"/>
    <w:rsid w:val="00306B79"/>
    <w:rsid w:val="00306C1F"/>
    <w:rsid w:val="0031020B"/>
    <w:rsid w:val="00311832"/>
    <w:rsid w:val="00313CF5"/>
    <w:rsid w:val="00317E35"/>
    <w:rsid w:val="00321E42"/>
    <w:rsid w:val="00326E5A"/>
    <w:rsid w:val="00327165"/>
    <w:rsid w:val="00332914"/>
    <w:rsid w:val="00332B1C"/>
    <w:rsid w:val="0033557F"/>
    <w:rsid w:val="003355DB"/>
    <w:rsid w:val="00337548"/>
    <w:rsid w:val="00342F7A"/>
    <w:rsid w:val="003513B7"/>
    <w:rsid w:val="00351C29"/>
    <w:rsid w:val="00353915"/>
    <w:rsid w:val="003559CD"/>
    <w:rsid w:val="003717A7"/>
    <w:rsid w:val="00373979"/>
    <w:rsid w:val="00383ED5"/>
    <w:rsid w:val="00385320"/>
    <w:rsid w:val="00390A33"/>
    <w:rsid w:val="00392A15"/>
    <w:rsid w:val="00396E1A"/>
    <w:rsid w:val="003A01AF"/>
    <w:rsid w:val="003A0850"/>
    <w:rsid w:val="003A12E0"/>
    <w:rsid w:val="003A1621"/>
    <w:rsid w:val="003A3F69"/>
    <w:rsid w:val="003A746C"/>
    <w:rsid w:val="003B0445"/>
    <w:rsid w:val="003B22ED"/>
    <w:rsid w:val="003B34E7"/>
    <w:rsid w:val="003B47A5"/>
    <w:rsid w:val="003C2FE1"/>
    <w:rsid w:val="003D2717"/>
    <w:rsid w:val="003D717F"/>
    <w:rsid w:val="003E27C1"/>
    <w:rsid w:val="003E2AF8"/>
    <w:rsid w:val="003E4BB7"/>
    <w:rsid w:val="003F435D"/>
    <w:rsid w:val="003F644B"/>
    <w:rsid w:val="00403673"/>
    <w:rsid w:val="004051B6"/>
    <w:rsid w:val="00406CC1"/>
    <w:rsid w:val="0041082B"/>
    <w:rsid w:val="0041575D"/>
    <w:rsid w:val="00416B35"/>
    <w:rsid w:val="00421673"/>
    <w:rsid w:val="0042249E"/>
    <w:rsid w:val="00422DB1"/>
    <w:rsid w:val="0042683A"/>
    <w:rsid w:val="00430EB1"/>
    <w:rsid w:val="004367BA"/>
    <w:rsid w:val="00437F12"/>
    <w:rsid w:val="00440FC0"/>
    <w:rsid w:val="00446D9A"/>
    <w:rsid w:val="004505BB"/>
    <w:rsid w:val="00452F01"/>
    <w:rsid w:val="004534FC"/>
    <w:rsid w:val="00454369"/>
    <w:rsid w:val="00455864"/>
    <w:rsid w:val="004571A1"/>
    <w:rsid w:val="004574BC"/>
    <w:rsid w:val="0045789C"/>
    <w:rsid w:val="004603DF"/>
    <w:rsid w:val="00461157"/>
    <w:rsid w:val="00462B38"/>
    <w:rsid w:val="00463D92"/>
    <w:rsid w:val="00464B9F"/>
    <w:rsid w:val="00465A4A"/>
    <w:rsid w:val="00470447"/>
    <w:rsid w:val="00471D76"/>
    <w:rsid w:val="00471D79"/>
    <w:rsid w:val="00471EC5"/>
    <w:rsid w:val="00474EB3"/>
    <w:rsid w:val="004765D9"/>
    <w:rsid w:val="004766AC"/>
    <w:rsid w:val="00480E9B"/>
    <w:rsid w:val="00482F3E"/>
    <w:rsid w:val="00493AFA"/>
    <w:rsid w:val="00494623"/>
    <w:rsid w:val="0049595C"/>
    <w:rsid w:val="004A087E"/>
    <w:rsid w:val="004A3816"/>
    <w:rsid w:val="004A46F7"/>
    <w:rsid w:val="004A4E58"/>
    <w:rsid w:val="004B15F3"/>
    <w:rsid w:val="004B188B"/>
    <w:rsid w:val="004B1AB8"/>
    <w:rsid w:val="004B1D7D"/>
    <w:rsid w:val="004B2D4E"/>
    <w:rsid w:val="004B5608"/>
    <w:rsid w:val="004C45C5"/>
    <w:rsid w:val="004C511F"/>
    <w:rsid w:val="004C69E9"/>
    <w:rsid w:val="004C6EBE"/>
    <w:rsid w:val="004D0307"/>
    <w:rsid w:val="004D293E"/>
    <w:rsid w:val="004D6F9D"/>
    <w:rsid w:val="004D7A8A"/>
    <w:rsid w:val="004E0108"/>
    <w:rsid w:val="004E2E99"/>
    <w:rsid w:val="004E4E94"/>
    <w:rsid w:val="004E788E"/>
    <w:rsid w:val="004F0177"/>
    <w:rsid w:val="004F0423"/>
    <w:rsid w:val="004F0582"/>
    <w:rsid w:val="004F0C5E"/>
    <w:rsid w:val="004F1450"/>
    <w:rsid w:val="004F16F0"/>
    <w:rsid w:val="004F364E"/>
    <w:rsid w:val="00502675"/>
    <w:rsid w:val="005050A2"/>
    <w:rsid w:val="0050698C"/>
    <w:rsid w:val="00507424"/>
    <w:rsid w:val="00510A8E"/>
    <w:rsid w:val="00512665"/>
    <w:rsid w:val="00514221"/>
    <w:rsid w:val="00514CBB"/>
    <w:rsid w:val="00516AE5"/>
    <w:rsid w:val="00517A5F"/>
    <w:rsid w:val="00517C8F"/>
    <w:rsid w:val="00522493"/>
    <w:rsid w:val="00524648"/>
    <w:rsid w:val="00524678"/>
    <w:rsid w:val="005246B2"/>
    <w:rsid w:val="005255D8"/>
    <w:rsid w:val="00527918"/>
    <w:rsid w:val="00527BEE"/>
    <w:rsid w:val="00530A98"/>
    <w:rsid w:val="00531536"/>
    <w:rsid w:val="005326B0"/>
    <w:rsid w:val="00533B3E"/>
    <w:rsid w:val="00534ABB"/>
    <w:rsid w:val="00536FA7"/>
    <w:rsid w:val="005378D3"/>
    <w:rsid w:val="00537C33"/>
    <w:rsid w:val="00541500"/>
    <w:rsid w:val="00541552"/>
    <w:rsid w:val="00543067"/>
    <w:rsid w:val="00545D94"/>
    <w:rsid w:val="005470CE"/>
    <w:rsid w:val="00551AE0"/>
    <w:rsid w:val="005527D8"/>
    <w:rsid w:val="00554113"/>
    <w:rsid w:val="00562F8E"/>
    <w:rsid w:val="0056313D"/>
    <w:rsid w:val="0056594C"/>
    <w:rsid w:val="00566E76"/>
    <w:rsid w:val="00566F05"/>
    <w:rsid w:val="005707CC"/>
    <w:rsid w:val="00571728"/>
    <w:rsid w:val="005722B9"/>
    <w:rsid w:val="005728C7"/>
    <w:rsid w:val="00572DB8"/>
    <w:rsid w:val="005757B4"/>
    <w:rsid w:val="00580FE4"/>
    <w:rsid w:val="00582378"/>
    <w:rsid w:val="00582453"/>
    <w:rsid w:val="00585557"/>
    <w:rsid w:val="005919A8"/>
    <w:rsid w:val="005946D9"/>
    <w:rsid w:val="00597F59"/>
    <w:rsid w:val="005A0184"/>
    <w:rsid w:val="005A0623"/>
    <w:rsid w:val="005A2FFD"/>
    <w:rsid w:val="005A3FCE"/>
    <w:rsid w:val="005A60D0"/>
    <w:rsid w:val="005A78E6"/>
    <w:rsid w:val="005B32D3"/>
    <w:rsid w:val="005B4DA7"/>
    <w:rsid w:val="005B5E47"/>
    <w:rsid w:val="005B7E18"/>
    <w:rsid w:val="005C23B9"/>
    <w:rsid w:val="005C32E4"/>
    <w:rsid w:val="005C34F6"/>
    <w:rsid w:val="005C5057"/>
    <w:rsid w:val="005C512F"/>
    <w:rsid w:val="005C7370"/>
    <w:rsid w:val="005D1270"/>
    <w:rsid w:val="005D141C"/>
    <w:rsid w:val="005D406D"/>
    <w:rsid w:val="005E0909"/>
    <w:rsid w:val="005E19EA"/>
    <w:rsid w:val="005E2194"/>
    <w:rsid w:val="005E35E1"/>
    <w:rsid w:val="005E64DF"/>
    <w:rsid w:val="005F5131"/>
    <w:rsid w:val="005F72F8"/>
    <w:rsid w:val="00603AB9"/>
    <w:rsid w:val="00603C6E"/>
    <w:rsid w:val="0060670D"/>
    <w:rsid w:val="006073C3"/>
    <w:rsid w:val="006148CA"/>
    <w:rsid w:val="00622E31"/>
    <w:rsid w:val="00630921"/>
    <w:rsid w:val="0063265E"/>
    <w:rsid w:val="00632C73"/>
    <w:rsid w:val="00633F56"/>
    <w:rsid w:val="00635B0D"/>
    <w:rsid w:val="0064005E"/>
    <w:rsid w:val="00640ABD"/>
    <w:rsid w:val="00640C28"/>
    <w:rsid w:val="006428EC"/>
    <w:rsid w:val="0065049B"/>
    <w:rsid w:val="00656015"/>
    <w:rsid w:val="00656FBA"/>
    <w:rsid w:val="006628FC"/>
    <w:rsid w:val="006633EF"/>
    <w:rsid w:val="00670D70"/>
    <w:rsid w:val="00672E13"/>
    <w:rsid w:val="00676109"/>
    <w:rsid w:val="0068386D"/>
    <w:rsid w:val="00684C22"/>
    <w:rsid w:val="006862DC"/>
    <w:rsid w:val="00687BD0"/>
    <w:rsid w:val="006911D0"/>
    <w:rsid w:val="00691B5C"/>
    <w:rsid w:val="00696AA1"/>
    <w:rsid w:val="006A146F"/>
    <w:rsid w:val="006A15AC"/>
    <w:rsid w:val="006A276B"/>
    <w:rsid w:val="006A4082"/>
    <w:rsid w:val="006A62EB"/>
    <w:rsid w:val="006A6C7C"/>
    <w:rsid w:val="006A6FA1"/>
    <w:rsid w:val="006B1E97"/>
    <w:rsid w:val="006B2659"/>
    <w:rsid w:val="006B47C9"/>
    <w:rsid w:val="006B4C4D"/>
    <w:rsid w:val="006B53B8"/>
    <w:rsid w:val="006B54F3"/>
    <w:rsid w:val="006B6874"/>
    <w:rsid w:val="006B7FB2"/>
    <w:rsid w:val="006C05A0"/>
    <w:rsid w:val="006C2F12"/>
    <w:rsid w:val="006D1B46"/>
    <w:rsid w:val="006D1FED"/>
    <w:rsid w:val="006D3D49"/>
    <w:rsid w:val="006D6903"/>
    <w:rsid w:val="006E1C25"/>
    <w:rsid w:val="006E3B6E"/>
    <w:rsid w:val="006E6893"/>
    <w:rsid w:val="006F236F"/>
    <w:rsid w:val="006F311C"/>
    <w:rsid w:val="006F61A9"/>
    <w:rsid w:val="00703610"/>
    <w:rsid w:val="00705254"/>
    <w:rsid w:val="007063C8"/>
    <w:rsid w:val="00711DBE"/>
    <w:rsid w:val="00713E7E"/>
    <w:rsid w:val="007156E2"/>
    <w:rsid w:val="00723B06"/>
    <w:rsid w:val="00730B46"/>
    <w:rsid w:val="00732027"/>
    <w:rsid w:val="00735F4E"/>
    <w:rsid w:val="00743213"/>
    <w:rsid w:val="007443FF"/>
    <w:rsid w:val="00750A90"/>
    <w:rsid w:val="00751117"/>
    <w:rsid w:val="007531AA"/>
    <w:rsid w:val="00755B4A"/>
    <w:rsid w:val="0076264C"/>
    <w:rsid w:val="00762F5B"/>
    <w:rsid w:val="00764B48"/>
    <w:rsid w:val="00770A1A"/>
    <w:rsid w:val="00772C12"/>
    <w:rsid w:val="00775F2E"/>
    <w:rsid w:val="00780DAD"/>
    <w:rsid w:val="007814E6"/>
    <w:rsid w:val="0078460B"/>
    <w:rsid w:val="0078592E"/>
    <w:rsid w:val="00785E98"/>
    <w:rsid w:val="007863C3"/>
    <w:rsid w:val="00791D5B"/>
    <w:rsid w:val="0079374A"/>
    <w:rsid w:val="00793F12"/>
    <w:rsid w:val="0079441A"/>
    <w:rsid w:val="00795009"/>
    <w:rsid w:val="00796603"/>
    <w:rsid w:val="00796F31"/>
    <w:rsid w:val="007A184E"/>
    <w:rsid w:val="007A1AD8"/>
    <w:rsid w:val="007A468F"/>
    <w:rsid w:val="007B092E"/>
    <w:rsid w:val="007B3368"/>
    <w:rsid w:val="007B495F"/>
    <w:rsid w:val="007B49FA"/>
    <w:rsid w:val="007B4F12"/>
    <w:rsid w:val="007B5FFB"/>
    <w:rsid w:val="007B6DD9"/>
    <w:rsid w:val="007C03B3"/>
    <w:rsid w:val="007C2E71"/>
    <w:rsid w:val="007C466D"/>
    <w:rsid w:val="007C5021"/>
    <w:rsid w:val="007D2657"/>
    <w:rsid w:val="007D6117"/>
    <w:rsid w:val="007D65BA"/>
    <w:rsid w:val="007D67CF"/>
    <w:rsid w:val="007D71B6"/>
    <w:rsid w:val="007E4366"/>
    <w:rsid w:val="007F712E"/>
    <w:rsid w:val="0080230C"/>
    <w:rsid w:val="00802C2E"/>
    <w:rsid w:val="00802E96"/>
    <w:rsid w:val="00807734"/>
    <w:rsid w:val="00810E49"/>
    <w:rsid w:val="00812B23"/>
    <w:rsid w:val="00813A0F"/>
    <w:rsid w:val="00814EB3"/>
    <w:rsid w:val="00814FF2"/>
    <w:rsid w:val="00815624"/>
    <w:rsid w:val="008203A2"/>
    <w:rsid w:val="00821A88"/>
    <w:rsid w:val="008227E3"/>
    <w:rsid w:val="008241A1"/>
    <w:rsid w:val="00825784"/>
    <w:rsid w:val="00826665"/>
    <w:rsid w:val="00830FD8"/>
    <w:rsid w:val="00833D69"/>
    <w:rsid w:val="00834537"/>
    <w:rsid w:val="0084194D"/>
    <w:rsid w:val="0084205A"/>
    <w:rsid w:val="008438DF"/>
    <w:rsid w:val="008445F2"/>
    <w:rsid w:val="00844AD0"/>
    <w:rsid w:val="008456E8"/>
    <w:rsid w:val="00847F48"/>
    <w:rsid w:val="008500CF"/>
    <w:rsid w:val="00852583"/>
    <w:rsid w:val="00854669"/>
    <w:rsid w:val="00856AAA"/>
    <w:rsid w:val="0086301A"/>
    <w:rsid w:val="0087159D"/>
    <w:rsid w:val="00871B6F"/>
    <w:rsid w:val="00876EAD"/>
    <w:rsid w:val="0087723F"/>
    <w:rsid w:val="00877942"/>
    <w:rsid w:val="00881C29"/>
    <w:rsid w:val="00882950"/>
    <w:rsid w:val="008921C3"/>
    <w:rsid w:val="00892CF4"/>
    <w:rsid w:val="008A23E4"/>
    <w:rsid w:val="008A3DBA"/>
    <w:rsid w:val="008A4052"/>
    <w:rsid w:val="008A6DE7"/>
    <w:rsid w:val="008A7DA3"/>
    <w:rsid w:val="008B0709"/>
    <w:rsid w:val="008C0569"/>
    <w:rsid w:val="008C19C5"/>
    <w:rsid w:val="008C32E0"/>
    <w:rsid w:val="008C7ACE"/>
    <w:rsid w:val="008C7B69"/>
    <w:rsid w:val="008D0C4B"/>
    <w:rsid w:val="008D7EC7"/>
    <w:rsid w:val="008F0778"/>
    <w:rsid w:val="008F0F73"/>
    <w:rsid w:val="008F10FE"/>
    <w:rsid w:val="008F1CAD"/>
    <w:rsid w:val="008F5165"/>
    <w:rsid w:val="008F54C5"/>
    <w:rsid w:val="008F6530"/>
    <w:rsid w:val="009055C8"/>
    <w:rsid w:val="00905927"/>
    <w:rsid w:val="00912676"/>
    <w:rsid w:val="00915D93"/>
    <w:rsid w:val="00920494"/>
    <w:rsid w:val="00922B45"/>
    <w:rsid w:val="00923336"/>
    <w:rsid w:val="00923976"/>
    <w:rsid w:val="00923D11"/>
    <w:rsid w:val="00930264"/>
    <w:rsid w:val="00931377"/>
    <w:rsid w:val="009313EA"/>
    <w:rsid w:val="009313FF"/>
    <w:rsid w:val="00932AAB"/>
    <w:rsid w:val="00934F1C"/>
    <w:rsid w:val="009358D3"/>
    <w:rsid w:val="009364F6"/>
    <w:rsid w:val="00941CF0"/>
    <w:rsid w:val="0094786C"/>
    <w:rsid w:val="00951900"/>
    <w:rsid w:val="00951AD4"/>
    <w:rsid w:val="00952F33"/>
    <w:rsid w:val="00953B1B"/>
    <w:rsid w:val="00954A83"/>
    <w:rsid w:val="009553FA"/>
    <w:rsid w:val="00957CEF"/>
    <w:rsid w:val="00961B88"/>
    <w:rsid w:val="00961C7E"/>
    <w:rsid w:val="009620F3"/>
    <w:rsid w:val="00963CE1"/>
    <w:rsid w:val="00967829"/>
    <w:rsid w:val="00970CAB"/>
    <w:rsid w:val="0097141B"/>
    <w:rsid w:val="00971BC0"/>
    <w:rsid w:val="009828B4"/>
    <w:rsid w:val="009839E9"/>
    <w:rsid w:val="00984762"/>
    <w:rsid w:val="00985DB2"/>
    <w:rsid w:val="00985E53"/>
    <w:rsid w:val="009909EE"/>
    <w:rsid w:val="00993BB7"/>
    <w:rsid w:val="00994236"/>
    <w:rsid w:val="00996B36"/>
    <w:rsid w:val="009B0BE1"/>
    <w:rsid w:val="009B2304"/>
    <w:rsid w:val="009B529B"/>
    <w:rsid w:val="009C0356"/>
    <w:rsid w:val="009C1A03"/>
    <w:rsid w:val="009C1F0E"/>
    <w:rsid w:val="009C793C"/>
    <w:rsid w:val="009D4098"/>
    <w:rsid w:val="009D43AF"/>
    <w:rsid w:val="009D58C0"/>
    <w:rsid w:val="009D651B"/>
    <w:rsid w:val="009D6D28"/>
    <w:rsid w:val="009E19A0"/>
    <w:rsid w:val="009E24D9"/>
    <w:rsid w:val="009E36F0"/>
    <w:rsid w:val="009E403A"/>
    <w:rsid w:val="009F0E79"/>
    <w:rsid w:val="009F13AB"/>
    <w:rsid w:val="009F5AE1"/>
    <w:rsid w:val="00A01A9D"/>
    <w:rsid w:val="00A07CDA"/>
    <w:rsid w:val="00A110D0"/>
    <w:rsid w:val="00A16D77"/>
    <w:rsid w:val="00A21846"/>
    <w:rsid w:val="00A21F7E"/>
    <w:rsid w:val="00A2213A"/>
    <w:rsid w:val="00A225AC"/>
    <w:rsid w:val="00A22A0A"/>
    <w:rsid w:val="00A23980"/>
    <w:rsid w:val="00A26419"/>
    <w:rsid w:val="00A269AE"/>
    <w:rsid w:val="00A27735"/>
    <w:rsid w:val="00A3101D"/>
    <w:rsid w:val="00A31020"/>
    <w:rsid w:val="00A371E7"/>
    <w:rsid w:val="00A4581F"/>
    <w:rsid w:val="00A46B6D"/>
    <w:rsid w:val="00A50FDE"/>
    <w:rsid w:val="00A513F3"/>
    <w:rsid w:val="00A564FB"/>
    <w:rsid w:val="00A56F26"/>
    <w:rsid w:val="00A600A5"/>
    <w:rsid w:val="00A63217"/>
    <w:rsid w:val="00A637C2"/>
    <w:rsid w:val="00A644B1"/>
    <w:rsid w:val="00A65987"/>
    <w:rsid w:val="00A72BE0"/>
    <w:rsid w:val="00A75342"/>
    <w:rsid w:val="00A770C0"/>
    <w:rsid w:val="00A811FC"/>
    <w:rsid w:val="00A82BD1"/>
    <w:rsid w:val="00A82EC9"/>
    <w:rsid w:val="00A85E06"/>
    <w:rsid w:val="00A87D25"/>
    <w:rsid w:val="00A90AA5"/>
    <w:rsid w:val="00A919A1"/>
    <w:rsid w:val="00A9209F"/>
    <w:rsid w:val="00A921DC"/>
    <w:rsid w:val="00A975E5"/>
    <w:rsid w:val="00AA047E"/>
    <w:rsid w:val="00AA0853"/>
    <w:rsid w:val="00AA1204"/>
    <w:rsid w:val="00AA5D3D"/>
    <w:rsid w:val="00AB1541"/>
    <w:rsid w:val="00AB3568"/>
    <w:rsid w:val="00AB4B16"/>
    <w:rsid w:val="00AB4C56"/>
    <w:rsid w:val="00AC1C7A"/>
    <w:rsid w:val="00AC3D5B"/>
    <w:rsid w:val="00AC692A"/>
    <w:rsid w:val="00AD230F"/>
    <w:rsid w:val="00AD3226"/>
    <w:rsid w:val="00AD4F9D"/>
    <w:rsid w:val="00AD5739"/>
    <w:rsid w:val="00AD651B"/>
    <w:rsid w:val="00AD6FBA"/>
    <w:rsid w:val="00AE1109"/>
    <w:rsid w:val="00AE2A13"/>
    <w:rsid w:val="00AE2D19"/>
    <w:rsid w:val="00AE5E4F"/>
    <w:rsid w:val="00AF1951"/>
    <w:rsid w:val="00AF691B"/>
    <w:rsid w:val="00B0030E"/>
    <w:rsid w:val="00B003CE"/>
    <w:rsid w:val="00B013C9"/>
    <w:rsid w:val="00B07982"/>
    <w:rsid w:val="00B10904"/>
    <w:rsid w:val="00B11D95"/>
    <w:rsid w:val="00B12805"/>
    <w:rsid w:val="00B143E8"/>
    <w:rsid w:val="00B1725D"/>
    <w:rsid w:val="00B20E88"/>
    <w:rsid w:val="00B24312"/>
    <w:rsid w:val="00B26DCB"/>
    <w:rsid w:val="00B32312"/>
    <w:rsid w:val="00B325D2"/>
    <w:rsid w:val="00B348F8"/>
    <w:rsid w:val="00B34A1C"/>
    <w:rsid w:val="00B36257"/>
    <w:rsid w:val="00B37FB1"/>
    <w:rsid w:val="00B41493"/>
    <w:rsid w:val="00B471B8"/>
    <w:rsid w:val="00B5078A"/>
    <w:rsid w:val="00B52270"/>
    <w:rsid w:val="00B52348"/>
    <w:rsid w:val="00B54BB2"/>
    <w:rsid w:val="00B55ED1"/>
    <w:rsid w:val="00B56B12"/>
    <w:rsid w:val="00B62837"/>
    <w:rsid w:val="00B62CA3"/>
    <w:rsid w:val="00B637B0"/>
    <w:rsid w:val="00B63BB9"/>
    <w:rsid w:val="00B6486B"/>
    <w:rsid w:val="00B64FC7"/>
    <w:rsid w:val="00B65044"/>
    <w:rsid w:val="00B65C4E"/>
    <w:rsid w:val="00B67B93"/>
    <w:rsid w:val="00B71941"/>
    <w:rsid w:val="00B7247A"/>
    <w:rsid w:val="00B72DC7"/>
    <w:rsid w:val="00B75804"/>
    <w:rsid w:val="00B76636"/>
    <w:rsid w:val="00B771A3"/>
    <w:rsid w:val="00B80F09"/>
    <w:rsid w:val="00B86D5A"/>
    <w:rsid w:val="00B90C86"/>
    <w:rsid w:val="00B90F7C"/>
    <w:rsid w:val="00B93BC7"/>
    <w:rsid w:val="00B93FC6"/>
    <w:rsid w:val="00B94F13"/>
    <w:rsid w:val="00BA0007"/>
    <w:rsid w:val="00BA447F"/>
    <w:rsid w:val="00BA509B"/>
    <w:rsid w:val="00BB4905"/>
    <w:rsid w:val="00BB56ED"/>
    <w:rsid w:val="00BB7171"/>
    <w:rsid w:val="00BC4EDC"/>
    <w:rsid w:val="00BC5479"/>
    <w:rsid w:val="00BD4F3B"/>
    <w:rsid w:val="00BD58B7"/>
    <w:rsid w:val="00BD67BC"/>
    <w:rsid w:val="00BE0A57"/>
    <w:rsid w:val="00BE213F"/>
    <w:rsid w:val="00BE4A61"/>
    <w:rsid w:val="00BE540D"/>
    <w:rsid w:val="00BE7C2C"/>
    <w:rsid w:val="00BE7FF4"/>
    <w:rsid w:val="00BF26A8"/>
    <w:rsid w:val="00BF3F0E"/>
    <w:rsid w:val="00BF4091"/>
    <w:rsid w:val="00BF79EE"/>
    <w:rsid w:val="00C01F47"/>
    <w:rsid w:val="00C0324F"/>
    <w:rsid w:val="00C033D6"/>
    <w:rsid w:val="00C06906"/>
    <w:rsid w:val="00C07853"/>
    <w:rsid w:val="00C07F7E"/>
    <w:rsid w:val="00C12D66"/>
    <w:rsid w:val="00C13CC7"/>
    <w:rsid w:val="00C14C0C"/>
    <w:rsid w:val="00C16F6C"/>
    <w:rsid w:val="00C20358"/>
    <w:rsid w:val="00C23E8D"/>
    <w:rsid w:val="00C25396"/>
    <w:rsid w:val="00C25844"/>
    <w:rsid w:val="00C334CB"/>
    <w:rsid w:val="00C33D5B"/>
    <w:rsid w:val="00C3619D"/>
    <w:rsid w:val="00C37E16"/>
    <w:rsid w:val="00C4492E"/>
    <w:rsid w:val="00C44D7A"/>
    <w:rsid w:val="00C46567"/>
    <w:rsid w:val="00C469D6"/>
    <w:rsid w:val="00C50173"/>
    <w:rsid w:val="00C651DF"/>
    <w:rsid w:val="00C667BC"/>
    <w:rsid w:val="00C73E91"/>
    <w:rsid w:val="00C75193"/>
    <w:rsid w:val="00C777EC"/>
    <w:rsid w:val="00C839AE"/>
    <w:rsid w:val="00C86314"/>
    <w:rsid w:val="00C8719F"/>
    <w:rsid w:val="00C87399"/>
    <w:rsid w:val="00C925FB"/>
    <w:rsid w:val="00C93BE7"/>
    <w:rsid w:val="00C93CEE"/>
    <w:rsid w:val="00C94771"/>
    <w:rsid w:val="00C949F1"/>
    <w:rsid w:val="00C97213"/>
    <w:rsid w:val="00CA1073"/>
    <w:rsid w:val="00CA16EC"/>
    <w:rsid w:val="00CA1FC7"/>
    <w:rsid w:val="00CA5ABC"/>
    <w:rsid w:val="00CA7173"/>
    <w:rsid w:val="00CA7972"/>
    <w:rsid w:val="00CB059F"/>
    <w:rsid w:val="00CB1DB3"/>
    <w:rsid w:val="00CB32DD"/>
    <w:rsid w:val="00CB3A25"/>
    <w:rsid w:val="00CB40C2"/>
    <w:rsid w:val="00CB554B"/>
    <w:rsid w:val="00CB5661"/>
    <w:rsid w:val="00CB65C7"/>
    <w:rsid w:val="00CB680B"/>
    <w:rsid w:val="00CB77C6"/>
    <w:rsid w:val="00CC03B5"/>
    <w:rsid w:val="00CC2D11"/>
    <w:rsid w:val="00CC6284"/>
    <w:rsid w:val="00CD1D0C"/>
    <w:rsid w:val="00CD2488"/>
    <w:rsid w:val="00CD368D"/>
    <w:rsid w:val="00CE0F7C"/>
    <w:rsid w:val="00CE2540"/>
    <w:rsid w:val="00CE7445"/>
    <w:rsid w:val="00CF273F"/>
    <w:rsid w:val="00CF2DA7"/>
    <w:rsid w:val="00CF3B4C"/>
    <w:rsid w:val="00CF450C"/>
    <w:rsid w:val="00CF5219"/>
    <w:rsid w:val="00CF5565"/>
    <w:rsid w:val="00D003DA"/>
    <w:rsid w:val="00D00594"/>
    <w:rsid w:val="00D02011"/>
    <w:rsid w:val="00D051AB"/>
    <w:rsid w:val="00D0532C"/>
    <w:rsid w:val="00D05DC5"/>
    <w:rsid w:val="00D07610"/>
    <w:rsid w:val="00D100A9"/>
    <w:rsid w:val="00D1301A"/>
    <w:rsid w:val="00D13181"/>
    <w:rsid w:val="00D13C57"/>
    <w:rsid w:val="00D13E78"/>
    <w:rsid w:val="00D21695"/>
    <w:rsid w:val="00D226D9"/>
    <w:rsid w:val="00D272FC"/>
    <w:rsid w:val="00D32815"/>
    <w:rsid w:val="00D434C7"/>
    <w:rsid w:val="00D470B1"/>
    <w:rsid w:val="00D50ED3"/>
    <w:rsid w:val="00D51B6D"/>
    <w:rsid w:val="00D53147"/>
    <w:rsid w:val="00D533EC"/>
    <w:rsid w:val="00D53C06"/>
    <w:rsid w:val="00D55860"/>
    <w:rsid w:val="00D56973"/>
    <w:rsid w:val="00D624BC"/>
    <w:rsid w:val="00D6362B"/>
    <w:rsid w:val="00D661EE"/>
    <w:rsid w:val="00D66682"/>
    <w:rsid w:val="00D7046F"/>
    <w:rsid w:val="00D71752"/>
    <w:rsid w:val="00D76C95"/>
    <w:rsid w:val="00D76D48"/>
    <w:rsid w:val="00D83FFD"/>
    <w:rsid w:val="00D87837"/>
    <w:rsid w:val="00D947DA"/>
    <w:rsid w:val="00DA08C7"/>
    <w:rsid w:val="00DA25A2"/>
    <w:rsid w:val="00DA283E"/>
    <w:rsid w:val="00DA7925"/>
    <w:rsid w:val="00DA79D3"/>
    <w:rsid w:val="00DB29FE"/>
    <w:rsid w:val="00DB2D5E"/>
    <w:rsid w:val="00DB58A3"/>
    <w:rsid w:val="00DB703C"/>
    <w:rsid w:val="00DC002C"/>
    <w:rsid w:val="00DC1407"/>
    <w:rsid w:val="00DC6573"/>
    <w:rsid w:val="00DC6EF5"/>
    <w:rsid w:val="00DD0393"/>
    <w:rsid w:val="00DD0542"/>
    <w:rsid w:val="00DD09C0"/>
    <w:rsid w:val="00DD166F"/>
    <w:rsid w:val="00DD1FBD"/>
    <w:rsid w:val="00DD6540"/>
    <w:rsid w:val="00DD668B"/>
    <w:rsid w:val="00DE2291"/>
    <w:rsid w:val="00DE50DA"/>
    <w:rsid w:val="00DE65F8"/>
    <w:rsid w:val="00DF2C2B"/>
    <w:rsid w:val="00DF4766"/>
    <w:rsid w:val="00DF493B"/>
    <w:rsid w:val="00DF498B"/>
    <w:rsid w:val="00E00818"/>
    <w:rsid w:val="00E02CCE"/>
    <w:rsid w:val="00E104BA"/>
    <w:rsid w:val="00E11BED"/>
    <w:rsid w:val="00E158A0"/>
    <w:rsid w:val="00E15A7F"/>
    <w:rsid w:val="00E15ECD"/>
    <w:rsid w:val="00E1668B"/>
    <w:rsid w:val="00E16919"/>
    <w:rsid w:val="00E16A21"/>
    <w:rsid w:val="00E223DF"/>
    <w:rsid w:val="00E22D07"/>
    <w:rsid w:val="00E24CEF"/>
    <w:rsid w:val="00E25333"/>
    <w:rsid w:val="00E27667"/>
    <w:rsid w:val="00E27A49"/>
    <w:rsid w:val="00E36018"/>
    <w:rsid w:val="00E36076"/>
    <w:rsid w:val="00E3726C"/>
    <w:rsid w:val="00E4209D"/>
    <w:rsid w:val="00E43D51"/>
    <w:rsid w:val="00E4487A"/>
    <w:rsid w:val="00E554C1"/>
    <w:rsid w:val="00E61556"/>
    <w:rsid w:val="00E61998"/>
    <w:rsid w:val="00E643AA"/>
    <w:rsid w:val="00E6692B"/>
    <w:rsid w:val="00E703F0"/>
    <w:rsid w:val="00E713C3"/>
    <w:rsid w:val="00E73531"/>
    <w:rsid w:val="00E75525"/>
    <w:rsid w:val="00E77D44"/>
    <w:rsid w:val="00E80D39"/>
    <w:rsid w:val="00E866B6"/>
    <w:rsid w:val="00E87F0B"/>
    <w:rsid w:val="00E90C39"/>
    <w:rsid w:val="00E9352F"/>
    <w:rsid w:val="00EA109A"/>
    <w:rsid w:val="00EA1825"/>
    <w:rsid w:val="00EA4410"/>
    <w:rsid w:val="00EA5F5A"/>
    <w:rsid w:val="00EB0476"/>
    <w:rsid w:val="00EB11FF"/>
    <w:rsid w:val="00EB3FEE"/>
    <w:rsid w:val="00EB442E"/>
    <w:rsid w:val="00EB5B4F"/>
    <w:rsid w:val="00EC0A17"/>
    <w:rsid w:val="00EC0CF5"/>
    <w:rsid w:val="00EC160A"/>
    <w:rsid w:val="00EC2973"/>
    <w:rsid w:val="00EC4468"/>
    <w:rsid w:val="00EC45C2"/>
    <w:rsid w:val="00EC5452"/>
    <w:rsid w:val="00ED58AA"/>
    <w:rsid w:val="00ED6047"/>
    <w:rsid w:val="00ED73EB"/>
    <w:rsid w:val="00ED7F13"/>
    <w:rsid w:val="00EE1D65"/>
    <w:rsid w:val="00EE2B2B"/>
    <w:rsid w:val="00EE411D"/>
    <w:rsid w:val="00EE51D3"/>
    <w:rsid w:val="00EE6F81"/>
    <w:rsid w:val="00EF25E5"/>
    <w:rsid w:val="00EF3D11"/>
    <w:rsid w:val="00EF66F3"/>
    <w:rsid w:val="00EF797A"/>
    <w:rsid w:val="00F03246"/>
    <w:rsid w:val="00F0460D"/>
    <w:rsid w:val="00F04AEE"/>
    <w:rsid w:val="00F054A7"/>
    <w:rsid w:val="00F05DFE"/>
    <w:rsid w:val="00F0632A"/>
    <w:rsid w:val="00F10CC5"/>
    <w:rsid w:val="00F12579"/>
    <w:rsid w:val="00F13C01"/>
    <w:rsid w:val="00F148A2"/>
    <w:rsid w:val="00F14EAC"/>
    <w:rsid w:val="00F1520E"/>
    <w:rsid w:val="00F157F3"/>
    <w:rsid w:val="00F17496"/>
    <w:rsid w:val="00F20E99"/>
    <w:rsid w:val="00F2208F"/>
    <w:rsid w:val="00F225A0"/>
    <w:rsid w:val="00F26B23"/>
    <w:rsid w:val="00F311B0"/>
    <w:rsid w:val="00F32098"/>
    <w:rsid w:val="00F36930"/>
    <w:rsid w:val="00F36FCC"/>
    <w:rsid w:val="00F37391"/>
    <w:rsid w:val="00F37CB8"/>
    <w:rsid w:val="00F43FF8"/>
    <w:rsid w:val="00F44059"/>
    <w:rsid w:val="00F441D4"/>
    <w:rsid w:val="00F447CC"/>
    <w:rsid w:val="00F5105A"/>
    <w:rsid w:val="00F5239E"/>
    <w:rsid w:val="00F5284C"/>
    <w:rsid w:val="00F53CC7"/>
    <w:rsid w:val="00F54E88"/>
    <w:rsid w:val="00F55506"/>
    <w:rsid w:val="00F55618"/>
    <w:rsid w:val="00F55F84"/>
    <w:rsid w:val="00F56CBB"/>
    <w:rsid w:val="00F57A72"/>
    <w:rsid w:val="00F57E55"/>
    <w:rsid w:val="00F656B4"/>
    <w:rsid w:val="00F73DBB"/>
    <w:rsid w:val="00F73FE9"/>
    <w:rsid w:val="00F74235"/>
    <w:rsid w:val="00F76CC1"/>
    <w:rsid w:val="00F84F65"/>
    <w:rsid w:val="00F857D8"/>
    <w:rsid w:val="00F85E54"/>
    <w:rsid w:val="00F863EB"/>
    <w:rsid w:val="00F90968"/>
    <w:rsid w:val="00F91A71"/>
    <w:rsid w:val="00F93383"/>
    <w:rsid w:val="00F964C9"/>
    <w:rsid w:val="00F971C4"/>
    <w:rsid w:val="00FA1362"/>
    <w:rsid w:val="00FA657C"/>
    <w:rsid w:val="00FA7502"/>
    <w:rsid w:val="00FB345C"/>
    <w:rsid w:val="00FB7442"/>
    <w:rsid w:val="00FC03B1"/>
    <w:rsid w:val="00FC7589"/>
    <w:rsid w:val="00FC75FE"/>
    <w:rsid w:val="00FD12B2"/>
    <w:rsid w:val="00FD2B47"/>
    <w:rsid w:val="00FE0CE2"/>
    <w:rsid w:val="00FE219F"/>
    <w:rsid w:val="00FE25E8"/>
    <w:rsid w:val="00FE64F4"/>
    <w:rsid w:val="00FE685C"/>
    <w:rsid w:val="00FF2AD2"/>
    <w:rsid w:val="00FF5DA2"/>
    <w:rsid w:val="00FF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diagramColors" Target="diagrams/colors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diagramLayout" Target="diagrams/layout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diagramData" Target="diagrams/data1.xml"/><Relationship Id="rId28" Type="http://schemas.openxmlformats.org/officeDocument/2006/relationships/header" Target="header8.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7.xml"/><Relationship Id="rId27" Type="http://schemas.microsoft.com/office/2007/relationships/diagramDrawing" Target="diagrams/drawing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486BD0-752F-4D1A-A0DA-A3A636D8064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E4FD7FB3-5032-42F5-9D71-F3A1EC240F8C}">
      <dgm:prSet phldrT="[Text]" custT="1"/>
      <dgm:spPr/>
      <dgm:t>
        <a:bodyPr/>
        <a:lstStyle/>
        <a:p>
          <a:r>
            <a:rPr lang="en-US" sz="1800"/>
            <a:t>ATM System</a:t>
          </a:r>
        </a:p>
      </dgm:t>
    </dgm:pt>
    <dgm:pt modelId="{C4FC51CF-AA05-462F-951A-F66677ACCB51}" type="parTrans" cxnId="{8F248702-DA9D-43D4-8175-D3D154268D8B}">
      <dgm:prSet/>
      <dgm:spPr/>
      <dgm:t>
        <a:bodyPr/>
        <a:lstStyle/>
        <a:p>
          <a:endParaRPr lang="en-US"/>
        </a:p>
      </dgm:t>
    </dgm:pt>
    <dgm:pt modelId="{F1B55867-D03E-40AF-B898-59D5BABB1A27}" type="sibTrans" cxnId="{8F248702-DA9D-43D4-8175-D3D154268D8B}">
      <dgm:prSet/>
      <dgm:spPr/>
      <dgm:t>
        <a:bodyPr/>
        <a:lstStyle/>
        <a:p>
          <a:endParaRPr lang="en-US"/>
        </a:p>
      </dgm:t>
    </dgm:pt>
    <dgm:pt modelId="{42DD7BB3-13A2-4CF1-AE2B-80854BDE03FB}">
      <dgm:prSet phldrT="[Text]"/>
      <dgm:spPr/>
      <dgm:t>
        <a:bodyPr/>
        <a:lstStyle/>
        <a:p>
          <a:r>
            <a:rPr lang="en-US"/>
            <a:t>Openings-</a:t>
          </a:r>
          <a:br>
            <a:rPr lang="en-US"/>
          </a:br>
          <a:r>
            <a:rPr lang="en-US"/>
            <a:t>toneel, bv.</a:t>
          </a:r>
        </a:p>
        <a:p>
          <a:r>
            <a:rPr lang="en-US" b="1"/>
            <a:t>Vertoon Menu</a:t>
          </a:r>
        </a:p>
      </dgm:t>
    </dgm:pt>
    <dgm:pt modelId="{A989DE77-9D8A-4892-BCF2-DDFBA701110D}" type="parTrans" cxnId="{E298EF24-DC74-4824-BCC6-9BF70EC12F20}">
      <dgm:prSet/>
      <dgm:spPr/>
      <dgm:t>
        <a:bodyPr/>
        <a:lstStyle/>
        <a:p>
          <a:endParaRPr lang="en-US"/>
        </a:p>
      </dgm:t>
    </dgm:pt>
    <dgm:pt modelId="{68502E73-41BA-47BA-972E-E608D2D5F517}" type="sibTrans" cxnId="{E298EF24-DC74-4824-BCC6-9BF70EC12F20}">
      <dgm:prSet/>
      <dgm:spPr/>
      <dgm:t>
        <a:bodyPr/>
        <a:lstStyle/>
        <a:p>
          <a:endParaRPr lang="en-US"/>
        </a:p>
      </dgm:t>
    </dgm:pt>
    <dgm:pt modelId="{86FD9023-4196-4CFB-8C33-F4325D1A4DDE}">
      <dgm:prSet phldrT="[Text]"/>
      <dgm:spPr/>
      <dgm:t>
        <a:bodyPr/>
        <a:lstStyle/>
        <a:p>
          <a:r>
            <a:rPr lang="en-US"/>
            <a:t>Toneel 1, bv.</a:t>
          </a:r>
        </a:p>
        <a:p>
          <a:r>
            <a:rPr lang="en-US" b="1"/>
            <a:t>Onttrek Kontant</a:t>
          </a:r>
        </a:p>
      </dgm:t>
    </dgm:pt>
    <dgm:pt modelId="{9184A50B-95C9-456F-9480-073755E5A5C2}" type="parTrans" cxnId="{0CFBEEBE-A610-493A-87BE-75884E68D457}">
      <dgm:prSet/>
      <dgm:spPr/>
      <dgm:t>
        <a:bodyPr/>
        <a:lstStyle/>
        <a:p>
          <a:endParaRPr lang="en-US"/>
        </a:p>
      </dgm:t>
    </dgm:pt>
    <dgm:pt modelId="{6E00399A-8BD8-415D-BAA8-FBD3518C36B8}" type="sibTrans" cxnId="{0CFBEEBE-A610-493A-87BE-75884E68D457}">
      <dgm:prSet/>
      <dgm:spPr/>
      <dgm:t>
        <a:bodyPr/>
        <a:lstStyle/>
        <a:p>
          <a:endParaRPr lang="en-US"/>
        </a:p>
      </dgm:t>
    </dgm:pt>
    <dgm:pt modelId="{38EC1DEE-413D-4431-A220-8274B193B047}">
      <dgm:prSet phldrT="[Text]"/>
      <dgm:spPr/>
      <dgm:t>
        <a:bodyPr/>
        <a:lstStyle/>
        <a:p>
          <a:r>
            <a:rPr lang="en-US"/>
            <a:t>Toneel 2, bv.</a:t>
          </a:r>
        </a:p>
        <a:p>
          <a:r>
            <a:rPr lang="en-US" b="1"/>
            <a:t>Beskou Balans</a:t>
          </a:r>
        </a:p>
      </dgm:t>
    </dgm:pt>
    <dgm:pt modelId="{EF807B7C-1034-49C4-ADC2-54F4DD16AC15}" type="parTrans" cxnId="{A9682EA7-0B56-4238-AAB0-E81CB9CFE62E}">
      <dgm:prSet/>
      <dgm:spPr/>
      <dgm:t>
        <a:bodyPr/>
        <a:lstStyle/>
        <a:p>
          <a:endParaRPr lang="en-US"/>
        </a:p>
      </dgm:t>
    </dgm:pt>
    <dgm:pt modelId="{CE4BE917-9A9D-4FFA-B976-261A07127A3A}" type="sibTrans" cxnId="{A9682EA7-0B56-4238-AAB0-E81CB9CFE62E}">
      <dgm:prSet/>
      <dgm:spPr/>
      <dgm:t>
        <a:bodyPr/>
        <a:lstStyle/>
        <a:p>
          <a:endParaRPr lang="en-US"/>
        </a:p>
      </dgm:t>
    </dgm:pt>
    <dgm:pt modelId="{45174336-1C50-4082-9811-D7A5D3328FFF}">
      <dgm:prSet phldrT="[Text]"/>
      <dgm:spPr/>
      <dgm:t>
        <a:bodyPr/>
        <a:lstStyle/>
        <a:p>
          <a:r>
            <a:rPr lang="en-US"/>
            <a:t>Toneel 3, bv.</a:t>
          </a:r>
        </a:p>
        <a:p>
          <a:r>
            <a:rPr lang="en-US" b="1"/>
            <a:t>Dra fonse oor</a:t>
          </a:r>
        </a:p>
      </dgm:t>
    </dgm:pt>
    <dgm:pt modelId="{4BD37D39-2F51-4D8F-8CDB-051583434AE8}" type="parTrans" cxnId="{CCC3C661-4687-427A-AD03-D6987A97702D}">
      <dgm:prSet/>
      <dgm:spPr/>
      <dgm:t>
        <a:bodyPr/>
        <a:lstStyle/>
        <a:p>
          <a:endParaRPr lang="en-US"/>
        </a:p>
      </dgm:t>
    </dgm:pt>
    <dgm:pt modelId="{3E8E2DD6-8B9C-4A2D-9BD9-8F360BF8F5DF}" type="sibTrans" cxnId="{CCC3C661-4687-427A-AD03-D6987A97702D}">
      <dgm:prSet/>
      <dgm:spPr/>
      <dgm:t>
        <a:bodyPr/>
        <a:lstStyle/>
        <a:p>
          <a:endParaRPr lang="en-US"/>
        </a:p>
      </dgm:t>
    </dgm:pt>
    <dgm:pt modelId="{9338DEFD-1DC6-4199-9F9F-9C65CB3E80CD}">
      <dgm:prSet phldrT="[Text]"/>
      <dgm:spPr/>
      <dgm:t>
        <a:bodyPr/>
        <a:lstStyle/>
        <a:p>
          <a:r>
            <a:rPr lang="en-US"/>
            <a:t>Sluitings- toneel, bv.</a:t>
          </a:r>
        </a:p>
        <a:p>
          <a:r>
            <a:rPr lang="en-US" b="1"/>
            <a:t>Teken Af</a:t>
          </a:r>
        </a:p>
      </dgm:t>
    </dgm:pt>
    <dgm:pt modelId="{E9244842-129C-4C7F-9DB8-7C1C51C7F9B0}" type="parTrans" cxnId="{C518DE7D-4D34-4CBF-9EEB-73BD1FBA0F1C}">
      <dgm:prSet/>
      <dgm:spPr/>
      <dgm:t>
        <a:bodyPr/>
        <a:lstStyle/>
        <a:p>
          <a:endParaRPr lang="en-US"/>
        </a:p>
      </dgm:t>
    </dgm:pt>
    <dgm:pt modelId="{5B3D6C94-6EA7-491E-8C12-708127860618}" type="sibTrans" cxnId="{C518DE7D-4D34-4CBF-9EEB-73BD1FBA0F1C}">
      <dgm:prSet/>
      <dgm:spPr/>
      <dgm:t>
        <a:bodyPr/>
        <a:lstStyle/>
        <a:p>
          <a:endParaRPr lang="en-US"/>
        </a:p>
      </dgm:t>
    </dgm:pt>
    <dgm:pt modelId="{08FE56CB-F27B-4E9E-A424-0BD3EE8FDBC4}" type="pres">
      <dgm:prSet presAssocID="{A5486BD0-752F-4D1A-A0DA-A3A636D80646}" presName="composite" presStyleCnt="0">
        <dgm:presLayoutVars>
          <dgm:chMax val="1"/>
          <dgm:dir/>
          <dgm:resizeHandles val="exact"/>
        </dgm:presLayoutVars>
      </dgm:prSet>
      <dgm:spPr/>
      <dgm:t>
        <a:bodyPr/>
        <a:lstStyle/>
        <a:p>
          <a:endParaRPr lang="en-ZA"/>
        </a:p>
      </dgm:t>
    </dgm:pt>
    <dgm:pt modelId="{81B91C14-92F1-4A4B-B716-58B2DFABC338}" type="pres">
      <dgm:prSet presAssocID="{A5486BD0-752F-4D1A-A0DA-A3A636D80646}" presName="radial" presStyleCnt="0">
        <dgm:presLayoutVars>
          <dgm:animLvl val="ctr"/>
        </dgm:presLayoutVars>
      </dgm:prSet>
      <dgm:spPr/>
    </dgm:pt>
    <dgm:pt modelId="{943C4173-ED40-4735-94F5-1CC8880EAC7F}" type="pres">
      <dgm:prSet presAssocID="{E4FD7FB3-5032-42F5-9D71-F3A1EC240F8C}" presName="centerShape" presStyleLbl="vennNode1" presStyleIdx="0" presStyleCnt="6" custScaleX="85182" custScaleY="78764"/>
      <dgm:spPr/>
      <dgm:t>
        <a:bodyPr/>
        <a:lstStyle/>
        <a:p>
          <a:endParaRPr lang="en-ZA"/>
        </a:p>
      </dgm:t>
    </dgm:pt>
    <dgm:pt modelId="{4E524DFD-F487-4E35-ADD5-4D033839BD87}" type="pres">
      <dgm:prSet presAssocID="{42DD7BB3-13A2-4CF1-AE2B-80854BDE03FB}" presName="node" presStyleLbl="vennNode1" presStyleIdx="1" presStyleCnt="6" custScaleX="108111" custScaleY="112341" custRadScaleRad="89620">
        <dgm:presLayoutVars>
          <dgm:bulletEnabled val="1"/>
        </dgm:presLayoutVars>
      </dgm:prSet>
      <dgm:spPr/>
      <dgm:t>
        <a:bodyPr/>
        <a:lstStyle/>
        <a:p>
          <a:endParaRPr lang="en-ZA"/>
        </a:p>
      </dgm:t>
    </dgm:pt>
    <dgm:pt modelId="{1ACC4CE5-9950-4A87-8354-8B6184A320FB}" type="pres">
      <dgm:prSet presAssocID="{86FD9023-4196-4CFB-8C33-F4325D1A4DDE}" presName="node" presStyleLbl="vennNode1" presStyleIdx="2" presStyleCnt="6" custScaleX="108111" custScaleY="112341" custRadScaleRad="91813" custRadScaleInc="-2315">
        <dgm:presLayoutVars>
          <dgm:bulletEnabled val="1"/>
        </dgm:presLayoutVars>
      </dgm:prSet>
      <dgm:spPr/>
      <dgm:t>
        <a:bodyPr/>
        <a:lstStyle/>
        <a:p>
          <a:endParaRPr lang="en-ZA"/>
        </a:p>
      </dgm:t>
    </dgm:pt>
    <dgm:pt modelId="{119809F5-DF09-488E-A2B6-6C08AA86E7C3}" type="pres">
      <dgm:prSet presAssocID="{38EC1DEE-413D-4431-A220-8274B193B047}" presName="node" presStyleLbl="vennNode1" presStyleIdx="3" presStyleCnt="6" custScaleX="108111" custScaleY="112341" custRadScaleRad="91805" custRadScaleInc="-5291">
        <dgm:presLayoutVars>
          <dgm:bulletEnabled val="1"/>
        </dgm:presLayoutVars>
      </dgm:prSet>
      <dgm:spPr/>
      <dgm:t>
        <a:bodyPr/>
        <a:lstStyle/>
        <a:p>
          <a:endParaRPr lang="en-ZA"/>
        </a:p>
      </dgm:t>
    </dgm:pt>
    <dgm:pt modelId="{75169EAE-CA46-496D-95AB-792D61E408F3}" type="pres">
      <dgm:prSet presAssocID="{45174336-1C50-4082-9811-D7A5D3328FFF}" presName="node" presStyleLbl="vennNode1" presStyleIdx="4" presStyleCnt="6" custScaleX="108111" custScaleY="112341" custRadScaleRad="91805" custRadScaleInc="5292">
        <dgm:presLayoutVars>
          <dgm:bulletEnabled val="1"/>
        </dgm:presLayoutVars>
      </dgm:prSet>
      <dgm:spPr/>
      <dgm:t>
        <a:bodyPr/>
        <a:lstStyle/>
        <a:p>
          <a:endParaRPr lang="en-ZA"/>
        </a:p>
      </dgm:t>
    </dgm:pt>
    <dgm:pt modelId="{83FD8E6E-7F4D-4D65-80E8-1B53DAB81686}" type="pres">
      <dgm:prSet presAssocID="{9338DEFD-1DC6-4199-9F9F-9C65CB3E80CD}" presName="node" presStyleLbl="vennNode1" presStyleIdx="5" presStyleCnt="6" custScaleX="108111" custScaleY="112341" custRadScaleRad="91813" custRadScaleInc="2315">
        <dgm:presLayoutVars>
          <dgm:bulletEnabled val="1"/>
        </dgm:presLayoutVars>
      </dgm:prSet>
      <dgm:spPr/>
      <dgm:t>
        <a:bodyPr/>
        <a:lstStyle/>
        <a:p>
          <a:endParaRPr lang="en-ZA"/>
        </a:p>
      </dgm:t>
    </dgm:pt>
  </dgm:ptLst>
  <dgm:cxnLst>
    <dgm:cxn modelId="{C518DE7D-4D34-4CBF-9EEB-73BD1FBA0F1C}" srcId="{E4FD7FB3-5032-42F5-9D71-F3A1EC240F8C}" destId="{9338DEFD-1DC6-4199-9F9F-9C65CB3E80CD}" srcOrd="4" destOrd="0" parTransId="{E9244842-129C-4C7F-9DB8-7C1C51C7F9B0}" sibTransId="{5B3D6C94-6EA7-491E-8C12-708127860618}"/>
    <dgm:cxn modelId="{CCC3C661-4687-427A-AD03-D6987A97702D}" srcId="{E4FD7FB3-5032-42F5-9D71-F3A1EC240F8C}" destId="{45174336-1C50-4082-9811-D7A5D3328FFF}" srcOrd="3" destOrd="0" parTransId="{4BD37D39-2F51-4D8F-8CDB-051583434AE8}" sibTransId="{3E8E2DD6-8B9C-4A2D-9BD9-8F360BF8F5DF}"/>
    <dgm:cxn modelId="{C8525650-D300-4865-84E5-CB81C7B22AF0}" type="presOf" srcId="{E4FD7FB3-5032-42F5-9D71-F3A1EC240F8C}" destId="{943C4173-ED40-4735-94F5-1CC8880EAC7F}" srcOrd="0" destOrd="0" presId="urn:microsoft.com/office/officeart/2005/8/layout/radial3"/>
    <dgm:cxn modelId="{518D5662-0C1E-496D-AF13-0A2EDCDE15DC}" type="presOf" srcId="{45174336-1C50-4082-9811-D7A5D3328FFF}" destId="{75169EAE-CA46-496D-95AB-792D61E408F3}" srcOrd="0" destOrd="0" presId="urn:microsoft.com/office/officeart/2005/8/layout/radial3"/>
    <dgm:cxn modelId="{0CFBEEBE-A610-493A-87BE-75884E68D457}" srcId="{E4FD7FB3-5032-42F5-9D71-F3A1EC240F8C}" destId="{86FD9023-4196-4CFB-8C33-F4325D1A4DDE}" srcOrd="1" destOrd="0" parTransId="{9184A50B-95C9-456F-9480-073755E5A5C2}" sibTransId="{6E00399A-8BD8-415D-BAA8-FBD3518C36B8}"/>
    <dgm:cxn modelId="{8F248702-DA9D-43D4-8175-D3D154268D8B}" srcId="{A5486BD0-752F-4D1A-A0DA-A3A636D80646}" destId="{E4FD7FB3-5032-42F5-9D71-F3A1EC240F8C}" srcOrd="0" destOrd="0" parTransId="{C4FC51CF-AA05-462F-951A-F66677ACCB51}" sibTransId="{F1B55867-D03E-40AF-B898-59D5BABB1A27}"/>
    <dgm:cxn modelId="{C830C496-226F-47BE-BB41-631F8F4AA0AD}" type="presOf" srcId="{42DD7BB3-13A2-4CF1-AE2B-80854BDE03FB}" destId="{4E524DFD-F487-4E35-ADD5-4D033839BD87}" srcOrd="0" destOrd="0" presId="urn:microsoft.com/office/officeart/2005/8/layout/radial3"/>
    <dgm:cxn modelId="{66074A3D-849D-4A33-9189-8DA6048FF1BD}" type="presOf" srcId="{86FD9023-4196-4CFB-8C33-F4325D1A4DDE}" destId="{1ACC4CE5-9950-4A87-8354-8B6184A320FB}" srcOrd="0" destOrd="0" presId="urn:microsoft.com/office/officeart/2005/8/layout/radial3"/>
    <dgm:cxn modelId="{E298EF24-DC74-4824-BCC6-9BF70EC12F20}" srcId="{E4FD7FB3-5032-42F5-9D71-F3A1EC240F8C}" destId="{42DD7BB3-13A2-4CF1-AE2B-80854BDE03FB}" srcOrd="0" destOrd="0" parTransId="{A989DE77-9D8A-4892-BCF2-DDFBA701110D}" sibTransId="{68502E73-41BA-47BA-972E-E608D2D5F517}"/>
    <dgm:cxn modelId="{E4A3644B-A98B-44B7-BDE8-7186C55C4AB8}" type="presOf" srcId="{A5486BD0-752F-4D1A-A0DA-A3A636D80646}" destId="{08FE56CB-F27B-4E9E-A424-0BD3EE8FDBC4}" srcOrd="0" destOrd="0" presId="urn:microsoft.com/office/officeart/2005/8/layout/radial3"/>
    <dgm:cxn modelId="{BE42FFD5-77FF-4864-8440-32CA251DE4B8}" type="presOf" srcId="{9338DEFD-1DC6-4199-9F9F-9C65CB3E80CD}" destId="{83FD8E6E-7F4D-4D65-80E8-1B53DAB81686}" srcOrd="0" destOrd="0" presId="urn:microsoft.com/office/officeart/2005/8/layout/radial3"/>
    <dgm:cxn modelId="{A9682EA7-0B56-4238-AAB0-E81CB9CFE62E}" srcId="{E4FD7FB3-5032-42F5-9D71-F3A1EC240F8C}" destId="{38EC1DEE-413D-4431-A220-8274B193B047}" srcOrd="2" destOrd="0" parTransId="{EF807B7C-1034-49C4-ADC2-54F4DD16AC15}" sibTransId="{CE4BE917-9A9D-4FFA-B976-261A07127A3A}"/>
    <dgm:cxn modelId="{3345FC4C-6C81-4AD6-BFCE-74A325EC7BAC}" type="presOf" srcId="{38EC1DEE-413D-4431-A220-8274B193B047}" destId="{119809F5-DF09-488E-A2B6-6C08AA86E7C3}" srcOrd="0" destOrd="0" presId="urn:microsoft.com/office/officeart/2005/8/layout/radial3"/>
    <dgm:cxn modelId="{660C2EAB-8E56-4737-8F4C-F72D9EB5E2B9}" type="presParOf" srcId="{08FE56CB-F27B-4E9E-A424-0BD3EE8FDBC4}" destId="{81B91C14-92F1-4A4B-B716-58B2DFABC338}" srcOrd="0" destOrd="0" presId="urn:microsoft.com/office/officeart/2005/8/layout/radial3"/>
    <dgm:cxn modelId="{332B244B-EDE4-4A64-AF88-17121B52F0F1}" type="presParOf" srcId="{81B91C14-92F1-4A4B-B716-58B2DFABC338}" destId="{943C4173-ED40-4735-94F5-1CC8880EAC7F}" srcOrd="0" destOrd="0" presId="urn:microsoft.com/office/officeart/2005/8/layout/radial3"/>
    <dgm:cxn modelId="{8106C4F8-1365-435C-B061-343799BFE12D}" type="presParOf" srcId="{81B91C14-92F1-4A4B-B716-58B2DFABC338}" destId="{4E524DFD-F487-4E35-ADD5-4D033839BD87}" srcOrd="1" destOrd="0" presId="urn:microsoft.com/office/officeart/2005/8/layout/radial3"/>
    <dgm:cxn modelId="{0622AD29-91D5-425C-AD1A-9D9071B575B1}" type="presParOf" srcId="{81B91C14-92F1-4A4B-B716-58B2DFABC338}" destId="{1ACC4CE5-9950-4A87-8354-8B6184A320FB}" srcOrd="2" destOrd="0" presId="urn:microsoft.com/office/officeart/2005/8/layout/radial3"/>
    <dgm:cxn modelId="{54151100-B5C4-4D6D-ACDC-3645103E20E3}" type="presParOf" srcId="{81B91C14-92F1-4A4B-B716-58B2DFABC338}" destId="{119809F5-DF09-488E-A2B6-6C08AA86E7C3}" srcOrd="3" destOrd="0" presId="urn:microsoft.com/office/officeart/2005/8/layout/radial3"/>
    <dgm:cxn modelId="{F16E6479-69B8-4A92-9C81-A86D4032DE38}" type="presParOf" srcId="{81B91C14-92F1-4A4B-B716-58B2DFABC338}" destId="{75169EAE-CA46-496D-95AB-792D61E408F3}" srcOrd="4" destOrd="0" presId="urn:microsoft.com/office/officeart/2005/8/layout/radial3"/>
    <dgm:cxn modelId="{E9201AD6-192F-40C8-8CDF-E16AB713DA38}" type="presParOf" srcId="{81B91C14-92F1-4A4B-B716-58B2DFABC338}" destId="{83FD8E6E-7F4D-4D65-80E8-1B53DAB81686}" srcOrd="5" destOrd="0" presId="urn:microsoft.com/office/officeart/2005/8/layout/radial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3C4173-ED40-4735-94F5-1CC8880EAC7F}">
      <dsp:nvSpPr>
        <dsp:cNvPr id="0" name=""/>
        <dsp:cNvSpPr/>
      </dsp:nvSpPr>
      <dsp:spPr>
        <a:xfrm>
          <a:off x="2017095" y="916467"/>
          <a:ext cx="1452209" cy="1342793"/>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ATM System</a:t>
          </a:r>
        </a:p>
      </dsp:txBody>
      <dsp:txXfrm>
        <a:off x="2229766" y="1113114"/>
        <a:ext cx="1026867" cy="949499"/>
      </dsp:txXfrm>
    </dsp:sp>
    <dsp:sp modelId="{4E524DFD-F487-4E35-ADD5-4D033839BD87}">
      <dsp:nvSpPr>
        <dsp:cNvPr id="0" name=""/>
        <dsp:cNvSpPr/>
      </dsp:nvSpPr>
      <dsp:spPr>
        <a:xfrm>
          <a:off x="2282422" y="115120"/>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Openings-</a:t>
          </a:r>
          <a:br>
            <a:rPr lang="en-US" sz="1000" kern="1200"/>
          </a:br>
          <a:r>
            <a:rPr lang="en-US" sz="1000" kern="1200"/>
            <a:t>toneel, bv.</a:t>
          </a:r>
        </a:p>
        <a:p>
          <a:pPr lvl="0" algn="ctr" defTabSz="444500">
            <a:lnSpc>
              <a:spcPct val="90000"/>
            </a:lnSpc>
            <a:spcBef>
              <a:spcPct val="0"/>
            </a:spcBef>
            <a:spcAft>
              <a:spcPct val="35000"/>
            </a:spcAft>
          </a:pPr>
          <a:r>
            <a:rPr lang="en-US" sz="1000" b="1" kern="1200"/>
            <a:t>Vertoon Menu</a:t>
          </a:r>
        </a:p>
      </dsp:txBody>
      <dsp:txXfrm>
        <a:off x="2417381" y="255359"/>
        <a:ext cx="651637" cy="677134"/>
      </dsp:txXfrm>
    </dsp:sp>
    <dsp:sp modelId="{1ACC4CE5-9950-4A87-8354-8B6184A320FB}">
      <dsp:nvSpPr>
        <dsp:cNvPr id="0" name=""/>
        <dsp:cNvSpPr/>
      </dsp:nvSpPr>
      <dsp:spPr>
        <a:xfrm>
          <a:off x="3241282" y="766363"/>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Toneel 1, bv.</a:t>
          </a:r>
        </a:p>
        <a:p>
          <a:pPr lvl="0" algn="ctr" defTabSz="444500">
            <a:lnSpc>
              <a:spcPct val="90000"/>
            </a:lnSpc>
            <a:spcBef>
              <a:spcPct val="0"/>
            </a:spcBef>
            <a:spcAft>
              <a:spcPct val="35000"/>
            </a:spcAft>
          </a:pPr>
          <a:r>
            <a:rPr lang="en-US" sz="1000" b="1" kern="1200"/>
            <a:t>Onttrek Kontant</a:t>
          </a:r>
        </a:p>
      </dsp:txBody>
      <dsp:txXfrm>
        <a:off x="3376241" y="906602"/>
        <a:ext cx="651637" cy="677134"/>
      </dsp:txXfrm>
    </dsp:sp>
    <dsp:sp modelId="{119809F5-DF09-488E-A2B6-6C08AA86E7C3}">
      <dsp:nvSpPr>
        <dsp:cNvPr id="0" name=""/>
        <dsp:cNvSpPr/>
      </dsp:nvSpPr>
      <dsp:spPr>
        <a:xfrm>
          <a:off x="2934293" y="1891193"/>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Toneel 2, bv.</a:t>
          </a:r>
        </a:p>
        <a:p>
          <a:pPr lvl="0" algn="ctr" defTabSz="444500">
            <a:lnSpc>
              <a:spcPct val="90000"/>
            </a:lnSpc>
            <a:spcBef>
              <a:spcPct val="0"/>
            </a:spcBef>
            <a:spcAft>
              <a:spcPct val="35000"/>
            </a:spcAft>
          </a:pPr>
          <a:r>
            <a:rPr lang="en-US" sz="1000" b="1" kern="1200"/>
            <a:t>Beskou Balans</a:t>
          </a:r>
        </a:p>
      </dsp:txBody>
      <dsp:txXfrm>
        <a:off x="3069252" y="2031432"/>
        <a:ext cx="651637" cy="677134"/>
      </dsp:txXfrm>
    </dsp:sp>
    <dsp:sp modelId="{75169EAE-CA46-496D-95AB-792D61E408F3}">
      <dsp:nvSpPr>
        <dsp:cNvPr id="0" name=""/>
        <dsp:cNvSpPr/>
      </dsp:nvSpPr>
      <dsp:spPr>
        <a:xfrm>
          <a:off x="1630541" y="1891185"/>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Toneel 3, bv.</a:t>
          </a:r>
        </a:p>
        <a:p>
          <a:pPr lvl="0" algn="ctr" defTabSz="444500">
            <a:lnSpc>
              <a:spcPct val="90000"/>
            </a:lnSpc>
            <a:spcBef>
              <a:spcPct val="0"/>
            </a:spcBef>
            <a:spcAft>
              <a:spcPct val="35000"/>
            </a:spcAft>
          </a:pPr>
          <a:r>
            <a:rPr lang="en-US" sz="1000" b="1" kern="1200"/>
            <a:t>Dra fonse oor</a:t>
          </a:r>
        </a:p>
      </dsp:txBody>
      <dsp:txXfrm>
        <a:off x="1765500" y="2031424"/>
        <a:ext cx="651637" cy="677134"/>
      </dsp:txXfrm>
    </dsp:sp>
    <dsp:sp modelId="{83FD8E6E-7F4D-4D65-80E8-1B53DAB81686}">
      <dsp:nvSpPr>
        <dsp:cNvPr id="0" name=""/>
        <dsp:cNvSpPr/>
      </dsp:nvSpPr>
      <dsp:spPr>
        <a:xfrm>
          <a:off x="1323562" y="766363"/>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Sluitings- toneel, bv.</a:t>
          </a:r>
        </a:p>
        <a:p>
          <a:pPr lvl="0" algn="ctr" defTabSz="444500">
            <a:lnSpc>
              <a:spcPct val="90000"/>
            </a:lnSpc>
            <a:spcBef>
              <a:spcPct val="0"/>
            </a:spcBef>
            <a:spcAft>
              <a:spcPct val="35000"/>
            </a:spcAft>
          </a:pPr>
          <a:r>
            <a:rPr lang="en-US" sz="1000" b="1" kern="1200"/>
            <a:t>Teken Af</a:t>
          </a:r>
        </a:p>
      </dsp:txBody>
      <dsp:txXfrm>
        <a:off x="1458521" y="906602"/>
        <a:ext cx="651637" cy="6771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E37E8-00FC-425C-8F22-72176C7A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9178</Words>
  <Characters>52320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Inligtingstegnologie</vt:lpstr>
    </vt:vector>
  </TitlesOfParts>
  <Company>HP</Company>
  <LinksUpToDate>false</LinksUpToDate>
  <CharactersWithSpaces>61376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Inligtingstegnologie</dc:title>
  <dc:subject>Praktiese Assesseringstaak</dc:subject>
  <dc:creator>Private</dc:creator>
  <cp:lastModifiedBy>Labuscagne.C</cp:lastModifiedBy>
  <cp:revision>3</cp:revision>
  <cp:lastPrinted>2014-04-01T10:58:00Z</cp:lastPrinted>
  <dcterms:created xsi:type="dcterms:W3CDTF">2015-03-18T09:23:00Z</dcterms:created>
  <dcterms:modified xsi:type="dcterms:W3CDTF">2015-03-18T09:25:00Z</dcterms:modified>
</cp:coreProperties>
</file>