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b/>
          <w:bCs/>
          <w:caps/>
          <w:kern w:val="1"/>
          <w:sz w:val="24"/>
          <w:szCs w:val="24"/>
          <w:lang w:val="en-GB" w:eastAsia="zh-CN"/>
        </w:rPr>
        <w:id w:val="-1894649906"/>
        <w:docPartObj>
          <w:docPartGallery w:val="Cover Pages"/>
          <w:docPartUnique/>
        </w:docPartObj>
      </w:sdtPr>
      <w:sdtEndPr>
        <w:rPr>
          <w:rFonts w:asciiTheme="minorHAnsi" w:eastAsia="Times New Roman" w:hAnsiTheme="minorHAnsi" w:cstheme="minorHAnsi"/>
          <w:caps w:val="0"/>
          <w:sz w:val="22"/>
          <w:szCs w:val="22"/>
          <w:lang w:val="en-US"/>
        </w:rPr>
      </w:sdtEndPr>
      <w:sdtContent>
        <w:tbl>
          <w:tblPr>
            <w:tblW w:w="5000" w:type="pct"/>
            <w:jc w:val="center"/>
            <w:tblLook w:val="04A0" w:firstRow="1" w:lastRow="0" w:firstColumn="1" w:lastColumn="0" w:noHBand="0" w:noVBand="1"/>
          </w:tblPr>
          <w:tblGrid>
            <w:gridCol w:w="9515"/>
          </w:tblGrid>
          <w:tr w:rsidR="0078460B">
            <w:trPr>
              <w:trHeight w:val="2880"/>
              <w:jc w:val="center"/>
            </w:trPr>
            <w:sdt>
              <w:sdtPr>
                <w:rPr>
                  <w:rFonts w:asciiTheme="majorHAnsi" w:eastAsiaTheme="majorEastAsia" w:hAnsiTheme="majorHAnsi" w:cstheme="majorBidi"/>
                  <w:b/>
                  <w:bCs/>
                  <w:caps/>
                  <w:kern w:val="1"/>
                  <w:sz w:val="24"/>
                  <w:szCs w:val="24"/>
                  <w:lang w:val="en-GB" w:eastAsia="zh-CN"/>
                </w:rPr>
                <w:id w:val="897090246"/>
                <w:picture/>
              </w:sdtPr>
              <w:sdtEndPr>
                <w:rPr>
                  <w:b w:val="0"/>
                  <w:bCs w:val="0"/>
                  <w:kern w:val="0"/>
                  <w:sz w:val="22"/>
                  <w:szCs w:val="22"/>
                  <w:lang w:val="en-US" w:eastAsia="en-US"/>
                </w:rPr>
              </w:sdtEndPr>
              <w:sdtContent>
                <w:tc>
                  <w:tcPr>
                    <w:tcW w:w="5000" w:type="pct"/>
                  </w:tcPr>
                  <w:p w:rsidR="0078460B" w:rsidRDefault="00B637B0" w:rsidP="00E9352F">
                    <w:pPr>
                      <w:pStyle w:val="NoSpacing"/>
                      <w:rPr>
                        <w:rFonts w:asciiTheme="majorHAnsi" w:eastAsiaTheme="majorEastAsia" w:hAnsiTheme="majorHAnsi" w:cstheme="majorBidi"/>
                        <w:caps/>
                      </w:rPr>
                    </w:pPr>
                    <w:r>
                      <w:rPr>
                        <w:rFonts w:asciiTheme="majorHAnsi" w:eastAsiaTheme="majorEastAsia" w:hAnsiTheme="majorHAnsi" w:cstheme="majorBidi"/>
                        <w:caps/>
                        <w:noProof/>
                      </w:rPr>
                      <w:drawing>
                        <wp:inline distT="0" distB="0" distL="0" distR="0">
                          <wp:extent cx="3270566" cy="1295400"/>
                          <wp:effectExtent l="0" t="0" r="635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279494" cy="1298936"/>
                                  </a:xfrm>
                                  <a:prstGeom prst="rect">
                                    <a:avLst/>
                                  </a:prstGeom>
                                  <a:noFill/>
                                  <a:ln>
                                    <a:noFill/>
                                  </a:ln>
                                </pic:spPr>
                              </pic:pic>
                            </a:graphicData>
                          </a:graphic>
                        </wp:inline>
                      </w:drawing>
                    </w:r>
                  </w:p>
                </w:tc>
              </w:sdtContent>
            </w:sdt>
          </w:tr>
          <w:tr w:rsidR="0078460B" w:rsidTr="00566E76">
            <w:trPr>
              <w:trHeight w:val="1440"/>
              <w:jc w:val="center"/>
            </w:trPr>
            <w:sdt>
              <w:sdtPr>
                <w:rPr>
                  <w:rFonts w:asciiTheme="majorHAnsi" w:eastAsiaTheme="majorEastAsia" w:hAnsiTheme="majorHAnsi" w:cstheme="majorBidi"/>
                  <w:sz w:val="80"/>
                  <w:szCs w:val="80"/>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thinThickSmallGap" w:sz="12" w:space="0" w:color="984806" w:themeColor="accent6" w:themeShade="80"/>
                    </w:tcBorders>
                    <w:vAlign w:val="center"/>
                  </w:tcPr>
                  <w:p w:rsidR="0078460B" w:rsidRDefault="00072CC3" w:rsidP="00E9352F">
                    <w:pPr>
                      <w:pStyle w:val="NoSpacing"/>
                      <w:jc w:val="center"/>
                      <w:rPr>
                        <w:rFonts w:asciiTheme="majorHAnsi" w:eastAsiaTheme="majorEastAsia" w:hAnsiTheme="majorHAnsi" w:cstheme="majorBidi"/>
                        <w:sz w:val="80"/>
                        <w:szCs w:val="80"/>
                      </w:rPr>
                    </w:pPr>
                    <w:r>
                      <w:rPr>
                        <w:rFonts w:asciiTheme="majorHAnsi" w:eastAsiaTheme="majorEastAsia" w:hAnsiTheme="majorHAnsi" w:cstheme="majorBidi"/>
                        <w:sz w:val="80"/>
                        <w:szCs w:val="80"/>
                      </w:rPr>
                      <w:t>Information Technology</w:t>
                    </w:r>
                  </w:p>
                </w:tc>
              </w:sdtContent>
            </w:sdt>
          </w:tr>
          <w:tr w:rsidR="0078460B" w:rsidTr="00566E76">
            <w:trPr>
              <w:trHeight w:val="720"/>
              <w:jc w:val="center"/>
            </w:trPr>
            <w:tc>
              <w:tcPr>
                <w:tcW w:w="5000" w:type="pct"/>
                <w:tcBorders>
                  <w:top w:val="thinThickSmallGap" w:sz="12" w:space="0" w:color="984806" w:themeColor="accent6" w:themeShade="80"/>
                </w:tcBorders>
                <w:vAlign w:val="center"/>
              </w:tcPr>
              <w:p w:rsidR="0078460B" w:rsidRDefault="0078460B" w:rsidP="0078460B">
                <w:pPr>
                  <w:pStyle w:val="NoSpacing"/>
                  <w:jc w:val="center"/>
                  <w:rPr>
                    <w:rFonts w:asciiTheme="majorHAnsi" w:eastAsiaTheme="majorEastAsia" w:hAnsiTheme="majorHAnsi" w:cstheme="majorBidi"/>
                    <w:sz w:val="44"/>
                    <w:szCs w:val="44"/>
                  </w:rPr>
                </w:pPr>
              </w:p>
            </w:tc>
          </w:tr>
          <w:tr w:rsidR="0078460B">
            <w:trPr>
              <w:trHeight w:val="360"/>
              <w:jc w:val="center"/>
            </w:trPr>
            <w:sdt>
              <w:sdtPr>
                <w:rPr>
                  <w:rFonts w:asciiTheme="majorHAnsi" w:eastAsiaTheme="majorEastAsia" w:hAnsiTheme="majorHAnsi" w:cstheme="majorBidi"/>
                  <w:sz w:val="72"/>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vAlign w:val="center"/>
                  </w:tcPr>
                  <w:p w:rsidR="0078460B" w:rsidRDefault="00072CC3" w:rsidP="00E9352F">
                    <w:pPr>
                      <w:pStyle w:val="NoSpacing"/>
                      <w:jc w:val="center"/>
                    </w:pPr>
                    <w:r>
                      <w:rPr>
                        <w:rFonts w:asciiTheme="majorHAnsi" w:eastAsiaTheme="majorEastAsia" w:hAnsiTheme="majorHAnsi" w:cstheme="majorBidi"/>
                        <w:sz w:val="72"/>
                        <w:szCs w:val="44"/>
                      </w:rPr>
                      <w:t>Practical Assessment Task</w:t>
                    </w:r>
                  </w:p>
                </w:tc>
              </w:sdtContent>
            </w:sdt>
          </w:tr>
          <w:tr w:rsidR="00E9352F">
            <w:trPr>
              <w:trHeight w:val="360"/>
              <w:jc w:val="center"/>
            </w:trPr>
            <w:tc>
              <w:tcPr>
                <w:tcW w:w="5000" w:type="pct"/>
                <w:vAlign w:val="center"/>
              </w:tcPr>
              <w:p w:rsidR="00E9352F" w:rsidRPr="00E9352F" w:rsidRDefault="00E9352F" w:rsidP="00E9352F">
                <w:pPr>
                  <w:pStyle w:val="NoSpacing"/>
                  <w:jc w:val="center"/>
                  <w:rPr>
                    <w:rFonts w:asciiTheme="majorHAnsi" w:eastAsiaTheme="majorEastAsia" w:hAnsiTheme="majorHAnsi" w:cstheme="majorBidi"/>
                    <w:sz w:val="56"/>
                    <w:szCs w:val="44"/>
                  </w:rPr>
                </w:pPr>
              </w:p>
            </w:tc>
          </w:tr>
          <w:tr w:rsidR="0078460B">
            <w:trPr>
              <w:trHeight w:val="360"/>
              <w:jc w:val="center"/>
            </w:trPr>
            <w:sdt>
              <w:sdtPr>
                <w:rPr>
                  <w:b/>
                  <w:bCs/>
                  <w:sz w:val="56"/>
                </w:rPr>
                <w:id w:val="-592781575"/>
              </w:sdtPr>
              <w:sdtEndPr/>
              <w:sdtContent>
                <w:tc>
                  <w:tcPr>
                    <w:tcW w:w="5000" w:type="pct"/>
                    <w:vAlign w:val="center"/>
                  </w:tcPr>
                  <w:p w:rsidR="0078460B" w:rsidRDefault="006A4082" w:rsidP="00640FEC">
                    <w:pPr>
                      <w:pStyle w:val="NoSpacing"/>
                      <w:jc w:val="center"/>
                      <w:rPr>
                        <w:b/>
                        <w:bCs/>
                      </w:rPr>
                    </w:pPr>
                    <w:r w:rsidRPr="002C048D">
                      <w:rPr>
                        <w:rFonts w:asciiTheme="majorHAnsi" w:eastAsiaTheme="majorEastAsia" w:hAnsiTheme="majorHAnsi" w:cstheme="majorBidi"/>
                        <w:sz w:val="56"/>
                        <w:szCs w:val="56"/>
                      </w:rPr>
                      <w:t>Grade 1</w:t>
                    </w:r>
                    <w:r w:rsidR="00640FEC">
                      <w:rPr>
                        <w:rFonts w:asciiTheme="majorHAnsi" w:eastAsiaTheme="majorEastAsia" w:hAnsiTheme="majorHAnsi" w:cstheme="majorBidi"/>
                        <w:sz w:val="56"/>
                        <w:szCs w:val="56"/>
                      </w:rPr>
                      <w:t>0</w:t>
                    </w:r>
                  </w:p>
                </w:tc>
              </w:sdtContent>
            </w:sdt>
          </w:tr>
          <w:tr w:rsidR="0078460B">
            <w:trPr>
              <w:trHeight w:val="360"/>
              <w:jc w:val="center"/>
            </w:trPr>
            <w:sdt>
              <w:sdtPr>
                <w:rPr>
                  <w:rFonts w:asciiTheme="majorHAnsi" w:eastAsiaTheme="majorEastAsia" w:hAnsiTheme="majorHAnsi" w:cstheme="majorBidi"/>
                  <w:sz w:val="56"/>
                  <w:szCs w:val="56"/>
                </w:rPr>
                <w:alias w:val="Date"/>
                <w:tag w:val="Date"/>
                <w:id w:val="516659546"/>
                <w:dataBinding w:prefixMappings="xmlns:ns0='http://schemas.microsoft.com/office/2006/coverPageProps'" w:xpath="/ns0:CoverPageProperties[1]/ns0:PublishDate[1]" w:storeItemID="{55AF091B-3C7A-41E3-B477-F2FDAA23CFDA}"/>
                <w:date>
                  <w:dateFormat w:val="M/d/yyyy"/>
                  <w:lid w:val="en-US"/>
                  <w:storeMappedDataAs w:val="text"/>
                  <w:calendar w:val="gregorian"/>
                </w:date>
              </w:sdtPr>
              <w:sdtEndPr/>
              <w:sdtContent>
                <w:tc>
                  <w:tcPr>
                    <w:tcW w:w="5000" w:type="pct"/>
                    <w:vAlign w:val="center"/>
                  </w:tcPr>
                  <w:p w:rsidR="0078460B" w:rsidRDefault="00B961F5" w:rsidP="00496FBD">
                    <w:pPr>
                      <w:pStyle w:val="NoSpacing"/>
                      <w:jc w:val="center"/>
                      <w:rPr>
                        <w:b/>
                        <w:bCs/>
                      </w:rPr>
                    </w:pPr>
                    <w:r>
                      <w:rPr>
                        <w:rFonts w:asciiTheme="majorHAnsi" w:eastAsiaTheme="majorEastAsia" w:hAnsiTheme="majorHAnsi" w:cstheme="majorBidi"/>
                        <w:sz w:val="56"/>
                        <w:szCs w:val="56"/>
                      </w:rPr>
                      <w:t>2015</w:t>
                    </w:r>
                  </w:p>
                </w:tc>
              </w:sdtContent>
            </w:sdt>
          </w:tr>
        </w:tbl>
        <w:p w:rsidR="0078460B" w:rsidRDefault="0078460B"/>
        <w:p w:rsidR="0078460B" w:rsidRDefault="0078460B"/>
        <w:tbl>
          <w:tblPr>
            <w:tblpPr w:leftFromText="187" w:rightFromText="187" w:horzAnchor="margin" w:tblpXSpec="center" w:tblpYSpec="bottom"/>
            <w:tblW w:w="5000" w:type="pct"/>
            <w:tblLook w:val="04A0" w:firstRow="1" w:lastRow="0" w:firstColumn="1" w:lastColumn="0" w:noHBand="0" w:noVBand="1"/>
          </w:tblPr>
          <w:tblGrid>
            <w:gridCol w:w="9515"/>
          </w:tblGrid>
          <w:tr w:rsidR="0078460B">
            <w:sdt>
              <w:sdtPr>
                <w:alias w:val="Abstract"/>
                <w:id w:val="8276291"/>
                <w:showingPlcHdr/>
                <w:dataBinding w:prefixMappings="xmlns:ns0='http://schemas.microsoft.com/office/2006/coverPageProps'" w:xpath="/ns0:CoverPageProperties[1]/ns0:Abstract[1]" w:storeItemID="{55AF091B-3C7A-41E3-B477-F2FDAA23CFDA}"/>
                <w:text/>
              </w:sdtPr>
              <w:sdtEndPr/>
              <w:sdtContent>
                <w:tc>
                  <w:tcPr>
                    <w:tcW w:w="5000" w:type="pct"/>
                  </w:tcPr>
                  <w:p w:rsidR="0078460B" w:rsidRDefault="006A4082" w:rsidP="006A4082">
                    <w:pPr>
                      <w:pStyle w:val="NoSpacing"/>
                    </w:pPr>
                    <w:r>
                      <w:t xml:space="preserve">     </w:t>
                    </w:r>
                  </w:p>
                </w:tc>
              </w:sdtContent>
            </w:sdt>
          </w:tr>
        </w:tbl>
        <w:p w:rsidR="00192C2F" w:rsidRDefault="00192C2F">
          <w:pPr>
            <w:sectPr w:rsidR="00192C2F" w:rsidSect="001247A3">
              <w:headerReference w:type="default" r:id="rId11"/>
              <w:footerReference w:type="default" r:id="rId12"/>
              <w:pgSz w:w="11907" w:h="16840" w:code="9"/>
              <w:pgMar w:top="1304" w:right="1304" w:bottom="1304" w:left="1304" w:header="720" w:footer="720" w:gutter="0"/>
              <w:cols w:space="720"/>
              <w:titlePg/>
              <w:docGrid w:linePitch="360"/>
            </w:sectPr>
          </w:pPr>
        </w:p>
        <w:p w:rsidR="00C812BA" w:rsidRDefault="004E0DA7" w:rsidP="00063B7F">
          <w:pPr>
            <w:pStyle w:val="Heading2"/>
            <w:keepNext w:val="0"/>
            <w:pBdr>
              <w:bottom w:val="single" w:sz="4" w:space="1" w:color="622423" w:themeColor="accent2" w:themeShade="7F"/>
            </w:pBdr>
            <w:suppressAutoHyphens w:val="0"/>
            <w:spacing w:before="400" w:after="200" w:line="252" w:lineRule="auto"/>
            <w:jc w:val="center"/>
            <w:rPr>
              <w:noProof/>
            </w:rPr>
          </w:pPr>
          <w:bookmarkStart w:id="0" w:name="_Toc381298300"/>
          <w:bookmarkStart w:id="1" w:name="_Toc381298476"/>
          <w:bookmarkStart w:id="2" w:name="_Toc382803741"/>
          <w:bookmarkStart w:id="3" w:name="_Toc413918398"/>
          <w:r w:rsidRPr="004E0DA7">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lastRenderedPageBreak/>
            <w:t>Contents</w:t>
          </w:r>
          <w:bookmarkEnd w:id="0"/>
          <w:bookmarkEnd w:id="1"/>
          <w:bookmarkEnd w:id="2"/>
          <w:bookmarkEnd w:id="3"/>
          <w:r w:rsidR="00853505">
            <w:rPr>
              <w:sz w:val="24"/>
              <w:szCs w:val="24"/>
            </w:rPr>
            <w:fldChar w:fldCharType="begin"/>
          </w:r>
          <w:r w:rsidR="00192C2F">
            <w:instrText xml:space="preserve"> TOC \o "1-2" \h \z \u </w:instrText>
          </w:r>
          <w:r w:rsidR="00853505">
            <w:rPr>
              <w:sz w:val="24"/>
              <w:szCs w:val="24"/>
            </w:rPr>
            <w:fldChar w:fldCharType="separate"/>
          </w:r>
        </w:p>
        <w:p w:rsidR="00C812BA" w:rsidRDefault="003B7965">
          <w:pPr>
            <w:pStyle w:val="TOC1"/>
            <w:tabs>
              <w:tab w:val="right" w:leader="dot" w:pos="9403"/>
            </w:tabs>
            <w:rPr>
              <w:rFonts w:eastAsiaTheme="minorEastAsia" w:cstheme="minorBidi"/>
              <w:b w:val="0"/>
              <w:bCs w:val="0"/>
              <w:i w:val="0"/>
              <w:iCs w:val="0"/>
              <w:noProof/>
              <w:kern w:val="0"/>
              <w:sz w:val="22"/>
              <w:szCs w:val="22"/>
              <w:lang w:eastAsia="en-US"/>
            </w:rPr>
          </w:pPr>
          <w:hyperlink w:anchor="_Toc413918399" w:history="1">
            <w:r w:rsidR="00C812BA" w:rsidRPr="008922DF">
              <w:rPr>
                <w:rStyle w:val="Hyperlink"/>
                <w:rFonts w:ascii="Cambria" w:hAnsi="Cambria"/>
                <w:smallCaps/>
                <w:noProof/>
                <w:spacing w:val="20"/>
                <w:kern w:val="28"/>
                <w:lang w:val="en-ZA" w:eastAsia="en-US" w:bidi="en-US"/>
              </w:rPr>
              <w:t>What is the PAT?</w:t>
            </w:r>
            <w:r w:rsidR="00C812BA">
              <w:rPr>
                <w:noProof/>
                <w:webHidden/>
              </w:rPr>
              <w:tab/>
            </w:r>
            <w:r w:rsidR="00C812BA">
              <w:rPr>
                <w:noProof/>
                <w:webHidden/>
              </w:rPr>
              <w:fldChar w:fldCharType="begin"/>
            </w:r>
            <w:r w:rsidR="00C812BA">
              <w:rPr>
                <w:noProof/>
                <w:webHidden/>
              </w:rPr>
              <w:instrText xml:space="preserve"> PAGEREF _Toc413918399 \h </w:instrText>
            </w:r>
            <w:r w:rsidR="00C812BA">
              <w:rPr>
                <w:noProof/>
                <w:webHidden/>
              </w:rPr>
            </w:r>
            <w:r w:rsidR="00C812BA">
              <w:rPr>
                <w:noProof/>
                <w:webHidden/>
              </w:rPr>
              <w:fldChar w:fldCharType="separate"/>
            </w:r>
            <w:r w:rsidR="00C812BA">
              <w:rPr>
                <w:noProof/>
                <w:webHidden/>
              </w:rPr>
              <w:t>4</w:t>
            </w:r>
            <w:r w:rsidR="00C812BA">
              <w:rPr>
                <w:noProof/>
                <w:webHidden/>
              </w:rPr>
              <w:fldChar w:fldCharType="end"/>
            </w:r>
          </w:hyperlink>
        </w:p>
        <w:p w:rsidR="00C812BA" w:rsidRDefault="003B7965">
          <w:pPr>
            <w:pStyle w:val="TOC2"/>
            <w:tabs>
              <w:tab w:val="right" w:leader="dot" w:pos="9403"/>
            </w:tabs>
            <w:rPr>
              <w:rFonts w:eastAsiaTheme="minorEastAsia" w:cstheme="minorBidi"/>
              <w:b w:val="0"/>
              <w:bCs w:val="0"/>
              <w:noProof/>
              <w:kern w:val="0"/>
              <w:lang w:eastAsia="en-US"/>
            </w:rPr>
          </w:pPr>
          <w:hyperlink w:anchor="_Toc413918400" w:history="1">
            <w:r w:rsidR="00C812BA" w:rsidRPr="008922DF">
              <w:rPr>
                <w:rStyle w:val="Hyperlink"/>
                <w:rFonts w:asciiTheme="majorHAnsi" w:eastAsiaTheme="majorEastAsia" w:hAnsiTheme="majorHAnsi" w:cstheme="majorBidi"/>
                <w:smallCaps/>
                <w:noProof/>
                <w:spacing w:val="15"/>
                <w:lang w:val="en-ZA" w:eastAsia="en-US" w:bidi="en-US"/>
              </w:rPr>
              <w:t>Mark Allocation</w:t>
            </w:r>
            <w:r w:rsidR="00C812BA">
              <w:rPr>
                <w:noProof/>
                <w:webHidden/>
              </w:rPr>
              <w:tab/>
            </w:r>
            <w:r w:rsidR="00C812BA">
              <w:rPr>
                <w:noProof/>
                <w:webHidden/>
              </w:rPr>
              <w:fldChar w:fldCharType="begin"/>
            </w:r>
            <w:r w:rsidR="00C812BA">
              <w:rPr>
                <w:noProof/>
                <w:webHidden/>
              </w:rPr>
              <w:instrText xml:space="preserve"> PAGEREF _Toc413918400 \h </w:instrText>
            </w:r>
            <w:r w:rsidR="00C812BA">
              <w:rPr>
                <w:noProof/>
                <w:webHidden/>
              </w:rPr>
            </w:r>
            <w:r w:rsidR="00C812BA">
              <w:rPr>
                <w:noProof/>
                <w:webHidden/>
              </w:rPr>
              <w:fldChar w:fldCharType="separate"/>
            </w:r>
            <w:r w:rsidR="00C812BA">
              <w:rPr>
                <w:noProof/>
                <w:webHidden/>
              </w:rPr>
              <w:t>4</w:t>
            </w:r>
            <w:r w:rsidR="00C812BA">
              <w:rPr>
                <w:noProof/>
                <w:webHidden/>
              </w:rPr>
              <w:fldChar w:fldCharType="end"/>
            </w:r>
          </w:hyperlink>
        </w:p>
        <w:p w:rsidR="00C812BA" w:rsidRDefault="003B7965">
          <w:pPr>
            <w:pStyle w:val="TOC1"/>
            <w:tabs>
              <w:tab w:val="right" w:leader="dot" w:pos="9403"/>
            </w:tabs>
            <w:rPr>
              <w:rFonts w:eastAsiaTheme="minorEastAsia" w:cstheme="minorBidi"/>
              <w:b w:val="0"/>
              <w:bCs w:val="0"/>
              <w:i w:val="0"/>
              <w:iCs w:val="0"/>
              <w:noProof/>
              <w:kern w:val="0"/>
              <w:sz w:val="22"/>
              <w:szCs w:val="22"/>
              <w:lang w:eastAsia="en-US"/>
            </w:rPr>
          </w:pPr>
          <w:hyperlink w:anchor="_Toc413918401" w:history="1">
            <w:r w:rsidR="00C812BA" w:rsidRPr="008922DF">
              <w:rPr>
                <w:rStyle w:val="Hyperlink"/>
                <w:rFonts w:ascii="Cambria" w:hAnsi="Cambria"/>
                <w:smallCaps/>
                <w:noProof/>
                <w:spacing w:val="20"/>
                <w:kern w:val="28"/>
                <w:lang w:val="en-ZA" w:eastAsia="en-US" w:bidi="en-US"/>
              </w:rPr>
              <w:t>Topic</w:t>
            </w:r>
            <w:r w:rsidR="00C812BA">
              <w:rPr>
                <w:noProof/>
                <w:webHidden/>
              </w:rPr>
              <w:tab/>
            </w:r>
            <w:r w:rsidR="00C812BA">
              <w:rPr>
                <w:noProof/>
                <w:webHidden/>
              </w:rPr>
              <w:fldChar w:fldCharType="begin"/>
            </w:r>
            <w:r w:rsidR="00C812BA">
              <w:rPr>
                <w:noProof/>
                <w:webHidden/>
              </w:rPr>
              <w:instrText xml:space="preserve"> PAGEREF _Toc413918401 \h </w:instrText>
            </w:r>
            <w:r w:rsidR="00C812BA">
              <w:rPr>
                <w:noProof/>
                <w:webHidden/>
              </w:rPr>
            </w:r>
            <w:r w:rsidR="00C812BA">
              <w:rPr>
                <w:noProof/>
                <w:webHidden/>
              </w:rPr>
              <w:fldChar w:fldCharType="separate"/>
            </w:r>
            <w:r w:rsidR="00C812BA">
              <w:rPr>
                <w:noProof/>
                <w:webHidden/>
              </w:rPr>
              <w:t>5</w:t>
            </w:r>
            <w:r w:rsidR="00C812BA">
              <w:rPr>
                <w:noProof/>
                <w:webHidden/>
              </w:rPr>
              <w:fldChar w:fldCharType="end"/>
            </w:r>
          </w:hyperlink>
        </w:p>
        <w:p w:rsidR="00C812BA" w:rsidRDefault="003B7965">
          <w:pPr>
            <w:pStyle w:val="TOC1"/>
            <w:tabs>
              <w:tab w:val="right" w:leader="dot" w:pos="9403"/>
            </w:tabs>
            <w:rPr>
              <w:rFonts w:eastAsiaTheme="minorEastAsia" w:cstheme="minorBidi"/>
              <w:b w:val="0"/>
              <w:bCs w:val="0"/>
              <w:i w:val="0"/>
              <w:iCs w:val="0"/>
              <w:noProof/>
              <w:kern w:val="0"/>
              <w:sz w:val="22"/>
              <w:szCs w:val="22"/>
              <w:lang w:eastAsia="en-US"/>
            </w:rPr>
          </w:pPr>
          <w:hyperlink w:anchor="_Toc413918402" w:history="1">
            <w:r w:rsidR="00C812BA" w:rsidRPr="008922DF">
              <w:rPr>
                <w:rStyle w:val="Hyperlink"/>
                <w:rFonts w:ascii="Cambria" w:hAnsi="Cambria"/>
                <w:smallCaps/>
                <w:noProof/>
                <w:spacing w:val="20"/>
                <w:kern w:val="28"/>
                <w:lang w:val="en-ZA" w:eastAsia="en-US" w:bidi="en-US"/>
              </w:rPr>
              <w:t>Overview</w:t>
            </w:r>
            <w:r w:rsidR="00C812BA">
              <w:rPr>
                <w:noProof/>
                <w:webHidden/>
              </w:rPr>
              <w:tab/>
            </w:r>
            <w:r w:rsidR="00C812BA">
              <w:rPr>
                <w:noProof/>
                <w:webHidden/>
              </w:rPr>
              <w:fldChar w:fldCharType="begin"/>
            </w:r>
            <w:r w:rsidR="00C812BA">
              <w:rPr>
                <w:noProof/>
                <w:webHidden/>
              </w:rPr>
              <w:instrText xml:space="preserve"> PAGEREF _Toc413918402 \h </w:instrText>
            </w:r>
            <w:r w:rsidR="00C812BA">
              <w:rPr>
                <w:noProof/>
                <w:webHidden/>
              </w:rPr>
            </w:r>
            <w:r w:rsidR="00C812BA">
              <w:rPr>
                <w:noProof/>
                <w:webHidden/>
              </w:rPr>
              <w:fldChar w:fldCharType="separate"/>
            </w:r>
            <w:r w:rsidR="00C812BA">
              <w:rPr>
                <w:noProof/>
                <w:webHidden/>
              </w:rPr>
              <w:t>6</w:t>
            </w:r>
            <w:r w:rsidR="00C812BA">
              <w:rPr>
                <w:noProof/>
                <w:webHidden/>
              </w:rPr>
              <w:fldChar w:fldCharType="end"/>
            </w:r>
          </w:hyperlink>
        </w:p>
        <w:p w:rsidR="00C812BA" w:rsidRDefault="003B7965">
          <w:pPr>
            <w:pStyle w:val="TOC2"/>
            <w:tabs>
              <w:tab w:val="right" w:leader="dot" w:pos="9403"/>
            </w:tabs>
            <w:rPr>
              <w:rFonts w:eastAsiaTheme="minorEastAsia" w:cstheme="minorBidi"/>
              <w:b w:val="0"/>
              <w:bCs w:val="0"/>
              <w:noProof/>
              <w:kern w:val="0"/>
              <w:lang w:eastAsia="en-US"/>
            </w:rPr>
          </w:pPr>
          <w:hyperlink w:anchor="_Toc413918403" w:history="1">
            <w:r w:rsidR="00C812BA" w:rsidRPr="008922DF">
              <w:rPr>
                <w:rStyle w:val="Hyperlink"/>
                <w:rFonts w:asciiTheme="majorHAnsi" w:eastAsiaTheme="majorEastAsia" w:hAnsiTheme="majorHAnsi" w:cstheme="majorBidi"/>
                <w:smallCaps/>
                <w:noProof/>
                <w:spacing w:val="15"/>
                <w:lang w:val="en-ZA" w:eastAsia="en-US" w:bidi="en-US"/>
              </w:rPr>
              <w:t>Phase 1 – analysis</w:t>
            </w:r>
            <w:r w:rsidR="00C812BA">
              <w:rPr>
                <w:noProof/>
                <w:webHidden/>
              </w:rPr>
              <w:tab/>
            </w:r>
            <w:r w:rsidR="00C812BA">
              <w:rPr>
                <w:noProof/>
                <w:webHidden/>
              </w:rPr>
              <w:fldChar w:fldCharType="begin"/>
            </w:r>
            <w:r w:rsidR="00C812BA">
              <w:rPr>
                <w:noProof/>
                <w:webHidden/>
              </w:rPr>
              <w:instrText xml:space="preserve"> PAGEREF _Toc413918403 \h </w:instrText>
            </w:r>
            <w:r w:rsidR="00C812BA">
              <w:rPr>
                <w:noProof/>
                <w:webHidden/>
              </w:rPr>
            </w:r>
            <w:r w:rsidR="00C812BA">
              <w:rPr>
                <w:noProof/>
                <w:webHidden/>
              </w:rPr>
              <w:fldChar w:fldCharType="separate"/>
            </w:r>
            <w:r w:rsidR="00C812BA">
              <w:rPr>
                <w:noProof/>
                <w:webHidden/>
              </w:rPr>
              <w:t>6</w:t>
            </w:r>
            <w:r w:rsidR="00C812BA">
              <w:rPr>
                <w:noProof/>
                <w:webHidden/>
              </w:rPr>
              <w:fldChar w:fldCharType="end"/>
            </w:r>
          </w:hyperlink>
        </w:p>
        <w:p w:rsidR="00C812BA" w:rsidRDefault="003B7965">
          <w:pPr>
            <w:pStyle w:val="TOC2"/>
            <w:tabs>
              <w:tab w:val="right" w:leader="dot" w:pos="9403"/>
            </w:tabs>
            <w:rPr>
              <w:rFonts w:eastAsiaTheme="minorEastAsia" w:cstheme="minorBidi"/>
              <w:b w:val="0"/>
              <w:bCs w:val="0"/>
              <w:noProof/>
              <w:kern w:val="0"/>
              <w:lang w:eastAsia="en-US"/>
            </w:rPr>
          </w:pPr>
          <w:hyperlink w:anchor="_Toc413918404" w:history="1">
            <w:r w:rsidR="00C812BA" w:rsidRPr="008922DF">
              <w:rPr>
                <w:rStyle w:val="Hyperlink"/>
                <w:rFonts w:asciiTheme="majorHAnsi" w:eastAsiaTheme="majorEastAsia" w:hAnsiTheme="majorHAnsi" w:cstheme="majorBidi"/>
                <w:smallCaps/>
                <w:noProof/>
                <w:spacing w:val="15"/>
                <w:lang w:val="en-ZA" w:eastAsia="en-US" w:bidi="en-US"/>
              </w:rPr>
              <w:t>phase 2 – Design</w:t>
            </w:r>
            <w:r w:rsidR="00C812BA">
              <w:rPr>
                <w:noProof/>
                <w:webHidden/>
              </w:rPr>
              <w:tab/>
            </w:r>
            <w:r w:rsidR="00C812BA">
              <w:rPr>
                <w:noProof/>
                <w:webHidden/>
              </w:rPr>
              <w:fldChar w:fldCharType="begin"/>
            </w:r>
            <w:r w:rsidR="00C812BA">
              <w:rPr>
                <w:noProof/>
                <w:webHidden/>
              </w:rPr>
              <w:instrText xml:space="preserve"> PAGEREF _Toc413918404 \h </w:instrText>
            </w:r>
            <w:r w:rsidR="00C812BA">
              <w:rPr>
                <w:noProof/>
                <w:webHidden/>
              </w:rPr>
            </w:r>
            <w:r w:rsidR="00C812BA">
              <w:rPr>
                <w:noProof/>
                <w:webHidden/>
              </w:rPr>
              <w:fldChar w:fldCharType="separate"/>
            </w:r>
            <w:r w:rsidR="00C812BA">
              <w:rPr>
                <w:noProof/>
                <w:webHidden/>
              </w:rPr>
              <w:t>6</w:t>
            </w:r>
            <w:r w:rsidR="00C812BA">
              <w:rPr>
                <w:noProof/>
                <w:webHidden/>
              </w:rPr>
              <w:fldChar w:fldCharType="end"/>
            </w:r>
          </w:hyperlink>
        </w:p>
        <w:p w:rsidR="00C812BA" w:rsidRDefault="003B7965">
          <w:pPr>
            <w:pStyle w:val="TOC2"/>
            <w:tabs>
              <w:tab w:val="right" w:leader="dot" w:pos="9403"/>
            </w:tabs>
            <w:rPr>
              <w:rFonts w:eastAsiaTheme="minorEastAsia" w:cstheme="minorBidi"/>
              <w:b w:val="0"/>
              <w:bCs w:val="0"/>
              <w:noProof/>
              <w:kern w:val="0"/>
              <w:lang w:eastAsia="en-US"/>
            </w:rPr>
          </w:pPr>
          <w:hyperlink w:anchor="_Toc413918405" w:history="1">
            <w:r w:rsidR="00C812BA" w:rsidRPr="008922DF">
              <w:rPr>
                <w:rStyle w:val="Hyperlink"/>
                <w:rFonts w:asciiTheme="majorHAnsi" w:eastAsiaTheme="majorEastAsia" w:hAnsiTheme="majorHAnsi" w:cstheme="majorBidi"/>
                <w:smallCaps/>
                <w:noProof/>
                <w:spacing w:val="15"/>
                <w:lang w:val="en-ZA" w:eastAsia="en-US" w:bidi="en-US"/>
              </w:rPr>
              <w:t>phase 3 – coding and testing</w:t>
            </w:r>
            <w:r w:rsidR="00C812BA">
              <w:rPr>
                <w:noProof/>
                <w:webHidden/>
              </w:rPr>
              <w:tab/>
            </w:r>
            <w:r w:rsidR="00C812BA">
              <w:rPr>
                <w:noProof/>
                <w:webHidden/>
              </w:rPr>
              <w:fldChar w:fldCharType="begin"/>
            </w:r>
            <w:r w:rsidR="00C812BA">
              <w:rPr>
                <w:noProof/>
                <w:webHidden/>
              </w:rPr>
              <w:instrText xml:space="preserve"> PAGEREF _Toc413918405 \h </w:instrText>
            </w:r>
            <w:r w:rsidR="00C812BA">
              <w:rPr>
                <w:noProof/>
                <w:webHidden/>
              </w:rPr>
            </w:r>
            <w:r w:rsidR="00C812BA">
              <w:rPr>
                <w:noProof/>
                <w:webHidden/>
              </w:rPr>
              <w:fldChar w:fldCharType="separate"/>
            </w:r>
            <w:r w:rsidR="00C812BA">
              <w:rPr>
                <w:noProof/>
                <w:webHidden/>
              </w:rPr>
              <w:t>6</w:t>
            </w:r>
            <w:r w:rsidR="00C812BA">
              <w:rPr>
                <w:noProof/>
                <w:webHidden/>
              </w:rPr>
              <w:fldChar w:fldCharType="end"/>
            </w:r>
          </w:hyperlink>
        </w:p>
        <w:p w:rsidR="00C812BA" w:rsidRDefault="003B7965">
          <w:pPr>
            <w:pStyle w:val="TOC1"/>
            <w:tabs>
              <w:tab w:val="right" w:leader="dot" w:pos="9403"/>
            </w:tabs>
            <w:rPr>
              <w:rFonts w:eastAsiaTheme="minorEastAsia" w:cstheme="minorBidi"/>
              <w:b w:val="0"/>
              <w:bCs w:val="0"/>
              <w:i w:val="0"/>
              <w:iCs w:val="0"/>
              <w:noProof/>
              <w:kern w:val="0"/>
              <w:sz w:val="22"/>
              <w:szCs w:val="22"/>
              <w:lang w:eastAsia="en-US"/>
            </w:rPr>
          </w:pPr>
          <w:hyperlink w:anchor="_Toc413918406" w:history="1">
            <w:r w:rsidR="00C812BA" w:rsidRPr="008922DF">
              <w:rPr>
                <w:rStyle w:val="Hyperlink"/>
                <w:rFonts w:ascii="Cambria" w:hAnsi="Cambria"/>
                <w:smallCaps/>
                <w:noProof/>
                <w:spacing w:val="20"/>
                <w:kern w:val="28"/>
                <w:lang w:val="en-ZA" w:eastAsia="en-US" w:bidi="en-US"/>
              </w:rPr>
              <w:t>PAT Requirements</w:t>
            </w:r>
            <w:r w:rsidR="00C812BA">
              <w:rPr>
                <w:noProof/>
                <w:webHidden/>
              </w:rPr>
              <w:tab/>
            </w:r>
            <w:r w:rsidR="00C812BA">
              <w:rPr>
                <w:noProof/>
                <w:webHidden/>
              </w:rPr>
              <w:fldChar w:fldCharType="begin"/>
            </w:r>
            <w:r w:rsidR="00C812BA">
              <w:rPr>
                <w:noProof/>
                <w:webHidden/>
              </w:rPr>
              <w:instrText xml:space="preserve"> PAGEREF _Toc413918406 \h </w:instrText>
            </w:r>
            <w:r w:rsidR="00C812BA">
              <w:rPr>
                <w:noProof/>
                <w:webHidden/>
              </w:rPr>
            </w:r>
            <w:r w:rsidR="00C812BA">
              <w:rPr>
                <w:noProof/>
                <w:webHidden/>
              </w:rPr>
              <w:fldChar w:fldCharType="separate"/>
            </w:r>
            <w:r w:rsidR="00C812BA">
              <w:rPr>
                <w:noProof/>
                <w:webHidden/>
              </w:rPr>
              <w:t>7</w:t>
            </w:r>
            <w:r w:rsidR="00C812BA">
              <w:rPr>
                <w:noProof/>
                <w:webHidden/>
              </w:rPr>
              <w:fldChar w:fldCharType="end"/>
            </w:r>
          </w:hyperlink>
        </w:p>
        <w:p w:rsidR="00C812BA" w:rsidRDefault="003B7965">
          <w:pPr>
            <w:pStyle w:val="TOC1"/>
            <w:tabs>
              <w:tab w:val="right" w:leader="dot" w:pos="9403"/>
            </w:tabs>
            <w:rPr>
              <w:rFonts w:eastAsiaTheme="minorEastAsia" w:cstheme="minorBidi"/>
              <w:b w:val="0"/>
              <w:bCs w:val="0"/>
              <w:i w:val="0"/>
              <w:iCs w:val="0"/>
              <w:noProof/>
              <w:kern w:val="0"/>
              <w:sz w:val="22"/>
              <w:szCs w:val="22"/>
              <w:lang w:eastAsia="en-US"/>
            </w:rPr>
          </w:pPr>
          <w:hyperlink w:anchor="_Toc413918407" w:history="1">
            <w:r w:rsidR="00C812BA" w:rsidRPr="008922DF">
              <w:rPr>
                <w:rStyle w:val="Hyperlink"/>
                <w:rFonts w:ascii="Cambria" w:hAnsi="Cambria"/>
                <w:smallCaps/>
                <w:noProof/>
                <w:spacing w:val="20"/>
                <w:kern w:val="28"/>
                <w:lang w:val="en-ZA" w:eastAsia="en-US" w:bidi="en-US"/>
              </w:rPr>
              <w:t>What you will need to complete the PAT</w:t>
            </w:r>
            <w:r w:rsidR="00C812BA">
              <w:rPr>
                <w:noProof/>
                <w:webHidden/>
              </w:rPr>
              <w:tab/>
            </w:r>
            <w:r w:rsidR="00C812BA">
              <w:rPr>
                <w:noProof/>
                <w:webHidden/>
              </w:rPr>
              <w:fldChar w:fldCharType="begin"/>
            </w:r>
            <w:r w:rsidR="00C812BA">
              <w:rPr>
                <w:noProof/>
                <w:webHidden/>
              </w:rPr>
              <w:instrText xml:space="preserve"> PAGEREF _Toc413918407 \h </w:instrText>
            </w:r>
            <w:r w:rsidR="00C812BA">
              <w:rPr>
                <w:noProof/>
                <w:webHidden/>
              </w:rPr>
            </w:r>
            <w:r w:rsidR="00C812BA">
              <w:rPr>
                <w:noProof/>
                <w:webHidden/>
              </w:rPr>
              <w:fldChar w:fldCharType="separate"/>
            </w:r>
            <w:r w:rsidR="00C812BA">
              <w:rPr>
                <w:noProof/>
                <w:webHidden/>
              </w:rPr>
              <w:t>8</w:t>
            </w:r>
            <w:r w:rsidR="00C812BA">
              <w:rPr>
                <w:noProof/>
                <w:webHidden/>
              </w:rPr>
              <w:fldChar w:fldCharType="end"/>
            </w:r>
          </w:hyperlink>
        </w:p>
        <w:p w:rsidR="00C812BA" w:rsidRDefault="003B7965">
          <w:pPr>
            <w:pStyle w:val="TOC1"/>
            <w:tabs>
              <w:tab w:val="right" w:leader="dot" w:pos="9403"/>
            </w:tabs>
            <w:rPr>
              <w:rFonts w:eastAsiaTheme="minorEastAsia" w:cstheme="minorBidi"/>
              <w:b w:val="0"/>
              <w:bCs w:val="0"/>
              <w:i w:val="0"/>
              <w:iCs w:val="0"/>
              <w:noProof/>
              <w:kern w:val="0"/>
              <w:sz w:val="22"/>
              <w:szCs w:val="22"/>
              <w:lang w:eastAsia="en-US"/>
            </w:rPr>
          </w:pPr>
          <w:hyperlink w:anchor="_Toc413918408" w:history="1">
            <w:r w:rsidR="00C812BA" w:rsidRPr="008922DF">
              <w:rPr>
                <w:rStyle w:val="Hyperlink"/>
                <w:rFonts w:ascii="Cambria" w:hAnsi="Cambria"/>
                <w:smallCaps/>
                <w:noProof/>
                <w:spacing w:val="20"/>
                <w:kern w:val="28"/>
                <w:lang w:val="en-ZA" w:eastAsia="en-US" w:bidi="en-US"/>
              </w:rPr>
              <w:t>Misconduct</w:t>
            </w:r>
            <w:r w:rsidR="00C812BA">
              <w:rPr>
                <w:noProof/>
                <w:webHidden/>
              </w:rPr>
              <w:tab/>
            </w:r>
            <w:r w:rsidR="00C812BA">
              <w:rPr>
                <w:noProof/>
                <w:webHidden/>
              </w:rPr>
              <w:fldChar w:fldCharType="begin"/>
            </w:r>
            <w:r w:rsidR="00C812BA">
              <w:rPr>
                <w:noProof/>
                <w:webHidden/>
              </w:rPr>
              <w:instrText xml:space="preserve"> PAGEREF _Toc413918408 \h </w:instrText>
            </w:r>
            <w:r w:rsidR="00C812BA">
              <w:rPr>
                <w:noProof/>
                <w:webHidden/>
              </w:rPr>
            </w:r>
            <w:r w:rsidR="00C812BA">
              <w:rPr>
                <w:noProof/>
                <w:webHidden/>
              </w:rPr>
              <w:fldChar w:fldCharType="separate"/>
            </w:r>
            <w:r w:rsidR="00C812BA">
              <w:rPr>
                <w:noProof/>
                <w:webHidden/>
              </w:rPr>
              <w:t>8</w:t>
            </w:r>
            <w:r w:rsidR="00C812BA">
              <w:rPr>
                <w:noProof/>
                <w:webHidden/>
              </w:rPr>
              <w:fldChar w:fldCharType="end"/>
            </w:r>
          </w:hyperlink>
        </w:p>
        <w:p w:rsidR="00C812BA" w:rsidRDefault="003B7965">
          <w:pPr>
            <w:pStyle w:val="TOC1"/>
            <w:tabs>
              <w:tab w:val="right" w:leader="dot" w:pos="9403"/>
            </w:tabs>
            <w:rPr>
              <w:rFonts w:eastAsiaTheme="minorEastAsia" w:cstheme="minorBidi"/>
              <w:b w:val="0"/>
              <w:bCs w:val="0"/>
              <w:i w:val="0"/>
              <w:iCs w:val="0"/>
              <w:noProof/>
              <w:kern w:val="0"/>
              <w:sz w:val="22"/>
              <w:szCs w:val="22"/>
              <w:lang w:eastAsia="en-US"/>
            </w:rPr>
          </w:pPr>
          <w:hyperlink w:anchor="_Toc413918409" w:history="1">
            <w:r w:rsidR="00C812BA" w:rsidRPr="008922DF">
              <w:rPr>
                <w:rStyle w:val="Hyperlink"/>
                <w:rFonts w:ascii="Cambria" w:hAnsi="Cambria"/>
                <w:smallCaps/>
                <w:noProof/>
                <w:spacing w:val="20"/>
                <w:kern w:val="28"/>
                <w:lang w:val="en-ZA" w:eastAsia="en-US" w:bidi="en-US"/>
              </w:rPr>
              <w:t>Non-Compliance</w:t>
            </w:r>
            <w:r w:rsidR="00C812BA">
              <w:rPr>
                <w:noProof/>
                <w:webHidden/>
              </w:rPr>
              <w:tab/>
            </w:r>
            <w:r w:rsidR="00C812BA">
              <w:rPr>
                <w:noProof/>
                <w:webHidden/>
              </w:rPr>
              <w:fldChar w:fldCharType="begin"/>
            </w:r>
            <w:r w:rsidR="00C812BA">
              <w:rPr>
                <w:noProof/>
                <w:webHidden/>
              </w:rPr>
              <w:instrText xml:space="preserve"> PAGEREF _Toc413918409 \h </w:instrText>
            </w:r>
            <w:r w:rsidR="00C812BA">
              <w:rPr>
                <w:noProof/>
                <w:webHidden/>
              </w:rPr>
            </w:r>
            <w:r w:rsidR="00C812BA">
              <w:rPr>
                <w:noProof/>
                <w:webHidden/>
              </w:rPr>
              <w:fldChar w:fldCharType="separate"/>
            </w:r>
            <w:r w:rsidR="00C812BA">
              <w:rPr>
                <w:noProof/>
                <w:webHidden/>
              </w:rPr>
              <w:t>8</w:t>
            </w:r>
            <w:r w:rsidR="00C812BA">
              <w:rPr>
                <w:noProof/>
                <w:webHidden/>
              </w:rPr>
              <w:fldChar w:fldCharType="end"/>
            </w:r>
          </w:hyperlink>
        </w:p>
        <w:p w:rsidR="00C812BA" w:rsidRDefault="003B7965">
          <w:pPr>
            <w:pStyle w:val="TOC1"/>
            <w:tabs>
              <w:tab w:val="right" w:leader="dot" w:pos="9403"/>
            </w:tabs>
            <w:rPr>
              <w:rFonts w:eastAsiaTheme="minorEastAsia" w:cstheme="minorBidi"/>
              <w:b w:val="0"/>
              <w:bCs w:val="0"/>
              <w:i w:val="0"/>
              <w:iCs w:val="0"/>
              <w:noProof/>
              <w:kern w:val="0"/>
              <w:sz w:val="22"/>
              <w:szCs w:val="22"/>
              <w:lang w:eastAsia="en-US"/>
            </w:rPr>
          </w:pPr>
          <w:hyperlink w:anchor="_Toc413918410" w:history="1">
            <w:r w:rsidR="00C812BA" w:rsidRPr="008922DF">
              <w:rPr>
                <w:rStyle w:val="Hyperlink"/>
                <w:rFonts w:ascii="Cambria" w:hAnsi="Cambria"/>
                <w:smallCaps/>
                <w:noProof/>
                <w:spacing w:val="20"/>
                <w:kern w:val="28"/>
                <w:lang w:val="en-ZA" w:eastAsia="en-US" w:bidi="en-US"/>
              </w:rPr>
              <w:t>Glossary – Terms and Examples</w:t>
            </w:r>
            <w:r w:rsidR="00C812BA">
              <w:rPr>
                <w:noProof/>
                <w:webHidden/>
              </w:rPr>
              <w:tab/>
            </w:r>
            <w:r w:rsidR="00C812BA">
              <w:rPr>
                <w:noProof/>
                <w:webHidden/>
              </w:rPr>
              <w:fldChar w:fldCharType="begin"/>
            </w:r>
            <w:r w:rsidR="00C812BA">
              <w:rPr>
                <w:noProof/>
                <w:webHidden/>
              </w:rPr>
              <w:instrText xml:space="preserve"> PAGEREF _Toc413918410 \h </w:instrText>
            </w:r>
            <w:r w:rsidR="00C812BA">
              <w:rPr>
                <w:noProof/>
                <w:webHidden/>
              </w:rPr>
            </w:r>
            <w:r w:rsidR="00C812BA">
              <w:rPr>
                <w:noProof/>
                <w:webHidden/>
              </w:rPr>
              <w:fldChar w:fldCharType="separate"/>
            </w:r>
            <w:r w:rsidR="00C812BA">
              <w:rPr>
                <w:noProof/>
                <w:webHidden/>
              </w:rPr>
              <w:t>8</w:t>
            </w:r>
            <w:r w:rsidR="00C812BA">
              <w:rPr>
                <w:noProof/>
                <w:webHidden/>
              </w:rPr>
              <w:fldChar w:fldCharType="end"/>
            </w:r>
          </w:hyperlink>
        </w:p>
        <w:p w:rsidR="00C812BA" w:rsidRDefault="003B7965">
          <w:pPr>
            <w:pStyle w:val="TOC1"/>
            <w:tabs>
              <w:tab w:val="right" w:leader="dot" w:pos="9403"/>
            </w:tabs>
            <w:rPr>
              <w:rFonts w:eastAsiaTheme="minorEastAsia" w:cstheme="minorBidi"/>
              <w:b w:val="0"/>
              <w:bCs w:val="0"/>
              <w:i w:val="0"/>
              <w:iCs w:val="0"/>
              <w:noProof/>
              <w:kern w:val="0"/>
              <w:sz w:val="22"/>
              <w:szCs w:val="22"/>
              <w:lang w:eastAsia="en-US"/>
            </w:rPr>
          </w:pPr>
          <w:hyperlink w:anchor="_Toc413918411" w:history="1">
            <w:r w:rsidR="00C812BA" w:rsidRPr="008922DF">
              <w:rPr>
                <w:rStyle w:val="Hyperlink"/>
                <w:rFonts w:ascii="Cambria" w:hAnsi="Cambria"/>
                <w:smallCaps/>
                <w:noProof/>
                <w:spacing w:val="20"/>
                <w:kern w:val="28"/>
                <w:lang w:val="en-ZA" w:eastAsia="en-US" w:bidi="en-US"/>
              </w:rPr>
              <w:t>Instructions for Phase 1</w:t>
            </w:r>
            <w:r w:rsidR="00C812BA">
              <w:rPr>
                <w:noProof/>
                <w:webHidden/>
              </w:rPr>
              <w:tab/>
            </w:r>
            <w:r w:rsidR="00C812BA">
              <w:rPr>
                <w:noProof/>
                <w:webHidden/>
              </w:rPr>
              <w:fldChar w:fldCharType="begin"/>
            </w:r>
            <w:r w:rsidR="00C812BA">
              <w:rPr>
                <w:noProof/>
                <w:webHidden/>
              </w:rPr>
              <w:instrText xml:space="preserve"> PAGEREF _Toc413918411 \h </w:instrText>
            </w:r>
            <w:r w:rsidR="00C812BA">
              <w:rPr>
                <w:noProof/>
                <w:webHidden/>
              </w:rPr>
            </w:r>
            <w:r w:rsidR="00C812BA">
              <w:rPr>
                <w:noProof/>
                <w:webHidden/>
              </w:rPr>
              <w:fldChar w:fldCharType="separate"/>
            </w:r>
            <w:r w:rsidR="00C812BA">
              <w:rPr>
                <w:noProof/>
                <w:webHidden/>
              </w:rPr>
              <w:t>9</w:t>
            </w:r>
            <w:r w:rsidR="00C812BA">
              <w:rPr>
                <w:noProof/>
                <w:webHidden/>
              </w:rPr>
              <w:fldChar w:fldCharType="end"/>
            </w:r>
          </w:hyperlink>
        </w:p>
        <w:p w:rsidR="00C812BA" w:rsidRDefault="003B7965">
          <w:pPr>
            <w:pStyle w:val="TOC1"/>
            <w:tabs>
              <w:tab w:val="right" w:leader="dot" w:pos="9403"/>
            </w:tabs>
            <w:rPr>
              <w:rFonts w:eastAsiaTheme="minorEastAsia" w:cstheme="minorBidi"/>
              <w:b w:val="0"/>
              <w:bCs w:val="0"/>
              <w:i w:val="0"/>
              <w:iCs w:val="0"/>
              <w:noProof/>
              <w:kern w:val="0"/>
              <w:sz w:val="22"/>
              <w:szCs w:val="22"/>
              <w:lang w:eastAsia="en-US"/>
            </w:rPr>
          </w:pPr>
          <w:hyperlink w:anchor="_Toc413918412" w:history="1">
            <w:r w:rsidR="00C812BA" w:rsidRPr="008922DF">
              <w:rPr>
                <w:rStyle w:val="Hyperlink"/>
                <w:rFonts w:ascii="Cambria" w:hAnsi="Cambria"/>
                <w:smallCaps/>
                <w:noProof/>
                <w:spacing w:val="20"/>
                <w:kern w:val="28"/>
                <w:lang w:val="en-ZA" w:eastAsia="en-US" w:bidi="en-US"/>
              </w:rPr>
              <w:t>Instructions for Phase 2</w:t>
            </w:r>
            <w:r w:rsidR="00C812BA">
              <w:rPr>
                <w:noProof/>
                <w:webHidden/>
              </w:rPr>
              <w:tab/>
            </w:r>
            <w:r w:rsidR="00C812BA">
              <w:rPr>
                <w:noProof/>
                <w:webHidden/>
              </w:rPr>
              <w:fldChar w:fldCharType="begin"/>
            </w:r>
            <w:r w:rsidR="00C812BA">
              <w:rPr>
                <w:noProof/>
                <w:webHidden/>
              </w:rPr>
              <w:instrText xml:space="preserve"> PAGEREF _Toc413918412 \h </w:instrText>
            </w:r>
            <w:r w:rsidR="00C812BA">
              <w:rPr>
                <w:noProof/>
                <w:webHidden/>
              </w:rPr>
            </w:r>
            <w:r w:rsidR="00C812BA">
              <w:rPr>
                <w:noProof/>
                <w:webHidden/>
              </w:rPr>
              <w:fldChar w:fldCharType="separate"/>
            </w:r>
            <w:r w:rsidR="00C812BA">
              <w:rPr>
                <w:noProof/>
                <w:webHidden/>
              </w:rPr>
              <w:t>12</w:t>
            </w:r>
            <w:r w:rsidR="00C812BA">
              <w:rPr>
                <w:noProof/>
                <w:webHidden/>
              </w:rPr>
              <w:fldChar w:fldCharType="end"/>
            </w:r>
          </w:hyperlink>
        </w:p>
        <w:p w:rsidR="00C812BA" w:rsidRDefault="003B7965">
          <w:pPr>
            <w:pStyle w:val="TOC2"/>
            <w:tabs>
              <w:tab w:val="right" w:leader="dot" w:pos="9403"/>
            </w:tabs>
            <w:rPr>
              <w:rFonts w:eastAsiaTheme="minorEastAsia" w:cstheme="minorBidi"/>
              <w:b w:val="0"/>
              <w:bCs w:val="0"/>
              <w:noProof/>
              <w:kern w:val="0"/>
              <w:lang w:eastAsia="en-US"/>
            </w:rPr>
          </w:pPr>
          <w:hyperlink w:anchor="_Toc413918413" w:history="1">
            <w:r w:rsidR="00C812BA" w:rsidRPr="008922DF">
              <w:rPr>
                <w:rStyle w:val="Hyperlink"/>
                <w:rFonts w:asciiTheme="majorHAnsi" w:eastAsiaTheme="majorEastAsia" w:hAnsiTheme="majorHAnsi" w:cstheme="majorBidi"/>
                <w:smallCaps/>
                <w:noProof/>
                <w:spacing w:val="15"/>
                <w:lang w:val="en-ZA" w:eastAsia="en-US" w:bidi="en-US"/>
              </w:rPr>
              <w:t>Clarify/Refine User Stories (Requirements)</w:t>
            </w:r>
            <w:r w:rsidR="00C812BA">
              <w:rPr>
                <w:noProof/>
                <w:webHidden/>
              </w:rPr>
              <w:tab/>
            </w:r>
            <w:r w:rsidR="00C812BA">
              <w:rPr>
                <w:noProof/>
                <w:webHidden/>
              </w:rPr>
              <w:fldChar w:fldCharType="begin"/>
            </w:r>
            <w:r w:rsidR="00C812BA">
              <w:rPr>
                <w:noProof/>
                <w:webHidden/>
              </w:rPr>
              <w:instrText xml:space="preserve"> PAGEREF _Toc413918413 \h </w:instrText>
            </w:r>
            <w:r w:rsidR="00C812BA">
              <w:rPr>
                <w:noProof/>
                <w:webHidden/>
              </w:rPr>
            </w:r>
            <w:r w:rsidR="00C812BA">
              <w:rPr>
                <w:noProof/>
                <w:webHidden/>
              </w:rPr>
              <w:fldChar w:fldCharType="separate"/>
            </w:r>
            <w:r w:rsidR="00C812BA">
              <w:rPr>
                <w:noProof/>
                <w:webHidden/>
              </w:rPr>
              <w:t>12</w:t>
            </w:r>
            <w:r w:rsidR="00C812BA">
              <w:rPr>
                <w:noProof/>
                <w:webHidden/>
              </w:rPr>
              <w:fldChar w:fldCharType="end"/>
            </w:r>
          </w:hyperlink>
        </w:p>
        <w:p w:rsidR="00C812BA" w:rsidRDefault="003B7965">
          <w:pPr>
            <w:pStyle w:val="TOC2"/>
            <w:tabs>
              <w:tab w:val="right" w:leader="dot" w:pos="9403"/>
            </w:tabs>
            <w:rPr>
              <w:rFonts w:eastAsiaTheme="minorEastAsia" w:cstheme="minorBidi"/>
              <w:b w:val="0"/>
              <w:bCs w:val="0"/>
              <w:noProof/>
              <w:kern w:val="0"/>
              <w:lang w:eastAsia="en-US"/>
            </w:rPr>
          </w:pPr>
          <w:hyperlink w:anchor="_Toc413918414" w:history="1">
            <w:r w:rsidR="00C812BA" w:rsidRPr="008922DF">
              <w:rPr>
                <w:rStyle w:val="Hyperlink"/>
                <w:rFonts w:asciiTheme="majorHAnsi" w:eastAsiaTheme="majorEastAsia" w:hAnsiTheme="majorHAnsi" w:cstheme="majorBidi"/>
                <w:smallCaps/>
                <w:noProof/>
                <w:spacing w:val="15"/>
                <w:lang w:val="en-ZA" w:eastAsia="en-US" w:bidi="en-US"/>
              </w:rPr>
              <w:t>Design the Graphical User Interface (GUI)/Scenes</w:t>
            </w:r>
            <w:r w:rsidR="00C812BA">
              <w:rPr>
                <w:noProof/>
                <w:webHidden/>
              </w:rPr>
              <w:tab/>
            </w:r>
            <w:r w:rsidR="00C812BA">
              <w:rPr>
                <w:noProof/>
                <w:webHidden/>
              </w:rPr>
              <w:fldChar w:fldCharType="begin"/>
            </w:r>
            <w:r w:rsidR="00C812BA">
              <w:rPr>
                <w:noProof/>
                <w:webHidden/>
              </w:rPr>
              <w:instrText xml:space="preserve"> PAGEREF _Toc413918414 \h </w:instrText>
            </w:r>
            <w:r w:rsidR="00C812BA">
              <w:rPr>
                <w:noProof/>
                <w:webHidden/>
              </w:rPr>
            </w:r>
            <w:r w:rsidR="00C812BA">
              <w:rPr>
                <w:noProof/>
                <w:webHidden/>
              </w:rPr>
              <w:fldChar w:fldCharType="separate"/>
            </w:r>
            <w:r w:rsidR="00C812BA">
              <w:rPr>
                <w:noProof/>
                <w:webHidden/>
              </w:rPr>
              <w:t>14</w:t>
            </w:r>
            <w:r w:rsidR="00C812BA">
              <w:rPr>
                <w:noProof/>
                <w:webHidden/>
              </w:rPr>
              <w:fldChar w:fldCharType="end"/>
            </w:r>
          </w:hyperlink>
        </w:p>
        <w:p w:rsidR="00C812BA" w:rsidRDefault="003B7965">
          <w:pPr>
            <w:pStyle w:val="TOC2"/>
            <w:tabs>
              <w:tab w:val="right" w:leader="dot" w:pos="9403"/>
            </w:tabs>
            <w:rPr>
              <w:rFonts w:eastAsiaTheme="minorEastAsia" w:cstheme="minorBidi"/>
              <w:b w:val="0"/>
              <w:bCs w:val="0"/>
              <w:noProof/>
              <w:kern w:val="0"/>
              <w:lang w:eastAsia="en-US"/>
            </w:rPr>
          </w:pPr>
          <w:hyperlink w:anchor="_Toc413918415" w:history="1">
            <w:r w:rsidR="00C812BA" w:rsidRPr="008922DF">
              <w:rPr>
                <w:rStyle w:val="Hyperlink"/>
                <w:rFonts w:asciiTheme="majorHAnsi" w:eastAsiaTheme="majorEastAsia" w:hAnsiTheme="majorHAnsi" w:cstheme="majorBidi"/>
                <w:smallCaps/>
                <w:noProof/>
                <w:spacing w:val="15"/>
                <w:lang w:val="en-ZA" w:eastAsia="en-US" w:bidi="en-US"/>
              </w:rPr>
              <w:t>Devise Tests</w:t>
            </w:r>
            <w:r w:rsidR="00C812BA">
              <w:rPr>
                <w:noProof/>
                <w:webHidden/>
              </w:rPr>
              <w:tab/>
            </w:r>
            <w:r w:rsidR="00C812BA">
              <w:rPr>
                <w:noProof/>
                <w:webHidden/>
              </w:rPr>
              <w:fldChar w:fldCharType="begin"/>
            </w:r>
            <w:r w:rsidR="00C812BA">
              <w:rPr>
                <w:noProof/>
                <w:webHidden/>
              </w:rPr>
              <w:instrText xml:space="preserve"> PAGEREF _Toc413918415 \h </w:instrText>
            </w:r>
            <w:r w:rsidR="00C812BA">
              <w:rPr>
                <w:noProof/>
                <w:webHidden/>
              </w:rPr>
            </w:r>
            <w:r w:rsidR="00C812BA">
              <w:rPr>
                <w:noProof/>
                <w:webHidden/>
              </w:rPr>
              <w:fldChar w:fldCharType="separate"/>
            </w:r>
            <w:r w:rsidR="00C812BA">
              <w:rPr>
                <w:noProof/>
                <w:webHidden/>
              </w:rPr>
              <w:t>15</w:t>
            </w:r>
            <w:r w:rsidR="00C812BA">
              <w:rPr>
                <w:noProof/>
                <w:webHidden/>
              </w:rPr>
              <w:fldChar w:fldCharType="end"/>
            </w:r>
          </w:hyperlink>
        </w:p>
        <w:p w:rsidR="00C812BA" w:rsidRDefault="003B7965">
          <w:pPr>
            <w:pStyle w:val="TOC1"/>
            <w:tabs>
              <w:tab w:val="right" w:leader="dot" w:pos="9403"/>
            </w:tabs>
            <w:rPr>
              <w:rFonts w:eastAsiaTheme="minorEastAsia" w:cstheme="minorBidi"/>
              <w:b w:val="0"/>
              <w:bCs w:val="0"/>
              <w:i w:val="0"/>
              <w:iCs w:val="0"/>
              <w:noProof/>
              <w:kern w:val="0"/>
              <w:sz w:val="22"/>
              <w:szCs w:val="22"/>
              <w:lang w:eastAsia="en-US"/>
            </w:rPr>
          </w:pPr>
          <w:hyperlink w:anchor="_Toc413918416" w:history="1">
            <w:r w:rsidR="00C812BA" w:rsidRPr="008922DF">
              <w:rPr>
                <w:rStyle w:val="Hyperlink"/>
                <w:rFonts w:ascii="Cambria" w:hAnsi="Cambria"/>
                <w:smallCaps/>
                <w:noProof/>
                <w:spacing w:val="20"/>
                <w:kern w:val="28"/>
                <w:lang w:val="en-ZA" w:eastAsia="en-US" w:bidi="en-US"/>
              </w:rPr>
              <w:t>Instructions for Phase 3</w:t>
            </w:r>
            <w:r w:rsidR="00C812BA">
              <w:rPr>
                <w:noProof/>
                <w:webHidden/>
              </w:rPr>
              <w:tab/>
            </w:r>
            <w:r w:rsidR="00C812BA">
              <w:rPr>
                <w:noProof/>
                <w:webHidden/>
              </w:rPr>
              <w:fldChar w:fldCharType="begin"/>
            </w:r>
            <w:r w:rsidR="00C812BA">
              <w:rPr>
                <w:noProof/>
                <w:webHidden/>
              </w:rPr>
              <w:instrText xml:space="preserve"> PAGEREF _Toc413918416 \h </w:instrText>
            </w:r>
            <w:r w:rsidR="00C812BA">
              <w:rPr>
                <w:noProof/>
                <w:webHidden/>
              </w:rPr>
            </w:r>
            <w:r w:rsidR="00C812BA">
              <w:rPr>
                <w:noProof/>
                <w:webHidden/>
              </w:rPr>
              <w:fldChar w:fldCharType="separate"/>
            </w:r>
            <w:r w:rsidR="00C812BA">
              <w:rPr>
                <w:noProof/>
                <w:webHidden/>
              </w:rPr>
              <w:t>16</w:t>
            </w:r>
            <w:r w:rsidR="00C812BA">
              <w:rPr>
                <w:noProof/>
                <w:webHidden/>
              </w:rPr>
              <w:fldChar w:fldCharType="end"/>
            </w:r>
          </w:hyperlink>
        </w:p>
        <w:p w:rsidR="00C812BA" w:rsidRDefault="003B7965">
          <w:pPr>
            <w:pStyle w:val="TOC1"/>
            <w:tabs>
              <w:tab w:val="right" w:leader="dot" w:pos="9403"/>
            </w:tabs>
            <w:rPr>
              <w:rFonts w:eastAsiaTheme="minorEastAsia" w:cstheme="minorBidi"/>
              <w:b w:val="0"/>
              <w:bCs w:val="0"/>
              <w:i w:val="0"/>
              <w:iCs w:val="0"/>
              <w:noProof/>
              <w:kern w:val="0"/>
              <w:sz w:val="22"/>
              <w:szCs w:val="22"/>
              <w:lang w:eastAsia="en-US"/>
            </w:rPr>
          </w:pPr>
          <w:hyperlink w:anchor="_Toc413918417" w:history="1">
            <w:r w:rsidR="00C812BA" w:rsidRPr="008922DF">
              <w:rPr>
                <w:rStyle w:val="Hyperlink"/>
                <w:rFonts w:ascii="Cambria" w:hAnsi="Cambria"/>
                <w:smallCaps/>
                <w:noProof/>
                <w:spacing w:val="20"/>
                <w:kern w:val="28"/>
                <w:lang w:val="en-ZA" w:eastAsia="en-US" w:bidi="en-US"/>
              </w:rPr>
              <w:t>Assessment Tool</w:t>
            </w:r>
            <w:r w:rsidR="00C812BA">
              <w:rPr>
                <w:noProof/>
                <w:webHidden/>
              </w:rPr>
              <w:tab/>
            </w:r>
            <w:r w:rsidR="00C812BA">
              <w:rPr>
                <w:noProof/>
                <w:webHidden/>
              </w:rPr>
              <w:fldChar w:fldCharType="begin"/>
            </w:r>
            <w:r w:rsidR="00C812BA">
              <w:rPr>
                <w:noProof/>
                <w:webHidden/>
              </w:rPr>
              <w:instrText xml:space="preserve"> PAGEREF _Toc413918417 \h </w:instrText>
            </w:r>
            <w:r w:rsidR="00C812BA">
              <w:rPr>
                <w:noProof/>
                <w:webHidden/>
              </w:rPr>
            </w:r>
            <w:r w:rsidR="00C812BA">
              <w:rPr>
                <w:noProof/>
                <w:webHidden/>
              </w:rPr>
              <w:fldChar w:fldCharType="separate"/>
            </w:r>
            <w:r w:rsidR="00C812BA">
              <w:rPr>
                <w:noProof/>
                <w:webHidden/>
              </w:rPr>
              <w:t>18</w:t>
            </w:r>
            <w:r w:rsidR="00C812BA">
              <w:rPr>
                <w:noProof/>
                <w:webHidden/>
              </w:rPr>
              <w:fldChar w:fldCharType="end"/>
            </w:r>
          </w:hyperlink>
        </w:p>
        <w:p w:rsidR="00C812BA" w:rsidRDefault="003B7965">
          <w:pPr>
            <w:pStyle w:val="TOC1"/>
            <w:tabs>
              <w:tab w:val="right" w:leader="dot" w:pos="9403"/>
            </w:tabs>
            <w:rPr>
              <w:rFonts w:eastAsiaTheme="minorEastAsia" w:cstheme="minorBidi"/>
              <w:b w:val="0"/>
              <w:bCs w:val="0"/>
              <w:i w:val="0"/>
              <w:iCs w:val="0"/>
              <w:noProof/>
              <w:kern w:val="0"/>
              <w:sz w:val="22"/>
              <w:szCs w:val="22"/>
              <w:lang w:eastAsia="en-US"/>
            </w:rPr>
          </w:pPr>
          <w:hyperlink w:anchor="_Toc413918418" w:history="1">
            <w:r w:rsidR="00C812BA" w:rsidRPr="008922DF">
              <w:rPr>
                <w:rStyle w:val="Hyperlink"/>
                <w:rFonts w:ascii="Cambria" w:hAnsi="Cambria"/>
                <w:smallCaps/>
                <w:noProof/>
                <w:spacing w:val="20"/>
                <w:kern w:val="28"/>
                <w:lang w:val="en-ZA" w:eastAsia="en-US" w:bidi="en-US"/>
              </w:rPr>
              <w:t>Annexure A – Anatomy of Report</w:t>
            </w:r>
            <w:r w:rsidR="00C812BA">
              <w:rPr>
                <w:noProof/>
                <w:webHidden/>
              </w:rPr>
              <w:tab/>
            </w:r>
            <w:r w:rsidR="00C812BA">
              <w:rPr>
                <w:noProof/>
                <w:webHidden/>
              </w:rPr>
              <w:fldChar w:fldCharType="begin"/>
            </w:r>
            <w:r w:rsidR="00C812BA">
              <w:rPr>
                <w:noProof/>
                <w:webHidden/>
              </w:rPr>
              <w:instrText xml:space="preserve"> PAGEREF _Toc413918418 \h </w:instrText>
            </w:r>
            <w:r w:rsidR="00C812BA">
              <w:rPr>
                <w:noProof/>
                <w:webHidden/>
              </w:rPr>
            </w:r>
            <w:r w:rsidR="00C812BA">
              <w:rPr>
                <w:noProof/>
                <w:webHidden/>
              </w:rPr>
              <w:fldChar w:fldCharType="separate"/>
            </w:r>
            <w:r w:rsidR="00C812BA">
              <w:rPr>
                <w:noProof/>
                <w:webHidden/>
              </w:rPr>
              <w:t>29</w:t>
            </w:r>
            <w:r w:rsidR="00C812BA">
              <w:rPr>
                <w:noProof/>
                <w:webHidden/>
              </w:rPr>
              <w:fldChar w:fldCharType="end"/>
            </w:r>
          </w:hyperlink>
        </w:p>
        <w:p w:rsidR="00C812BA" w:rsidRDefault="003B7965">
          <w:pPr>
            <w:pStyle w:val="TOC1"/>
            <w:tabs>
              <w:tab w:val="right" w:leader="dot" w:pos="9403"/>
            </w:tabs>
            <w:rPr>
              <w:rFonts w:eastAsiaTheme="minorEastAsia" w:cstheme="minorBidi"/>
              <w:b w:val="0"/>
              <w:bCs w:val="0"/>
              <w:i w:val="0"/>
              <w:iCs w:val="0"/>
              <w:noProof/>
              <w:kern w:val="0"/>
              <w:sz w:val="22"/>
              <w:szCs w:val="22"/>
              <w:lang w:eastAsia="en-US"/>
            </w:rPr>
          </w:pPr>
          <w:hyperlink w:anchor="_Toc413918427" w:history="1">
            <w:r w:rsidR="00C812BA" w:rsidRPr="008922DF">
              <w:rPr>
                <w:rStyle w:val="Hyperlink"/>
                <w:rFonts w:ascii="Cambria" w:hAnsi="Cambria"/>
                <w:smallCaps/>
                <w:noProof/>
                <w:spacing w:val="20"/>
                <w:kern w:val="28"/>
                <w:lang w:val="en-ZA" w:eastAsia="en-US" w:bidi="en-US"/>
              </w:rPr>
              <w:t>Annexure B – Phase 1 template</w:t>
            </w:r>
            <w:r w:rsidR="00C812BA">
              <w:rPr>
                <w:noProof/>
                <w:webHidden/>
              </w:rPr>
              <w:tab/>
            </w:r>
            <w:r w:rsidR="00C812BA">
              <w:rPr>
                <w:noProof/>
                <w:webHidden/>
              </w:rPr>
              <w:fldChar w:fldCharType="begin"/>
            </w:r>
            <w:r w:rsidR="00C812BA">
              <w:rPr>
                <w:noProof/>
                <w:webHidden/>
              </w:rPr>
              <w:instrText xml:space="preserve"> PAGEREF _Toc413918427 \h </w:instrText>
            </w:r>
            <w:r w:rsidR="00C812BA">
              <w:rPr>
                <w:noProof/>
                <w:webHidden/>
              </w:rPr>
            </w:r>
            <w:r w:rsidR="00C812BA">
              <w:rPr>
                <w:noProof/>
                <w:webHidden/>
              </w:rPr>
              <w:fldChar w:fldCharType="separate"/>
            </w:r>
            <w:r w:rsidR="00C812BA">
              <w:rPr>
                <w:noProof/>
                <w:webHidden/>
              </w:rPr>
              <w:t>30</w:t>
            </w:r>
            <w:r w:rsidR="00C812BA">
              <w:rPr>
                <w:noProof/>
                <w:webHidden/>
              </w:rPr>
              <w:fldChar w:fldCharType="end"/>
            </w:r>
          </w:hyperlink>
        </w:p>
        <w:p w:rsidR="00C812BA" w:rsidRDefault="003B7965">
          <w:pPr>
            <w:pStyle w:val="TOC1"/>
            <w:tabs>
              <w:tab w:val="right" w:leader="dot" w:pos="9403"/>
            </w:tabs>
            <w:rPr>
              <w:rFonts w:eastAsiaTheme="minorEastAsia" w:cstheme="minorBidi"/>
              <w:b w:val="0"/>
              <w:bCs w:val="0"/>
              <w:i w:val="0"/>
              <w:iCs w:val="0"/>
              <w:noProof/>
              <w:kern w:val="0"/>
              <w:sz w:val="22"/>
              <w:szCs w:val="22"/>
              <w:lang w:eastAsia="en-US"/>
            </w:rPr>
          </w:pPr>
          <w:hyperlink w:anchor="_Toc413918428" w:history="1">
            <w:r w:rsidR="00C812BA" w:rsidRPr="008922DF">
              <w:rPr>
                <w:rStyle w:val="Hyperlink"/>
                <w:rFonts w:ascii="Cambria" w:hAnsi="Cambria"/>
                <w:smallCaps/>
                <w:noProof/>
                <w:spacing w:val="20"/>
                <w:kern w:val="28"/>
                <w:lang w:val="en-ZA" w:eastAsia="en-US" w:bidi="en-US"/>
              </w:rPr>
              <w:t>Annexure C – Phase 2 Template</w:t>
            </w:r>
            <w:r w:rsidR="00C812BA">
              <w:rPr>
                <w:noProof/>
                <w:webHidden/>
              </w:rPr>
              <w:tab/>
            </w:r>
            <w:r w:rsidR="00C812BA">
              <w:rPr>
                <w:noProof/>
                <w:webHidden/>
              </w:rPr>
              <w:fldChar w:fldCharType="begin"/>
            </w:r>
            <w:r w:rsidR="00C812BA">
              <w:rPr>
                <w:noProof/>
                <w:webHidden/>
              </w:rPr>
              <w:instrText xml:space="preserve"> PAGEREF _Toc413918428 \h </w:instrText>
            </w:r>
            <w:r w:rsidR="00C812BA">
              <w:rPr>
                <w:noProof/>
                <w:webHidden/>
              </w:rPr>
            </w:r>
            <w:r w:rsidR="00C812BA">
              <w:rPr>
                <w:noProof/>
                <w:webHidden/>
              </w:rPr>
              <w:fldChar w:fldCharType="separate"/>
            </w:r>
            <w:r w:rsidR="00C812BA">
              <w:rPr>
                <w:noProof/>
                <w:webHidden/>
              </w:rPr>
              <w:t>32</w:t>
            </w:r>
            <w:r w:rsidR="00C812BA">
              <w:rPr>
                <w:noProof/>
                <w:webHidden/>
              </w:rPr>
              <w:fldChar w:fldCharType="end"/>
            </w:r>
          </w:hyperlink>
        </w:p>
        <w:p w:rsidR="00C812BA" w:rsidRDefault="003B7965">
          <w:pPr>
            <w:pStyle w:val="TOC1"/>
            <w:tabs>
              <w:tab w:val="right" w:leader="dot" w:pos="9403"/>
            </w:tabs>
            <w:rPr>
              <w:rFonts w:eastAsiaTheme="minorEastAsia" w:cstheme="minorBidi"/>
              <w:b w:val="0"/>
              <w:bCs w:val="0"/>
              <w:i w:val="0"/>
              <w:iCs w:val="0"/>
              <w:noProof/>
              <w:kern w:val="0"/>
              <w:sz w:val="22"/>
              <w:szCs w:val="22"/>
              <w:lang w:eastAsia="en-US"/>
            </w:rPr>
          </w:pPr>
          <w:hyperlink w:anchor="_Toc413918429" w:history="1">
            <w:r w:rsidR="00C812BA" w:rsidRPr="008922DF">
              <w:rPr>
                <w:rStyle w:val="Hyperlink"/>
                <w:rFonts w:ascii="Cambria" w:hAnsi="Cambria"/>
                <w:smallCaps/>
                <w:noProof/>
                <w:spacing w:val="20"/>
                <w:kern w:val="28"/>
                <w:lang w:val="en-ZA" w:eastAsia="en-US" w:bidi="en-US"/>
              </w:rPr>
              <w:t>Annexure D – Learner declaration (Phase)</w:t>
            </w:r>
            <w:r w:rsidR="00C812BA">
              <w:rPr>
                <w:noProof/>
                <w:webHidden/>
              </w:rPr>
              <w:tab/>
            </w:r>
            <w:r w:rsidR="00C812BA">
              <w:rPr>
                <w:noProof/>
                <w:webHidden/>
              </w:rPr>
              <w:fldChar w:fldCharType="begin"/>
            </w:r>
            <w:r w:rsidR="00C812BA">
              <w:rPr>
                <w:noProof/>
                <w:webHidden/>
              </w:rPr>
              <w:instrText xml:space="preserve"> PAGEREF _Toc413918429 \h </w:instrText>
            </w:r>
            <w:r w:rsidR="00C812BA">
              <w:rPr>
                <w:noProof/>
                <w:webHidden/>
              </w:rPr>
            </w:r>
            <w:r w:rsidR="00C812BA">
              <w:rPr>
                <w:noProof/>
                <w:webHidden/>
              </w:rPr>
              <w:fldChar w:fldCharType="separate"/>
            </w:r>
            <w:r w:rsidR="00C812BA">
              <w:rPr>
                <w:noProof/>
                <w:webHidden/>
              </w:rPr>
              <w:t>34</w:t>
            </w:r>
            <w:r w:rsidR="00C812BA">
              <w:rPr>
                <w:noProof/>
                <w:webHidden/>
              </w:rPr>
              <w:fldChar w:fldCharType="end"/>
            </w:r>
          </w:hyperlink>
        </w:p>
        <w:p w:rsidR="00C812BA" w:rsidRDefault="003B7965">
          <w:pPr>
            <w:pStyle w:val="TOC2"/>
            <w:tabs>
              <w:tab w:val="right" w:leader="dot" w:pos="9403"/>
            </w:tabs>
            <w:rPr>
              <w:rFonts w:eastAsiaTheme="minorEastAsia" w:cstheme="minorBidi"/>
              <w:b w:val="0"/>
              <w:bCs w:val="0"/>
              <w:noProof/>
              <w:kern w:val="0"/>
              <w:lang w:eastAsia="en-US"/>
            </w:rPr>
          </w:pPr>
          <w:hyperlink w:anchor="_Toc413918430" w:history="1">
            <w:r w:rsidR="00C812BA" w:rsidRPr="008922DF">
              <w:rPr>
                <w:rStyle w:val="Hyperlink"/>
                <w:rFonts w:ascii="Cambria" w:hAnsi="Cambria"/>
                <w:noProof/>
                <w:spacing w:val="15"/>
                <w:lang w:val="en-ZA" w:eastAsia="en-US" w:bidi="en-US"/>
              </w:rPr>
              <w:t>Phase _____</w:t>
            </w:r>
            <w:r w:rsidR="00C812BA">
              <w:rPr>
                <w:noProof/>
                <w:webHidden/>
              </w:rPr>
              <w:tab/>
            </w:r>
            <w:r w:rsidR="00C812BA">
              <w:rPr>
                <w:noProof/>
                <w:webHidden/>
              </w:rPr>
              <w:fldChar w:fldCharType="begin"/>
            </w:r>
            <w:r w:rsidR="00C812BA">
              <w:rPr>
                <w:noProof/>
                <w:webHidden/>
              </w:rPr>
              <w:instrText xml:space="preserve"> PAGEREF _Toc413918430 \h </w:instrText>
            </w:r>
            <w:r w:rsidR="00C812BA">
              <w:rPr>
                <w:noProof/>
                <w:webHidden/>
              </w:rPr>
            </w:r>
            <w:r w:rsidR="00C812BA">
              <w:rPr>
                <w:noProof/>
                <w:webHidden/>
              </w:rPr>
              <w:fldChar w:fldCharType="separate"/>
            </w:r>
            <w:r w:rsidR="00C812BA">
              <w:rPr>
                <w:noProof/>
                <w:webHidden/>
              </w:rPr>
              <w:t>34</w:t>
            </w:r>
            <w:r w:rsidR="00C812BA">
              <w:rPr>
                <w:noProof/>
                <w:webHidden/>
              </w:rPr>
              <w:fldChar w:fldCharType="end"/>
            </w:r>
          </w:hyperlink>
        </w:p>
        <w:p w:rsidR="00C812BA" w:rsidRDefault="003B7965">
          <w:pPr>
            <w:pStyle w:val="TOC1"/>
            <w:tabs>
              <w:tab w:val="right" w:leader="dot" w:pos="9403"/>
            </w:tabs>
            <w:rPr>
              <w:rFonts w:eastAsiaTheme="minorEastAsia" w:cstheme="minorBidi"/>
              <w:b w:val="0"/>
              <w:bCs w:val="0"/>
              <w:i w:val="0"/>
              <w:iCs w:val="0"/>
              <w:noProof/>
              <w:kern w:val="0"/>
              <w:sz w:val="22"/>
              <w:szCs w:val="22"/>
              <w:lang w:eastAsia="en-US"/>
            </w:rPr>
          </w:pPr>
          <w:hyperlink w:anchor="_Toc413918431" w:history="1">
            <w:r w:rsidR="00C812BA" w:rsidRPr="008922DF">
              <w:rPr>
                <w:rStyle w:val="Hyperlink"/>
                <w:rFonts w:ascii="Cambria" w:hAnsi="Cambria"/>
                <w:smallCaps/>
                <w:noProof/>
                <w:spacing w:val="20"/>
                <w:kern w:val="28"/>
                <w:lang w:val="en-ZA" w:eastAsia="en-US" w:bidi="en-US"/>
              </w:rPr>
              <w:t>Annexure E – Declaration of authenticity</w:t>
            </w:r>
            <w:r w:rsidR="00C812BA">
              <w:rPr>
                <w:noProof/>
                <w:webHidden/>
              </w:rPr>
              <w:tab/>
            </w:r>
            <w:r w:rsidR="00C812BA">
              <w:rPr>
                <w:noProof/>
                <w:webHidden/>
              </w:rPr>
              <w:fldChar w:fldCharType="begin"/>
            </w:r>
            <w:r w:rsidR="00C812BA">
              <w:rPr>
                <w:noProof/>
                <w:webHidden/>
              </w:rPr>
              <w:instrText xml:space="preserve"> PAGEREF _Toc413918431 \h </w:instrText>
            </w:r>
            <w:r w:rsidR="00C812BA">
              <w:rPr>
                <w:noProof/>
                <w:webHidden/>
              </w:rPr>
            </w:r>
            <w:r w:rsidR="00C812BA">
              <w:rPr>
                <w:noProof/>
                <w:webHidden/>
              </w:rPr>
              <w:fldChar w:fldCharType="separate"/>
            </w:r>
            <w:r w:rsidR="00C812BA">
              <w:rPr>
                <w:noProof/>
                <w:webHidden/>
              </w:rPr>
              <w:t>35</w:t>
            </w:r>
            <w:r w:rsidR="00C812BA">
              <w:rPr>
                <w:noProof/>
                <w:webHidden/>
              </w:rPr>
              <w:fldChar w:fldCharType="end"/>
            </w:r>
          </w:hyperlink>
        </w:p>
        <w:p w:rsidR="00C812BA" w:rsidRDefault="003B7965">
          <w:pPr>
            <w:pStyle w:val="TOC1"/>
            <w:tabs>
              <w:tab w:val="right" w:leader="dot" w:pos="9403"/>
            </w:tabs>
            <w:rPr>
              <w:rFonts w:eastAsiaTheme="minorEastAsia" w:cstheme="minorBidi"/>
              <w:b w:val="0"/>
              <w:bCs w:val="0"/>
              <w:i w:val="0"/>
              <w:iCs w:val="0"/>
              <w:noProof/>
              <w:kern w:val="0"/>
              <w:sz w:val="22"/>
              <w:szCs w:val="22"/>
              <w:lang w:eastAsia="en-US"/>
            </w:rPr>
          </w:pPr>
          <w:hyperlink w:anchor="_Toc413918432" w:history="1">
            <w:r w:rsidR="00C812BA" w:rsidRPr="008922DF">
              <w:rPr>
                <w:rStyle w:val="Hyperlink"/>
                <w:rFonts w:ascii="Cambria" w:hAnsi="Cambria"/>
                <w:smallCaps/>
                <w:noProof/>
                <w:spacing w:val="20"/>
                <w:kern w:val="28"/>
                <w:lang w:val="en-ZA" w:eastAsia="en-US" w:bidi="en-US"/>
              </w:rPr>
              <w:t>Annexure F – Glossary of Terms</w:t>
            </w:r>
            <w:r w:rsidR="00C812BA">
              <w:rPr>
                <w:noProof/>
                <w:webHidden/>
              </w:rPr>
              <w:tab/>
            </w:r>
            <w:r w:rsidR="00C812BA">
              <w:rPr>
                <w:noProof/>
                <w:webHidden/>
              </w:rPr>
              <w:fldChar w:fldCharType="begin"/>
            </w:r>
            <w:r w:rsidR="00C812BA">
              <w:rPr>
                <w:noProof/>
                <w:webHidden/>
              </w:rPr>
              <w:instrText xml:space="preserve"> PAGEREF _Toc413918432 \h </w:instrText>
            </w:r>
            <w:r w:rsidR="00C812BA">
              <w:rPr>
                <w:noProof/>
                <w:webHidden/>
              </w:rPr>
            </w:r>
            <w:r w:rsidR="00C812BA">
              <w:rPr>
                <w:noProof/>
                <w:webHidden/>
              </w:rPr>
              <w:fldChar w:fldCharType="separate"/>
            </w:r>
            <w:r w:rsidR="00C812BA">
              <w:rPr>
                <w:noProof/>
                <w:webHidden/>
              </w:rPr>
              <w:t>36</w:t>
            </w:r>
            <w:r w:rsidR="00C812BA">
              <w:rPr>
                <w:noProof/>
                <w:webHidden/>
              </w:rPr>
              <w:fldChar w:fldCharType="end"/>
            </w:r>
          </w:hyperlink>
        </w:p>
        <w:p w:rsidR="00C812BA" w:rsidRDefault="003B7965">
          <w:pPr>
            <w:pStyle w:val="TOC1"/>
            <w:tabs>
              <w:tab w:val="right" w:leader="dot" w:pos="9403"/>
            </w:tabs>
            <w:rPr>
              <w:rFonts w:eastAsiaTheme="minorEastAsia" w:cstheme="minorBidi"/>
              <w:b w:val="0"/>
              <w:bCs w:val="0"/>
              <w:i w:val="0"/>
              <w:iCs w:val="0"/>
              <w:noProof/>
              <w:kern w:val="0"/>
              <w:sz w:val="22"/>
              <w:szCs w:val="22"/>
              <w:lang w:eastAsia="en-US"/>
            </w:rPr>
          </w:pPr>
          <w:hyperlink w:anchor="_Toc413918433" w:history="1">
            <w:r w:rsidR="00C812BA" w:rsidRPr="008922DF">
              <w:rPr>
                <w:rStyle w:val="Hyperlink"/>
                <w:rFonts w:ascii="Cambria" w:hAnsi="Cambria"/>
                <w:smallCaps/>
                <w:noProof/>
                <w:spacing w:val="20"/>
                <w:kern w:val="28"/>
                <w:lang w:val="en-ZA" w:eastAsia="en-US" w:bidi="en-US"/>
              </w:rPr>
              <w:t>Annexure G – Example</w:t>
            </w:r>
            <w:r w:rsidR="00C812BA">
              <w:rPr>
                <w:noProof/>
                <w:webHidden/>
              </w:rPr>
              <w:tab/>
            </w:r>
            <w:r w:rsidR="00C812BA">
              <w:rPr>
                <w:noProof/>
                <w:webHidden/>
              </w:rPr>
              <w:fldChar w:fldCharType="begin"/>
            </w:r>
            <w:r w:rsidR="00C812BA">
              <w:rPr>
                <w:noProof/>
                <w:webHidden/>
              </w:rPr>
              <w:instrText xml:space="preserve"> PAGEREF _Toc413918433 \h </w:instrText>
            </w:r>
            <w:r w:rsidR="00C812BA">
              <w:rPr>
                <w:noProof/>
                <w:webHidden/>
              </w:rPr>
            </w:r>
            <w:r w:rsidR="00C812BA">
              <w:rPr>
                <w:noProof/>
                <w:webHidden/>
              </w:rPr>
              <w:fldChar w:fldCharType="separate"/>
            </w:r>
            <w:r w:rsidR="00C812BA">
              <w:rPr>
                <w:noProof/>
                <w:webHidden/>
              </w:rPr>
              <w:t>39</w:t>
            </w:r>
            <w:r w:rsidR="00C812BA">
              <w:rPr>
                <w:noProof/>
                <w:webHidden/>
              </w:rPr>
              <w:fldChar w:fldCharType="end"/>
            </w:r>
          </w:hyperlink>
        </w:p>
        <w:p w:rsidR="00C812BA" w:rsidRDefault="003B7965">
          <w:pPr>
            <w:pStyle w:val="TOC1"/>
            <w:tabs>
              <w:tab w:val="right" w:leader="dot" w:pos="9403"/>
            </w:tabs>
            <w:rPr>
              <w:rFonts w:eastAsiaTheme="minorEastAsia" w:cstheme="minorBidi"/>
              <w:b w:val="0"/>
              <w:bCs w:val="0"/>
              <w:i w:val="0"/>
              <w:iCs w:val="0"/>
              <w:noProof/>
              <w:kern w:val="0"/>
              <w:sz w:val="22"/>
              <w:szCs w:val="22"/>
              <w:lang w:eastAsia="en-US"/>
            </w:rPr>
          </w:pPr>
          <w:hyperlink w:anchor="_Toc413918434" w:history="1">
            <w:r w:rsidR="00C812BA" w:rsidRPr="008922DF">
              <w:rPr>
                <w:rStyle w:val="Hyperlink"/>
                <w:rFonts w:ascii="Cambria" w:hAnsi="Cambria"/>
                <w:smallCaps/>
                <w:noProof/>
                <w:spacing w:val="20"/>
                <w:kern w:val="28"/>
                <w:lang w:val="en-ZA" w:eastAsia="en-US" w:bidi="en-US"/>
              </w:rPr>
              <w:t>Guidance Notes for Teachers</w:t>
            </w:r>
            <w:r w:rsidR="00C812BA">
              <w:rPr>
                <w:noProof/>
                <w:webHidden/>
              </w:rPr>
              <w:tab/>
            </w:r>
            <w:r w:rsidR="00C812BA">
              <w:rPr>
                <w:noProof/>
                <w:webHidden/>
              </w:rPr>
              <w:fldChar w:fldCharType="begin"/>
            </w:r>
            <w:r w:rsidR="00C812BA">
              <w:rPr>
                <w:noProof/>
                <w:webHidden/>
              </w:rPr>
              <w:instrText xml:space="preserve"> PAGEREF _Toc413918434 \h </w:instrText>
            </w:r>
            <w:r w:rsidR="00C812BA">
              <w:rPr>
                <w:noProof/>
                <w:webHidden/>
              </w:rPr>
            </w:r>
            <w:r w:rsidR="00C812BA">
              <w:rPr>
                <w:noProof/>
                <w:webHidden/>
              </w:rPr>
              <w:fldChar w:fldCharType="separate"/>
            </w:r>
            <w:r w:rsidR="00C812BA">
              <w:rPr>
                <w:noProof/>
                <w:webHidden/>
              </w:rPr>
              <w:t>i</w:t>
            </w:r>
            <w:r w:rsidR="00C812BA">
              <w:rPr>
                <w:noProof/>
                <w:webHidden/>
              </w:rPr>
              <w:fldChar w:fldCharType="end"/>
            </w:r>
          </w:hyperlink>
        </w:p>
        <w:p w:rsidR="00C812BA" w:rsidRDefault="00C812BA">
          <w:pPr>
            <w:pStyle w:val="TOC2"/>
            <w:tabs>
              <w:tab w:val="right" w:leader="dot" w:pos="9403"/>
            </w:tabs>
            <w:rPr>
              <w:rFonts w:eastAsiaTheme="minorEastAsia" w:cstheme="minorBidi"/>
              <w:b w:val="0"/>
              <w:bCs w:val="0"/>
              <w:noProof/>
              <w:kern w:val="0"/>
              <w:lang w:eastAsia="en-US"/>
            </w:rPr>
          </w:pPr>
        </w:p>
        <w:p w:rsidR="00063B7F" w:rsidRDefault="00853505" w:rsidP="002516A7">
          <w:pPr>
            <w:pStyle w:val="TOC2"/>
            <w:tabs>
              <w:tab w:val="right" w:leader="underscore" w:pos="9289"/>
            </w:tabs>
            <w:ind w:left="0"/>
          </w:pPr>
          <w:r>
            <w:fldChar w:fldCharType="end"/>
          </w:r>
        </w:p>
      </w:sdtContent>
    </w:sdt>
    <w:p w:rsidR="002516A7" w:rsidRDefault="002516A7">
      <w:pPr>
        <w:suppressAutoHyphens w:val="0"/>
        <w:rPr>
          <w:rFonts w:ascii="Cambria" w:hAnsi="Cambria"/>
          <w:b/>
          <w:smallCaps/>
          <w:spacing w:val="20"/>
          <w:kern w:val="28"/>
          <w:sz w:val="28"/>
          <w:szCs w:val="28"/>
          <w:lang w:val="en-ZA" w:eastAsia="en-US" w:bidi="en-US"/>
        </w:rPr>
      </w:pPr>
      <w:r>
        <w:rPr>
          <w:rFonts w:ascii="Cambria" w:hAnsi="Cambria"/>
          <w:b/>
          <w:smallCaps/>
          <w:spacing w:val="20"/>
          <w:kern w:val="28"/>
          <w:sz w:val="28"/>
          <w:szCs w:val="28"/>
          <w:lang w:val="en-ZA" w:eastAsia="en-US" w:bidi="en-US"/>
        </w:rPr>
        <w:br w:type="page"/>
      </w:r>
    </w:p>
    <w:p w:rsidR="00C50173" w:rsidRPr="00063B7F" w:rsidRDefault="00A64143" w:rsidP="00063B7F">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4" w:name="_Toc413918399"/>
      <w:r>
        <w:rPr>
          <w:rFonts w:ascii="Cambria" w:hAnsi="Cambria"/>
          <w:b/>
          <w:smallCaps/>
          <w:spacing w:val="20"/>
          <w:kern w:val="28"/>
          <w:sz w:val="28"/>
          <w:szCs w:val="28"/>
          <w:lang w:val="en-ZA" w:eastAsia="en-US" w:bidi="en-US"/>
        </w:rPr>
        <w:lastRenderedPageBreak/>
        <w:t>What is the PAT</w:t>
      </w:r>
      <w:r w:rsidR="00C50173" w:rsidRPr="00A64143">
        <w:rPr>
          <w:rFonts w:ascii="Cambria" w:hAnsi="Cambria"/>
          <w:b/>
          <w:smallCaps/>
          <w:spacing w:val="20"/>
          <w:kern w:val="28"/>
          <w:sz w:val="28"/>
          <w:szCs w:val="28"/>
          <w:lang w:val="en-ZA" w:eastAsia="en-US" w:bidi="en-US"/>
        </w:rPr>
        <w:t>?</w:t>
      </w:r>
      <w:bookmarkEnd w:id="4"/>
    </w:p>
    <w:p w:rsidR="00656015" w:rsidRPr="00256BBB" w:rsidRDefault="00C50173" w:rsidP="00A26419">
      <w:pPr>
        <w:spacing w:after="200" w:line="276" w:lineRule="auto"/>
        <w:jc w:val="both"/>
        <w:rPr>
          <w:rFonts w:asciiTheme="minorHAnsi" w:hAnsiTheme="minorHAnsi" w:cstheme="minorHAnsi"/>
          <w:sz w:val="22"/>
          <w:lang w:val="en-ZA"/>
        </w:rPr>
      </w:pPr>
      <w:r w:rsidRPr="00256BBB">
        <w:rPr>
          <w:rFonts w:asciiTheme="minorHAnsi" w:hAnsiTheme="minorHAnsi" w:cstheme="minorHAnsi"/>
          <w:sz w:val="22"/>
          <w:lang w:val="en-ZA"/>
        </w:rPr>
        <w:t>The PAT is a software development project in which you will have an opportunity to demonstrate your programming skills</w:t>
      </w:r>
      <w:r w:rsidR="00825784" w:rsidRPr="00256BBB">
        <w:rPr>
          <w:rFonts w:asciiTheme="minorHAnsi" w:hAnsiTheme="minorHAnsi" w:cstheme="minorHAnsi"/>
          <w:sz w:val="22"/>
          <w:lang w:val="en-ZA"/>
        </w:rPr>
        <w:t xml:space="preserve"> and understanding of the </w:t>
      </w:r>
      <w:r w:rsidR="008425A2">
        <w:rPr>
          <w:rFonts w:asciiTheme="minorHAnsi" w:hAnsiTheme="minorHAnsi" w:cstheme="minorHAnsi"/>
          <w:sz w:val="22"/>
          <w:lang w:val="en-ZA"/>
        </w:rPr>
        <w:t>relationship</w:t>
      </w:r>
      <w:r w:rsidR="00825784" w:rsidRPr="00256BBB">
        <w:rPr>
          <w:rFonts w:asciiTheme="minorHAnsi" w:hAnsiTheme="minorHAnsi" w:cstheme="minorHAnsi"/>
          <w:sz w:val="22"/>
          <w:lang w:val="en-ZA"/>
        </w:rPr>
        <w:t xml:space="preserve"> between the different areas of </w:t>
      </w:r>
      <w:r w:rsidR="00A16D77" w:rsidRPr="00256BBB">
        <w:rPr>
          <w:rFonts w:asciiTheme="minorHAnsi" w:hAnsiTheme="minorHAnsi" w:cstheme="minorHAnsi"/>
          <w:sz w:val="22"/>
          <w:lang w:val="en-ZA"/>
        </w:rPr>
        <w:t>solution development</w:t>
      </w:r>
      <w:r w:rsidRPr="00256BBB">
        <w:rPr>
          <w:rFonts w:asciiTheme="minorHAnsi" w:hAnsiTheme="minorHAnsi" w:cstheme="minorHAnsi"/>
          <w:sz w:val="22"/>
          <w:lang w:val="en-ZA"/>
        </w:rPr>
        <w:t xml:space="preserve">. </w:t>
      </w:r>
    </w:p>
    <w:p w:rsidR="00C50173" w:rsidRDefault="00C50173" w:rsidP="00A26419">
      <w:pPr>
        <w:spacing w:after="200" w:line="276" w:lineRule="auto"/>
        <w:jc w:val="both"/>
        <w:rPr>
          <w:rFonts w:asciiTheme="minorHAnsi" w:hAnsiTheme="minorHAnsi" w:cstheme="minorHAnsi"/>
          <w:sz w:val="22"/>
          <w:lang w:val="en-ZA"/>
        </w:rPr>
      </w:pPr>
      <w:r w:rsidRPr="00256BBB">
        <w:rPr>
          <w:rFonts w:asciiTheme="minorHAnsi" w:hAnsiTheme="minorHAnsi" w:cstheme="minorHAnsi"/>
          <w:sz w:val="22"/>
          <w:lang w:val="en-ZA"/>
        </w:rPr>
        <w:t xml:space="preserve">You will also be required to demonstrate your </w:t>
      </w:r>
      <w:r w:rsidR="00825784" w:rsidRPr="00256BBB">
        <w:rPr>
          <w:rFonts w:asciiTheme="minorHAnsi" w:hAnsiTheme="minorHAnsi" w:cstheme="minorHAnsi"/>
          <w:sz w:val="22"/>
          <w:lang w:val="en-ZA"/>
        </w:rPr>
        <w:t xml:space="preserve">knowledge and understanding of the software development life cycle through analysis, design, </w:t>
      </w:r>
      <w:r w:rsidR="00E22DFA">
        <w:rPr>
          <w:rFonts w:asciiTheme="minorHAnsi" w:hAnsiTheme="minorHAnsi" w:cstheme="minorHAnsi"/>
          <w:sz w:val="22"/>
          <w:lang w:val="en-ZA"/>
        </w:rPr>
        <w:t>coding</w:t>
      </w:r>
      <w:r w:rsidR="00A16D77" w:rsidRPr="00256BBB">
        <w:rPr>
          <w:rFonts w:asciiTheme="minorHAnsi" w:hAnsiTheme="minorHAnsi" w:cstheme="minorHAnsi"/>
          <w:sz w:val="22"/>
          <w:lang w:val="en-ZA"/>
        </w:rPr>
        <w:t xml:space="preserve"> and</w:t>
      </w:r>
      <w:r w:rsidR="00825784" w:rsidRPr="00256BBB">
        <w:rPr>
          <w:rFonts w:asciiTheme="minorHAnsi" w:hAnsiTheme="minorHAnsi" w:cstheme="minorHAnsi"/>
          <w:sz w:val="22"/>
          <w:lang w:val="en-ZA"/>
        </w:rPr>
        <w:t xml:space="preserve"> testing</w:t>
      </w:r>
      <w:r w:rsidR="00E22DFA">
        <w:rPr>
          <w:rFonts w:asciiTheme="minorHAnsi" w:hAnsiTheme="minorHAnsi" w:cstheme="minorHAnsi"/>
          <w:sz w:val="22"/>
          <w:lang w:val="en-ZA"/>
        </w:rPr>
        <w:t xml:space="preserve"> of your project. You will have to show effective use of the software design tools and techniques which you have studied.</w:t>
      </w:r>
    </w:p>
    <w:p w:rsidR="00E22DFA" w:rsidRPr="00256BBB" w:rsidRDefault="00E22DFA" w:rsidP="00A26419">
      <w:pPr>
        <w:spacing w:after="200" w:line="276" w:lineRule="auto"/>
        <w:jc w:val="both"/>
        <w:rPr>
          <w:rFonts w:asciiTheme="minorHAnsi" w:hAnsiTheme="minorHAnsi" w:cstheme="minorHAnsi"/>
          <w:sz w:val="22"/>
          <w:lang w:val="en-ZA"/>
        </w:rPr>
      </w:pPr>
      <w:r>
        <w:rPr>
          <w:rFonts w:asciiTheme="minorHAnsi" w:hAnsiTheme="minorHAnsi" w:cstheme="minorHAnsi"/>
          <w:sz w:val="22"/>
          <w:lang w:val="en-ZA"/>
        </w:rPr>
        <w:t>You need to provide the following outputs:</w:t>
      </w:r>
    </w:p>
    <w:p w:rsidR="00E43D51" w:rsidRDefault="00C50173" w:rsidP="00101DC6">
      <w:pPr>
        <w:pStyle w:val="ListParagraph"/>
        <w:numPr>
          <w:ilvl w:val="0"/>
          <w:numId w:val="3"/>
        </w:numPr>
        <w:spacing w:after="120" w:line="276" w:lineRule="auto"/>
        <w:ind w:hanging="357"/>
        <w:contextualSpacing w:val="0"/>
        <w:jc w:val="both"/>
        <w:rPr>
          <w:rFonts w:asciiTheme="minorHAnsi" w:hAnsiTheme="minorHAnsi" w:cstheme="minorHAnsi"/>
          <w:sz w:val="22"/>
          <w:szCs w:val="22"/>
        </w:rPr>
      </w:pPr>
      <w:r w:rsidRPr="00CD368D">
        <w:rPr>
          <w:rFonts w:asciiTheme="minorHAnsi" w:hAnsiTheme="minorHAnsi" w:cstheme="minorHAnsi"/>
          <w:sz w:val="22"/>
          <w:szCs w:val="22"/>
        </w:rPr>
        <w:t xml:space="preserve">A </w:t>
      </w:r>
      <w:r w:rsidR="00E22DFA">
        <w:rPr>
          <w:rFonts w:asciiTheme="minorHAnsi" w:hAnsiTheme="minorHAnsi" w:cstheme="minorHAnsi"/>
          <w:sz w:val="22"/>
          <w:szCs w:val="22"/>
        </w:rPr>
        <w:t>report</w:t>
      </w:r>
      <w:r w:rsidRPr="00CD368D">
        <w:rPr>
          <w:rFonts w:asciiTheme="minorHAnsi" w:hAnsiTheme="minorHAnsi" w:cstheme="minorHAnsi"/>
          <w:sz w:val="22"/>
          <w:szCs w:val="22"/>
        </w:rPr>
        <w:t xml:space="preserve"> where you</w:t>
      </w:r>
      <w:r w:rsidR="00DF7600">
        <w:rPr>
          <w:rFonts w:asciiTheme="minorHAnsi" w:hAnsiTheme="minorHAnsi" w:cstheme="minorHAnsi"/>
          <w:sz w:val="22"/>
          <w:szCs w:val="22"/>
        </w:rPr>
        <w:t xml:space="preserve"> (Phase 1)</w:t>
      </w:r>
    </w:p>
    <w:p w:rsidR="008425A2" w:rsidRPr="00CD368D" w:rsidRDefault="008425A2" w:rsidP="008425A2">
      <w:pPr>
        <w:pStyle w:val="ListParagraph"/>
        <w:numPr>
          <w:ilvl w:val="1"/>
          <w:numId w:val="3"/>
        </w:numPr>
        <w:spacing w:after="120" w:line="276" w:lineRule="auto"/>
        <w:ind w:hanging="357"/>
        <w:contextualSpacing w:val="0"/>
        <w:jc w:val="both"/>
        <w:rPr>
          <w:rFonts w:asciiTheme="minorHAnsi" w:hAnsiTheme="minorHAnsi" w:cstheme="minorHAnsi"/>
          <w:sz w:val="22"/>
          <w:szCs w:val="22"/>
        </w:rPr>
      </w:pPr>
      <w:r w:rsidRPr="00CD368D">
        <w:rPr>
          <w:rFonts w:asciiTheme="minorHAnsi" w:hAnsiTheme="minorHAnsi" w:cstheme="minorHAnsi"/>
          <w:sz w:val="22"/>
          <w:szCs w:val="22"/>
        </w:rPr>
        <w:t>discuss the research</w:t>
      </w:r>
      <w:r>
        <w:rPr>
          <w:rFonts w:asciiTheme="minorHAnsi" w:hAnsiTheme="minorHAnsi" w:cstheme="minorHAnsi"/>
          <w:sz w:val="22"/>
          <w:szCs w:val="22"/>
        </w:rPr>
        <w:t>/investigation</w:t>
      </w:r>
      <w:r w:rsidRPr="00CD368D">
        <w:rPr>
          <w:rFonts w:asciiTheme="minorHAnsi" w:hAnsiTheme="minorHAnsi" w:cstheme="minorHAnsi"/>
          <w:sz w:val="22"/>
          <w:szCs w:val="22"/>
        </w:rPr>
        <w:t xml:space="preserve"> done regarding the project </w:t>
      </w:r>
    </w:p>
    <w:p w:rsidR="00E43D51" w:rsidRPr="00CD368D" w:rsidRDefault="00E43D51" w:rsidP="00101DC6">
      <w:pPr>
        <w:pStyle w:val="ListParagraph"/>
        <w:numPr>
          <w:ilvl w:val="1"/>
          <w:numId w:val="3"/>
        </w:numPr>
        <w:spacing w:after="120" w:line="276" w:lineRule="auto"/>
        <w:ind w:hanging="357"/>
        <w:contextualSpacing w:val="0"/>
        <w:jc w:val="both"/>
        <w:rPr>
          <w:rFonts w:asciiTheme="minorHAnsi" w:hAnsiTheme="minorHAnsi" w:cstheme="minorHAnsi"/>
          <w:sz w:val="22"/>
          <w:szCs w:val="22"/>
        </w:rPr>
      </w:pPr>
      <w:r>
        <w:rPr>
          <w:rFonts w:asciiTheme="minorHAnsi" w:hAnsiTheme="minorHAnsi" w:cstheme="minorHAnsi"/>
          <w:sz w:val="22"/>
          <w:szCs w:val="22"/>
        </w:rPr>
        <w:t>provide a</w:t>
      </w:r>
      <w:r w:rsidRPr="00CD368D">
        <w:rPr>
          <w:rFonts w:asciiTheme="minorHAnsi" w:hAnsiTheme="minorHAnsi" w:cstheme="minorHAnsi"/>
          <w:sz w:val="22"/>
          <w:szCs w:val="22"/>
        </w:rPr>
        <w:t xml:space="preserve"> </w:t>
      </w:r>
      <w:r w:rsidR="00931377">
        <w:rPr>
          <w:rFonts w:asciiTheme="minorHAnsi" w:hAnsiTheme="minorHAnsi" w:cstheme="minorHAnsi"/>
          <w:sz w:val="22"/>
          <w:szCs w:val="22"/>
        </w:rPr>
        <w:t xml:space="preserve">brief descritption of </w:t>
      </w:r>
      <w:r w:rsidR="00E22DFA">
        <w:rPr>
          <w:rFonts w:asciiTheme="minorHAnsi" w:hAnsiTheme="minorHAnsi" w:cstheme="minorHAnsi"/>
          <w:sz w:val="22"/>
          <w:szCs w:val="22"/>
        </w:rPr>
        <w:t>the purpose and scope of your project</w:t>
      </w:r>
      <w:r w:rsidRPr="00CD368D">
        <w:rPr>
          <w:rFonts w:asciiTheme="minorHAnsi" w:hAnsiTheme="minorHAnsi" w:cstheme="minorHAnsi"/>
          <w:sz w:val="22"/>
          <w:szCs w:val="22"/>
        </w:rPr>
        <w:t xml:space="preserve"> </w:t>
      </w:r>
    </w:p>
    <w:p w:rsidR="00825784" w:rsidRDefault="00656015" w:rsidP="00101DC6">
      <w:pPr>
        <w:pStyle w:val="ListParagraph"/>
        <w:numPr>
          <w:ilvl w:val="1"/>
          <w:numId w:val="3"/>
        </w:numPr>
        <w:spacing w:after="120" w:line="276" w:lineRule="auto"/>
        <w:ind w:hanging="357"/>
        <w:contextualSpacing w:val="0"/>
        <w:jc w:val="both"/>
        <w:rPr>
          <w:rFonts w:asciiTheme="minorHAnsi" w:hAnsiTheme="minorHAnsi" w:cstheme="minorHAnsi"/>
          <w:sz w:val="22"/>
          <w:szCs w:val="22"/>
        </w:rPr>
      </w:pPr>
      <w:r>
        <w:rPr>
          <w:rFonts w:asciiTheme="minorHAnsi" w:hAnsiTheme="minorHAnsi" w:cstheme="minorHAnsi"/>
          <w:sz w:val="22"/>
          <w:szCs w:val="22"/>
        </w:rPr>
        <w:t>provide analysis of a possible solution</w:t>
      </w:r>
    </w:p>
    <w:p w:rsidR="00C50173" w:rsidRPr="00CD368D" w:rsidRDefault="00931377" w:rsidP="00101DC6">
      <w:pPr>
        <w:pStyle w:val="ListParagraph"/>
        <w:numPr>
          <w:ilvl w:val="0"/>
          <w:numId w:val="3"/>
        </w:numPr>
        <w:spacing w:after="120" w:line="276" w:lineRule="auto"/>
        <w:ind w:hanging="357"/>
        <w:contextualSpacing w:val="0"/>
        <w:jc w:val="both"/>
        <w:rPr>
          <w:rFonts w:asciiTheme="minorHAnsi" w:hAnsiTheme="minorHAnsi" w:cstheme="minorHAnsi"/>
          <w:sz w:val="22"/>
          <w:szCs w:val="22"/>
        </w:rPr>
      </w:pPr>
      <w:r>
        <w:rPr>
          <w:rFonts w:asciiTheme="minorHAnsi" w:hAnsiTheme="minorHAnsi" w:cstheme="minorHAnsi"/>
          <w:sz w:val="22"/>
          <w:szCs w:val="22"/>
        </w:rPr>
        <w:t>a</w:t>
      </w:r>
      <w:r w:rsidR="00E43D51">
        <w:rPr>
          <w:rFonts w:asciiTheme="minorHAnsi" w:hAnsiTheme="minorHAnsi" w:cstheme="minorHAnsi"/>
          <w:sz w:val="22"/>
          <w:szCs w:val="22"/>
        </w:rPr>
        <w:t xml:space="preserve"> document</w:t>
      </w:r>
      <w:r w:rsidR="00656015">
        <w:rPr>
          <w:rFonts w:asciiTheme="minorHAnsi" w:hAnsiTheme="minorHAnsi" w:cstheme="minorHAnsi"/>
          <w:sz w:val="22"/>
          <w:szCs w:val="22"/>
        </w:rPr>
        <w:t xml:space="preserve"> outl</w:t>
      </w:r>
      <w:r>
        <w:rPr>
          <w:rFonts w:asciiTheme="minorHAnsi" w:hAnsiTheme="minorHAnsi" w:cstheme="minorHAnsi"/>
          <w:sz w:val="22"/>
          <w:szCs w:val="22"/>
        </w:rPr>
        <w:t>i</w:t>
      </w:r>
      <w:r w:rsidR="00656015">
        <w:rPr>
          <w:rFonts w:asciiTheme="minorHAnsi" w:hAnsiTheme="minorHAnsi" w:cstheme="minorHAnsi"/>
          <w:sz w:val="22"/>
          <w:szCs w:val="22"/>
        </w:rPr>
        <w:t>ing the system design</w:t>
      </w:r>
      <w:r w:rsidR="00C50173" w:rsidRPr="00CD368D">
        <w:rPr>
          <w:rFonts w:asciiTheme="minorHAnsi" w:hAnsiTheme="minorHAnsi" w:cstheme="minorHAnsi"/>
          <w:sz w:val="22"/>
          <w:szCs w:val="22"/>
        </w:rPr>
        <w:t xml:space="preserve"> </w:t>
      </w:r>
      <w:r w:rsidR="00DF7600">
        <w:rPr>
          <w:rFonts w:asciiTheme="minorHAnsi" w:hAnsiTheme="minorHAnsi" w:cstheme="minorHAnsi"/>
          <w:sz w:val="22"/>
          <w:szCs w:val="22"/>
        </w:rPr>
        <w:t>(Phase 2)</w:t>
      </w:r>
    </w:p>
    <w:p w:rsidR="00C50173" w:rsidRDefault="00931377" w:rsidP="00101DC6">
      <w:pPr>
        <w:pStyle w:val="ListParagraph"/>
        <w:numPr>
          <w:ilvl w:val="0"/>
          <w:numId w:val="3"/>
        </w:numPr>
        <w:spacing w:after="200" w:line="276" w:lineRule="auto"/>
        <w:contextualSpacing w:val="0"/>
        <w:jc w:val="both"/>
        <w:rPr>
          <w:rFonts w:asciiTheme="minorHAnsi" w:hAnsiTheme="minorHAnsi" w:cstheme="minorHAnsi"/>
          <w:sz w:val="22"/>
          <w:szCs w:val="22"/>
        </w:rPr>
      </w:pPr>
      <w:r>
        <w:rPr>
          <w:rFonts w:asciiTheme="minorHAnsi" w:hAnsiTheme="minorHAnsi" w:cstheme="minorHAnsi"/>
          <w:sz w:val="22"/>
          <w:szCs w:val="22"/>
        </w:rPr>
        <w:t>a</w:t>
      </w:r>
      <w:r w:rsidR="00C50173" w:rsidRPr="00CD368D">
        <w:rPr>
          <w:rFonts w:asciiTheme="minorHAnsi" w:hAnsiTheme="minorHAnsi" w:cstheme="minorHAnsi"/>
          <w:sz w:val="22"/>
          <w:szCs w:val="22"/>
        </w:rPr>
        <w:t xml:space="preserve"> </w:t>
      </w:r>
      <w:r w:rsidR="00DF7600">
        <w:rPr>
          <w:rFonts w:asciiTheme="minorHAnsi" w:hAnsiTheme="minorHAnsi" w:cstheme="minorHAnsi"/>
          <w:sz w:val="22"/>
          <w:szCs w:val="22"/>
        </w:rPr>
        <w:t xml:space="preserve">working </w:t>
      </w:r>
      <w:r w:rsidR="008425A2">
        <w:rPr>
          <w:rFonts w:asciiTheme="minorHAnsi" w:hAnsiTheme="minorHAnsi" w:cstheme="minorHAnsi"/>
          <w:sz w:val="22"/>
          <w:szCs w:val="22"/>
        </w:rPr>
        <w:t>Scratch</w:t>
      </w:r>
      <w:r w:rsidR="005A0184">
        <w:rPr>
          <w:rFonts w:asciiTheme="minorHAnsi" w:hAnsiTheme="minorHAnsi" w:cstheme="minorHAnsi"/>
          <w:sz w:val="22"/>
          <w:szCs w:val="22"/>
        </w:rPr>
        <w:t xml:space="preserve"> program</w:t>
      </w:r>
      <w:r w:rsidR="00672E13">
        <w:rPr>
          <w:rFonts w:asciiTheme="minorHAnsi" w:hAnsiTheme="minorHAnsi" w:cstheme="minorHAnsi"/>
          <w:sz w:val="22"/>
          <w:szCs w:val="22"/>
        </w:rPr>
        <w:t>, fully documented</w:t>
      </w:r>
      <w:r w:rsidR="00321E42">
        <w:rPr>
          <w:rFonts w:asciiTheme="minorHAnsi" w:hAnsiTheme="minorHAnsi" w:cstheme="minorHAnsi"/>
          <w:sz w:val="22"/>
          <w:szCs w:val="22"/>
        </w:rPr>
        <w:t>,</w:t>
      </w:r>
      <w:r w:rsidR="00E43D51">
        <w:rPr>
          <w:rFonts w:asciiTheme="minorHAnsi" w:hAnsiTheme="minorHAnsi" w:cstheme="minorHAnsi"/>
          <w:sz w:val="22"/>
          <w:szCs w:val="22"/>
        </w:rPr>
        <w:t xml:space="preserve"> that implements the planned solution</w:t>
      </w:r>
      <w:r w:rsidR="00DF7600">
        <w:rPr>
          <w:rFonts w:asciiTheme="minorHAnsi" w:hAnsiTheme="minorHAnsi" w:cstheme="minorHAnsi"/>
          <w:sz w:val="22"/>
          <w:szCs w:val="22"/>
        </w:rPr>
        <w:t xml:space="preserve"> (Phase 3)</w:t>
      </w:r>
    </w:p>
    <w:p w:rsidR="0005203D" w:rsidRDefault="0005203D" w:rsidP="00371056">
      <w:pPr>
        <w:spacing w:after="120" w:line="276" w:lineRule="auto"/>
        <w:jc w:val="both"/>
        <w:rPr>
          <w:rFonts w:asciiTheme="minorHAnsi" w:hAnsiTheme="minorHAnsi" w:cstheme="minorHAnsi"/>
          <w:sz w:val="22"/>
          <w:szCs w:val="22"/>
        </w:rPr>
      </w:pPr>
      <w:r w:rsidRPr="0005203D">
        <w:rPr>
          <w:rFonts w:asciiTheme="minorHAnsi" w:hAnsiTheme="minorHAnsi" w:cstheme="minorHAnsi"/>
          <w:b/>
          <w:sz w:val="22"/>
          <w:szCs w:val="22"/>
        </w:rPr>
        <w:t>Note:</w:t>
      </w:r>
      <w:r>
        <w:rPr>
          <w:rFonts w:asciiTheme="minorHAnsi" w:hAnsiTheme="minorHAnsi" w:cstheme="minorHAnsi"/>
          <w:sz w:val="22"/>
          <w:szCs w:val="22"/>
        </w:rPr>
        <w:tab/>
      </w:r>
    </w:p>
    <w:p w:rsidR="00672E13" w:rsidRPr="00DF7600" w:rsidRDefault="00DF7600" w:rsidP="00DF7600">
      <w:pPr>
        <w:spacing w:after="200" w:line="276" w:lineRule="auto"/>
        <w:jc w:val="both"/>
        <w:rPr>
          <w:rFonts w:asciiTheme="minorHAnsi" w:hAnsiTheme="minorHAnsi" w:cstheme="minorHAnsi"/>
          <w:sz w:val="22"/>
          <w:szCs w:val="22"/>
        </w:rPr>
      </w:pPr>
      <w:r>
        <w:rPr>
          <w:rFonts w:asciiTheme="minorHAnsi" w:hAnsiTheme="minorHAnsi" w:cstheme="minorHAnsi"/>
          <w:sz w:val="22"/>
          <w:szCs w:val="22"/>
        </w:rPr>
        <w:t>You will also be required to demonstrate and discuss your program during a debriefing session.</w:t>
      </w:r>
      <w:r w:rsidR="00E43D51" w:rsidRPr="00DF7600">
        <w:rPr>
          <w:rFonts w:asciiTheme="minorHAnsi" w:hAnsiTheme="minorHAnsi" w:cstheme="minorHAnsi"/>
          <w:sz w:val="22"/>
          <w:szCs w:val="22"/>
        </w:rPr>
        <w:t xml:space="preserve"> </w:t>
      </w:r>
    </w:p>
    <w:p w:rsidR="00DF7600" w:rsidRPr="00A64143" w:rsidRDefault="00A64143" w:rsidP="00DF7600">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5" w:name="_Toc381298302"/>
      <w:bookmarkStart w:id="6" w:name="_Toc381298478"/>
      <w:bookmarkStart w:id="7" w:name="_Toc413918400"/>
      <w: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Mark Allocation</w:t>
      </w:r>
      <w:bookmarkEnd w:id="5"/>
      <w:bookmarkEnd w:id="6"/>
      <w:bookmarkEnd w:id="7"/>
    </w:p>
    <w:tbl>
      <w:tblPr>
        <w:tblStyle w:val="TableGrid"/>
        <w:tblW w:w="0" w:type="auto"/>
        <w:tblLook w:val="04A0" w:firstRow="1" w:lastRow="0" w:firstColumn="1" w:lastColumn="0" w:noHBand="0" w:noVBand="1"/>
      </w:tblPr>
      <w:tblGrid>
        <w:gridCol w:w="1668"/>
        <w:gridCol w:w="5103"/>
        <w:gridCol w:w="1417"/>
        <w:gridCol w:w="1099"/>
      </w:tblGrid>
      <w:tr w:rsidR="00DF7600" w:rsidRPr="00DF7600" w:rsidTr="00DF7600">
        <w:tc>
          <w:tcPr>
            <w:tcW w:w="1668" w:type="dxa"/>
          </w:tcPr>
          <w:p w:rsidR="00DF7600" w:rsidRPr="00DF7600" w:rsidRDefault="00DF7600" w:rsidP="002014B3">
            <w:pPr>
              <w:spacing w:line="276" w:lineRule="auto"/>
              <w:jc w:val="center"/>
              <w:rPr>
                <w:rFonts w:asciiTheme="minorHAnsi" w:hAnsiTheme="minorHAnsi" w:cstheme="minorHAnsi"/>
                <w:b/>
                <w:sz w:val="22"/>
                <w:lang w:val="en-ZA"/>
              </w:rPr>
            </w:pPr>
            <w:r w:rsidRPr="00DF7600">
              <w:rPr>
                <w:rFonts w:asciiTheme="minorHAnsi" w:hAnsiTheme="minorHAnsi" w:cstheme="minorHAnsi"/>
                <w:b/>
                <w:sz w:val="22"/>
                <w:lang w:val="en-ZA"/>
              </w:rPr>
              <w:t>Phase</w:t>
            </w:r>
          </w:p>
        </w:tc>
        <w:tc>
          <w:tcPr>
            <w:tcW w:w="5103" w:type="dxa"/>
          </w:tcPr>
          <w:p w:rsidR="00DF7600" w:rsidRPr="00DF7600" w:rsidRDefault="00DF7600" w:rsidP="002014B3">
            <w:pPr>
              <w:spacing w:line="276" w:lineRule="auto"/>
              <w:jc w:val="center"/>
              <w:rPr>
                <w:rFonts w:asciiTheme="minorHAnsi" w:hAnsiTheme="minorHAnsi" w:cstheme="minorHAnsi"/>
                <w:b/>
                <w:sz w:val="22"/>
                <w:lang w:val="en-ZA"/>
              </w:rPr>
            </w:pPr>
            <w:r w:rsidRPr="00DF7600">
              <w:rPr>
                <w:rFonts w:asciiTheme="minorHAnsi" w:hAnsiTheme="minorHAnsi" w:cstheme="minorHAnsi"/>
                <w:b/>
                <w:sz w:val="22"/>
                <w:lang w:val="en-ZA"/>
              </w:rPr>
              <w:t>Development Phase</w:t>
            </w:r>
          </w:p>
        </w:tc>
        <w:tc>
          <w:tcPr>
            <w:tcW w:w="1417" w:type="dxa"/>
          </w:tcPr>
          <w:p w:rsidR="00DF7600" w:rsidRPr="00DF7600" w:rsidRDefault="00DF7600" w:rsidP="002014B3">
            <w:pPr>
              <w:spacing w:line="276" w:lineRule="auto"/>
              <w:jc w:val="center"/>
              <w:rPr>
                <w:rFonts w:asciiTheme="minorHAnsi" w:hAnsiTheme="minorHAnsi" w:cstheme="minorHAnsi"/>
                <w:b/>
                <w:sz w:val="22"/>
                <w:lang w:val="en-ZA"/>
              </w:rPr>
            </w:pPr>
            <w:r w:rsidRPr="00DF7600">
              <w:rPr>
                <w:rFonts w:asciiTheme="minorHAnsi" w:hAnsiTheme="minorHAnsi" w:cstheme="minorHAnsi"/>
                <w:b/>
                <w:sz w:val="22"/>
                <w:lang w:val="en-ZA"/>
              </w:rPr>
              <w:t>Max Mark</w:t>
            </w:r>
          </w:p>
        </w:tc>
        <w:tc>
          <w:tcPr>
            <w:tcW w:w="1099" w:type="dxa"/>
          </w:tcPr>
          <w:p w:rsidR="00DF7600" w:rsidRPr="00DF7600" w:rsidRDefault="00DF7600" w:rsidP="002014B3">
            <w:pPr>
              <w:spacing w:line="276" w:lineRule="auto"/>
              <w:jc w:val="center"/>
              <w:rPr>
                <w:rFonts w:asciiTheme="minorHAnsi" w:hAnsiTheme="minorHAnsi" w:cstheme="minorHAnsi"/>
                <w:b/>
                <w:sz w:val="22"/>
                <w:lang w:val="en-ZA"/>
              </w:rPr>
            </w:pPr>
            <w:r w:rsidRPr="00DF7600">
              <w:rPr>
                <w:rFonts w:asciiTheme="minorHAnsi" w:hAnsiTheme="minorHAnsi" w:cstheme="minorHAnsi"/>
                <w:b/>
                <w:sz w:val="22"/>
                <w:lang w:val="en-ZA"/>
              </w:rPr>
              <w:t>%</w:t>
            </w:r>
          </w:p>
        </w:tc>
      </w:tr>
      <w:tr w:rsidR="00DF7600" w:rsidTr="00DF7600">
        <w:tc>
          <w:tcPr>
            <w:tcW w:w="1668" w:type="dxa"/>
          </w:tcPr>
          <w:p w:rsidR="00DF7600" w:rsidRPr="00DF7600" w:rsidRDefault="00DF7600" w:rsidP="002014B3">
            <w:pPr>
              <w:spacing w:line="276" w:lineRule="auto"/>
              <w:jc w:val="both"/>
              <w:rPr>
                <w:rFonts w:asciiTheme="minorHAnsi" w:hAnsiTheme="minorHAnsi" w:cstheme="minorHAnsi"/>
                <w:b/>
                <w:sz w:val="22"/>
                <w:lang w:val="en-ZA"/>
              </w:rPr>
            </w:pPr>
            <w:r w:rsidRPr="00DF7600">
              <w:rPr>
                <w:rFonts w:asciiTheme="minorHAnsi" w:hAnsiTheme="minorHAnsi" w:cstheme="minorHAnsi"/>
                <w:b/>
                <w:sz w:val="22"/>
                <w:lang w:val="en-ZA"/>
              </w:rPr>
              <w:t>Phase 1</w:t>
            </w:r>
          </w:p>
        </w:tc>
        <w:tc>
          <w:tcPr>
            <w:tcW w:w="5103" w:type="dxa"/>
          </w:tcPr>
          <w:p w:rsidR="00DF7600" w:rsidRDefault="002014B3" w:rsidP="002014B3">
            <w:pPr>
              <w:spacing w:line="276" w:lineRule="auto"/>
              <w:jc w:val="both"/>
              <w:rPr>
                <w:rFonts w:asciiTheme="minorHAnsi" w:hAnsiTheme="minorHAnsi" w:cstheme="minorHAnsi"/>
                <w:sz w:val="22"/>
                <w:lang w:val="en-ZA"/>
              </w:rPr>
            </w:pPr>
            <w:r>
              <w:rPr>
                <w:rFonts w:asciiTheme="minorHAnsi" w:hAnsiTheme="minorHAnsi" w:cstheme="minorHAnsi"/>
                <w:sz w:val="22"/>
                <w:lang w:val="en-ZA"/>
              </w:rPr>
              <w:t>Analysis</w:t>
            </w:r>
          </w:p>
        </w:tc>
        <w:tc>
          <w:tcPr>
            <w:tcW w:w="1417" w:type="dxa"/>
          </w:tcPr>
          <w:p w:rsidR="00DF7600" w:rsidRPr="001C6304" w:rsidRDefault="001C6304" w:rsidP="002014B3">
            <w:pPr>
              <w:spacing w:line="276" w:lineRule="auto"/>
              <w:jc w:val="both"/>
              <w:rPr>
                <w:rFonts w:asciiTheme="minorHAnsi" w:hAnsiTheme="minorHAnsi" w:cstheme="minorHAnsi"/>
                <w:b/>
                <w:sz w:val="22"/>
                <w:lang w:val="en-ZA"/>
              </w:rPr>
            </w:pPr>
            <w:r w:rsidRPr="001C6304">
              <w:rPr>
                <w:rFonts w:asciiTheme="minorHAnsi" w:hAnsiTheme="minorHAnsi" w:cstheme="minorHAnsi"/>
                <w:b/>
                <w:sz w:val="22"/>
                <w:lang w:val="en-ZA"/>
              </w:rPr>
              <w:t>2</w:t>
            </w:r>
            <w:r w:rsidR="009B70E2">
              <w:rPr>
                <w:rFonts w:asciiTheme="minorHAnsi" w:hAnsiTheme="minorHAnsi" w:cstheme="minorHAnsi"/>
                <w:b/>
                <w:sz w:val="22"/>
                <w:lang w:val="en-ZA"/>
              </w:rPr>
              <w:t>7</w:t>
            </w:r>
          </w:p>
        </w:tc>
        <w:tc>
          <w:tcPr>
            <w:tcW w:w="1099" w:type="dxa"/>
          </w:tcPr>
          <w:p w:rsidR="00DF7600" w:rsidRDefault="00DF7600" w:rsidP="002014B3">
            <w:pPr>
              <w:spacing w:line="276" w:lineRule="auto"/>
              <w:jc w:val="both"/>
              <w:rPr>
                <w:rFonts w:asciiTheme="minorHAnsi" w:hAnsiTheme="minorHAnsi" w:cstheme="minorHAnsi"/>
                <w:sz w:val="22"/>
                <w:lang w:val="en-ZA"/>
              </w:rPr>
            </w:pPr>
            <w:bookmarkStart w:id="8" w:name="_GoBack"/>
            <w:bookmarkEnd w:id="8"/>
          </w:p>
        </w:tc>
      </w:tr>
      <w:tr w:rsidR="00DF7600" w:rsidTr="00DF7600">
        <w:tc>
          <w:tcPr>
            <w:tcW w:w="1668" w:type="dxa"/>
          </w:tcPr>
          <w:p w:rsidR="00DF7600" w:rsidRPr="00DF7600" w:rsidRDefault="00DF7600" w:rsidP="002014B3">
            <w:pPr>
              <w:spacing w:line="276" w:lineRule="auto"/>
              <w:jc w:val="both"/>
              <w:rPr>
                <w:rFonts w:asciiTheme="minorHAnsi" w:hAnsiTheme="minorHAnsi" w:cstheme="minorHAnsi"/>
                <w:b/>
                <w:sz w:val="22"/>
                <w:lang w:val="en-ZA"/>
              </w:rPr>
            </w:pPr>
            <w:r w:rsidRPr="00DF7600">
              <w:rPr>
                <w:rFonts w:asciiTheme="minorHAnsi" w:hAnsiTheme="minorHAnsi" w:cstheme="minorHAnsi"/>
                <w:b/>
                <w:sz w:val="22"/>
                <w:lang w:val="en-ZA"/>
              </w:rPr>
              <w:t>Phase 2</w:t>
            </w:r>
          </w:p>
        </w:tc>
        <w:tc>
          <w:tcPr>
            <w:tcW w:w="5103" w:type="dxa"/>
          </w:tcPr>
          <w:p w:rsidR="00DF7600" w:rsidRDefault="002014B3" w:rsidP="002014B3">
            <w:pPr>
              <w:spacing w:line="276" w:lineRule="auto"/>
              <w:jc w:val="both"/>
              <w:rPr>
                <w:rFonts w:asciiTheme="minorHAnsi" w:hAnsiTheme="minorHAnsi" w:cstheme="minorHAnsi"/>
                <w:sz w:val="22"/>
                <w:lang w:val="en-ZA"/>
              </w:rPr>
            </w:pPr>
            <w:r>
              <w:rPr>
                <w:rFonts w:asciiTheme="minorHAnsi" w:hAnsiTheme="minorHAnsi" w:cstheme="minorHAnsi"/>
                <w:sz w:val="22"/>
                <w:lang w:val="en-ZA"/>
              </w:rPr>
              <w:t>Design</w:t>
            </w:r>
          </w:p>
        </w:tc>
        <w:tc>
          <w:tcPr>
            <w:tcW w:w="1417" w:type="dxa"/>
          </w:tcPr>
          <w:p w:rsidR="00DF7600" w:rsidRPr="001C6304" w:rsidRDefault="00CE1C72" w:rsidP="002014B3">
            <w:pPr>
              <w:spacing w:line="276" w:lineRule="auto"/>
              <w:jc w:val="both"/>
              <w:rPr>
                <w:rFonts w:asciiTheme="minorHAnsi" w:hAnsiTheme="minorHAnsi" w:cstheme="minorHAnsi"/>
                <w:b/>
                <w:sz w:val="22"/>
                <w:lang w:val="en-ZA"/>
              </w:rPr>
            </w:pPr>
            <w:r>
              <w:rPr>
                <w:rFonts w:asciiTheme="minorHAnsi" w:hAnsiTheme="minorHAnsi" w:cstheme="minorHAnsi"/>
                <w:b/>
                <w:sz w:val="22"/>
                <w:lang w:val="en-ZA"/>
              </w:rPr>
              <w:t>3</w:t>
            </w:r>
            <w:r w:rsidR="00D119BF">
              <w:rPr>
                <w:rFonts w:asciiTheme="minorHAnsi" w:hAnsiTheme="minorHAnsi" w:cstheme="minorHAnsi"/>
                <w:b/>
                <w:sz w:val="22"/>
                <w:lang w:val="en-ZA"/>
              </w:rPr>
              <w:t>9</w:t>
            </w:r>
          </w:p>
        </w:tc>
        <w:tc>
          <w:tcPr>
            <w:tcW w:w="1099" w:type="dxa"/>
          </w:tcPr>
          <w:p w:rsidR="00DF7600" w:rsidRDefault="00DF7600" w:rsidP="002014B3">
            <w:pPr>
              <w:spacing w:line="276" w:lineRule="auto"/>
              <w:jc w:val="both"/>
              <w:rPr>
                <w:rFonts w:asciiTheme="minorHAnsi" w:hAnsiTheme="minorHAnsi" w:cstheme="minorHAnsi"/>
                <w:sz w:val="22"/>
                <w:lang w:val="en-ZA"/>
              </w:rPr>
            </w:pPr>
          </w:p>
        </w:tc>
      </w:tr>
      <w:tr w:rsidR="00DF7600" w:rsidTr="00DF7600">
        <w:tc>
          <w:tcPr>
            <w:tcW w:w="1668" w:type="dxa"/>
          </w:tcPr>
          <w:p w:rsidR="00DF7600" w:rsidRPr="00DF7600" w:rsidRDefault="00DF7600" w:rsidP="002014B3">
            <w:pPr>
              <w:spacing w:line="276" w:lineRule="auto"/>
              <w:jc w:val="both"/>
              <w:rPr>
                <w:rFonts w:asciiTheme="minorHAnsi" w:hAnsiTheme="minorHAnsi" w:cstheme="minorHAnsi"/>
                <w:b/>
                <w:sz w:val="22"/>
                <w:lang w:val="en-ZA"/>
              </w:rPr>
            </w:pPr>
            <w:r w:rsidRPr="00DF7600">
              <w:rPr>
                <w:rFonts w:asciiTheme="minorHAnsi" w:hAnsiTheme="minorHAnsi" w:cstheme="minorHAnsi"/>
                <w:b/>
                <w:sz w:val="22"/>
                <w:lang w:val="en-ZA"/>
              </w:rPr>
              <w:t>Phase 3</w:t>
            </w:r>
          </w:p>
        </w:tc>
        <w:tc>
          <w:tcPr>
            <w:tcW w:w="5103" w:type="dxa"/>
          </w:tcPr>
          <w:p w:rsidR="00DF7600" w:rsidRDefault="002014B3" w:rsidP="002014B3">
            <w:pPr>
              <w:spacing w:line="276" w:lineRule="auto"/>
              <w:jc w:val="both"/>
              <w:rPr>
                <w:rFonts w:asciiTheme="minorHAnsi" w:hAnsiTheme="minorHAnsi" w:cstheme="minorHAnsi"/>
                <w:sz w:val="22"/>
                <w:lang w:val="en-ZA"/>
              </w:rPr>
            </w:pPr>
            <w:r>
              <w:rPr>
                <w:rFonts w:asciiTheme="minorHAnsi" w:hAnsiTheme="minorHAnsi" w:cstheme="minorHAnsi"/>
                <w:sz w:val="22"/>
                <w:lang w:val="en-ZA"/>
              </w:rPr>
              <w:t>Coding and Testing</w:t>
            </w:r>
          </w:p>
          <w:p w:rsidR="002014B3" w:rsidRDefault="002014B3" w:rsidP="002014B3">
            <w:pPr>
              <w:spacing w:line="276" w:lineRule="auto"/>
              <w:jc w:val="both"/>
              <w:rPr>
                <w:rFonts w:asciiTheme="minorHAnsi" w:hAnsiTheme="minorHAnsi" w:cstheme="minorHAnsi"/>
                <w:sz w:val="22"/>
                <w:lang w:val="en-ZA"/>
              </w:rPr>
            </w:pPr>
            <w:r>
              <w:rPr>
                <w:rFonts w:asciiTheme="minorHAnsi" w:hAnsiTheme="minorHAnsi" w:cstheme="minorHAnsi"/>
                <w:sz w:val="22"/>
                <w:lang w:val="en-ZA"/>
              </w:rPr>
              <w:t>Complexity Level</w:t>
            </w:r>
          </w:p>
        </w:tc>
        <w:tc>
          <w:tcPr>
            <w:tcW w:w="1417" w:type="dxa"/>
          </w:tcPr>
          <w:p w:rsidR="00DF7600" w:rsidRPr="001C6304" w:rsidRDefault="00D119BF" w:rsidP="002014B3">
            <w:pPr>
              <w:spacing w:line="276" w:lineRule="auto"/>
              <w:jc w:val="both"/>
              <w:rPr>
                <w:rFonts w:asciiTheme="minorHAnsi" w:hAnsiTheme="minorHAnsi" w:cstheme="minorHAnsi"/>
                <w:b/>
                <w:sz w:val="22"/>
                <w:lang w:val="en-ZA"/>
              </w:rPr>
            </w:pPr>
            <w:r>
              <w:rPr>
                <w:rFonts w:asciiTheme="minorHAnsi" w:hAnsiTheme="minorHAnsi" w:cstheme="minorHAnsi"/>
                <w:b/>
                <w:sz w:val="22"/>
                <w:lang w:val="en-ZA"/>
              </w:rPr>
              <w:t>36</w:t>
            </w:r>
          </w:p>
          <w:p w:rsidR="001C6304" w:rsidRPr="001C6304" w:rsidRDefault="00D119BF" w:rsidP="002014B3">
            <w:pPr>
              <w:spacing w:line="276" w:lineRule="auto"/>
              <w:jc w:val="both"/>
              <w:rPr>
                <w:rFonts w:asciiTheme="minorHAnsi" w:hAnsiTheme="minorHAnsi" w:cstheme="minorHAnsi"/>
                <w:b/>
                <w:sz w:val="22"/>
                <w:lang w:val="en-ZA"/>
              </w:rPr>
            </w:pPr>
            <w:r>
              <w:rPr>
                <w:rFonts w:asciiTheme="minorHAnsi" w:hAnsiTheme="minorHAnsi" w:cstheme="minorHAnsi"/>
                <w:b/>
                <w:sz w:val="22"/>
                <w:lang w:val="en-ZA"/>
              </w:rPr>
              <w:t>27</w:t>
            </w:r>
          </w:p>
        </w:tc>
        <w:tc>
          <w:tcPr>
            <w:tcW w:w="1099" w:type="dxa"/>
          </w:tcPr>
          <w:p w:rsidR="00CE1C72" w:rsidRDefault="00CE1C72" w:rsidP="002014B3">
            <w:pPr>
              <w:spacing w:line="276" w:lineRule="auto"/>
              <w:jc w:val="both"/>
              <w:rPr>
                <w:rFonts w:asciiTheme="minorHAnsi" w:hAnsiTheme="minorHAnsi" w:cstheme="minorHAnsi"/>
                <w:sz w:val="22"/>
                <w:lang w:val="en-ZA"/>
              </w:rPr>
            </w:pPr>
          </w:p>
        </w:tc>
      </w:tr>
      <w:tr w:rsidR="00DF7600" w:rsidTr="00DF7600">
        <w:tc>
          <w:tcPr>
            <w:tcW w:w="1668" w:type="dxa"/>
          </w:tcPr>
          <w:p w:rsidR="00DF7600" w:rsidRPr="00DF7600" w:rsidRDefault="00DF7600" w:rsidP="002014B3">
            <w:pPr>
              <w:spacing w:line="276" w:lineRule="auto"/>
              <w:jc w:val="both"/>
              <w:rPr>
                <w:rFonts w:asciiTheme="minorHAnsi" w:hAnsiTheme="minorHAnsi" w:cstheme="minorHAnsi"/>
                <w:b/>
                <w:sz w:val="22"/>
                <w:lang w:val="en-ZA"/>
              </w:rPr>
            </w:pPr>
            <w:r w:rsidRPr="00DF7600">
              <w:rPr>
                <w:rFonts w:asciiTheme="minorHAnsi" w:hAnsiTheme="minorHAnsi" w:cstheme="minorHAnsi"/>
                <w:b/>
                <w:sz w:val="22"/>
                <w:lang w:val="en-ZA"/>
              </w:rPr>
              <w:t>General</w:t>
            </w:r>
          </w:p>
        </w:tc>
        <w:tc>
          <w:tcPr>
            <w:tcW w:w="5103" w:type="dxa"/>
          </w:tcPr>
          <w:p w:rsidR="00DF7600" w:rsidRDefault="00DF7600" w:rsidP="002014B3">
            <w:pPr>
              <w:spacing w:line="276" w:lineRule="auto"/>
              <w:jc w:val="both"/>
              <w:rPr>
                <w:rFonts w:asciiTheme="minorHAnsi" w:hAnsiTheme="minorHAnsi" w:cstheme="minorHAnsi"/>
                <w:sz w:val="22"/>
                <w:lang w:val="en-ZA"/>
              </w:rPr>
            </w:pPr>
            <w:r>
              <w:rPr>
                <w:rFonts w:asciiTheme="minorHAnsi" w:hAnsiTheme="minorHAnsi" w:cstheme="minorHAnsi"/>
                <w:sz w:val="22"/>
                <w:lang w:val="en-ZA"/>
              </w:rPr>
              <w:t>Final product and impression</w:t>
            </w:r>
          </w:p>
        </w:tc>
        <w:tc>
          <w:tcPr>
            <w:tcW w:w="1417" w:type="dxa"/>
          </w:tcPr>
          <w:p w:rsidR="00DF7600" w:rsidRPr="001C6304" w:rsidRDefault="00CE1C72" w:rsidP="002014B3">
            <w:pPr>
              <w:spacing w:line="276" w:lineRule="auto"/>
              <w:jc w:val="both"/>
              <w:rPr>
                <w:rFonts w:asciiTheme="minorHAnsi" w:hAnsiTheme="minorHAnsi" w:cstheme="minorHAnsi"/>
                <w:b/>
                <w:sz w:val="22"/>
                <w:lang w:val="en-ZA"/>
              </w:rPr>
            </w:pPr>
            <w:r>
              <w:rPr>
                <w:rFonts w:asciiTheme="minorHAnsi" w:hAnsiTheme="minorHAnsi" w:cstheme="minorHAnsi"/>
                <w:b/>
                <w:sz w:val="22"/>
                <w:lang w:val="en-ZA"/>
              </w:rPr>
              <w:t>16</w:t>
            </w:r>
          </w:p>
        </w:tc>
        <w:tc>
          <w:tcPr>
            <w:tcW w:w="1099" w:type="dxa"/>
          </w:tcPr>
          <w:p w:rsidR="00DF7600" w:rsidRDefault="00DF7600" w:rsidP="002014B3">
            <w:pPr>
              <w:spacing w:line="276" w:lineRule="auto"/>
              <w:jc w:val="both"/>
              <w:rPr>
                <w:rFonts w:asciiTheme="minorHAnsi" w:hAnsiTheme="minorHAnsi" w:cstheme="minorHAnsi"/>
                <w:sz w:val="22"/>
                <w:lang w:val="en-ZA"/>
              </w:rPr>
            </w:pPr>
          </w:p>
        </w:tc>
      </w:tr>
      <w:tr w:rsidR="002014B3" w:rsidTr="00496FBD">
        <w:tc>
          <w:tcPr>
            <w:tcW w:w="6771" w:type="dxa"/>
            <w:gridSpan w:val="2"/>
          </w:tcPr>
          <w:p w:rsidR="002014B3" w:rsidRDefault="002014B3" w:rsidP="002014B3">
            <w:pPr>
              <w:spacing w:line="276" w:lineRule="auto"/>
              <w:jc w:val="right"/>
              <w:rPr>
                <w:rFonts w:asciiTheme="minorHAnsi" w:hAnsiTheme="minorHAnsi" w:cstheme="minorHAnsi"/>
                <w:sz w:val="22"/>
                <w:lang w:val="en-ZA"/>
              </w:rPr>
            </w:pPr>
            <w:r w:rsidRPr="002014B3">
              <w:rPr>
                <w:rFonts w:asciiTheme="minorHAnsi" w:hAnsiTheme="minorHAnsi" w:cstheme="minorHAnsi"/>
                <w:b/>
                <w:sz w:val="22"/>
                <w:lang w:val="en-ZA"/>
              </w:rPr>
              <w:t>Total</w:t>
            </w:r>
          </w:p>
        </w:tc>
        <w:tc>
          <w:tcPr>
            <w:tcW w:w="1417" w:type="dxa"/>
          </w:tcPr>
          <w:p w:rsidR="002014B3" w:rsidRPr="001C6304" w:rsidRDefault="001C6304" w:rsidP="00CE1C72">
            <w:pPr>
              <w:spacing w:line="276" w:lineRule="auto"/>
              <w:jc w:val="both"/>
              <w:rPr>
                <w:rFonts w:asciiTheme="minorHAnsi" w:hAnsiTheme="minorHAnsi" w:cstheme="minorHAnsi"/>
                <w:b/>
                <w:sz w:val="22"/>
                <w:lang w:val="en-ZA"/>
              </w:rPr>
            </w:pPr>
            <w:r w:rsidRPr="001C6304">
              <w:rPr>
                <w:rFonts w:asciiTheme="minorHAnsi" w:hAnsiTheme="minorHAnsi" w:cstheme="minorHAnsi"/>
                <w:b/>
                <w:sz w:val="22"/>
                <w:lang w:val="en-ZA"/>
              </w:rPr>
              <w:t>1</w:t>
            </w:r>
            <w:r w:rsidR="00D119BF">
              <w:rPr>
                <w:rFonts w:asciiTheme="minorHAnsi" w:hAnsiTheme="minorHAnsi" w:cstheme="minorHAnsi"/>
                <w:b/>
                <w:sz w:val="22"/>
                <w:lang w:val="en-ZA"/>
              </w:rPr>
              <w:t>4</w:t>
            </w:r>
            <w:r w:rsidRPr="001C6304">
              <w:rPr>
                <w:rFonts w:asciiTheme="minorHAnsi" w:hAnsiTheme="minorHAnsi" w:cstheme="minorHAnsi"/>
                <w:b/>
                <w:sz w:val="22"/>
                <w:lang w:val="en-ZA"/>
              </w:rPr>
              <w:t>5</w:t>
            </w:r>
          </w:p>
        </w:tc>
        <w:tc>
          <w:tcPr>
            <w:tcW w:w="1099" w:type="dxa"/>
          </w:tcPr>
          <w:p w:rsidR="002014B3" w:rsidRPr="001C6304" w:rsidRDefault="001C6304" w:rsidP="002014B3">
            <w:pPr>
              <w:spacing w:line="276" w:lineRule="auto"/>
              <w:jc w:val="both"/>
              <w:rPr>
                <w:rFonts w:asciiTheme="minorHAnsi" w:hAnsiTheme="minorHAnsi" w:cstheme="minorHAnsi"/>
                <w:b/>
                <w:sz w:val="22"/>
                <w:lang w:val="en-ZA"/>
              </w:rPr>
            </w:pPr>
            <w:r w:rsidRPr="001C6304">
              <w:rPr>
                <w:rFonts w:asciiTheme="minorHAnsi" w:hAnsiTheme="minorHAnsi" w:cstheme="minorHAnsi"/>
                <w:b/>
                <w:sz w:val="22"/>
                <w:lang w:val="en-ZA"/>
              </w:rPr>
              <w:t>100</w:t>
            </w:r>
          </w:p>
        </w:tc>
      </w:tr>
    </w:tbl>
    <w:p w:rsidR="00C404FD" w:rsidRDefault="00C404FD" w:rsidP="008E7F11">
      <w:pPr>
        <w:spacing w:before="240" w:after="200" w:line="276" w:lineRule="auto"/>
        <w:jc w:val="both"/>
        <w:rPr>
          <w:rFonts w:asciiTheme="minorHAnsi" w:hAnsiTheme="minorHAnsi" w:cstheme="minorHAnsi"/>
          <w:sz w:val="22"/>
          <w:lang w:val="en-ZA"/>
        </w:rPr>
      </w:pPr>
      <w:r>
        <w:rPr>
          <w:rFonts w:asciiTheme="minorHAnsi" w:hAnsiTheme="minorHAnsi" w:cstheme="minorHAnsi"/>
          <w:sz w:val="22"/>
          <w:lang w:val="en-ZA"/>
        </w:rPr>
        <w:t>The PAT counts 25% of your final mark for IT, therefore it is crucial that you strive to produce work of a high standard.</w:t>
      </w:r>
    </w:p>
    <w:p w:rsidR="00C50173" w:rsidRDefault="002014B3" w:rsidP="00A26419">
      <w:pPr>
        <w:spacing w:after="200" w:line="276" w:lineRule="auto"/>
        <w:jc w:val="both"/>
        <w:rPr>
          <w:rFonts w:asciiTheme="minorHAnsi" w:hAnsiTheme="minorHAnsi" w:cstheme="minorHAnsi"/>
          <w:sz w:val="22"/>
          <w:lang w:val="en-ZA"/>
        </w:rPr>
      </w:pPr>
      <w:r>
        <w:rPr>
          <w:rFonts w:asciiTheme="minorHAnsi" w:hAnsiTheme="minorHAnsi" w:cstheme="minorHAnsi"/>
          <w:sz w:val="22"/>
          <w:lang w:val="en-ZA"/>
        </w:rPr>
        <w:t>The PAT is a compulsory component of the final end-of-year examination for IT</w:t>
      </w:r>
      <w:r w:rsidR="00C50173" w:rsidRPr="00256BBB">
        <w:rPr>
          <w:rFonts w:asciiTheme="minorHAnsi" w:hAnsiTheme="minorHAnsi" w:cstheme="minorHAnsi"/>
          <w:sz w:val="22"/>
          <w:lang w:val="en-ZA"/>
        </w:rPr>
        <w:t>.</w:t>
      </w:r>
    </w:p>
    <w:p w:rsidR="002014B3" w:rsidRPr="00256BBB" w:rsidRDefault="002014B3" w:rsidP="00A26419">
      <w:pPr>
        <w:spacing w:after="200" w:line="276" w:lineRule="auto"/>
        <w:jc w:val="both"/>
        <w:rPr>
          <w:rFonts w:asciiTheme="minorHAnsi" w:hAnsiTheme="minorHAnsi" w:cstheme="minorHAnsi"/>
          <w:sz w:val="22"/>
          <w:lang w:val="en-ZA"/>
        </w:rPr>
      </w:pPr>
      <w:r w:rsidRPr="002014B3">
        <w:rPr>
          <w:rFonts w:asciiTheme="minorHAnsi" w:hAnsiTheme="minorHAnsi" w:cstheme="minorHAnsi"/>
          <w:sz w:val="22"/>
          <w:lang w:val="en-ZA"/>
        </w:rPr>
        <w:t>You need to complete your PAT before you start the Grade 1</w:t>
      </w:r>
      <w:r w:rsidR="00BF274A">
        <w:rPr>
          <w:rFonts w:asciiTheme="minorHAnsi" w:hAnsiTheme="minorHAnsi" w:cstheme="minorHAnsi"/>
          <w:sz w:val="22"/>
          <w:lang w:val="en-ZA"/>
        </w:rPr>
        <w:t>0</w:t>
      </w:r>
      <w:r w:rsidRPr="002014B3">
        <w:rPr>
          <w:rFonts w:asciiTheme="minorHAnsi" w:hAnsiTheme="minorHAnsi" w:cstheme="minorHAnsi"/>
          <w:sz w:val="22"/>
          <w:lang w:val="en-ZA"/>
        </w:rPr>
        <w:t xml:space="preserve"> end-of-year examination. Not submitting your PAT or any part of the PAT, will mean that you will be awarded a zero (“0”) for the </w:t>
      </w:r>
      <w:r w:rsidR="00056E99">
        <w:rPr>
          <w:rFonts w:asciiTheme="minorHAnsi" w:hAnsiTheme="minorHAnsi" w:cstheme="minorHAnsi"/>
          <w:sz w:val="22"/>
          <w:lang w:val="en-ZA"/>
        </w:rPr>
        <w:t xml:space="preserve">PAT component of the examination or the </w:t>
      </w:r>
      <w:r w:rsidRPr="002014B3">
        <w:rPr>
          <w:rFonts w:asciiTheme="minorHAnsi" w:hAnsiTheme="minorHAnsi" w:cstheme="minorHAnsi"/>
          <w:sz w:val="22"/>
          <w:lang w:val="en-ZA"/>
        </w:rPr>
        <w:t>parts not submitted.</w:t>
      </w:r>
    </w:p>
    <w:p w:rsidR="00527D6C" w:rsidRDefault="00527D6C">
      <w:pPr>
        <w:suppressAutoHyphens w:val="0"/>
        <w:rPr>
          <w:rFonts w:ascii="Arial" w:hAnsi="Arial"/>
          <w:b/>
          <w:bCs/>
          <w:sz w:val="32"/>
          <w:szCs w:val="32"/>
          <w:lang w:val="en-ZA"/>
        </w:rPr>
      </w:pPr>
      <w:r>
        <w:rPr>
          <w:lang w:val="en-ZA"/>
        </w:rPr>
        <w:br w:type="page"/>
      </w:r>
    </w:p>
    <w:p w:rsidR="00C50173" w:rsidRPr="00A64143" w:rsidRDefault="00833D69" w:rsidP="00F128F9">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9" w:name="_Toc413918401"/>
      <w:r w:rsidRPr="00A64143">
        <w:rPr>
          <w:rFonts w:ascii="Cambria" w:hAnsi="Cambria"/>
          <w:b/>
          <w:smallCaps/>
          <w:spacing w:val="20"/>
          <w:kern w:val="28"/>
          <w:sz w:val="28"/>
          <w:szCs w:val="28"/>
          <w:lang w:val="en-ZA" w:eastAsia="en-US" w:bidi="en-US"/>
        </w:rPr>
        <w:lastRenderedPageBreak/>
        <w:t>Topic</w:t>
      </w:r>
      <w:bookmarkEnd w:id="9"/>
    </w:p>
    <w:p w:rsidR="00087248" w:rsidRPr="00056E99" w:rsidRDefault="00087248" w:rsidP="00087248">
      <w:pPr>
        <w:spacing w:after="200" w:line="276" w:lineRule="auto"/>
        <w:jc w:val="both"/>
        <w:rPr>
          <w:rFonts w:asciiTheme="minorHAnsi" w:hAnsiTheme="minorHAnsi" w:cstheme="minorHAnsi"/>
          <w:b/>
          <w:sz w:val="28"/>
          <w:lang w:val="en-ZA"/>
        </w:rPr>
      </w:pPr>
      <w:r>
        <w:rPr>
          <w:rFonts w:asciiTheme="minorHAnsi" w:hAnsiTheme="minorHAnsi" w:cstheme="minorHAnsi"/>
          <w:b/>
          <w:sz w:val="28"/>
          <w:lang w:val="en-ZA"/>
        </w:rPr>
        <w:t>Educational Software</w:t>
      </w:r>
    </w:p>
    <w:p w:rsidR="00087248" w:rsidRPr="00F14BDF" w:rsidRDefault="00087248" w:rsidP="00087248">
      <w:pPr>
        <w:spacing w:after="200" w:line="276" w:lineRule="auto"/>
        <w:jc w:val="both"/>
        <w:rPr>
          <w:rFonts w:asciiTheme="minorHAnsi" w:hAnsiTheme="minorHAnsi" w:cstheme="minorHAnsi"/>
          <w:sz w:val="22"/>
          <w:lang w:val="en-ZA"/>
        </w:rPr>
      </w:pPr>
      <w:r w:rsidRPr="00136A92">
        <w:rPr>
          <w:rFonts w:asciiTheme="minorHAnsi" w:hAnsiTheme="minorHAnsi" w:cstheme="minorHAnsi"/>
          <w:sz w:val="22"/>
          <w:lang w:val="en-ZA"/>
        </w:rPr>
        <w:t>Educational software are programs that are designed to help people to learn about certain subjects, expand concepts, reinforce development, understand a concept, or assist them in learning specific subject content or a skill as they use the program.</w:t>
      </w:r>
    </w:p>
    <w:p w:rsidR="00087248" w:rsidRDefault="00087248" w:rsidP="00087248">
      <w:pPr>
        <w:spacing w:after="200" w:line="276" w:lineRule="auto"/>
        <w:jc w:val="both"/>
        <w:rPr>
          <w:rFonts w:asciiTheme="minorHAnsi" w:hAnsiTheme="minorHAnsi" w:cstheme="minorHAnsi"/>
          <w:sz w:val="22"/>
          <w:lang w:val="en-ZA"/>
        </w:rPr>
      </w:pPr>
      <w:r>
        <w:rPr>
          <w:rFonts w:asciiTheme="minorHAnsi" w:hAnsiTheme="minorHAnsi" w:cstheme="minorHAnsi"/>
          <w:sz w:val="22"/>
          <w:lang w:val="en-ZA"/>
        </w:rPr>
        <w:t xml:space="preserve">Considering the requirements specified in this document (see </w:t>
      </w:r>
      <w:r w:rsidRPr="00802AFA">
        <w:rPr>
          <w:rFonts w:asciiTheme="minorHAnsi" w:hAnsiTheme="minorHAnsi" w:cstheme="minorHAnsi"/>
          <w:i/>
          <w:sz w:val="22"/>
          <w:lang w:val="en-ZA"/>
        </w:rPr>
        <w:t>PAT Requirements</w:t>
      </w:r>
      <w:r>
        <w:rPr>
          <w:rFonts w:asciiTheme="minorHAnsi" w:hAnsiTheme="minorHAnsi" w:cstheme="minorHAnsi"/>
          <w:sz w:val="22"/>
          <w:lang w:val="en-ZA"/>
        </w:rPr>
        <w:t>, p6), choose any school subject and d</w:t>
      </w:r>
      <w:r w:rsidRPr="00256BBB">
        <w:rPr>
          <w:rFonts w:asciiTheme="minorHAnsi" w:hAnsiTheme="minorHAnsi" w:cstheme="minorHAnsi"/>
          <w:sz w:val="22"/>
          <w:lang w:val="en-ZA"/>
        </w:rPr>
        <w:t xml:space="preserve">evelop a </w:t>
      </w:r>
      <w:r w:rsidR="006377A8">
        <w:rPr>
          <w:rFonts w:asciiTheme="minorHAnsi" w:hAnsiTheme="minorHAnsi" w:cstheme="minorHAnsi"/>
          <w:sz w:val="22"/>
          <w:lang w:val="en-ZA"/>
        </w:rPr>
        <w:t>Scratch</w:t>
      </w:r>
      <w:r w:rsidRPr="00256BBB">
        <w:rPr>
          <w:rFonts w:asciiTheme="minorHAnsi" w:hAnsiTheme="minorHAnsi" w:cstheme="minorHAnsi"/>
          <w:sz w:val="22"/>
          <w:lang w:val="en-ZA"/>
        </w:rPr>
        <w:t xml:space="preserve"> </w:t>
      </w:r>
      <w:r>
        <w:rPr>
          <w:rFonts w:asciiTheme="minorHAnsi" w:hAnsiTheme="minorHAnsi" w:cstheme="minorHAnsi"/>
          <w:sz w:val="22"/>
          <w:lang w:val="en-ZA"/>
        </w:rPr>
        <w:t xml:space="preserve">educational software program to support teaching and learning in South African schools. </w:t>
      </w:r>
    </w:p>
    <w:p w:rsidR="00087248" w:rsidRDefault="00087248" w:rsidP="00087248">
      <w:pPr>
        <w:spacing w:after="200" w:line="276" w:lineRule="auto"/>
        <w:jc w:val="both"/>
        <w:rPr>
          <w:rFonts w:asciiTheme="minorHAnsi" w:hAnsiTheme="minorHAnsi" w:cstheme="minorHAnsi"/>
          <w:sz w:val="22"/>
          <w:lang w:val="en-ZA"/>
        </w:rPr>
      </w:pPr>
      <w:r>
        <w:rPr>
          <w:rFonts w:asciiTheme="minorHAnsi" w:hAnsiTheme="minorHAnsi" w:cstheme="minorHAnsi"/>
          <w:b/>
          <w:i/>
          <w:sz w:val="22"/>
          <w:lang w:val="en-ZA"/>
        </w:rPr>
        <w:t>Ideas</w:t>
      </w:r>
      <w:r>
        <w:rPr>
          <w:rFonts w:asciiTheme="minorHAnsi" w:hAnsiTheme="minorHAnsi" w:cstheme="minorHAnsi"/>
          <w:sz w:val="22"/>
          <w:lang w:val="en-ZA"/>
        </w:rPr>
        <w:t xml:space="preserve"> for educational software: </w:t>
      </w:r>
    </w:p>
    <w:p w:rsidR="00087248" w:rsidRDefault="00087248" w:rsidP="00087248">
      <w:pPr>
        <w:pStyle w:val="ListParagraph"/>
        <w:numPr>
          <w:ilvl w:val="0"/>
          <w:numId w:val="8"/>
        </w:numPr>
        <w:spacing w:after="200" w:line="276" w:lineRule="auto"/>
        <w:jc w:val="both"/>
        <w:rPr>
          <w:rFonts w:asciiTheme="minorHAnsi" w:hAnsiTheme="minorHAnsi" w:cstheme="minorHAnsi"/>
          <w:sz w:val="22"/>
        </w:rPr>
      </w:pPr>
      <w:r>
        <w:rPr>
          <w:rFonts w:asciiTheme="minorHAnsi" w:hAnsiTheme="minorHAnsi" w:cstheme="minorHAnsi"/>
          <w:sz w:val="22"/>
        </w:rPr>
        <w:t>An educational game</w:t>
      </w:r>
    </w:p>
    <w:p w:rsidR="00087248" w:rsidRDefault="00087248" w:rsidP="00087248">
      <w:pPr>
        <w:pStyle w:val="ListParagraph"/>
        <w:numPr>
          <w:ilvl w:val="0"/>
          <w:numId w:val="8"/>
        </w:numPr>
        <w:spacing w:after="200" w:line="276" w:lineRule="auto"/>
        <w:jc w:val="both"/>
        <w:rPr>
          <w:rFonts w:asciiTheme="minorHAnsi" w:hAnsiTheme="minorHAnsi" w:cstheme="minorHAnsi"/>
          <w:sz w:val="22"/>
        </w:rPr>
      </w:pPr>
      <w:r>
        <w:rPr>
          <w:rFonts w:asciiTheme="minorHAnsi" w:hAnsiTheme="minorHAnsi" w:cstheme="minorHAnsi"/>
          <w:sz w:val="22"/>
        </w:rPr>
        <w:t>Drilling mathematical concepts such as addition, subtraction, multiplication and division in lower grades</w:t>
      </w:r>
    </w:p>
    <w:p w:rsidR="00087248" w:rsidRDefault="00087248" w:rsidP="00087248">
      <w:pPr>
        <w:pStyle w:val="ListParagraph"/>
        <w:numPr>
          <w:ilvl w:val="0"/>
          <w:numId w:val="8"/>
        </w:numPr>
        <w:spacing w:after="200" w:line="276" w:lineRule="auto"/>
        <w:jc w:val="both"/>
        <w:rPr>
          <w:rFonts w:asciiTheme="minorHAnsi" w:hAnsiTheme="minorHAnsi" w:cstheme="minorHAnsi"/>
          <w:sz w:val="22"/>
        </w:rPr>
      </w:pPr>
      <w:r>
        <w:rPr>
          <w:rFonts w:asciiTheme="minorHAnsi" w:hAnsiTheme="minorHAnsi" w:cstheme="minorHAnsi"/>
          <w:sz w:val="22"/>
        </w:rPr>
        <w:t xml:space="preserve">Drilling </w:t>
      </w:r>
      <w:r w:rsidR="00817C21">
        <w:rPr>
          <w:rFonts w:asciiTheme="minorHAnsi" w:hAnsiTheme="minorHAnsi" w:cstheme="minorHAnsi"/>
          <w:sz w:val="22"/>
        </w:rPr>
        <w:t>vocabulary/</w:t>
      </w:r>
      <w:r>
        <w:rPr>
          <w:rFonts w:asciiTheme="minorHAnsi" w:hAnsiTheme="minorHAnsi" w:cstheme="minorHAnsi"/>
          <w:sz w:val="22"/>
        </w:rPr>
        <w:t xml:space="preserve">correct spelling in languages </w:t>
      </w:r>
    </w:p>
    <w:p w:rsidR="008B1EBB" w:rsidRDefault="008B1EBB" w:rsidP="00087248">
      <w:pPr>
        <w:pStyle w:val="ListParagraph"/>
        <w:numPr>
          <w:ilvl w:val="0"/>
          <w:numId w:val="8"/>
        </w:numPr>
        <w:spacing w:after="200" w:line="276" w:lineRule="auto"/>
        <w:jc w:val="both"/>
        <w:rPr>
          <w:rFonts w:asciiTheme="minorHAnsi" w:hAnsiTheme="minorHAnsi" w:cstheme="minorHAnsi"/>
          <w:sz w:val="22"/>
        </w:rPr>
      </w:pPr>
      <w:r>
        <w:rPr>
          <w:rFonts w:asciiTheme="minorHAnsi" w:hAnsiTheme="minorHAnsi" w:cstheme="minorHAnsi"/>
          <w:sz w:val="22"/>
        </w:rPr>
        <w:t>Science simulation</w:t>
      </w:r>
      <w:r w:rsidR="00AF2036">
        <w:rPr>
          <w:rFonts w:asciiTheme="minorHAnsi" w:hAnsiTheme="minorHAnsi" w:cstheme="minorHAnsi"/>
          <w:sz w:val="22"/>
        </w:rPr>
        <w:t>/experiment</w:t>
      </w:r>
    </w:p>
    <w:p w:rsidR="004D61F9" w:rsidRDefault="004D61F9" w:rsidP="00087248">
      <w:pPr>
        <w:pStyle w:val="ListParagraph"/>
        <w:numPr>
          <w:ilvl w:val="0"/>
          <w:numId w:val="8"/>
        </w:numPr>
        <w:spacing w:after="200" w:line="276" w:lineRule="auto"/>
        <w:jc w:val="both"/>
        <w:rPr>
          <w:rFonts w:asciiTheme="minorHAnsi" w:hAnsiTheme="minorHAnsi" w:cstheme="minorHAnsi"/>
          <w:sz w:val="22"/>
        </w:rPr>
      </w:pPr>
      <w:r>
        <w:rPr>
          <w:rFonts w:asciiTheme="minorHAnsi" w:hAnsiTheme="minorHAnsi" w:cstheme="minorHAnsi"/>
          <w:sz w:val="22"/>
        </w:rPr>
        <w:t xml:space="preserve">Subject terminology interactive quizz </w:t>
      </w:r>
    </w:p>
    <w:p w:rsidR="00B563C8" w:rsidRDefault="00B563C8" w:rsidP="00087248">
      <w:pPr>
        <w:pStyle w:val="ListParagraph"/>
        <w:numPr>
          <w:ilvl w:val="0"/>
          <w:numId w:val="8"/>
        </w:numPr>
        <w:spacing w:after="200" w:line="276" w:lineRule="auto"/>
        <w:jc w:val="both"/>
        <w:rPr>
          <w:rFonts w:asciiTheme="minorHAnsi" w:hAnsiTheme="minorHAnsi" w:cstheme="minorHAnsi"/>
          <w:sz w:val="22"/>
        </w:rPr>
      </w:pPr>
      <w:r>
        <w:rPr>
          <w:rFonts w:asciiTheme="minorHAnsi" w:hAnsiTheme="minorHAnsi" w:cstheme="minorHAnsi"/>
          <w:sz w:val="22"/>
        </w:rPr>
        <w:t>Unfolding shapes such as cones, prisms, etc. calculating circumference, area and volume</w:t>
      </w:r>
    </w:p>
    <w:p w:rsidR="008F2006" w:rsidRDefault="008F2006" w:rsidP="00087248">
      <w:pPr>
        <w:pStyle w:val="ListParagraph"/>
        <w:numPr>
          <w:ilvl w:val="0"/>
          <w:numId w:val="8"/>
        </w:numPr>
        <w:spacing w:after="200" w:line="276" w:lineRule="auto"/>
        <w:jc w:val="both"/>
        <w:rPr>
          <w:rFonts w:asciiTheme="minorHAnsi" w:hAnsiTheme="minorHAnsi" w:cstheme="minorHAnsi"/>
          <w:sz w:val="22"/>
        </w:rPr>
      </w:pPr>
      <w:r>
        <w:rPr>
          <w:rFonts w:asciiTheme="minorHAnsi" w:hAnsiTheme="minorHAnsi" w:cstheme="minorHAnsi"/>
          <w:sz w:val="22"/>
        </w:rPr>
        <w:t>Teaching kids to read time</w:t>
      </w:r>
      <w:r w:rsidR="008A31DD">
        <w:rPr>
          <w:rFonts w:asciiTheme="minorHAnsi" w:hAnsiTheme="minorHAnsi" w:cstheme="minorHAnsi"/>
          <w:sz w:val="22"/>
        </w:rPr>
        <w:t>, calculate time</w:t>
      </w:r>
      <w:r>
        <w:rPr>
          <w:rFonts w:asciiTheme="minorHAnsi" w:hAnsiTheme="minorHAnsi" w:cstheme="minorHAnsi"/>
          <w:sz w:val="22"/>
        </w:rPr>
        <w:t>, work with money</w:t>
      </w:r>
      <w:r w:rsidR="008A31DD">
        <w:rPr>
          <w:rFonts w:asciiTheme="minorHAnsi" w:hAnsiTheme="minorHAnsi" w:cstheme="minorHAnsi"/>
          <w:sz w:val="22"/>
        </w:rPr>
        <w:t>, etc.</w:t>
      </w:r>
    </w:p>
    <w:p w:rsidR="00BF59F2" w:rsidRDefault="00BF59F2" w:rsidP="00BF59F2">
      <w:pPr>
        <w:pStyle w:val="ListParagraph"/>
        <w:numPr>
          <w:ilvl w:val="0"/>
          <w:numId w:val="8"/>
        </w:numPr>
        <w:spacing w:after="200" w:line="276" w:lineRule="auto"/>
        <w:jc w:val="both"/>
        <w:rPr>
          <w:rFonts w:asciiTheme="minorHAnsi" w:hAnsiTheme="minorHAnsi" w:cstheme="minorHAnsi"/>
          <w:sz w:val="22"/>
        </w:rPr>
      </w:pPr>
      <w:r>
        <w:rPr>
          <w:rFonts w:asciiTheme="minorHAnsi" w:hAnsiTheme="minorHAnsi" w:cstheme="minorHAnsi"/>
          <w:sz w:val="22"/>
        </w:rPr>
        <w:t>Etc.</w:t>
      </w:r>
    </w:p>
    <w:p w:rsidR="000A17EE" w:rsidRPr="0031020B" w:rsidRDefault="000A17EE" w:rsidP="00573920">
      <w:pPr>
        <w:tabs>
          <w:tab w:val="num" w:pos="-2160"/>
        </w:tabs>
        <w:spacing w:after="200" w:line="276" w:lineRule="auto"/>
        <w:jc w:val="both"/>
        <w:rPr>
          <w:rFonts w:asciiTheme="minorHAnsi" w:hAnsiTheme="minorHAnsi" w:cstheme="minorHAnsi"/>
        </w:rPr>
      </w:pPr>
      <w:r w:rsidRPr="00256BBB">
        <w:rPr>
          <w:rFonts w:asciiTheme="minorHAnsi" w:hAnsiTheme="minorHAnsi" w:cstheme="minorHAnsi"/>
          <w:sz w:val="22"/>
          <w:lang w:val="en-ZA"/>
        </w:rPr>
        <w:t xml:space="preserve">Your final program must comprise </w:t>
      </w:r>
      <w:r w:rsidRPr="00256BBB">
        <w:rPr>
          <w:rFonts w:asciiTheme="minorHAnsi" w:hAnsiTheme="minorHAnsi" w:cstheme="minorHAnsi"/>
          <w:b/>
          <w:i/>
          <w:sz w:val="22"/>
          <w:lang w:val="en-ZA"/>
        </w:rPr>
        <w:t>one</w:t>
      </w:r>
      <w:r w:rsidRPr="00256BBB">
        <w:rPr>
          <w:rFonts w:asciiTheme="minorHAnsi" w:hAnsiTheme="minorHAnsi" w:cstheme="minorHAnsi"/>
          <w:sz w:val="22"/>
          <w:lang w:val="en-ZA"/>
        </w:rPr>
        <w:t xml:space="preserve"> single, logically related piece of software. </w:t>
      </w:r>
      <w:r w:rsidR="00496FBD" w:rsidRPr="00256BBB">
        <w:rPr>
          <w:rFonts w:asciiTheme="minorHAnsi" w:hAnsiTheme="minorHAnsi" w:cstheme="minorHAnsi"/>
          <w:sz w:val="22"/>
          <w:lang w:val="en-ZA"/>
        </w:rPr>
        <w:t>Projects that consist of two or more unrelated programs</w:t>
      </w:r>
      <w:r w:rsidRPr="00256BBB">
        <w:rPr>
          <w:rFonts w:asciiTheme="minorHAnsi" w:hAnsiTheme="minorHAnsi" w:cstheme="minorHAnsi"/>
          <w:sz w:val="22"/>
          <w:lang w:val="en-ZA"/>
        </w:rPr>
        <w:t xml:space="preserve"> will only obtain marks for one of the parts since only one of the programs will be regarded as the actual project.</w:t>
      </w:r>
    </w:p>
    <w:p w:rsidR="001A113A" w:rsidRPr="00802AFA" w:rsidRDefault="001A113A" w:rsidP="001A113A">
      <w:pPr>
        <w:suppressAutoHyphens w:val="0"/>
        <w:rPr>
          <w:b/>
          <w:lang w:val="en-ZA"/>
        </w:rPr>
      </w:pPr>
      <w:r w:rsidRPr="00802AFA">
        <w:rPr>
          <w:b/>
          <w:lang w:val="en-ZA"/>
        </w:rPr>
        <w:t>Note:</w:t>
      </w:r>
    </w:p>
    <w:p w:rsidR="00711117" w:rsidRDefault="001A113A" w:rsidP="001A113A">
      <w:pPr>
        <w:suppressAutoHyphens w:val="0"/>
        <w:rPr>
          <w:rFonts w:ascii="Cambria" w:hAnsi="Cambria"/>
          <w:b/>
          <w:smallCaps/>
          <w:spacing w:val="20"/>
          <w:kern w:val="28"/>
          <w:sz w:val="28"/>
          <w:szCs w:val="28"/>
          <w:lang w:val="en-ZA" w:eastAsia="en-US" w:bidi="en-US"/>
        </w:rPr>
      </w:pPr>
      <w:r w:rsidRPr="006F2C9F">
        <w:rPr>
          <w:rFonts w:asciiTheme="minorHAnsi" w:hAnsiTheme="minorHAnsi" w:cstheme="minorHAnsi"/>
          <w:sz w:val="22"/>
          <w:lang w:val="en-ZA"/>
        </w:rPr>
        <w:t>The quality of the programming code that manipulates data successfully according to user requirements will greatly influence your project mark. Quantity will not replace variety, effectiveness and quality.</w:t>
      </w:r>
      <w:r w:rsidR="00711117">
        <w:rPr>
          <w:rFonts w:ascii="Cambria" w:hAnsi="Cambria"/>
          <w:b/>
          <w:smallCaps/>
          <w:spacing w:val="20"/>
          <w:kern w:val="28"/>
          <w:sz w:val="28"/>
          <w:szCs w:val="28"/>
          <w:lang w:val="en-ZA" w:eastAsia="en-US" w:bidi="en-US"/>
        </w:rPr>
        <w:br w:type="page"/>
      </w:r>
    </w:p>
    <w:p w:rsidR="00CA7173" w:rsidRPr="00A64143" w:rsidRDefault="0064005E" w:rsidP="00F128F9">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10" w:name="_Toc413918402"/>
      <w:r w:rsidRPr="00A64143">
        <w:rPr>
          <w:rFonts w:ascii="Cambria" w:hAnsi="Cambria"/>
          <w:b/>
          <w:smallCaps/>
          <w:spacing w:val="20"/>
          <w:kern w:val="28"/>
          <w:sz w:val="28"/>
          <w:szCs w:val="28"/>
          <w:lang w:val="en-ZA" w:eastAsia="en-US" w:bidi="en-US"/>
        </w:rPr>
        <w:lastRenderedPageBreak/>
        <w:t>Overview</w:t>
      </w:r>
      <w:bookmarkEnd w:id="10"/>
    </w:p>
    <w:p w:rsidR="00CA7173" w:rsidRPr="00A64143" w:rsidRDefault="00A64143" w:rsidP="00A26419">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11" w:name="_Toc413918403"/>
      <w: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Phase</w:t>
      </w:r>
      <w:r w:rsidR="00CA7173" w:rsidRPr="00A64143">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 xml:space="preserve"> 1</w:t>
      </w:r>
      <w:r w:rsidR="00D0128A" w:rsidRPr="00A64143">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 xml:space="preserve"> – analysis</w:t>
      </w:r>
      <w:bookmarkEnd w:id="11"/>
      <w:r w:rsidR="00C46567" w:rsidRPr="00A64143">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 xml:space="preserve"> </w:t>
      </w:r>
    </w:p>
    <w:p w:rsidR="006A276B" w:rsidRPr="00256BBB" w:rsidRDefault="005B14F6" w:rsidP="0064005E">
      <w:pPr>
        <w:spacing w:after="200" w:line="276" w:lineRule="auto"/>
        <w:jc w:val="both"/>
        <w:rPr>
          <w:rFonts w:asciiTheme="minorHAnsi" w:hAnsiTheme="minorHAnsi" w:cstheme="minorHAnsi"/>
          <w:sz w:val="22"/>
          <w:szCs w:val="22"/>
          <w:lang w:val="en-ZA"/>
        </w:rPr>
      </w:pPr>
      <w:r>
        <w:rPr>
          <w:rFonts w:asciiTheme="minorHAnsi" w:hAnsiTheme="minorHAnsi" w:cstheme="minorHAnsi"/>
          <w:sz w:val="22"/>
          <w:szCs w:val="22"/>
          <w:lang w:val="en-ZA"/>
        </w:rPr>
        <w:t>The purpose of P</w:t>
      </w:r>
      <w:r w:rsidR="006A276B" w:rsidRPr="00256BBB">
        <w:rPr>
          <w:rFonts w:asciiTheme="minorHAnsi" w:hAnsiTheme="minorHAnsi" w:cstheme="minorHAnsi"/>
          <w:sz w:val="22"/>
          <w:szCs w:val="22"/>
          <w:lang w:val="en-ZA"/>
        </w:rPr>
        <w:t xml:space="preserve">hase 1 is to </w:t>
      </w:r>
      <w:r w:rsidR="00430EB1" w:rsidRPr="00256BBB">
        <w:rPr>
          <w:rFonts w:asciiTheme="minorHAnsi" w:hAnsiTheme="minorHAnsi" w:cstheme="minorHAnsi"/>
          <w:sz w:val="22"/>
          <w:szCs w:val="22"/>
          <w:lang w:val="en-ZA"/>
        </w:rPr>
        <w:t xml:space="preserve">determine </w:t>
      </w:r>
      <w:r w:rsidR="00430EB1" w:rsidRPr="00256BBB">
        <w:rPr>
          <w:rFonts w:asciiTheme="minorHAnsi" w:hAnsiTheme="minorHAnsi" w:cstheme="minorHAnsi"/>
          <w:b/>
          <w:i/>
          <w:sz w:val="22"/>
          <w:szCs w:val="22"/>
          <w:lang w:val="en-ZA"/>
        </w:rPr>
        <w:t>what</w:t>
      </w:r>
      <w:r w:rsidR="00430EB1" w:rsidRPr="00256BBB">
        <w:rPr>
          <w:rFonts w:asciiTheme="minorHAnsi" w:hAnsiTheme="minorHAnsi" w:cstheme="minorHAnsi"/>
          <w:sz w:val="22"/>
          <w:szCs w:val="22"/>
          <w:lang w:val="en-ZA"/>
        </w:rPr>
        <w:t xml:space="preserve"> should be done and </w:t>
      </w:r>
      <w:r w:rsidR="00430EB1" w:rsidRPr="00256BBB">
        <w:rPr>
          <w:rFonts w:asciiTheme="minorHAnsi" w:hAnsiTheme="minorHAnsi" w:cstheme="minorHAnsi"/>
          <w:b/>
          <w:i/>
          <w:sz w:val="22"/>
          <w:szCs w:val="22"/>
          <w:lang w:val="en-ZA"/>
        </w:rPr>
        <w:t>what</w:t>
      </w:r>
      <w:r w:rsidR="00430EB1" w:rsidRPr="00256BBB">
        <w:rPr>
          <w:rFonts w:asciiTheme="minorHAnsi" w:hAnsiTheme="minorHAnsi" w:cstheme="minorHAnsi"/>
          <w:sz w:val="22"/>
          <w:szCs w:val="22"/>
          <w:lang w:val="en-ZA"/>
        </w:rPr>
        <w:t xml:space="preserve"> </w:t>
      </w:r>
      <w:r w:rsidR="00430EB1" w:rsidRPr="00DC6FA8">
        <w:rPr>
          <w:rFonts w:asciiTheme="minorHAnsi" w:hAnsiTheme="minorHAnsi" w:cstheme="minorHAnsi"/>
          <w:sz w:val="22"/>
          <w:szCs w:val="22"/>
          <w:lang w:val="en-ZA"/>
        </w:rPr>
        <w:t xml:space="preserve">the </w:t>
      </w:r>
      <w:r w:rsidR="00E7379E" w:rsidRPr="00DC6FA8">
        <w:rPr>
          <w:rFonts w:asciiTheme="minorHAnsi" w:hAnsiTheme="minorHAnsi" w:cstheme="minorHAnsi"/>
          <w:sz w:val="22"/>
          <w:szCs w:val="22"/>
          <w:lang w:val="en-ZA"/>
        </w:rPr>
        <w:t>user</w:t>
      </w:r>
      <w:r w:rsidR="00E7379E">
        <w:rPr>
          <w:rFonts w:asciiTheme="minorHAnsi" w:hAnsiTheme="minorHAnsi" w:cstheme="minorHAnsi"/>
          <w:sz w:val="22"/>
          <w:szCs w:val="22"/>
          <w:lang w:val="en-ZA"/>
        </w:rPr>
        <w:t xml:space="preserve"> </w:t>
      </w:r>
      <w:r w:rsidR="00430EB1" w:rsidRPr="00256BBB">
        <w:rPr>
          <w:rFonts w:asciiTheme="minorHAnsi" w:hAnsiTheme="minorHAnsi" w:cstheme="minorHAnsi"/>
          <w:sz w:val="22"/>
          <w:szCs w:val="22"/>
          <w:lang w:val="en-ZA"/>
        </w:rPr>
        <w:t>requirements are:</w:t>
      </w:r>
    </w:p>
    <w:p w:rsidR="00AC7A4D" w:rsidRPr="00256BBB" w:rsidRDefault="00AC7A4D" w:rsidP="00AC7A4D">
      <w:pPr>
        <w:pStyle w:val="ListParagraph"/>
        <w:numPr>
          <w:ilvl w:val="0"/>
          <w:numId w:val="3"/>
        </w:numPr>
        <w:spacing w:after="60" w:line="276" w:lineRule="auto"/>
        <w:ind w:left="714" w:hanging="357"/>
        <w:contextualSpacing w:val="0"/>
        <w:jc w:val="both"/>
        <w:rPr>
          <w:rFonts w:asciiTheme="minorHAnsi" w:hAnsiTheme="minorHAnsi" w:cstheme="minorHAnsi"/>
          <w:sz w:val="22"/>
          <w:szCs w:val="22"/>
        </w:rPr>
      </w:pPr>
      <w:r>
        <w:rPr>
          <w:rStyle w:val="Strong"/>
          <w:rFonts w:asciiTheme="minorHAnsi" w:hAnsiTheme="minorHAnsi" w:cstheme="minorHAnsi"/>
          <w:b w:val="0"/>
          <w:bCs w:val="0"/>
          <w:sz w:val="22"/>
          <w:szCs w:val="22"/>
        </w:rPr>
        <w:t>Research/investigate the topic/scenario</w:t>
      </w:r>
      <w:r w:rsidR="00E92F0D">
        <w:rPr>
          <w:rStyle w:val="Strong"/>
          <w:rFonts w:asciiTheme="minorHAnsi" w:hAnsiTheme="minorHAnsi" w:cstheme="minorHAnsi"/>
          <w:b w:val="0"/>
          <w:bCs w:val="0"/>
          <w:sz w:val="22"/>
          <w:szCs w:val="22"/>
        </w:rPr>
        <w:t>/the potensial user(s)</w:t>
      </w:r>
      <w:r>
        <w:rPr>
          <w:rStyle w:val="Strong"/>
          <w:rFonts w:asciiTheme="minorHAnsi" w:hAnsiTheme="minorHAnsi" w:cstheme="minorHAnsi"/>
          <w:b w:val="0"/>
          <w:bCs w:val="0"/>
          <w:sz w:val="22"/>
          <w:szCs w:val="22"/>
        </w:rPr>
        <w:t xml:space="preserve"> </w:t>
      </w:r>
      <w:r w:rsidRPr="00256BBB">
        <w:rPr>
          <w:rStyle w:val="Strong"/>
          <w:rFonts w:asciiTheme="minorHAnsi" w:hAnsiTheme="minorHAnsi" w:cstheme="minorHAnsi"/>
          <w:b w:val="0"/>
          <w:bCs w:val="0"/>
          <w:sz w:val="22"/>
          <w:szCs w:val="22"/>
        </w:rPr>
        <w:t xml:space="preserve">to gather facts about the nature of the program </w:t>
      </w:r>
      <w:r>
        <w:rPr>
          <w:rStyle w:val="Strong"/>
          <w:rFonts w:asciiTheme="minorHAnsi" w:hAnsiTheme="minorHAnsi" w:cstheme="minorHAnsi"/>
          <w:b w:val="0"/>
          <w:bCs w:val="0"/>
          <w:sz w:val="22"/>
          <w:szCs w:val="22"/>
        </w:rPr>
        <w:t>you intend to</w:t>
      </w:r>
      <w:r w:rsidRPr="00256BBB">
        <w:rPr>
          <w:rStyle w:val="Strong"/>
          <w:rFonts w:asciiTheme="minorHAnsi" w:hAnsiTheme="minorHAnsi" w:cstheme="minorHAnsi"/>
          <w:b w:val="0"/>
          <w:bCs w:val="0"/>
          <w:sz w:val="22"/>
          <w:szCs w:val="22"/>
        </w:rPr>
        <w:t xml:space="preserve"> produc</w:t>
      </w:r>
      <w:r>
        <w:rPr>
          <w:rStyle w:val="Strong"/>
          <w:rFonts w:asciiTheme="minorHAnsi" w:hAnsiTheme="minorHAnsi" w:cstheme="minorHAnsi"/>
          <w:b w:val="0"/>
          <w:bCs w:val="0"/>
          <w:sz w:val="22"/>
          <w:szCs w:val="22"/>
        </w:rPr>
        <w:t>e</w:t>
      </w:r>
    </w:p>
    <w:p w:rsidR="001C0EAA" w:rsidRPr="001C0EAA" w:rsidRDefault="001C0EAA" w:rsidP="0082342F">
      <w:pPr>
        <w:pStyle w:val="ListParagraph"/>
        <w:numPr>
          <w:ilvl w:val="0"/>
          <w:numId w:val="3"/>
        </w:numPr>
        <w:spacing w:after="60" w:line="276" w:lineRule="auto"/>
        <w:ind w:left="714" w:hanging="357"/>
        <w:contextualSpacing w:val="0"/>
        <w:jc w:val="both"/>
        <w:rPr>
          <w:rStyle w:val="Strong"/>
          <w:rFonts w:asciiTheme="minorHAnsi" w:hAnsiTheme="minorHAnsi" w:cstheme="minorHAnsi"/>
          <w:b w:val="0"/>
          <w:bCs w:val="0"/>
          <w:sz w:val="22"/>
          <w:szCs w:val="22"/>
        </w:rPr>
      </w:pPr>
      <w:r>
        <w:rPr>
          <w:rStyle w:val="Strong"/>
          <w:rFonts w:asciiTheme="minorHAnsi" w:hAnsiTheme="minorHAnsi" w:cstheme="minorHAnsi"/>
          <w:b w:val="0"/>
          <w:bCs w:val="0"/>
          <w:sz w:val="22"/>
          <w:szCs w:val="22"/>
        </w:rPr>
        <w:t>Define the task</w:t>
      </w:r>
    </w:p>
    <w:p w:rsidR="00EE1D65" w:rsidRDefault="00866B08" w:rsidP="0082342F">
      <w:pPr>
        <w:pStyle w:val="ListParagraph"/>
        <w:numPr>
          <w:ilvl w:val="0"/>
          <w:numId w:val="3"/>
        </w:numPr>
        <w:spacing w:after="60" w:line="276" w:lineRule="auto"/>
        <w:ind w:left="714" w:hanging="357"/>
        <w:contextualSpacing w:val="0"/>
        <w:jc w:val="both"/>
        <w:rPr>
          <w:rFonts w:asciiTheme="minorHAnsi" w:hAnsiTheme="minorHAnsi" w:cstheme="minorHAnsi"/>
          <w:sz w:val="22"/>
          <w:szCs w:val="22"/>
        </w:rPr>
      </w:pPr>
      <w:r>
        <w:rPr>
          <w:rFonts w:asciiTheme="minorHAnsi" w:hAnsiTheme="minorHAnsi" w:cstheme="minorHAnsi"/>
          <w:sz w:val="22"/>
          <w:szCs w:val="22"/>
        </w:rPr>
        <w:t>D</w:t>
      </w:r>
      <w:r w:rsidR="00E96510">
        <w:rPr>
          <w:rFonts w:asciiTheme="minorHAnsi" w:hAnsiTheme="minorHAnsi" w:cstheme="minorHAnsi"/>
          <w:sz w:val="22"/>
          <w:szCs w:val="22"/>
        </w:rPr>
        <w:t>etermine the</w:t>
      </w:r>
      <w:r w:rsidR="008F74DE">
        <w:rPr>
          <w:rFonts w:asciiTheme="minorHAnsi" w:hAnsiTheme="minorHAnsi" w:cstheme="minorHAnsi"/>
          <w:sz w:val="22"/>
          <w:szCs w:val="22"/>
        </w:rPr>
        <w:t xml:space="preserve"> requirements </w:t>
      </w:r>
    </w:p>
    <w:p w:rsidR="00866B08" w:rsidRDefault="00866B08" w:rsidP="0082342F">
      <w:pPr>
        <w:pStyle w:val="ListParagraph"/>
        <w:numPr>
          <w:ilvl w:val="0"/>
          <w:numId w:val="3"/>
        </w:numPr>
        <w:spacing w:after="60" w:line="276" w:lineRule="auto"/>
        <w:ind w:left="714" w:hanging="357"/>
        <w:contextualSpacing w:val="0"/>
        <w:jc w:val="both"/>
        <w:rPr>
          <w:rFonts w:asciiTheme="minorHAnsi" w:hAnsiTheme="minorHAnsi" w:cstheme="minorHAnsi"/>
          <w:sz w:val="22"/>
          <w:szCs w:val="22"/>
        </w:rPr>
      </w:pPr>
      <w:r>
        <w:rPr>
          <w:rFonts w:asciiTheme="minorHAnsi" w:hAnsiTheme="minorHAnsi" w:cstheme="minorHAnsi"/>
          <w:sz w:val="22"/>
          <w:szCs w:val="22"/>
        </w:rPr>
        <w:t>Formulate acceptance tests</w:t>
      </w:r>
    </w:p>
    <w:p w:rsidR="00CA7173" w:rsidRPr="00A64143" w:rsidRDefault="00CA7173" w:rsidP="00A26419">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12" w:name="_Toc413918404"/>
      <w:r w:rsidRPr="00A64143">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phase 2</w:t>
      </w:r>
      <w:r w:rsidR="00CC60D8" w:rsidRPr="00A64143">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 xml:space="preserve"> – Design</w:t>
      </w:r>
      <w:bookmarkEnd w:id="12"/>
      <w:r w:rsidR="00CC60D8" w:rsidRPr="00A64143">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 xml:space="preserve"> </w:t>
      </w:r>
    </w:p>
    <w:p w:rsidR="00CA7173" w:rsidRPr="00256BBB" w:rsidRDefault="005B14F6" w:rsidP="004A3816">
      <w:pPr>
        <w:spacing w:after="200" w:line="276" w:lineRule="auto"/>
        <w:jc w:val="both"/>
        <w:rPr>
          <w:rFonts w:asciiTheme="minorHAnsi" w:hAnsiTheme="minorHAnsi" w:cstheme="minorHAnsi"/>
          <w:sz w:val="22"/>
          <w:lang w:val="en-ZA"/>
        </w:rPr>
      </w:pPr>
      <w:r>
        <w:rPr>
          <w:rFonts w:asciiTheme="minorHAnsi" w:hAnsiTheme="minorHAnsi" w:cstheme="minorHAnsi"/>
          <w:sz w:val="22"/>
          <w:lang w:val="en-ZA"/>
        </w:rPr>
        <w:t>The purpose of P</w:t>
      </w:r>
      <w:r w:rsidR="0064005E" w:rsidRPr="00256BBB">
        <w:rPr>
          <w:rFonts w:asciiTheme="minorHAnsi" w:hAnsiTheme="minorHAnsi" w:cstheme="minorHAnsi"/>
          <w:sz w:val="22"/>
          <w:lang w:val="en-ZA"/>
        </w:rPr>
        <w:t>hase 2 is</w:t>
      </w:r>
      <w:r w:rsidR="00CA7173" w:rsidRPr="00256BBB">
        <w:rPr>
          <w:rFonts w:asciiTheme="minorHAnsi" w:hAnsiTheme="minorHAnsi" w:cstheme="minorHAnsi"/>
          <w:sz w:val="22"/>
          <w:lang w:val="en-ZA"/>
        </w:rPr>
        <w:t xml:space="preserve"> to</w:t>
      </w:r>
      <w:r w:rsidR="00430EB1" w:rsidRPr="00256BBB">
        <w:rPr>
          <w:rFonts w:asciiTheme="minorHAnsi" w:hAnsiTheme="minorHAnsi" w:cstheme="minorHAnsi"/>
          <w:sz w:val="22"/>
          <w:lang w:val="en-ZA"/>
        </w:rPr>
        <w:t xml:space="preserve"> determine </w:t>
      </w:r>
      <w:r w:rsidR="00430EB1" w:rsidRPr="00256BBB">
        <w:rPr>
          <w:rFonts w:asciiTheme="minorHAnsi" w:hAnsiTheme="minorHAnsi" w:cstheme="minorHAnsi"/>
          <w:b/>
          <w:i/>
          <w:sz w:val="22"/>
          <w:lang w:val="en-ZA"/>
        </w:rPr>
        <w:t xml:space="preserve">how </w:t>
      </w:r>
      <w:r w:rsidR="00430EB1" w:rsidRPr="00256BBB">
        <w:rPr>
          <w:rFonts w:asciiTheme="minorHAnsi" w:hAnsiTheme="minorHAnsi" w:cstheme="minorHAnsi"/>
          <w:sz w:val="22"/>
          <w:lang w:val="en-ZA"/>
        </w:rPr>
        <w:t xml:space="preserve">the program/system will meet the requirements and to </w:t>
      </w:r>
      <w:r w:rsidR="00E7379E">
        <w:rPr>
          <w:rFonts w:asciiTheme="minorHAnsi" w:hAnsiTheme="minorHAnsi" w:cstheme="minorHAnsi"/>
          <w:sz w:val="22"/>
          <w:lang w:val="en-ZA"/>
        </w:rPr>
        <w:t>plan and design the</w:t>
      </w:r>
      <w:r w:rsidR="00430EB1" w:rsidRPr="00256BBB">
        <w:rPr>
          <w:rFonts w:asciiTheme="minorHAnsi" w:hAnsiTheme="minorHAnsi" w:cstheme="minorHAnsi"/>
          <w:sz w:val="22"/>
          <w:lang w:val="en-ZA"/>
        </w:rPr>
        <w:t xml:space="preserve"> solution to the problem</w:t>
      </w:r>
      <w:r w:rsidR="00CA7173" w:rsidRPr="00256BBB">
        <w:rPr>
          <w:rFonts w:asciiTheme="minorHAnsi" w:hAnsiTheme="minorHAnsi" w:cstheme="minorHAnsi"/>
          <w:sz w:val="22"/>
          <w:lang w:val="en-ZA"/>
        </w:rPr>
        <w:t>:</w:t>
      </w:r>
    </w:p>
    <w:p w:rsidR="006A276B" w:rsidRPr="00A16D77" w:rsidRDefault="006A276B" w:rsidP="00101DC6">
      <w:pPr>
        <w:pStyle w:val="ListParagraph"/>
        <w:numPr>
          <w:ilvl w:val="0"/>
          <w:numId w:val="3"/>
        </w:numPr>
        <w:spacing w:after="60" w:line="276" w:lineRule="auto"/>
        <w:ind w:left="714" w:hanging="357"/>
        <w:contextualSpacing w:val="0"/>
        <w:jc w:val="both"/>
        <w:rPr>
          <w:rFonts w:asciiTheme="minorHAnsi" w:hAnsiTheme="minorHAnsi" w:cstheme="minorHAnsi"/>
          <w:sz w:val="22"/>
          <w:szCs w:val="22"/>
        </w:rPr>
      </w:pPr>
      <w:r w:rsidRPr="00A16D77">
        <w:rPr>
          <w:rFonts w:asciiTheme="minorHAnsi" w:hAnsiTheme="minorHAnsi" w:cstheme="minorHAnsi"/>
          <w:sz w:val="22"/>
          <w:szCs w:val="22"/>
        </w:rPr>
        <w:t xml:space="preserve">Clarify the </w:t>
      </w:r>
      <w:r w:rsidR="0005743B" w:rsidRPr="00A16D77">
        <w:rPr>
          <w:rFonts w:asciiTheme="minorHAnsi" w:hAnsiTheme="minorHAnsi" w:cstheme="minorHAnsi"/>
          <w:sz w:val="22"/>
          <w:szCs w:val="22"/>
        </w:rPr>
        <w:t>requirements,</w:t>
      </w:r>
      <w:r w:rsidR="005B14F6">
        <w:rPr>
          <w:rFonts w:asciiTheme="minorHAnsi" w:hAnsiTheme="minorHAnsi" w:cstheme="minorHAnsi"/>
          <w:sz w:val="22"/>
          <w:szCs w:val="22"/>
        </w:rPr>
        <w:t xml:space="preserve"> indicating </w:t>
      </w:r>
      <w:r w:rsidR="005B14F6" w:rsidRPr="00DF1153">
        <w:rPr>
          <w:rFonts w:asciiTheme="minorHAnsi" w:hAnsiTheme="minorHAnsi" w:cstheme="minorHAnsi"/>
          <w:b/>
          <w:i/>
          <w:sz w:val="22"/>
          <w:szCs w:val="22"/>
        </w:rPr>
        <w:t>how</w:t>
      </w:r>
      <w:r w:rsidR="005B14F6">
        <w:rPr>
          <w:rFonts w:asciiTheme="minorHAnsi" w:hAnsiTheme="minorHAnsi" w:cstheme="minorHAnsi"/>
          <w:sz w:val="22"/>
          <w:szCs w:val="22"/>
        </w:rPr>
        <w:t xml:space="preserve"> your solution/program will meet each requirement</w:t>
      </w:r>
      <w:r w:rsidR="00866B08">
        <w:rPr>
          <w:rFonts w:asciiTheme="minorHAnsi" w:hAnsiTheme="minorHAnsi" w:cstheme="minorHAnsi"/>
          <w:sz w:val="22"/>
          <w:szCs w:val="22"/>
        </w:rPr>
        <w:t>/ goal</w:t>
      </w:r>
      <w:r w:rsidR="0005743B" w:rsidRPr="00A16D77">
        <w:rPr>
          <w:rFonts w:asciiTheme="minorHAnsi" w:hAnsiTheme="minorHAnsi" w:cstheme="minorHAnsi"/>
          <w:sz w:val="22"/>
          <w:szCs w:val="22"/>
        </w:rPr>
        <w:t xml:space="preserve"> </w:t>
      </w:r>
    </w:p>
    <w:p w:rsidR="0005743B" w:rsidRDefault="0005743B" w:rsidP="00101DC6">
      <w:pPr>
        <w:pStyle w:val="ListParagraph"/>
        <w:numPr>
          <w:ilvl w:val="0"/>
          <w:numId w:val="3"/>
        </w:numPr>
        <w:spacing w:after="60" w:line="276" w:lineRule="auto"/>
        <w:ind w:left="714" w:hanging="357"/>
        <w:contextualSpacing w:val="0"/>
        <w:jc w:val="both"/>
        <w:rPr>
          <w:rFonts w:asciiTheme="minorHAnsi" w:hAnsiTheme="minorHAnsi" w:cstheme="minorHAnsi"/>
          <w:sz w:val="22"/>
          <w:szCs w:val="22"/>
        </w:rPr>
      </w:pPr>
      <w:r w:rsidRPr="0005743B">
        <w:rPr>
          <w:rFonts w:asciiTheme="minorHAnsi" w:hAnsiTheme="minorHAnsi" w:cstheme="minorHAnsi"/>
          <w:sz w:val="22"/>
          <w:szCs w:val="22"/>
        </w:rPr>
        <w:t>Design the solution</w:t>
      </w:r>
      <w:r w:rsidR="005B14F6">
        <w:rPr>
          <w:rFonts w:asciiTheme="minorHAnsi" w:hAnsiTheme="minorHAnsi" w:cstheme="minorHAnsi"/>
          <w:sz w:val="22"/>
          <w:szCs w:val="22"/>
        </w:rPr>
        <w:t>, clearly indicating the logical program flow and navigation between screens</w:t>
      </w:r>
      <w:r w:rsidR="008425A2">
        <w:rPr>
          <w:rFonts w:asciiTheme="minorHAnsi" w:hAnsiTheme="minorHAnsi" w:cstheme="minorHAnsi"/>
          <w:sz w:val="22"/>
          <w:szCs w:val="22"/>
        </w:rPr>
        <w:t>/scenes</w:t>
      </w:r>
    </w:p>
    <w:p w:rsidR="004A3816" w:rsidRDefault="004A3816" w:rsidP="00101DC6">
      <w:pPr>
        <w:pStyle w:val="ListParagraph"/>
        <w:numPr>
          <w:ilvl w:val="1"/>
          <w:numId w:val="2"/>
        </w:numPr>
        <w:spacing w:after="60" w:line="276" w:lineRule="auto"/>
        <w:contextualSpacing w:val="0"/>
        <w:rPr>
          <w:rFonts w:asciiTheme="minorHAnsi" w:hAnsiTheme="minorHAnsi" w:cstheme="minorHAnsi"/>
          <w:sz w:val="22"/>
          <w:szCs w:val="22"/>
        </w:rPr>
      </w:pPr>
      <w:r w:rsidRPr="0005743B">
        <w:rPr>
          <w:rFonts w:asciiTheme="minorHAnsi" w:hAnsiTheme="minorHAnsi" w:cstheme="minorHAnsi"/>
          <w:sz w:val="22"/>
          <w:szCs w:val="22"/>
        </w:rPr>
        <w:t>Design the GUI(s)</w:t>
      </w:r>
    </w:p>
    <w:p w:rsidR="007B3703" w:rsidRDefault="007B3703" w:rsidP="00101DC6">
      <w:pPr>
        <w:pStyle w:val="ListParagraph"/>
        <w:numPr>
          <w:ilvl w:val="1"/>
          <w:numId w:val="2"/>
        </w:numPr>
        <w:spacing w:after="60" w:line="276" w:lineRule="auto"/>
        <w:contextualSpacing w:val="0"/>
        <w:rPr>
          <w:rFonts w:asciiTheme="minorHAnsi" w:hAnsiTheme="minorHAnsi" w:cstheme="minorHAnsi"/>
          <w:sz w:val="22"/>
          <w:szCs w:val="22"/>
        </w:rPr>
      </w:pPr>
      <w:r>
        <w:rPr>
          <w:rFonts w:asciiTheme="minorHAnsi" w:hAnsiTheme="minorHAnsi" w:cstheme="minorHAnsi"/>
          <w:sz w:val="22"/>
          <w:szCs w:val="22"/>
        </w:rPr>
        <w:t>De</w:t>
      </w:r>
      <w:r w:rsidR="002C4E1F">
        <w:rPr>
          <w:rFonts w:asciiTheme="minorHAnsi" w:hAnsiTheme="minorHAnsi" w:cstheme="minorHAnsi"/>
          <w:sz w:val="22"/>
          <w:szCs w:val="22"/>
        </w:rPr>
        <w:t>fine</w:t>
      </w:r>
      <w:r>
        <w:rPr>
          <w:rFonts w:asciiTheme="minorHAnsi" w:hAnsiTheme="minorHAnsi" w:cstheme="minorHAnsi"/>
          <w:sz w:val="22"/>
          <w:szCs w:val="22"/>
        </w:rPr>
        <w:t xml:space="preserve"> </w:t>
      </w:r>
      <w:r w:rsidR="00D0128A">
        <w:rPr>
          <w:rFonts w:asciiTheme="minorHAnsi" w:hAnsiTheme="minorHAnsi" w:cstheme="minorHAnsi"/>
          <w:sz w:val="22"/>
          <w:szCs w:val="22"/>
        </w:rPr>
        <w:t>the input, processing and output</w:t>
      </w:r>
    </w:p>
    <w:p w:rsidR="007B3703" w:rsidRDefault="007B3703" w:rsidP="00101DC6">
      <w:pPr>
        <w:pStyle w:val="ListParagraph"/>
        <w:numPr>
          <w:ilvl w:val="1"/>
          <w:numId w:val="2"/>
        </w:numPr>
        <w:spacing w:after="60" w:line="276" w:lineRule="auto"/>
        <w:contextualSpacing w:val="0"/>
        <w:rPr>
          <w:rFonts w:asciiTheme="minorHAnsi" w:hAnsiTheme="minorHAnsi" w:cstheme="minorHAnsi"/>
          <w:sz w:val="22"/>
          <w:szCs w:val="22"/>
        </w:rPr>
      </w:pPr>
      <w:r>
        <w:rPr>
          <w:rFonts w:asciiTheme="minorHAnsi" w:hAnsiTheme="minorHAnsi" w:cstheme="minorHAnsi"/>
          <w:sz w:val="22"/>
          <w:szCs w:val="22"/>
        </w:rPr>
        <w:t xml:space="preserve">Design </w:t>
      </w:r>
      <w:r w:rsidR="00531B2E">
        <w:rPr>
          <w:rFonts w:asciiTheme="minorHAnsi" w:hAnsiTheme="minorHAnsi" w:cstheme="minorHAnsi"/>
          <w:sz w:val="22"/>
          <w:szCs w:val="22"/>
        </w:rPr>
        <w:t xml:space="preserve">validation and </w:t>
      </w:r>
      <w:r>
        <w:rPr>
          <w:rFonts w:asciiTheme="minorHAnsi" w:hAnsiTheme="minorHAnsi" w:cstheme="minorHAnsi"/>
          <w:sz w:val="22"/>
          <w:szCs w:val="22"/>
        </w:rPr>
        <w:t>test strateg</w:t>
      </w:r>
      <w:r w:rsidR="00C646FC">
        <w:rPr>
          <w:rFonts w:asciiTheme="minorHAnsi" w:hAnsiTheme="minorHAnsi" w:cstheme="minorHAnsi"/>
          <w:sz w:val="22"/>
          <w:szCs w:val="22"/>
        </w:rPr>
        <w:t>ies</w:t>
      </w:r>
    </w:p>
    <w:p w:rsidR="002C4E1F" w:rsidRDefault="002C4E1F" w:rsidP="00101DC6">
      <w:pPr>
        <w:pStyle w:val="ListParagraph"/>
        <w:numPr>
          <w:ilvl w:val="1"/>
          <w:numId w:val="2"/>
        </w:numPr>
        <w:spacing w:after="60" w:line="276" w:lineRule="auto"/>
        <w:contextualSpacing w:val="0"/>
        <w:rPr>
          <w:rFonts w:asciiTheme="minorHAnsi" w:hAnsiTheme="minorHAnsi" w:cstheme="minorHAnsi"/>
          <w:sz w:val="22"/>
          <w:szCs w:val="22"/>
        </w:rPr>
      </w:pPr>
      <w:r>
        <w:rPr>
          <w:rFonts w:asciiTheme="minorHAnsi" w:hAnsiTheme="minorHAnsi" w:cstheme="minorHAnsi"/>
          <w:sz w:val="22"/>
          <w:szCs w:val="22"/>
        </w:rPr>
        <w:t xml:space="preserve">Define </w:t>
      </w:r>
      <w:r w:rsidR="00665673">
        <w:rPr>
          <w:rFonts w:asciiTheme="minorHAnsi" w:hAnsiTheme="minorHAnsi" w:cstheme="minorHAnsi"/>
          <w:sz w:val="22"/>
          <w:szCs w:val="22"/>
        </w:rPr>
        <w:t>variables and lists</w:t>
      </w:r>
      <w:r>
        <w:rPr>
          <w:rFonts w:asciiTheme="minorHAnsi" w:hAnsiTheme="minorHAnsi" w:cstheme="minorHAnsi"/>
          <w:sz w:val="22"/>
          <w:szCs w:val="22"/>
        </w:rPr>
        <w:t xml:space="preserve"> and </w:t>
      </w:r>
      <w:r w:rsidR="00665673">
        <w:rPr>
          <w:rFonts w:asciiTheme="minorHAnsi" w:hAnsiTheme="minorHAnsi" w:cstheme="minorHAnsi"/>
          <w:sz w:val="22"/>
          <w:szCs w:val="22"/>
        </w:rPr>
        <w:t xml:space="preserve">their </w:t>
      </w:r>
      <w:r>
        <w:rPr>
          <w:rFonts w:asciiTheme="minorHAnsi" w:hAnsiTheme="minorHAnsi" w:cstheme="minorHAnsi"/>
          <w:sz w:val="22"/>
          <w:szCs w:val="22"/>
        </w:rPr>
        <w:t>use</w:t>
      </w:r>
    </w:p>
    <w:p w:rsidR="00CA7173" w:rsidRPr="00A64143" w:rsidRDefault="00CA7173" w:rsidP="00A26419">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13" w:name="_Toc413918405"/>
      <w:r w:rsidRPr="00A64143">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phase 3</w:t>
      </w:r>
      <w:r w:rsidR="00C46567" w:rsidRPr="00A64143">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 xml:space="preserve"> </w:t>
      </w:r>
      <w:r w:rsidR="00D0128A" w:rsidRPr="00A64143">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 coding and testing</w:t>
      </w:r>
      <w:bookmarkEnd w:id="13"/>
      <w:r w:rsidR="00D0128A" w:rsidRPr="00A64143">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 xml:space="preserve"> </w:t>
      </w:r>
    </w:p>
    <w:p w:rsidR="00CA7173" w:rsidRPr="00256BBB" w:rsidRDefault="005B14F6" w:rsidP="004A3816">
      <w:pPr>
        <w:spacing w:after="200" w:line="276" w:lineRule="auto"/>
        <w:jc w:val="both"/>
        <w:rPr>
          <w:rFonts w:asciiTheme="minorHAnsi" w:hAnsiTheme="minorHAnsi" w:cstheme="minorHAnsi"/>
          <w:sz w:val="22"/>
          <w:lang w:val="en-ZA"/>
        </w:rPr>
      </w:pPr>
      <w:r>
        <w:rPr>
          <w:rFonts w:asciiTheme="minorHAnsi" w:hAnsiTheme="minorHAnsi" w:cstheme="minorHAnsi"/>
          <w:sz w:val="22"/>
          <w:lang w:val="en-ZA"/>
        </w:rPr>
        <w:t>The purpose of P</w:t>
      </w:r>
      <w:r w:rsidR="0064005E" w:rsidRPr="00256BBB">
        <w:rPr>
          <w:rFonts w:asciiTheme="minorHAnsi" w:hAnsiTheme="minorHAnsi" w:cstheme="minorHAnsi"/>
          <w:sz w:val="22"/>
          <w:lang w:val="en-ZA"/>
        </w:rPr>
        <w:t>hase 3 is</w:t>
      </w:r>
      <w:r w:rsidR="00CA7173" w:rsidRPr="00256BBB">
        <w:rPr>
          <w:rFonts w:asciiTheme="minorHAnsi" w:hAnsiTheme="minorHAnsi" w:cstheme="minorHAnsi"/>
          <w:sz w:val="22"/>
          <w:lang w:val="en-ZA"/>
        </w:rPr>
        <w:t xml:space="preserve"> to</w:t>
      </w:r>
      <w:r w:rsidR="00807734" w:rsidRPr="00256BBB">
        <w:rPr>
          <w:rFonts w:asciiTheme="minorHAnsi" w:hAnsiTheme="minorHAnsi" w:cstheme="minorHAnsi"/>
          <w:sz w:val="22"/>
          <w:lang w:val="en-ZA"/>
        </w:rPr>
        <w:t xml:space="preserve"> implement the design by writing the code and testing the program</w:t>
      </w:r>
      <w:r w:rsidR="00CA7173" w:rsidRPr="00256BBB">
        <w:rPr>
          <w:rFonts w:asciiTheme="minorHAnsi" w:hAnsiTheme="minorHAnsi" w:cstheme="minorHAnsi"/>
          <w:sz w:val="22"/>
          <w:lang w:val="en-ZA"/>
        </w:rPr>
        <w:t>:</w:t>
      </w:r>
    </w:p>
    <w:p w:rsidR="00CA7173" w:rsidRDefault="00672E13" w:rsidP="00101DC6">
      <w:pPr>
        <w:pStyle w:val="ListParagraph"/>
        <w:numPr>
          <w:ilvl w:val="0"/>
          <w:numId w:val="3"/>
        </w:numPr>
        <w:spacing w:after="60" w:line="276" w:lineRule="auto"/>
        <w:ind w:left="714" w:hanging="357"/>
        <w:contextualSpacing w:val="0"/>
        <w:jc w:val="both"/>
        <w:rPr>
          <w:rFonts w:asciiTheme="minorHAnsi" w:hAnsiTheme="minorHAnsi" w:cstheme="minorHAnsi"/>
          <w:sz w:val="22"/>
          <w:szCs w:val="22"/>
        </w:rPr>
      </w:pPr>
      <w:r w:rsidRPr="00672E13">
        <w:rPr>
          <w:rFonts w:asciiTheme="minorHAnsi" w:hAnsiTheme="minorHAnsi" w:cstheme="minorHAnsi"/>
          <w:sz w:val="22"/>
          <w:szCs w:val="22"/>
        </w:rPr>
        <w:t xml:space="preserve">Write the </w:t>
      </w:r>
      <w:r w:rsidR="00DC6573">
        <w:rPr>
          <w:rFonts w:asciiTheme="minorHAnsi" w:hAnsiTheme="minorHAnsi" w:cstheme="minorHAnsi"/>
          <w:sz w:val="22"/>
          <w:szCs w:val="22"/>
        </w:rPr>
        <w:t>programming code</w:t>
      </w:r>
      <w:r w:rsidRPr="00672E13">
        <w:rPr>
          <w:rFonts w:asciiTheme="minorHAnsi" w:hAnsiTheme="minorHAnsi" w:cstheme="minorHAnsi"/>
          <w:sz w:val="22"/>
          <w:szCs w:val="22"/>
        </w:rPr>
        <w:t xml:space="preserve"> to implement the design and to complete the </w:t>
      </w:r>
      <w:r w:rsidR="0064005E">
        <w:rPr>
          <w:rFonts w:asciiTheme="minorHAnsi" w:hAnsiTheme="minorHAnsi" w:cstheme="minorHAnsi"/>
          <w:sz w:val="22"/>
          <w:szCs w:val="22"/>
        </w:rPr>
        <w:t>program</w:t>
      </w:r>
      <w:r w:rsidRPr="00672E13">
        <w:rPr>
          <w:rFonts w:asciiTheme="minorHAnsi" w:hAnsiTheme="minorHAnsi" w:cstheme="minorHAnsi"/>
          <w:sz w:val="22"/>
          <w:szCs w:val="22"/>
        </w:rPr>
        <w:t>.</w:t>
      </w:r>
    </w:p>
    <w:p w:rsidR="00807734" w:rsidRDefault="00807734" w:rsidP="00101DC6">
      <w:pPr>
        <w:pStyle w:val="ListParagraph"/>
        <w:numPr>
          <w:ilvl w:val="0"/>
          <w:numId w:val="3"/>
        </w:numPr>
        <w:spacing w:after="60" w:line="276" w:lineRule="auto"/>
        <w:ind w:left="714" w:hanging="357"/>
        <w:contextualSpacing w:val="0"/>
        <w:jc w:val="both"/>
        <w:rPr>
          <w:rFonts w:asciiTheme="minorHAnsi" w:hAnsiTheme="minorHAnsi" w:cstheme="minorHAnsi"/>
          <w:sz w:val="22"/>
          <w:szCs w:val="22"/>
        </w:rPr>
      </w:pPr>
      <w:r>
        <w:rPr>
          <w:rFonts w:asciiTheme="minorHAnsi" w:hAnsiTheme="minorHAnsi" w:cstheme="minorHAnsi"/>
          <w:sz w:val="22"/>
          <w:szCs w:val="22"/>
        </w:rPr>
        <w:t>Test and debug the program</w:t>
      </w:r>
    </w:p>
    <w:p w:rsidR="00F73FE9" w:rsidRDefault="00F73FE9" w:rsidP="00101DC6">
      <w:pPr>
        <w:pStyle w:val="ListParagraph"/>
        <w:numPr>
          <w:ilvl w:val="0"/>
          <w:numId w:val="3"/>
        </w:numPr>
        <w:spacing w:after="60" w:line="276" w:lineRule="auto"/>
        <w:ind w:left="714" w:hanging="357"/>
        <w:contextualSpacing w:val="0"/>
        <w:jc w:val="both"/>
        <w:rPr>
          <w:rFonts w:asciiTheme="minorHAnsi" w:hAnsiTheme="minorHAnsi" w:cstheme="minorHAnsi"/>
          <w:sz w:val="22"/>
          <w:szCs w:val="22"/>
        </w:rPr>
      </w:pPr>
      <w:r>
        <w:rPr>
          <w:rFonts w:asciiTheme="minorHAnsi" w:hAnsiTheme="minorHAnsi" w:cstheme="minorHAnsi"/>
          <w:sz w:val="22"/>
          <w:szCs w:val="22"/>
        </w:rPr>
        <w:t>Clarify sections</w:t>
      </w:r>
      <w:r w:rsidR="002607B4">
        <w:rPr>
          <w:rFonts w:asciiTheme="minorHAnsi" w:hAnsiTheme="minorHAnsi" w:cstheme="minorHAnsi"/>
          <w:sz w:val="22"/>
          <w:szCs w:val="22"/>
        </w:rPr>
        <w:t xml:space="preserve"> of the code by adding comments</w:t>
      </w:r>
    </w:p>
    <w:p w:rsidR="00791D5B" w:rsidRDefault="00791D5B" w:rsidP="00101DC6">
      <w:pPr>
        <w:pStyle w:val="ListParagraph"/>
        <w:numPr>
          <w:ilvl w:val="0"/>
          <w:numId w:val="3"/>
        </w:numPr>
        <w:spacing w:after="60" w:line="276" w:lineRule="auto"/>
        <w:ind w:left="714" w:hanging="357"/>
        <w:contextualSpacing w:val="0"/>
        <w:jc w:val="both"/>
        <w:rPr>
          <w:rFonts w:asciiTheme="minorHAnsi" w:hAnsiTheme="minorHAnsi" w:cstheme="minorHAnsi"/>
          <w:sz w:val="22"/>
          <w:szCs w:val="22"/>
        </w:rPr>
      </w:pPr>
      <w:r>
        <w:rPr>
          <w:rFonts w:asciiTheme="minorHAnsi" w:hAnsiTheme="minorHAnsi" w:cstheme="minorHAnsi"/>
          <w:sz w:val="22"/>
          <w:szCs w:val="22"/>
        </w:rPr>
        <w:t>Write project notes for the program</w:t>
      </w:r>
    </w:p>
    <w:p w:rsidR="00A67EAB" w:rsidRPr="006C46F5" w:rsidRDefault="000B52A9" w:rsidP="00E7379E">
      <w:pPr>
        <w:pStyle w:val="ListParagraph"/>
        <w:numPr>
          <w:ilvl w:val="0"/>
          <w:numId w:val="3"/>
        </w:numPr>
        <w:spacing w:after="60" w:line="276" w:lineRule="auto"/>
        <w:ind w:left="714" w:hanging="357"/>
        <w:contextualSpacing w:val="0"/>
        <w:jc w:val="both"/>
        <w:rPr>
          <w:rFonts w:asciiTheme="minorHAnsi" w:hAnsiTheme="minorHAnsi" w:cstheme="minorHAnsi"/>
          <w:sz w:val="22"/>
          <w:szCs w:val="22"/>
        </w:rPr>
      </w:pPr>
      <w:r w:rsidRPr="00E7379E">
        <w:rPr>
          <w:rFonts w:asciiTheme="minorHAnsi" w:hAnsiTheme="minorHAnsi" w:cstheme="minorHAnsi"/>
          <w:sz w:val="22"/>
          <w:szCs w:val="22"/>
        </w:rPr>
        <w:t>Demonstrate your program and answer questions about the program and the c</w:t>
      </w:r>
      <w:r w:rsidR="002607B4" w:rsidRPr="00E7379E">
        <w:rPr>
          <w:rFonts w:asciiTheme="minorHAnsi" w:hAnsiTheme="minorHAnsi" w:cstheme="minorHAnsi"/>
          <w:sz w:val="22"/>
          <w:szCs w:val="22"/>
        </w:rPr>
        <w:t>ode during a debriefing session</w:t>
      </w:r>
    </w:p>
    <w:p w:rsidR="00A16D77" w:rsidRPr="006C46F5" w:rsidRDefault="00A16D77" w:rsidP="006C46F5">
      <w:pPr>
        <w:spacing w:after="200" w:line="276" w:lineRule="auto"/>
        <w:jc w:val="both"/>
        <w:rPr>
          <w:rFonts w:asciiTheme="minorHAnsi" w:hAnsiTheme="minorHAnsi" w:cstheme="minorHAnsi"/>
          <w:sz w:val="22"/>
          <w:lang w:val="en-ZA"/>
        </w:rPr>
      </w:pPr>
      <w:r w:rsidRPr="006C46F5">
        <w:rPr>
          <w:rFonts w:asciiTheme="minorHAnsi" w:hAnsiTheme="minorHAnsi" w:cstheme="minorHAnsi"/>
          <w:sz w:val="22"/>
          <w:lang w:val="en-ZA"/>
        </w:rPr>
        <w:br w:type="page"/>
      </w:r>
    </w:p>
    <w:p w:rsidR="003A1621" w:rsidRPr="00A64143" w:rsidRDefault="00E61998" w:rsidP="00F128F9">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14" w:name="_Toc413918406"/>
      <w:r w:rsidRPr="00A64143">
        <w:rPr>
          <w:rFonts w:ascii="Cambria" w:hAnsi="Cambria"/>
          <w:b/>
          <w:smallCaps/>
          <w:spacing w:val="20"/>
          <w:kern w:val="28"/>
          <w:sz w:val="28"/>
          <w:szCs w:val="28"/>
          <w:lang w:val="en-ZA" w:eastAsia="en-US" w:bidi="en-US"/>
        </w:rPr>
        <w:lastRenderedPageBreak/>
        <w:t xml:space="preserve">PAT </w:t>
      </w:r>
      <w:r w:rsidR="003A1621" w:rsidRPr="00A64143">
        <w:rPr>
          <w:rFonts w:ascii="Cambria" w:hAnsi="Cambria"/>
          <w:b/>
          <w:smallCaps/>
          <w:spacing w:val="20"/>
          <w:kern w:val="28"/>
          <w:sz w:val="28"/>
          <w:szCs w:val="28"/>
          <w:lang w:val="en-ZA" w:eastAsia="en-US" w:bidi="en-US"/>
        </w:rPr>
        <w:t>Requirements</w:t>
      </w:r>
      <w:bookmarkEnd w:id="14"/>
    </w:p>
    <w:p w:rsidR="00DE5A57" w:rsidRDefault="000F4644" w:rsidP="005A3FCE">
      <w:pPr>
        <w:spacing w:after="120" w:line="276" w:lineRule="auto"/>
        <w:rPr>
          <w:rFonts w:asciiTheme="minorHAnsi" w:hAnsiTheme="minorHAnsi" w:cstheme="minorHAnsi"/>
          <w:sz w:val="22"/>
          <w:szCs w:val="22"/>
        </w:rPr>
      </w:pPr>
      <w:r w:rsidRPr="00256BBB">
        <w:rPr>
          <w:rFonts w:asciiTheme="minorHAnsi" w:hAnsiTheme="minorHAnsi" w:cstheme="minorHAnsi"/>
          <w:sz w:val="22"/>
          <w:szCs w:val="22"/>
        </w:rPr>
        <w:t xml:space="preserve">The project should </w:t>
      </w:r>
      <w:r w:rsidR="006A146F" w:rsidRPr="00256BBB">
        <w:rPr>
          <w:rFonts w:asciiTheme="minorHAnsi" w:hAnsiTheme="minorHAnsi" w:cstheme="minorHAnsi"/>
          <w:sz w:val="22"/>
          <w:szCs w:val="22"/>
        </w:rPr>
        <w:t>include</w:t>
      </w:r>
      <w:r w:rsidR="00461157" w:rsidRPr="00256BBB">
        <w:rPr>
          <w:rFonts w:asciiTheme="minorHAnsi" w:hAnsiTheme="minorHAnsi" w:cstheme="minorHAnsi"/>
          <w:sz w:val="22"/>
          <w:szCs w:val="22"/>
        </w:rPr>
        <w:t xml:space="preserve"> </w:t>
      </w:r>
      <w:r w:rsidR="00DE5A57">
        <w:rPr>
          <w:rFonts w:asciiTheme="minorHAnsi" w:hAnsiTheme="minorHAnsi" w:cstheme="minorHAnsi"/>
          <w:sz w:val="22"/>
          <w:szCs w:val="22"/>
        </w:rPr>
        <w:t>the following</w:t>
      </w:r>
      <w:r w:rsidR="00496FBD">
        <w:rPr>
          <w:rFonts w:asciiTheme="minorHAnsi" w:hAnsiTheme="minorHAnsi" w:cstheme="minorHAnsi"/>
          <w:sz w:val="22"/>
          <w:szCs w:val="22"/>
        </w:rPr>
        <w:t>, appropriately integrated</w:t>
      </w:r>
      <w:r w:rsidR="00DE5A57">
        <w:rPr>
          <w:rFonts w:asciiTheme="minorHAnsi" w:hAnsiTheme="minorHAnsi" w:cstheme="minorHAnsi"/>
          <w:sz w:val="22"/>
          <w:szCs w:val="22"/>
        </w:rPr>
        <w:t>:</w:t>
      </w:r>
    </w:p>
    <w:p w:rsidR="00DE5A57" w:rsidRDefault="00665673" w:rsidP="005F1D4F">
      <w:pPr>
        <w:pStyle w:val="ListParagraph"/>
        <w:numPr>
          <w:ilvl w:val="0"/>
          <w:numId w:val="3"/>
        </w:numPr>
        <w:spacing w:after="60" w:line="276" w:lineRule="auto"/>
        <w:ind w:left="714" w:hanging="357"/>
        <w:contextualSpacing w:val="0"/>
        <w:jc w:val="both"/>
        <w:rPr>
          <w:rFonts w:asciiTheme="minorHAnsi" w:hAnsiTheme="minorHAnsi" w:cstheme="minorHAnsi"/>
          <w:sz w:val="22"/>
          <w:szCs w:val="22"/>
        </w:rPr>
      </w:pPr>
      <w:r>
        <w:rPr>
          <w:rFonts w:asciiTheme="minorHAnsi" w:hAnsiTheme="minorHAnsi" w:cstheme="minorHAnsi"/>
          <w:sz w:val="22"/>
          <w:szCs w:val="22"/>
        </w:rPr>
        <w:t>A</w:t>
      </w:r>
      <w:r w:rsidR="00D55860" w:rsidRPr="00DE5A57">
        <w:rPr>
          <w:rFonts w:asciiTheme="minorHAnsi" w:hAnsiTheme="minorHAnsi" w:cstheme="minorHAnsi"/>
          <w:sz w:val="22"/>
          <w:szCs w:val="22"/>
        </w:rPr>
        <w:t xml:space="preserve"> </w:t>
      </w:r>
      <w:r w:rsidR="00461157" w:rsidRPr="00DE5A57">
        <w:rPr>
          <w:rFonts w:asciiTheme="minorHAnsi" w:hAnsiTheme="minorHAnsi" w:cstheme="minorHAnsi"/>
          <w:sz w:val="22"/>
          <w:szCs w:val="22"/>
        </w:rPr>
        <w:t>multi-</w:t>
      </w:r>
      <w:r w:rsidR="00461157" w:rsidRPr="004D6641">
        <w:rPr>
          <w:rFonts w:asciiTheme="minorHAnsi" w:hAnsiTheme="minorHAnsi" w:cstheme="minorHAnsi"/>
          <w:sz w:val="22"/>
          <w:szCs w:val="22"/>
        </w:rPr>
        <w:t>screen</w:t>
      </w:r>
      <w:r w:rsidRPr="004D6641">
        <w:rPr>
          <w:rFonts w:asciiTheme="minorHAnsi" w:hAnsiTheme="minorHAnsi" w:cstheme="minorHAnsi"/>
          <w:sz w:val="22"/>
          <w:szCs w:val="22"/>
        </w:rPr>
        <w:t>/scene</w:t>
      </w:r>
      <w:r w:rsidR="00A67EAB">
        <w:rPr>
          <w:rFonts w:asciiTheme="minorHAnsi" w:hAnsiTheme="minorHAnsi" w:cstheme="minorHAnsi"/>
          <w:sz w:val="22"/>
          <w:szCs w:val="22"/>
        </w:rPr>
        <w:t xml:space="preserve"> G</w:t>
      </w:r>
      <w:r w:rsidR="004D6641">
        <w:rPr>
          <w:rFonts w:asciiTheme="minorHAnsi" w:hAnsiTheme="minorHAnsi" w:cstheme="minorHAnsi"/>
          <w:sz w:val="22"/>
          <w:szCs w:val="22"/>
        </w:rPr>
        <w:t xml:space="preserve">raphical </w:t>
      </w:r>
      <w:r w:rsidR="00A67EAB">
        <w:rPr>
          <w:rFonts w:asciiTheme="minorHAnsi" w:hAnsiTheme="minorHAnsi" w:cstheme="minorHAnsi"/>
          <w:sz w:val="22"/>
          <w:szCs w:val="22"/>
        </w:rPr>
        <w:t>U</w:t>
      </w:r>
      <w:r w:rsidR="004D6641">
        <w:rPr>
          <w:rFonts w:asciiTheme="minorHAnsi" w:hAnsiTheme="minorHAnsi" w:cstheme="minorHAnsi"/>
          <w:sz w:val="22"/>
          <w:szCs w:val="22"/>
        </w:rPr>
        <w:t xml:space="preserve">ser </w:t>
      </w:r>
      <w:r w:rsidR="00A67EAB">
        <w:rPr>
          <w:rFonts w:asciiTheme="minorHAnsi" w:hAnsiTheme="minorHAnsi" w:cstheme="minorHAnsi"/>
          <w:sz w:val="22"/>
          <w:szCs w:val="22"/>
        </w:rPr>
        <w:t>I</w:t>
      </w:r>
      <w:r w:rsidR="004D6641">
        <w:rPr>
          <w:rFonts w:asciiTheme="minorHAnsi" w:hAnsiTheme="minorHAnsi" w:cstheme="minorHAnsi"/>
          <w:sz w:val="22"/>
          <w:szCs w:val="22"/>
        </w:rPr>
        <w:t>nterface (GUI)</w:t>
      </w:r>
    </w:p>
    <w:p w:rsidR="00665673" w:rsidRDefault="00665673" w:rsidP="005F1D4F">
      <w:pPr>
        <w:pStyle w:val="ListParagraph"/>
        <w:numPr>
          <w:ilvl w:val="0"/>
          <w:numId w:val="3"/>
        </w:numPr>
        <w:spacing w:after="60" w:line="276" w:lineRule="auto"/>
        <w:ind w:left="714" w:hanging="357"/>
        <w:contextualSpacing w:val="0"/>
        <w:jc w:val="both"/>
        <w:rPr>
          <w:rFonts w:asciiTheme="minorHAnsi" w:hAnsiTheme="minorHAnsi" w:cstheme="minorHAnsi"/>
          <w:sz w:val="22"/>
          <w:szCs w:val="22"/>
        </w:rPr>
      </w:pPr>
      <w:r>
        <w:rPr>
          <w:rFonts w:asciiTheme="minorHAnsi" w:hAnsiTheme="minorHAnsi" w:cstheme="minorHAnsi"/>
          <w:sz w:val="22"/>
          <w:szCs w:val="22"/>
        </w:rPr>
        <w:t>Variables and lists</w:t>
      </w:r>
    </w:p>
    <w:p w:rsidR="002F0115" w:rsidRDefault="00CC60D8" w:rsidP="005F1D4F">
      <w:pPr>
        <w:pStyle w:val="ListParagraph"/>
        <w:numPr>
          <w:ilvl w:val="0"/>
          <w:numId w:val="3"/>
        </w:numPr>
        <w:spacing w:after="60" w:line="276" w:lineRule="auto"/>
        <w:ind w:left="714" w:hanging="357"/>
        <w:contextualSpacing w:val="0"/>
        <w:jc w:val="both"/>
        <w:rPr>
          <w:rFonts w:asciiTheme="minorHAnsi" w:hAnsiTheme="minorHAnsi" w:cstheme="minorHAnsi"/>
          <w:sz w:val="22"/>
          <w:szCs w:val="22"/>
        </w:rPr>
      </w:pPr>
      <w:r>
        <w:rPr>
          <w:rFonts w:asciiTheme="minorHAnsi" w:hAnsiTheme="minorHAnsi" w:cstheme="minorHAnsi"/>
          <w:sz w:val="22"/>
          <w:szCs w:val="22"/>
        </w:rPr>
        <w:t>M</w:t>
      </w:r>
      <w:r w:rsidR="002F0115">
        <w:rPr>
          <w:rFonts w:asciiTheme="minorHAnsi" w:hAnsiTheme="minorHAnsi" w:cstheme="minorHAnsi"/>
          <w:sz w:val="22"/>
          <w:szCs w:val="22"/>
        </w:rPr>
        <w:t>anipulation/transformation of data through</w:t>
      </w:r>
    </w:p>
    <w:p w:rsidR="002F0115" w:rsidRDefault="002F0115" w:rsidP="00101DC6">
      <w:pPr>
        <w:pStyle w:val="ListParagraph"/>
        <w:numPr>
          <w:ilvl w:val="1"/>
          <w:numId w:val="9"/>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Mathematical/statistical processes</w:t>
      </w:r>
    </w:p>
    <w:p w:rsidR="002F0115" w:rsidRDefault="002F0115" w:rsidP="00101DC6">
      <w:pPr>
        <w:pStyle w:val="ListParagraph"/>
        <w:numPr>
          <w:ilvl w:val="1"/>
          <w:numId w:val="9"/>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String/text processes</w:t>
      </w:r>
    </w:p>
    <w:p w:rsidR="00EE6F81" w:rsidRPr="001C3FE7" w:rsidRDefault="006428EC" w:rsidP="00690481">
      <w:pPr>
        <w:spacing w:after="60" w:line="276" w:lineRule="auto"/>
        <w:rPr>
          <w:b/>
          <w:szCs w:val="22"/>
        </w:rPr>
      </w:pPr>
      <w:r w:rsidRPr="001C3FE7">
        <w:rPr>
          <w:b/>
          <w:szCs w:val="22"/>
        </w:rPr>
        <w:t>GUI</w:t>
      </w:r>
    </w:p>
    <w:p w:rsidR="006638FD" w:rsidRDefault="006638FD" w:rsidP="005A3FCE">
      <w:pPr>
        <w:spacing w:after="120" w:line="276" w:lineRule="auto"/>
        <w:rPr>
          <w:sz w:val="22"/>
          <w:szCs w:val="22"/>
        </w:rPr>
      </w:pPr>
      <w:r>
        <w:rPr>
          <w:sz w:val="22"/>
          <w:szCs w:val="22"/>
        </w:rPr>
        <w:t>The GUI</w:t>
      </w:r>
      <w:r w:rsidR="00A67EAB">
        <w:rPr>
          <w:sz w:val="22"/>
          <w:szCs w:val="22"/>
        </w:rPr>
        <w:t xml:space="preserve"> </w:t>
      </w:r>
      <w:r>
        <w:rPr>
          <w:sz w:val="22"/>
          <w:szCs w:val="22"/>
        </w:rPr>
        <w:t xml:space="preserve">must be functional and based on sound </w:t>
      </w:r>
      <w:r w:rsidR="004D6641">
        <w:rPr>
          <w:sz w:val="22"/>
          <w:szCs w:val="22"/>
        </w:rPr>
        <w:t>human computer interaction (</w:t>
      </w:r>
      <w:r>
        <w:rPr>
          <w:sz w:val="22"/>
          <w:szCs w:val="22"/>
        </w:rPr>
        <w:t>HCI</w:t>
      </w:r>
      <w:r w:rsidR="004D6641">
        <w:rPr>
          <w:sz w:val="22"/>
          <w:szCs w:val="22"/>
        </w:rPr>
        <w:t>)</w:t>
      </w:r>
      <w:r w:rsidR="001460FD">
        <w:rPr>
          <w:sz w:val="22"/>
          <w:szCs w:val="22"/>
        </w:rPr>
        <w:t xml:space="preserve"> </w:t>
      </w:r>
      <w:r>
        <w:rPr>
          <w:sz w:val="22"/>
          <w:szCs w:val="22"/>
        </w:rPr>
        <w:t>principles.</w:t>
      </w:r>
    </w:p>
    <w:p w:rsidR="0068298C" w:rsidRPr="00F12AF5" w:rsidRDefault="005C34F6" w:rsidP="0052083D">
      <w:pPr>
        <w:spacing w:after="120" w:line="276" w:lineRule="auto"/>
        <w:rPr>
          <w:rFonts w:asciiTheme="minorHAnsi" w:hAnsiTheme="minorHAnsi" w:cstheme="minorHAnsi"/>
          <w:sz w:val="22"/>
          <w:szCs w:val="22"/>
        </w:rPr>
      </w:pPr>
      <w:r w:rsidRPr="001C3FE7">
        <w:rPr>
          <w:sz w:val="22"/>
          <w:szCs w:val="22"/>
        </w:rPr>
        <w:t>The</w:t>
      </w:r>
      <w:r w:rsidR="00E75525" w:rsidRPr="001C3FE7">
        <w:rPr>
          <w:sz w:val="22"/>
          <w:szCs w:val="22"/>
        </w:rPr>
        <w:t xml:space="preserve"> </w:t>
      </w:r>
      <w:r w:rsidR="006638FD">
        <w:rPr>
          <w:sz w:val="22"/>
          <w:szCs w:val="22"/>
        </w:rPr>
        <w:t>GUI</w:t>
      </w:r>
      <w:r w:rsidR="00E75525" w:rsidRPr="001C3FE7">
        <w:rPr>
          <w:sz w:val="22"/>
          <w:szCs w:val="22"/>
        </w:rPr>
        <w:t xml:space="preserve"> </w:t>
      </w:r>
      <w:r w:rsidR="0068298C">
        <w:rPr>
          <w:sz w:val="22"/>
          <w:szCs w:val="22"/>
        </w:rPr>
        <w:t>must h</w:t>
      </w:r>
      <w:r w:rsidR="00E75525" w:rsidRPr="001C3FE7">
        <w:rPr>
          <w:sz w:val="22"/>
          <w:szCs w:val="22"/>
        </w:rPr>
        <w:t>ave at least</w:t>
      </w:r>
      <w:r w:rsidR="0052083D">
        <w:rPr>
          <w:sz w:val="22"/>
          <w:szCs w:val="22"/>
        </w:rPr>
        <w:t xml:space="preserve"> </w:t>
      </w:r>
      <w:r w:rsidR="00E5321A">
        <w:rPr>
          <w:rFonts w:asciiTheme="minorHAnsi" w:hAnsiTheme="minorHAnsi" w:cstheme="minorHAnsi"/>
          <w:sz w:val="22"/>
          <w:szCs w:val="22"/>
        </w:rPr>
        <w:t xml:space="preserve">an opening </w:t>
      </w:r>
      <w:r w:rsidR="007818EC">
        <w:rPr>
          <w:rFonts w:asciiTheme="minorHAnsi" w:hAnsiTheme="minorHAnsi" w:cstheme="minorHAnsi"/>
          <w:sz w:val="22"/>
          <w:szCs w:val="22"/>
        </w:rPr>
        <w:t>screen</w:t>
      </w:r>
      <w:r w:rsidR="00E5321A">
        <w:rPr>
          <w:rFonts w:asciiTheme="minorHAnsi" w:hAnsiTheme="minorHAnsi" w:cstheme="minorHAnsi"/>
          <w:sz w:val="22"/>
          <w:szCs w:val="22"/>
        </w:rPr>
        <w:t xml:space="preserve"> (start-up screen, e.g. menu), closing </w:t>
      </w:r>
      <w:r w:rsidR="007818EC">
        <w:rPr>
          <w:rFonts w:asciiTheme="minorHAnsi" w:hAnsiTheme="minorHAnsi" w:cstheme="minorHAnsi"/>
          <w:sz w:val="22"/>
          <w:szCs w:val="22"/>
        </w:rPr>
        <w:t>screen</w:t>
      </w:r>
      <w:r w:rsidR="00E5321A">
        <w:rPr>
          <w:rFonts w:asciiTheme="minorHAnsi" w:hAnsiTheme="minorHAnsi" w:cstheme="minorHAnsi"/>
          <w:sz w:val="22"/>
          <w:szCs w:val="22"/>
        </w:rPr>
        <w:t xml:space="preserve"> (e.g. outcome) and three other </w:t>
      </w:r>
      <w:r w:rsidR="007818EC">
        <w:rPr>
          <w:rFonts w:asciiTheme="minorHAnsi" w:hAnsiTheme="minorHAnsi" w:cstheme="minorHAnsi"/>
          <w:sz w:val="22"/>
          <w:szCs w:val="22"/>
        </w:rPr>
        <w:t>screen</w:t>
      </w:r>
      <w:r w:rsidR="00CC4672">
        <w:rPr>
          <w:rFonts w:asciiTheme="minorHAnsi" w:hAnsiTheme="minorHAnsi" w:cstheme="minorHAnsi"/>
          <w:sz w:val="22"/>
          <w:szCs w:val="22"/>
        </w:rPr>
        <w:t>s</w:t>
      </w:r>
      <w:r w:rsidR="00E5321A">
        <w:rPr>
          <w:rFonts w:asciiTheme="minorHAnsi" w:hAnsiTheme="minorHAnsi" w:cstheme="minorHAnsi"/>
          <w:sz w:val="22"/>
          <w:szCs w:val="22"/>
        </w:rPr>
        <w:t xml:space="preserve"> (five in total)</w:t>
      </w:r>
      <w:r w:rsidR="00B06CB6">
        <w:rPr>
          <w:rFonts w:asciiTheme="minorHAnsi" w:hAnsiTheme="minorHAnsi" w:cstheme="minorHAnsi"/>
          <w:sz w:val="22"/>
          <w:szCs w:val="22"/>
        </w:rPr>
        <w:t>.</w:t>
      </w:r>
    </w:p>
    <w:p w:rsidR="006638FD" w:rsidRDefault="004055A4" w:rsidP="00B06CB6">
      <w:pPr>
        <w:spacing w:after="60" w:line="276" w:lineRule="auto"/>
        <w:rPr>
          <w:b/>
          <w:szCs w:val="22"/>
        </w:rPr>
      </w:pPr>
      <w:r>
        <w:rPr>
          <w:b/>
          <w:szCs w:val="22"/>
        </w:rPr>
        <w:t xml:space="preserve">Variables and </w:t>
      </w:r>
      <w:r w:rsidR="00D8335F">
        <w:rPr>
          <w:b/>
          <w:szCs w:val="22"/>
        </w:rPr>
        <w:t>Lists</w:t>
      </w:r>
    </w:p>
    <w:p w:rsidR="006638FD" w:rsidRDefault="004055A4" w:rsidP="00101DC6">
      <w:pPr>
        <w:pStyle w:val="ListParagraph"/>
        <w:numPr>
          <w:ilvl w:val="0"/>
          <w:numId w:val="10"/>
        </w:numPr>
        <w:spacing w:after="200" w:line="276" w:lineRule="auto"/>
        <w:jc w:val="both"/>
        <w:rPr>
          <w:rFonts w:asciiTheme="minorHAnsi" w:hAnsiTheme="minorHAnsi" w:cstheme="minorHAnsi"/>
          <w:sz w:val="22"/>
          <w:szCs w:val="22"/>
        </w:rPr>
      </w:pPr>
      <w:r w:rsidRPr="004055A4">
        <w:rPr>
          <w:rFonts w:asciiTheme="minorHAnsi" w:hAnsiTheme="minorHAnsi" w:cstheme="minorHAnsi"/>
          <w:sz w:val="22"/>
          <w:szCs w:val="22"/>
        </w:rPr>
        <w:t>Use appropriate</w:t>
      </w:r>
      <w:r w:rsidR="00B06CB6">
        <w:rPr>
          <w:rFonts w:asciiTheme="minorHAnsi" w:hAnsiTheme="minorHAnsi" w:cstheme="minorHAnsi"/>
          <w:sz w:val="22"/>
          <w:szCs w:val="22"/>
        </w:rPr>
        <w:t>, well-named</w:t>
      </w:r>
      <w:r w:rsidRPr="004055A4">
        <w:rPr>
          <w:rFonts w:asciiTheme="minorHAnsi" w:hAnsiTheme="minorHAnsi" w:cstheme="minorHAnsi"/>
          <w:sz w:val="22"/>
          <w:szCs w:val="22"/>
        </w:rPr>
        <w:t xml:space="preserve"> variable</w:t>
      </w:r>
      <w:r w:rsidR="00CC60D8">
        <w:rPr>
          <w:rFonts w:asciiTheme="minorHAnsi" w:hAnsiTheme="minorHAnsi" w:cstheme="minorHAnsi"/>
          <w:sz w:val="22"/>
          <w:szCs w:val="22"/>
        </w:rPr>
        <w:t>s</w:t>
      </w:r>
      <w:r w:rsidRPr="004055A4">
        <w:rPr>
          <w:rFonts w:asciiTheme="minorHAnsi" w:hAnsiTheme="minorHAnsi" w:cstheme="minorHAnsi"/>
          <w:sz w:val="22"/>
          <w:szCs w:val="22"/>
        </w:rPr>
        <w:t xml:space="preserve"> and </w:t>
      </w:r>
      <w:r w:rsidR="00D8335F">
        <w:rPr>
          <w:rFonts w:asciiTheme="minorHAnsi" w:hAnsiTheme="minorHAnsi" w:cstheme="minorHAnsi"/>
          <w:sz w:val="22"/>
          <w:szCs w:val="22"/>
        </w:rPr>
        <w:t>lists</w:t>
      </w:r>
    </w:p>
    <w:p w:rsidR="004055A4" w:rsidRPr="004055A4" w:rsidRDefault="004055A4" w:rsidP="00101DC6">
      <w:pPr>
        <w:pStyle w:val="ListParagraph"/>
        <w:numPr>
          <w:ilvl w:val="0"/>
          <w:numId w:val="10"/>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Carefully consider the scope of variables (</w:t>
      </w:r>
      <w:r w:rsidR="00D8335F">
        <w:rPr>
          <w:rFonts w:asciiTheme="minorHAnsi" w:hAnsiTheme="minorHAnsi" w:cstheme="minorHAnsi"/>
          <w:sz w:val="22"/>
          <w:szCs w:val="22"/>
        </w:rPr>
        <w:t>this sprite vs. all sprites</w:t>
      </w:r>
      <w:r>
        <w:rPr>
          <w:rFonts w:asciiTheme="minorHAnsi" w:hAnsiTheme="minorHAnsi" w:cstheme="minorHAnsi"/>
          <w:sz w:val="22"/>
          <w:szCs w:val="22"/>
        </w:rPr>
        <w:t>)</w:t>
      </w:r>
    </w:p>
    <w:p w:rsidR="009364F6" w:rsidRPr="001C3FE7" w:rsidRDefault="00FC2002" w:rsidP="00B06CB6">
      <w:pPr>
        <w:spacing w:after="60" w:line="276" w:lineRule="auto"/>
        <w:rPr>
          <w:b/>
          <w:szCs w:val="22"/>
        </w:rPr>
      </w:pPr>
      <w:r>
        <w:rPr>
          <w:b/>
          <w:szCs w:val="22"/>
        </w:rPr>
        <w:t xml:space="preserve">Modular </w:t>
      </w:r>
      <w:r w:rsidR="009364F6" w:rsidRPr="001C3FE7">
        <w:rPr>
          <w:b/>
          <w:szCs w:val="22"/>
        </w:rPr>
        <w:t>Programming</w:t>
      </w:r>
    </w:p>
    <w:p w:rsidR="00B06CB6" w:rsidRPr="00B06CB6" w:rsidRDefault="00B06CB6" w:rsidP="00B06CB6">
      <w:pPr>
        <w:spacing w:after="120" w:line="276" w:lineRule="auto"/>
        <w:rPr>
          <w:rFonts w:asciiTheme="minorHAnsi" w:hAnsiTheme="minorHAnsi" w:cstheme="minorHAnsi"/>
          <w:sz w:val="22"/>
          <w:szCs w:val="22"/>
        </w:rPr>
      </w:pPr>
      <w:r w:rsidRPr="00B06CB6">
        <w:rPr>
          <w:rFonts w:asciiTheme="minorHAnsi" w:hAnsiTheme="minorHAnsi" w:cstheme="minorHAnsi"/>
          <w:sz w:val="22"/>
          <w:szCs w:val="22"/>
        </w:rPr>
        <w:t xml:space="preserve">More </w:t>
      </w:r>
      <w:r w:rsidRPr="00B06CB6">
        <w:rPr>
          <w:rFonts w:asciiTheme="minorHAnsi" w:hAnsiTheme="minorHAnsi" w:cstheme="minorHAnsi"/>
          <w:i/>
          <w:sz w:val="22"/>
          <w:szCs w:val="22"/>
        </w:rPr>
        <w:t>When I receive</w:t>
      </w:r>
      <w:r w:rsidRPr="00B06CB6">
        <w:rPr>
          <w:rFonts w:asciiTheme="minorHAnsi" w:hAnsiTheme="minorHAnsi" w:cstheme="minorHAnsi"/>
          <w:sz w:val="22"/>
          <w:szCs w:val="22"/>
        </w:rPr>
        <w:t xml:space="preserve"> blocks than </w:t>
      </w:r>
      <w:r w:rsidRPr="00B06CB6">
        <w:rPr>
          <w:rFonts w:asciiTheme="minorHAnsi" w:hAnsiTheme="minorHAnsi" w:cstheme="minorHAnsi"/>
          <w:i/>
          <w:sz w:val="22"/>
          <w:szCs w:val="22"/>
        </w:rPr>
        <w:t xml:space="preserve">Broadcast </w:t>
      </w:r>
      <w:r w:rsidRPr="00B06CB6">
        <w:rPr>
          <w:rFonts w:asciiTheme="minorHAnsi" w:hAnsiTheme="minorHAnsi" w:cstheme="minorHAnsi"/>
          <w:sz w:val="22"/>
          <w:szCs w:val="22"/>
        </w:rPr>
        <w:t>blocks speaks to reuse of code</w:t>
      </w:r>
      <w:r w:rsidR="004D6641">
        <w:rPr>
          <w:rFonts w:asciiTheme="minorHAnsi" w:hAnsiTheme="minorHAnsi" w:cstheme="minorHAnsi"/>
          <w:sz w:val="22"/>
          <w:szCs w:val="22"/>
        </w:rPr>
        <w:t>.</w:t>
      </w:r>
    </w:p>
    <w:p w:rsidR="003A1621" w:rsidRPr="00690481" w:rsidRDefault="00DF3C6E" w:rsidP="00690481">
      <w:pPr>
        <w:spacing w:after="60" w:line="276" w:lineRule="auto"/>
        <w:rPr>
          <w:b/>
          <w:szCs w:val="22"/>
        </w:rPr>
      </w:pPr>
      <w:r w:rsidRPr="00690481">
        <w:rPr>
          <w:b/>
          <w:szCs w:val="22"/>
        </w:rPr>
        <w:t>Further requirements</w:t>
      </w:r>
    </w:p>
    <w:p w:rsidR="00A26419" w:rsidRPr="00EE1906" w:rsidRDefault="006638FD" w:rsidP="00690481">
      <w:pPr>
        <w:suppressAutoHyphens w:val="0"/>
        <w:spacing w:after="60" w:line="276" w:lineRule="auto"/>
        <w:rPr>
          <w:rFonts w:asciiTheme="minorHAnsi" w:hAnsiTheme="minorHAnsi" w:cstheme="minorHAnsi"/>
          <w:i/>
          <w:sz w:val="22"/>
          <w:szCs w:val="22"/>
          <w:lang w:eastAsia="en-ZA"/>
        </w:rPr>
      </w:pPr>
      <w:r w:rsidRPr="00EE1906">
        <w:rPr>
          <w:rFonts w:asciiTheme="minorHAnsi" w:hAnsiTheme="minorHAnsi" w:cstheme="minorHAnsi"/>
          <w:bCs/>
          <w:i/>
          <w:sz w:val="22"/>
          <w:szCs w:val="22"/>
          <w:lang w:eastAsia="en-ZA"/>
        </w:rPr>
        <w:t>Apply</w:t>
      </w:r>
      <w:r w:rsidR="003A1621" w:rsidRPr="00EE1906">
        <w:rPr>
          <w:rFonts w:asciiTheme="minorHAnsi" w:hAnsiTheme="minorHAnsi" w:cstheme="minorHAnsi"/>
          <w:bCs/>
          <w:i/>
          <w:sz w:val="22"/>
          <w:szCs w:val="22"/>
          <w:lang w:eastAsia="en-ZA"/>
        </w:rPr>
        <w:t xml:space="preserve"> good </w:t>
      </w:r>
      <w:r w:rsidR="001D2652">
        <w:rPr>
          <w:rFonts w:asciiTheme="minorHAnsi" w:hAnsiTheme="minorHAnsi" w:cstheme="minorHAnsi"/>
          <w:bCs/>
          <w:i/>
          <w:sz w:val="22"/>
          <w:szCs w:val="22"/>
          <w:lang w:eastAsia="en-ZA"/>
        </w:rPr>
        <w:t xml:space="preserve">programming </w:t>
      </w:r>
      <w:r w:rsidR="004D6641">
        <w:rPr>
          <w:rFonts w:asciiTheme="minorHAnsi" w:hAnsiTheme="minorHAnsi" w:cstheme="minorHAnsi"/>
          <w:bCs/>
          <w:i/>
          <w:sz w:val="22"/>
          <w:szCs w:val="22"/>
          <w:lang w:eastAsia="en-ZA"/>
        </w:rPr>
        <w:t>principles and techniques:</w:t>
      </w:r>
    </w:p>
    <w:p w:rsidR="003A1621" w:rsidRPr="006638FD" w:rsidRDefault="004D6641" w:rsidP="00101DC6">
      <w:pPr>
        <w:pStyle w:val="ListParagraph"/>
        <w:numPr>
          <w:ilvl w:val="0"/>
          <w:numId w:val="10"/>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D</w:t>
      </w:r>
      <w:r w:rsidR="003A1621" w:rsidRPr="006638FD">
        <w:rPr>
          <w:rFonts w:asciiTheme="minorHAnsi" w:hAnsiTheme="minorHAnsi" w:cstheme="minorHAnsi"/>
          <w:sz w:val="22"/>
          <w:szCs w:val="22"/>
        </w:rPr>
        <w:t>e</w:t>
      </w:r>
      <w:r w:rsidR="00DF3C6E" w:rsidRPr="006638FD">
        <w:rPr>
          <w:rFonts w:asciiTheme="minorHAnsi" w:hAnsiTheme="minorHAnsi" w:cstheme="minorHAnsi"/>
          <w:sz w:val="22"/>
          <w:szCs w:val="22"/>
        </w:rPr>
        <w:t xml:space="preserve">scriptive names for </w:t>
      </w:r>
      <w:r w:rsidR="001A113A">
        <w:rPr>
          <w:rFonts w:asciiTheme="minorHAnsi" w:hAnsiTheme="minorHAnsi" w:cstheme="minorHAnsi"/>
          <w:sz w:val="22"/>
          <w:szCs w:val="22"/>
        </w:rPr>
        <w:t xml:space="preserve">sprites, </w:t>
      </w:r>
      <w:r w:rsidR="00DF3C6E" w:rsidRPr="006638FD">
        <w:rPr>
          <w:rFonts w:asciiTheme="minorHAnsi" w:hAnsiTheme="minorHAnsi" w:cstheme="minorHAnsi"/>
          <w:sz w:val="22"/>
          <w:szCs w:val="22"/>
        </w:rPr>
        <w:t xml:space="preserve">variables, </w:t>
      </w:r>
      <w:r w:rsidR="001A113A">
        <w:rPr>
          <w:rFonts w:asciiTheme="minorHAnsi" w:hAnsiTheme="minorHAnsi" w:cstheme="minorHAnsi"/>
          <w:sz w:val="22"/>
          <w:szCs w:val="22"/>
        </w:rPr>
        <w:t>lists</w:t>
      </w:r>
      <w:r w:rsidR="00DF3C6E" w:rsidRPr="006638FD">
        <w:rPr>
          <w:rFonts w:asciiTheme="minorHAnsi" w:hAnsiTheme="minorHAnsi" w:cstheme="minorHAnsi"/>
          <w:sz w:val="22"/>
          <w:szCs w:val="22"/>
        </w:rPr>
        <w:t>, etc.</w:t>
      </w:r>
    </w:p>
    <w:p w:rsidR="00DF3C6E" w:rsidRDefault="004D6641" w:rsidP="00101DC6">
      <w:pPr>
        <w:pStyle w:val="ListParagraph"/>
        <w:numPr>
          <w:ilvl w:val="0"/>
          <w:numId w:val="10"/>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W</w:t>
      </w:r>
      <w:r w:rsidR="00FC2002">
        <w:rPr>
          <w:rFonts w:asciiTheme="minorHAnsi" w:hAnsiTheme="minorHAnsi" w:cstheme="minorHAnsi"/>
          <w:sz w:val="22"/>
          <w:szCs w:val="22"/>
        </w:rPr>
        <w:t>ell-structured, readable code</w:t>
      </w:r>
    </w:p>
    <w:p w:rsidR="00FC2002" w:rsidRPr="006638FD" w:rsidRDefault="004D6641" w:rsidP="00101DC6">
      <w:pPr>
        <w:pStyle w:val="ListParagraph"/>
        <w:numPr>
          <w:ilvl w:val="0"/>
          <w:numId w:val="10"/>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Add comments</w:t>
      </w:r>
      <w:r w:rsidR="00FC2002">
        <w:rPr>
          <w:rFonts w:asciiTheme="minorHAnsi" w:hAnsiTheme="minorHAnsi" w:cstheme="minorHAnsi"/>
          <w:sz w:val="22"/>
          <w:szCs w:val="22"/>
        </w:rPr>
        <w:t xml:space="preserve"> to explain pieces of code, especially on the manner in which </w:t>
      </w:r>
      <w:r>
        <w:rPr>
          <w:rFonts w:asciiTheme="minorHAnsi" w:hAnsiTheme="minorHAnsi" w:cstheme="minorHAnsi"/>
          <w:sz w:val="22"/>
          <w:szCs w:val="22"/>
        </w:rPr>
        <w:t xml:space="preserve">input </w:t>
      </w:r>
      <w:r w:rsidR="00FC2002">
        <w:rPr>
          <w:rFonts w:asciiTheme="minorHAnsi" w:hAnsiTheme="minorHAnsi" w:cstheme="minorHAnsi"/>
          <w:sz w:val="22"/>
          <w:szCs w:val="22"/>
        </w:rPr>
        <w:t>variables/</w:t>
      </w:r>
      <w:r>
        <w:rPr>
          <w:rFonts w:asciiTheme="minorHAnsi" w:hAnsiTheme="minorHAnsi" w:cstheme="minorHAnsi"/>
          <w:sz w:val="22"/>
          <w:szCs w:val="22"/>
        </w:rPr>
        <w:t>lists</w:t>
      </w:r>
      <w:r w:rsidR="00FC2002">
        <w:rPr>
          <w:rFonts w:asciiTheme="minorHAnsi" w:hAnsiTheme="minorHAnsi" w:cstheme="minorHAnsi"/>
          <w:sz w:val="22"/>
          <w:szCs w:val="22"/>
        </w:rPr>
        <w:t xml:space="preserve"> and output variables/</w:t>
      </w:r>
      <w:r>
        <w:rPr>
          <w:rFonts w:asciiTheme="minorHAnsi" w:hAnsiTheme="minorHAnsi" w:cstheme="minorHAnsi"/>
          <w:sz w:val="22"/>
          <w:szCs w:val="22"/>
        </w:rPr>
        <w:t>lists</w:t>
      </w:r>
      <w:r w:rsidR="00FC2002">
        <w:rPr>
          <w:rFonts w:asciiTheme="minorHAnsi" w:hAnsiTheme="minorHAnsi" w:cstheme="minorHAnsi"/>
          <w:sz w:val="22"/>
          <w:szCs w:val="22"/>
        </w:rPr>
        <w:t xml:space="preserve"> are used.</w:t>
      </w:r>
    </w:p>
    <w:p w:rsidR="00A26419" w:rsidRPr="00CB1C1D" w:rsidRDefault="00FE64F4" w:rsidP="00690481">
      <w:pPr>
        <w:suppressAutoHyphens w:val="0"/>
        <w:spacing w:after="60" w:line="276" w:lineRule="auto"/>
        <w:rPr>
          <w:rFonts w:asciiTheme="minorHAnsi" w:hAnsiTheme="minorHAnsi" w:cstheme="minorHAnsi"/>
          <w:bCs/>
          <w:i/>
          <w:sz w:val="22"/>
          <w:szCs w:val="22"/>
          <w:lang w:eastAsia="en-ZA"/>
        </w:rPr>
      </w:pPr>
      <w:r w:rsidRPr="00CB1C1D">
        <w:rPr>
          <w:rFonts w:asciiTheme="minorHAnsi" w:hAnsiTheme="minorHAnsi" w:cstheme="minorHAnsi"/>
          <w:bCs/>
          <w:i/>
          <w:sz w:val="22"/>
          <w:szCs w:val="22"/>
          <w:lang w:eastAsia="en-ZA"/>
        </w:rPr>
        <w:t>Write p</w:t>
      </w:r>
      <w:r w:rsidR="009364F6" w:rsidRPr="00CB1C1D">
        <w:rPr>
          <w:rFonts w:asciiTheme="minorHAnsi" w:hAnsiTheme="minorHAnsi" w:cstheme="minorHAnsi"/>
          <w:bCs/>
          <w:i/>
          <w:sz w:val="22"/>
          <w:szCs w:val="22"/>
          <w:lang w:eastAsia="en-ZA"/>
        </w:rPr>
        <w:t>roject n</w:t>
      </w:r>
      <w:r w:rsidR="004D6641">
        <w:rPr>
          <w:rFonts w:asciiTheme="minorHAnsi" w:hAnsiTheme="minorHAnsi" w:cstheme="minorHAnsi"/>
          <w:bCs/>
          <w:i/>
          <w:sz w:val="22"/>
          <w:szCs w:val="22"/>
          <w:lang w:eastAsia="en-ZA"/>
        </w:rPr>
        <w:t>ote</w:t>
      </w:r>
      <w:r w:rsidR="001A113A">
        <w:rPr>
          <w:rFonts w:asciiTheme="minorHAnsi" w:hAnsiTheme="minorHAnsi" w:cstheme="minorHAnsi"/>
          <w:bCs/>
          <w:i/>
          <w:sz w:val="22"/>
          <w:szCs w:val="22"/>
          <w:lang w:eastAsia="en-ZA"/>
        </w:rPr>
        <w:t>s</w:t>
      </w:r>
      <w:r w:rsidR="004D6641">
        <w:rPr>
          <w:rFonts w:asciiTheme="minorHAnsi" w:hAnsiTheme="minorHAnsi" w:cstheme="minorHAnsi"/>
          <w:bCs/>
          <w:i/>
          <w:sz w:val="22"/>
          <w:szCs w:val="22"/>
          <w:lang w:eastAsia="en-ZA"/>
        </w:rPr>
        <w:t>:</w:t>
      </w:r>
      <w:r w:rsidR="003A1621" w:rsidRPr="00CB1C1D">
        <w:rPr>
          <w:rFonts w:asciiTheme="minorHAnsi" w:hAnsiTheme="minorHAnsi" w:cstheme="minorHAnsi"/>
          <w:bCs/>
          <w:i/>
          <w:sz w:val="22"/>
          <w:szCs w:val="22"/>
          <w:lang w:eastAsia="en-ZA"/>
        </w:rPr>
        <w:t xml:space="preserve"> </w:t>
      </w:r>
    </w:p>
    <w:p w:rsidR="00657C94" w:rsidRDefault="004D6641" w:rsidP="00101DC6">
      <w:pPr>
        <w:pStyle w:val="ListParagraph"/>
        <w:numPr>
          <w:ilvl w:val="0"/>
          <w:numId w:val="10"/>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D</w:t>
      </w:r>
      <w:r w:rsidR="00657C94">
        <w:rPr>
          <w:rFonts w:asciiTheme="minorHAnsi" w:hAnsiTheme="minorHAnsi" w:cstheme="minorHAnsi"/>
          <w:sz w:val="22"/>
          <w:szCs w:val="22"/>
        </w:rPr>
        <w:t>escribe what the program does</w:t>
      </w:r>
    </w:p>
    <w:p w:rsidR="00EE1906" w:rsidRDefault="004D6641" w:rsidP="00101DC6">
      <w:pPr>
        <w:pStyle w:val="ListParagraph"/>
        <w:numPr>
          <w:ilvl w:val="0"/>
          <w:numId w:val="10"/>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D</w:t>
      </w:r>
      <w:r w:rsidR="003A1621" w:rsidRPr="00CD368D">
        <w:rPr>
          <w:rFonts w:asciiTheme="minorHAnsi" w:hAnsiTheme="minorHAnsi" w:cstheme="minorHAnsi"/>
          <w:sz w:val="22"/>
          <w:szCs w:val="22"/>
        </w:rPr>
        <w:t xml:space="preserve">escribe how </w:t>
      </w:r>
      <w:r w:rsidR="00EE1906">
        <w:rPr>
          <w:rFonts w:asciiTheme="minorHAnsi" w:hAnsiTheme="minorHAnsi" w:cstheme="minorHAnsi"/>
          <w:sz w:val="22"/>
          <w:szCs w:val="22"/>
        </w:rPr>
        <w:t>to use/interact with the program</w:t>
      </w:r>
    </w:p>
    <w:p w:rsidR="00802AFA" w:rsidRPr="00B06CB6" w:rsidRDefault="00802AFA" w:rsidP="00B06CB6">
      <w:pPr>
        <w:spacing w:after="60" w:line="276" w:lineRule="auto"/>
        <w:rPr>
          <w:b/>
          <w:szCs w:val="22"/>
        </w:rPr>
      </w:pPr>
      <w:r w:rsidRPr="00B06CB6">
        <w:rPr>
          <w:b/>
          <w:szCs w:val="22"/>
        </w:rPr>
        <w:t>General programming aspects that will be assessed:</w:t>
      </w:r>
    </w:p>
    <w:p w:rsidR="00802AFA" w:rsidRPr="00AB3568" w:rsidRDefault="00802AFA" w:rsidP="00101DC6">
      <w:pPr>
        <w:pStyle w:val="ListParagraph"/>
        <w:numPr>
          <w:ilvl w:val="0"/>
          <w:numId w:val="4"/>
        </w:numPr>
        <w:spacing w:after="200" w:line="276" w:lineRule="auto"/>
        <w:jc w:val="both"/>
        <w:rPr>
          <w:rFonts w:asciiTheme="minorHAnsi" w:hAnsiTheme="minorHAnsi" w:cstheme="minorHAnsi"/>
          <w:sz w:val="22"/>
          <w:szCs w:val="22"/>
        </w:rPr>
      </w:pPr>
      <w:r w:rsidRPr="00AB3568">
        <w:rPr>
          <w:rFonts w:asciiTheme="minorHAnsi" w:hAnsiTheme="minorHAnsi" w:cstheme="minorHAnsi"/>
          <w:sz w:val="22"/>
          <w:szCs w:val="22"/>
        </w:rPr>
        <w:t>Programming style</w:t>
      </w:r>
    </w:p>
    <w:p w:rsidR="00802AFA" w:rsidRPr="00AB3568" w:rsidRDefault="00802AFA" w:rsidP="00101DC6">
      <w:pPr>
        <w:pStyle w:val="ListParagraph"/>
        <w:numPr>
          <w:ilvl w:val="0"/>
          <w:numId w:val="4"/>
        </w:numPr>
        <w:spacing w:after="200" w:line="276" w:lineRule="auto"/>
        <w:jc w:val="both"/>
        <w:rPr>
          <w:rFonts w:asciiTheme="minorHAnsi" w:hAnsiTheme="minorHAnsi" w:cstheme="minorHAnsi"/>
          <w:sz w:val="22"/>
          <w:szCs w:val="22"/>
        </w:rPr>
      </w:pPr>
      <w:r w:rsidRPr="00AB3568">
        <w:rPr>
          <w:rFonts w:asciiTheme="minorHAnsi" w:hAnsiTheme="minorHAnsi" w:cstheme="minorHAnsi"/>
          <w:sz w:val="22"/>
          <w:szCs w:val="22"/>
        </w:rPr>
        <w:t>Graphical user interface (GUI)</w:t>
      </w:r>
    </w:p>
    <w:p w:rsidR="00802AFA" w:rsidRPr="00AB3568" w:rsidRDefault="00802AFA" w:rsidP="00101DC6">
      <w:pPr>
        <w:pStyle w:val="ListParagraph"/>
        <w:numPr>
          <w:ilvl w:val="0"/>
          <w:numId w:val="4"/>
        </w:numPr>
        <w:spacing w:after="200" w:line="276" w:lineRule="auto"/>
        <w:jc w:val="both"/>
        <w:rPr>
          <w:rFonts w:asciiTheme="minorHAnsi" w:hAnsiTheme="minorHAnsi" w:cstheme="minorHAnsi"/>
          <w:sz w:val="22"/>
          <w:szCs w:val="22"/>
        </w:rPr>
      </w:pPr>
      <w:r w:rsidRPr="00AB3568">
        <w:rPr>
          <w:rFonts w:asciiTheme="minorHAnsi" w:hAnsiTheme="minorHAnsi" w:cstheme="minorHAnsi"/>
          <w:sz w:val="22"/>
          <w:szCs w:val="22"/>
        </w:rPr>
        <w:t>Use of human-computer interaction (HCI) and software engineering principles</w:t>
      </w:r>
    </w:p>
    <w:p w:rsidR="00802AFA" w:rsidRPr="00AB3568" w:rsidRDefault="00802AFA" w:rsidP="00101DC6">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Functionality of the program</w:t>
      </w:r>
    </w:p>
    <w:p w:rsidR="00B06CB6" w:rsidRPr="00AB3568" w:rsidRDefault="00B06CB6" w:rsidP="00B06CB6">
      <w:pPr>
        <w:pStyle w:val="ListParagraph"/>
        <w:numPr>
          <w:ilvl w:val="0"/>
          <w:numId w:val="4"/>
        </w:numPr>
        <w:spacing w:after="200" w:line="276" w:lineRule="auto"/>
        <w:jc w:val="both"/>
        <w:rPr>
          <w:rFonts w:asciiTheme="minorHAnsi" w:hAnsiTheme="minorHAnsi" w:cstheme="minorHAnsi"/>
          <w:sz w:val="22"/>
          <w:szCs w:val="22"/>
        </w:rPr>
      </w:pPr>
      <w:r w:rsidRPr="00AB3568">
        <w:rPr>
          <w:rFonts w:asciiTheme="minorHAnsi" w:hAnsiTheme="minorHAnsi" w:cstheme="minorHAnsi"/>
          <w:sz w:val="22"/>
          <w:szCs w:val="22"/>
        </w:rPr>
        <w:t>Robustness of the program, including</w:t>
      </w:r>
      <w:r w:rsidR="001A113A">
        <w:rPr>
          <w:rFonts w:asciiTheme="minorHAnsi" w:hAnsiTheme="minorHAnsi" w:cstheme="minorHAnsi"/>
          <w:sz w:val="22"/>
          <w:szCs w:val="22"/>
        </w:rPr>
        <w:t xml:space="preserve"> effective algorithms and</w:t>
      </w:r>
      <w:r w:rsidRPr="00AB3568">
        <w:rPr>
          <w:rFonts w:asciiTheme="minorHAnsi" w:hAnsiTheme="minorHAnsi" w:cstheme="minorHAnsi"/>
          <w:sz w:val="22"/>
          <w:szCs w:val="22"/>
        </w:rPr>
        <w:t xml:space="preserve"> the use of defensive programming techniques</w:t>
      </w:r>
    </w:p>
    <w:p w:rsidR="00802AFA" w:rsidRPr="00AB3568" w:rsidRDefault="00802AFA" w:rsidP="00101DC6">
      <w:pPr>
        <w:pStyle w:val="ListParagraph"/>
        <w:numPr>
          <w:ilvl w:val="0"/>
          <w:numId w:val="4"/>
        </w:numPr>
        <w:spacing w:after="200" w:line="276" w:lineRule="auto"/>
        <w:jc w:val="both"/>
        <w:rPr>
          <w:rFonts w:asciiTheme="minorHAnsi" w:hAnsiTheme="minorHAnsi" w:cstheme="minorHAnsi"/>
          <w:sz w:val="22"/>
          <w:szCs w:val="22"/>
        </w:rPr>
      </w:pPr>
      <w:r w:rsidRPr="00AB3568">
        <w:rPr>
          <w:rFonts w:asciiTheme="minorHAnsi" w:hAnsiTheme="minorHAnsi" w:cstheme="minorHAnsi"/>
          <w:sz w:val="22"/>
          <w:szCs w:val="22"/>
        </w:rPr>
        <w:t>Level of expert programming</w:t>
      </w:r>
    </w:p>
    <w:p w:rsidR="00802AFA" w:rsidRPr="00AB3568" w:rsidRDefault="00802AFA" w:rsidP="00101DC6">
      <w:pPr>
        <w:pStyle w:val="ListParagraph"/>
        <w:numPr>
          <w:ilvl w:val="0"/>
          <w:numId w:val="4"/>
        </w:numPr>
        <w:spacing w:after="200" w:line="276" w:lineRule="auto"/>
        <w:jc w:val="both"/>
        <w:rPr>
          <w:rFonts w:asciiTheme="minorHAnsi" w:hAnsiTheme="minorHAnsi" w:cstheme="minorHAnsi"/>
          <w:sz w:val="22"/>
          <w:szCs w:val="22"/>
        </w:rPr>
      </w:pPr>
      <w:r w:rsidRPr="00AB3568">
        <w:rPr>
          <w:rFonts w:asciiTheme="minorHAnsi" w:hAnsiTheme="minorHAnsi" w:cstheme="minorHAnsi"/>
          <w:sz w:val="22"/>
          <w:szCs w:val="22"/>
        </w:rPr>
        <w:t>Whether the project matches the original aims and goals</w:t>
      </w:r>
    </w:p>
    <w:p w:rsidR="00802AFA" w:rsidRDefault="00802AFA" w:rsidP="00101DC6">
      <w:pPr>
        <w:pStyle w:val="ListParagraph"/>
        <w:numPr>
          <w:ilvl w:val="0"/>
          <w:numId w:val="4"/>
        </w:numPr>
        <w:spacing w:after="200" w:line="276" w:lineRule="auto"/>
        <w:jc w:val="both"/>
        <w:rPr>
          <w:rFonts w:asciiTheme="minorHAnsi" w:hAnsiTheme="minorHAnsi" w:cstheme="minorHAnsi"/>
          <w:sz w:val="22"/>
          <w:szCs w:val="22"/>
        </w:rPr>
      </w:pPr>
      <w:r w:rsidRPr="00AB3568">
        <w:rPr>
          <w:rFonts w:asciiTheme="minorHAnsi" w:hAnsiTheme="minorHAnsi" w:cstheme="minorHAnsi"/>
          <w:sz w:val="22"/>
          <w:szCs w:val="22"/>
        </w:rPr>
        <w:t>Internal documentation to explain sections of the program</w:t>
      </w:r>
    </w:p>
    <w:p w:rsidR="00B95EAF" w:rsidRDefault="00B95EAF" w:rsidP="00690481">
      <w:pPr>
        <w:tabs>
          <w:tab w:val="num" w:pos="-2160"/>
        </w:tabs>
        <w:spacing w:after="200" w:line="276" w:lineRule="auto"/>
        <w:jc w:val="both"/>
        <w:rPr>
          <w:rFonts w:ascii="Arial" w:hAnsi="Arial"/>
          <w:b/>
          <w:bCs/>
          <w:sz w:val="32"/>
          <w:szCs w:val="32"/>
          <w:lang w:val="en-ZA"/>
        </w:rPr>
      </w:pPr>
      <w:r>
        <w:rPr>
          <w:lang w:val="en-ZA"/>
        </w:rPr>
        <w:br w:type="page"/>
      </w:r>
    </w:p>
    <w:p w:rsidR="005F750D" w:rsidRPr="00A64143" w:rsidRDefault="005F750D" w:rsidP="00F128F9">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15" w:name="_Toc413918407"/>
      <w:r w:rsidRPr="00A64143">
        <w:rPr>
          <w:rFonts w:ascii="Cambria" w:hAnsi="Cambria"/>
          <w:b/>
          <w:smallCaps/>
          <w:spacing w:val="20"/>
          <w:kern w:val="28"/>
          <w:sz w:val="28"/>
          <w:szCs w:val="28"/>
          <w:lang w:val="en-ZA" w:eastAsia="en-US" w:bidi="en-US"/>
        </w:rPr>
        <w:lastRenderedPageBreak/>
        <w:t xml:space="preserve">What you will need to complete the </w:t>
      </w:r>
      <w:r w:rsidR="006E1C43" w:rsidRPr="00A64143">
        <w:rPr>
          <w:rFonts w:ascii="Cambria" w:hAnsi="Cambria"/>
          <w:b/>
          <w:smallCaps/>
          <w:spacing w:val="20"/>
          <w:kern w:val="28"/>
          <w:sz w:val="28"/>
          <w:szCs w:val="28"/>
          <w:lang w:val="en-ZA" w:eastAsia="en-US" w:bidi="en-US"/>
        </w:rPr>
        <w:t>PAT</w:t>
      </w:r>
      <w:bookmarkEnd w:id="15"/>
    </w:p>
    <w:p w:rsidR="006E1C43" w:rsidRPr="006E1C43" w:rsidRDefault="006E1C43" w:rsidP="006E1C43">
      <w:pPr>
        <w:spacing w:after="120" w:line="276" w:lineRule="auto"/>
        <w:rPr>
          <w:sz w:val="22"/>
          <w:szCs w:val="22"/>
        </w:rPr>
      </w:pPr>
      <w:r w:rsidRPr="006E1C43">
        <w:rPr>
          <w:sz w:val="22"/>
          <w:szCs w:val="22"/>
        </w:rPr>
        <w:t>To complete the tasks, you will need</w:t>
      </w:r>
    </w:p>
    <w:p w:rsidR="00DB730A" w:rsidRPr="00A52CBD" w:rsidRDefault="009665EC" w:rsidP="00A52CBD">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Scratch</w:t>
      </w:r>
      <w:r w:rsidR="00DB730A" w:rsidRPr="00A52CBD">
        <w:rPr>
          <w:rFonts w:asciiTheme="minorHAnsi" w:hAnsiTheme="minorHAnsi" w:cstheme="minorHAnsi"/>
          <w:sz w:val="22"/>
          <w:szCs w:val="22"/>
        </w:rPr>
        <w:t xml:space="preserve"> </w:t>
      </w:r>
      <w:r>
        <w:rPr>
          <w:rFonts w:asciiTheme="minorHAnsi" w:hAnsiTheme="minorHAnsi" w:cstheme="minorHAnsi"/>
          <w:sz w:val="22"/>
          <w:szCs w:val="22"/>
        </w:rPr>
        <w:t>programming software</w:t>
      </w:r>
    </w:p>
    <w:p w:rsidR="006E1C43" w:rsidRPr="00A52CBD" w:rsidRDefault="009665EC" w:rsidP="00A52CBD">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Word processing</w:t>
      </w:r>
      <w:r w:rsidR="006E1C43" w:rsidRPr="00A52CBD">
        <w:rPr>
          <w:rFonts w:asciiTheme="minorHAnsi" w:hAnsiTheme="minorHAnsi" w:cstheme="minorHAnsi"/>
          <w:sz w:val="22"/>
          <w:szCs w:val="22"/>
        </w:rPr>
        <w:t xml:space="preserve"> software</w:t>
      </w:r>
    </w:p>
    <w:p w:rsidR="006E1C43" w:rsidRPr="00A52CBD" w:rsidRDefault="006E1C43" w:rsidP="00A52CBD">
      <w:pPr>
        <w:pStyle w:val="ListParagraph"/>
        <w:numPr>
          <w:ilvl w:val="0"/>
          <w:numId w:val="4"/>
        </w:numPr>
        <w:spacing w:after="200" w:line="276" w:lineRule="auto"/>
        <w:jc w:val="both"/>
        <w:rPr>
          <w:rFonts w:asciiTheme="minorHAnsi" w:hAnsiTheme="minorHAnsi" w:cstheme="minorHAnsi"/>
          <w:sz w:val="22"/>
          <w:szCs w:val="22"/>
        </w:rPr>
      </w:pPr>
      <w:r w:rsidRPr="00A52CBD">
        <w:rPr>
          <w:rFonts w:asciiTheme="minorHAnsi" w:hAnsiTheme="minorHAnsi" w:cstheme="minorHAnsi"/>
          <w:sz w:val="22"/>
          <w:szCs w:val="22"/>
        </w:rPr>
        <w:t>Internet access to</w:t>
      </w:r>
      <w:r w:rsidR="00DB730A" w:rsidRPr="00A52CBD">
        <w:rPr>
          <w:rFonts w:asciiTheme="minorHAnsi" w:hAnsiTheme="minorHAnsi" w:cstheme="minorHAnsi"/>
          <w:sz w:val="22"/>
          <w:szCs w:val="22"/>
        </w:rPr>
        <w:t xml:space="preserve"> f</w:t>
      </w:r>
      <w:r w:rsidRPr="00A52CBD">
        <w:rPr>
          <w:rFonts w:asciiTheme="minorHAnsi" w:hAnsiTheme="minorHAnsi" w:cstheme="minorHAnsi"/>
          <w:sz w:val="22"/>
          <w:szCs w:val="22"/>
        </w:rPr>
        <w:t>ind data and information</w:t>
      </w:r>
    </w:p>
    <w:p w:rsidR="006E1C43" w:rsidRPr="00A52CBD" w:rsidRDefault="006E1C43" w:rsidP="00A52CBD">
      <w:pPr>
        <w:pStyle w:val="ListParagraph"/>
        <w:numPr>
          <w:ilvl w:val="0"/>
          <w:numId w:val="4"/>
        </w:numPr>
        <w:spacing w:after="200" w:line="276" w:lineRule="auto"/>
        <w:jc w:val="both"/>
        <w:rPr>
          <w:rFonts w:asciiTheme="minorHAnsi" w:hAnsiTheme="minorHAnsi" w:cstheme="minorHAnsi"/>
          <w:sz w:val="22"/>
          <w:szCs w:val="22"/>
        </w:rPr>
      </w:pPr>
      <w:r w:rsidRPr="00A52CBD">
        <w:rPr>
          <w:rFonts w:asciiTheme="minorHAnsi" w:hAnsiTheme="minorHAnsi" w:cstheme="minorHAnsi"/>
          <w:sz w:val="22"/>
          <w:szCs w:val="22"/>
        </w:rPr>
        <w:t>Access to other sources such as printed media (e.g. magazines, newspapers, brochures, textbooks)</w:t>
      </w:r>
      <w:r w:rsidR="00DB730A" w:rsidRPr="00A52CBD">
        <w:rPr>
          <w:rFonts w:asciiTheme="minorHAnsi" w:hAnsiTheme="minorHAnsi" w:cstheme="minorHAnsi"/>
          <w:sz w:val="22"/>
          <w:szCs w:val="22"/>
        </w:rPr>
        <w:t xml:space="preserve"> or other electronic material such (e.g. e-books, e-articles)</w:t>
      </w:r>
    </w:p>
    <w:p w:rsidR="006E1C43" w:rsidRPr="00A52CBD" w:rsidRDefault="006E1C43" w:rsidP="00A52CBD">
      <w:pPr>
        <w:pStyle w:val="ListParagraph"/>
        <w:numPr>
          <w:ilvl w:val="0"/>
          <w:numId w:val="4"/>
        </w:numPr>
        <w:spacing w:after="200" w:line="276" w:lineRule="auto"/>
        <w:jc w:val="both"/>
        <w:rPr>
          <w:rFonts w:asciiTheme="minorHAnsi" w:hAnsiTheme="minorHAnsi" w:cstheme="minorHAnsi"/>
          <w:sz w:val="22"/>
          <w:szCs w:val="22"/>
        </w:rPr>
      </w:pPr>
      <w:r w:rsidRPr="00A52CBD">
        <w:rPr>
          <w:rFonts w:asciiTheme="minorHAnsi" w:hAnsiTheme="minorHAnsi" w:cstheme="minorHAnsi"/>
          <w:sz w:val="22"/>
          <w:szCs w:val="22"/>
        </w:rPr>
        <w:t>Access to facilities to convert hard copies to electronic documents, e.g. scanner, digital camera</w:t>
      </w:r>
    </w:p>
    <w:p w:rsidR="006E1C43" w:rsidRPr="00A52CBD" w:rsidRDefault="006E1C43" w:rsidP="00A52CBD">
      <w:pPr>
        <w:pStyle w:val="ListParagraph"/>
        <w:numPr>
          <w:ilvl w:val="0"/>
          <w:numId w:val="4"/>
        </w:numPr>
        <w:spacing w:after="200" w:line="276" w:lineRule="auto"/>
        <w:jc w:val="both"/>
        <w:rPr>
          <w:rFonts w:asciiTheme="minorHAnsi" w:hAnsiTheme="minorHAnsi" w:cstheme="minorHAnsi"/>
          <w:sz w:val="22"/>
          <w:szCs w:val="22"/>
        </w:rPr>
      </w:pPr>
      <w:r w:rsidRPr="00A52CBD">
        <w:rPr>
          <w:rFonts w:asciiTheme="minorHAnsi" w:hAnsiTheme="minorHAnsi" w:cstheme="minorHAnsi"/>
          <w:sz w:val="22"/>
          <w:szCs w:val="22"/>
        </w:rPr>
        <w:t>Storage media to store and backup your work electronically, e.g. flash drive, rewritable CD/</w:t>
      </w:r>
      <w:r w:rsidR="002768F6">
        <w:rPr>
          <w:rFonts w:asciiTheme="minorHAnsi" w:hAnsiTheme="minorHAnsi" w:cstheme="minorHAnsi"/>
          <w:sz w:val="22"/>
          <w:szCs w:val="22"/>
        </w:rPr>
        <w:t>DVD or access to cloud storage (</w:t>
      </w:r>
      <w:r w:rsidR="006A4595">
        <w:rPr>
          <w:rFonts w:asciiTheme="minorHAnsi" w:hAnsiTheme="minorHAnsi" w:cstheme="minorHAnsi"/>
          <w:sz w:val="22"/>
          <w:szCs w:val="22"/>
        </w:rPr>
        <w:t>One</w:t>
      </w:r>
      <w:r w:rsidR="002768F6">
        <w:rPr>
          <w:rFonts w:asciiTheme="minorHAnsi" w:hAnsiTheme="minorHAnsi" w:cstheme="minorHAnsi"/>
          <w:sz w:val="22"/>
          <w:szCs w:val="22"/>
        </w:rPr>
        <w:t>drive, Dropbox, etc.)</w:t>
      </w:r>
    </w:p>
    <w:p w:rsidR="005F750D" w:rsidRPr="00A64143" w:rsidRDefault="005F750D" w:rsidP="00F128F9">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16" w:name="_Toc413918408"/>
      <w:r w:rsidRPr="00A64143">
        <w:rPr>
          <w:rFonts w:ascii="Cambria" w:hAnsi="Cambria"/>
          <w:b/>
          <w:smallCaps/>
          <w:spacing w:val="20"/>
          <w:kern w:val="28"/>
          <w:sz w:val="28"/>
          <w:szCs w:val="28"/>
          <w:lang w:val="en-ZA" w:eastAsia="en-US" w:bidi="en-US"/>
        </w:rPr>
        <w:t>Misconduct</w:t>
      </w:r>
      <w:bookmarkEnd w:id="16"/>
    </w:p>
    <w:p w:rsidR="00A659A1" w:rsidRPr="00A659A1" w:rsidRDefault="00A659A1" w:rsidP="00A659A1">
      <w:pPr>
        <w:spacing w:after="120" w:line="276" w:lineRule="auto"/>
        <w:rPr>
          <w:sz w:val="22"/>
          <w:szCs w:val="22"/>
        </w:rPr>
      </w:pPr>
      <w:r w:rsidRPr="00A659A1">
        <w:rPr>
          <w:sz w:val="22"/>
          <w:szCs w:val="22"/>
        </w:rPr>
        <w:t>As the PAT is an individual project that is part of your final promotion mark, you may not:</w:t>
      </w:r>
    </w:p>
    <w:p w:rsidR="00A659A1" w:rsidRPr="00A659A1" w:rsidRDefault="00A659A1" w:rsidP="00101DC6">
      <w:pPr>
        <w:pStyle w:val="ListParagraph"/>
        <w:numPr>
          <w:ilvl w:val="0"/>
          <w:numId w:val="4"/>
        </w:numPr>
        <w:spacing w:after="200" w:line="276" w:lineRule="auto"/>
        <w:jc w:val="both"/>
        <w:rPr>
          <w:rFonts w:asciiTheme="minorHAnsi" w:hAnsiTheme="minorHAnsi" w:cstheme="minorHAnsi"/>
          <w:sz w:val="22"/>
          <w:szCs w:val="22"/>
        </w:rPr>
      </w:pPr>
      <w:r w:rsidRPr="00A659A1">
        <w:rPr>
          <w:rFonts w:asciiTheme="minorHAnsi" w:hAnsiTheme="minorHAnsi" w:cstheme="minorHAnsi"/>
          <w:sz w:val="22"/>
          <w:szCs w:val="22"/>
        </w:rPr>
        <w:t>get help from others without acknowledging this help</w:t>
      </w:r>
    </w:p>
    <w:p w:rsidR="00A659A1" w:rsidRPr="00A659A1" w:rsidRDefault="00A659A1" w:rsidP="00101DC6">
      <w:pPr>
        <w:pStyle w:val="ListParagraph"/>
        <w:numPr>
          <w:ilvl w:val="0"/>
          <w:numId w:val="4"/>
        </w:numPr>
        <w:spacing w:after="200" w:line="276" w:lineRule="auto"/>
        <w:jc w:val="both"/>
        <w:rPr>
          <w:rFonts w:asciiTheme="minorHAnsi" w:hAnsiTheme="minorHAnsi" w:cstheme="minorHAnsi"/>
          <w:sz w:val="22"/>
          <w:szCs w:val="22"/>
        </w:rPr>
      </w:pPr>
      <w:r w:rsidRPr="00A659A1">
        <w:rPr>
          <w:rFonts w:asciiTheme="minorHAnsi" w:hAnsiTheme="minorHAnsi" w:cstheme="minorHAnsi"/>
          <w:sz w:val="22"/>
          <w:szCs w:val="22"/>
        </w:rPr>
        <w:t>submit work which is not your own</w:t>
      </w:r>
      <w:r>
        <w:rPr>
          <w:rFonts w:asciiTheme="minorHAnsi" w:hAnsiTheme="minorHAnsi" w:cstheme="minorHAnsi"/>
          <w:sz w:val="22"/>
          <w:szCs w:val="22"/>
        </w:rPr>
        <w:t>, e.g. programming code that was written by someone else</w:t>
      </w:r>
    </w:p>
    <w:p w:rsidR="00A659A1" w:rsidRPr="00A659A1" w:rsidRDefault="00A659A1" w:rsidP="00101DC6">
      <w:pPr>
        <w:pStyle w:val="ListParagraph"/>
        <w:numPr>
          <w:ilvl w:val="0"/>
          <w:numId w:val="4"/>
        </w:numPr>
        <w:spacing w:after="200" w:line="276" w:lineRule="auto"/>
        <w:jc w:val="both"/>
        <w:rPr>
          <w:rFonts w:asciiTheme="minorHAnsi" w:hAnsiTheme="minorHAnsi" w:cstheme="minorHAnsi"/>
          <w:sz w:val="22"/>
          <w:szCs w:val="22"/>
        </w:rPr>
      </w:pPr>
      <w:r w:rsidRPr="00A659A1">
        <w:rPr>
          <w:rFonts w:asciiTheme="minorHAnsi" w:hAnsiTheme="minorHAnsi" w:cstheme="minorHAnsi"/>
          <w:sz w:val="22"/>
          <w:szCs w:val="22"/>
        </w:rPr>
        <w:t>lend your PAT work to other learners</w:t>
      </w:r>
    </w:p>
    <w:p w:rsidR="00A659A1" w:rsidRPr="00A659A1" w:rsidRDefault="00A659A1" w:rsidP="00101DC6">
      <w:pPr>
        <w:pStyle w:val="ListParagraph"/>
        <w:numPr>
          <w:ilvl w:val="0"/>
          <w:numId w:val="4"/>
        </w:numPr>
        <w:spacing w:after="200" w:line="276" w:lineRule="auto"/>
        <w:jc w:val="both"/>
        <w:rPr>
          <w:rFonts w:asciiTheme="minorHAnsi" w:hAnsiTheme="minorHAnsi" w:cstheme="minorHAnsi"/>
          <w:sz w:val="22"/>
          <w:szCs w:val="22"/>
        </w:rPr>
      </w:pPr>
      <w:r w:rsidRPr="00A659A1">
        <w:rPr>
          <w:rFonts w:asciiTheme="minorHAnsi" w:hAnsiTheme="minorHAnsi" w:cstheme="minorHAnsi"/>
          <w:sz w:val="22"/>
          <w:szCs w:val="22"/>
        </w:rPr>
        <w:t>al</w:t>
      </w:r>
      <w:r w:rsidR="00CF2509">
        <w:rPr>
          <w:rFonts w:asciiTheme="minorHAnsi" w:hAnsiTheme="minorHAnsi" w:cstheme="minorHAnsi"/>
          <w:sz w:val="22"/>
          <w:szCs w:val="22"/>
        </w:rPr>
        <w:t>low other learners to access or</w:t>
      </w:r>
      <w:r w:rsidRPr="00A659A1">
        <w:rPr>
          <w:rFonts w:asciiTheme="minorHAnsi" w:hAnsiTheme="minorHAnsi" w:cstheme="minorHAnsi"/>
          <w:sz w:val="22"/>
          <w:szCs w:val="22"/>
        </w:rPr>
        <w:t xml:space="preserve"> use your own </w:t>
      </w:r>
      <w:r>
        <w:rPr>
          <w:rFonts w:asciiTheme="minorHAnsi" w:hAnsiTheme="minorHAnsi" w:cstheme="minorHAnsi"/>
          <w:sz w:val="22"/>
          <w:szCs w:val="22"/>
        </w:rPr>
        <w:t>work</w:t>
      </w:r>
      <w:r w:rsidRPr="00A659A1">
        <w:rPr>
          <w:rFonts w:asciiTheme="minorHAnsi" w:hAnsiTheme="minorHAnsi" w:cstheme="minorHAnsi"/>
          <w:sz w:val="22"/>
          <w:szCs w:val="22"/>
        </w:rPr>
        <w:t xml:space="preserve"> (this does not mean that you may not lend or borrow books to or from another learner, but you may not plagiarise other learners’ research)</w:t>
      </w:r>
    </w:p>
    <w:p w:rsidR="00A659A1" w:rsidRPr="00A659A1" w:rsidRDefault="00A659A1" w:rsidP="00101DC6">
      <w:pPr>
        <w:pStyle w:val="ListParagraph"/>
        <w:numPr>
          <w:ilvl w:val="0"/>
          <w:numId w:val="4"/>
        </w:numPr>
        <w:spacing w:after="200" w:line="276" w:lineRule="auto"/>
        <w:jc w:val="both"/>
        <w:rPr>
          <w:rFonts w:asciiTheme="minorHAnsi" w:hAnsiTheme="minorHAnsi" w:cstheme="minorHAnsi"/>
          <w:sz w:val="22"/>
          <w:szCs w:val="22"/>
        </w:rPr>
      </w:pPr>
      <w:r w:rsidRPr="00A659A1">
        <w:rPr>
          <w:rFonts w:asciiTheme="minorHAnsi" w:hAnsiTheme="minorHAnsi" w:cstheme="minorHAnsi"/>
          <w:sz w:val="22"/>
          <w:szCs w:val="22"/>
        </w:rPr>
        <w:t>include work directly copied from books, the internet or other sources without acknowledgement and recognition</w:t>
      </w:r>
      <w:r w:rsidRPr="00A659A1" w:rsidDel="00AC4B36">
        <w:rPr>
          <w:rFonts w:asciiTheme="minorHAnsi" w:hAnsiTheme="minorHAnsi" w:cstheme="minorHAnsi"/>
          <w:sz w:val="22"/>
          <w:szCs w:val="22"/>
        </w:rPr>
        <w:t xml:space="preserve"> </w:t>
      </w:r>
      <w:r>
        <w:rPr>
          <w:rFonts w:asciiTheme="minorHAnsi" w:hAnsiTheme="minorHAnsi" w:cstheme="minorHAnsi"/>
          <w:sz w:val="22"/>
          <w:szCs w:val="22"/>
        </w:rPr>
        <w:t>(this may not exceed 20% of the work you submit)</w:t>
      </w:r>
    </w:p>
    <w:p w:rsidR="00A659A1" w:rsidRDefault="00A659A1" w:rsidP="00A659A1">
      <w:pPr>
        <w:spacing w:after="120" w:line="276" w:lineRule="auto"/>
        <w:rPr>
          <w:sz w:val="22"/>
          <w:szCs w:val="22"/>
        </w:rPr>
      </w:pPr>
      <w:r w:rsidRPr="00A659A1">
        <w:rPr>
          <w:sz w:val="22"/>
          <w:szCs w:val="22"/>
        </w:rPr>
        <w:t>The above actions constitute misconduct, for which a penalty will be applied.</w:t>
      </w:r>
    </w:p>
    <w:p w:rsidR="005F750D" w:rsidRPr="00A64143" w:rsidRDefault="005F750D" w:rsidP="00F128F9">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17" w:name="_Toc413918409"/>
      <w:r w:rsidRPr="00A64143">
        <w:rPr>
          <w:rFonts w:ascii="Cambria" w:hAnsi="Cambria"/>
          <w:b/>
          <w:smallCaps/>
          <w:spacing w:val="20"/>
          <w:kern w:val="28"/>
          <w:sz w:val="28"/>
          <w:szCs w:val="28"/>
          <w:lang w:val="en-ZA" w:eastAsia="en-US" w:bidi="en-US"/>
        </w:rPr>
        <w:t>Non-</w:t>
      </w:r>
      <w:r w:rsidR="00FC2002" w:rsidRPr="00A64143">
        <w:rPr>
          <w:rFonts w:ascii="Cambria" w:hAnsi="Cambria"/>
          <w:b/>
          <w:smallCaps/>
          <w:spacing w:val="20"/>
          <w:kern w:val="28"/>
          <w:sz w:val="28"/>
          <w:szCs w:val="28"/>
          <w:lang w:val="en-ZA" w:eastAsia="en-US" w:bidi="en-US"/>
        </w:rPr>
        <w:t>Compliance</w:t>
      </w:r>
      <w:bookmarkEnd w:id="17"/>
    </w:p>
    <w:p w:rsidR="00A659A1" w:rsidRPr="00A659A1" w:rsidRDefault="00A659A1" w:rsidP="00A659A1">
      <w:pPr>
        <w:spacing w:after="120" w:line="276" w:lineRule="auto"/>
        <w:rPr>
          <w:sz w:val="22"/>
          <w:szCs w:val="22"/>
        </w:rPr>
      </w:pPr>
      <w:r w:rsidRPr="00A659A1">
        <w:rPr>
          <w:sz w:val="22"/>
          <w:szCs w:val="22"/>
        </w:rPr>
        <w:t xml:space="preserve">You will be given the opportunity to submit outstanding work or present yourself for the PAT as outlined. </w:t>
      </w:r>
    </w:p>
    <w:p w:rsidR="00A659A1" w:rsidRPr="00A659A1" w:rsidRDefault="00A659A1" w:rsidP="00A659A1">
      <w:pPr>
        <w:spacing w:after="120" w:line="276" w:lineRule="auto"/>
        <w:rPr>
          <w:sz w:val="22"/>
          <w:szCs w:val="22"/>
        </w:rPr>
      </w:pPr>
      <w:r w:rsidRPr="00A659A1">
        <w:rPr>
          <w:sz w:val="22"/>
          <w:szCs w:val="22"/>
        </w:rPr>
        <w:t xml:space="preserve">Should you fail to </w:t>
      </w:r>
      <w:r w:rsidR="006E28A6" w:rsidRPr="00A659A1">
        <w:rPr>
          <w:sz w:val="22"/>
          <w:szCs w:val="22"/>
        </w:rPr>
        <w:t>fulfill</w:t>
      </w:r>
      <w:r w:rsidRPr="00A659A1">
        <w:rPr>
          <w:sz w:val="22"/>
          <w:szCs w:val="22"/>
        </w:rPr>
        <w:t xml:space="preserve"> any Practical Assessment Task</w:t>
      </w:r>
      <w:r w:rsidR="003376D7">
        <w:rPr>
          <w:sz w:val="22"/>
          <w:szCs w:val="22"/>
        </w:rPr>
        <w:t xml:space="preserve"> (PAT)</w:t>
      </w:r>
      <w:r w:rsidRPr="00A659A1">
        <w:rPr>
          <w:sz w:val="22"/>
          <w:szCs w:val="22"/>
        </w:rPr>
        <w:t xml:space="preserve"> requirements, you will be awarded a zero (“0”) for the the outstanding part or for the entire PAT (should all parts be outstanding).</w:t>
      </w:r>
    </w:p>
    <w:p w:rsidR="00C02EE4" w:rsidRPr="00C02EE4" w:rsidRDefault="00C02EE4" w:rsidP="00C02EE4">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18" w:name="_Toc413918410"/>
      <w:r w:rsidRPr="00C02EE4">
        <w:rPr>
          <w:rFonts w:ascii="Cambria" w:hAnsi="Cambria"/>
          <w:b/>
          <w:smallCaps/>
          <w:spacing w:val="20"/>
          <w:kern w:val="28"/>
          <w:sz w:val="28"/>
          <w:szCs w:val="28"/>
          <w:lang w:val="en-ZA" w:eastAsia="en-US" w:bidi="en-US"/>
        </w:rPr>
        <w:t xml:space="preserve">Glossary – Terms </w:t>
      </w:r>
      <w:r w:rsidR="00D47E6F">
        <w:rPr>
          <w:rFonts w:ascii="Cambria" w:hAnsi="Cambria"/>
          <w:b/>
          <w:smallCaps/>
          <w:spacing w:val="20"/>
          <w:kern w:val="28"/>
          <w:sz w:val="28"/>
          <w:szCs w:val="28"/>
          <w:lang w:val="en-ZA" w:eastAsia="en-US" w:bidi="en-US"/>
        </w:rPr>
        <w:t>and Examples</w:t>
      </w:r>
      <w:bookmarkEnd w:id="18"/>
    </w:p>
    <w:p w:rsidR="00C02EE4" w:rsidRDefault="00C02EE4" w:rsidP="00C02EE4">
      <w:pPr>
        <w:spacing w:after="120" w:line="276" w:lineRule="auto"/>
        <w:rPr>
          <w:rFonts w:asciiTheme="minorHAnsi" w:hAnsiTheme="minorHAnsi" w:cstheme="minorHAnsi"/>
          <w:sz w:val="22"/>
          <w:szCs w:val="22"/>
        </w:rPr>
      </w:pPr>
      <w:r w:rsidRPr="008F75E3">
        <w:rPr>
          <w:rFonts w:asciiTheme="minorHAnsi" w:hAnsiTheme="minorHAnsi" w:cstheme="minorHAnsi"/>
          <w:sz w:val="22"/>
          <w:szCs w:val="22"/>
        </w:rPr>
        <w:t xml:space="preserve">See </w:t>
      </w:r>
      <w:r w:rsidRPr="008F75E3">
        <w:rPr>
          <w:rFonts w:asciiTheme="minorHAnsi" w:hAnsiTheme="minorHAnsi" w:cstheme="minorHAnsi"/>
          <w:b/>
          <w:sz w:val="22"/>
          <w:szCs w:val="22"/>
        </w:rPr>
        <w:t xml:space="preserve">Annexure </w:t>
      </w:r>
      <w:r>
        <w:rPr>
          <w:rFonts w:asciiTheme="minorHAnsi" w:hAnsiTheme="minorHAnsi" w:cstheme="minorHAnsi"/>
          <w:b/>
          <w:sz w:val="22"/>
          <w:szCs w:val="22"/>
        </w:rPr>
        <w:t>F</w:t>
      </w:r>
      <w:r w:rsidRPr="008F75E3">
        <w:rPr>
          <w:rFonts w:asciiTheme="minorHAnsi" w:hAnsiTheme="minorHAnsi" w:cstheme="minorHAnsi"/>
          <w:sz w:val="22"/>
          <w:szCs w:val="22"/>
        </w:rPr>
        <w:t xml:space="preserve"> </w:t>
      </w:r>
      <w:r>
        <w:rPr>
          <w:rFonts w:asciiTheme="minorHAnsi" w:hAnsiTheme="minorHAnsi" w:cstheme="minorHAnsi"/>
          <w:sz w:val="22"/>
          <w:szCs w:val="22"/>
        </w:rPr>
        <w:t>for Glossary of Terms</w:t>
      </w:r>
    </w:p>
    <w:p w:rsidR="00C02EE4" w:rsidRPr="007A15B2" w:rsidRDefault="00C02EE4" w:rsidP="00C02EE4">
      <w:pPr>
        <w:spacing w:after="120" w:line="276" w:lineRule="auto"/>
        <w:rPr>
          <w:rFonts w:asciiTheme="minorHAnsi" w:hAnsiTheme="minorHAnsi" w:cstheme="minorHAnsi"/>
          <w:sz w:val="22"/>
          <w:szCs w:val="22"/>
        </w:rPr>
      </w:pPr>
      <w:r w:rsidRPr="007A15B2">
        <w:rPr>
          <w:rFonts w:asciiTheme="minorHAnsi" w:hAnsiTheme="minorHAnsi" w:cstheme="minorHAnsi"/>
          <w:sz w:val="22"/>
          <w:szCs w:val="22"/>
        </w:rPr>
        <w:t xml:space="preserve">See </w:t>
      </w:r>
      <w:r w:rsidRPr="007A15B2">
        <w:rPr>
          <w:rFonts w:asciiTheme="minorHAnsi" w:hAnsiTheme="minorHAnsi" w:cstheme="minorHAnsi"/>
          <w:b/>
          <w:sz w:val="22"/>
          <w:szCs w:val="22"/>
        </w:rPr>
        <w:t xml:space="preserve">Annexure </w:t>
      </w:r>
      <w:r>
        <w:rPr>
          <w:rFonts w:asciiTheme="minorHAnsi" w:hAnsiTheme="minorHAnsi" w:cstheme="minorHAnsi"/>
          <w:b/>
          <w:sz w:val="22"/>
          <w:szCs w:val="22"/>
        </w:rPr>
        <w:t>G</w:t>
      </w:r>
      <w:r w:rsidRPr="007A15B2">
        <w:rPr>
          <w:rFonts w:asciiTheme="minorHAnsi" w:hAnsiTheme="minorHAnsi" w:cstheme="minorHAnsi"/>
          <w:sz w:val="22"/>
          <w:szCs w:val="22"/>
        </w:rPr>
        <w:t xml:space="preserve"> for </w:t>
      </w:r>
      <w:r>
        <w:rPr>
          <w:rFonts w:asciiTheme="minorHAnsi" w:hAnsiTheme="minorHAnsi" w:cstheme="minorHAnsi"/>
          <w:sz w:val="22"/>
          <w:szCs w:val="22"/>
        </w:rPr>
        <w:t>an example</w:t>
      </w:r>
    </w:p>
    <w:p w:rsidR="00C02EE4" w:rsidRPr="00CD368D" w:rsidRDefault="00C02EE4" w:rsidP="00C02EE4">
      <w:pPr>
        <w:suppressAutoHyphens w:val="0"/>
        <w:spacing w:after="200" w:line="276" w:lineRule="auto"/>
        <w:rPr>
          <w:rFonts w:asciiTheme="minorHAnsi" w:hAnsiTheme="minorHAnsi" w:cstheme="minorHAnsi"/>
          <w:sz w:val="22"/>
          <w:szCs w:val="22"/>
          <w:lang w:eastAsia="en-ZA"/>
        </w:rPr>
      </w:pPr>
    </w:p>
    <w:p w:rsidR="00CA16EC" w:rsidRPr="00022DE7" w:rsidRDefault="00FE64F4" w:rsidP="00F128F9">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r>
        <w:rPr>
          <w:lang w:val="en-ZA"/>
        </w:rPr>
        <w:br w:type="page"/>
      </w:r>
      <w:bookmarkStart w:id="19" w:name="_Toc413918411"/>
      <w:r w:rsidR="00A4581F" w:rsidRPr="00022DE7">
        <w:rPr>
          <w:rFonts w:ascii="Cambria" w:hAnsi="Cambria"/>
          <w:b/>
          <w:smallCaps/>
          <w:spacing w:val="20"/>
          <w:kern w:val="28"/>
          <w:sz w:val="28"/>
          <w:szCs w:val="28"/>
          <w:lang w:val="en-ZA" w:eastAsia="en-US" w:bidi="en-US"/>
        </w:rPr>
        <w:lastRenderedPageBreak/>
        <w:t xml:space="preserve">Instructions for </w:t>
      </w:r>
      <w:r w:rsidR="00CA16EC" w:rsidRPr="00022DE7">
        <w:rPr>
          <w:rFonts w:ascii="Cambria" w:hAnsi="Cambria"/>
          <w:b/>
          <w:smallCaps/>
          <w:spacing w:val="20"/>
          <w:kern w:val="28"/>
          <w:sz w:val="28"/>
          <w:szCs w:val="28"/>
          <w:lang w:val="en-ZA" w:eastAsia="en-US" w:bidi="en-US"/>
        </w:rPr>
        <w:t>Phase 1</w:t>
      </w:r>
      <w:bookmarkEnd w:id="19"/>
    </w:p>
    <w:p w:rsidR="00BD477D" w:rsidRDefault="00BD477D" w:rsidP="00215CA1">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The aim </w:t>
      </w:r>
      <w:r w:rsidR="00F82215">
        <w:rPr>
          <w:rFonts w:asciiTheme="minorHAnsi" w:hAnsiTheme="minorHAnsi" w:cstheme="minorHAnsi"/>
          <w:sz w:val="22"/>
          <w:szCs w:val="22"/>
        </w:rPr>
        <w:t xml:space="preserve">of Phase 1 is to </w:t>
      </w:r>
    </w:p>
    <w:p w:rsidR="00BD477D" w:rsidRDefault="00BD477D" w:rsidP="003E23E7">
      <w:pPr>
        <w:pStyle w:val="BodyText"/>
        <w:numPr>
          <w:ilvl w:val="0"/>
          <w:numId w:val="11"/>
        </w:numPr>
        <w:spacing w:after="60" w:line="276" w:lineRule="auto"/>
        <w:ind w:left="714" w:hanging="357"/>
        <w:rPr>
          <w:sz w:val="22"/>
        </w:rPr>
      </w:pPr>
      <w:r w:rsidRPr="006F2C9F">
        <w:rPr>
          <w:sz w:val="22"/>
        </w:rPr>
        <w:t>get a clear understanding of the problem/task at hand</w:t>
      </w:r>
    </w:p>
    <w:p w:rsidR="00412BCA" w:rsidRPr="006F2C9F" w:rsidRDefault="00412BCA" w:rsidP="003E23E7">
      <w:pPr>
        <w:pStyle w:val="BodyText"/>
        <w:numPr>
          <w:ilvl w:val="0"/>
          <w:numId w:val="11"/>
        </w:numPr>
        <w:spacing w:after="60" w:line="276" w:lineRule="auto"/>
        <w:ind w:left="714" w:hanging="357"/>
        <w:rPr>
          <w:sz w:val="22"/>
        </w:rPr>
      </w:pPr>
      <w:r>
        <w:rPr>
          <w:sz w:val="22"/>
        </w:rPr>
        <w:t>define the task</w:t>
      </w:r>
      <w:r w:rsidR="00A34862">
        <w:rPr>
          <w:sz w:val="22"/>
        </w:rPr>
        <w:t xml:space="preserve"> in your own words</w:t>
      </w:r>
    </w:p>
    <w:p w:rsidR="00BD477D" w:rsidRPr="006F2C9F" w:rsidRDefault="00412BCA" w:rsidP="003E23E7">
      <w:pPr>
        <w:pStyle w:val="BodyText"/>
        <w:numPr>
          <w:ilvl w:val="0"/>
          <w:numId w:val="11"/>
        </w:numPr>
        <w:spacing w:after="60" w:line="276" w:lineRule="auto"/>
        <w:ind w:left="714" w:hanging="357"/>
        <w:rPr>
          <w:sz w:val="22"/>
        </w:rPr>
      </w:pPr>
      <w:r>
        <w:rPr>
          <w:sz w:val="22"/>
        </w:rPr>
        <w:t>determine</w:t>
      </w:r>
      <w:r w:rsidR="00BD477D" w:rsidRPr="006F2C9F">
        <w:rPr>
          <w:sz w:val="22"/>
        </w:rPr>
        <w:t xml:space="preserve"> </w:t>
      </w:r>
      <w:r w:rsidR="00BD477D" w:rsidRPr="006F2C9F">
        <w:rPr>
          <w:b/>
          <w:i/>
          <w:sz w:val="22"/>
        </w:rPr>
        <w:t>what</w:t>
      </w:r>
      <w:r w:rsidR="00BD477D" w:rsidRPr="006F2C9F">
        <w:rPr>
          <w:sz w:val="22"/>
        </w:rPr>
        <w:t xml:space="preserve"> the programming solution should do and provide (what functionalit</w:t>
      </w:r>
      <w:r w:rsidR="00781117">
        <w:rPr>
          <w:sz w:val="22"/>
        </w:rPr>
        <w:t>ies/</w:t>
      </w:r>
      <w:r w:rsidR="0008068B">
        <w:rPr>
          <w:sz w:val="22"/>
        </w:rPr>
        <w:t>fea</w:t>
      </w:r>
      <w:r w:rsidR="00AC7A4D">
        <w:rPr>
          <w:sz w:val="22"/>
        </w:rPr>
        <w:t>t</w:t>
      </w:r>
      <w:r w:rsidR="0008068B">
        <w:rPr>
          <w:sz w:val="22"/>
        </w:rPr>
        <w:t>ures</w:t>
      </w:r>
      <w:r w:rsidR="00BD477D" w:rsidRPr="006F2C9F">
        <w:rPr>
          <w:sz w:val="22"/>
        </w:rPr>
        <w:t xml:space="preserve"> must be built into the </w:t>
      </w:r>
      <w:r w:rsidR="00356059">
        <w:rPr>
          <w:sz w:val="22"/>
        </w:rPr>
        <w:t>program</w:t>
      </w:r>
      <w:r w:rsidR="00BD477D" w:rsidRPr="006F2C9F">
        <w:rPr>
          <w:sz w:val="22"/>
        </w:rPr>
        <w:t>)</w:t>
      </w:r>
    </w:p>
    <w:p w:rsidR="00BD477D" w:rsidRPr="00412BCA" w:rsidRDefault="00412BCA" w:rsidP="003E23E7">
      <w:pPr>
        <w:pStyle w:val="BodyText"/>
        <w:numPr>
          <w:ilvl w:val="0"/>
          <w:numId w:val="11"/>
        </w:numPr>
        <w:spacing w:after="200" w:line="276" w:lineRule="auto"/>
        <w:ind w:left="714" w:hanging="357"/>
        <w:rPr>
          <w:sz w:val="22"/>
        </w:rPr>
      </w:pPr>
      <w:r w:rsidRPr="00412BCA">
        <w:rPr>
          <w:sz w:val="22"/>
        </w:rPr>
        <w:t>determine</w:t>
      </w:r>
      <w:r w:rsidR="0043237B" w:rsidRPr="00412BCA">
        <w:rPr>
          <w:sz w:val="22"/>
        </w:rPr>
        <w:t xml:space="preserve"> </w:t>
      </w:r>
      <w:r w:rsidR="00866B08" w:rsidRPr="00412BCA">
        <w:rPr>
          <w:sz w:val="22"/>
        </w:rPr>
        <w:t xml:space="preserve">when </w:t>
      </w:r>
      <w:r w:rsidRPr="00412BCA">
        <w:rPr>
          <w:sz w:val="22"/>
        </w:rPr>
        <w:t>a user</w:t>
      </w:r>
      <w:r w:rsidR="00866B08" w:rsidRPr="00412BCA">
        <w:rPr>
          <w:sz w:val="22"/>
        </w:rPr>
        <w:t xml:space="preserve"> </w:t>
      </w:r>
      <w:r w:rsidR="006E28A6">
        <w:rPr>
          <w:sz w:val="22"/>
        </w:rPr>
        <w:t>will</w:t>
      </w:r>
      <w:r w:rsidR="00866B08" w:rsidRPr="00412BCA">
        <w:rPr>
          <w:sz w:val="22"/>
        </w:rPr>
        <w:t xml:space="preserve"> know that a functionality/feature is successfully implemented</w:t>
      </w:r>
    </w:p>
    <w:p w:rsidR="00986393" w:rsidRDefault="007B11E6" w:rsidP="000559F1">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The deliverable of this phase is a </w:t>
      </w:r>
    </w:p>
    <w:p w:rsidR="00CC5BC4" w:rsidRDefault="006E28A6" w:rsidP="00986393">
      <w:pPr>
        <w:pStyle w:val="BodyText"/>
        <w:numPr>
          <w:ilvl w:val="0"/>
          <w:numId w:val="11"/>
        </w:numPr>
        <w:spacing w:after="60" w:line="276" w:lineRule="auto"/>
        <w:ind w:left="714" w:hanging="357"/>
        <w:rPr>
          <w:sz w:val="22"/>
        </w:rPr>
      </w:pPr>
      <w:r>
        <w:rPr>
          <w:sz w:val="22"/>
        </w:rPr>
        <w:t>r</w:t>
      </w:r>
      <w:r w:rsidR="00986393" w:rsidRPr="00986393">
        <w:rPr>
          <w:sz w:val="22"/>
        </w:rPr>
        <w:t>eport</w:t>
      </w:r>
      <w:r w:rsidR="00986393">
        <w:rPr>
          <w:sz w:val="22"/>
        </w:rPr>
        <w:t xml:space="preserve"> </w:t>
      </w:r>
      <w:r w:rsidR="00CC5BC4">
        <w:rPr>
          <w:sz w:val="22"/>
        </w:rPr>
        <w:t xml:space="preserve">based on your </w:t>
      </w:r>
      <w:r w:rsidR="00356059">
        <w:rPr>
          <w:sz w:val="22"/>
        </w:rPr>
        <w:t>investigation/</w:t>
      </w:r>
      <w:r w:rsidR="00CC5BC4">
        <w:rPr>
          <w:sz w:val="22"/>
        </w:rPr>
        <w:t>research</w:t>
      </w:r>
      <w:r w:rsidR="00F42E01">
        <w:rPr>
          <w:sz w:val="22"/>
        </w:rPr>
        <w:t xml:space="preserve"> </w:t>
      </w:r>
      <w:r w:rsidR="00F42E01">
        <w:rPr>
          <w:rFonts w:asciiTheme="minorHAnsi" w:hAnsiTheme="minorHAnsi" w:cstheme="minorHAnsi"/>
          <w:sz w:val="22"/>
          <w:szCs w:val="22"/>
        </w:rPr>
        <w:t xml:space="preserve">(See </w:t>
      </w:r>
      <w:r w:rsidR="00F42E01" w:rsidRPr="00F42E01">
        <w:rPr>
          <w:rFonts w:asciiTheme="minorHAnsi" w:hAnsiTheme="minorHAnsi" w:cstheme="minorHAnsi"/>
          <w:b/>
          <w:sz w:val="22"/>
          <w:szCs w:val="22"/>
        </w:rPr>
        <w:t>Annexure A</w:t>
      </w:r>
      <w:r w:rsidR="00F42E01">
        <w:rPr>
          <w:rFonts w:asciiTheme="minorHAnsi" w:hAnsiTheme="minorHAnsi" w:cstheme="minorHAnsi"/>
          <w:sz w:val="22"/>
          <w:szCs w:val="22"/>
        </w:rPr>
        <w:t>)</w:t>
      </w:r>
    </w:p>
    <w:p w:rsidR="002A0829" w:rsidRDefault="006E28A6" w:rsidP="00986393">
      <w:pPr>
        <w:pStyle w:val="BodyText"/>
        <w:numPr>
          <w:ilvl w:val="0"/>
          <w:numId w:val="11"/>
        </w:numPr>
        <w:spacing w:after="60" w:line="276" w:lineRule="auto"/>
        <w:ind w:left="714" w:hanging="357"/>
        <w:rPr>
          <w:sz w:val="22"/>
        </w:rPr>
      </w:pPr>
      <w:r>
        <w:rPr>
          <w:sz w:val="22"/>
        </w:rPr>
        <w:t>a</w:t>
      </w:r>
      <w:r w:rsidR="002A0829">
        <w:rPr>
          <w:sz w:val="22"/>
        </w:rPr>
        <w:t xml:space="preserve"> document </w:t>
      </w:r>
      <w:r w:rsidR="006440B4">
        <w:rPr>
          <w:rFonts w:asciiTheme="minorHAnsi" w:hAnsiTheme="minorHAnsi" w:cstheme="minorHAnsi"/>
          <w:sz w:val="22"/>
          <w:szCs w:val="22"/>
        </w:rPr>
        <w:t>(s</w:t>
      </w:r>
      <w:r w:rsidR="006440B4" w:rsidRPr="0021383D">
        <w:rPr>
          <w:rFonts w:asciiTheme="minorHAnsi" w:hAnsiTheme="minorHAnsi" w:cstheme="minorHAnsi"/>
          <w:sz w:val="22"/>
          <w:szCs w:val="22"/>
        </w:rPr>
        <w:t>ee</w:t>
      </w:r>
      <w:r w:rsidR="006440B4" w:rsidRPr="00F42E01">
        <w:rPr>
          <w:rFonts w:asciiTheme="minorHAnsi" w:hAnsiTheme="minorHAnsi" w:cstheme="minorHAnsi"/>
          <w:b/>
          <w:sz w:val="22"/>
          <w:szCs w:val="22"/>
        </w:rPr>
        <w:t xml:space="preserve"> Annexure B</w:t>
      </w:r>
      <w:r w:rsidR="006440B4">
        <w:rPr>
          <w:rFonts w:asciiTheme="minorHAnsi" w:hAnsiTheme="minorHAnsi" w:cstheme="minorHAnsi"/>
          <w:sz w:val="22"/>
          <w:szCs w:val="22"/>
        </w:rPr>
        <w:t xml:space="preserve">) </w:t>
      </w:r>
      <w:r w:rsidR="002A0829">
        <w:rPr>
          <w:sz w:val="22"/>
        </w:rPr>
        <w:t xml:space="preserve">that </w:t>
      </w:r>
      <w:r w:rsidR="007B11E6" w:rsidRPr="00986393">
        <w:rPr>
          <w:sz w:val="22"/>
        </w:rPr>
        <w:t>clear</w:t>
      </w:r>
      <w:r w:rsidR="002A0829">
        <w:rPr>
          <w:sz w:val="22"/>
        </w:rPr>
        <w:t>ly</w:t>
      </w:r>
      <w:r w:rsidR="007B11E6" w:rsidRPr="00986393">
        <w:rPr>
          <w:sz w:val="22"/>
        </w:rPr>
        <w:t xml:space="preserve"> expla</w:t>
      </w:r>
      <w:r w:rsidR="00F82215">
        <w:rPr>
          <w:sz w:val="22"/>
        </w:rPr>
        <w:t>i</w:t>
      </w:r>
      <w:r w:rsidR="007B11E6" w:rsidRPr="00986393">
        <w:rPr>
          <w:sz w:val="22"/>
        </w:rPr>
        <w:t>n</w:t>
      </w:r>
      <w:r w:rsidR="002A0829">
        <w:rPr>
          <w:sz w:val="22"/>
        </w:rPr>
        <w:t>s</w:t>
      </w:r>
      <w:r w:rsidR="007B11E6" w:rsidRPr="00986393">
        <w:rPr>
          <w:sz w:val="22"/>
        </w:rPr>
        <w:t xml:space="preserve"> </w:t>
      </w:r>
    </w:p>
    <w:p w:rsidR="00986393" w:rsidRPr="00986393" w:rsidRDefault="007B11E6" w:rsidP="002A0829">
      <w:pPr>
        <w:pStyle w:val="BodyText"/>
        <w:numPr>
          <w:ilvl w:val="1"/>
          <w:numId w:val="11"/>
        </w:numPr>
        <w:spacing w:after="60" w:line="276" w:lineRule="auto"/>
        <w:rPr>
          <w:sz w:val="22"/>
        </w:rPr>
      </w:pPr>
      <w:r w:rsidRPr="00986393">
        <w:rPr>
          <w:sz w:val="22"/>
        </w:rPr>
        <w:t xml:space="preserve">what the problem/task is and </w:t>
      </w:r>
    </w:p>
    <w:p w:rsidR="000559F1" w:rsidRPr="00986393" w:rsidRDefault="007B11E6" w:rsidP="002A0829">
      <w:pPr>
        <w:pStyle w:val="BodyText"/>
        <w:numPr>
          <w:ilvl w:val="1"/>
          <w:numId w:val="11"/>
        </w:numPr>
        <w:spacing w:after="60" w:line="276" w:lineRule="auto"/>
        <w:rPr>
          <w:sz w:val="22"/>
        </w:rPr>
      </w:pPr>
      <w:r w:rsidRPr="00986393">
        <w:rPr>
          <w:sz w:val="22"/>
        </w:rPr>
        <w:t>what the solution should be capable of doing in terms of the needs of the user</w:t>
      </w:r>
      <w:r w:rsidR="0008068B" w:rsidRPr="00986393">
        <w:rPr>
          <w:sz w:val="22"/>
        </w:rPr>
        <w:t>(s)</w:t>
      </w:r>
      <w:r w:rsidR="00866B08" w:rsidRPr="00986393">
        <w:rPr>
          <w:sz w:val="22"/>
        </w:rPr>
        <w:t>,</w:t>
      </w:r>
      <w:r w:rsidRPr="00986393">
        <w:rPr>
          <w:sz w:val="22"/>
        </w:rPr>
        <w:t xml:space="preserve"> the stated objectives</w:t>
      </w:r>
      <w:r w:rsidR="00866B08" w:rsidRPr="00986393">
        <w:rPr>
          <w:sz w:val="22"/>
        </w:rPr>
        <w:t xml:space="preserve"> and </w:t>
      </w:r>
      <w:r w:rsidR="0043237B" w:rsidRPr="00986393">
        <w:rPr>
          <w:sz w:val="22"/>
        </w:rPr>
        <w:t>how the</w:t>
      </w:r>
      <w:r w:rsidR="00702A98">
        <w:rPr>
          <w:sz w:val="22"/>
        </w:rPr>
        <w:t xml:space="preserve"> user(s)</w:t>
      </w:r>
      <w:r w:rsidR="0043237B" w:rsidRPr="00986393">
        <w:rPr>
          <w:sz w:val="22"/>
        </w:rPr>
        <w:t xml:space="preserve"> will confirm that the needs have been met</w:t>
      </w:r>
      <w:r w:rsidR="00B7247A" w:rsidRPr="00986393">
        <w:rPr>
          <w:sz w:val="22"/>
        </w:rPr>
        <w:t>.</w:t>
      </w:r>
    </w:p>
    <w:p w:rsidR="000D39CF" w:rsidRPr="00CB1DA7" w:rsidRDefault="00A64143" w:rsidP="000D39CF">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sidRPr="00CB1DA7">
        <w:rPr>
          <w:b w:val="0"/>
          <w:bCs w:val="0"/>
          <w:smallCaps/>
          <w:color w:val="622423" w:themeColor="accent2" w:themeShade="7F"/>
          <w:kern w:val="0"/>
          <w:sz w:val="24"/>
          <w:szCs w:val="24"/>
          <w:lang w:val="en-ZA" w:eastAsia="en-US" w:bidi="en-US"/>
        </w:rPr>
        <w:t>Do Research</w:t>
      </w:r>
    </w:p>
    <w:p w:rsidR="000D39CF" w:rsidRPr="00CD368D" w:rsidRDefault="000D39CF" w:rsidP="000D39CF">
      <w:pPr>
        <w:pStyle w:val="BodyText"/>
        <w:spacing w:after="200" w:line="276" w:lineRule="auto"/>
        <w:rPr>
          <w:rStyle w:val="Strong"/>
          <w:rFonts w:asciiTheme="minorHAnsi" w:hAnsiTheme="minorHAnsi" w:cstheme="minorHAnsi"/>
          <w:b w:val="0"/>
          <w:bCs w:val="0"/>
          <w:sz w:val="22"/>
          <w:szCs w:val="22"/>
        </w:rPr>
      </w:pPr>
      <w:r>
        <w:rPr>
          <w:rStyle w:val="Strong"/>
          <w:rFonts w:asciiTheme="minorHAnsi" w:hAnsiTheme="minorHAnsi" w:cstheme="minorHAnsi"/>
          <w:b w:val="0"/>
          <w:bCs w:val="0"/>
          <w:sz w:val="22"/>
          <w:szCs w:val="22"/>
        </w:rPr>
        <w:t>The aim is to</w:t>
      </w:r>
      <w:r w:rsidR="00F82215">
        <w:rPr>
          <w:rStyle w:val="Strong"/>
          <w:rFonts w:asciiTheme="minorHAnsi" w:hAnsiTheme="minorHAnsi" w:cstheme="minorHAnsi"/>
          <w:b w:val="0"/>
          <w:bCs w:val="0"/>
          <w:sz w:val="22"/>
          <w:szCs w:val="22"/>
        </w:rPr>
        <w:t xml:space="preserve"> </w:t>
      </w:r>
      <w:r>
        <w:rPr>
          <w:rStyle w:val="Strong"/>
          <w:rFonts w:asciiTheme="minorHAnsi" w:hAnsiTheme="minorHAnsi" w:cstheme="minorHAnsi"/>
          <w:b w:val="0"/>
          <w:bCs w:val="0"/>
          <w:sz w:val="22"/>
          <w:szCs w:val="22"/>
        </w:rPr>
        <w:t>gather</w:t>
      </w:r>
      <w:r w:rsidRPr="00CD368D">
        <w:rPr>
          <w:rStyle w:val="Strong"/>
          <w:rFonts w:asciiTheme="minorHAnsi" w:hAnsiTheme="minorHAnsi" w:cstheme="minorHAnsi"/>
          <w:b w:val="0"/>
          <w:bCs w:val="0"/>
          <w:sz w:val="22"/>
          <w:szCs w:val="22"/>
        </w:rPr>
        <w:t xml:space="preserve"> facts about the </w:t>
      </w:r>
      <w:r>
        <w:rPr>
          <w:rStyle w:val="Strong"/>
          <w:rFonts w:asciiTheme="minorHAnsi" w:hAnsiTheme="minorHAnsi" w:cstheme="minorHAnsi"/>
          <w:b w:val="0"/>
          <w:bCs w:val="0"/>
          <w:sz w:val="22"/>
          <w:szCs w:val="22"/>
        </w:rPr>
        <w:t xml:space="preserve">topic and the </w:t>
      </w:r>
      <w:r w:rsidRPr="00CD368D">
        <w:rPr>
          <w:rStyle w:val="Strong"/>
          <w:rFonts w:asciiTheme="minorHAnsi" w:hAnsiTheme="minorHAnsi" w:cstheme="minorHAnsi"/>
          <w:b w:val="0"/>
          <w:bCs w:val="0"/>
          <w:sz w:val="22"/>
          <w:szCs w:val="22"/>
        </w:rPr>
        <w:t xml:space="preserve">nature of the </w:t>
      </w:r>
      <w:r>
        <w:rPr>
          <w:rStyle w:val="Strong"/>
          <w:rFonts w:asciiTheme="minorHAnsi" w:hAnsiTheme="minorHAnsi" w:cstheme="minorHAnsi"/>
          <w:b w:val="0"/>
          <w:bCs w:val="0"/>
          <w:sz w:val="22"/>
          <w:szCs w:val="22"/>
        </w:rPr>
        <w:t>program</w:t>
      </w:r>
      <w:r w:rsidRPr="00CD368D">
        <w:rPr>
          <w:rStyle w:val="Strong"/>
          <w:rFonts w:asciiTheme="minorHAnsi" w:hAnsiTheme="minorHAnsi" w:cstheme="minorHAnsi"/>
          <w:b w:val="0"/>
          <w:bCs w:val="0"/>
          <w:sz w:val="22"/>
          <w:szCs w:val="22"/>
        </w:rPr>
        <w:t xml:space="preserve"> you are </w:t>
      </w:r>
      <w:r>
        <w:rPr>
          <w:rStyle w:val="Strong"/>
          <w:rFonts w:asciiTheme="minorHAnsi" w:hAnsiTheme="minorHAnsi" w:cstheme="minorHAnsi"/>
          <w:b w:val="0"/>
          <w:bCs w:val="0"/>
          <w:sz w:val="22"/>
          <w:szCs w:val="22"/>
        </w:rPr>
        <w:t>developing</w:t>
      </w:r>
      <w:r w:rsidRPr="00CD368D">
        <w:rPr>
          <w:rStyle w:val="Strong"/>
          <w:rFonts w:asciiTheme="minorHAnsi" w:hAnsiTheme="minorHAnsi" w:cstheme="minorHAnsi"/>
          <w:b w:val="0"/>
          <w:bCs w:val="0"/>
          <w:sz w:val="22"/>
          <w:szCs w:val="22"/>
        </w:rPr>
        <w:t>.</w:t>
      </w:r>
    </w:p>
    <w:p w:rsidR="000D39CF" w:rsidRDefault="000D39CF" w:rsidP="000D39CF">
      <w:pPr>
        <w:pStyle w:val="BodyText"/>
        <w:spacing w:after="200" w:line="276" w:lineRule="auto"/>
        <w:rPr>
          <w:rStyle w:val="Strong"/>
          <w:rFonts w:asciiTheme="minorHAnsi" w:hAnsiTheme="minorHAnsi" w:cstheme="minorHAnsi"/>
          <w:b w:val="0"/>
          <w:bCs w:val="0"/>
          <w:sz w:val="22"/>
          <w:szCs w:val="22"/>
        </w:rPr>
      </w:pPr>
      <w:r w:rsidRPr="00CD368D">
        <w:rPr>
          <w:rStyle w:val="Strong"/>
          <w:rFonts w:asciiTheme="minorHAnsi" w:hAnsiTheme="minorHAnsi" w:cstheme="minorHAnsi"/>
          <w:b w:val="0"/>
          <w:bCs w:val="0"/>
          <w:sz w:val="22"/>
          <w:szCs w:val="22"/>
        </w:rPr>
        <w:t xml:space="preserve">Your </w:t>
      </w:r>
      <w:r w:rsidR="00356059">
        <w:rPr>
          <w:rStyle w:val="Strong"/>
          <w:rFonts w:asciiTheme="minorHAnsi" w:hAnsiTheme="minorHAnsi" w:cstheme="minorHAnsi"/>
          <w:b w:val="0"/>
          <w:bCs w:val="0"/>
          <w:sz w:val="22"/>
          <w:szCs w:val="22"/>
        </w:rPr>
        <w:t>investigation/</w:t>
      </w:r>
      <w:r w:rsidRPr="00CD368D">
        <w:rPr>
          <w:rStyle w:val="Strong"/>
          <w:rFonts w:asciiTheme="minorHAnsi" w:hAnsiTheme="minorHAnsi" w:cstheme="minorHAnsi"/>
          <w:b w:val="0"/>
          <w:bCs w:val="0"/>
          <w:sz w:val="22"/>
          <w:szCs w:val="22"/>
        </w:rPr>
        <w:t xml:space="preserve">research should help you </w:t>
      </w:r>
      <w:r>
        <w:rPr>
          <w:rStyle w:val="Strong"/>
          <w:rFonts w:asciiTheme="minorHAnsi" w:hAnsiTheme="minorHAnsi" w:cstheme="minorHAnsi"/>
          <w:b w:val="0"/>
          <w:bCs w:val="0"/>
          <w:sz w:val="22"/>
          <w:szCs w:val="22"/>
        </w:rPr>
        <w:t>to</w:t>
      </w:r>
    </w:p>
    <w:p w:rsidR="000D39CF" w:rsidRPr="006F2C9F" w:rsidRDefault="000D39CF" w:rsidP="000D39CF">
      <w:pPr>
        <w:pStyle w:val="BodyText"/>
        <w:numPr>
          <w:ilvl w:val="0"/>
          <w:numId w:val="11"/>
        </w:numPr>
        <w:spacing w:after="60" w:line="276" w:lineRule="auto"/>
        <w:ind w:left="714" w:hanging="357"/>
        <w:rPr>
          <w:sz w:val="22"/>
        </w:rPr>
      </w:pPr>
      <w:r w:rsidRPr="006F2C9F">
        <w:rPr>
          <w:sz w:val="22"/>
        </w:rPr>
        <w:t>understand the topic/scenario</w:t>
      </w:r>
    </w:p>
    <w:p w:rsidR="000D39CF" w:rsidRPr="006F2C9F" w:rsidRDefault="000D39CF" w:rsidP="000D39CF">
      <w:pPr>
        <w:pStyle w:val="BodyText"/>
        <w:numPr>
          <w:ilvl w:val="0"/>
          <w:numId w:val="11"/>
        </w:numPr>
        <w:spacing w:after="60" w:line="276" w:lineRule="auto"/>
        <w:ind w:left="714" w:hanging="357"/>
        <w:rPr>
          <w:sz w:val="22"/>
        </w:rPr>
      </w:pPr>
      <w:r w:rsidRPr="006F2C9F">
        <w:rPr>
          <w:sz w:val="22"/>
        </w:rPr>
        <w:t>clarify the nature/type of program</w:t>
      </w:r>
      <w:r w:rsidR="008B1EBB">
        <w:rPr>
          <w:sz w:val="22"/>
        </w:rPr>
        <w:t xml:space="preserve"> </w:t>
      </w:r>
      <w:r w:rsidRPr="006F2C9F">
        <w:rPr>
          <w:sz w:val="22"/>
        </w:rPr>
        <w:t>you are required to develop</w:t>
      </w:r>
      <w:r w:rsidR="00DD6824">
        <w:rPr>
          <w:sz w:val="22"/>
        </w:rPr>
        <w:t xml:space="preserve"> and</w:t>
      </w:r>
      <w:r w:rsidR="008B1EBB">
        <w:rPr>
          <w:sz w:val="22"/>
        </w:rPr>
        <w:t xml:space="preserve"> the potential user(s)</w:t>
      </w:r>
    </w:p>
    <w:p w:rsidR="000D39CF" w:rsidRDefault="000D39CF" w:rsidP="000D39CF">
      <w:pPr>
        <w:pStyle w:val="BodyText"/>
        <w:numPr>
          <w:ilvl w:val="0"/>
          <w:numId w:val="11"/>
        </w:numPr>
        <w:spacing w:after="60" w:line="276" w:lineRule="auto"/>
        <w:ind w:left="714" w:hanging="357"/>
        <w:rPr>
          <w:sz w:val="22"/>
        </w:rPr>
      </w:pPr>
      <w:r w:rsidRPr="006F2C9F">
        <w:rPr>
          <w:sz w:val="22"/>
        </w:rPr>
        <w:t>look at some existing solutions, where possible, to gather ideas</w:t>
      </w:r>
    </w:p>
    <w:p w:rsidR="001460FD" w:rsidRDefault="001460FD" w:rsidP="001460FD">
      <w:pPr>
        <w:pStyle w:val="BodyText"/>
        <w:numPr>
          <w:ilvl w:val="1"/>
          <w:numId w:val="11"/>
        </w:numPr>
        <w:spacing w:after="60" w:line="276" w:lineRule="auto"/>
        <w:rPr>
          <w:sz w:val="22"/>
        </w:rPr>
      </w:pPr>
      <w:r>
        <w:rPr>
          <w:sz w:val="22"/>
        </w:rPr>
        <w:t>look for similarities, differences</w:t>
      </w:r>
    </w:p>
    <w:p w:rsidR="001460FD" w:rsidRDefault="001460FD" w:rsidP="001460FD">
      <w:pPr>
        <w:pStyle w:val="BodyText"/>
        <w:numPr>
          <w:ilvl w:val="1"/>
          <w:numId w:val="11"/>
        </w:numPr>
        <w:spacing w:after="60" w:line="276" w:lineRule="auto"/>
        <w:rPr>
          <w:sz w:val="22"/>
        </w:rPr>
      </w:pPr>
      <w:r>
        <w:rPr>
          <w:sz w:val="22"/>
        </w:rPr>
        <w:t>missing features</w:t>
      </w:r>
    </w:p>
    <w:p w:rsidR="001460FD" w:rsidRPr="006F2C9F" w:rsidRDefault="001460FD" w:rsidP="001460FD">
      <w:pPr>
        <w:pStyle w:val="BodyText"/>
        <w:numPr>
          <w:ilvl w:val="1"/>
          <w:numId w:val="11"/>
        </w:numPr>
        <w:spacing w:after="60" w:line="276" w:lineRule="auto"/>
        <w:rPr>
          <w:sz w:val="22"/>
        </w:rPr>
      </w:pPr>
      <w:r>
        <w:rPr>
          <w:sz w:val="22"/>
        </w:rPr>
        <w:t>general working/flow</w:t>
      </w:r>
      <w:r w:rsidR="00D90373">
        <w:rPr>
          <w:sz w:val="22"/>
        </w:rPr>
        <w:t>/interaction</w:t>
      </w:r>
    </w:p>
    <w:p w:rsidR="000D39CF" w:rsidRPr="006F2C9F" w:rsidRDefault="000D39CF" w:rsidP="000D39CF">
      <w:pPr>
        <w:pStyle w:val="BodyText"/>
        <w:numPr>
          <w:ilvl w:val="0"/>
          <w:numId w:val="11"/>
        </w:numPr>
        <w:spacing w:after="200" w:line="276" w:lineRule="auto"/>
        <w:ind w:left="714" w:hanging="357"/>
        <w:rPr>
          <w:sz w:val="22"/>
        </w:rPr>
      </w:pPr>
      <w:r w:rsidRPr="006F2C9F">
        <w:rPr>
          <w:sz w:val="22"/>
        </w:rPr>
        <w:t>understand what particular type of program</w:t>
      </w:r>
      <w:r>
        <w:rPr>
          <w:sz w:val="22"/>
        </w:rPr>
        <w:t>(s)</w:t>
      </w:r>
      <w:r w:rsidRPr="006F2C9F">
        <w:rPr>
          <w:sz w:val="22"/>
        </w:rPr>
        <w:t xml:space="preserve"> is suitable for this project</w:t>
      </w:r>
    </w:p>
    <w:p w:rsidR="00AC3F97" w:rsidRPr="00AC3F97" w:rsidRDefault="00AC3F97" w:rsidP="00DD6824">
      <w:pPr>
        <w:pStyle w:val="BodyText"/>
        <w:spacing w:line="276" w:lineRule="auto"/>
        <w:rPr>
          <w:sz w:val="22"/>
        </w:rPr>
      </w:pPr>
      <w:r>
        <w:rPr>
          <w:rStyle w:val="Strong"/>
          <w:rFonts w:asciiTheme="minorHAnsi" w:hAnsiTheme="minorHAnsi" w:cstheme="minorHAnsi"/>
          <w:b w:val="0"/>
          <w:bCs w:val="0"/>
          <w:sz w:val="22"/>
          <w:szCs w:val="22"/>
        </w:rPr>
        <w:t xml:space="preserve">For this project </w:t>
      </w:r>
      <w:r w:rsidR="00781117">
        <w:rPr>
          <w:rStyle w:val="Strong"/>
          <w:rFonts w:asciiTheme="minorHAnsi" w:hAnsiTheme="minorHAnsi" w:cstheme="minorHAnsi"/>
          <w:b w:val="0"/>
          <w:bCs w:val="0"/>
          <w:sz w:val="22"/>
          <w:szCs w:val="22"/>
        </w:rPr>
        <w:t>(</w:t>
      </w:r>
      <w:r w:rsidR="00DD6824">
        <w:rPr>
          <w:rStyle w:val="Strong"/>
          <w:rFonts w:asciiTheme="minorHAnsi" w:hAnsiTheme="minorHAnsi" w:cstheme="minorHAnsi"/>
          <w:b w:val="0"/>
          <w:bCs w:val="0"/>
          <w:sz w:val="22"/>
          <w:szCs w:val="22"/>
        </w:rPr>
        <w:t>educational software</w:t>
      </w:r>
      <w:r w:rsidR="00781117">
        <w:rPr>
          <w:rStyle w:val="Strong"/>
          <w:rFonts w:asciiTheme="minorHAnsi" w:hAnsiTheme="minorHAnsi" w:cstheme="minorHAnsi"/>
          <w:b w:val="0"/>
          <w:bCs w:val="0"/>
          <w:sz w:val="22"/>
          <w:szCs w:val="22"/>
        </w:rPr>
        <w:t xml:space="preserve">) </w:t>
      </w:r>
      <w:r>
        <w:rPr>
          <w:rStyle w:val="Strong"/>
          <w:rFonts w:asciiTheme="minorHAnsi" w:hAnsiTheme="minorHAnsi" w:cstheme="minorHAnsi"/>
          <w:b w:val="0"/>
          <w:bCs w:val="0"/>
          <w:sz w:val="22"/>
          <w:szCs w:val="22"/>
        </w:rPr>
        <w:t>it means that you will have to</w:t>
      </w:r>
      <w:r w:rsidR="00DD6824">
        <w:rPr>
          <w:rStyle w:val="Strong"/>
          <w:rFonts w:asciiTheme="minorHAnsi" w:hAnsiTheme="minorHAnsi" w:cstheme="minorHAnsi"/>
          <w:b w:val="0"/>
          <w:bCs w:val="0"/>
          <w:sz w:val="22"/>
          <w:szCs w:val="22"/>
        </w:rPr>
        <w:t xml:space="preserve"> </w:t>
      </w:r>
      <w:r w:rsidRPr="00AC3F97">
        <w:rPr>
          <w:sz w:val="22"/>
        </w:rPr>
        <w:t xml:space="preserve">Investigate existing </w:t>
      </w:r>
      <w:r w:rsidR="00B42DEC">
        <w:rPr>
          <w:sz w:val="22"/>
        </w:rPr>
        <w:t>educational software</w:t>
      </w:r>
      <w:r w:rsidRPr="00AC3F97">
        <w:rPr>
          <w:sz w:val="22"/>
        </w:rPr>
        <w:t xml:space="preserve"> and how they work</w:t>
      </w:r>
    </w:p>
    <w:p w:rsidR="000D1862" w:rsidRDefault="000D39CF" w:rsidP="000D39CF">
      <w:pPr>
        <w:pStyle w:val="BodyText"/>
        <w:spacing w:line="276" w:lineRule="auto"/>
        <w:rPr>
          <w:rStyle w:val="Strong"/>
          <w:rFonts w:asciiTheme="minorHAnsi" w:hAnsiTheme="minorHAnsi" w:cstheme="minorHAnsi"/>
          <w:b w:val="0"/>
          <w:bCs w:val="0"/>
          <w:sz w:val="22"/>
          <w:szCs w:val="22"/>
        </w:rPr>
      </w:pPr>
      <w:r w:rsidRPr="00AF1951">
        <w:rPr>
          <w:rStyle w:val="Strong"/>
          <w:rFonts w:asciiTheme="minorHAnsi" w:hAnsiTheme="minorHAnsi" w:cstheme="minorHAnsi"/>
          <w:b w:val="0"/>
          <w:bCs w:val="0"/>
          <w:sz w:val="22"/>
          <w:szCs w:val="22"/>
        </w:rPr>
        <w:t xml:space="preserve">The outcome of the research is a </w:t>
      </w:r>
      <w:r>
        <w:rPr>
          <w:rStyle w:val="Strong"/>
          <w:rFonts w:asciiTheme="minorHAnsi" w:hAnsiTheme="minorHAnsi" w:cstheme="minorHAnsi"/>
          <w:b w:val="0"/>
          <w:bCs w:val="0"/>
          <w:sz w:val="22"/>
          <w:szCs w:val="22"/>
        </w:rPr>
        <w:t xml:space="preserve">report </w:t>
      </w:r>
      <w:r w:rsidRPr="00A21846">
        <w:rPr>
          <w:rFonts w:asciiTheme="minorHAnsi" w:hAnsiTheme="minorHAnsi" w:cstheme="minorHAnsi"/>
          <w:sz w:val="22"/>
          <w:szCs w:val="22"/>
        </w:rPr>
        <w:t>(±</w:t>
      </w:r>
      <w:r>
        <w:rPr>
          <w:rFonts w:asciiTheme="minorHAnsi" w:hAnsiTheme="minorHAnsi" w:cstheme="minorHAnsi"/>
          <w:sz w:val="22"/>
          <w:szCs w:val="22"/>
        </w:rPr>
        <w:t xml:space="preserve"> </w:t>
      </w:r>
      <w:r w:rsidR="003023B5">
        <w:rPr>
          <w:rFonts w:asciiTheme="minorHAnsi" w:hAnsiTheme="minorHAnsi" w:cstheme="minorHAnsi"/>
          <w:sz w:val="22"/>
          <w:szCs w:val="22"/>
        </w:rPr>
        <w:t>800</w:t>
      </w:r>
      <w:r>
        <w:rPr>
          <w:rFonts w:asciiTheme="minorHAnsi" w:hAnsiTheme="minorHAnsi" w:cstheme="minorHAnsi"/>
          <w:sz w:val="22"/>
          <w:szCs w:val="22"/>
        </w:rPr>
        <w:t xml:space="preserve"> words)</w:t>
      </w:r>
      <w:r w:rsidR="00A34862">
        <w:rPr>
          <w:rFonts w:asciiTheme="minorHAnsi" w:hAnsiTheme="minorHAnsi" w:cstheme="minorHAnsi"/>
          <w:sz w:val="22"/>
          <w:szCs w:val="22"/>
        </w:rPr>
        <w:t xml:space="preserve"> that </w:t>
      </w:r>
      <w:r w:rsidR="001460FD">
        <w:rPr>
          <w:rFonts w:asciiTheme="minorHAnsi" w:hAnsiTheme="minorHAnsi" w:cstheme="minorHAnsi"/>
          <w:sz w:val="22"/>
          <w:szCs w:val="22"/>
        </w:rPr>
        <w:t>discusses</w:t>
      </w:r>
      <w:r w:rsidR="00A34862">
        <w:rPr>
          <w:rFonts w:asciiTheme="minorHAnsi" w:hAnsiTheme="minorHAnsi" w:cstheme="minorHAnsi"/>
          <w:sz w:val="22"/>
          <w:szCs w:val="22"/>
        </w:rPr>
        <w:t>, for example</w:t>
      </w:r>
      <w:r w:rsidR="000D1862">
        <w:rPr>
          <w:rFonts w:asciiTheme="minorHAnsi" w:hAnsiTheme="minorHAnsi" w:cstheme="minorHAnsi"/>
          <w:sz w:val="22"/>
          <w:szCs w:val="22"/>
        </w:rPr>
        <w:t>,</w:t>
      </w:r>
    </w:p>
    <w:p w:rsidR="001460FD" w:rsidRDefault="001460FD" w:rsidP="000D1862">
      <w:pPr>
        <w:pStyle w:val="BodyText"/>
        <w:numPr>
          <w:ilvl w:val="0"/>
          <w:numId w:val="11"/>
        </w:numPr>
        <w:spacing w:after="60" w:line="276" w:lineRule="auto"/>
        <w:ind w:left="714" w:hanging="357"/>
      </w:pPr>
      <w:r>
        <w:t>features of existing solutions</w:t>
      </w:r>
      <w:r w:rsidR="00356059">
        <w:t xml:space="preserve"> including similarities, differences, missing features and the general working/flow/interaction</w:t>
      </w:r>
    </w:p>
    <w:p w:rsidR="000D1862" w:rsidRPr="00E8311D" w:rsidRDefault="00A34862" w:rsidP="00E8311D">
      <w:pPr>
        <w:pStyle w:val="BodyText"/>
        <w:numPr>
          <w:ilvl w:val="0"/>
          <w:numId w:val="11"/>
        </w:numPr>
        <w:spacing w:after="200" w:line="276" w:lineRule="auto"/>
        <w:ind w:left="714" w:hanging="357"/>
        <w:rPr>
          <w:sz w:val="22"/>
        </w:rPr>
      </w:pPr>
      <w:r w:rsidRPr="00E8311D">
        <w:rPr>
          <w:sz w:val="22"/>
        </w:rPr>
        <w:t xml:space="preserve">what a software solution for the problem may include </w:t>
      </w:r>
    </w:p>
    <w:p w:rsidR="00AC3F97" w:rsidRDefault="000D1862" w:rsidP="000D5B7F">
      <w:pPr>
        <w:pStyle w:val="BodyText"/>
        <w:spacing w:line="276" w:lineRule="auto"/>
        <w:rPr>
          <w:rFonts w:ascii="Cambria" w:hAnsi="Cambria" w:cs="Times New Roman"/>
          <w:smallCaps/>
          <w:color w:val="622423" w:themeColor="accent2" w:themeShade="7F"/>
          <w:kern w:val="0"/>
          <w:lang w:val="en-ZA" w:eastAsia="en-US" w:bidi="en-US"/>
        </w:rPr>
      </w:pPr>
      <w:r>
        <w:rPr>
          <w:rStyle w:val="Strong"/>
          <w:rFonts w:asciiTheme="minorHAnsi" w:hAnsiTheme="minorHAnsi" w:cstheme="minorHAnsi"/>
          <w:b w:val="0"/>
          <w:bCs w:val="0"/>
          <w:sz w:val="22"/>
          <w:szCs w:val="22"/>
        </w:rPr>
        <w:t>Use clear, unambiguous language</w:t>
      </w:r>
      <w:r w:rsidR="000D39CF" w:rsidRPr="00AF1951">
        <w:rPr>
          <w:rStyle w:val="Strong"/>
          <w:rFonts w:asciiTheme="minorHAnsi" w:hAnsiTheme="minorHAnsi" w:cstheme="minorHAnsi"/>
          <w:b w:val="0"/>
          <w:bCs w:val="0"/>
          <w:sz w:val="22"/>
          <w:szCs w:val="22"/>
        </w:rPr>
        <w:t xml:space="preserve">. </w:t>
      </w:r>
      <w:r w:rsidR="00AC3F97">
        <w:rPr>
          <w:b/>
          <w:bCs/>
          <w:smallCaps/>
          <w:color w:val="622423" w:themeColor="accent2" w:themeShade="7F"/>
          <w:kern w:val="0"/>
          <w:lang w:val="en-ZA" w:eastAsia="en-US" w:bidi="en-US"/>
        </w:rPr>
        <w:br w:type="page"/>
      </w:r>
    </w:p>
    <w:p w:rsidR="00B2444F" w:rsidRPr="00CB1DA7" w:rsidRDefault="00B2444F" w:rsidP="00B2444F">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sidRPr="00CB1DA7">
        <w:rPr>
          <w:b w:val="0"/>
          <w:bCs w:val="0"/>
          <w:smallCaps/>
          <w:color w:val="622423" w:themeColor="accent2" w:themeShade="7F"/>
          <w:kern w:val="0"/>
          <w:sz w:val="24"/>
          <w:szCs w:val="24"/>
          <w:lang w:val="en-ZA" w:eastAsia="en-US" w:bidi="en-US"/>
        </w:rPr>
        <w:lastRenderedPageBreak/>
        <w:t>Define the task</w:t>
      </w:r>
    </w:p>
    <w:p w:rsidR="00267215" w:rsidRDefault="00F82215" w:rsidP="00B2444F">
      <w:pPr>
        <w:spacing w:after="200" w:line="276" w:lineRule="auto"/>
        <w:jc w:val="both"/>
        <w:rPr>
          <w:rFonts w:asciiTheme="minorHAnsi" w:hAnsiTheme="minorHAnsi" w:cstheme="minorHAnsi"/>
          <w:sz w:val="22"/>
          <w:szCs w:val="22"/>
          <w:lang w:val="en-ZA"/>
        </w:rPr>
      </w:pPr>
      <w:r>
        <w:rPr>
          <w:rFonts w:asciiTheme="minorHAnsi" w:hAnsiTheme="minorHAnsi" w:cstheme="minorHAnsi"/>
          <w:sz w:val="22"/>
          <w:szCs w:val="22"/>
          <w:lang w:val="en-ZA"/>
        </w:rPr>
        <w:t xml:space="preserve">The aim is to </w:t>
      </w:r>
      <w:r w:rsidR="00267215">
        <w:rPr>
          <w:rFonts w:asciiTheme="minorHAnsi" w:hAnsiTheme="minorHAnsi" w:cstheme="minorHAnsi"/>
          <w:sz w:val="22"/>
          <w:szCs w:val="22"/>
          <w:lang w:val="en-ZA"/>
        </w:rPr>
        <w:t xml:space="preserve">provide an </w:t>
      </w:r>
      <w:r w:rsidR="00267215">
        <w:rPr>
          <w:rFonts w:asciiTheme="minorHAnsi" w:hAnsiTheme="minorHAnsi" w:cstheme="minorHAnsi"/>
          <w:sz w:val="22"/>
          <w:szCs w:val="22"/>
        </w:rPr>
        <w:t xml:space="preserve">overall picture of the purpose and scope of the project but </w:t>
      </w:r>
      <w:r w:rsidR="00267215" w:rsidRPr="00F82215">
        <w:rPr>
          <w:rFonts w:asciiTheme="minorHAnsi" w:hAnsiTheme="minorHAnsi" w:cstheme="minorHAnsi"/>
          <w:b/>
          <w:i/>
          <w:sz w:val="22"/>
          <w:szCs w:val="22"/>
        </w:rPr>
        <w:t>not the details</w:t>
      </w:r>
      <w:r w:rsidR="00A34862">
        <w:rPr>
          <w:rFonts w:asciiTheme="minorHAnsi" w:hAnsiTheme="minorHAnsi" w:cstheme="minorHAnsi"/>
          <w:b/>
          <w:i/>
          <w:sz w:val="22"/>
          <w:szCs w:val="22"/>
        </w:rPr>
        <w:t>.</w:t>
      </w:r>
    </w:p>
    <w:p w:rsidR="00B2444F" w:rsidRDefault="00B2444F" w:rsidP="00A34862">
      <w:pPr>
        <w:spacing w:after="60" w:line="276" w:lineRule="auto"/>
        <w:jc w:val="both"/>
        <w:rPr>
          <w:rFonts w:asciiTheme="minorHAnsi" w:hAnsiTheme="minorHAnsi" w:cstheme="minorHAnsi"/>
          <w:sz w:val="22"/>
          <w:szCs w:val="22"/>
          <w:lang w:val="en-ZA"/>
        </w:rPr>
      </w:pPr>
      <w:r>
        <w:rPr>
          <w:rFonts w:asciiTheme="minorHAnsi" w:hAnsiTheme="minorHAnsi" w:cstheme="minorHAnsi"/>
          <w:sz w:val="22"/>
          <w:szCs w:val="22"/>
          <w:lang w:val="en-ZA"/>
        </w:rPr>
        <w:t>Write a brief description (</w:t>
      </w:r>
      <w:r>
        <w:rPr>
          <w:rFonts w:ascii="Cambria Math" w:hAnsi="Cambria Math" w:cstheme="minorHAnsi"/>
          <w:sz w:val="22"/>
          <w:szCs w:val="22"/>
          <w:lang w:val="en-ZA"/>
        </w:rPr>
        <w:t>±</w:t>
      </w:r>
      <w:r>
        <w:rPr>
          <w:rFonts w:asciiTheme="minorHAnsi" w:hAnsiTheme="minorHAnsi" w:cstheme="minorHAnsi"/>
          <w:sz w:val="22"/>
          <w:szCs w:val="22"/>
          <w:lang w:val="en-ZA"/>
        </w:rPr>
        <w:t>150 words)</w:t>
      </w:r>
      <w:r w:rsidRPr="00F311B0">
        <w:rPr>
          <w:rFonts w:asciiTheme="minorHAnsi" w:hAnsiTheme="minorHAnsi" w:cstheme="minorHAnsi"/>
          <w:sz w:val="22"/>
          <w:szCs w:val="22"/>
          <w:lang w:val="en-ZA"/>
        </w:rPr>
        <w:t xml:space="preserve"> in your own words to describe</w:t>
      </w:r>
      <w:r w:rsidR="00AA0724">
        <w:rPr>
          <w:rFonts w:asciiTheme="minorHAnsi" w:hAnsiTheme="minorHAnsi" w:cstheme="minorHAnsi"/>
          <w:sz w:val="22"/>
          <w:szCs w:val="22"/>
          <w:lang w:val="en-ZA"/>
        </w:rPr>
        <w:t>, in general terms,</w:t>
      </w:r>
      <w:r w:rsidRPr="00F311B0">
        <w:rPr>
          <w:rFonts w:asciiTheme="minorHAnsi" w:hAnsiTheme="minorHAnsi" w:cstheme="minorHAnsi"/>
          <w:sz w:val="22"/>
          <w:szCs w:val="22"/>
          <w:lang w:val="en-ZA"/>
        </w:rPr>
        <w:t xml:space="preserve"> the </w:t>
      </w:r>
      <w:r>
        <w:rPr>
          <w:rFonts w:asciiTheme="minorHAnsi" w:hAnsiTheme="minorHAnsi" w:cstheme="minorHAnsi"/>
          <w:sz w:val="22"/>
          <w:szCs w:val="22"/>
          <w:lang w:val="en-ZA"/>
        </w:rPr>
        <w:t xml:space="preserve">problem/task and </w:t>
      </w:r>
      <w:r w:rsidR="00AA0724">
        <w:rPr>
          <w:rFonts w:asciiTheme="minorHAnsi" w:hAnsiTheme="minorHAnsi" w:cstheme="minorHAnsi"/>
          <w:sz w:val="22"/>
          <w:szCs w:val="22"/>
          <w:lang w:val="en-ZA"/>
        </w:rPr>
        <w:t xml:space="preserve">indicate </w:t>
      </w:r>
      <w:r>
        <w:rPr>
          <w:rFonts w:asciiTheme="minorHAnsi" w:hAnsiTheme="minorHAnsi" w:cstheme="minorHAnsi"/>
          <w:sz w:val="22"/>
          <w:szCs w:val="22"/>
          <w:lang w:val="en-ZA"/>
        </w:rPr>
        <w:t>how the project</w:t>
      </w:r>
      <w:r w:rsidRPr="00F311B0">
        <w:rPr>
          <w:rFonts w:asciiTheme="minorHAnsi" w:hAnsiTheme="minorHAnsi" w:cstheme="minorHAnsi"/>
          <w:sz w:val="22"/>
          <w:szCs w:val="22"/>
          <w:lang w:val="en-ZA"/>
        </w:rPr>
        <w:t xml:space="preserve"> will </w:t>
      </w:r>
      <w:r>
        <w:rPr>
          <w:rFonts w:asciiTheme="minorHAnsi" w:hAnsiTheme="minorHAnsi" w:cstheme="minorHAnsi"/>
          <w:sz w:val="22"/>
          <w:szCs w:val="22"/>
          <w:lang w:val="en-ZA"/>
        </w:rPr>
        <w:t>solve the problem</w:t>
      </w:r>
      <w:r w:rsidRPr="00F311B0">
        <w:rPr>
          <w:rFonts w:asciiTheme="minorHAnsi" w:hAnsiTheme="minorHAnsi" w:cstheme="minorHAnsi"/>
          <w:sz w:val="22"/>
          <w:szCs w:val="22"/>
          <w:lang w:val="en-ZA"/>
        </w:rPr>
        <w:t>.</w:t>
      </w:r>
      <w:r>
        <w:rPr>
          <w:rFonts w:asciiTheme="minorHAnsi" w:hAnsiTheme="minorHAnsi" w:cstheme="minorHAnsi"/>
          <w:sz w:val="22"/>
          <w:szCs w:val="22"/>
          <w:lang w:val="en-ZA"/>
        </w:rPr>
        <w:t xml:space="preserve"> In other words, the description should convince the </w:t>
      </w:r>
      <w:r w:rsidR="001F0606">
        <w:rPr>
          <w:rFonts w:asciiTheme="minorHAnsi" w:hAnsiTheme="minorHAnsi" w:cstheme="minorHAnsi"/>
          <w:sz w:val="22"/>
          <w:szCs w:val="22"/>
          <w:lang w:val="en-ZA"/>
        </w:rPr>
        <w:t>user</w:t>
      </w:r>
      <w:r>
        <w:rPr>
          <w:rFonts w:asciiTheme="minorHAnsi" w:hAnsiTheme="minorHAnsi" w:cstheme="minorHAnsi"/>
          <w:sz w:val="22"/>
          <w:szCs w:val="22"/>
          <w:lang w:val="en-ZA"/>
        </w:rPr>
        <w:t xml:space="preserve"> that </w:t>
      </w:r>
    </w:p>
    <w:p w:rsidR="00B2444F" w:rsidRPr="006F2C9F" w:rsidRDefault="00B2444F" w:rsidP="003E23E7">
      <w:pPr>
        <w:pStyle w:val="BodyText"/>
        <w:numPr>
          <w:ilvl w:val="0"/>
          <w:numId w:val="11"/>
        </w:numPr>
        <w:spacing w:after="60" w:line="276" w:lineRule="auto"/>
        <w:ind w:left="714" w:hanging="357"/>
        <w:rPr>
          <w:sz w:val="22"/>
        </w:rPr>
      </w:pPr>
      <w:r w:rsidRPr="006F2C9F">
        <w:rPr>
          <w:sz w:val="22"/>
        </w:rPr>
        <w:t>you understand the needs/</w:t>
      </w:r>
      <w:r w:rsidR="00363EB8">
        <w:rPr>
          <w:sz w:val="22"/>
        </w:rPr>
        <w:t>gaps/</w:t>
      </w:r>
      <w:r w:rsidRPr="006F2C9F">
        <w:rPr>
          <w:sz w:val="22"/>
        </w:rPr>
        <w:t xml:space="preserve">problems </w:t>
      </w:r>
    </w:p>
    <w:p w:rsidR="00B2444F" w:rsidRPr="006F2C9F" w:rsidRDefault="00363EB8" w:rsidP="00E05159">
      <w:pPr>
        <w:pStyle w:val="BodyText"/>
        <w:numPr>
          <w:ilvl w:val="0"/>
          <w:numId w:val="11"/>
        </w:numPr>
        <w:spacing w:line="276" w:lineRule="auto"/>
        <w:ind w:left="714" w:hanging="357"/>
        <w:rPr>
          <w:sz w:val="22"/>
        </w:rPr>
      </w:pPr>
      <w:r>
        <w:rPr>
          <w:sz w:val="22"/>
        </w:rPr>
        <w:t xml:space="preserve">that </w:t>
      </w:r>
      <w:r w:rsidR="00B2444F" w:rsidRPr="006F2C9F">
        <w:rPr>
          <w:sz w:val="22"/>
        </w:rPr>
        <w:t>your solution will address the needs</w:t>
      </w:r>
      <w:r w:rsidR="006A0904">
        <w:rPr>
          <w:sz w:val="22"/>
        </w:rPr>
        <w:t>/gaps/</w:t>
      </w:r>
      <w:r w:rsidR="00B2444F" w:rsidRPr="006F2C9F">
        <w:rPr>
          <w:sz w:val="22"/>
        </w:rPr>
        <w:t xml:space="preserve">problems </w:t>
      </w:r>
    </w:p>
    <w:p w:rsidR="001F0606" w:rsidRDefault="00B2444F" w:rsidP="00E05159">
      <w:pPr>
        <w:spacing w:after="200" w:line="276" w:lineRule="auto"/>
        <w:jc w:val="both"/>
        <w:rPr>
          <w:rFonts w:asciiTheme="minorHAnsi" w:hAnsiTheme="minorHAnsi" w:cstheme="minorHAnsi"/>
          <w:sz w:val="22"/>
          <w:szCs w:val="22"/>
        </w:rPr>
      </w:pPr>
      <w:r w:rsidRPr="00B2444F">
        <w:rPr>
          <w:rFonts w:asciiTheme="minorHAnsi" w:hAnsiTheme="minorHAnsi" w:cstheme="minorHAnsi"/>
          <w:sz w:val="22"/>
          <w:szCs w:val="22"/>
        </w:rPr>
        <w:t>The</w:t>
      </w:r>
      <w:r w:rsidR="00FA0556">
        <w:rPr>
          <w:rFonts w:asciiTheme="minorHAnsi" w:hAnsiTheme="minorHAnsi" w:cstheme="minorHAnsi"/>
          <w:sz w:val="22"/>
          <w:szCs w:val="22"/>
        </w:rPr>
        <w:t xml:space="preserve"> user</w:t>
      </w:r>
      <w:r w:rsidRPr="00B2444F">
        <w:rPr>
          <w:rFonts w:asciiTheme="minorHAnsi" w:hAnsiTheme="minorHAnsi" w:cstheme="minorHAnsi"/>
          <w:sz w:val="22"/>
          <w:szCs w:val="22"/>
        </w:rPr>
        <w:t xml:space="preserve"> must look forward to using </w:t>
      </w:r>
      <w:r w:rsidR="00363EB8">
        <w:rPr>
          <w:rFonts w:asciiTheme="minorHAnsi" w:hAnsiTheme="minorHAnsi" w:cstheme="minorHAnsi"/>
          <w:sz w:val="22"/>
          <w:szCs w:val="22"/>
        </w:rPr>
        <w:t>your program</w:t>
      </w:r>
      <w:r w:rsidRPr="00B2444F">
        <w:rPr>
          <w:rFonts w:asciiTheme="minorHAnsi" w:hAnsiTheme="minorHAnsi" w:cstheme="minorHAnsi"/>
          <w:sz w:val="22"/>
          <w:szCs w:val="22"/>
        </w:rPr>
        <w:t>.</w:t>
      </w:r>
      <w:r w:rsidR="00E05159">
        <w:rPr>
          <w:rFonts w:asciiTheme="minorHAnsi" w:hAnsiTheme="minorHAnsi" w:cstheme="minorHAnsi"/>
          <w:sz w:val="22"/>
          <w:szCs w:val="22"/>
        </w:rPr>
        <w:t xml:space="preserve"> </w:t>
      </w:r>
    </w:p>
    <w:p w:rsidR="001D4521" w:rsidRDefault="00B2444F" w:rsidP="00E05159">
      <w:pPr>
        <w:spacing w:after="200" w:line="276" w:lineRule="auto"/>
        <w:jc w:val="both"/>
        <w:rPr>
          <w:rFonts w:ascii="Cambria" w:hAnsi="Cambria" w:cs="Times New Roman"/>
          <w:caps/>
          <w:color w:val="622423" w:themeColor="accent2" w:themeShade="7F"/>
          <w:kern w:val="0"/>
          <w:lang w:val="en-ZA" w:eastAsia="en-US" w:bidi="en-US"/>
        </w:rPr>
      </w:pPr>
      <w:r>
        <w:rPr>
          <w:rFonts w:asciiTheme="minorHAnsi" w:hAnsiTheme="minorHAnsi" w:cstheme="minorHAnsi"/>
          <w:sz w:val="22"/>
          <w:szCs w:val="22"/>
          <w:lang w:val="en-ZA"/>
        </w:rPr>
        <w:t xml:space="preserve">Your description must also </w:t>
      </w:r>
      <w:r w:rsidR="009269E6">
        <w:rPr>
          <w:rFonts w:asciiTheme="minorHAnsi" w:hAnsiTheme="minorHAnsi" w:cstheme="minorHAnsi"/>
          <w:sz w:val="22"/>
          <w:szCs w:val="22"/>
          <w:lang w:val="en-ZA"/>
        </w:rPr>
        <w:t>address</w:t>
      </w:r>
      <w:r>
        <w:rPr>
          <w:rFonts w:asciiTheme="minorHAnsi" w:hAnsiTheme="minorHAnsi" w:cstheme="minorHAnsi"/>
          <w:sz w:val="22"/>
          <w:szCs w:val="22"/>
          <w:lang w:val="en-ZA"/>
        </w:rPr>
        <w:t xml:space="preserve"> the PAT requirements/specification.</w:t>
      </w:r>
    </w:p>
    <w:p w:rsidR="000559F1" w:rsidRPr="00CB1DA7" w:rsidRDefault="00A77AAB" w:rsidP="00A77AAB">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Pr>
          <w:b w:val="0"/>
          <w:bCs w:val="0"/>
          <w:smallCaps/>
          <w:color w:val="622423" w:themeColor="accent2" w:themeShade="7F"/>
          <w:kern w:val="0"/>
          <w:sz w:val="24"/>
          <w:szCs w:val="24"/>
          <w:lang w:val="en-ZA" w:eastAsia="en-US" w:bidi="en-US"/>
        </w:rPr>
        <w:t>Do the Analysis</w:t>
      </w:r>
    </w:p>
    <w:p w:rsidR="00DE5496" w:rsidRDefault="000559F1" w:rsidP="000559F1">
      <w:pPr>
        <w:pStyle w:val="BodyText"/>
        <w:spacing w:after="200" w:line="276" w:lineRule="auto"/>
        <w:rPr>
          <w:rFonts w:asciiTheme="minorHAnsi" w:hAnsiTheme="minorHAnsi" w:cstheme="minorHAnsi"/>
          <w:sz w:val="22"/>
          <w:szCs w:val="22"/>
        </w:rPr>
      </w:pPr>
      <w:r w:rsidRPr="00CD368D">
        <w:rPr>
          <w:rFonts w:asciiTheme="minorHAnsi" w:hAnsiTheme="minorHAnsi" w:cstheme="minorHAnsi"/>
          <w:sz w:val="22"/>
          <w:szCs w:val="22"/>
        </w:rPr>
        <w:t xml:space="preserve">The </w:t>
      </w:r>
      <w:r w:rsidR="00A86BB0">
        <w:rPr>
          <w:rFonts w:asciiTheme="minorHAnsi" w:hAnsiTheme="minorHAnsi" w:cstheme="minorHAnsi"/>
          <w:sz w:val="22"/>
          <w:szCs w:val="22"/>
        </w:rPr>
        <w:t>aim is</w:t>
      </w:r>
      <w:r w:rsidRPr="00CD368D">
        <w:rPr>
          <w:rFonts w:asciiTheme="minorHAnsi" w:hAnsiTheme="minorHAnsi" w:cstheme="minorHAnsi"/>
          <w:sz w:val="22"/>
          <w:szCs w:val="22"/>
        </w:rPr>
        <w:t xml:space="preserve"> to </w:t>
      </w:r>
    </w:p>
    <w:p w:rsidR="00FD201C" w:rsidRDefault="00FD201C" w:rsidP="003E23E7">
      <w:pPr>
        <w:pStyle w:val="BodyText"/>
        <w:numPr>
          <w:ilvl w:val="0"/>
          <w:numId w:val="11"/>
        </w:numPr>
        <w:spacing w:after="60" w:line="276" w:lineRule="auto"/>
        <w:ind w:left="714" w:hanging="357"/>
        <w:rPr>
          <w:sz w:val="22"/>
          <w:szCs w:val="22"/>
        </w:rPr>
      </w:pPr>
      <w:r>
        <w:rPr>
          <w:sz w:val="22"/>
          <w:szCs w:val="22"/>
        </w:rPr>
        <w:t xml:space="preserve">determine who will use the </w:t>
      </w:r>
      <w:r w:rsidR="00FA0556">
        <w:rPr>
          <w:sz w:val="22"/>
          <w:szCs w:val="22"/>
        </w:rPr>
        <w:t>program</w:t>
      </w:r>
    </w:p>
    <w:p w:rsidR="00DE5496" w:rsidRPr="006F2C9F" w:rsidRDefault="00206886" w:rsidP="003E23E7">
      <w:pPr>
        <w:pStyle w:val="BodyText"/>
        <w:numPr>
          <w:ilvl w:val="0"/>
          <w:numId w:val="11"/>
        </w:numPr>
        <w:spacing w:after="60" w:line="276" w:lineRule="auto"/>
        <w:ind w:left="714" w:hanging="357"/>
        <w:rPr>
          <w:sz w:val="22"/>
          <w:szCs w:val="22"/>
        </w:rPr>
      </w:pPr>
      <w:r w:rsidRPr="006F2C9F">
        <w:rPr>
          <w:sz w:val="22"/>
          <w:szCs w:val="22"/>
        </w:rPr>
        <w:t>determine the user</w:t>
      </w:r>
      <w:r w:rsidR="00FA0556">
        <w:rPr>
          <w:sz w:val="22"/>
          <w:szCs w:val="22"/>
        </w:rPr>
        <w:t xml:space="preserve"> requirements for</w:t>
      </w:r>
      <w:r w:rsidR="00A86BB0" w:rsidRPr="006F2C9F">
        <w:rPr>
          <w:sz w:val="22"/>
          <w:szCs w:val="22"/>
        </w:rPr>
        <w:t xml:space="preserve"> the program</w:t>
      </w:r>
      <w:r w:rsidR="00C272BB" w:rsidRPr="006F2C9F">
        <w:rPr>
          <w:sz w:val="22"/>
          <w:szCs w:val="22"/>
        </w:rPr>
        <w:t xml:space="preserve"> </w:t>
      </w:r>
    </w:p>
    <w:p w:rsidR="00317E6A" w:rsidRPr="00F42E01" w:rsidRDefault="00317E6A" w:rsidP="00DE5496">
      <w:pPr>
        <w:pStyle w:val="BodyText"/>
        <w:numPr>
          <w:ilvl w:val="0"/>
          <w:numId w:val="11"/>
        </w:numPr>
        <w:spacing w:line="276" w:lineRule="auto"/>
        <w:ind w:left="714" w:hanging="357"/>
        <w:rPr>
          <w:sz w:val="22"/>
          <w:szCs w:val="22"/>
        </w:rPr>
      </w:pPr>
      <w:r w:rsidRPr="00F42E01">
        <w:rPr>
          <w:sz w:val="22"/>
          <w:szCs w:val="22"/>
        </w:rPr>
        <w:t xml:space="preserve">determine when one would know that a </w:t>
      </w:r>
      <w:r w:rsidR="00FA0556">
        <w:rPr>
          <w:sz w:val="22"/>
          <w:szCs w:val="22"/>
        </w:rPr>
        <w:t xml:space="preserve">required </w:t>
      </w:r>
      <w:r w:rsidRPr="00F42E01">
        <w:rPr>
          <w:sz w:val="22"/>
          <w:szCs w:val="22"/>
        </w:rPr>
        <w:t>functionality has been successfully implemented</w:t>
      </w:r>
    </w:p>
    <w:p w:rsidR="00206886" w:rsidRPr="006F2C9F" w:rsidRDefault="00206886" w:rsidP="000559F1">
      <w:pPr>
        <w:pStyle w:val="BodyText"/>
        <w:spacing w:after="200" w:line="276" w:lineRule="auto"/>
        <w:rPr>
          <w:rFonts w:asciiTheme="minorHAnsi" w:hAnsiTheme="minorHAnsi" w:cstheme="minorHAnsi"/>
          <w:sz w:val="22"/>
          <w:szCs w:val="22"/>
        </w:rPr>
      </w:pPr>
      <w:r w:rsidRPr="006F2C9F">
        <w:rPr>
          <w:rFonts w:asciiTheme="minorHAnsi" w:hAnsiTheme="minorHAnsi" w:cstheme="minorHAnsi"/>
          <w:sz w:val="22"/>
          <w:szCs w:val="22"/>
        </w:rPr>
        <w:t xml:space="preserve">It should specify </w:t>
      </w:r>
      <w:r w:rsidRPr="006F2C9F">
        <w:rPr>
          <w:rFonts w:asciiTheme="minorHAnsi" w:hAnsiTheme="minorHAnsi" w:cstheme="minorHAnsi"/>
          <w:b/>
          <w:i/>
          <w:sz w:val="22"/>
          <w:szCs w:val="22"/>
        </w:rPr>
        <w:t>WHAT</w:t>
      </w:r>
      <w:r w:rsidRPr="006F2C9F">
        <w:rPr>
          <w:rFonts w:asciiTheme="minorHAnsi" w:hAnsiTheme="minorHAnsi" w:cstheme="minorHAnsi"/>
          <w:sz w:val="22"/>
          <w:szCs w:val="22"/>
        </w:rPr>
        <w:t xml:space="preserve"> is needed (not HOW).</w:t>
      </w:r>
    </w:p>
    <w:p w:rsidR="00DE5496" w:rsidRPr="006F2C9F" w:rsidRDefault="00FD201C" w:rsidP="000559F1">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Specify and document</w:t>
      </w:r>
      <w:r w:rsidR="00FA0556">
        <w:rPr>
          <w:rFonts w:asciiTheme="minorHAnsi" w:hAnsiTheme="minorHAnsi" w:cstheme="minorHAnsi"/>
          <w:sz w:val="22"/>
          <w:szCs w:val="22"/>
        </w:rPr>
        <w:t xml:space="preserve"> (See </w:t>
      </w:r>
      <w:r w:rsidR="00FA0556" w:rsidRPr="00FA0556">
        <w:rPr>
          <w:rFonts w:asciiTheme="minorHAnsi" w:hAnsiTheme="minorHAnsi" w:cstheme="minorHAnsi"/>
          <w:b/>
          <w:sz w:val="22"/>
          <w:szCs w:val="22"/>
        </w:rPr>
        <w:t xml:space="preserve">Annexure </w:t>
      </w:r>
      <w:r w:rsidR="00EC64AB">
        <w:rPr>
          <w:rFonts w:asciiTheme="minorHAnsi" w:hAnsiTheme="minorHAnsi" w:cstheme="minorHAnsi"/>
          <w:b/>
          <w:sz w:val="22"/>
          <w:szCs w:val="22"/>
        </w:rPr>
        <w:t>B</w:t>
      </w:r>
      <w:r w:rsidR="00FA0556">
        <w:rPr>
          <w:rFonts w:asciiTheme="minorHAnsi" w:hAnsiTheme="minorHAnsi" w:cstheme="minorHAnsi"/>
          <w:sz w:val="22"/>
          <w:szCs w:val="22"/>
        </w:rPr>
        <w:t>)</w:t>
      </w:r>
      <w:r>
        <w:rPr>
          <w:rFonts w:asciiTheme="minorHAnsi" w:hAnsiTheme="minorHAnsi" w:cstheme="minorHAnsi"/>
          <w:sz w:val="22"/>
          <w:szCs w:val="22"/>
        </w:rPr>
        <w:t>:</w:t>
      </w:r>
    </w:p>
    <w:p w:rsidR="00DE5496" w:rsidRDefault="00FD201C" w:rsidP="003E23E7">
      <w:pPr>
        <w:pStyle w:val="BodyText"/>
        <w:numPr>
          <w:ilvl w:val="0"/>
          <w:numId w:val="11"/>
        </w:numPr>
        <w:spacing w:after="60" w:line="276" w:lineRule="auto"/>
        <w:ind w:left="714" w:hanging="357"/>
        <w:rPr>
          <w:sz w:val="22"/>
          <w:szCs w:val="22"/>
        </w:rPr>
      </w:pPr>
      <w:r>
        <w:rPr>
          <w:sz w:val="22"/>
          <w:szCs w:val="22"/>
        </w:rPr>
        <w:t>T</w:t>
      </w:r>
      <w:r w:rsidR="00DE5496" w:rsidRPr="006F2C9F">
        <w:rPr>
          <w:sz w:val="22"/>
          <w:szCs w:val="22"/>
        </w:rPr>
        <w:t xml:space="preserve">he </w:t>
      </w:r>
      <w:r w:rsidR="00DE5496" w:rsidRPr="005264E8">
        <w:rPr>
          <w:b/>
          <w:i/>
          <w:sz w:val="22"/>
          <w:szCs w:val="22"/>
        </w:rPr>
        <w:t>prospective user(s)</w:t>
      </w:r>
      <w:r w:rsidR="006F62D8">
        <w:rPr>
          <w:sz w:val="22"/>
          <w:szCs w:val="22"/>
        </w:rPr>
        <w:t xml:space="preserve"> – W</w:t>
      </w:r>
      <w:r w:rsidR="00317E6A">
        <w:rPr>
          <w:sz w:val="22"/>
          <w:szCs w:val="22"/>
        </w:rPr>
        <w:t>ho will use the system?</w:t>
      </w:r>
    </w:p>
    <w:p w:rsidR="00FA0556" w:rsidRPr="00FA0556" w:rsidRDefault="00FA0556" w:rsidP="00FA0556">
      <w:pPr>
        <w:pStyle w:val="BodyText"/>
        <w:spacing w:before="200" w:line="276" w:lineRule="auto"/>
        <w:ind w:left="714"/>
        <w:rPr>
          <w:sz w:val="22"/>
          <w:szCs w:val="22"/>
        </w:rPr>
      </w:pPr>
      <w:r w:rsidRPr="00FA0556">
        <w:rPr>
          <w:sz w:val="22"/>
          <w:szCs w:val="22"/>
        </w:rPr>
        <w:t xml:space="preserve">The </w:t>
      </w:r>
      <w:r w:rsidRPr="00FA0556">
        <w:rPr>
          <w:b/>
          <w:i/>
          <w:sz w:val="22"/>
          <w:szCs w:val="22"/>
        </w:rPr>
        <w:t>user</w:t>
      </w:r>
      <w:r w:rsidRPr="00FA0556">
        <w:rPr>
          <w:sz w:val="22"/>
          <w:szCs w:val="22"/>
        </w:rPr>
        <w:t xml:space="preserve"> is the target audience (people that will use the program) that will determine the needs or the goals of the system (in the case of the PAT, you may put yourself in the user’s shoes</w:t>
      </w:r>
      <w:r w:rsidR="005264E8">
        <w:rPr>
          <w:sz w:val="22"/>
          <w:szCs w:val="22"/>
        </w:rPr>
        <w:t xml:space="preserve"> or ask a friend what they would want from such a program</w:t>
      </w:r>
      <w:r w:rsidRPr="00FA0556">
        <w:rPr>
          <w:sz w:val="22"/>
          <w:szCs w:val="22"/>
        </w:rPr>
        <w:t>)</w:t>
      </w:r>
      <w:r>
        <w:rPr>
          <w:sz w:val="22"/>
          <w:szCs w:val="22"/>
        </w:rPr>
        <w:t>.</w:t>
      </w:r>
    </w:p>
    <w:p w:rsidR="00470963" w:rsidRDefault="00FD201C" w:rsidP="003E23E7">
      <w:pPr>
        <w:pStyle w:val="BodyText"/>
        <w:numPr>
          <w:ilvl w:val="0"/>
          <w:numId w:val="11"/>
        </w:numPr>
        <w:spacing w:after="60" w:line="276" w:lineRule="auto"/>
        <w:ind w:left="714" w:hanging="357"/>
        <w:rPr>
          <w:sz w:val="22"/>
          <w:szCs w:val="22"/>
        </w:rPr>
      </w:pPr>
      <w:r>
        <w:rPr>
          <w:sz w:val="22"/>
          <w:szCs w:val="22"/>
        </w:rPr>
        <w:t>T</w:t>
      </w:r>
      <w:r w:rsidR="00470963">
        <w:rPr>
          <w:sz w:val="22"/>
          <w:szCs w:val="22"/>
        </w:rPr>
        <w:t xml:space="preserve">he </w:t>
      </w:r>
      <w:r w:rsidR="00470963" w:rsidRPr="005264E8">
        <w:rPr>
          <w:b/>
          <w:i/>
          <w:sz w:val="22"/>
          <w:szCs w:val="22"/>
        </w:rPr>
        <w:t>user stories</w:t>
      </w:r>
      <w:r w:rsidR="00470963">
        <w:rPr>
          <w:sz w:val="22"/>
          <w:szCs w:val="22"/>
        </w:rPr>
        <w:t xml:space="preserve"> – </w:t>
      </w:r>
      <w:r w:rsidR="00D90373">
        <w:rPr>
          <w:sz w:val="22"/>
          <w:szCs w:val="22"/>
        </w:rPr>
        <w:t>Tells the designer/programmer what the user wants.</w:t>
      </w:r>
      <w:r w:rsidR="00D90373">
        <w:rPr>
          <w:sz w:val="22"/>
          <w:szCs w:val="22"/>
        </w:rPr>
        <w:br/>
      </w:r>
      <w:r>
        <w:rPr>
          <w:sz w:val="22"/>
          <w:szCs w:val="22"/>
        </w:rPr>
        <w:t>What wil</w:t>
      </w:r>
      <w:r w:rsidR="00643EC9">
        <w:rPr>
          <w:sz w:val="22"/>
          <w:szCs w:val="22"/>
        </w:rPr>
        <w:t>l the users do with the system?/</w:t>
      </w:r>
      <w:r w:rsidR="006F62D8">
        <w:rPr>
          <w:sz w:val="22"/>
          <w:szCs w:val="22"/>
        </w:rPr>
        <w:t>W</w:t>
      </w:r>
      <w:r w:rsidR="00470963">
        <w:rPr>
          <w:sz w:val="22"/>
          <w:szCs w:val="22"/>
        </w:rPr>
        <w:t xml:space="preserve">hat are the users’ needs? </w:t>
      </w:r>
      <w:r w:rsidR="00643EC9">
        <w:rPr>
          <w:sz w:val="22"/>
          <w:szCs w:val="22"/>
        </w:rPr>
        <w:t>/</w:t>
      </w:r>
      <w:r w:rsidR="00470963">
        <w:rPr>
          <w:sz w:val="22"/>
          <w:szCs w:val="22"/>
        </w:rPr>
        <w:t>What goals does a user want to achieve?</w:t>
      </w:r>
      <w:r w:rsidR="00643EC9">
        <w:rPr>
          <w:sz w:val="22"/>
          <w:szCs w:val="22"/>
        </w:rPr>
        <w:t>/</w:t>
      </w:r>
      <w:r w:rsidR="00470963">
        <w:rPr>
          <w:sz w:val="22"/>
          <w:szCs w:val="22"/>
        </w:rPr>
        <w:t xml:space="preserve"> What should the programming solution do and provide?</w:t>
      </w:r>
      <w:r w:rsidR="00470963">
        <w:rPr>
          <w:sz w:val="22"/>
          <w:szCs w:val="22"/>
        </w:rPr>
        <w:br/>
        <w:t>Indicate the functionalities/features that must be built into the system</w:t>
      </w:r>
      <w:r w:rsidR="004C0F15">
        <w:rPr>
          <w:sz w:val="22"/>
          <w:szCs w:val="22"/>
        </w:rPr>
        <w:t>.</w:t>
      </w:r>
    </w:p>
    <w:p w:rsidR="004C0F15" w:rsidRDefault="0087104F" w:rsidP="004C0F15">
      <w:pPr>
        <w:pStyle w:val="BodyText"/>
        <w:spacing w:after="60" w:line="276" w:lineRule="auto"/>
        <w:ind w:left="714"/>
        <w:rPr>
          <w:sz w:val="22"/>
          <w:szCs w:val="22"/>
        </w:rPr>
      </w:pPr>
      <w:r>
        <w:rPr>
          <w:sz w:val="22"/>
          <w:szCs w:val="22"/>
        </w:rPr>
        <w:t>Example</w:t>
      </w:r>
      <w:r w:rsidR="004C0F15">
        <w:rPr>
          <w:sz w:val="22"/>
          <w:szCs w:val="22"/>
        </w:rPr>
        <w:t>:</w:t>
      </w:r>
    </w:p>
    <w:p w:rsidR="00AA3D00" w:rsidRDefault="00AA3D00" w:rsidP="00AA3D00">
      <w:pPr>
        <w:pStyle w:val="BodyText"/>
        <w:spacing w:after="60" w:line="276" w:lineRule="auto"/>
        <w:ind w:left="1190"/>
        <w:rPr>
          <w:rFonts w:asciiTheme="minorHAnsi" w:hAnsiTheme="minorHAnsi" w:cstheme="minorHAnsi"/>
          <w:bCs/>
          <w:sz w:val="22"/>
          <w:szCs w:val="22"/>
        </w:rPr>
      </w:pPr>
      <w:r w:rsidRPr="00CD368D">
        <w:rPr>
          <w:rFonts w:asciiTheme="minorHAnsi" w:hAnsiTheme="minorHAnsi" w:cstheme="minorHAnsi"/>
          <w:b/>
          <w:bCs/>
          <w:sz w:val="22"/>
          <w:szCs w:val="22"/>
        </w:rPr>
        <w:t xml:space="preserve">As a </w:t>
      </w:r>
      <w:r w:rsidR="00DD6824">
        <w:rPr>
          <w:rFonts w:asciiTheme="minorHAnsi" w:hAnsiTheme="minorHAnsi" w:cstheme="minorHAnsi"/>
          <w:bCs/>
          <w:sz w:val="22"/>
          <w:szCs w:val="22"/>
        </w:rPr>
        <w:t>learner</w:t>
      </w:r>
      <w:r w:rsidR="00BD2EF9">
        <w:rPr>
          <w:rFonts w:asciiTheme="minorHAnsi" w:hAnsiTheme="minorHAnsi" w:cstheme="minorHAnsi"/>
          <w:bCs/>
          <w:sz w:val="22"/>
          <w:szCs w:val="22"/>
        </w:rPr>
        <w:t xml:space="preserve"> </w:t>
      </w:r>
      <w:r w:rsidR="00BD2EF9" w:rsidRPr="00BD2EF9">
        <w:rPr>
          <w:rFonts w:asciiTheme="minorHAnsi" w:hAnsiTheme="minorHAnsi" w:cstheme="minorHAnsi"/>
          <w:b/>
          <w:bCs/>
          <w:sz w:val="22"/>
          <w:szCs w:val="22"/>
        </w:rPr>
        <w:t>I want to</w:t>
      </w:r>
      <w:r w:rsidR="00BD2EF9">
        <w:rPr>
          <w:rFonts w:asciiTheme="minorHAnsi" w:hAnsiTheme="minorHAnsi" w:cstheme="minorHAnsi"/>
          <w:bCs/>
          <w:sz w:val="22"/>
          <w:szCs w:val="22"/>
        </w:rPr>
        <w:t xml:space="preserve"> </w:t>
      </w:r>
      <w:r w:rsidR="00DD6824">
        <w:rPr>
          <w:rFonts w:asciiTheme="minorHAnsi" w:hAnsiTheme="minorHAnsi" w:cstheme="minorHAnsi"/>
          <w:bCs/>
          <w:sz w:val="22"/>
          <w:szCs w:val="22"/>
        </w:rPr>
        <w:t xml:space="preserve">practise my subtraction skills </w:t>
      </w:r>
      <w:r w:rsidR="00BD2EF9" w:rsidRPr="00BD2EF9">
        <w:rPr>
          <w:rFonts w:asciiTheme="minorHAnsi" w:hAnsiTheme="minorHAnsi" w:cstheme="minorHAnsi"/>
          <w:b/>
          <w:bCs/>
          <w:sz w:val="22"/>
          <w:szCs w:val="22"/>
        </w:rPr>
        <w:t>so that</w:t>
      </w:r>
      <w:r w:rsidR="00BD2EF9">
        <w:rPr>
          <w:rFonts w:asciiTheme="minorHAnsi" w:hAnsiTheme="minorHAnsi" w:cstheme="minorHAnsi"/>
          <w:bCs/>
          <w:sz w:val="22"/>
          <w:szCs w:val="22"/>
        </w:rPr>
        <w:t xml:space="preserve"> </w:t>
      </w:r>
      <w:r w:rsidR="00DD6824">
        <w:rPr>
          <w:rFonts w:asciiTheme="minorHAnsi" w:hAnsiTheme="minorHAnsi" w:cstheme="minorHAnsi"/>
          <w:bCs/>
          <w:sz w:val="22"/>
          <w:szCs w:val="22"/>
        </w:rPr>
        <w:t>I can improve my Maths mark</w:t>
      </w:r>
    </w:p>
    <w:tbl>
      <w:tblPr>
        <w:tblStyle w:val="TableGrid"/>
        <w:tblW w:w="0" w:type="auto"/>
        <w:tblInd w:w="1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9"/>
        <w:gridCol w:w="2808"/>
        <w:gridCol w:w="2688"/>
      </w:tblGrid>
      <w:tr w:rsidR="00E92F0D" w:rsidTr="00177C8E">
        <w:tc>
          <w:tcPr>
            <w:tcW w:w="2829" w:type="dxa"/>
          </w:tcPr>
          <w:p w:rsidR="00E92F0D" w:rsidRDefault="00E92F0D" w:rsidP="00177C8E">
            <w:pPr>
              <w:pStyle w:val="BodyText"/>
              <w:spacing w:after="60" w:line="276" w:lineRule="auto"/>
              <w:jc w:val="center"/>
              <w:rPr>
                <w:rFonts w:asciiTheme="minorHAnsi" w:hAnsiTheme="minorHAnsi" w:cstheme="minorHAnsi"/>
                <w:i/>
                <w:sz w:val="20"/>
                <w:szCs w:val="22"/>
              </w:rPr>
            </w:pPr>
            <w:r>
              <w:rPr>
                <w:rFonts w:asciiTheme="minorHAnsi" w:hAnsiTheme="minorHAnsi" w:cstheme="minorHAnsi"/>
                <w:i/>
                <w:sz w:val="20"/>
                <w:szCs w:val="22"/>
              </w:rPr>
              <w:t>WHO</w:t>
            </w:r>
          </w:p>
          <w:p w:rsidR="00E92F0D" w:rsidRPr="00BD2EF9" w:rsidRDefault="00E92F0D" w:rsidP="00177C8E">
            <w:pPr>
              <w:pStyle w:val="BodyText"/>
              <w:spacing w:after="60" w:line="276" w:lineRule="auto"/>
              <w:rPr>
                <w:rFonts w:asciiTheme="minorHAnsi" w:hAnsiTheme="minorHAnsi" w:cstheme="minorHAnsi"/>
                <w:i/>
                <w:sz w:val="20"/>
                <w:szCs w:val="22"/>
              </w:rPr>
            </w:pPr>
            <w:r>
              <w:rPr>
                <w:rFonts w:asciiTheme="minorHAnsi" w:hAnsiTheme="minorHAnsi" w:cstheme="minorHAnsi"/>
                <w:i/>
                <w:sz w:val="20"/>
                <w:szCs w:val="22"/>
              </w:rPr>
              <w:t>As a …</w:t>
            </w:r>
          </w:p>
        </w:tc>
        <w:tc>
          <w:tcPr>
            <w:tcW w:w="2808" w:type="dxa"/>
          </w:tcPr>
          <w:p w:rsidR="00E92F0D" w:rsidRDefault="00E92F0D" w:rsidP="00177C8E">
            <w:pPr>
              <w:pStyle w:val="BodyText"/>
              <w:spacing w:after="60" w:line="276" w:lineRule="auto"/>
              <w:jc w:val="center"/>
              <w:rPr>
                <w:rFonts w:asciiTheme="minorHAnsi" w:hAnsiTheme="minorHAnsi" w:cstheme="minorHAnsi"/>
                <w:i/>
                <w:sz w:val="20"/>
                <w:szCs w:val="22"/>
              </w:rPr>
            </w:pPr>
            <w:r>
              <w:rPr>
                <w:rFonts w:asciiTheme="minorHAnsi" w:hAnsiTheme="minorHAnsi" w:cstheme="minorHAnsi"/>
                <w:i/>
                <w:sz w:val="20"/>
                <w:szCs w:val="22"/>
              </w:rPr>
              <w:t>WHAT</w:t>
            </w:r>
          </w:p>
          <w:p w:rsidR="00E92F0D" w:rsidRPr="00BD2EF9" w:rsidRDefault="00E92F0D" w:rsidP="00177C8E">
            <w:pPr>
              <w:pStyle w:val="BodyText"/>
              <w:spacing w:after="60" w:line="276" w:lineRule="auto"/>
              <w:rPr>
                <w:rFonts w:asciiTheme="minorHAnsi" w:hAnsiTheme="minorHAnsi" w:cstheme="minorHAnsi"/>
                <w:i/>
                <w:sz w:val="20"/>
                <w:szCs w:val="22"/>
              </w:rPr>
            </w:pPr>
            <w:r>
              <w:rPr>
                <w:rFonts w:asciiTheme="minorHAnsi" w:hAnsiTheme="minorHAnsi" w:cstheme="minorHAnsi"/>
                <w:i/>
                <w:sz w:val="20"/>
                <w:szCs w:val="22"/>
              </w:rPr>
              <w:t>I want to …</w:t>
            </w:r>
          </w:p>
        </w:tc>
        <w:tc>
          <w:tcPr>
            <w:tcW w:w="2688" w:type="dxa"/>
          </w:tcPr>
          <w:p w:rsidR="00E92F0D" w:rsidRDefault="00E92F0D" w:rsidP="00177C8E">
            <w:pPr>
              <w:pStyle w:val="BodyText"/>
              <w:spacing w:after="60" w:line="276" w:lineRule="auto"/>
              <w:jc w:val="center"/>
              <w:rPr>
                <w:rFonts w:asciiTheme="minorHAnsi" w:hAnsiTheme="minorHAnsi" w:cstheme="minorHAnsi"/>
                <w:i/>
                <w:sz w:val="20"/>
                <w:szCs w:val="22"/>
              </w:rPr>
            </w:pPr>
            <w:r>
              <w:rPr>
                <w:rFonts w:asciiTheme="minorHAnsi" w:hAnsiTheme="minorHAnsi" w:cstheme="minorHAnsi"/>
                <w:i/>
                <w:sz w:val="20"/>
                <w:szCs w:val="22"/>
              </w:rPr>
              <w:t>WHY</w:t>
            </w:r>
          </w:p>
          <w:p w:rsidR="00E92F0D" w:rsidRPr="00BD2EF9" w:rsidRDefault="00E92F0D" w:rsidP="00177C8E">
            <w:pPr>
              <w:pStyle w:val="BodyText"/>
              <w:spacing w:after="60" w:line="276" w:lineRule="auto"/>
              <w:rPr>
                <w:rFonts w:asciiTheme="minorHAnsi" w:hAnsiTheme="minorHAnsi" w:cstheme="minorHAnsi"/>
                <w:i/>
                <w:sz w:val="20"/>
                <w:szCs w:val="22"/>
              </w:rPr>
            </w:pPr>
            <w:r>
              <w:rPr>
                <w:rFonts w:asciiTheme="minorHAnsi" w:hAnsiTheme="minorHAnsi" w:cstheme="minorHAnsi"/>
                <w:i/>
                <w:sz w:val="20"/>
                <w:szCs w:val="22"/>
              </w:rPr>
              <w:t>So that …</w:t>
            </w:r>
          </w:p>
        </w:tc>
      </w:tr>
      <w:tr w:rsidR="00E92F0D" w:rsidTr="00177C8E">
        <w:tc>
          <w:tcPr>
            <w:tcW w:w="2829" w:type="dxa"/>
          </w:tcPr>
          <w:p w:rsidR="00E92F0D" w:rsidRPr="00BD2EF9" w:rsidRDefault="00E92F0D" w:rsidP="00177C8E">
            <w:pPr>
              <w:pStyle w:val="BodyText"/>
              <w:spacing w:after="60" w:line="276" w:lineRule="auto"/>
              <w:jc w:val="center"/>
              <w:rPr>
                <w:rFonts w:asciiTheme="minorHAnsi" w:hAnsiTheme="minorHAnsi" w:cstheme="minorHAnsi"/>
                <w:i/>
                <w:sz w:val="20"/>
                <w:szCs w:val="22"/>
              </w:rPr>
            </w:pPr>
            <w:r w:rsidRPr="00BD2EF9">
              <w:rPr>
                <w:rFonts w:asciiTheme="minorHAnsi" w:hAnsiTheme="minorHAnsi" w:cstheme="minorHAnsi"/>
                <w:i/>
                <w:sz w:val="20"/>
                <w:szCs w:val="22"/>
              </w:rPr>
              <w:t>User/Actor/role</w:t>
            </w:r>
          </w:p>
        </w:tc>
        <w:tc>
          <w:tcPr>
            <w:tcW w:w="2808" w:type="dxa"/>
          </w:tcPr>
          <w:p w:rsidR="00E92F0D" w:rsidRPr="00BD2EF9" w:rsidRDefault="00E92F0D" w:rsidP="00177C8E">
            <w:pPr>
              <w:pStyle w:val="BodyText"/>
              <w:spacing w:after="60" w:line="276" w:lineRule="auto"/>
              <w:jc w:val="center"/>
              <w:rPr>
                <w:rFonts w:asciiTheme="minorHAnsi" w:hAnsiTheme="minorHAnsi" w:cstheme="minorHAnsi"/>
                <w:i/>
                <w:sz w:val="20"/>
                <w:szCs w:val="22"/>
              </w:rPr>
            </w:pPr>
            <w:r w:rsidRPr="00BD2EF9">
              <w:rPr>
                <w:rFonts w:asciiTheme="minorHAnsi" w:hAnsiTheme="minorHAnsi" w:cstheme="minorHAnsi"/>
                <w:i/>
                <w:sz w:val="20"/>
                <w:szCs w:val="22"/>
              </w:rPr>
              <w:t>Goal/</w:t>
            </w:r>
            <w:r>
              <w:rPr>
                <w:rFonts w:asciiTheme="minorHAnsi" w:hAnsiTheme="minorHAnsi" w:cstheme="minorHAnsi"/>
                <w:i/>
                <w:sz w:val="20"/>
                <w:szCs w:val="22"/>
              </w:rPr>
              <w:t xml:space="preserve">program </w:t>
            </w:r>
            <w:r w:rsidRPr="00BD2EF9">
              <w:rPr>
                <w:rFonts w:asciiTheme="minorHAnsi" w:hAnsiTheme="minorHAnsi" w:cstheme="minorHAnsi"/>
                <w:i/>
                <w:sz w:val="20"/>
                <w:szCs w:val="22"/>
              </w:rPr>
              <w:t>feature required</w:t>
            </w:r>
          </w:p>
        </w:tc>
        <w:tc>
          <w:tcPr>
            <w:tcW w:w="2688" w:type="dxa"/>
          </w:tcPr>
          <w:p w:rsidR="00E92F0D" w:rsidRPr="00BD2EF9" w:rsidRDefault="00E92F0D" w:rsidP="00177C8E">
            <w:pPr>
              <w:pStyle w:val="BodyText"/>
              <w:spacing w:after="60" w:line="276" w:lineRule="auto"/>
              <w:jc w:val="center"/>
              <w:rPr>
                <w:rFonts w:asciiTheme="minorHAnsi" w:hAnsiTheme="minorHAnsi" w:cstheme="minorHAnsi"/>
                <w:i/>
                <w:sz w:val="20"/>
                <w:szCs w:val="22"/>
              </w:rPr>
            </w:pPr>
            <w:r w:rsidRPr="00BD2EF9">
              <w:rPr>
                <w:rFonts w:asciiTheme="minorHAnsi" w:hAnsiTheme="minorHAnsi" w:cstheme="minorHAnsi"/>
                <w:i/>
                <w:sz w:val="20"/>
                <w:szCs w:val="22"/>
              </w:rPr>
              <w:t>Value or benefit</w:t>
            </w:r>
          </w:p>
        </w:tc>
      </w:tr>
    </w:tbl>
    <w:p w:rsidR="00FA0556" w:rsidRDefault="00FA0556" w:rsidP="00FA0556">
      <w:pPr>
        <w:pStyle w:val="BodyText"/>
        <w:spacing w:before="200" w:after="60" w:line="276" w:lineRule="auto"/>
        <w:ind w:left="714"/>
        <w:rPr>
          <w:sz w:val="22"/>
          <w:szCs w:val="22"/>
        </w:rPr>
      </w:pPr>
      <w:r w:rsidRPr="00FA0556">
        <w:rPr>
          <w:b/>
          <w:i/>
          <w:sz w:val="22"/>
          <w:szCs w:val="22"/>
        </w:rPr>
        <w:t>User stories</w:t>
      </w:r>
      <w:r w:rsidRPr="00FA0556">
        <w:rPr>
          <w:sz w:val="22"/>
          <w:szCs w:val="22"/>
        </w:rPr>
        <w:t xml:space="preserve"> </w:t>
      </w:r>
    </w:p>
    <w:p w:rsidR="00FA0556" w:rsidRPr="00FA0556" w:rsidRDefault="00FA0556" w:rsidP="002E3713">
      <w:pPr>
        <w:pStyle w:val="BodyText"/>
        <w:numPr>
          <w:ilvl w:val="0"/>
          <w:numId w:val="36"/>
        </w:numPr>
        <w:spacing w:before="60" w:after="60" w:line="276" w:lineRule="auto"/>
        <w:rPr>
          <w:sz w:val="22"/>
          <w:szCs w:val="22"/>
        </w:rPr>
      </w:pPr>
      <w:r w:rsidRPr="00FA0556">
        <w:rPr>
          <w:sz w:val="22"/>
          <w:szCs w:val="22"/>
        </w:rPr>
        <w:t>tell the programmer what the user wants and therefore define the user requirements</w:t>
      </w:r>
    </w:p>
    <w:p w:rsidR="00F61EAE" w:rsidRDefault="005264E8" w:rsidP="00F61EAE">
      <w:pPr>
        <w:pStyle w:val="BodyText"/>
        <w:numPr>
          <w:ilvl w:val="0"/>
          <w:numId w:val="36"/>
        </w:numPr>
        <w:spacing w:before="60" w:after="60" w:line="276" w:lineRule="auto"/>
        <w:rPr>
          <w:sz w:val="22"/>
          <w:szCs w:val="22"/>
        </w:rPr>
      </w:pPr>
      <w:r>
        <w:rPr>
          <w:sz w:val="22"/>
          <w:szCs w:val="22"/>
        </w:rPr>
        <w:t>must be</w:t>
      </w:r>
      <w:r w:rsidR="00F61EAE">
        <w:rPr>
          <w:sz w:val="22"/>
          <w:szCs w:val="22"/>
        </w:rPr>
        <w:t xml:space="preserve"> independent, i.e. each</w:t>
      </w:r>
      <w:r w:rsidR="00F82AC3" w:rsidRPr="00F61EAE">
        <w:rPr>
          <w:sz w:val="22"/>
          <w:szCs w:val="22"/>
        </w:rPr>
        <w:t xml:space="preserve"> </w:t>
      </w:r>
      <w:r w:rsidR="00F61EAE">
        <w:rPr>
          <w:sz w:val="22"/>
          <w:szCs w:val="22"/>
        </w:rPr>
        <w:t>user story</w:t>
      </w:r>
      <w:r w:rsidR="00F82AC3" w:rsidRPr="00F61EAE">
        <w:rPr>
          <w:sz w:val="22"/>
          <w:szCs w:val="22"/>
        </w:rPr>
        <w:t xml:space="preserve"> can be developed, tested on their own and do not depend on others </w:t>
      </w:r>
    </w:p>
    <w:p w:rsidR="00F61EAE" w:rsidRDefault="00C76CA6" w:rsidP="00E92F0D">
      <w:pPr>
        <w:pStyle w:val="BodyText"/>
        <w:spacing w:before="200" w:after="200" w:line="276" w:lineRule="auto"/>
        <w:ind w:left="714"/>
        <w:rPr>
          <w:sz w:val="22"/>
          <w:szCs w:val="22"/>
        </w:rPr>
      </w:pPr>
      <w:r w:rsidRPr="00F61EAE">
        <w:rPr>
          <w:b/>
          <w:sz w:val="22"/>
          <w:szCs w:val="22"/>
        </w:rPr>
        <w:t>Note:</w:t>
      </w:r>
      <w:r w:rsidR="00F61EAE">
        <w:rPr>
          <w:sz w:val="22"/>
          <w:szCs w:val="22"/>
        </w:rPr>
        <w:tab/>
      </w:r>
      <w:r w:rsidRPr="00F61EAE">
        <w:rPr>
          <w:sz w:val="22"/>
          <w:szCs w:val="22"/>
        </w:rPr>
        <w:t xml:space="preserve">Each </w:t>
      </w:r>
      <w:r w:rsidR="001F0606" w:rsidRPr="00F61EAE">
        <w:rPr>
          <w:sz w:val="22"/>
          <w:szCs w:val="22"/>
        </w:rPr>
        <w:t>user story</w:t>
      </w:r>
      <w:r w:rsidR="002E3713" w:rsidRPr="00F61EAE">
        <w:rPr>
          <w:sz w:val="22"/>
          <w:szCs w:val="22"/>
        </w:rPr>
        <w:t>/goal</w:t>
      </w:r>
      <w:r w:rsidR="001F0606" w:rsidRPr="00F61EAE">
        <w:rPr>
          <w:sz w:val="22"/>
          <w:szCs w:val="22"/>
        </w:rPr>
        <w:t xml:space="preserve"> </w:t>
      </w:r>
      <w:r w:rsidRPr="00F61EAE">
        <w:rPr>
          <w:sz w:val="22"/>
          <w:szCs w:val="22"/>
        </w:rPr>
        <w:t xml:space="preserve">could possibly represent a </w:t>
      </w:r>
      <w:r w:rsidR="001F0606" w:rsidRPr="00F61EAE">
        <w:rPr>
          <w:sz w:val="22"/>
          <w:szCs w:val="22"/>
        </w:rPr>
        <w:t>scene</w:t>
      </w:r>
      <w:r w:rsidRPr="00F61EAE">
        <w:rPr>
          <w:sz w:val="22"/>
          <w:szCs w:val="22"/>
        </w:rPr>
        <w:t>.</w:t>
      </w:r>
      <w:r w:rsidR="00F61EAE">
        <w:rPr>
          <w:sz w:val="22"/>
          <w:szCs w:val="22"/>
        </w:rPr>
        <w:br w:type="page"/>
      </w:r>
    </w:p>
    <w:p w:rsidR="00771E87" w:rsidRDefault="00F61EAE" w:rsidP="00F42E01">
      <w:pPr>
        <w:pStyle w:val="BodyText"/>
        <w:numPr>
          <w:ilvl w:val="0"/>
          <w:numId w:val="11"/>
        </w:numPr>
        <w:spacing w:after="60" w:line="276" w:lineRule="auto"/>
        <w:ind w:left="714" w:hanging="357"/>
        <w:rPr>
          <w:sz w:val="22"/>
          <w:szCs w:val="22"/>
        </w:rPr>
      </w:pPr>
      <w:r>
        <w:rPr>
          <w:sz w:val="22"/>
          <w:szCs w:val="22"/>
        </w:rPr>
        <w:lastRenderedPageBreak/>
        <w:t xml:space="preserve">From the user stories, identify </w:t>
      </w:r>
      <w:r w:rsidRPr="00FA0556">
        <w:rPr>
          <w:sz w:val="22"/>
          <w:szCs w:val="22"/>
        </w:rPr>
        <w:t>the goals</w:t>
      </w:r>
      <w:r w:rsidR="00D90373">
        <w:rPr>
          <w:sz w:val="22"/>
          <w:szCs w:val="22"/>
        </w:rPr>
        <w:t xml:space="preserve">. A goal represents </w:t>
      </w:r>
      <w:r w:rsidRPr="00FA0556">
        <w:rPr>
          <w:sz w:val="22"/>
          <w:szCs w:val="22"/>
        </w:rPr>
        <w:t>a functionality (functional requirement) that can be used or performed in isolation</w:t>
      </w:r>
      <w:r>
        <w:rPr>
          <w:sz w:val="22"/>
          <w:szCs w:val="22"/>
        </w:rPr>
        <w:t xml:space="preserve"> (is independent)</w:t>
      </w:r>
      <w:r w:rsidRPr="00FA0556">
        <w:rPr>
          <w:sz w:val="22"/>
          <w:szCs w:val="22"/>
        </w:rPr>
        <w:t>, i.e. a user will be able to request only that service/function in a single session</w:t>
      </w:r>
      <w:r w:rsidR="00771E87">
        <w:rPr>
          <w:sz w:val="22"/>
          <w:szCs w:val="22"/>
        </w:rPr>
        <w:t>.</w:t>
      </w:r>
      <w:r w:rsidRPr="00FA0556">
        <w:rPr>
          <w:sz w:val="22"/>
          <w:szCs w:val="22"/>
        </w:rPr>
        <w:t xml:space="preserve"> </w:t>
      </w:r>
    </w:p>
    <w:p w:rsidR="00F61EAE" w:rsidRDefault="00771E87" w:rsidP="00771E87">
      <w:pPr>
        <w:pStyle w:val="BodyText"/>
        <w:spacing w:before="200" w:after="60" w:line="276" w:lineRule="auto"/>
        <w:ind w:left="714"/>
        <w:rPr>
          <w:sz w:val="22"/>
          <w:szCs w:val="22"/>
        </w:rPr>
      </w:pPr>
      <w:r>
        <w:rPr>
          <w:sz w:val="22"/>
          <w:szCs w:val="22"/>
        </w:rPr>
        <w:t>S</w:t>
      </w:r>
      <w:r w:rsidR="00F61EAE" w:rsidRPr="00FA0556">
        <w:rPr>
          <w:sz w:val="22"/>
          <w:szCs w:val="22"/>
        </w:rPr>
        <w:t xml:space="preserve">tate </w:t>
      </w:r>
      <w:r w:rsidR="00F61EAE">
        <w:rPr>
          <w:sz w:val="22"/>
          <w:szCs w:val="22"/>
        </w:rPr>
        <w:t xml:space="preserve">these goals </w:t>
      </w:r>
      <w:r w:rsidR="00F61EAE" w:rsidRPr="00FA0556">
        <w:rPr>
          <w:sz w:val="22"/>
          <w:szCs w:val="22"/>
        </w:rPr>
        <w:t>in the format,</w:t>
      </w:r>
      <w:r w:rsidR="00F61EAE">
        <w:rPr>
          <w:sz w:val="22"/>
          <w:szCs w:val="22"/>
        </w:rPr>
        <w:t xml:space="preserve"> e.g. </w:t>
      </w:r>
      <w:r w:rsidR="00DD6824">
        <w:rPr>
          <w:i/>
          <w:sz w:val="22"/>
          <w:szCs w:val="22"/>
        </w:rPr>
        <w:t xml:space="preserve">Practise subtraction skills </w:t>
      </w:r>
      <w:r w:rsidR="00F61EAE" w:rsidRPr="00FA0556">
        <w:rPr>
          <w:sz w:val="22"/>
          <w:szCs w:val="22"/>
        </w:rPr>
        <w:t>(named by verb)</w:t>
      </w:r>
    </w:p>
    <w:p w:rsidR="0019173E" w:rsidRDefault="0019173E" w:rsidP="00F61EAE">
      <w:pPr>
        <w:pStyle w:val="BodyText"/>
        <w:spacing w:before="200" w:after="60" w:line="276" w:lineRule="auto"/>
        <w:ind w:left="714"/>
        <w:rPr>
          <w:sz w:val="22"/>
          <w:szCs w:val="22"/>
        </w:rPr>
      </w:pPr>
      <w:r w:rsidRPr="00F82AC3">
        <w:rPr>
          <w:sz w:val="22"/>
          <w:szCs w:val="22"/>
        </w:rPr>
        <w:t>Use a</w:t>
      </w:r>
      <w:r w:rsidR="00F82AC3" w:rsidRPr="00F82AC3">
        <w:rPr>
          <w:sz w:val="22"/>
          <w:szCs w:val="22"/>
        </w:rPr>
        <w:t xml:space="preserve"> diagram </w:t>
      </w:r>
      <w:r w:rsidRPr="00F82AC3">
        <w:rPr>
          <w:sz w:val="22"/>
          <w:szCs w:val="22"/>
        </w:rPr>
        <w:t xml:space="preserve">to provide a graphical representation of the goals/functionalities/features of the system (at top level) – </w:t>
      </w:r>
      <w:r w:rsidR="00771E87">
        <w:rPr>
          <w:sz w:val="22"/>
          <w:szCs w:val="22"/>
        </w:rPr>
        <w:t>all that the program will be able to do/</w:t>
      </w:r>
      <w:r w:rsidRPr="00F82AC3">
        <w:rPr>
          <w:sz w:val="22"/>
          <w:szCs w:val="22"/>
        </w:rPr>
        <w:t>that can be done with the system</w:t>
      </w:r>
      <w:r w:rsidR="00771E87">
        <w:rPr>
          <w:sz w:val="22"/>
          <w:szCs w:val="22"/>
        </w:rPr>
        <w:t xml:space="preserve"> (in a single session)</w:t>
      </w:r>
      <w:r w:rsidRPr="00F82AC3">
        <w:rPr>
          <w:sz w:val="22"/>
          <w:szCs w:val="22"/>
        </w:rPr>
        <w:t xml:space="preserve">. </w:t>
      </w:r>
    </w:p>
    <w:p w:rsidR="00F82AC3" w:rsidRDefault="00F82AC3" w:rsidP="003023B5">
      <w:pPr>
        <w:pStyle w:val="BodyText"/>
        <w:spacing w:before="200" w:after="240" w:line="276" w:lineRule="auto"/>
        <w:ind w:left="714"/>
        <w:rPr>
          <w:sz w:val="22"/>
          <w:szCs w:val="22"/>
        </w:rPr>
      </w:pPr>
      <w:r>
        <w:rPr>
          <w:sz w:val="22"/>
          <w:szCs w:val="22"/>
        </w:rPr>
        <w:t xml:space="preserve">As a guideline, there should be </w:t>
      </w:r>
      <w:r w:rsidR="00D90373">
        <w:rPr>
          <w:sz w:val="22"/>
          <w:szCs w:val="22"/>
        </w:rPr>
        <w:t>a</w:t>
      </w:r>
      <w:r>
        <w:rPr>
          <w:sz w:val="22"/>
          <w:szCs w:val="22"/>
        </w:rPr>
        <w:t xml:space="preserve"> </w:t>
      </w:r>
      <w:r w:rsidR="00D90373">
        <w:rPr>
          <w:sz w:val="22"/>
          <w:szCs w:val="22"/>
        </w:rPr>
        <w:t>sufficient number of goals to create three screens (at least three goals)</w:t>
      </w:r>
      <w:r w:rsidR="00771E87">
        <w:rPr>
          <w:sz w:val="22"/>
          <w:szCs w:val="22"/>
        </w:rPr>
        <w:t>.</w:t>
      </w:r>
    </w:p>
    <w:p w:rsidR="002E3713" w:rsidRDefault="00771E87" w:rsidP="006B5558">
      <w:pPr>
        <w:pStyle w:val="BodyText"/>
        <w:numPr>
          <w:ilvl w:val="0"/>
          <w:numId w:val="11"/>
        </w:numPr>
        <w:spacing w:after="60" w:line="276" w:lineRule="auto"/>
        <w:ind w:left="714" w:hanging="357"/>
        <w:rPr>
          <w:sz w:val="22"/>
          <w:szCs w:val="22"/>
        </w:rPr>
      </w:pPr>
      <w:r w:rsidRPr="00771E87">
        <w:rPr>
          <w:sz w:val="22"/>
          <w:szCs w:val="22"/>
        </w:rPr>
        <w:t xml:space="preserve">Formulate </w:t>
      </w:r>
      <w:r w:rsidRPr="00771E87">
        <w:rPr>
          <w:b/>
          <w:i/>
          <w:sz w:val="22"/>
          <w:szCs w:val="22"/>
        </w:rPr>
        <w:t>a</w:t>
      </w:r>
      <w:r w:rsidR="006B5558" w:rsidRPr="00771E87">
        <w:rPr>
          <w:b/>
          <w:i/>
          <w:sz w:val="22"/>
          <w:szCs w:val="22"/>
        </w:rPr>
        <w:t>cceptance tests</w:t>
      </w:r>
      <w:r w:rsidR="006B5558" w:rsidRPr="006F2C9F">
        <w:rPr>
          <w:sz w:val="22"/>
          <w:szCs w:val="22"/>
        </w:rPr>
        <w:t xml:space="preserve"> </w:t>
      </w:r>
      <w:r w:rsidR="006B5558">
        <w:rPr>
          <w:sz w:val="22"/>
          <w:szCs w:val="22"/>
        </w:rPr>
        <w:t>– when will the user know that a goal is achieved/a functionality is successfully implemented?</w:t>
      </w:r>
    </w:p>
    <w:p w:rsidR="006B5558" w:rsidRDefault="006B5558" w:rsidP="002E3713">
      <w:pPr>
        <w:pStyle w:val="BodyText"/>
        <w:spacing w:before="200" w:line="276" w:lineRule="auto"/>
        <w:ind w:left="714"/>
        <w:rPr>
          <w:sz w:val="22"/>
          <w:szCs w:val="22"/>
        </w:rPr>
      </w:pPr>
      <w:r>
        <w:rPr>
          <w:sz w:val="22"/>
          <w:szCs w:val="22"/>
        </w:rPr>
        <w:t>Acceptance tests are derived from user stories/</w:t>
      </w:r>
      <w:r w:rsidR="001F31A9">
        <w:rPr>
          <w:sz w:val="22"/>
          <w:szCs w:val="22"/>
        </w:rPr>
        <w:t>goals</w:t>
      </w:r>
      <w:r>
        <w:rPr>
          <w:sz w:val="22"/>
          <w:szCs w:val="22"/>
        </w:rPr>
        <w:t xml:space="preserve">. </w:t>
      </w:r>
      <w:r w:rsidR="002E3713">
        <w:rPr>
          <w:sz w:val="22"/>
          <w:szCs w:val="22"/>
        </w:rPr>
        <w:t>Each user story/goal should have at least one</w:t>
      </w:r>
      <w:r w:rsidRPr="00A836BC">
        <w:rPr>
          <w:sz w:val="22"/>
          <w:szCs w:val="22"/>
        </w:rPr>
        <w:t xml:space="preserve"> acceptance test.</w:t>
      </w:r>
    </w:p>
    <w:p w:rsidR="006B5558" w:rsidRDefault="006B5558" w:rsidP="006B5558">
      <w:pPr>
        <w:pStyle w:val="BodyText"/>
        <w:spacing w:after="60" w:line="276" w:lineRule="auto"/>
        <w:ind w:left="714"/>
        <w:rPr>
          <w:sz w:val="22"/>
          <w:szCs w:val="22"/>
        </w:rPr>
      </w:pPr>
      <w:r>
        <w:rPr>
          <w:sz w:val="22"/>
          <w:szCs w:val="22"/>
        </w:rPr>
        <w:t>Example:</w:t>
      </w:r>
    </w:p>
    <w:p w:rsidR="006B5558" w:rsidRDefault="006B5558" w:rsidP="006B5558">
      <w:pPr>
        <w:pStyle w:val="BodyText"/>
        <w:spacing w:after="60" w:line="276" w:lineRule="auto"/>
        <w:ind w:left="714"/>
        <w:rPr>
          <w:sz w:val="22"/>
          <w:szCs w:val="22"/>
        </w:rPr>
      </w:pPr>
      <w:r w:rsidRPr="00AA3D00">
        <w:rPr>
          <w:rFonts w:asciiTheme="minorHAnsi" w:hAnsiTheme="minorHAnsi" w:cstheme="minorHAnsi"/>
          <w:b/>
          <w:bCs/>
          <w:sz w:val="22"/>
          <w:szCs w:val="22"/>
        </w:rPr>
        <w:t>I know this is successful/achieved when</w:t>
      </w:r>
      <w:r w:rsidRPr="00AA3D00">
        <w:rPr>
          <w:bCs/>
        </w:rPr>
        <w:t xml:space="preserve"> </w:t>
      </w:r>
      <w:r>
        <w:rPr>
          <w:sz w:val="22"/>
          <w:szCs w:val="22"/>
        </w:rPr>
        <w:t xml:space="preserve">I see </w:t>
      </w:r>
      <w:r w:rsidR="00D97900">
        <w:rPr>
          <w:sz w:val="22"/>
          <w:szCs w:val="22"/>
        </w:rPr>
        <w:t xml:space="preserve">the outcome of my subtraction practise </w:t>
      </w:r>
    </w:p>
    <w:tbl>
      <w:tblPr>
        <w:tblStyle w:val="TableGrid"/>
        <w:tblpPr w:leftFromText="180" w:rightFromText="180" w:vertAnchor="text" w:horzAnchor="page" w:tblpX="5113" w:tblpY="1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
        <w:gridCol w:w="813"/>
        <w:gridCol w:w="1880"/>
      </w:tblGrid>
      <w:tr w:rsidR="006B5558" w:rsidTr="002E3713">
        <w:tc>
          <w:tcPr>
            <w:tcW w:w="817" w:type="dxa"/>
            <w:vAlign w:val="center"/>
          </w:tcPr>
          <w:p w:rsidR="006B5558" w:rsidRPr="00E70DE0" w:rsidRDefault="006B5558" w:rsidP="002E3713">
            <w:pPr>
              <w:pStyle w:val="BodyText"/>
              <w:spacing w:after="60"/>
              <w:jc w:val="center"/>
              <w:rPr>
                <w:i/>
                <w:sz w:val="20"/>
                <w:szCs w:val="22"/>
              </w:rPr>
            </w:pPr>
            <w:r w:rsidRPr="00A24C3C">
              <w:rPr>
                <w:i/>
                <w:sz w:val="20"/>
                <w:szCs w:val="22"/>
              </w:rPr>
              <w:t>actor</w:t>
            </w:r>
          </w:p>
        </w:tc>
        <w:tc>
          <w:tcPr>
            <w:tcW w:w="813" w:type="dxa"/>
            <w:vAlign w:val="center"/>
          </w:tcPr>
          <w:p w:rsidR="006B5558" w:rsidRDefault="006B5558" w:rsidP="002E3713">
            <w:pPr>
              <w:pStyle w:val="BodyText"/>
              <w:spacing w:after="0"/>
              <w:rPr>
                <w:i/>
                <w:sz w:val="20"/>
                <w:szCs w:val="22"/>
              </w:rPr>
            </w:pPr>
            <w:r w:rsidRPr="00E70DE0">
              <w:rPr>
                <w:i/>
                <w:sz w:val="20"/>
                <w:szCs w:val="22"/>
              </w:rPr>
              <w:t>Verb/</w:t>
            </w:r>
          </w:p>
          <w:p w:rsidR="006B5558" w:rsidRPr="00E70DE0" w:rsidRDefault="006B5558" w:rsidP="002E3713">
            <w:pPr>
              <w:pStyle w:val="BodyText"/>
              <w:spacing w:after="0"/>
              <w:rPr>
                <w:i/>
                <w:sz w:val="20"/>
                <w:szCs w:val="22"/>
              </w:rPr>
            </w:pPr>
            <w:r w:rsidRPr="00E70DE0">
              <w:rPr>
                <w:i/>
                <w:sz w:val="20"/>
                <w:szCs w:val="22"/>
              </w:rPr>
              <w:t>action</w:t>
            </w:r>
          </w:p>
        </w:tc>
        <w:tc>
          <w:tcPr>
            <w:tcW w:w="1880" w:type="dxa"/>
            <w:vAlign w:val="center"/>
          </w:tcPr>
          <w:p w:rsidR="006B5558" w:rsidRPr="00E70DE0" w:rsidRDefault="006B5558" w:rsidP="002E3713">
            <w:pPr>
              <w:pStyle w:val="BodyText"/>
              <w:spacing w:after="60"/>
              <w:jc w:val="center"/>
              <w:rPr>
                <w:i/>
                <w:sz w:val="20"/>
                <w:szCs w:val="22"/>
              </w:rPr>
            </w:pPr>
            <w:r w:rsidRPr="00E70DE0">
              <w:rPr>
                <w:i/>
                <w:sz w:val="20"/>
                <w:szCs w:val="22"/>
              </w:rPr>
              <w:t>Observable result</w:t>
            </w:r>
          </w:p>
        </w:tc>
      </w:tr>
    </w:tbl>
    <w:p w:rsidR="006B5558" w:rsidRDefault="006B5558" w:rsidP="003023B5">
      <w:pPr>
        <w:pStyle w:val="BodyText"/>
        <w:spacing w:before="240" w:after="480" w:line="276" w:lineRule="auto"/>
        <w:rPr>
          <w:rFonts w:asciiTheme="minorHAnsi" w:hAnsiTheme="minorHAnsi" w:cstheme="minorHAnsi"/>
          <w:b/>
          <w:sz w:val="22"/>
          <w:szCs w:val="22"/>
        </w:rPr>
      </w:pPr>
    </w:p>
    <w:p w:rsidR="00215CA1" w:rsidRPr="00CB1DA7" w:rsidRDefault="00A77AAB" w:rsidP="00215CA1">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Pr>
          <w:b w:val="0"/>
          <w:bCs w:val="0"/>
          <w:smallCaps/>
          <w:color w:val="622423" w:themeColor="accent2" w:themeShade="7F"/>
          <w:kern w:val="0"/>
          <w:sz w:val="24"/>
          <w:szCs w:val="24"/>
          <w:lang w:val="en-ZA" w:eastAsia="en-US" w:bidi="en-US"/>
        </w:rPr>
        <w:t>Hand In</w:t>
      </w:r>
    </w:p>
    <w:p w:rsidR="00771E87" w:rsidRDefault="00771E87" w:rsidP="00EB7976">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Your teacher will provide the date on which you must hand in Phase 1 of the PAT.</w:t>
      </w:r>
    </w:p>
    <w:p w:rsidR="00EB7976" w:rsidRPr="00EB7976" w:rsidRDefault="00EB7976" w:rsidP="00EB7976">
      <w:pPr>
        <w:pStyle w:val="BodyText"/>
        <w:spacing w:after="200" w:line="276" w:lineRule="auto"/>
        <w:rPr>
          <w:rFonts w:asciiTheme="minorHAnsi" w:hAnsiTheme="minorHAnsi" w:cstheme="minorHAnsi"/>
          <w:sz w:val="22"/>
          <w:szCs w:val="22"/>
        </w:rPr>
      </w:pPr>
      <w:r w:rsidRPr="00EB7976">
        <w:rPr>
          <w:rFonts w:asciiTheme="minorHAnsi" w:hAnsiTheme="minorHAnsi" w:cstheme="minorHAnsi"/>
          <w:sz w:val="22"/>
          <w:szCs w:val="22"/>
        </w:rPr>
        <w:t>Once you have completed Phase 1 of the project</w:t>
      </w:r>
      <w:r>
        <w:rPr>
          <w:rFonts w:asciiTheme="minorHAnsi" w:hAnsiTheme="minorHAnsi" w:cstheme="minorHAnsi"/>
          <w:sz w:val="22"/>
          <w:szCs w:val="22"/>
        </w:rPr>
        <w:t>, submit the following</w:t>
      </w:r>
      <w:r w:rsidRPr="00EB7976">
        <w:rPr>
          <w:rFonts w:asciiTheme="minorHAnsi" w:hAnsiTheme="minorHAnsi" w:cstheme="minorHAnsi"/>
          <w:sz w:val="22"/>
          <w:szCs w:val="22"/>
        </w:rPr>
        <w:t>:</w:t>
      </w:r>
    </w:p>
    <w:p w:rsidR="00C272BB" w:rsidRPr="00EC64AB" w:rsidRDefault="00C272BB" w:rsidP="00101DC6">
      <w:pPr>
        <w:pStyle w:val="ListParagraph"/>
        <w:numPr>
          <w:ilvl w:val="0"/>
          <w:numId w:val="4"/>
        </w:numPr>
        <w:spacing w:after="200" w:line="276" w:lineRule="auto"/>
        <w:jc w:val="both"/>
        <w:rPr>
          <w:rFonts w:asciiTheme="minorHAnsi" w:hAnsiTheme="minorHAnsi" w:cstheme="minorHAnsi"/>
          <w:sz w:val="22"/>
          <w:szCs w:val="22"/>
        </w:rPr>
      </w:pPr>
      <w:r w:rsidRPr="00EC64AB">
        <w:rPr>
          <w:rFonts w:asciiTheme="minorHAnsi" w:hAnsiTheme="minorHAnsi" w:cstheme="minorHAnsi"/>
          <w:sz w:val="22"/>
          <w:szCs w:val="22"/>
        </w:rPr>
        <w:t xml:space="preserve">A report </w:t>
      </w:r>
    </w:p>
    <w:p w:rsidR="00A644B1" w:rsidRPr="00EC64AB" w:rsidRDefault="00C272BB" w:rsidP="00101DC6">
      <w:pPr>
        <w:pStyle w:val="ListParagraph"/>
        <w:numPr>
          <w:ilvl w:val="1"/>
          <w:numId w:val="9"/>
        </w:numPr>
        <w:spacing w:after="200" w:line="276" w:lineRule="auto"/>
        <w:jc w:val="both"/>
        <w:rPr>
          <w:rFonts w:asciiTheme="minorHAnsi" w:hAnsiTheme="minorHAnsi" w:cstheme="minorHAnsi"/>
          <w:sz w:val="22"/>
          <w:szCs w:val="22"/>
        </w:rPr>
      </w:pPr>
      <w:r w:rsidRPr="00EC64AB">
        <w:rPr>
          <w:rFonts w:asciiTheme="minorHAnsi" w:hAnsiTheme="minorHAnsi" w:cstheme="minorHAnsi"/>
          <w:sz w:val="22"/>
          <w:szCs w:val="22"/>
        </w:rPr>
        <w:t>Outlining</w:t>
      </w:r>
      <w:r w:rsidR="00A644B1" w:rsidRPr="00EC64AB">
        <w:rPr>
          <w:rFonts w:asciiTheme="minorHAnsi" w:hAnsiTheme="minorHAnsi" w:cstheme="minorHAnsi"/>
          <w:sz w:val="22"/>
          <w:szCs w:val="22"/>
        </w:rPr>
        <w:t xml:space="preserve"> the research</w:t>
      </w:r>
      <w:r w:rsidRPr="00EC64AB">
        <w:rPr>
          <w:rFonts w:asciiTheme="minorHAnsi" w:hAnsiTheme="minorHAnsi" w:cstheme="minorHAnsi"/>
          <w:sz w:val="22"/>
          <w:szCs w:val="22"/>
        </w:rPr>
        <w:t>/investigation</w:t>
      </w:r>
      <w:r w:rsidR="00CB32DD" w:rsidRPr="00EC64AB">
        <w:rPr>
          <w:rFonts w:asciiTheme="minorHAnsi" w:hAnsiTheme="minorHAnsi" w:cstheme="minorHAnsi"/>
          <w:sz w:val="22"/>
          <w:szCs w:val="22"/>
        </w:rPr>
        <w:t xml:space="preserve"> (±</w:t>
      </w:r>
      <w:r w:rsidR="00781117" w:rsidRPr="00EC64AB">
        <w:rPr>
          <w:rFonts w:asciiTheme="minorHAnsi" w:hAnsiTheme="minorHAnsi" w:cstheme="minorHAnsi"/>
          <w:sz w:val="22"/>
          <w:szCs w:val="22"/>
        </w:rPr>
        <w:t>800</w:t>
      </w:r>
      <w:r w:rsidR="00CB32DD" w:rsidRPr="00EC64AB">
        <w:rPr>
          <w:rFonts w:asciiTheme="minorHAnsi" w:hAnsiTheme="minorHAnsi" w:cstheme="minorHAnsi"/>
          <w:sz w:val="22"/>
          <w:szCs w:val="22"/>
        </w:rPr>
        <w:t xml:space="preserve"> words)</w:t>
      </w:r>
    </w:p>
    <w:p w:rsidR="00E118C4" w:rsidRPr="00EB7976" w:rsidRDefault="00E118C4" w:rsidP="00E118C4">
      <w:pPr>
        <w:pStyle w:val="ListParagraph"/>
        <w:numPr>
          <w:ilvl w:val="0"/>
          <w:numId w:val="9"/>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 xml:space="preserve">A document </w:t>
      </w:r>
      <w:r w:rsidR="00EC64AB">
        <w:rPr>
          <w:rFonts w:asciiTheme="minorHAnsi" w:hAnsiTheme="minorHAnsi" w:cstheme="minorHAnsi"/>
          <w:sz w:val="22"/>
          <w:szCs w:val="22"/>
        </w:rPr>
        <w:t xml:space="preserve">(See </w:t>
      </w:r>
      <w:r w:rsidR="00EC64AB" w:rsidRPr="00EC64AB">
        <w:rPr>
          <w:rFonts w:asciiTheme="minorHAnsi" w:hAnsiTheme="minorHAnsi" w:cstheme="minorHAnsi"/>
          <w:b/>
          <w:sz w:val="22"/>
          <w:szCs w:val="22"/>
        </w:rPr>
        <w:t>Annexure B</w:t>
      </w:r>
      <w:r w:rsidR="00EC64AB">
        <w:rPr>
          <w:rFonts w:asciiTheme="minorHAnsi" w:hAnsiTheme="minorHAnsi" w:cstheme="minorHAnsi"/>
          <w:sz w:val="22"/>
          <w:szCs w:val="22"/>
        </w:rPr>
        <w:t>)</w:t>
      </w:r>
    </w:p>
    <w:p w:rsidR="004444CC" w:rsidRDefault="004444CC" w:rsidP="00101DC6">
      <w:pPr>
        <w:pStyle w:val="ListParagraph"/>
        <w:numPr>
          <w:ilvl w:val="1"/>
          <w:numId w:val="9"/>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 xml:space="preserve">with </w:t>
      </w:r>
      <w:r w:rsidRPr="00EB7976">
        <w:rPr>
          <w:rFonts w:asciiTheme="minorHAnsi" w:hAnsiTheme="minorHAnsi" w:cstheme="minorHAnsi"/>
          <w:sz w:val="22"/>
          <w:szCs w:val="22"/>
        </w:rPr>
        <w:t xml:space="preserve">the </w:t>
      </w:r>
      <w:r>
        <w:rPr>
          <w:rFonts w:asciiTheme="minorHAnsi" w:hAnsiTheme="minorHAnsi" w:cstheme="minorHAnsi"/>
          <w:sz w:val="22"/>
          <w:szCs w:val="22"/>
        </w:rPr>
        <w:t>task</w:t>
      </w:r>
      <w:r w:rsidRPr="00EB7976">
        <w:rPr>
          <w:rFonts w:asciiTheme="minorHAnsi" w:hAnsiTheme="minorHAnsi" w:cstheme="minorHAnsi"/>
          <w:sz w:val="22"/>
          <w:szCs w:val="22"/>
        </w:rPr>
        <w:t xml:space="preserve"> description (±150 words)</w:t>
      </w:r>
    </w:p>
    <w:p w:rsidR="002E641E" w:rsidRDefault="004444CC" w:rsidP="00101DC6">
      <w:pPr>
        <w:pStyle w:val="ListParagraph"/>
        <w:numPr>
          <w:ilvl w:val="1"/>
          <w:numId w:val="9"/>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s</w:t>
      </w:r>
      <w:r w:rsidR="002E641E">
        <w:rPr>
          <w:rFonts w:asciiTheme="minorHAnsi" w:hAnsiTheme="minorHAnsi" w:cstheme="minorHAnsi"/>
          <w:sz w:val="22"/>
          <w:szCs w:val="22"/>
        </w:rPr>
        <w:t>pecifying the prospective user(s)</w:t>
      </w:r>
    </w:p>
    <w:p w:rsidR="005378D3" w:rsidRDefault="004444CC" w:rsidP="00101DC6">
      <w:pPr>
        <w:pStyle w:val="ListParagraph"/>
        <w:numPr>
          <w:ilvl w:val="1"/>
          <w:numId w:val="9"/>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 xml:space="preserve">providing the </w:t>
      </w:r>
      <w:r w:rsidR="00C272BB" w:rsidRPr="00EB7976">
        <w:rPr>
          <w:rFonts w:asciiTheme="minorHAnsi" w:hAnsiTheme="minorHAnsi" w:cstheme="minorHAnsi"/>
          <w:sz w:val="22"/>
          <w:szCs w:val="22"/>
        </w:rPr>
        <w:t xml:space="preserve">user </w:t>
      </w:r>
      <w:r w:rsidR="009452A4">
        <w:rPr>
          <w:rFonts w:asciiTheme="minorHAnsi" w:hAnsiTheme="minorHAnsi" w:cstheme="minorHAnsi"/>
          <w:sz w:val="22"/>
          <w:szCs w:val="22"/>
        </w:rPr>
        <w:t>stories (</w:t>
      </w:r>
      <w:r w:rsidR="00C272BB" w:rsidRPr="00EB7976">
        <w:rPr>
          <w:rFonts w:asciiTheme="minorHAnsi" w:hAnsiTheme="minorHAnsi" w:cstheme="minorHAnsi"/>
          <w:sz w:val="22"/>
          <w:szCs w:val="22"/>
        </w:rPr>
        <w:t>requirements</w:t>
      </w:r>
      <w:r w:rsidR="009452A4">
        <w:rPr>
          <w:rFonts w:asciiTheme="minorHAnsi" w:hAnsiTheme="minorHAnsi" w:cstheme="minorHAnsi"/>
          <w:sz w:val="22"/>
          <w:szCs w:val="22"/>
        </w:rPr>
        <w:t>/goals)</w:t>
      </w:r>
    </w:p>
    <w:p w:rsidR="008527BA" w:rsidRPr="00EB7976" w:rsidRDefault="005C4E68" w:rsidP="00101DC6">
      <w:pPr>
        <w:pStyle w:val="ListParagraph"/>
        <w:numPr>
          <w:ilvl w:val="1"/>
          <w:numId w:val="9"/>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providing a graphical representation of the goals</w:t>
      </w:r>
    </w:p>
    <w:p w:rsidR="00C272BB" w:rsidRPr="00F57C87" w:rsidRDefault="004444CC" w:rsidP="00101DC6">
      <w:pPr>
        <w:pStyle w:val="ListParagraph"/>
        <w:numPr>
          <w:ilvl w:val="1"/>
          <w:numId w:val="9"/>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 xml:space="preserve">outlining </w:t>
      </w:r>
      <w:r w:rsidR="00C272BB" w:rsidRPr="00F57C87">
        <w:rPr>
          <w:rFonts w:asciiTheme="minorHAnsi" w:hAnsiTheme="minorHAnsi" w:cstheme="minorHAnsi"/>
          <w:sz w:val="22"/>
          <w:szCs w:val="22"/>
        </w:rPr>
        <w:t xml:space="preserve">the </w:t>
      </w:r>
      <w:r>
        <w:rPr>
          <w:rFonts w:asciiTheme="minorHAnsi" w:hAnsiTheme="minorHAnsi" w:cstheme="minorHAnsi"/>
          <w:sz w:val="22"/>
          <w:szCs w:val="22"/>
        </w:rPr>
        <w:t xml:space="preserve">user </w:t>
      </w:r>
      <w:r w:rsidR="00C272BB" w:rsidRPr="00F57C87">
        <w:rPr>
          <w:rFonts w:asciiTheme="minorHAnsi" w:hAnsiTheme="minorHAnsi" w:cstheme="minorHAnsi"/>
          <w:sz w:val="22"/>
          <w:szCs w:val="22"/>
        </w:rPr>
        <w:t>acceptance tests</w:t>
      </w:r>
    </w:p>
    <w:p w:rsidR="005C1967" w:rsidRPr="00FE5647" w:rsidRDefault="005C1967" w:rsidP="00101DC6">
      <w:pPr>
        <w:pStyle w:val="ListParagraph"/>
        <w:numPr>
          <w:ilvl w:val="0"/>
          <w:numId w:val="4"/>
        </w:numPr>
        <w:spacing w:after="200" w:line="276" w:lineRule="auto"/>
        <w:jc w:val="both"/>
        <w:rPr>
          <w:rFonts w:asciiTheme="minorHAnsi" w:hAnsiTheme="minorHAnsi" w:cstheme="minorHAnsi"/>
          <w:sz w:val="22"/>
          <w:szCs w:val="22"/>
        </w:rPr>
      </w:pPr>
      <w:r w:rsidRPr="005C1967">
        <w:rPr>
          <w:rFonts w:asciiTheme="minorHAnsi" w:hAnsiTheme="minorHAnsi" w:cstheme="minorHAnsi"/>
          <w:sz w:val="22"/>
          <w:szCs w:val="22"/>
        </w:rPr>
        <w:t xml:space="preserve">Your declaration for Phase </w:t>
      </w:r>
      <w:r w:rsidRPr="00FE5647">
        <w:rPr>
          <w:rFonts w:asciiTheme="minorHAnsi" w:hAnsiTheme="minorHAnsi" w:cstheme="minorHAnsi"/>
          <w:sz w:val="22"/>
          <w:szCs w:val="22"/>
        </w:rPr>
        <w:t>1 (</w:t>
      </w:r>
      <w:r w:rsidRPr="00FE5647">
        <w:rPr>
          <w:rFonts w:asciiTheme="minorHAnsi" w:hAnsiTheme="minorHAnsi" w:cstheme="minorHAnsi"/>
          <w:b/>
          <w:sz w:val="22"/>
          <w:szCs w:val="22"/>
        </w:rPr>
        <w:t xml:space="preserve">Annexure </w:t>
      </w:r>
      <w:r w:rsidR="00C744CE">
        <w:rPr>
          <w:rFonts w:asciiTheme="minorHAnsi" w:hAnsiTheme="minorHAnsi" w:cstheme="minorHAnsi"/>
          <w:b/>
          <w:sz w:val="22"/>
          <w:szCs w:val="22"/>
        </w:rPr>
        <w:t>D</w:t>
      </w:r>
      <w:r w:rsidRPr="00FE5647">
        <w:rPr>
          <w:rFonts w:asciiTheme="minorHAnsi" w:hAnsiTheme="minorHAnsi" w:cstheme="minorHAnsi"/>
          <w:sz w:val="22"/>
          <w:szCs w:val="22"/>
        </w:rPr>
        <w:t xml:space="preserve">) </w:t>
      </w:r>
    </w:p>
    <w:p w:rsidR="007B49FA" w:rsidRPr="00022DE7" w:rsidRDefault="00CA16EC" w:rsidP="00F128F9">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r>
        <w:rPr>
          <w:lang w:val="en-ZA"/>
        </w:rPr>
        <w:br w:type="page"/>
      </w:r>
      <w:bookmarkStart w:id="20" w:name="_Toc413918412"/>
      <w:r w:rsidR="00022DE7">
        <w:rPr>
          <w:rFonts w:ascii="Cambria" w:hAnsi="Cambria"/>
          <w:b/>
          <w:smallCaps/>
          <w:spacing w:val="20"/>
          <w:kern w:val="28"/>
          <w:sz w:val="28"/>
          <w:szCs w:val="28"/>
          <w:lang w:val="en-ZA" w:eastAsia="en-US" w:bidi="en-US"/>
        </w:rPr>
        <w:lastRenderedPageBreak/>
        <w:t>Instructions for Phase 2</w:t>
      </w:r>
      <w:bookmarkEnd w:id="20"/>
    </w:p>
    <w:p w:rsidR="00EE78F5" w:rsidRDefault="00EE78F5" w:rsidP="00A644B1">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The aim is to</w:t>
      </w:r>
    </w:p>
    <w:p w:rsidR="00EE78F5" w:rsidRPr="006614AC" w:rsidRDefault="0021383D" w:rsidP="00EE78F5">
      <w:pPr>
        <w:pStyle w:val="BodyText"/>
        <w:numPr>
          <w:ilvl w:val="0"/>
          <w:numId w:val="11"/>
        </w:numPr>
        <w:spacing w:after="60" w:line="276" w:lineRule="auto"/>
        <w:ind w:left="714" w:hanging="357"/>
        <w:rPr>
          <w:sz w:val="22"/>
        </w:rPr>
      </w:pPr>
      <w:r>
        <w:rPr>
          <w:sz w:val="22"/>
        </w:rPr>
        <w:t>determine</w:t>
      </w:r>
      <w:r w:rsidR="00EE78F5" w:rsidRPr="006614AC">
        <w:rPr>
          <w:sz w:val="22"/>
        </w:rPr>
        <w:t xml:space="preserve"> </w:t>
      </w:r>
      <w:r w:rsidR="00EE78F5" w:rsidRPr="006614AC">
        <w:rPr>
          <w:b/>
          <w:i/>
          <w:sz w:val="22"/>
        </w:rPr>
        <w:t>HOW</w:t>
      </w:r>
      <w:r w:rsidR="00EE78F5" w:rsidRPr="006614AC">
        <w:rPr>
          <w:sz w:val="22"/>
        </w:rPr>
        <w:t xml:space="preserve"> you will go about solving the problem</w:t>
      </w:r>
      <w:r>
        <w:rPr>
          <w:sz w:val="22"/>
        </w:rPr>
        <w:t xml:space="preserve"> and plan the detail</w:t>
      </w:r>
      <w:r w:rsidR="00CB6AA1">
        <w:rPr>
          <w:sz w:val="22"/>
        </w:rPr>
        <w:t>.</w:t>
      </w:r>
    </w:p>
    <w:p w:rsidR="0028618C" w:rsidRPr="0028618C" w:rsidRDefault="00EE78F5" w:rsidP="0028618C">
      <w:pPr>
        <w:pStyle w:val="BodyText"/>
        <w:numPr>
          <w:ilvl w:val="0"/>
          <w:numId w:val="11"/>
        </w:numPr>
        <w:spacing w:after="60" w:line="276" w:lineRule="auto"/>
        <w:ind w:left="714" w:hanging="357"/>
        <w:rPr>
          <w:sz w:val="22"/>
        </w:rPr>
      </w:pPr>
      <w:r w:rsidRPr="006614AC">
        <w:rPr>
          <w:sz w:val="22"/>
        </w:rPr>
        <w:t xml:space="preserve">produce </w:t>
      </w:r>
      <w:r w:rsidR="00D90373">
        <w:rPr>
          <w:sz w:val="22"/>
        </w:rPr>
        <w:t>a</w:t>
      </w:r>
      <w:r w:rsidRPr="006614AC">
        <w:rPr>
          <w:sz w:val="22"/>
        </w:rPr>
        <w:t xml:space="preserve"> plan showing </w:t>
      </w:r>
      <w:r w:rsidR="00D90373">
        <w:rPr>
          <w:sz w:val="22"/>
        </w:rPr>
        <w:t>a</w:t>
      </w:r>
      <w:r w:rsidRPr="006614AC">
        <w:rPr>
          <w:sz w:val="22"/>
        </w:rPr>
        <w:t xml:space="preserve"> high level overview of how t</w:t>
      </w:r>
      <w:r w:rsidR="00D90373">
        <w:rPr>
          <w:sz w:val="22"/>
        </w:rPr>
        <w:t>he solution will be constructed. Use</w:t>
      </w:r>
      <w:r w:rsidRPr="006614AC">
        <w:rPr>
          <w:sz w:val="22"/>
        </w:rPr>
        <w:t xml:space="preserve"> explained/annotated pseudokode/diagrams (or suitable alternative). The plan must show </w:t>
      </w:r>
      <w:r w:rsidR="00D90373">
        <w:rPr>
          <w:sz w:val="22"/>
        </w:rPr>
        <w:t xml:space="preserve">all </w:t>
      </w:r>
      <w:r w:rsidRPr="006614AC">
        <w:rPr>
          <w:sz w:val="22"/>
        </w:rPr>
        <w:t>the main blocks within the proposed solution.</w:t>
      </w:r>
    </w:p>
    <w:p w:rsidR="00EE78F5" w:rsidRDefault="00EE78F5" w:rsidP="00EE78F5">
      <w:pPr>
        <w:pStyle w:val="BodyText"/>
        <w:numPr>
          <w:ilvl w:val="0"/>
          <w:numId w:val="15"/>
        </w:numPr>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specify and document an overall design that meets the requirements, using software design tools such as IPO-diagrams, flow charts, </w:t>
      </w:r>
      <w:r w:rsidR="001F31A9">
        <w:rPr>
          <w:rFonts w:asciiTheme="minorHAnsi" w:hAnsiTheme="minorHAnsi" w:cstheme="minorHAnsi"/>
          <w:sz w:val="22"/>
          <w:szCs w:val="22"/>
        </w:rPr>
        <w:t xml:space="preserve">GUI sketches/prototypes, </w:t>
      </w:r>
      <w:r>
        <w:rPr>
          <w:rFonts w:asciiTheme="minorHAnsi" w:hAnsiTheme="minorHAnsi" w:cstheme="minorHAnsi"/>
          <w:sz w:val="22"/>
          <w:szCs w:val="22"/>
        </w:rPr>
        <w:t>clearly annotated</w:t>
      </w:r>
      <w:r w:rsidR="00CB6AA1">
        <w:rPr>
          <w:rFonts w:asciiTheme="minorHAnsi" w:hAnsiTheme="minorHAnsi" w:cstheme="minorHAnsi"/>
          <w:sz w:val="22"/>
          <w:szCs w:val="22"/>
        </w:rPr>
        <w:t>.</w:t>
      </w:r>
    </w:p>
    <w:p w:rsidR="007E11A7" w:rsidRPr="00CB1DA7" w:rsidRDefault="007E11A7" w:rsidP="007E11A7">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sidRPr="00CB1DA7">
        <w:rPr>
          <w:b w:val="0"/>
          <w:bCs w:val="0"/>
          <w:smallCaps/>
          <w:color w:val="622423" w:themeColor="accent2" w:themeShade="7F"/>
          <w:kern w:val="0"/>
          <w:sz w:val="24"/>
          <w:szCs w:val="24"/>
          <w:lang w:val="en-ZA" w:eastAsia="en-US" w:bidi="en-US"/>
        </w:rPr>
        <w:t xml:space="preserve">Design the </w:t>
      </w:r>
      <w:r>
        <w:rPr>
          <w:b w:val="0"/>
          <w:bCs w:val="0"/>
          <w:smallCaps/>
          <w:color w:val="622423" w:themeColor="accent2" w:themeShade="7F"/>
          <w:kern w:val="0"/>
          <w:sz w:val="24"/>
          <w:szCs w:val="24"/>
          <w:lang w:val="en-ZA" w:eastAsia="en-US" w:bidi="en-US"/>
        </w:rPr>
        <w:t>S</w:t>
      </w:r>
      <w:r w:rsidRPr="00CB1DA7">
        <w:rPr>
          <w:b w:val="0"/>
          <w:bCs w:val="0"/>
          <w:smallCaps/>
          <w:color w:val="622423" w:themeColor="accent2" w:themeShade="7F"/>
          <w:kern w:val="0"/>
          <w:sz w:val="24"/>
          <w:szCs w:val="24"/>
          <w:lang w:val="en-ZA" w:eastAsia="en-US" w:bidi="en-US"/>
        </w:rPr>
        <w:t xml:space="preserve">olution </w:t>
      </w:r>
      <w:r w:rsidRPr="00CB1DA7">
        <w:rPr>
          <w:b w:val="0"/>
          <w:bCs w:val="0"/>
          <w:smallCaps/>
          <w:color w:val="622423" w:themeColor="accent2" w:themeShade="7F"/>
          <w:kern w:val="0"/>
          <w:sz w:val="24"/>
          <w:szCs w:val="24"/>
          <w:lang w:val="en-ZA" w:eastAsia="en-US" w:bidi="en-US"/>
        </w:rPr>
        <w:br/>
        <w:t>(</w:t>
      </w:r>
      <w:r>
        <w:rPr>
          <w:b w:val="0"/>
          <w:bCs w:val="0"/>
          <w:smallCaps/>
          <w:color w:val="622423" w:themeColor="accent2" w:themeShade="7F"/>
          <w:kern w:val="0"/>
          <w:sz w:val="24"/>
          <w:szCs w:val="24"/>
          <w:lang w:val="en-ZA" w:eastAsia="en-US" w:bidi="en-US"/>
        </w:rPr>
        <w:t xml:space="preserve">GUI/Scenes, </w:t>
      </w:r>
      <w:r w:rsidR="00B61141">
        <w:rPr>
          <w:b w:val="0"/>
          <w:bCs w:val="0"/>
          <w:smallCaps/>
          <w:color w:val="622423" w:themeColor="accent2" w:themeShade="7F"/>
          <w:kern w:val="0"/>
          <w:sz w:val="24"/>
          <w:szCs w:val="24"/>
          <w:lang w:val="en-ZA" w:eastAsia="en-US" w:bidi="en-US"/>
        </w:rPr>
        <w:t>Input, Output, Processing (</w:t>
      </w:r>
      <w:r>
        <w:rPr>
          <w:b w:val="0"/>
          <w:bCs w:val="0"/>
          <w:smallCaps/>
          <w:color w:val="622423" w:themeColor="accent2" w:themeShade="7F"/>
          <w:kern w:val="0"/>
          <w:sz w:val="24"/>
          <w:szCs w:val="24"/>
          <w:lang w:val="en-ZA" w:eastAsia="en-US" w:bidi="en-US"/>
        </w:rPr>
        <w:t>A</w:t>
      </w:r>
      <w:r w:rsidRPr="00CB1DA7">
        <w:rPr>
          <w:b w:val="0"/>
          <w:bCs w:val="0"/>
          <w:smallCaps/>
          <w:color w:val="622423" w:themeColor="accent2" w:themeShade="7F"/>
          <w:kern w:val="0"/>
          <w:sz w:val="24"/>
          <w:szCs w:val="24"/>
          <w:lang w:val="en-ZA" w:eastAsia="en-US" w:bidi="en-US"/>
        </w:rPr>
        <w:t>lgorithms</w:t>
      </w:r>
      <w:r w:rsidR="00B61141">
        <w:rPr>
          <w:b w:val="0"/>
          <w:bCs w:val="0"/>
          <w:smallCaps/>
          <w:color w:val="622423" w:themeColor="accent2" w:themeShade="7F"/>
          <w:kern w:val="0"/>
          <w:sz w:val="24"/>
          <w:szCs w:val="24"/>
          <w:lang w:val="en-ZA" w:eastAsia="en-US" w:bidi="en-US"/>
        </w:rPr>
        <w:t>)</w:t>
      </w:r>
      <w:r w:rsidRPr="00CB1DA7">
        <w:rPr>
          <w:b w:val="0"/>
          <w:bCs w:val="0"/>
          <w:smallCaps/>
          <w:color w:val="622423" w:themeColor="accent2" w:themeShade="7F"/>
          <w:kern w:val="0"/>
          <w:sz w:val="24"/>
          <w:szCs w:val="24"/>
          <w:lang w:val="en-ZA" w:eastAsia="en-US" w:bidi="en-US"/>
        </w:rPr>
        <w:t xml:space="preserve">, </w:t>
      </w:r>
      <w:r>
        <w:rPr>
          <w:b w:val="0"/>
          <w:bCs w:val="0"/>
          <w:smallCaps/>
          <w:color w:val="622423" w:themeColor="accent2" w:themeShade="7F"/>
          <w:kern w:val="0"/>
          <w:sz w:val="24"/>
          <w:szCs w:val="24"/>
          <w:lang w:val="en-ZA" w:eastAsia="en-US" w:bidi="en-US"/>
        </w:rPr>
        <w:t>Variables/Lists</w:t>
      </w:r>
      <w:r w:rsidRPr="00CB1DA7">
        <w:rPr>
          <w:b w:val="0"/>
          <w:bCs w:val="0"/>
          <w:smallCaps/>
          <w:color w:val="622423" w:themeColor="accent2" w:themeShade="7F"/>
          <w:kern w:val="0"/>
          <w:sz w:val="24"/>
          <w:szCs w:val="24"/>
          <w:lang w:val="en-ZA" w:eastAsia="en-US" w:bidi="en-US"/>
        </w:rPr>
        <w:t xml:space="preserve">, </w:t>
      </w:r>
      <w:r w:rsidR="00B61141" w:rsidRPr="00CB1DA7">
        <w:rPr>
          <w:b w:val="0"/>
          <w:bCs w:val="0"/>
          <w:smallCaps/>
          <w:color w:val="622423" w:themeColor="accent2" w:themeShade="7F"/>
          <w:kern w:val="0"/>
          <w:sz w:val="24"/>
          <w:szCs w:val="24"/>
          <w:lang w:val="en-ZA" w:eastAsia="en-US" w:bidi="en-US"/>
        </w:rPr>
        <w:t>flow,</w:t>
      </w:r>
      <w:r w:rsidR="00B61141">
        <w:rPr>
          <w:b w:val="0"/>
          <w:bCs w:val="0"/>
          <w:smallCaps/>
          <w:color w:val="622423" w:themeColor="accent2" w:themeShade="7F"/>
          <w:kern w:val="0"/>
          <w:sz w:val="24"/>
          <w:szCs w:val="24"/>
          <w:lang w:val="en-ZA" w:eastAsia="en-US" w:bidi="en-US"/>
        </w:rPr>
        <w:t xml:space="preserve"> </w:t>
      </w:r>
      <w:r w:rsidRPr="00CB1DA7">
        <w:rPr>
          <w:b w:val="0"/>
          <w:bCs w:val="0"/>
          <w:smallCaps/>
          <w:color w:val="622423" w:themeColor="accent2" w:themeShade="7F"/>
          <w:kern w:val="0"/>
          <w:sz w:val="24"/>
          <w:szCs w:val="24"/>
          <w:lang w:val="en-ZA" w:eastAsia="en-US" w:bidi="en-US"/>
        </w:rPr>
        <w:t>etc.)</w:t>
      </w:r>
    </w:p>
    <w:p w:rsidR="00E21E7E" w:rsidRDefault="005F0578" w:rsidP="007E11A7">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The aim is to </w:t>
      </w:r>
    </w:p>
    <w:p w:rsidR="005F0578" w:rsidRPr="00573A7C" w:rsidRDefault="005F0578" w:rsidP="00573A7C">
      <w:pPr>
        <w:pStyle w:val="BodyText"/>
        <w:numPr>
          <w:ilvl w:val="0"/>
          <w:numId w:val="11"/>
        </w:numPr>
        <w:spacing w:after="60" w:line="276" w:lineRule="auto"/>
        <w:ind w:left="714" w:hanging="357"/>
        <w:rPr>
          <w:sz w:val="22"/>
        </w:rPr>
      </w:pPr>
      <w:r w:rsidRPr="00573A7C">
        <w:rPr>
          <w:sz w:val="22"/>
        </w:rPr>
        <w:t xml:space="preserve">clarify/refine the user stories/goals </w:t>
      </w:r>
      <w:r w:rsidR="00E21E7E" w:rsidRPr="00573A7C">
        <w:rPr>
          <w:sz w:val="22"/>
        </w:rPr>
        <w:t>and fill in detail</w:t>
      </w:r>
    </w:p>
    <w:p w:rsidR="00E21E7E" w:rsidRPr="00573A7C" w:rsidRDefault="00573A7C" w:rsidP="00573A7C">
      <w:pPr>
        <w:pStyle w:val="BodyText"/>
        <w:numPr>
          <w:ilvl w:val="0"/>
          <w:numId w:val="11"/>
        </w:numPr>
        <w:spacing w:after="60" w:line="276" w:lineRule="auto"/>
        <w:ind w:left="714" w:hanging="357"/>
        <w:rPr>
          <w:sz w:val="22"/>
        </w:rPr>
      </w:pPr>
      <w:r w:rsidRPr="00573A7C">
        <w:rPr>
          <w:sz w:val="22"/>
        </w:rPr>
        <w:t>design the GUI (sc</w:t>
      </w:r>
      <w:r w:rsidR="00CB6AA1">
        <w:rPr>
          <w:sz w:val="22"/>
        </w:rPr>
        <w:t>reens</w:t>
      </w:r>
      <w:r w:rsidRPr="00573A7C">
        <w:rPr>
          <w:sz w:val="22"/>
        </w:rPr>
        <w:t>)</w:t>
      </w:r>
    </w:p>
    <w:p w:rsidR="00573A7C" w:rsidRPr="00573A7C" w:rsidRDefault="00573A7C" w:rsidP="00573A7C">
      <w:pPr>
        <w:pStyle w:val="BodyText"/>
        <w:numPr>
          <w:ilvl w:val="0"/>
          <w:numId w:val="11"/>
        </w:numPr>
        <w:spacing w:after="60" w:line="276" w:lineRule="auto"/>
        <w:ind w:left="714" w:hanging="357"/>
        <w:rPr>
          <w:sz w:val="22"/>
        </w:rPr>
      </w:pPr>
      <w:r w:rsidRPr="00573A7C">
        <w:rPr>
          <w:sz w:val="22"/>
        </w:rPr>
        <w:t>determ</w:t>
      </w:r>
      <w:r w:rsidR="00CB6AA1">
        <w:rPr>
          <w:sz w:val="22"/>
        </w:rPr>
        <w:t>ine a test strategy to prevent input-processing-output (I</w:t>
      </w:r>
      <w:r w:rsidRPr="00573A7C">
        <w:rPr>
          <w:sz w:val="22"/>
        </w:rPr>
        <w:t>PO</w:t>
      </w:r>
      <w:r w:rsidR="00CB6AA1">
        <w:rPr>
          <w:sz w:val="22"/>
        </w:rPr>
        <w:t>)</w:t>
      </w:r>
      <w:r w:rsidRPr="00573A7C">
        <w:rPr>
          <w:sz w:val="22"/>
        </w:rPr>
        <w:t xml:space="preserve"> errors</w:t>
      </w:r>
    </w:p>
    <w:p w:rsidR="007E11A7" w:rsidRDefault="007E11A7" w:rsidP="007E11A7">
      <w:pPr>
        <w:pStyle w:val="BodyText"/>
        <w:spacing w:after="200" w:line="276" w:lineRule="auto"/>
        <w:rPr>
          <w:sz w:val="22"/>
          <w:szCs w:val="22"/>
        </w:rPr>
      </w:pPr>
      <w:r>
        <w:rPr>
          <w:rFonts w:asciiTheme="minorHAnsi" w:hAnsiTheme="minorHAnsi" w:cstheme="minorHAnsi"/>
          <w:sz w:val="22"/>
          <w:szCs w:val="22"/>
        </w:rPr>
        <w:t xml:space="preserve">Use appropriate design tools and techniques to design the overall solution considering all </w:t>
      </w:r>
      <w:r>
        <w:rPr>
          <w:sz w:val="22"/>
          <w:szCs w:val="22"/>
        </w:rPr>
        <w:t>constituent parts and the inter-relationships between the various parts of the program</w:t>
      </w:r>
      <w:r w:rsidR="005F0578">
        <w:rPr>
          <w:sz w:val="22"/>
          <w:szCs w:val="22"/>
        </w:rPr>
        <w:t>.</w:t>
      </w:r>
      <w:r>
        <w:rPr>
          <w:sz w:val="22"/>
          <w:szCs w:val="22"/>
        </w:rPr>
        <w:t xml:space="preserve"> </w:t>
      </w:r>
    </w:p>
    <w:p w:rsidR="007E11A7" w:rsidRPr="007E11A7" w:rsidRDefault="007E11A7" w:rsidP="007E11A7">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21" w:name="_Toc382803756"/>
      <w:bookmarkStart w:id="22" w:name="_Toc413918413"/>
      <w:r w:rsidRPr="007E11A7">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Clarify/Refine User Stories (Requirements)</w:t>
      </w:r>
      <w:bookmarkEnd w:id="21"/>
      <w:bookmarkEnd w:id="22"/>
    </w:p>
    <w:p w:rsidR="007E11A7" w:rsidRDefault="007E11A7" w:rsidP="007E11A7">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The aim is to p</w:t>
      </w:r>
      <w:r w:rsidRPr="00AD651B">
        <w:rPr>
          <w:rFonts w:asciiTheme="minorHAnsi" w:hAnsiTheme="minorHAnsi" w:cstheme="minorHAnsi"/>
          <w:sz w:val="22"/>
          <w:szCs w:val="22"/>
        </w:rPr>
        <w:t>rovide substance to the us</w:t>
      </w:r>
      <w:r>
        <w:rPr>
          <w:rFonts w:asciiTheme="minorHAnsi" w:hAnsiTheme="minorHAnsi" w:cstheme="minorHAnsi"/>
          <w:sz w:val="22"/>
          <w:szCs w:val="22"/>
        </w:rPr>
        <w:t xml:space="preserve">er stories/goals. </w:t>
      </w:r>
    </w:p>
    <w:p w:rsidR="007E11A7" w:rsidRDefault="007E11A7" w:rsidP="007E11A7">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This is generally achieved by participative design (conversations</w:t>
      </w:r>
      <w:r w:rsidRPr="00E16919">
        <w:rPr>
          <w:rFonts w:asciiTheme="minorHAnsi" w:hAnsiTheme="minorHAnsi" w:cstheme="minorHAnsi"/>
          <w:sz w:val="22"/>
          <w:szCs w:val="22"/>
        </w:rPr>
        <w:t xml:space="preserve"> between user and </w:t>
      </w:r>
      <w:r>
        <w:rPr>
          <w:rFonts w:asciiTheme="minorHAnsi" w:hAnsiTheme="minorHAnsi" w:cstheme="minorHAnsi"/>
          <w:sz w:val="22"/>
          <w:szCs w:val="22"/>
        </w:rPr>
        <w:t>designer/programmer) and captured as additional notes that provide clarity.</w:t>
      </w:r>
    </w:p>
    <w:p w:rsidR="007E11A7" w:rsidRDefault="007E11A7" w:rsidP="007E11A7">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Break down each user goal (from Phase 1) into sequences of executable steps/actions or events </w:t>
      </w:r>
      <w:r w:rsidR="00CB6AA1">
        <w:rPr>
          <w:rFonts w:asciiTheme="minorHAnsi" w:hAnsiTheme="minorHAnsi" w:cstheme="minorHAnsi"/>
          <w:sz w:val="22"/>
          <w:szCs w:val="22"/>
        </w:rPr>
        <w:t xml:space="preserve">necessary </w:t>
      </w:r>
      <w:r>
        <w:rPr>
          <w:rFonts w:asciiTheme="minorHAnsi" w:hAnsiTheme="minorHAnsi" w:cstheme="minorHAnsi"/>
          <w:sz w:val="22"/>
          <w:szCs w:val="22"/>
        </w:rPr>
        <w:t xml:space="preserve">to achieve the goal. </w:t>
      </w:r>
    </w:p>
    <w:p w:rsidR="007E11A7" w:rsidRDefault="00CB6AA1" w:rsidP="007E11A7">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Firstly, d</w:t>
      </w:r>
      <w:r w:rsidR="007E11A7">
        <w:rPr>
          <w:rFonts w:asciiTheme="minorHAnsi" w:hAnsiTheme="minorHAnsi" w:cstheme="minorHAnsi"/>
          <w:sz w:val="22"/>
          <w:szCs w:val="22"/>
        </w:rPr>
        <w:t xml:space="preserve">escribe the </w:t>
      </w:r>
      <w:r w:rsidR="007E11A7" w:rsidRPr="002D1F80">
        <w:rPr>
          <w:rFonts w:asciiTheme="minorHAnsi" w:hAnsiTheme="minorHAnsi" w:cstheme="minorHAnsi"/>
          <w:i/>
          <w:sz w:val="22"/>
          <w:szCs w:val="22"/>
        </w:rPr>
        <w:t>essential</w:t>
      </w:r>
      <w:r w:rsidR="007E11A7">
        <w:rPr>
          <w:rFonts w:asciiTheme="minorHAnsi" w:hAnsiTheme="minorHAnsi" w:cstheme="minorHAnsi"/>
          <w:sz w:val="22"/>
          <w:szCs w:val="22"/>
        </w:rPr>
        <w:t xml:space="preserve"> steps/actions/events </w:t>
      </w:r>
      <w:r w:rsidR="007E11A7" w:rsidRPr="002D1F80">
        <w:rPr>
          <w:rFonts w:asciiTheme="minorHAnsi" w:hAnsiTheme="minorHAnsi" w:cstheme="minorHAnsi"/>
          <w:i/>
          <w:sz w:val="22"/>
          <w:szCs w:val="22"/>
        </w:rPr>
        <w:t>to achieve the goal</w:t>
      </w:r>
      <w:r w:rsidR="007E11A7">
        <w:rPr>
          <w:rFonts w:asciiTheme="minorHAnsi" w:hAnsiTheme="minorHAnsi" w:cstheme="minorHAnsi"/>
          <w:sz w:val="22"/>
          <w:szCs w:val="22"/>
        </w:rPr>
        <w:t xml:space="preserve">. The essential steps represent the shortest path or flow of events to success/to achieve a specific goal (from the moment the actor initiates/triggers it until the goal is achieved </w:t>
      </w:r>
      <w:r>
        <w:rPr>
          <w:rFonts w:asciiTheme="minorHAnsi" w:hAnsiTheme="minorHAnsi" w:cstheme="minorHAnsi"/>
          <w:sz w:val="22"/>
          <w:szCs w:val="22"/>
        </w:rPr>
        <w:t>while</w:t>
      </w:r>
      <w:r w:rsidR="007E11A7">
        <w:rPr>
          <w:rFonts w:asciiTheme="minorHAnsi" w:hAnsiTheme="minorHAnsi" w:cstheme="minorHAnsi"/>
          <w:sz w:val="22"/>
          <w:szCs w:val="22"/>
        </w:rPr>
        <w:t xml:space="preserve"> everything goes correctly).</w:t>
      </w:r>
    </w:p>
    <w:p w:rsidR="007E11A7" w:rsidRDefault="007E11A7" w:rsidP="007E11A7">
      <w:pPr>
        <w:pStyle w:val="BodyText"/>
        <w:spacing w:after="60" w:line="276" w:lineRule="auto"/>
        <w:rPr>
          <w:rFonts w:asciiTheme="minorHAnsi" w:hAnsiTheme="minorHAnsi" w:cstheme="minorHAnsi"/>
          <w:sz w:val="22"/>
          <w:szCs w:val="22"/>
        </w:rPr>
      </w:pPr>
      <w:r>
        <w:rPr>
          <w:rFonts w:asciiTheme="minorHAnsi" w:hAnsiTheme="minorHAnsi" w:cstheme="minorHAnsi"/>
          <w:sz w:val="22"/>
          <w:szCs w:val="22"/>
        </w:rPr>
        <w:t xml:space="preserve">Example of essential steps for </w:t>
      </w:r>
      <w:r w:rsidR="00D97900">
        <w:rPr>
          <w:rFonts w:asciiTheme="minorHAnsi" w:hAnsiTheme="minorHAnsi" w:cstheme="minorHAnsi"/>
          <w:i/>
          <w:sz w:val="22"/>
          <w:szCs w:val="22"/>
        </w:rPr>
        <w:t>Practise subtraction skills</w:t>
      </w:r>
      <w:r>
        <w:rPr>
          <w:rFonts w:asciiTheme="minorHAnsi" w:hAnsiTheme="minorHAnsi" w:cstheme="minorHAnsi"/>
          <w:i/>
          <w:sz w:val="22"/>
          <w:szCs w:val="22"/>
        </w:rPr>
        <w:t xml:space="preserve"> </w:t>
      </w:r>
      <w:r>
        <w:rPr>
          <w:rFonts w:asciiTheme="minorHAnsi" w:hAnsiTheme="minorHAnsi" w:cstheme="minorHAnsi"/>
          <w:sz w:val="22"/>
          <w:szCs w:val="22"/>
        </w:rPr>
        <w:t>goal:</w:t>
      </w:r>
    </w:p>
    <w:tbl>
      <w:tblPr>
        <w:tblStyle w:val="TableGrid"/>
        <w:tblW w:w="0" w:type="auto"/>
        <w:tblLook w:val="04A0" w:firstRow="1" w:lastRow="0" w:firstColumn="1" w:lastColumn="0" w:noHBand="0" w:noVBand="1"/>
      </w:tblPr>
      <w:tblGrid>
        <w:gridCol w:w="4757"/>
        <w:gridCol w:w="4758"/>
      </w:tblGrid>
      <w:tr w:rsidR="007E11A7" w:rsidTr="004A0CB4">
        <w:tc>
          <w:tcPr>
            <w:tcW w:w="4757" w:type="dxa"/>
          </w:tcPr>
          <w:p w:rsidR="007E11A7" w:rsidRPr="00E52E59" w:rsidRDefault="00D97900" w:rsidP="004A0CB4">
            <w:pPr>
              <w:pStyle w:val="BodyText"/>
              <w:spacing w:after="0" w:line="276" w:lineRule="auto"/>
              <w:rPr>
                <w:rFonts w:asciiTheme="minorHAnsi" w:hAnsiTheme="minorHAnsi" w:cstheme="minorHAnsi"/>
                <w:b/>
                <w:sz w:val="22"/>
                <w:szCs w:val="22"/>
              </w:rPr>
            </w:pPr>
            <w:r>
              <w:rPr>
                <w:rFonts w:asciiTheme="minorHAnsi" w:hAnsiTheme="minorHAnsi" w:cstheme="minorHAnsi"/>
                <w:b/>
                <w:sz w:val="22"/>
                <w:szCs w:val="22"/>
              </w:rPr>
              <w:t>Learner</w:t>
            </w:r>
            <w:r w:rsidR="007E11A7">
              <w:rPr>
                <w:rFonts w:asciiTheme="minorHAnsi" w:hAnsiTheme="minorHAnsi" w:cstheme="minorHAnsi"/>
                <w:b/>
                <w:sz w:val="22"/>
                <w:szCs w:val="22"/>
              </w:rPr>
              <w:t xml:space="preserve"> (user)</w:t>
            </w:r>
          </w:p>
        </w:tc>
        <w:tc>
          <w:tcPr>
            <w:tcW w:w="4758" w:type="dxa"/>
          </w:tcPr>
          <w:p w:rsidR="007E11A7" w:rsidRPr="00E52E59" w:rsidRDefault="007E11A7" w:rsidP="004A0CB4">
            <w:pPr>
              <w:pStyle w:val="BodyText"/>
              <w:spacing w:after="0" w:line="276" w:lineRule="auto"/>
              <w:rPr>
                <w:rFonts w:asciiTheme="minorHAnsi" w:hAnsiTheme="minorHAnsi" w:cstheme="minorHAnsi"/>
                <w:b/>
                <w:sz w:val="22"/>
                <w:szCs w:val="22"/>
              </w:rPr>
            </w:pPr>
            <w:r>
              <w:rPr>
                <w:rFonts w:asciiTheme="minorHAnsi" w:hAnsiTheme="minorHAnsi" w:cstheme="minorHAnsi"/>
                <w:b/>
                <w:sz w:val="22"/>
                <w:szCs w:val="22"/>
              </w:rPr>
              <w:t>Program</w:t>
            </w:r>
          </w:p>
        </w:tc>
      </w:tr>
      <w:tr w:rsidR="007E11A7" w:rsidRPr="00B825F5" w:rsidTr="004A0CB4">
        <w:tc>
          <w:tcPr>
            <w:tcW w:w="4757" w:type="dxa"/>
          </w:tcPr>
          <w:p w:rsidR="007E11A7" w:rsidRPr="00B825F5" w:rsidRDefault="007E11A7" w:rsidP="004A0CB4">
            <w:pPr>
              <w:pStyle w:val="BodyText"/>
              <w:spacing w:after="0" w:line="276" w:lineRule="auto"/>
              <w:rPr>
                <w:rFonts w:asciiTheme="minorHAnsi" w:hAnsiTheme="minorHAnsi" w:cstheme="minorHAnsi"/>
                <w:sz w:val="22"/>
                <w:szCs w:val="22"/>
              </w:rPr>
            </w:pPr>
          </w:p>
        </w:tc>
        <w:tc>
          <w:tcPr>
            <w:tcW w:w="4758" w:type="dxa"/>
          </w:tcPr>
          <w:p w:rsidR="007E11A7" w:rsidRPr="00B825F5" w:rsidRDefault="007E11A7" w:rsidP="00D97900">
            <w:pPr>
              <w:pStyle w:val="BodyText"/>
              <w:numPr>
                <w:ilvl w:val="0"/>
                <w:numId w:val="29"/>
              </w:numPr>
              <w:spacing w:after="0" w:line="276" w:lineRule="auto"/>
              <w:ind w:left="142" w:firstLine="0"/>
              <w:rPr>
                <w:rFonts w:asciiTheme="minorHAnsi" w:hAnsiTheme="minorHAnsi" w:cstheme="minorHAnsi"/>
                <w:sz w:val="22"/>
                <w:szCs w:val="22"/>
              </w:rPr>
            </w:pPr>
            <w:r w:rsidRPr="00B825F5">
              <w:rPr>
                <w:rFonts w:asciiTheme="minorHAnsi" w:hAnsiTheme="minorHAnsi" w:cstheme="minorHAnsi"/>
                <w:sz w:val="22"/>
                <w:szCs w:val="22"/>
              </w:rPr>
              <w:t xml:space="preserve">Displays </w:t>
            </w:r>
            <w:r w:rsidR="00D97900">
              <w:rPr>
                <w:rFonts w:asciiTheme="minorHAnsi" w:hAnsiTheme="minorHAnsi" w:cstheme="minorHAnsi"/>
                <w:sz w:val="22"/>
                <w:szCs w:val="22"/>
              </w:rPr>
              <w:t>subtraction problem</w:t>
            </w:r>
          </w:p>
        </w:tc>
      </w:tr>
      <w:tr w:rsidR="007E11A7" w:rsidTr="004A0CB4">
        <w:tc>
          <w:tcPr>
            <w:tcW w:w="4757" w:type="dxa"/>
          </w:tcPr>
          <w:p w:rsidR="007E11A7" w:rsidRDefault="00D97900" w:rsidP="004A0CB4">
            <w:pPr>
              <w:pStyle w:val="BodyText"/>
              <w:numPr>
                <w:ilvl w:val="0"/>
                <w:numId w:val="29"/>
              </w:numPr>
              <w:spacing w:after="0" w:line="276" w:lineRule="auto"/>
              <w:ind w:left="142" w:firstLine="0"/>
              <w:rPr>
                <w:rFonts w:asciiTheme="minorHAnsi" w:hAnsiTheme="minorHAnsi" w:cstheme="minorHAnsi"/>
                <w:sz w:val="22"/>
                <w:szCs w:val="22"/>
              </w:rPr>
            </w:pPr>
            <w:r>
              <w:rPr>
                <w:rFonts w:asciiTheme="minorHAnsi" w:hAnsiTheme="minorHAnsi" w:cstheme="minorHAnsi"/>
                <w:sz w:val="22"/>
                <w:szCs w:val="22"/>
              </w:rPr>
              <w:t>Enter answer</w:t>
            </w:r>
          </w:p>
        </w:tc>
        <w:tc>
          <w:tcPr>
            <w:tcW w:w="4758" w:type="dxa"/>
          </w:tcPr>
          <w:p w:rsidR="007E11A7" w:rsidRDefault="007E11A7" w:rsidP="004A0CB4">
            <w:pPr>
              <w:pStyle w:val="BodyText"/>
              <w:spacing w:after="0" w:line="276" w:lineRule="auto"/>
              <w:rPr>
                <w:rFonts w:asciiTheme="minorHAnsi" w:hAnsiTheme="minorHAnsi" w:cstheme="minorHAnsi"/>
                <w:sz w:val="22"/>
                <w:szCs w:val="22"/>
              </w:rPr>
            </w:pPr>
          </w:p>
        </w:tc>
      </w:tr>
      <w:tr w:rsidR="007E11A7" w:rsidTr="004A0CB4">
        <w:tc>
          <w:tcPr>
            <w:tcW w:w="4757" w:type="dxa"/>
          </w:tcPr>
          <w:p w:rsidR="007E11A7" w:rsidRDefault="007E11A7" w:rsidP="004A0CB4">
            <w:pPr>
              <w:pStyle w:val="BodyText"/>
              <w:spacing w:after="0" w:line="276" w:lineRule="auto"/>
              <w:ind w:left="142"/>
              <w:rPr>
                <w:rFonts w:asciiTheme="minorHAnsi" w:hAnsiTheme="minorHAnsi" w:cstheme="minorHAnsi"/>
                <w:sz w:val="22"/>
                <w:szCs w:val="22"/>
              </w:rPr>
            </w:pPr>
          </w:p>
        </w:tc>
        <w:tc>
          <w:tcPr>
            <w:tcW w:w="4758" w:type="dxa"/>
          </w:tcPr>
          <w:p w:rsidR="007E11A7" w:rsidRDefault="007E11A7" w:rsidP="00D97900">
            <w:pPr>
              <w:pStyle w:val="BodyText"/>
              <w:numPr>
                <w:ilvl w:val="0"/>
                <w:numId w:val="29"/>
              </w:numPr>
              <w:spacing w:after="0" w:line="276" w:lineRule="auto"/>
              <w:ind w:left="205" w:hanging="142"/>
              <w:rPr>
                <w:rFonts w:asciiTheme="minorHAnsi" w:hAnsiTheme="minorHAnsi" w:cstheme="minorHAnsi"/>
                <w:sz w:val="22"/>
                <w:szCs w:val="22"/>
              </w:rPr>
            </w:pPr>
            <w:r>
              <w:rPr>
                <w:rFonts w:asciiTheme="minorHAnsi" w:hAnsiTheme="minorHAnsi" w:cstheme="minorHAnsi"/>
                <w:sz w:val="22"/>
                <w:szCs w:val="22"/>
              </w:rPr>
              <w:t>Check</w:t>
            </w:r>
            <w:r w:rsidR="00D97900">
              <w:rPr>
                <w:rFonts w:asciiTheme="minorHAnsi" w:hAnsiTheme="minorHAnsi" w:cstheme="minorHAnsi"/>
                <w:sz w:val="22"/>
                <w:szCs w:val="22"/>
              </w:rPr>
              <w:t xml:space="preserve"> answer</w:t>
            </w:r>
          </w:p>
        </w:tc>
      </w:tr>
      <w:tr w:rsidR="007E11A7" w:rsidTr="004A0CB4">
        <w:tc>
          <w:tcPr>
            <w:tcW w:w="4757" w:type="dxa"/>
          </w:tcPr>
          <w:p w:rsidR="007E11A7" w:rsidRDefault="007E11A7" w:rsidP="004A0CB4">
            <w:pPr>
              <w:pStyle w:val="BodyText"/>
              <w:spacing w:after="0" w:line="276" w:lineRule="auto"/>
              <w:rPr>
                <w:rFonts w:asciiTheme="minorHAnsi" w:hAnsiTheme="minorHAnsi" w:cstheme="minorHAnsi"/>
                <w:sz w:val="22"/>
                <w:szCs w:val="22"/>
              </w:rPr>
            </w:pPr>
          </w:p>
        </w:tc>
        <w:tc>
          <w:tcPr>
            <w:tcW w:w="4758" w:type="dxa"/>
          </w:tcPr>
          <w:p w:rsidR="007E11A7" w:rsidRDefault="00D97900" w:rsidP="004A0CB4">
            <w:pPr>
              <w:pStyle w:val="BodyText"/>
              <w:numPr>
                <w:ilvl w:val="0"/>
                <w:numId w:val="29"/>
              </w:numPr>
              <w:spacing w:after="0" w:line="276" w:lineRule="auto"/>
              <w:ind w:left="205" w:hanging="142"/>
              <w:rPr>
                <w:rFonts w:asciiTheme="minorHAnsi" w:hAnsiTheme="minorHAnsi" w:cstheme="minorHAnsi"/>
                <w:sz w:val="22"/>
                <w:szCs w:val="22"/>
              </w:rPr>
            </w:pPr>
            <w:r>
              <w:rPr>
                <w:rFonts w:asciiTheme="minorHAnsi" w:hAnsiTheme="minorHAnsi" w:cstheme="minorHAnsi"/>
                <w:sz w:val="22"/>
                <w:szCs w:val="22"/>
              </w:rPr>
              <w:t>Display message</w:t>
            </w:r>
          </w:p>
        </w:tc>
      </w:tr>
      <w:tr w:rsidR="007E11A7" w:rsidTr="004A0CB4">
        <w:tc>
          <w:tcPr>
            <w:tcW w:w="4757" w:type="dxa"/>
          </w:tcPr>
          <w:p w:rsidR="007E11A7" w:rsidRDefault="007E11A7" w:rsidP="004A0CB4">
            <w:pPr>
              <w:pStyle w:val="BodyText"/>
              <w:spacing w:after="0" w:line="276" w:lineRule="auto"/>
              <w:rPr>
                <w:rFonts w:asciiTheme="minorHAnsi" w:hAnsiTheme="minorHAnsi" w:cstheme="minorHAnsi"/>
                <w:sz w:val="22"/>
                <w:szCs w:val="22"/>
              </w:rPr>
            </w:pPr>
          </w:p>
        </w:tc>
        <w:tc>
          <w:tcPr>
            <w:tcW w:w="4758" w:type="dxa"/>
          </w:tcPr>
          <w:p w:rsidR="007E11A7" w:rsidRDefault="00E16AF3" w:rsidP="00E16AF3">
            <w:pPr>
              <w:pStyle w:val="BodyText"/>
              <w:numPr>
                <w:ilvl w:val="0"/>
                <w:numId w:val="29"/>
              </w:numPr>
              <w:spacing w:after="0" w:line="276" w:lineRule="auto"/>
              <w:ind w:left="205" w:hanging="142"/>
              <w:rPr>
                <w:rFonts w:asciiTheme="minorHAnsi" w:hAnsiTheme="minorHAnsi" w:cstheme="minorHAnsi"/>
                <w:sz w:val="22"/>
                <w:szCs w:val="22"/>
              </w:rPr>
            </w:pPr>
            <w:r>
              <w:rPr>
                <w:rFonts w:asciiTheme="minorHAnsi" w:hAnsiTheme="minorHAnsi" w:cstheme="minorHAnsi"/>
                <w:sz w:val="22"/>
                <w:szCs w:val="22"/>
              </w:rPr>
              <w:t>Determine/</w:t>
            </w:r>
            <w:r w:rsidR="00D97900">
              <w:rPr>
                <w:rFonts w:asciiTheme="minorHAnsi" w:hAnsiTheme="minorHAnsi" w:cstheme="minorHAnsi"/>
                <w:sz w:val="22"/>
                <w:szCs w:val="22"/>
              </w:rPr>
              <w:t xml:space="preserve">Calculate </w:t>
            </w:r>
            <w:r>
              <w:rPr>
                <w:rFonts w:asciiTheme="minorHAnsi" w:hAnsiTheme="minorHAnsi" w:cstheme="minorHAnsi"/>
                <w:sz w:val="22"/>
                <w:szCs w:val="22"/>
              </w:rPr>
              <w:t xml:space="preserve">outcome of exercise </w:t>
            </w:r>
          </w:p>
        </w:tc>
      </w:tr>
    </w:tbl>
    <w:p w:rsidR="007E11A7" w:rsidRDefault="007E11A7" w:rsidP="007E11A7">
      <w:pPr>
        <w:pStyle w:val="BodyText"/>
        <w:spacing w:after="0" w:line="276" w:lineRule="auto"/>
        <w:rPr>
          <w:rFonts w:asciiTheme="minorHAnsi" w:hAnsiTheme="minorHAnsi" w:cstheme="minorHAnsi"/>
          <w:sz w:val="22"/>
          <w:szCs w:val="22"/>
        </w:rPr>
      </w:pPr>
    </w:p>
    <w:p w:rsidR="00573A7C" w:rsidRDefault="00573A7C">
      <w:pPr>
        <w:suppressAutoHyphens w:val="0"/>
        <w:rPr>
          <w:rFonts w:asciiTheme="minorHAnsi" w:hAnsiTheme="minorHAnsi" w:cstheme="minorHAnsi"/>
          <w:sz w:val="22"/>
          <w:szCs w:val="22"/>
        </w:rPr>
      </w:pPr>
      <w:r>
        <w:rPr>
          <w:rFonts w:asciiTheme="minorHAnsi" w:hAnsiTheme="minorHAnsi" w:cstheme="minorHAnsi"/>
          <w:sz w:val="22"/>
          <w:szCs w:val="22"/>
        </w:rPr>
        <w:br w:type="page"/>
      </w:r>
    </w:p>
    <w:p w:rsidR="007E11A7" w:rsidRDefault="00AE5D50" w:rsidP="007E11A7">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lastRenderedPageBreak/>
        <w:t>Secondly, d</w:t>
      </w:r>
      <w:r w:rsidR="007E11A7">
        <w:rPr>
          <w:rFonts w:asciiTheme="minorHAnsi" w:hAnsiTheme="minorHAnsi" w:cstheme="minorHAnsi"/>
          <w:sz w:val="22"/>
          <w:szCs w:val="22"/>
        </w:rPr>
        <w:t>etermine the additional</w:t>
      </w:r>
      <w:r w:rsidR="00CB6AA1">
        <w:rPr>
          <w:rFonts w:asciiTheme="minorHAnsi" w:hAnsiTheme="minorHAnsi" w:cstheme="minorHAnsi"/>
          <w:sz w:val="22"/>
          <w:szCs w:val="22"/>
        </w:rPr>
        <w:t xml:space="preserve"> (alternative)</w:t>
      </w:r>
      <w:r w:rsidR="007E11A7">
        <w:rPr>
          <w:rFonts w:asciiTheme="minorHAnsi" w:hAnsiTheme="minorHAnsi" w:cstheme="minorHAnsi"/>
          <w:sz w:val="22"/>
          <w:szCs w:val="22"/>
        </w:rPr>
        <w:t xml:space="preserve"> steps/actions that will be performed if something goes wrong, e.g. </w:t>
      </w:r>
      <w:r>
        <w:rPr>
          <w:rFonts w:asciiTheme="minorHAnsi" w:hAnsiTheme="minorHAnsi" w:cstheme="minorHAnsi"/>
          <w:sz w:val="22"/>
          <w:szCs w:val="22"/>
        </w:rPr>
        <w:t xml:space="preserve">if </w:t>
      </w:r>
      <w:r w:rsidR="00D97900">
        <w:rPr>
          <w:rFonts w:asciiTheme="minorHAnsi" w:hAnsiTheme="minorHAnsi" w:cstheme="minorHAnsi"/>
          <w:sz w:val="22"/>
          <w:szCs w:val="22"/>
        </w:rPr>
        <w:t>incorrect answer is submitted</w:t>
      </w:r>
      <w:r>
        <w:rPr>
          <w:rFonts w:asciiTheme="minorHAnsi" w:hAnsiTheme="minorHAnsi" w:cstheme="minorHAnsi"/>
          <w:sz w:val="22"/>
          <w:szCs w:val="22"/>
        </w:rPr>
        <w:t>, etc.</w:t>
      </w:r>
    </w:p>
    <w:p w:rsidR="007E11A7" w:rsidRDefault="007E11A7" w:rsidP="007E11A7">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Example of additional steps (What could cause goal not to be achieved?):</w:t>
      </w:r>
    </w:p>
    <w:p w:rsidR="007E11A7" w:rsidRDefault="00D97900" w:rsidP="007E11A7">
      <w:pPr>
        <w:pStyle w:val="BodyText"/>
        <w:spacing w:after="60" w:line="276" w:lineRule="auto"/>
        <w:rPr>
          <w:rFonts w:asciiTheme="minorHAnsi" w:hAnsiTheme="minorHAnsi" w:cstheme="minorHAnsi"/>
          <w:sz w:val="22"/>
          <w:szCs w:val="22"/>
        </w:rPr>
      </w:pPr>
      <w:r>
        <w:rPr>
          <w:rFonts w:asciiTheme="minorHAnsi" w:hAnsiTheme="minorHAnsi" w:cstheme="minorHAnsi"/>
          <w:i/>
          <w:sz w:val="22"/>
          <w:szCs w:val="22"/>
        </w:rPr>
        <w:t>Incorrect answer</w:t>
      </w:r>
      <w:r w:rsidR="007E11A7">
        <w:rPr>
          <w:rFonts w:asciiTheme="minorHAnsi" w:hAnsiTheme="minorHAnsi" w:cstheme="minorHAnsi"/>
          <w:sz w:val="22"/>
          <w:szCs w:val="22"/>
        </w:rPr>
        <w:t xml:space="preserve"> additional steps:</w:t>
      </w:r>
    </w:p>
    <w:tbl>
      <w:tblPr>
        <w:tblStyle w:val="TableGrid"/>
        <w:tblW w:w="0" w:type="auto"/>
        <w:tblLook w:val="04A0" w:firstRow="1" w:lastRow="0" w:firstColumn="1" w:lastColumn="0" w:noHBand="0" w:noVBand="1"/>
      </w:tblPr>
      <w:tblGrid>
        <w:gridCol w:w="4757"/>
        <w:gridCol w:w="4758"/>
      </w:tblGrid>
      <w:tr w:rsidR="007E11A7" w:rsidTr="004A0CB4">
        <w:tc>
          <w:tcPr>
            <w:tcW w:w="4757" w:type="dxa"/>
          </w:tcPr>
          <w:p w:rsidR="007E11A7" w:rsidRPr="00053C6A" w:rsidRDefault="00E16AF3" w:rsidP="004A0CB4">
            <w:pPr>
              <w:pStyle w:val="BodyText"/>
              <w:spacing w:after="0" w:line="276" w:lineRule="auto"/>
              <w:rPr>
                <w:rFonts w:asciiTheme="minorHAnsi" w:hAnsiTheme="minorHAnsi" w:cstheme="minorHAnsi"/>
                <w:b/>
                <w:sz w:val="22"/>
                <w:szCs w:val="22"/>
              </w:rPr>
            </w:pPr>
            <w:r>
              <w:rPr>
                <w:rFonts w:asciiTheme="minorHAnsi" w:hAnsiTheme="minorHAnsi" w:cstheme="minorHAnsi"/>
                <w:b/>
                <w:sz w:val="22"/>
                <w:szCs w:val="22"/>
              </w:rPr>
              <w:t>Learner</w:t>
            </w:r>
          </w:p>
        </w:tc>
        <w:tc>
          <w:tcPr>
            <w:tcW w:w="4758" w:type="dxa"/>
          </w:tcPr>
          <w:p w:rsidR="007E11A7" w:rsidRPr="00053C6A" w:rsidRDefault="007E11A7" w:rsidP="004A0CB4">
            <w:pPr>
              <w:pStyle w:val="BodyText"/>
              <w:spacing w:after="0" w:line="276" w:lineRule="auto"/>
              <w:rPr>
                <w:rFonts w:asciiTheme="minorHAnsi" w:hAnsiTheme="minorHAnsi" w:cstheme="minorHAnsi"/>
                <w:b/>
                <w:sz w:val="22"/>
                <w:szCs w:val="22"/>
              </w:rPr>
            </w:pPr>
            <w:r>
              <w:rPr>
                <w:rFonts w:asciiTheme="minorHAnsi" w:hAnsiTheme="minorHAnsi" w:cstheme="minorHAnsi"/>
                <w:b/>
                <w:sz w:val="22"/>
                <w:szCs w:val="22"/>
              </w:rPr>
              <w:t>Program</w:t>
            </w:r>
          </w:p>
        </w:tc>
      </w:tr>
      <w:tr w:rsidR="007E11A7" w:rsidTr="004A0CB4">
        <w:tc>
          <w:tcPr>
            <w:tcW w:w="4757" w:type="dxa"/>
          </w:tcPr>
          <w:p w:rsidR="007E11A7" w:rsidRDefault="007E11A7" w:rsidP="004A0CB4">
            <w:pPr>
              <w:pStyle w:val="BodyText"/>
              <w:spacing w:after="0" w:line="276" w:lineRule="auto"/>
              <w:rPr>
                <w:rFonts w:asciiTheme="minorHAnsi" w:hAnsiTheme="minorHAnsi" w:cstheme="minorHAnsi"/>
                <w:sz w:val="22"/>
                <w:szCs w:val="22"/>
              </w:rPr>
            </w:pPr>
          </w:p>
        </w:tc>
        <w:tc>
          <w:tcPr>
            <w:tcW w:w="4758" w:type="dxa"/>
          </w:tcPr>
          <w:p w:rsidR="007E11A7" w:rsidRDefault="007E11A7" w:rsidP="00D97900">
            <w:pPr>
              <w:pStyle w:val="BodyText"/>
              <w:spacing w:after="0" w:line="276" w:lineRule="auto"/>
              <w:rPr>
                <w:rFonts w:asciiTheme="minorHAnsi" w:hAnsiTheme="minorHAnsi" w:cstheme="minorHAnsi"/>
                <w:sz w:val="22"/>
                <w:szCs w:val="22"/>
              </w:rPr>
            </w:pPr>
            <w:r>
              <w:rPr>
                <w:rFonts w:asciiTheme="minorHAnsi" w:hAnsiTheme="minorHAnsi" w:cstheme="minorHAnsi"/>
                <w:sz w:val="22"/>
                <w:szCs w:val="22"/>
              </w:rPr>
              <w:t>3a</w:t>
            </w:r>
            <w:r>
              <w:rPr>
                <w:rFonts w:asciiTheme="minorHAnsi" w:hAnsiTheme="minorHAnsi" w:cstheme="minorHAnsi"/>
                <w:sz w:val="22"/>
                <w:szCs w:val="22"/>
              </w:rPr>
              <w:tab/>
            </w:r>
            <w:r w:rsidR="00D97900">
              <w:rPr>
                <w:rFonts w:asciiTheme="minorHAnsi" w:hAnsiTheme="minorHAnsi" w:cstheme="minorHAnsi"/>
                <w:sz w:val="22"/>
                <w:szCs w:val="22"/>
              </w:rPr>
              <w:t>Incorrect answer</w:t>
            </w:r>
          </w:p>
        </w:tc>
      </w:tr>
      <w:tr w:rsidR="007E11A7" w:rsidTr="004A0CB4">
        <w:tc>
          <w:tcPr>
            <w:tcW w:w="4757" w:type="dxa"/>
          </w:tcPr>
          <w:p w:rsidR="007E11A7" w:rsidRDefault="007E11A7" w:rsidP="004A0CB4">
            <w:pPr>
              <w:pStyle w:val="BodyText"/>
              <w:spacing w:after="0" w:line="276" w:lineRule="auto"/>
              <w:rPr>
                <w:rFonts w:asciiTheme="minorHAnsi" w:hAnsiTheme="minorHAnsi" w:cstheme="minorHAnsi"/>
                <w:sz w:val="22"/>
                <w:szCs w:val="22"/>
              </w:rPr>
            </w:pPr>
          </w:p>
        </w:tc>
        <w:tc>
          <w:tcPr>
            <w:tcW w:w="4758" w:type="dxa"/>
          </w:tcPr>
          <w:p w:rsidR="00CB6AA1" w:rsidRDefault="007E11A7" w:rsidP="004A0CB4">
            <w:pPr>
              <w:pStyle w:val="BodyText"/>
              <w:spacing w:after="0" w:line="276" w:lineRule="auto"/>
              <w:rPr>
                <w:rFonts w:asciiTheme="minorHAnsi" w:hAnsiTheme="minorHAnsi" w:cstheme="minorHAnsi"/>
                <w:sz w:val="22"/>
                <w:szCs w:val="22"/>
              </w:rPr>
            </w:pPr>
            <w:r>
              <w:rPr>
                <w:rFonts w:asciiTheme="minorHAnsi" w:hAnsiTheme="minorHAnsi" w:cstheme="minorHAnsi"/>
                <w:sz w:val="22"/>
                <w:szCs w:val="22"/>
              </w:rPr>
              <w:tab/>
              <w:t>Display message</w:t>
            </w:r>
            <w:r w:rsidR="00D97900">
              <w:rPr>
                <w:rFonts w:asciiTheme="minorHAnsi" w:hAnsiTheme="minorHAnsi" w:cstheme="minorHAnsi"/>
                <w:sz w:val="22"/>
                <w:szCs w:val="22"/>
              </w:rPr>
              <w:t>/produce sound</w:t>
            </w:r>
            <w:r>
              <w:rPr>
                <w:rFonts w:asciiTheme="minorHAnsi" w:hAnsiTheme="minorHAnsi" w:cstheme="minorHAnsi"/>
                <w:sz w:val="22"/>
                <w:szCs w:val="22"/>
              </w:rPr>
              <w:t xml:space="preserve"> </w:t>
            </w:r>
          </w:p>
          <w:p w:rsidR="007E11A7" w:rsidRDefault="00CB6AA1" w:rsidP="00D97900">
            <w:pPr>
              <w:pStyle w:val="BodyText"/>
              <w:spacing w:after="0" w:line="276" w:lineRule="auto"/>
              <w:rPr>
                <w:rFonts w:asciiTheme="minorHAnsi" w:hAnsiTheme="minorHAnsi" w:cstheme="minorHAnsi"/>
                <w:sz w:val="22"/>
                <w:szCs w:val="22"/>
              </w:rPr>
            </w:pPr>
            <w:r>
              <w:rPr>
                <w:rFonts w:asciiTheme="minorHAnsi" w:hAnsiTheme="minorHAnsi" w:cstheme="minorHAnsi"/>
                <w:sz w:val="22"/>
                <w:szCs w:val="22"/>
              </w:rPr>
              <w:tab/>
            </w:r>
            <w:r w:rsidR="007E11A7">
              <w:rPr>
                <w:rFonts w:asciiTheme="minorHAnsi" w:hAnsiTheme="minorHAnsi" w:cstheme="minorHAnsi"/>
                <w:sz w:val="22"/>
                <w:szCs w:val="22"/>
              </w:rPr>
              <w:t xml:space="preserve">Provide another chance to enter </w:t>
            </w:r>
            <w:r w:rsidR="00D97900">
              <w:rPr>
                <w:rFonts w:asciiTheme="minorHAnsi" w:hAnsiTheme="minorHAnsi" w:cstheme="minorHAnsi"/>
                <w:sz w:val="22"/>
                <w:szCs w:val="22"/>
              </w:rPr>
              <w:t>answer</w:t>
            </w:r>
            <w:r>
              <w:rPr>
                <w:rFonts w:asciiTheme="minorHAnsi" w:hAnsiTheme="minorHAnsi" w:cstheme="minorHAnsi"/>
                <w:sz w:val="22"/>
                <w:szCs w:val="22"/>
              </w:rPr>
              <w:tab/>
            </w:r>
            <w:r w:rsidR="00D97900">
              <w:rPr>
                <w:rFonts w:asciiTheme="minorHAnsi" w:hAnsiTheme="minorHAnsi" w:cstheme="minorHAnsi"/>
                <w:sz w:val="22"/>
                <w:szCs w:val="22"/>
              </w:rPr>
              <w:t xml:space="preserve">Count number of attempts to correct </w:t>
            </w:r>
            <w:r w:rsidR="00D97900">
              <w:rPr>
                <w:rFonts w:asciiTheme="minorHAnsi" w:hAnsiTheme="minorHAnsi" w:cstheme="minorHAnsi"/>
                <w:sz w:val="22"/>
                <w:szCs w:val="22"/>
              </w:rPr>
              <w:tab/>
              <w:t>answer</w:t>
            </w:r>
          </w:p>
        </w:tc>
      </w:tr>
    </w:tbl>
    <w:p w:rsidR="007E11A7" w:rsidRDefault="007E11A7" w:rsidP="007E11A7">
      <w:pPr>
        <w:pStyle w:val="BodyText"/>
        <w:spacing w:after="0" w:line="276" w:lineRule="auto"/>
        <w:rPr>
          <w:rFonts w:asciiTheme="minorHAnsi" w:hAnsiTheme="minorHAnsi" w:cstheme="minorHAnsi"/>
          <w:sz w:val="22"/>
          <w:szCs w:val="22"/>
        </w:rPr>
      </w:pPr>
    </w:p>
    <w:p w:rsidR="007E11A7" w:rsidRDefault="007E11A7" w:rsidP="007E11A7">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The additional steps will help you to determine tests that you/the program have to perform to ensure a robust program.</w:t>
      </w:r>
    </w:p>
    <w:p w:rsidR="007E11A7" w:rsidRDefault="007E11A7" w:rsidP="007E11A7">
      <w:pPr>
        <w:pStyle w:val="BodyText"/>
        <w:spacing w:after="200" w:line="276" w:lineRule="auto"/>
        <w:rPr>
          <w:rFonts w:asciiTheme="minorHAnsi" w:hAnsiTheme="minorHAnsi" w:cstheme="minorHAnsi"/>
          <w:sz w:val="22"/>
          <w:szCs w:val="22"/>
        </w:rPr>
      </w:pPr>
      <w:r w:rsidRPr="0068111D">
        <w:rPr>
          <w:rFonts w:asciiTheme="minorHAnsi" w:hAnsiTheme="minorHAnsi" w:cstheme="minorHAnsi"/>
          <w:b/>
          <w:sz w:val="22"/>
          <w:szCs w:val="22"/>
        </w:rPr>
        <w:t>Note:</w:t>
      </w:r>
      <w:r>
        <w:rPr>
          <w:rFonts w:asciiTheme="minorHAnsi" w:hAnsiTheme="minorHAnsi" w:cstheme="minorHAnsi"/>
          <w:sz w:val="22"/>
          <w:szCs w:val="22"/>
        </w:rPr>
        <w:tab/>
      </w:r>
      <w:r w:rsidRPr="00053C6A">
        <w:rPr>
          <w:rFonts w:asciiTheme="minorHAnsi" w:hAnsiTheme="minorHAnsi" w:cstheme="minorHAnsi"/>
          <w:sz w:val="22"/>
          <w:szCs w:val="22"/>
        </w:rPr>
        <w:t xml:space="preserve">The sequence of steps for each </w:t>
      </w:r>
      <w:r>
        <w:rPr>
          <w:rFonts w:asciiTheme="minorHAnsi" w:hAnsiTheme="minorHAnsi" w:cstheme="minorHAnsi"/>
          <w:sz w:val="22"/>
          <w:szCs w:val="22"/>
        </w:rPr>
        <w:t>goal</w:t>
      </w:r>
      <w:r w:rsidRPr="00053C6A">
        <w:rPr>
          <w:rFonts w:asciiTheme="minorHAnsi" w:hAnsiTheme="minorHAnsi" w:cstheme="minorHAnsi"/>
          <w:sz w:val="22"/>
          <w:szCs w:val="22"/>
        </w:rPr>
        <w:t xml:space="preserve"> could be presented in a flow </w:t>
      </w:r>
      <w:r>
        <w:rPr>
          <w:rFonts w:asciiTheme="minorHAnsi" w:hAnsiTheme="minorHAnsi" w:cstheme="minorHAnsi"/>
          <w:sz w:val="22"/>
          <w:szCs w:val="22"/>
        </w:rPr>
        <w:t>chart, e.g.</w:t>
      </w:r>
      <w:r w:rsidR="002A53B7">
        <w:rPr>
          <w:rFonts w:asciiTheme="minorHAnsi" w:hAnsiTheme="minorHAnsi" w:cstheme="minorHAnsi"/>
          <w:sz w:val="22"/>
          <w:szCs w:val="22"/>
        </w:rPr>
        <w:t xml:space="preserve"> </w:t>
      </w:r>
    </w:p>
    <w:p w:rsidR="001C5B74" w:rsidRDefault="003D7444" w:rsidP="007E11A7">
      <w:pPr>
        <w:pStyle w:val="BodyText"/>
        <w:spacing w:after="200" w:line="276" w:lineRule="auto"/>
        <w:rPr>
          <w:rFonts w:asciiTheme="minorHAnsi" w:hAnsiTheme="minorHAnsi" w:cstheme="minorHAnsi"/>
          <w:sz w:val="22"/>
          <w:szCs w:val="22"/>
          <w:highlight w:val="yellow"/>
        </w:rPr>
      </w:pPr>
      <w:r>
        <w:rPr>
          <w:noProof/>
          <w:lang w:eastAsia="en-US"/>
        </w:rPr>
        <w:drawing>
          <wp:inline distT="0" distB="0" distL="0" distR="0" wp14:anchorId="38D4E8C5" wp14:editId="38B82ABD">
            <wp:extent cx="5943600" cy="41503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43600" cy="4150360"/>
                    </a:xfrm>
                    <a:prstGeom prst="rect">
                      <a:avLst/>
                    </a:prstGeom>
                  </pic:spPr>
                </pic:pic>
              </a:graphicData>
            </a:graphic>
          </wp:inline>
        </w:drawing>
      </w:r>
    </w:p>
    <w:p w:rsidR="00E23D2A" w:rsidRDefault="00E23D2A">
      <w:pPr>
        <w:suppressAutoHyphens w:val="0"/>
        <w:rPr>
          <w:rFonts w:asciiTheme="majorHAnsi" w:eastAsiaTheme="majorEastAsia" w:hAnsiTheme="majorHAnsi" w:cstheme="majorBidi"/>
          <w:smallCaps/>
          <w:color w:val="632423" w:themeColor="accent2" w:themeShade="80"/>
          <w:spacing w:val="15"/>
          <w:kern w:val="0"/>
          <w:lang w:val="en-ZA" w:eastAsia="en-US" w:bidi="en-US"/>
        </w:rPr>
      </w:pPr>
      <w:r>
        <w:rPr>
          <w:rFonts w:asciiTheme="majorHAnsi" w:eastAsiaTheme="majorEastAsia" w:hAnsiTheme="majorHAnsi" w:cstheme="majorBidi"/>
          <w:b/>
          <w:bCs/>
          <w:i/>
          <w:iCs/>
          <w:smallCaps/>
          <w:color w:val="632423" w:themeColor="accent2" w:themeShade="80"/>
          <w:spacing w:val="15"/>
          <w:kern w:val="0"/>
          <w:lang w:val="en-ZA" w:eastAsia="en-US" w:bidi="en-US"/>
        </w:rPr>
        <w:br w:type="page"/>
      </w:r>
    </w:p>
    <w:p w:rsidR="007E11A7" w:rsidRPr="007E11A7" w:rsidRDefault="007E11A7" w:rsidP="007E11A7">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23" w:name="_Toc382803757"/>
      <w:bookmarkStart w:id="24" w:name="_Toc413918414"/>
      <w: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lastRenderedPageBreak/>
        <w:t>D</w:t>
      </w:r>
      <w:r w:rsidRPr="007E11A7">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esign the Graphical User Interface (GUI)/Scenes</w:t>
      </w:r>
      <w:bookmarkEnd w:id="23"/>
      <w:bookmarkEnd w:id="24"/>
    </w:p>
    <w:p w:rsidR="00E21E7E" w:rsidRDefault="00E21E7E" w:rsidP="007E11A7">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The aim is to d</w:t>
      </w:r>
      <w:r w:rsidR="007E11A7">
        <w:rPr>
          <w:rFonts w:asciiTheme="minorHAnsi" w:hAnsiTheme="minorHAnsi" w:cstheme="minorHAnsi"/>
          <w:sz w:val="22"/>
          <w:szCs w:val="22"/>
        </w:rPr>
        <w:t>esign a GUI (</w:t>
      </w:r>
      <w:r w:rsidR="00CB6AA1">
        <w:rPr>
          <w:rFonts w:asciiTheme="minorHAnsi" w:hAnsiTheme="minorHAnsi" w:cstheme="minorHAnsi"/>
          <w:sz w:val="22"/>
          <w:szCs w:val="22"/>
        </w:rPr>
        <w:t>screens</w:t>
      </w:r>
      <w:r w:rsidR="007E11A7">
        <w:rPr>
          <w:rFonts w:asciiTheme="minorHAnsi" w:hAnsiTheme="minorHAnsi" w:cstheme="minorHAnsi"/>
          <w:sz w:val="22"/>
          <w:szCs w:val="22"/>
        </w:rPr>
        <w:t xml:space="preserve">) that </w:t>
      </w:r>
    </w:p>
    <w:p w:rsidR="00E21E7E" w:rsidRDefault="007E11A7" w:rsidP="00E21E7E">
      <w:pPr>
        <w:pStyle w:val="BodyText"/>
        <w:numPr>
          <w:ilvl w:val="0"/>
          <w:numId w:val="11"/>
        </w:numPr>
        <w:spacing w:after="60" w:line="276" w:lineRule="auto"/>
        <w:ind w:left="714" w:hanging="357"/>
        <w:rPr>
          <w:sz w:val="22"/>
        </w:rPr>
      </w:pPr>
      <w:r w:rsidRPr="00E21E7E">
        <w:rPr>
          <w:sz w:val="22"/>
        </w:rPr>
        <w:t>considers good human-computer-interface (HCI) principles</w:t>
      </w:r>
      <w:r w:rsidR="00452549">
        <w:rPr>
          <w:sz w:val="22"/>
        </w:rPr>
        <w:t>:</w:t>
      </w:r>
    </w:p>
    <w:p w:rsidR="00452549" w:rsidRPr="00F4074F" w:rsidRDefault="00452549" w:rsidP="00452549">
      <w:pPr>
        <w:pStyle w:val="ListParagraph"/>
        <w:numPr>
          <w:ilvl w:val="1"/>
          <w:numId w:val="11"/>
        </w:numPr>
        <w:spacing w:after="200" w:line="276" w:lineRule="auto"/>
        <w:jc w:val="both"/>
        <w:rPr>
          <w:rFonts w:asciiTheme="minorHAnsi" w:hAnsiTheme="minorHAnsi" w:cstheme="minorHAnsi"/>
          <w:sz w:val="22"/>
          <w:szCs w:val="22"/>
        </w:rPr>
      </w:pPr>
      <w:r w:rsidRPr="00F4074F">
        <w:rPr>
          <w:rFonts w:asciiTheme="minorHAnsi" w:hAnsiTheme="minorHAnsi" w:cstheme="minorHAnsi"/>
          <w:sz w:val="22"/>
          <w:szCs w:val="22"/>
        </w:rPr>
        <w:t>The user – type and context</w:t>
      </w:r>
    </w:p>
    <w:p w:rsidR="00452549" w:rsidRPr="00F4074F" w:rsidRDefault="00452549" w:rsidP="00452549">
      <w:pPr>
        <w:pStyle w:val="ListParagraph"/>
        <w:numPr>
          <w:ilvl w:val="1"/>
          <w:numId w:val="11"/>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Appropriate, effective input and output</w:t>
      </w:r>
      <w:r w:rsidRPr="00F4074F">
        <w:rPr>
          <w:rFonts w:asciiTheme="minorHAnsi" w:hAnsiTheme="minorHAnsi" w:cstheme="minorHAnsi"/>
          <w:sz w:val="22"/>
          <w:szCs w:val="22"/>
        </w:rPr>
        <w:t xml:space="preserve"> </w:t>
      </w:r>
      <w:r>
        <w:rPr>
          <w:rFonts w:asciiTheme="minorHAnsi" w:hAnsiTheme="minorHAnsi" w:cstheme="minorHAnsi"/>
          <w:sz w:val="22"/>
          <w:szCs w:val="22"/>
        </w:rPr>
        <w:t xml:space="preserve">strategies to address </w:t>
      </w:r>
      <w:r w:rsidRPr="00F4074F">
        <w:rPr>
          <w:rFonts w:asciiTheme="minorHAnsi" w:hAnsiTheme="minorHAnsi" w:cstheme="minorHAnsi"/>
          <w:sz w:val="22"/>
          <w:szCs w:val="22"/>
        </w:rPr>
        <w:t>requirements/needs</w:t>
      </w:r>
    </w:p>
    <w:p w:rsidR="00452549" w:rsidRPr="00F4074F" w:rsidRDefault="00452549" w:rsidP="00452549">
      <w:pPr>
        <w:pStyle w:val="ListParagraph"/>
        <w:numPr>
          <w:ilvl w:val="1"/>
          <w:numId w:val="11"/>
        </w:numPr>
        <w:spacing w:after="200" w:line="276" w:lineRule="auto"/>
        <w:jc w:val="both"/>
        <w:rPr>
          <w:rFonts w:asciiTheme="minorHAnsi" w:hAnsiTheme="minorHAnsi" w:cstheme="minorHAnsi"/>
          <w:sz w:val="22"/>
          <w:szCs w:val="22"/>
        </w:rPr>
      </w:pPr>
      <w:r w:rsidRPr="00F4074F">
        <w:rPr>
          <w:rFonts w:asciiTheme="minorHAnsi" w:hAnsiTheme="minorHAnsi" w:cstheme="minorHAnsi"/>
          <w:sz w:val="22"/>
          <w:szCs w:val="22"/>
        </w:rPr>
        <w:t>Dialogue – must be relevant, simple and clear</w:t>
      </w:r>
    </w:p>
    <w:p w:rsidR="00452549" w:rsidRPr="00F4074F" w:rsidRDefault="00452549" w:rsidP="00452549">
      <w:pPr>
        <w:pStyle w:val="ListParagraph"/>
        <w:numPr>
          <w:ilvl w:val="1"/>
          <w:numId w:val="11"/>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Sprite/object</w:t>
      </w:r>
      <w:r w:rsidRPr="00F4074F">
        <w:rPr>
          <w:rFonts w:asciiTheme="minorHAnsi" w:hAnsiTheme="minorHAnsi" w:cstheme="minorHAnsi"/>
          <w:sz w:val="22"/>
          <w:szCs w:val="22"/>
        </w:rPr>
        <w:t xml:space="preserve"> usage and presentation – well selected and relevant, well placed and clear purpose</w:t>
      </w:r>
    </w:p>
    <w:p w:rsidR="00452549" w:rsidRPr="00197310" w:rsidRDefault="00452549" w:rsidP="00452549">
      <w:pPr>
        <w:pStyle w:val="ListParagraph"/>
        <w:numPr>
          <w:ilvl w:val="1"/>
          <w:numId w:val="11"/>
        </w:numPr>
        <w:spacing w:after="200" w:line="276" w:lineRule="auto"/>
        <w:jc w:val="both"/>
        <w:rPr>
          <w:rFonts w:asciiTheme="minorHAnsi" w:hAnsiTheme="minorHAnsi" w:cstheme="minorHAnsi"/>
          <w:sz w:val="22"/>
          <w:szCs w:val="22"/>
        </w:rPr>
      </w:pPr>
      <w:r w:rsidRPr="00197310">
        <w:rPr>
          <w:rFonts w:asciiTheme="minorHAnsi" w:hAnsiTheme="minorHAnsi" w:cstheme="minorHAnsi"/>
          <w:sz w:val="22"/>
          <w:szCs w:val="22"/>
        </w:rPr>
        <w:t xml:space="preserve">Helpful error messages/feedback – neat, </w:t>
      </w:r>
      <w:r w:rsidR="009D1C10">
        <w:rPr>
          <w:rFonts w:asciiTheme="minorHAnsi" w:hAnsiTheme="minorHAnsi" w:cstheme="minorHAnsi"/>
          <w:sz w:val="22"/>
          <w:szCs w:val="22"/>
        </w:rPr>
        <w:t>correctly formatt</w:t>
      </w:r>
      <w:r w:rsidR="004B5FA1">
        <w:rPr>
          <w:rFonts w:asciiTheme="minorHAnsi" w:hAnsiTheme="minorHAnsi" w:cstheme="minorHAnsi"/>
          <w:sz w:val="22"/>
          <w:szCs w:val="22"/>
        </w:rPr>
        <w:t xml:space="preserve">ed, </w:t>
      </w:r>
      <w:r w:rsidRPr="00197310">
        <w:rPr>
          <w:rFonts w:asciiTheme="minorHAnsi" w:hAnsiTheme="minorHAnsi" w:cstheme="minorHAnsi"/>
          <w:sz w:val="22"/>
          <w:szCs w:val="22"/>
        </w:rPr>
        <w:t>clear and well-presented</w:t>
      </w:r>
    </w:p>
    <w:p w:rsidR="00452549" w:rsidRPr="00F4074F" w:rsidRDefault="00452549" w:rsidP="00452549">
      <w:pPr>
        <w:pStyle w:val="ListParagraph"/>
        <w:numPr>
          <w:ilvl w:val="1"/>
          <w:numId w:val="11"/>
        </w:numPr>
        <w:spacing w:after="200" w:line="276" w:lineRule="auto"/>
        <w:jc w:val="both"/>
        <w:rPr>
          <w:rFonts w:asciiTheme="minorHAnsi" w:hAnsiTheme="minorHAnsi" w:cstheme="minorHAnsi"/>
          <w:sz w:val="22"/>
          <w:szCs w:val="22"/>
        </w:rPr>
      </w:pPr>
      <w:r w:rsidRPr="00F4074F">
        <w:rPr>
          <w:rFonts w:asciiTheme="minorHAnsi" w:hAnsiTheme="minorHAnsi" w:cstheme="minorHAnsi"/>
          <w:sz w:val="22"/>
          <w:szCs w:val="22"/>
        </w:rPr>
        <w:t xml:space="preserve">Exits – clearly marked, placed </w:t>
      </w:r>
      <w:r>
        <w:rPr>
          <w:rFonts w:asciiTheme="minorHAnsi" w:hAnsiTheme="minorHAnsi" w:cstheme="minorHAnsi"/>
          <w:sz w:val="22"/>
          <w:szCs w:val="22"/>
        </w:rPr>
        <w:t>appropriately</w:t>
      </w:r>
    </w:p>
    <w:p w:rsidR="00452549" w:rsidRDefault="00452549" w:rsidP="00452549">
      <w:pPr>
        <w:pStyle w:val="ListParagraph"/>
        <w:numPr>
          <w:ilvl w:val="1"/>
          <w:numId w:val="11"/>
        </w:numPr>
        <w:spacing w:after="60" w:line="276" w:lineRule="auto"/>
        <w:ind w:left="1434" w:hanging="357"/>
        <w:jc w:val="both"/>
        <w:rPr>
          <w:rFonts w:asciiTheme="minorHAnsi" w:hAnsiTheme="minorHAnsi" w:cstheme="minorHAnsi"/>
          <w:sz w:val="22"/>
          <w:szCs w:val="22"/>
        </w:rPr>
      </w:pPr>
      <w:r w:rsidRPr="00F4074F">
        <w:rPr>
          <w:rFonts w:asciiTheme="minorHAnsi" w:hAnsiTheme="minorHAnsi" w:cstheme="minorHAnsi"/>
          <w:sz w:val="22"/>
          <w:szCs w:val="22"/>
        </w:rPr>
        <w:t>Sensible usage of space on the screen</w:t>
      </w:r>
      <w:r>
        <w:rPr>
          <w:rFonts w:asciiTheme="minorHAnsi" w:hAnsiTheme="minorHAnsi" w:cstheme="minorHAnsi"/>
          <w:sz w:val="22"/>
          <w:szCs w:val="22"/>
        </w:rPr>
        <w:t>/stage</w:t>
      </w:r>
    </w:p>
    <w:p w:rsidR="00E21E7E" w:rsidRPr="00E21E7E" w:rsidRDefault="007E11A7" w:rsidP="00E21E7E">
      <w:pPr>
        <w:pStyle w:val="BodyText"/>
        <w:numPr>
          <w:ilvl w:val="0"/>
          <w:numId w:val="11"/>
        </w:numPr>
        <w:spacing w:after="60" w:line="276" w:lineRule="auto"/>
        <w:ind w:left="714" w:hanging="357"/>
        <w:rPr>
          <w:sz w:val="22"/>
        </w:rPr>
      </w:pPr>
      <w:r w:rsidRPr="00E21E7E">
        <w:rPr>
          <w:sz w:val="22"/>
        </w:rPr>
        <w:t xml:space="preserve">prevents </w:t>
      </w:r>
      <w:r w:rsidR="00E21E7E" w:rsidRPr="00E21E7E">
        <w:rPr>
          <w:sz w:val="22"/>
        </w:rPr>
        <w:t xml:space="preserve">input </w:t>
      </w:r>
      <w:r w:rsidRPr="00E21E7E">
        <w:rPr>
          <w:sz w:val="22"/>
        </w:rPr>
        <w:t xml:space="preserve">errors </w:t>
      </w:r>
    </w:p>
    <w:p w:rsidR="007E11A7" w:rsidRPr="00E21E7E" w:rsidRDefault="007E11A7" w:rsidP="00E21E7E">
      <w:pPr>
        <w:pStyle w:val="BodyText"/>
        <w:numPr>
          <w:ilvl w:val="0"/>
          <w:numId w:val="11"/>
        </w:numPr>
        <w:spacing w:after="200" w:line="276" w:lineRule="auto"/>
        <w:ind w:left="714" w:hanging="357"/>
        <w:rPr>
          <w:sz w:val="22"/>
        </w:rPr>
      </w:pPr>
      <w:r w:rsidRPr="00E21E7E">
        <w:rPr>
          <w:sz w:val="22"/>
        </w:rPr>
        <w:t>minimises the amount of information a user has to input</w:t>
      </w:r>
    </w:p>
    <w:p w:rsidR="007E11A7" w:rsidRDefault="004B5FA1" w:rsidP="007E11A7">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Plan and design each scene according to the user stories/goals identified in Phase 1.</w:t>
      </w:r>
      <w:r w:rsidR="007E11A7">
        <w:rPr>
          <w:rFonts w:asciiTheme="minorHAnsi" w:hAnsiTheme="minorHAnsi" w:cstheme="minorHAnsi"/>
          <w:sz w:val="22"/>
          <w:szCs w:val="22"/>
        </w:rPr>
        <w:t xml:space="preserve"> </w:t>
      </w:r>
    </w:p>
    <w:p w:rsidR="007E11A7" w:rsidRDefault="007E11A7" w:rsidP="00AE5D50">
      <w:pPr>
        <w:pStyle w:val="BodyText"/>
        <w:spacing w:line="276" w:lineRule="auto"/>
        <w:rPr>
          <w:rFonts w:asciiTheme="minorHAnsi" w:hAnsiTheme="minorHAnsi" w:cstheme="minorHAnsi"/>
          <w:sz w:val="22"/>
          <w:szCs w:val="22"/>
        </w:rPr>
      </w:pPr>
      <w:r>
        <w:rPr>
          <w:rFonts w:asciiTheme="minorHAnsi" w:hAnsiTheme="minorHAnsi" w:cstheme="minorHAnsi"/>
          <w:sz w:val="22"/>
          <w:szCs w:val="22"/>
        </w:rPr>
        <w:t xml:space="preserve">For each </w:t>
      </w:r>
      <w:r w:rsidR="00CB6AA1">
        <w:rPr>
          <w:rFonts w:asciiTheme="minorHAnsi" w:hAnsiTheme="minorHAnsi" w:cstheme="minorHAnsi"/>
          <w:sz w:val="22"/>
          <w:szCs w:val="22"/>
        </w:rPr>
        <w:t>screen</w:t>
      </w:r>
      <w:r w:rsidR="00E21E7E">
        <w:rPr>
          <w:rFonts w:asciiTheme="minorHAnsi" w:hAnsiTheme="minorHAnsi" w:cstheme="minorHAnsi"/>
          <w:sz w:val="22"/>
          <w:szCs w:val="22"/>
        </w:rPr>
        <w:t>/stage</w:t>
      </w:r>
      <w:r>
        <w:rPr>
          <w:rFonts w:asciiTheme="minorHAnsi" w:hAnsiTheme="minorHAnsi" w:cstheme="minorHAnsi"/>
          <w:sz w:val="22"/>
          <w:szCs w:val="22"/>
        </w:rPr>
        <w:t xml:space="preserve">, </w:t>
      </w:r>
      <w:r w:rsidR="00986501">
        <w:rPr>
          <w:rFonts w:asciiTheme="minorHAnsi" w:hAnsiTheme="minorHAnsi" w:cstheme="minorHAnsi"/>
          <w:sz w:val="22"/>
          <w:szCs w:val="22"/>
        </w:rPr>
        <w:t>use</w:t>
      </w:r>
      <w:r>
        <w:rPr>
          <w:rFonts w:asciiTheme="minorHAnsi" w:hAnsiTheme="minorHAnsi" w:cstheme="minorHAnsi"/>
          <w:sz w:val="22"/>
          <w:szCs w:val="22"/>
        </w:rPr>
        <w:t xml:space="preserve"> the Phase 2 template (</w:t>
      </w:r>
      <w:r w:rsidRPr="00BD753A">
        <w:rPr>
          <w:rFonts w:asciiTheme="minorHAnsi" w:hAnsiTheme="minorHAnsi" w:cstheme="minorHAnsi"/>
          <w:b/>
          <w:sz w:val="22"/>
          <w:szCs w:val="22"/>
        </w:rPr>
        <w:t>Annexure B</w:t>
      </w:r>
      <w:r>
        <w:rPr>
          <w:rFonts w:asciiTheme="minorHAnsi" w:hAnsiTheme="minorHAnsi" w:cstheme="minorHAnsi"/>
          <w:sz w:val="22"/>
          <w:szCs w:val="22"/>
        </w:rPr>
        <w:t>)</w:t>
      </w:r>
      <w:r w:rsidR="002A5040">
        <w:rPr>
          <w:rFonts w:asciiTheme="minorHAnsi" w:hAnsiTheme="minorHAnsi" w:cstheme="minorHAnsi"/>
          <w:sz w:val="22"/>
          <w:szCs w:val="22"/>
        </w:rPr>
        <w:t xml:space="preserve"> </w:t>
      </w:r>
      <w:r>
        <w:rPr>
          <w:rFonts w:asciiTheme="minorHAnsi" w:hAnsiTheme="minorHAnsi" w:cstheme="minorHAnsi"/>
          <w:sz w:val="22"/>
          <w:szCs w:val="22"/>
        </w:rPr>
        <w:t>and i</w:t>
      </w:r>
      <w:r w:rsidRPr="0068111D">
        <w:rPr>
          <w:rFonts w:asciiTheme="minorHAnsi" w:hAnsiTheme="minorHAnsi" w:cstheme="minorHAnsi"/>
          <w:sz w:val="22"/>
          <w:szCs w:val="22"/>
        </w:rPr>
        <w:t xml:space="preserve">ndicate the </w:t>
      </w:r>
      <w:r>
        <w:rPr>
          <w:rFonts w:asciiTheme="minorHAnsi" w:hAnsiTheme="minorHAnsi" w:cstheme="minorHAnsi"/>
          <w:sz w:val="22"/>
          <w:szCs w:val="22"/>
        </w:rPr>
        <w:t>followin</w:t>
      </w:r>
      <w:r w:rsidR="002A5040">
        <w:rPr>
          <w:rFonts w:asciiTheme="minorHAnsi" w:hAnsiTheme="minorHAnsi" w:cstheme="minorHAnsi"/>
          <w:sz w:val="22"/>
          <w:szCs w:val="22"/>
        </w:rPr>
        <w:t>g (where applicable)</w:t>
      </w:r>
      <w:r>
        <w:rPr>
          <w:rFonts w:asciiTheme="minorHAnsi" w:hAnsiTheme="minorHAnsi" w:cstheme="minorHAnsi"/>
          <w:sz w:val="22"/>
          <w:szCs w:val="22"/>
        </w:rPr>
        <w:t>:</w:t>
      </w:r>
    </w:p>
    <w:p w:rsidR="007E11A7" w:rsidRDefault="007E11A7" w:rsidP="007E11A7">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 xml:space="preserve">Name of the </w:t>
      </w:r>
      <w:r w:rsidR="00CB6AA1">
        <w:rPr>
          <w:rFonts w:asciiTheme="minorHAnsi" w:hAnsiTheme="minorHAnsi" w:cstheme="minorHAnsi"/>
          <w:sz w:val="22"/>
          <w:szCs w:val="22"/>
        </w:rPr>
        <w:t>screen/</w:t>
      </w:r>
      <w:r>
        <w:rPr>
          <w:rFonts w:asciiTheme="minorHAnsi" w:hAnsiTheme="minorHAnsi" w:cstheme="minorHAnsi"/>
          <w:sz w:val="22"/>
          <w:szCs w:val="22"/>
        </w:rPr>
        <w:t>scene</w:t>
      </w:r>
    </w:p>
    <w:p w:rsidR="007E11A7" w:rsidRDefault="00E21E7E" w:rsidP="007E11A7">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A s</w:t>
      </w:r>
      <w:r w:rsidR="007E11A7">
        <w:rPr>
          <w:rFonts w:asciiTheme="minorHAnsi" w:hAnsiTheme="minorHAnsi" w:cstheme="minorHAnsi"/>
          <w:sz w:val="22"/>
          <w:szCs w:val="22"/>
        </w:rPr>
        <w:t xml:space="preserve">ketch of the </w:t>
      </w:r>
      <w:r w:rsidR="00CB6AA1">
        <w:rPr>
          <w:rFonts w:asciiTheme="minorHAnsi" w:hAnsiTheme="minorHAnsi" w:cstheme="minorHAnsi"/>
          <w:sz w:val="22"/>
          <w:szCs w:val="22"/>
        </w:rPr>
        <w:t>screen/</w:t>
      </w:r>
      <w:r w:rsidR="007E11A7">
        <w:rPr>
          <w:rFonts w:asciiTheme="minorHAnsi" w:hAnsiTheme="minorHAnsi" w:cstheme="minorHAnsi"/>
          <w:sz w:val="22"/>
          <w:szCs w:val="22"/>
        </w:rPr>
        <w:t>scene</w:t>
      </w:r>
    </w:p>
    <w:p w:rsidR="007E11A7" w:rsidRDefault="007E11A7" w:rsidP="007E11A7">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Navigation</w:t>
      </w:r>
      <w:r w:rsidR="00E21E7E">
        <w:rPr>
          <w:rFonts w:asciiTheme="minorHAnsi" w:hAnsiTheme="minorHAnsi" w:cstheme="minorHAnsi"/>
          <w:sz w:val="22"/>
          <w:szCs w:val="22"/>
        </w:rPr>
        <w:t xml:space="preserve"> (previous </w:t>
      </w:r>
      <w:r w:rsidR="005823C8">
        <w:rPr>
          <w:rFonts w:asciiTheme="minorHAnsi" w:hAnsiTheme="minorHAnsi" w:cstheme="minorHAnsi"/>
          <w:sz w:val="22"/>
          <w:szCs w:val="22"/>
        </w:rPr>
        <w:t>screen/</w:t>
      </w:r>
      <w:r w:rsidR="00E21E7E">
        <w:rPr>
          <w:rFonts w:asciiTheme="minorHAnsi" w:hAnsiTheme="minorHAnsi" w:cstheme="minorHAnsi"/>
          <w:sz w:val="22"/>
          <w:szCs w:val="22"/>
        </w:rPr>
        <w:t xml:space="preserve">scene, next </w:t>
      </w:r>
      <w:r w:rsidR="005823C8">
        <w:rPr>
          <w:rFonts w:asciiTheme="minorHAnsi" w:hAnsiTheme="minorHAnsi" w:cstheme="minorHAnsi"/>
          <w:sz w:val="22"/>
          <w:szCs w:val="22"/>
        </w:rPr>
        <w:t>screen/</w:t>
      </w:r>
      <w:r w:rsidR="00E21E7E">
        <w:rPr>
          <w:rFonts w:asciiTheme="minorHAnsi" w:hAnsiTheme="minorHAnsi" w:cstheme="minorHAnsi"/>
          <w:sz w:val="22"/>
          <w:szCs w:val="22"/>
        </w:rPr>
        <w:t>scene, branching</w:t>
      </w:r>
      <w:r w:rsidR="005823C8">
        <w:rPr>
          <w:rFonts w:asciiTheme="minorHAnsi" w:hAnsiTheme="minorHAnsi" w:cstheme="minorHAnsi"/>
          <w:sz w:val="22"/>
          <w:szCs w:val="22"/>
        </w:rPr>
        <w:t xml:space="preserve"> to another screen/scene</w:t>
      </w:r>
      <w:r w:rsidR="00E21E7E">
        <w:rPr>
          <w:rFonts w:asciiTheme="minorHAnsi" w:hAnsiTheme="minorHAnsi" w:cstheme="minorHAnsi"/>
          <w:sz w:val="22"/>
          <w:szCs w:val="22"/>
        </w:rPr>
        <w:t>)</w:t>
      </w:r>
    </w:p>
    <w:p w:rsidR="007E11A7" w:rsidRDefault="007E11A7" w:rsidP="007E11A7">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Background</w:t>
      </w:r>
    </w:p>
    <w:p w:rsidR="007E11A7" w:rsidRDefault="007E11A7" w:rsidP="007E11A7">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Sprite(s)</w:t>
      </w:r>
    </w:p>
    <w:p w:rsidR="005823C8" w:rsidRDefault="005823C8" w:rsidP="007E11A7">
      <w:pPr>
        <w:pStyle w:val="ListParagraph"/>
        <w:numPr>
          <w:ilvl w:val="0"/>
          <w:numId w:val="4"/>
        </w:numPr>
        <w:spacing w:after="200" w:line="276" w:lineRule="auto"/>
        <w:jc w:val="both"/>
        <w:rPr>
          <w:rFonts w:asciiTheme="minorHAnsi" w:hAnsiTheme="minorHAnsi" w:cstheme="minorHAnsi"/>
          <w:sz w:val="22"/>
          <w:szCs w:val="22"/>
        </w:rPr>
      </w:pPr>
      <w:r w:rsidRPr="00A916C1">
        <w:rPr>
          <w:rFonts w:asciiTheme="minorHAnsi" w:hAnsiTheme="minorHAnsi" w:cstheme="minorHAnsi"/>
          <w:sz w:val="22"/>
          <w:szCs w:val="22"/>
        </w:rPr>
        <w:t>What the user will see (</w:t>
      </w:r>
      <w:r>
        <w:rPr>
          <w:rFonts w:asciiTheme="minorHAnsi" w:hAnsiTheme="minorHAnsi" w:cstheme="minorHAnsi"/>
          <w:sz w:val="22"/>
          <w:szCs w:val="22"/>
        </w:rPr>
        <w:t xml:space="preserve">e.g. </w:t>
      </w:r>
      <w:r w:rsidRPr="00A916C1">
        <w:rPr>
          <w:rFonts w:asciiTheme="minorHAnsi" w:hAnsiTheme="minorHAnsi" w:cstheme="minorHAnsi"/>
          <w:sz w:val="22"/>
          <w:szCs w:val="22"/>
        </w:rPr>
        <w:t>read), hear and do</w:t>
      </w:r>
      <w:r>
        <w:rPr>
          <w:rFonts w:asciiTheme="minorHAnsi" w:hAnsiTheme="minorHAnsi" w:cstheme="minorHAnsi"/>
          <w:sz w:val="22"/>
          <w:szCs w:val="22"/>
        </w:rPr>
        <w:t xml:space="preserve"> (click, type, etc.)</w:t>
      </w:r>
    </w:p>
    <w:p w:rsidR="007E11A7" w:rsidRPr="004A4F27" w:rsidRDefault="007E11A7" w:rsidP="00AE5D50">
      <w:pPr>
        <w:spacing w:after="120" w:line="276" w:lineRule="auto"/>
        <w:jc w:val="both"/>
        <w:rPr>
          <w:rFonts w:asciiTheme="minorHAnsi" w:hAnsiTheme="minorHAnsi" w:cstheme="minorHAnsi"/>
          <w:sz w:val="22"/>
          <w:szCs w:val="22"/>
        </w:rPr>
      </w:pPr>
      <w:r>
        <w:rPr>
          <w:rFonts w:asciiTheme="minorHAnsi" w:hAnsiTheme="minorHAnsi" w:cstheme="minorHAnsi"/>
          <w:sz w:val="22"/>
          <w:szCs w:val="22"/>
        </w:rPr>
        <w:t>For each object</w:t>
      </w:r>
      <w:r w:rsidR="00986501">
        <w:rPr>
          <w:rFonts w:asciiTheme="minorHAnsi" w:hAnsiTheme="minorHAnsi" w:cstheme="minorHAnsi"/>
          <w:sz w:val="22"/>
          <w:szCs w:val="22"/>
        </w:rPr>
        <w:t xml:space="preserve"> </w:t>
      </w:r>
      <w:r w:rsidR="002A5040">
        <w:rPr>
          <w:rFonts w:asciiTheme="minorHAnsi" w:hAnsiTheme="minorHAnsi" w:cstheme="minorHAnsi"/>
          <w:sz w:val="22"/>
          <w:szCs w:val="22"/>
        </w:rPr>
        <w:t>(background/sprite)</w:t>
      </w:r>
      <w:r>
        <w:rPr>
          <w:rFonts w:asciiTheme="minorHAnsi" w:hAnsiTheme="minorHAnsi" w:cstheme="minorHAnsi"/>
          <w:sz w:val="22"/>
          <w:szCs w:val="22"/>
        </w:rPr>
        <w:t xml:space="preserve"> used</w:t>
      </w:r>
      <w:r w:rsidR="00986501">
        <w:rPr>
          <w:rFonts w:asciiTheme="minorHAnsi" w:hAnsiTheme="minorHAnsi" w:cstheme="minorHAnsi"/>
          <w:sz w:val="22"/>
          <w:szCs w:val="22"/>
        </w:rPr>
        <w:t xml:space="preserve"> as part of the </w:t>
      </w:r>
      <w:r w:rsidR="005823C8">
        <w:rPr>
          <w:rFonts w:asciiTheme="minorHAnsi" w:hAnsiTheme="minorHAnsi" w:cstheme="minorHAnsi"/>
          <w:sz w:val="22"/>
          <w:szCs w:val="22"/>
        </w:rPr>
        <w:t>screen/</w:t>
      </w:r>
      <w:r w:rsidR="00986501">
        <w:rPr>
          <w:rFonts w:asciiTheme="minorHAnsi" w:hAnsiTheme="minorHAnsi" w:cstheme="minorHAnsi"/>
          <w:sz w:val="22"/>
          <w:szCs w:val="22"/>
        </w:rPr>
        <w:t>scene</w:t>
      </w:r>
      <w:r>
        <w:rPr>
          <w:rFonts w:asciiTheme="minorHAnsi" w:hAnsiTheme="minorHAnsi" w:cstheme="minorHAnsi"/>
          <w:sz w:val="22"/>
          <w:szCs w:val="22"/>
        </w:rPr>
        <w:t>, indicate the following (where applicable) associated with the object:</w:t>
      </w:r>
    </w:p>
    <w:p w:rsidR="007E11A7" w:rsidRDefault="007E11A7" w:rsidP="007E11A7">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Costume</w:t>
      </w:r>
      <w:r w:rsidR="002A5040">
        <w:rPr>
          <w:rFonts w:asciiTheme="minorHAnsi" w:hAnsiTheme="minorHAnsi" w:cstheme="minorHAnsi"/>
          <w:sz w:val="22"/>
          <w:szCs w:val="22"/>
        </w:rPr>
        <w:t>(</w:t>
      </w:r>
      <w:r>
        <w:rPr>
          <w:rFonts w:asciiTheme="minorHAnsi" w:hAnsiTheme="minorHAnsi" w:cstheme="minorHAnsi"/>
          <w:sz w:val="22"/>
          <w:szCs w:val="22"/>
        </w:rPr>
        <w:t>s</w:t>
      </w:r>
      <w:r w:rsidR="002A5040">
        <w:rPr>
          <w:rFonts w:asciiTheme="minorHAnsi" w:hAnsiTheme="minorHAnsi" w:cstheme="minorHAnsi"/>
          <w:sz w:val="22"/>
          <w:szCs w:val="22"/>
        </w:rPr>
        <w:t>)</w:t>
      </w:r>
    </w:p>
    <w:p w:rsidR="007E11A7" w:rsidRDefault="007E11A7" w:rsidP="007E11A7">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Responsibilities</w:t>
      </w:r>
      <w:r w:rsidR="00197310">
        <w:rPr>
          <w:rFonts w:asciiTheme="minorHAnsi" w:hAnsiTheme="minorHAnsi" w:cstheme="minorHAnsi"/>
          <w:sz w:val="22"/>
          <w:szCs w:val="22"/>
        </w:rPr>
        <w:t xml:space="preserve"> and function</w:t>
      </w:r>
    </w:p>
    <w:p w:rsidR="007E11A7" w:rsidRDefault="007E11A7" w:rsidP="007E11A7">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Collaborators</w:t>
      </w:r>
    </w:p>
    <w:p w:rsidR="007E11A7" w:rsidRDefault="005823C8" w:rsidP="007E11A7">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Input and Output</w:t>
      </w:r>
    </w:p>
    <w:p w:rsidR="007E11A7" w:rsidRDefault="007E11A7" w:rsidP="007E11A7">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What it will broadcast</w:t>
      </w:r>
    </w:p>
    <w:p w:rsidR="007E11A7" w:rsidRDefault="007E11A7" w:rsidP="007E11A7">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 xml:space="preserve">What it will receive </w:t>
      </w:r>
    </w:p>
    <w:p w:rsidR="007E11A7" w:rsidRDefault="005823C8" w:rsidP="007E11A7">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Variables/lists:</w:t>
      </w:r>
      <w:r w:rsidR="00CD3957">
        <w:rPr>
          <w:rFonts w:asciiTheme="minorHAnsi" w:hAnsiTheme="minorHAnsi" w:cstheme="minorHAnsi"/>
          <w:sz w:val="22"/>
          <w:szCs w:val="22"/>
        </w:rPr>
        <w:t xml:space="preserve"> the name, type of data</w:t>
      </w:r>
    </w:p>
    <w:p w:rsidR="005823C8" w:rsidRDefault="005823C8" w:rsidP="007E11A7">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Algorithms (processing)</w:t>
      </w:r>
    </w:p>
    <w:p w:rsidR="007E11A7" w:rsidRPr="005B7436" w:rsidRDefault="007E11A7" w:rsidP="007E11A7">
      <w:pPr>
        <w:pStyle w:val="BodyText"/>
        <w:spacing w:after="60" w:line="276" w:lineRule="auto"/>
        <w:rPr>
          <w:rFonts w:asciiTheme="minorHAnsi" w:hAnsiTheme="minorHAnsi" w:cstheme="minorHAnsi"/>
          <w:sz w:val="22"/>
          <w:szCs w:val="22"/>
        </w:rPr>
      </w:pPr>
      <w:r w:rsidRPr="005B7436">
        <w:rPr>
          <w:rFonts w:asciiTheme="minorHAnsi" w:hAnsiTheme="minorHAnsi" w:cstheme="minorHAnsi"/>
          <w:sz w:val="22"/>
          <w:szCs w:val="22"/>
        </w:rPr>
        <w:t xml:space="preserve">Provide </w:t>
      </w:r>
      <w:r w:rsidR="002A3403">
        <w:rPr>
          <w:rFonts w:asciiTheme="minorHAnsi" w:hAnsiTheme="minorHAnsi" w:cstheme="minorHAnsi"/>
          <w:sz w:val="22"/>
          <w:szCs w:val="22"/>
        </w:rPr>
        <w:t>ex</w:t>
      </w:r>
      <w:r w:rsidRPr="005B7436">
        <w:rPr>
          <w:rFonts w:asciiTheme="minorHAnsi" w:hAnsiTheme="minorHAnsi" w:cstheme="minorHAnsi"/>
          <w:sz w:val="22"/>
          <w:szCs w:val="22"/>
        </w:rPr>
        <w:t>ample(s) of planned data capture</w:t>
      </w:r>
      <w:r w:rsidR="002A3403">
        <w:rPr>
          <w:rFonts w:asciiTheme="minorHAnsi" w:hAnsiTheme="minorHAnsi" w:cstheme="minorHAnsi"/>
          <w:sz w:val="22"/>
          <w:szCs w:val="22"/>
        </w:rPr>
        <w:t>/data entry (input</w:t>
      </w:r>
      <w:r w:rsidR="00BF5E3F">
        <w:rPr>
          <w:rFonts w:asciiTheme="minorHAnsi" w:hAnsiTheme="minorHAnsi" w:cstheme="minorHAnsi"/>
          <w:sz w:val="22"/>
          <w:szCs w:val="22"/>
        </w:rPr>
        <w:t>) designs</w:t>
      </w:r>
      <w:r w:rsidR="00BF5E3F" w:rsidRPr="005B7436">
        <w:rPr>
          <w:rFonts w:asciiTheme="minorHAnsi" w:hAnsiTheme="minorHAnsi" w:cstheme="minorHAnsi"/>
          <w:sz w:val="22"/>
          <w:szCs w:val="22"/>
        </w:rPr>
        <w:t xml:space="preserve"> </w:t>
      </w:r>
      <w:r w:rsidRPr="005B7436">
        <w:rPr>
          <w:rFonts w:asciiTheme="minorHAnsi" w:hAnsiTheme="minorHAnsi" w:cstheme="minorHAnsi"/>
          <w:sz w:val="22"/>
          <w:szCs w:val="22"/>
        </w:rPr>
        <w:t>and of planned</w:t>
      </w:r>
      <w:r w:rsidR="00BF5E3F">
        <w:rPr>
          <w:rFonts w:asciiTheme="minorHAnsi" w:hAnsiTheme="minorHAnsi" w:cstheme="minorHAnsi"/>
          <w:sz w:val="22"/>
          <w:szCs w:val="22"/>
        </w:rPr>
        <w:t>,</w:t>
      </w:r>
      <w:r w:rsidRPr="005B7436">
        <w:rPr>
          <w:rFonts w:asciiTheme="minorHAnsi" w:hAnsiTheme="minorHAnsi" w:cstheme="minorHAnsi"/>
          <w:sz w:val="22"/>
          <w:szCs w:val="22"/>
        </w:rPr>
        <w:t xml:space="preserve"> valid output des</w:t>
      </w:r>
      <w:r w:rsidR="00BF5E3F">
        <w:rPr>
          <w:rFonts w:asciiTheme="minorHAnsi" w:hAnsiTheme="minorHAnsi" w:cstheme="minorHAnsi"/>
          <w:sz w:val="22"/>
          <w:szCs w:val="22"/>
        </w:rPr>
        <w:t>i</w:t>
      </w:r>
      <w:r w:rsidRPr="005B7436">
        <w:rPr>
          <w:rFonts w:asciiTheme="minorHAnsi" w:hAnsiTheme="minorHAnsi" w:cstheme="minorHAnsi"/>
          <w:sz w:val="22"/>
          <w:szCs w:val="22"/>
        </w:rPr>
        <w:t>gns</w:t>
      </w:r>
      <w:r w:rsidR="00BF5E3F">
        <w:rPr>
          <w:rFonts w:asciiTheme="minorHAnsi" w:hAnsiTheme="minorHAnsi" w:cstheme="minorHAnsi"/>
          <w:sz w:val="22"/>
          <w:szCs w:val="22"/>
        </w:rPr>
        <w:t xml:space="preserve"> </w:t>
      </w:r>
      <w:r w:rsidR="00BF5E3F" w:rsidRPr="005B7436">
        <w:rPr>
          <w:rFonts w:asciiTheme="minorHAnsi" w:hAnsiTheme="minorHAnsi" w:cstheme="minorHAnsi"/>
          <w:sz w:val="22"/>
          <w:szCs w:val="22"/>
        </w:rPr>
        <w:t>(prototype screen dumps may be used but must be annotated)</w:t>
      </w:r>
      <w:r w:rsidRPr="005B7436">
        <w:rPr>
          <w:rFonts w:asciiTheme="minorHAnsi" w:hAnsiTheme="minorHAnsi" w:cstheme="minorHAnsi"/>
          <w:sz w:val="22"/>
          <w:szCs w:val="22"/>
        </w:rPr>
        <w:t xml:space="preserve">. </w:t>
      </w:r>
    </w:p>
    <w:p w:rsidR="00E23D2A" w:rsidRDefault="00E23D2A">
      <w:pPr>
        <w:suppressAutoHyphens w:val="0"/>
        <w:rPr>
          <w:rFonts w:asciiTheme="majorHAnsi" w:eastAsiaTheme="majorEastAsia" w:hAnsiTheme="majorHAnsi" w:cstheme="majorBidi"/>
          <w:smallCaps/>
          <w:color w:val="632423" w:themeColor="accent2" w:themeShade="80"/>
          <w:spacing w:val="15"/>
          <w:kern w:val="0"/>
          <w:lang w:val="en-ZA" w:eastAsia="en-US" w:bidi="en-US"/>
        </w:rPr>
      </w:pPr>
      <w:r>
        <w:rPr>
          <w:rFonts w:asciiTheme="majorHAnsi" w:eastAsiaTheme="majorEastAsia" w:hAnsiTheme="majorHAnsi" w:cstheme="majorBidi"/>
          <w:b/>
          <w:bCs/>
          <w:i/>
          <w:iCs/>
          <w:smallCaps/>
          <w:color w:val="632423" w:themeColor="accent2" w:themeShade="80"/>
          <w:spacing w:val="15"/>
          <w:kern w:val="0"/>
          <w:lang w:val="en-ZA" w:eastAsia="en-US" w:bidi="en-US"/>
        </w:rPr>
        <w:br w:type="page"/>
      </w:r>
    </w:p>
    <w:p w:rsidR="00F53CC7" w:rsidRPr="007E11A7" w:rsidRDefault="00A77AAB" w:rsidP="007E11A7">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25" w:name="_Toc382803758"/>
      <w:bookmarkStart w:id="26" w:name="_Toc413918415"/>
      <w:r w:rsidRPr="007E11A7">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lastRenderedPageBreak/>
        <w:t>D</w:t>
      </w:r>
      <w:r w:rsidR="00F53CC7" w:rsidRPr="007E11A7">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evise</w:t>
      </w:r>
      <w:r w:rsidR="00D00594" w:rsidRPr="007E11A7">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 xml:space="preserve"> </w:t>
      </w:r>
      <w:r w:rsidRPr="007E11A7">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T</w:t>
      </w:r>
      <w:r w:rsidR="00FD3580">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ests</w:t>
      </w:r>
      <w:bookmarkEnd w:id="25"/>
      <w:bookmarkEnd w:id="26"/>
    </w:p>
    <w:p w:rsidR="007D4B76" w:rsidRDefault="007D4B76" w:rsidP="00E16919">
      <w:pPr>
        <w:pStyle w:val="BodyText"/>
        <w:spacing w:after="200" w:line="276" w:lineRule="auto"/>
        <w:rPr>
          <w:rFonts w:cs="Calibri"/>
          <w:sz w:val="22"/>
          <w:szCs w:val="22"/>
        </w:rPr>
      </w:pPr>
      <w:r>
        <w:rPr>
          <w:rFonts w:asciiTheme="minorHAnsi" w:hAnsiTheme="minorHAnsi" w:cstheme="minorHAnsi"/>
          <w:sz w:val="22"/>
          <w:szCs w:val="22"/>
        </w:rPr>
        <w:t xml:space="preserve">The aim is to </w:t>
      </w:r>
      <w:r w:rsidR="00197310">
        <w:rPr>
          <w:rFonts w:asciiTheme="minorHAnsi" w:hAnsiTheme="minorHAnsi" w:cstheme="minorHAnsi"/>
          <w:sz w:val="22"/>
          <w:szCs w:val="22"/>
        </w:rPr>
        <w:t xml:space="preserve">develop and </w:t>
      </w:r>
      <w:r>
        <w:rPr>
          <w:rFonts w:asciiTheme="minorHAnsi" w:hAnsiTheme="minorHAnsi" w:cstheme="minorHAnsi"/>
          <w:sz w:val="22"/>
          <w:szCs w:val="22"/>
        </w:rPr>
        <w:t xml:space="preserve">document </w:t>
      </w:r>
      <w:r w:rsidR="00197310">
        <w:rPr>
          <w:rFonts w:asciiTheme="minorHAnsi" w:hAnsiTheme="minorHAnsi" w:cstheme="minorHAnsi"/>
          <w:sz w:val="22"/>
          <w:szCs w:val="22"/>
        </w:rPr>
        <w:t>a test strategy</w:t>
      </w:r>
      <w:r w:rsidR="00805F3C" w:rsidRPr="00082214">
        <w:rPr>
          <w:rFonts w:cs="Calibri"/>
          <w:sz w:val="22"/>
          <w:szCs w:val="22"/>
        </w:rPr>
        <w:t xml:space="preserve"> </w:t>
      </w:r>
      <w:r w:rsidR="00197310">
        <w:rPr>
          <w:rFonts w:cs="Calibri"/>
          <w:sz w:val="22"/>
          <w:szCs w:val="22"/>
        </w:rPr>
        <w:t xml:space="preserve">to ensure data integrity, i.e. defensive programming techniques to </w:t>
      </w:r>
      <w:r w:rsidR="00D06DD9">
        <w:rPr>
          <w:rFonts w:cs="Calibri"/>
          <w:sz w:val="22"/>
          <w:szCs w:val="22"/>
        </w:rPr>
        <w:t>avoid input</w:t>
      </w:r>
      <w:r w:rsidR="00CD3957">
        <w:rPr>
          <w:rFonts w:cs="Calibri"/>
          <w:sz w:val="22"/>
          <w:szCs w:val="22"/>
        </w:rPr>
        <w:t>, output</w:t>
      </w:r>
      <w:r w:rsidR="00D06DD9">
        <w:rPr>
          <w:rFonts w:cs="Calibri"/>
          <w:sz w:val="22"/>
          <w:szCs w:val="22"/>
        </w:rPr>
        <w:t xml:space="preserve"> and processing errors</w:t>
      </w:r>
      <w:r w:rsidR="00197310">
        <w:rPr>
          <w:rFonts w:cs="Calibri"/>
          <w:sz w:val="22"/>
          <w:szCs w:val="22"/>
        </w:rPr>
        <w:t>:</w:t>
      </w:r>
    </w:p>
    <w:p w:rsidR="00197310" w:rsidRPr="006440B4" w:rsidRDefault="007C3EBB" w:rsidP="006440B4">
      <w:pPr>
        <w:pStyle w:val="BodyText"/>
        <w:numPr>
          <w:ilvl w:val="0"/>
          <w:numId w:val="11"/>
        </w:numPr>
        <w:spacing w:after="60" w:line="276" w:lineRule="auto"/>
        <w:ind w:left="714" w:hanging="357"/>
        <w:rPr>
          <w:sz w:val="22"/>
        </w:rPr>
      </w:pPr>
      <w:r w:rsidRPr="006440B4">
        <w:rPr>
          <w:b/>
          <w:i/>
          <w:sz w:val="22"/>
        </w:rPr>
        <w:t>What</w:t>
      </w:r>
      <w:r w:rsidRPr="006440B4">
        <w:rPr>
          <w:sz w:val="22"/>
        </w:rPr>
        <w:t xml:space="preserve"> must be tested?</w:t>
      </w:r>
    </w:p>
    <w:p w:rsidR="00197310" w:rsidRPr="006440B4" w:rsidRDefault="007C3EBB" w:rsidP="006440B4">
      <w:pPr>
        <w:pStyle w:val="BodyText"/>
        <w:numPr>
          <w:ilvl w:val="0"/>
          <w:numId w:val="11"/>
        </w:numPr>
        <w:spacing w:after="60" w:line="276" w:lineRule="auto"/>
        <w:ind w:left="714" w:hanging="357"/>
        <w:rPr>
          <w:sz w:val="22"/>
        </w:rPr>
      </w:pPr>
      <w:r w:rsidRPr="006440B4">
        <w:rPr>
          <w:b/>
          <w:i/>
          <w:sz w:val="22"/>
        </w:rPr>
        <w:t>Why</w:t>
      </w:r>
      <w:r w:rsidRPr="006440B4">
        <w:rPr>
          <w:sz w:val="22"/>
        </w:rPr>
        <w:t xml:space="preserve"> must it be tested?</w:t>
      </w:r>
      <w:r w:rsidR="00DA768F" w:rsidRPr="006440B4">
        <w:rPr>
          <w:sz w:val="22"/>
        </w:rPr>
        <w:t xml:space="preserve"> </w:t>
      </w:r>
    </w:p>
    <w:p w:rsidR="00197310" w:rsidRPr="006440B4" w:rsidRDefault="007C3EBB" w:rsidP="006440B4">
      <w:pPr>
        <w:pStyle w:val="BodyText"/>
        <w:numPr>
          <w:ilvl w:val="0"/>
          <w:numId w:val="11"/>
        </w:numPr>
        <w:spacing w:after="60" w:line="276" w:lineRule="auto"/>
        <w:ind w:left="714" w:hanging="357"/>
        <w:rPr>
          <w:sz w:val="22"/>
        </w:rPr>
      </w:pPr>
      <w:r w:rsidRPr="006440B4">
        <w:rPr>
          <w:b/>
          <w:i/>
          <w:sz w:val="22"/>
        </w:rPr>
        <w:t>When</w:t>
      </w:r>
      <w:r w:rsidRPr="006440B4">
        <w:rPr>
          <w:sz w:val="22"/>
        </w:rPr>
        <w:t xml:space="preserve"> will it be tested?</w:t>
      </w:r>
      <w:r w:rsidR="00DA768F" w:rsidRPr="006440B4">
        <w:rPr>
          <w:sz w:val="22"/>
        </w:rPr>
        <w:t xml:space="preserve"> </w:t>
      </w:r>
    </w:p>
    <w:p w:rsidR="007C3EBB" w:rsidRPr="006440B4" w:rsidRDefault="007C3EBB" w:rsidP="00CD3957">
      <w:pPr>
        <w:pStyle w:val="BodyText"/>
        <w:numPr>
          <w:ilvl w:val="0"/>
          <w:numId w:val="11"/>
        </w:numPr>
        <w:spacing w:after="200" w:line="276" w:lineRule="auto"/>
        <w:ind w:left="714" w:hanging="357"/>
        <w:rPr>
          <w:sz w:val="22"/>
        </w:rPr>
      </w:pPr>
      <w:r w:rsidRPr="006440B4">
        <w:rPr>
          <w:b/>
          <w:i/>
          <w:sz w:val="22"/>
        </w:rPr>
        <w:t xml:space="preserve">How </w:t>
      </w:r>
      <w:r w:rsidRPr="006440B4">
        <w:rPr>
          <w:sz w:val="22"/>
        </w:rPr>
        <w:t>will it be tested?</w:t>
      </w:r>
    </w:p>
    <w:p w:rsidR="00055FA2" w:rsidRPr="0074167B" w:rsidRDefault="00055FA2" w:rsidP="00055FA2">
      <w:pPr>
        <w:pStyle w:val="BodyText"/>
        <w:spacing w:after="200" w:line="276" w:lineRule="auto"/>
        <w:rPr>
          <w:rFonts w:asciiTheme="minorHAnsi" w:hAnsiTheme="minorHAnsi" w:cstheme="minorHAnsi"/>
          <w:sz w:val="22"/>
          <w:szCs w:val="22"/>
        </w:rPr>
      </w:pPr>
      <w:r w:rsidRPr="0074167B">
        <w:rPr>
          <w:rFonts w:asciiTheme="minorHAnsi" w:hAnsiTheme="minorHAnsi" w:cstheme="minorHAnsi"/>
          <w:sz w:val="22"/>
          <w:szCs w:val="22"/>
        </w:rPr>
        <w:t xml:space="preserve">Use the </w:t>
      </w:r>
      <w:r w:rsidR="00D178F8">
        <w:rPr>
          <w:rFonts w:asciiTheme="minorHAnsi" w:hAnsiTheme="minorHAnsi" w:cstheme="minorHAnsi"/>
          <w:sz w:val="22"/>
          <w:szCs w:val="22"/>
        </w:rPr>
        <w:t>steps</w:t>
      </w:r>
      <w:r w:rsidR="007C3EBB" w:rsidRPr="0074167B">
        <w:rPr>
          <w:rFonts w:asciiTheme="minorHAnsi" w:hAnsiTheme="minorHAnsi" w:cstheme="minorHAnsi"/>
          <w:sz w:val="22"/>
          <w:szCs w:val="22"/>
        </w:rPr>
        <w:t xml:space="preserve"> (</w:t>
      </w:r>
      <w:r w:rsidR="00AD7377">
        <w:rPr>
          <w:rFonts w:asciiTheme="minorHAnsi" w:hAnsiTheme="minorHAnsi" w:cstheme="minorHAnsi"/>
          <w:sz w:val="22"/>
          <w:szCs w:val="22"/>
        </w:rPr>
        <w:t xml:space="preserve">generally the </w:t>
      </w:r>
      <w:r w:rsidR="007C3EBB" w:rsidRPr="0074167B">
        <w:rPr>
          <w:rFonts w:asciiTheme="minorHAnsi" w:hAnsiTheme="minorHAnsi" w:cstheme="minorHAnsi"/>
          <w:sz w:val="22"/>
          <w:szCs w:val="22"/>
        </w:rPr>
        <w:t xml:space="preserve">additional </w:t>
      </w:r>
      <w:r w:rsidR="00D178F8">
        <w:rPr>
          <w:rFonts w:asciiTheme="minorHAnsi" w:hAnsiTheme="minorHAnsi" w:cstheme="minorHAnsi"/>
          <w:sz w:val="22"/>
          <w:szCs w:val="22"/>
        </w:rPr>
        <w:t>steps/</w:t>
      </w:r>
      <w:r w:rsidR="00D06DD9">
        <w:rPr>
          <w:rFonts w:asciiTheme="minorHAnsi" w:hAnsiTheme="minorHAnsi" w:cstheme="minorHAnsi"/>
          <w:sz w:val="22"/>
          <w:szCs w:val="22"/>
        </w:rPr>
        <w:t>actions/</w:t>
      </w:r>
      <w:r w:rsidR="00D178F8">
        <w:rPr>
          <w:rFonts w:asciiTheme="minorHAnsi" w:hAnsiTheme="minorHAnsi" w:cstheme="minorHAnsi"/>
          <w:sz w:val="22"/>
          <w:szCs w:val="22"/>
        </w:rPr>
        <w:t>events</w:t>
      </w:r>
      <w:r w:rsidR="007C3EBB" w:rsidRPr="0074167B">
        <w:rPr>
          <w:rFonts w:asciiTheme="minorHAnsi" w:hAnsiTheme="minorHAnsi" w:cstheme="minorHAnsi"/>
          <w:sz w:val="22"/>
          <w:szCs w:val="22"/>
        </w:rPr>
        <w:t>)</w:t>
      </w:r>
      <w:r w:rsidRPr="0074167B">
        <w:rPr>
          <w:rFonts w:asciiTheme="minorHAnsi" w:hAnsiTheme="minorHAnsi" w:cstheme="minorHAnsi"/>
          <w:sz w:val="22"/>
          <w:szCs w:val="22"/>
        </w:rPr>
        <w:t xml:space="preserve"> to derive test cases</w:t>
      </w:r>
      <w:r w:rsidR="007C3EBB" w:rsidRPr="0074167B">
        <w:rPr>
          <w:rFonts w:asciiTheme="minorHAnsi" w:hAnsiTheme="minorHAnsi" w:cstheme="minorHAnsi"/>
          <w:sz w:val="22"/>
          <w:szCs w:val="22"/>
        </w:rPr>
        <w:t>. Test cases must be executable</w:t>
      </w:r>
      <w:r w:rsidR="00CE7E8B">
        <w:rPr>
          <w:rFonts w:asciiTheme="minorHAnsi" w:hAnsiTheme="minorHAnsi" w:cstheme="minorHAnsi"/>
          <w:sz w:val="22"/>
          <w:szCs w:val="22"/>
        </w:rPr>
        <w:t>.</w:t>
      </w:r>
    </w:p>
    <w:p w:rsidR="007D4B76" w:rsidRPr="0074167B" w:rsidRDefault="007C3EBB" w:rsidP="00E16919">
      <w:pPr>
        <w:pStyle w:val="BodyText"/>
        <w:spacing w:after="200" w:line="276" w:lineRule="auto"/>
        <w:rPr>
          <w:rFonts w:asciiTheme="minorHAnsi" w:hAnsiTheme="minorHAnsi" w:cstheme="minorHAnsi"/>
          <w:sz w:val="22"/>
          <w:szCs w:val="22"/>
        </w:rPr>
      </w:pPr>
      <w:r w:rsidRPr="0074167B">
        <w:rPr>
          <w:rFonts w:asciiTheme="minorHAnsi" w:hAnsiTheme="minorHAnsi" w:cstheme="minorHAnsi"/>
          <w:sz w:val="22"/>
          <w:szCs w:val="22"/>
        </w:rPr>
        <w:t>Provide s</w:t>
      </w:r>
      <w:r w:rsidR="007D4B76" w:rsidRPr="0074167B">
        <w:rPr>
          <w:rFonts w:asciiTheme="minorHAnsi" w:hAnsiTheme="minorHAnsi" w:cstheme="minorHAnsi"/>
          <w:sz w:val="22"/>
          <w:szCs w:val="22"/>
        </w:rPr>
        <w:t>uitable test inputs, e.g. test data (normal (typical) data, erroneous data and boundary data)</w:t>
      </w:r>
    </w:p>
    <w:p w:rsidR="00F53CC7" w:rsidRPr="0074167B" w:rsidRDefault="00DA768F" w:rsidP="00E16919">
      <w:pPr>
        <w:pStyle w:val="BodyText"/>
        <w:spacing w:after="200" w:line="276" w:lineRule="auto"/>
        <w:rPr>
          <w:rFonts w:asciiTheme="minorHAnsi" w:hAnsiTheme="minorHAnsi" w:cstheme="minorHAnsi"/>
          <w:sz w:val="22"/>
          <w:szCs w:val="22"/>
        </w:rPr>
      </w:pPr>
      <w:r w:rsidRPr="0074167B">
        <w:rPr>
          <w:rFonts w:asciiTheme="minorHAnsi" w:hAnsiTheme="minorHAnsi" w:cstheme="minorHAnsi"/>
          <w:sz w:val="22"/>
          <w:szCs w:val="22"/>
        </w:rPr>
        <w:t xml:space="preserve">Provide </w:t>
      </w:r>
      <w:r w:rsidR="00D00594" w:rsidRPr="0074167B">
        <w:rPr>
          <w:rFonts w:asciiTheme="minorHAnsi" w:hAnsiTheme="minorHAnsi" w:cstheme="minorHAnsi"/>
          <w:sz w:val="22"/>
          <w:szCs w:val="22"/>
        </w:rPr>
        <w:t>expected results for normal (typical) data, erroneous data and boundary data</w:t>
      </w:r>
      <w:r w:rsidR="00251580" w:rsidRPr="0074167B">
        <w:rPr>
          <w:rFonts w:asciiTheme="minorHAnsi" w:hAnsiTheme="minorHAnsi" w:cstheme="minorHAnsi"/>
          <w:sz w:val="22"/>
          <w:szCs w:val="22"/>
        </w:rPr>
        <w:t>.</w:t>
      </w:r>
    </w:p>
    <w:p w:rsidR="000B1223" w:rsidRPr="0074167B" w:rsidRDefault="000B1223" w:rsidP="000B1223">
      <w:pPr>
        <w:pStyle w:val="BodyText"/>
        <w:spacing w:after="200" w:line="276" w:lineRule="auto"/>
        <w:rPr>
          <w:rFonts w:asciiTheme="minorHAnsi" w:hAnsiTheme="minorHAnsi" w:cstheme="minorHAnsi"/>
          <w:sz w:val="22"/>
          <w:szCs w:val="22"/>
        </w:rPr>
      </w:pPr>
      <w:r w:rsidRPr="0074167B">
        <w:rPr>
          <w:rFonts w:asciiTheme="minorHAnsi" w:hAnsiTheme="minorHAnsi" w:cstheme="minorHAnsi"/>
          <w:sz w:val="22"/>
          <w:szCs w:val="22"/>
        </w:rPr>
        <w:t>Example (</w:t>
      </w:r>
      <w:r w:rsidR="00CD3957">
        <w:rPr>
          <w:rFonts w:asciiTheme="minorHAnsi" w:hAnsiTheme="minorHAnsi" w:cstheme="minorHAnsi"/>
          <w:sz w:val="22"/>
          <w:szCs w:val="22"/>
        </w:rPr>
        <w:t>additional steps for</w:t>
      </w:r>
      <w:r w:rsidRPr="0074167B">
        <w:rPr>
          <w:rFonts w:asciiTheme="minorHAnsi" w:hAnsiTheme="minorHAnsi" w:cstheme="minorHAnsi"/>
          <w:sz w:val="22"/>
          <w:szCs w:val="22"/>
        </w:rPr>
        <w:t xml:space="preserve">: </w:t>
      </w:r>
      <w:r w:rsidR="009D1C10">
        <w:rPr>
          <w:rFonts w:asciiTheme="minorHAnsi" w:hAnsiTheme="minorHAnsi" w:cstheme="minorHAnsi"/>
          <w:i/>
          <w:sz w:val="22"/>
          <w:szCs w:val="22"/>
        </w:rPr>
        <w:t>Incorrect Answer</w:t>
      </w:r>
      <w:r w:rsidRPr="0074167B">
        <w:rPr>
          <w:rFonts w:asciiTheme="minorHAnsi" w:hAnsiTheme="minorHAnsi" w:cstheme="minorHAnsi"/>
          <w:sz w:val="22"/>
          <w:szCs w:val="22"/>
        </w:rPr>
        <w:t>)</w:t>
      </w:r>
    </w:p>
    <w:tbl>
      <w:tblPr>
        <w:tblStyle w:val="TableGrid"/>
        <w:tblW w:w="0" w:type="auto"/>
        <w:tblLook w:val="04A0" w:firstRow="1" w:lastRow="0" w:firstColumn="1" w:lastColumn="0" w:noHBand="0" w:noVBand="1"/>
      </w:tblPr>
      <w:tblGrid>
        <w:gridCol w:w="3936"/>
        <w:gridCol w:w="2407"/>
        <w:gridCol w:w="3172"/>
      </w:tblGrid>
      <w:tr w:rsidR="000B1223" w:rsidRPr="0074167B" w:rsidTr="000B1223">
        <w:tc>
          <w:tcPr>
            <w:tcW w:w="3936" w:type="dxa"/>
          </w:tcPr>
          <w:p w:rsidR="000B1223" w:rsidRPr="00502A69" w:rsidRDefault="000B1223" w:rsidP="000B1223">
            <w:pPr>
              <w:pStyle w:val="BodyText"/>
              <w:spacing w:after="0" w:line="276" w:lineRule="auto"/>
              <w:rPr>
                <w:rFonts w:asciiTheme="minorHAnsi" w:hAnsiTheme="minorHAnsi" w:cstheme="minorHAnsi"/>
                <w:b/>
                <w:sz w:val="22"/>
                <w:szCs w:val="22"/>
              </w:rPr>
            </w:pPr>
            <w:r w:rsidRPr="00502A69">
              <w:rPr>
                <w:rFonts w:asciiTheme="minorHAnsi" w:hAnsiTheme="minorHAnsi" w:cstheme="minorHAnsi"/>
                <w:b/>
                <w:sz w:val="22"/>
                <w:szCs w:val="22"/>
              </w:rPr>
              <w:t>Test case</w:t>
            </w:r>
          </w:p>
        </w:tc>
        <w:tc>
          <w:tcPr>
            <w:tcW w:w="2407" w:type="dxa"/>
          </w:tcPr>
          <w:p w:rsidR="000B1223" w:rsidRPr="00502A69" w:rsidRDefault="000B1223" w:rsidP="000B1223">
            <w:pPr>
              <w:pStyle w:val="BodyText"/>
              <w:spacing w:after="0" w:line="276" w:lineRule="auto"/>
              <w:rPr>
                <w:rFonts w:asciiTheme="minorHAnsi" w:hAnsiTheme="minorHAnsi" w:cstheme="minorHAnsi"/>
                <w:b/>
                <w:sz w:val="22"/>
                <w:szCs w:val="22"/>
              </w:rPr>
            </w:pPr>
            <w:r w:rsidRPr="00502A69">
              <w:rPr>
                <w:rFonts w:asciiTheme="minorHAnsi" w:hAnsiTheme="minorHAnsi" w:cstheme="minorHAnsi"/>
                <w:b/>
                <w:sz w:val="22"/>
                <w:szCs w:val="22"/>
              </w:rPr>
              <w:t>Input data</w:t>
            </w:r>
          </w:p>
        </w:tc>
        <w:tc>
          <w:tcPr>
            <w:tcW w:w="3172" w:type="dxa"/>
          </w:tcPr>
          <w:p w:rsidR="000B1223" w:rsidRPr="00502A69" w:rsidRDefault="000B1223" w:rsidP="000B1223">
            <w:pPr>
              <w:pStyle w:val="BodyText"/>
              <w:spacing w:after="0" w:line="276" w:lineRule="auto"/>
              <w:rPr>
                <w:rFonts w:asciiTheme="minorHAnsi" w:hAnsiTheme="minorHAnsi" w:cstheme="minorHAnsi"/>
                <w:b/>
                <w:sz w:val="22"/>
                <w:szCs w:val="22"/>
              </w:rPr>
            </w:pPr>
            <w:r w:rsidRPr="00502A69">
              <w:rPr>
                <w:rFonts w:asciiTheme="minorHAnsi" w:hAnsiTheme="minorHAnsi" w:cstheme="minorHAnsi"/>
                <w:b/>
                <w:sz w:val="22"/>
                <w:szCs w:val="22"/>
              </w:rPr>
              <w:t>Expected Result</w:t>
            </w:r>
          </w:p>
        </w:tc>
      </w:tr>
      <w:tr w:rsidR="000B1223" w:rsidRPr="0074167B" w:rsidTr="000B1223">
        <w:tc>
          <w:tcPr>
            <w:tcW w:w="3936" w:type="dxa"/>
          </w:tcPr>
          <w:p w:rsidR="000B1223" w:rsidRPr="0074167B" w:rsidRDefault="000B1223" w:rsidP="008324DF">
            <w:pPr>
              <w:pStyle w:val="BodyText"/>
              <w:spacing w:after="0" w:line="276" w:lineRule="auto"/>
              <w:rPr>
                <w:rFonts w:asciiTheme="minorHAnsi" w:hAnsiTheme="minorHAnsi" w:cstheme="minorHAnsi"/>
                <w:sz w:val="22"/>
                <w:szCs w:val="22"/>
              </w:rPr>
            </w:pPr>
            <w:r w:rsidRPr="0074167B">
              <w:rPr>
                <w:rFonts w:asciiTheme="minorHAnsi" w:hAnsiTheme="minorHAnsi" w:cstheme="minorHAnsi"/>
                <w:sz w:val="22"/>
                <w:szCs w:val="22"/>
              </w:rPr>
              <w:t xml:space="preserve">Verify if </w:t>
            </w:r>
            <w:r w:rsidR="008324DF">
              <w:rPr>
                <w:rFonts w:asciiTheme="minorHAnsi" w:hAnsiTheme="minorHAnsi" w:cstheme="minorHAnsi"/>
                <w:b/>
                <w:i/>
                <w:sz w:val="22"/>
                <w:szCs w:val="22"/>
              </w:rPr>
              <w:t>Answer</w:t>
            </w:r>
            <w:r w:rsidRPr="0074167B">
              <w:rPr>
                <w:rFonts w:asciiTheme="minorHAnsi" w:hAnsiTheme="minorHAnsi" w:cstheme="minorHAnsi"/>
                <w:sz w:val="22"/>
                <w:szCs w:val="22"/>
              </w:rPr>
              <w:t xml:space="preserve"> </w:t>
            </w:r>
            <w:r w:rsidR="008324DF">
              <w:rPr>
                <w:rFonts w:asciiTheme="minorHAnsi" w:hAnsiTheme="minorHAnsi" w:cstheme="minorHAnsi"/>
                <w:sz w:val="22"/>
                <w:szCs w:val="22"/>
              </w:rPr>
              <w:t>is correct</w:t>
            </w:r>
          </w:p>
        </w:tc>
        <w:tc>
          <w:tcPr>
            <w:tcW w:w="2407" w:type="dxa"/>
          </w:tcPr>
          <w:p w:rsidR="000B1223" w:rsidRPr="0074167B" w:rsidRDefault="008324DF" w:rsidP="000B1223">
            <w:pPr>
              <w:pStyle w:val="BodyText"/>
              <w:spacing w:after="0" w:line="276" w:lineRule="auto"/>
              <w:rPr>
                <w:rFonts w:asciiTheme="minorHAnsi" w:hAnsiTheme="minorHAnsi" w:cstheme="minorHAnsi"/>
                <w:sz w:val="22"/>
                <w:szCs w:val="22"/>
              </w:rPr>
            </w:pPr>
            <w:r>
              <w:rPr>
                <w:rFonts w:asciiTheme="minorHAnsi" w:hAnsiTheme="minorHAnsi" w:cstheme="minorHAnsi"/>
                <w:sz w:val="22"/>
                <w:szCs w:val="22"/>
              </w:rPr>
              <w:t>Correct answer</w:t>
            </w:r>
          </w:p>
        </w:tc>
        <w:tc>
          <w:tcPr>
            <w:tcW w:w="3172" w:type="dxa"/>
          </w:tcPr>
          <w:p w:rsidR="000B1223" w:rsidRPr="0074167B" w:rsidRDefault="000B1223" w:rsidP="000B1223">
            <w:pPr>
              <w:pStyle w:val="BodyText"/>
              <w:spacing w:after="0" w:line="276" w:lineRule="auto"/>
              <w:rPr>
                <w:rFonts w:asciiTheme="minorHAnsi" w:hAnsiTheme="minorHAnsi" w:cstheme="minorHAnsi"/>
                <w:sz w:val="22"/>
                <w:szCs w:val="22"/>
              </w:rPr>
            </w:pPr>
            <w:r w:rsidRPr="0074167B">
              <w:rPr>
                <w:rFonts w:asciiTheme="minorHAnsi" w:hAnsiTheme="minorHAnsi" w:cstheme="minorHAnsi"/>
                <w:sz w:val="22"/>
                <w:szCs w:val="22"/>
              </w:rPr>
              <w:t>Suc</w:t>
            </w:r>
            <w:r w:rsidR="00DB0B5C">
              <w:rPr>
                <w:rFonts w:asciiTheme="minorHAnsi" w:hAnsiTheme="minorHAnsi" w:cstheme="minorHAnsi"/>
                <w:sz w:val="22"/>
                <w:szCs w:val="22"/>
              </w:rPr>
              <w:t>c</w:t>
            </w:r>
            <w:r w:rsidRPr="0074167B">
              <w:rPr>
                <w:rFonts w:asciiTheme="minorHAnsi" w:hAnsiTheme="minorHAnsi" w:cstheme="minorHAnsi"/>
                <w:sz w:val="22"/>
                <w:szCs w:val="22"/>
              </w:rPr>
              <w:t>ess</w:t>
            </w:r>
            <w:r w:rsidR="00D301D8">
              <w:rPr>
                <w:rFonts w:asciiTheme="minorHAnsi" w:hAnsiTheme="minorHAnsi" w:cstheme="minorHAnsi"/>
                <w:sz w:val="22"/>
                <w:szCs w:val="22"/>
              </w:rPr>
              <w:t xml:space="preserve"> </w:t>
            </w:r>
          </w:p>
        </w:tc>
      </w:tr>
      <w:tr w:rsidR="000B1223" w:rsidRPr="0074167B" w:rsidTr="000B1223">
        <w:tc>
          <w:tcPr>
            <w:tcW w:w="3936" w:type="dxa"/>
          </w:tcPr>
          <w:p w:rsidR="000B1223" w:rsidRPr="0074167B" w:rsidRDefault="000B1223" w:rsidP="000B1223">
            <w:pPr>
              <w:pStyle w:val="BodyText"/>
              <w:spacing w:after="0" w:line="276" w:lineRule="auto"/>
              <w:rPr>
                <w:rFonts w:asciiTheme="minorHAnsi" w:hAnsiTheme="minorHAnsi" w:cstheme="minorHAnsi"/>
                <w:sz w:val="22"/>
                <w:szCs w:val="22"/>
              </w:rPr>
            </w:pPr>
          </w:p>
        </w:tc>
        <w:tc>
          <w:tcPr>
            <w:tcW w:w="2407" w:type="dxa"/>
          </w:tcPr>
          <w:p w:rsidR="000B1223" w:rsidRPr="0074167B" w:rsidRDefault="008324DF" w:rsidP="000B1223">
            <w:pPr>
              <w:pStyle w:val="BodyText"/>
              <w:spacing w:after="0" w:line="276" w:lineRule="auto"/>
              <w:rPr>
                <w:rFonts w:asciiTheme="minorHAnsi" w:hAnsiTheme="minorHAnsi" w:cstheme="minorHAnsi"/>
                <w:sz w:val="22"/>
                <w:szCs w:val="22"/>
              </w:rPr>
            </w:pPr>
            <w:r>
              <w:rPr>
                <w:rFonts w:asciiTheme="minorHAnsi" w:hAnsiTheme="minorHAnsi" w:cstheme="minorHAnsi"/>
                <w:sz w:val="22"/>
                <w:szCs w:val="22"/>
              </w:rPr>
              <w:t>Incorrect answer</w:t>
            </w:r>
          </w:p>
        </w:tc>
        <w:tc>
          <w:tcPr>
            <w:tcW w:w="3172" w:type="dxa"/>
          </w:tcPr>
          <w:p w:rsidR="000B1223" w:rsidRPr="0074167B" w:rsidRDefault="009624EF" w:rsidP="000B1223">
            <w:pPr>
              <w:pStyle w:val="BodyText"/>
              <w:spacing w:after="0" w:line="276" w:lineRule="auto"/>
              <w:rPr>
                <w:rFonts w:asciiTheme="minorHAnsi" w:hAnsiTheme="minorHAnsi" w:cstheme="minorHAnsi"/>
                <w:sz w:val="22"/>
                <w:szCs w:val="22"/>
              </w:rPr>
            </w:pPr>
            <w:r>
              <w:rPr>
                <w:rFonts w:asciiTheme="minorHAnsi" w:hAnsiTheme="minorHAnsi" w:cstheme="minorHAnsi"/>
                <w:sz w:val="22"/>
                <w:szCs w:val="22"/>
              </w:rPr>
              <w:t>M</w:t>
            </w:r>
            <w:r w:rsidR="000B1223" w:rsidRPr="0074167B">
              <w:rPr>
                <w:rFonts w:asciiTheme="minorHAnsi" w:hAnsiTheme="minorHAnsi" w:cstheme="minorHAnsi"/>
                <w:sz w:val="22"/>
                <w:szCs w:val="22"/>
              </w:rPr>
              <w:t>essage</w:t>
            </w:r>
          </w:p>
          <w:p w:rsidR="000B1223" w:rsidRDefault="000B1223" w:rsidP="008324DF">
            <w:pPr>
              <w:pStyle w:val="BodyText"/>
              <w:spacing w:after="0" w:line="276" w:lineRule="auto"/>
              <w:rPr>
                <w:rFonts w:asciiTheme="minorHAnsi" w:hAnsiTheme="minorHAnsi" w:cstheme="minorHAnsi"/>
                <w:sz w:val="22"/>
                <w:szCs w:val="22"/>
              </w:rPr>
            </w:pPr>
            <w:r w:rsidRPr="0074167B">
              <w:rPr>
                <w:rFonts w:asciiTheme="minorHAnsi" w:hAnsiTheme="minorHAnsi" w:cstheme="minorHAnsi"/>
                <w:sz w:val="22"/>
                <w:szCs w:val="22"/>
              </w:rPr>
              <w:t xml:space="preserve">Another chance to </w:t>
            </w:r>
            <w:r w:rsidR="009624EF">
              <w:rPr>
                <w:rFonts w:asciiTheme="minorHAnsi" w:hAnsiTheme="minorHAnsi" w:cstheme="minorHAnsi"/>
                <w:sz w:val="22"/>
                <w:szCs w:val="22"/>
              </w:rPr>
              <w:t xml:space="preserve">enter </w:t>
            </w:r>
            <w:r w:rsidR="008324DF">
              <w:rPr>
                <w:rFonts w:asciiTheme="minorHAnsi" w:hAnsiTheme="minorHAnsi" w:cstheme="minorHAnsi"/>
                <w:sz w:val="22"/>
                <w:szCs w:val="22"/>
              </w:rPr>
              <w:t>answer</w:t>
            </w:r>
          </w:p>
          <w:p w:rsidR="008324DF" w:rsidRPr="0074167B" w:rsidRDefault="008324DF" w:rsidP="008324DF">
            <w:pPr>
              <w:pStyle w:val="BodyText"/>
              <w:spacing w:after="0" w:line="276" w:lineRule="auto"/>
              <w:rPr>
                <w:rFonts w:asciiTheme="minorHAnsi" w:hAnsiTheme="minorHAnsi" w:cstheme="minorHAnsi"/>
                <w:sz w:val="22"/>
                <w:szCs w:val="22"/>
              </w:rPr>
            </w:pPr>
            <w:r>
              <w:rPr>
                <w:rFonts w:asciiTheme="minorHAnsi" w:hAnsiTheme="minorHAnsi" w:cstheme="minorHAnsi"/>
                <w:sz w:val="22"/>
                <w:szCs w:val="22"/>
              </w:rPr>
              <w:t>Count number of attempts</w:t>
            </w:r>
          </w:p>
        </w:tc>
      </w:tr>
    </w:tbl>
    <w:p w:rsidR="000B1223" w:rsidRDefault="00EA0590" w:rsidP="00CB1DA7">
      <w:pPr>
        <w:pStyle w:val="BodyText"/>
        <w:spacing w:before="240" w:line="276" w:lineRule="auto"/>
        <w:rPr>
          <w:rFonts w:asciiTheme="minorHAnsi" w:hAnsiTheme="minorHAnsi" w:cstheme="minorHAnsi"/>
          <w:sz w:val="22"/>
          <w:szCs w:val="22"/>
        </w:rPr>
      </w:pPr>
      <w:r w:rsidRPr="00D301D8">
        <w:rPr>
          <w:rFonts w:asciiTheme="minorHAnsi" w:hAnsiTheme="minorHAnsi" w:cstheme="minorHAnsi"/>
          <w:b/>
          <w:i/>
          <w:sz w:val="22"/>
          <w:szCs w:val="22"/>
        </w:rPr>
        <w:t>Why</w:t>
      </w:r>
      <w:r w:rsidRPr="0074167B">
        <w:rPr>
          <w:rFonts w:asciiTheme="minorHAnsi" w:hAnsiTheme="minorHAnsi" w:cstheme="minorHAnsi"/>
          <w:sz w:val="22"/>
          <w:szCs w:val="22"/>
        </w:rPr>
        <w:t xml:space="preserve">? To </w:t>
      </w:r>
      <w:r w:rsidR="008324DF">
        <w:rPr>
          <w:rFonts w:asciiTheme="minorHAnsi" w:hAnsiTheme="minorHAnsi" w:cstheme="minorHAnsi"/>
          <w:sz w:val="22"/>
          <w:szCs w:val="22"/>
        </w:rPr>
        <w:t>determine if new</w:t>
      </w:r>
      <w:r w:rsidR="0019405F">
        <w:rPr>
          <w:rFonts w:asciiTheme="minorHAnsi" w:hAnsiTheme="minorHAnsi" w:cstheme="minorHAnsi"/>
          <w:sz w:val="22"/>
          <w:szCs w:val="22"/>
        </w:rPr>
        <w:t xml:space="preserve">/current </w:t>
      </w:r>
      <w:r w:rsidR="008324DF">
        <w:rPr>
          <w:rFonts w:asciiTheme="minorHAnsi" w:hAnsiTheme="minorHAnsi" w:cstheme="minorHAnsi"/>
          <w:sz w:val="22"/>
          <w:szCs w:val="22"/>
        </w:rPr>
        <w:t>problem must be displayed</w:t>
      </w:r>
    </w:p>
    <w:p w:rsidR="00EA0590" w:rsidRPr="0074167B" w:rsidRDefault="00EA0590" w:rsidP="00CB1DA7">
      <w:pPr>
        <w:pStyle w:val="BodyText"/>
        <w:spacing w:after="200" w:line="276" w:lineRule="auto"/>
        <w:rPr>
          <w:rFonts w:asciiTheme="minorHAnsi" w:hAnsiTheme="minorHAnsi" w:cstheme="minorHAnsi"/>
          <w:sz w:val="22"/>
          <w:szCs w:val="22"/>
        </w:rPr>
      </w:pPr>
      <w:r w:rsidRPr="00D301D8">
        <w:rPr>
          <w:rFonts w:asciiTheme="minorHAnsi" w:hAnsiTheme="minorHAnsi" w:cstheme="minorHAnsi"/>
          <w:b/>
          <w:i/>
          <w:sz w:val="22"/>
          <w:szCs w:val="22"/>
        </w:rPr>
        <w:t>When</w:t>
      </w:r>
      <w:r w:rsidRPr="0074167B">
        <w:rPr>
          <w:rFonts w:asciiTheme="minorHAnsi" w:hAnsiTheme="minorHAnsi" w:cstheme="minorHAnsi"/>
          <w:sz w:val="22"/>
          <w:szCs w:val="22"/>
        </w:rPr>
        <w:t xml:space="preserve">? </w:t>
      </w:r>
      <w:r w:rsidR="008D2F85" w:rsidRPr="0074167B">
        <w:rPr>
          <w:rFonts w:asciiTheme="minorHAnsi" w:hAnsiTheme="minorHAnsi" w:cstheme="minorHAnsi"/>
          <w:sz w:val="22"/>
          <w:szCs w:val="22"/>
        </w:rPr>
        <w:t xml:space="preserve">On completion of the </w:t>
      </w:r>
      <w:r w:rsidR="008324DF">
        <w:rPr>
          <w:rFonts w:asciiTheme="minorHAnsi" w:hAnsiTheme="minorHAnsi" w:cstheme="minorHAnsi"/>
          <w:sz w:val="22"/>
          <w:szCs w:val="22"/>
        </w:rPr>
        <w:t>subtraction</w:t>
      </w:r>
      <w:r w:rsidR="008D2F85" w:rsidRPr="0074167B">
        <w:rPr>
          <w:rFonts w:asciiTheme="minorHAnsi" w:hAnsiTheme="minorHAnsi" w:cstheme="minorHAnsi"/>
          <w:sz w:val="22"/>
          <w:szCs w:val="22"/>
        </w:rPr>
        <w:t xml:space="preserve"> unit</w:t>
      </w:r>
      <w:r w:rsidR="00C76CA6">
        <w:rPr>
          <w:rFonts w:asciiTheme="minorHAnsi" w:hAnsiTheme="minorHAnsi" w:cstheme="minorHAnsi"/>
          <w:sz w:val="22"/>
          <w:szCs w:val="22"/>
        </w:rPr>
        <w:t xml:space="preserve"> </w:t>
      </w:r>
    </w:p>
    <w:p w:rsidR="007B49FA" w:rsidRPr="00CB1DA7" w:rsidRDefault="00A77AAB" w:rsidP="007B49FA">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Pr>
          <w:b w:val="0"/>
          <w:bCs w:val="0"/>
          <w:smallCaps/>
          <w:color w:val="622423" w:themeColor="accent2" w:themeShade="7F"/>
          <w:kern w:val="0"/>
          <w:sz w:val="24"/>
          <w:szCs w:val="24"/>
          <w:lang w:val="en-ZA" w:eastAsia="en-US" w:bidi="en-US"/>
        </w:rPr>
        <w:t>H</w:t>
      </w:r>
      <w:r w:rsidR="007B49FA" w:rsidRPr="00CB1DA7">
        <w:rPr>
          <w:b w:val="0"/>
          <w:bCs w:val="0"/>
          <w:smallCaps/>
          <w:color w:val="622423" w:themeColor="accent2" w:themeShade="7F"/>
          <w:kern w:val="0"/>
          <w:sz w:val="24"/>
          <w:szCs w:val="24"/>
          <w:lang w:val="en-ZA" w:eastAsia="en-US" w:bidi="en-US"/>
        </w:rPr>
        <w:t xml:space="preserve">and </w:t>
      </w:r>
      <w:r>
        <w:rPr>
          <w:b w:val="0"/>
          <w:bCs w:val="0"/>
          <w:smallCaps/>
          <w:color w:val="622423" w:themeColor="accent2" w:themeShade="7F"/>
          <w:kern w:val="0"/>
          <w:sz w:val="24"/>
          <w:szCs w:val="24"/>
          <w:lang w:val="en-ZA" w:eastAsia="en-US" w:bidi="en-US"/>
        </w:rPr>
        <w:t>I</w:t>
      </w:r>
      <w:r w:rsidR="007B49FA" w:rsidRPr="00CB1DA7">
        <w:rPr>
          <w:b w:val="0"/>
          <w:bCs w:val="0"/>
          <w:smallCaps/>
          <w:color w:val="622423" w:themeColor="accent2" w:themeShade="7F"/>
          <w:kern w:val="0"/>
          <w:sz w:val="24"/>
          <w:szCs w:val="24"/>
          <w:lang w:val="en-ZA" w:eastAsia="en-US" w:bidi="en-US"/>
        </w:rPr>
        <w:t>n</w:t>
      </w:r>
    </w:p>
    <w:p w:rsidR="00C744CE" w:rsidRDefault="00C744CE" w:rsidP="00E469B8">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Your teacher will provide the date on which you must hand in Phase 2 of the PAT.</w:t>
      </w:r>
    </w:p>
    <w:p w:rsidR="00E469B8" w:rsidRDefault="00E469B8" w:rsidP="00E469B8">
      <w:pPr>
        <w:pStyle w:val="BodyText"/>
        <w:spacing w:after="200" w:line="276" w:lineRule="auto"/>
        <w:rPr>
          <w:rFonts w:asciiTheme="minorHAnsi" w:hAnsiTheme="minorHAnsi" w:cstheme="minorHAnsi"/>
          <w:sz w:val="22"/>
          <w:szCs w:val="22"/>
        </w:rPr>
      </w:pPr>
      <w:r w:rsidRPr="00EB7976">
        <w:rPr>
          <w:rFonts w:asciiTheme="minorHAnsi" w:hAnsiTheme="minorHAnsi" w:cstheme="minorHAnsi"/>
          <w:sz w:val="22"/>
          <w:szCs w:val="22"/>
        </w:rPr>
        <w:t xml:space="preserve">Once you have completed Phase </w:t>
      </w:r>
      <w:r w:rsidR="00F40EDD">
        <w:rPr>
          <w:rFonts w:asciiTheme="minorHAnsi" w:hAnsiTheme="minorHAnsi" w:cstheme="minorHAnsi"/>
          <w:sz w:val="22"/>
          <w:szCs w:val="22"/>
        </w:rPr>
        <w:t>2</w:t>
      </w:r>
      <w:r w:rsidRPr="00EB7976">
        <w:rPr>
          <w:rFonts w:asciiTheme="minorHAnsi" w:hAnsiTheme="minorHAnsi" w:cstheme="minorHAnsi"/>
          <w:sz w:val="22"/>
          <w:szCs w:val="22"/>
        </w:rPr>
        <w:t xml:space="preserve"> of the project</w:t>
      </w:r>
      <w:r>
        <w:rPr>
          <w:rFonts w:asciiTheme="minorHAnsi" w:hAnsiTheme="minorHAnsi" w:cstheme="minorHAnsi"/>
          <w:sz w:val="22"/>
          <w:szCs w:val="22"/>
        </w:rPr>
        <w:t>, submit the following</w:t>
      </w:r>
      <w:r w:rsidRPr="00EB7976">
        <w:rPr>
          <w:rFonts w:asciiTheme="minorHAnsi" w:hAnsiTheme="minorHAnsi" w:cstheme="minorHAnsi"/>
          <w:sz w:val="22"/>
          <w:szCs w:val="22"/>
        </w:rPr>
        <w:t>:</w:t>
      </w:r>
    </w:p>
    <w:p w:rsidR="00500AB3" w:rsidRDefault="00500AB3" w:rsidP="00E469B8">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A document </w:t>
      </w:r>
      <w:r w:rsidR="00C744CE">
        <w:rPr>
          <w:rFonts w:asciiTheme="minorHAnsi" w:hAnsiTheme="minorHAnsi" w:cstheme="minorHAnsi"/>
          <w:sz w:val="22"/>
          <w:szCs w:val="22"/>
        </w:rPr>
        <w:t xml:space="preserve">(see </w:t>
      </w:r>
      <w:r w:rsidR="00C744CE" w:rsidRPr="00C744CE">
        <w:rPr>
          <w:rFonts w:asciiTheme="minorHAnsi" w:hAnsiTheme="minorHAnsi" w:cstheme="minorHAnsi"/>
          <w:b/>
          <w:sz w:val="22"/>
          <w:szCs w:val="22"/>
        </w:rPr>
        <w:t>Annexure C</w:t>
      </w:r>
      <w:r w:rsidR="00986501">
        <w:rPr>
          <w:rFonts w:asciiTheme="minorHAnsi" w:hAnsiTheme="minorHAnsi" w:cstheme="minorHAnsi"/>
          <w:b/>
          <w:sz w:val="22"/>
          <w:szCs w:val="22"/>
        </w:rPr>
        <w:t xml:space="preserve"> – </w:t>
      </w:r>
      <w:r w:rsidR="00986501" w:rsidRPr="00986501">
        <w:rPr>
          <w:rFonts w:asciiTheme="minorHAnsi" w:hAnsiTheme="minorHAnsi" w:cstheme="minorHAnsi"/>
          <w:sz w:val="22"/>
          <w:szCs w:val="22"/>
        </w:rPr>
        <w:t>complete one for each scene</w:t>
      </w:r>
      <w:r w:rsidR="00C744CE">
        <w:rPr>
          <w:rFonts w:asciiTheme="minorHAnsi" w:hAnsiTheme="minorHAnsi" w:cstheme="minorHAnsi"/>
          <w:sz w:val="22"/>
          <w:szCs w:val="22"/>
        </w:rPr>
        <w:t xml:space="preserve">) </w:t>
      </w:r>
      <w:r>
        <w:rPr>
          <w:rFonts w:asciiTheme="minorHAnsi" w:hAnsiTheme="minorHAnsi" w:cstheme="minorHAnsi"/>
          <w:sz w:val="22"/>
          <w:szCs w:val="22"/>
        </w:rPr>
        <w:t>showing</w:t>
      </w:r>
      <w:r w:rsidR="00C744CE">
        <w:rPr>
          <w:rFonts w:asciiTheme="minorHAnsi" w:hAnsiTheme="minorHAnsi" w:cstheme="minorHAnsi"/>
          <w:sz w:val="22"/>
          <w:szCs w:val="22"/>
        </w:rPr>
        <w:t xml:space="preserve"> g the overall plan:</w:t>
      </w:r>
    </w:p>
    <w:p w:rsidR="00986501" w:rsidRPr="00F4074F" w:rsidRDefault="00986501" w:rsidP="00986501">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S</w:t>
      </w:r>
      <w:r w:rsidR="002014C1">
        <w:rPr>
          <w:rFonts w:asciiTheme="minorHAnsi" w:hAnsiTheme="minorHAnsi" w:cstheme="minorHAnsi"/>
          <w:sz w:val="22"/>
          <w:szCs w:val="22"/>
        </w:rPr>
        <w:t>creen</w:t>
      </w:r>
      <w:r>
        <w:rPr>
          <w:rFonts w:asciiTheme="minorHAnsi" w:hAnsiTheme="minorHAnsi" w:cstheme="minorHAnsi"/>
          <w:sz w:val="22"/>
          <w:szCs w:val="22"/>
        </w:rPr>
        <w:t>/</w:t>
      </w:r>
      <w:r w:rsidRPr="00F4074F">
        <w:rPr>
          <w:rFonts w:asciiTheme="minorHAnsi" w:hAnsiTheme="minorHAnsi" w:cstheme="minorHAnsi"/>
          <w:sz w:val="22"/>
          <w:szCs w:val="22"/>
        </w:rPr>
        <w:t>GUI design</w:t>
      </w:r>
    </w:p>
    <w:p w:rsidR="00986501" w:rsidRDefault="00986501" w:rsidP="00500AB3">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Objects used, their responsibilities, data, function</w:t>
      </w:r>
    </w:p>
    <w:p w:rsidR="00500AB3" w:rsidRPr="00DE0351" w:rsidRDefault="00500AB3" w:rsidP="00500AB3">
      <w:pPr>
        <w:pStyle w:val="ListParagraph"/>
        <w:numPr>
          <w:ilvl w:val="0"/>
          <w:numId w:val="4"/>
        </w:numPr>
        <w:spacing w:after="200" w:line="276" w:lineRule="auto"/>
        <w:jc w:val="both"/>
        <w:rPr>
          <w:rFonts w:asciiTheme="minorHAnsi" w:hAnsiTheme="minorHAnsi" w:cstheme="minorHAnsi"/>
          <w:sz w:val="22"/>
          <w:szCs w:val="22"/>
        </w:rPr>
      </w:pPr>
      <w:r w:rsidRPr="00DE0351">
        <w:rPr>
          <w:rFonts w:asciiTheme="minorHAnsi" w:hAnsiTheme="minorHAnsi" w:cstheme="minorHAnsi"/>
          <w:sz w:val="22"/>
          <w:szCs w:val="22"/>
        </w:rPr>
        <w:t xml:space="preserve">The functions </w:t>
      </w:r>
      <w:r w:rsidR="00986501">
        <w:rPr>
          <w:rFonts w:asciiTheme="minorHAnsi" w:hAnsiTheme="minorHAnsi" w:cstheme="minorHAnsi"/>
          <w:sz w:val="22"/>
          <w:szCs w:val="22"/>
        </w:rPr>
        <w:t xml:space="preserve">and inter-actions </w:t>
      </w:r>
      <w:r w:rsidRPr="00DE0351">
        <w:rPr>
          <w:rFonts w:asciiTheme="minorHAnsi" w:hAnsiTheme="minorHAnsi" w:cstheme="minorHAnsi"/>
          <w:sz w:val="22"/>
          <w:szCs w:val="22"/>
        </w:rPr>
        <w:t xml:space="preserve">of the </w:t>
      </w:r>
      <w:r w:rsidR="00986501">
        <w:rPr>
          <w:rFonts w:asciiTheme="minorHAnsi" w:hAnsiTheme="minorHAnsi" w:cstheme="minorHAnsi"/>
          <w:sz w:val="22"/>
          <w:szCs w:val="22"/>
        </w:rPr>
        <w:t>various</w:t>
      </w:r>
      <w:r w:rsidRPr="00DE0351">
        <w:rPr>
          <w:rFonts w:asciiTheme="minorHAnsi" w:hAnsiTheme="minorHAnsi" w:cstheme="minorHAnsi"/>
          <w:sz w:val="22"/>
          <w:szCs w:val="22"/>
        </w:rPr>
        <w:t xml:space="preserve"> parts of the program</w:t>
      </w:r>
    </w:p>
    <w:p w:rsidR="00500AB3" w:rsidRPr="00DE0351" w:rsidRDefault="00500AB3" w:rsidP="00500AB3">
      <w:pPr>
        <w:pStyle w:val="ListParagraph"/>
        <w:numPr>
          <w:ilvl w:val="0"/>
          <w:numId w:val="4"/>
        </w:numPr>
        <w:spacing w:after="200" w:line="276" w:lineRule="auto"/>
        <w:jc w:val="both"/>
        <w:rPr>
          <w:rFonts w:asciiTheme="minorHAnsi" w:hAnsiTheme="minorHAnsi" w:cstheme="minorHAnsi"/>
          <w:sz w:val="22"/>
          <w:szCs w:val="22"/>
        </w:rPr>
      </w:pPr>
      <w:r w:rsidRPr="00DE0351">
        <w:rPr>
          <w:rFonts w:asciiTheme="minorHAnsi" w:hAnsiTheme="minorHAnsi" w:cstheme="minorHAnsi"/>
          <w:sz w:val="22"/>
          <w:szCs w:val="22"/>
        </w:rPr>
        <w:t xml:space="preserve">The algorithms, </w:t>
      </w:r>
      <w:r w:rsidR="00D178F8">
        <w:rPr>
          <w:rFonts w:asciiTheme="minorHAnsi" w:hAnsiTheme="minorHAnsi" w:cstheme="minorHAnsi"/>
          <w:sz w:val="22"/>
          <w:szCs w:val="22"/>
        </w:rPr>
        <w:t>variable</w:t>
      </w:r>
      <w:r w:rsidR="000F5863">
        <w:rPr>
          <w:rFonts w:asciiTheme="minorHAnsi" w:hAnsiTheme="minorHAnsi" w:cstheme="minorHAnsi"/>
          <w:sz w:val="22"/>
          <w:szCs w:val="22"/>
        </w:rPr>
        <w:t>s</w:t>
      </w:r>
      <w:r w:rsidR="00D178F8">
        <w:rPr>
          <w:rFonts w:asciiTheme="minorHAnsi" w:hAnsiTheme="minorHAnsi" w:cstheme="minorHAnsi"/>
          <w:sz w:val="22"/>
          <w:szCs w:val="22"/>
        </w:rPr>
        <w:t>/list</w:t>
      </w:r>
      <w:r w:rsidR="000F5863">
        <w:rPr>
          <w:rFonts w:asciiTheme="minorHAnsi" w:hAnsiTheme="minorHAnsi" w:cstheme="minorHAnsi"/>
          <w:sz w:val="22"/>
          <w:szCs w:val="22"/>
        </w:rPr>
        <w:t>s</w:t>
      </w:r>
      <w:r w:rsidRPr="00DE0351">
        <w:rPr>
          <w:rFonts w:asciiTheme="minorHAnsi" w:hAnsiTheme="minorHAnsi" w:cstheme="minorHAnsi"/>
          <w:sz w:val="22"/>
          <w:szCs w:val="22"/>
        </w:rPr>
        <w:t xml:space="preserve"> as well as any other requirements of the solution</w:t>
      </w:r>
    </w:p>
    <w:p w:rsidR="00B471B8" w:rsidRDefault="00B471B8" w:rsidP="00101DC6">
      <w:pPr>
        <w:pStyle w:val="ListParagraph"/>
        <w:numPr>
          <w:ilvl w:val="0"/>
          <w:numId w:val="4"/>
        </w:numPr>
        <w:spacing w:after="200" w:line="276" w:lineRule="auto"/>
        <w:jc w:val="both"/>
        <w:rPr>
          <w:rFonts w:asciiTheme="minorHAnsi" w:hAnsiTheme="minorHAnsi" w:cstheme="minorHAnsi"/>
          <w:sz w:val="22"/>
          <w:szCs w:val="22"/>
        </w:rPr>
      </w:pPr>
      <w:r w:rsidRPr="00F4074F">
        <w:rPr>
          <w:rFonts w:asciiTheme="minorHAnsi" w:hAnsiTheme="minorHAnsi" w:cstheme="minorHAnsi"/>
          <w:sz w:val="22"/>
          <w:szCs w:val="22"/>
        </w:rPr>
        <w:t>Test strategy</w:t>
      </w:r>
    </w:p>
    <w:p w:rsidR="005C1967" w:rsidRPr="005C1967" w:rsidRDefault="005C1967" w:rsidP="00101DC6">
      <w:pPr>
        <w:pStyle w:val="ListParagraph"/>
        <w:numPr>
          <w:ilvl w:val="0"/>
          <w:numId w:val="4"/>
        </w:numPr>
        <w:spacing w:after="200" w:line="276" w:lineRule="auto"/>
        <w:jc w:val="both"/>
        <w:rPr>
          <w:rFonts w:asciiTheme="minorHAnsi" w:hAnsiTheme="minorHAnsi" w:cstheme="minorHAnsi"/>
          <w:sz w:val="22"/>
          <w:szCs w:val="22"/>
        </w:rPr>
      </w:pPr>
      <w:r w:rsidRPr="005C1967">
        <w:rPr>
          <w:rFonts w:asciiTheme="minorHAnsi" w:hAnsiTheme="minorHAnsi" w:cstheme="minorHAnsi"/>
          <w:sz w:val="22"/>
          <w:szCs w:val="22"/>
        </w:rPr>
        <w:t xml:space="preserve">Your declaration for Phase </w:t>
      </w:r>
      <w:r>
        <w:rPr>
          <w:rFonts w:asciiTheme="minorHAnsi" w:hAnsiTheme="minorHAnsi" w:cstheme="minorHAnsi"/>
          <w:sz w:val="22"/>
          <w:szCs w:val="22"/>
        </w:rPr>
        <w:t>2</w:t>
      </w:r>
      <w:r w:rsidRPr="005C1967">
        <w:rPr>
          <w:rFonts w:asciiTheme="minorHAnsi" w:hAnsiTheme="minorHAnsi" w:cstheme="minorHAnsi"/>
          <w:sz w:val="22"/>
          <w:szCs w:val="22"/>
        </w:rPr>
        <w:t xml:space="preserve"> (</w:t>
      </w:r>
      <w:r w:rsidRPr="005C1967">
        <w:rPr>
          <w:rFonts w:asciiTheme="minorHAnsi" w:hAnsiTheme="minorHAnsi" w:cstheme="minorHAnsi"/>
          <w:b/>
          <w:sz w:val="22"/>
          <w:szCs w:val="22"/>
        </w:rPr>
        <w:t xml:space="preserve">Annexure </w:t>
      </w:r>
      <w:r w:rsidR="00C744CE">
        <w:rPr>
          <w:rFonts w:asciiTheme="minorHAnsi" w:hAnsiTheme="minorHAnsi" w:cstheme="minorHAnsi"/>
          <w:b/>
          <w:sz w:val="22"/>
          <w:szCs w:val="22"/>
        </w:rPr>
        <w:t>D</w:t>
      </w:r>
      <w:r w:rsidRPr="005C1967">
        <w:rPr>
          <w:rFonts w:asciiTheme="minorHAnsi" w:hAnsiTheme="minorHAnsi" w:cstheme="minorHAnsi"/>
          <w:sz w:val="22"/>
          <w:szCs w:val="22"/>
        </w:rPr>
        <w:t xml:space="preserve">) </w:t>
      </w:r>
    </w:p>
    <w:p w:rsidR="00F53CC7" w:rsidRDefault="00F53CC7">
      <w:pPr>
        <w:suppressAutoHyphens w:val="0"/>
        <w:rPr>
          <w:rFonts w:ascii="Arial" w:hAnsi="Arial"/>
          <w:b/>
          <w:bCs/>
          <w:sz w:val="32"/>
          <w:szCs w:val="32"/>
          <w:lang w:val="en-ZA"/>
        </w:rPr>
      </w:pPr>
      <w:r>
        <w:rPr>
          <w:lang w:val="en-ZA"/>
        </w:rPr>
        <w:br w:type="page"/>
      </w:r>
    </w:p>
    <w:p w:rsidR="00AF691B" w:rsidRPr="00A64143" w:rsidRDefault="00AF691B" w:rsidP="00F128F9">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27" w:name="_Toc413918416"/>
      <w:r w:rsidRPr="00A64143">
        <w:rPr>
          <w:rFonts w:ascii="Cambria" w:hAnsi="Cambria"/>
          <w:b/>
          <w:smallCaps/>
          <w:spacing w:val="20"/>
          <w:kern w:val="28"/>
          <w:sz w:val="28"/>
          <w:szCs w:val="28"/>
          <w:lang w:val="en-ZA" w:eastAsia="en-US" w:bidi="en-US"/>
        </w:rPr>
        <w:lastRenderedPageBreak/>
        <w:t>Instructions for Phase 3</w:t>
      </w:r>
      <w:bookmarkEnd w:id="27"/>
    </w:p>
    <w:p w:rsidR="006614AC" w:rsidRDefault="006614AC" w:rsidP="00AF691B">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The aim is to</w:t>
      </w:r>
    </w:p>
    <w:p w:rsidR="00AF691B" w:rsidRPr="006440B4" w:rsidRDefault="00AF691B" w:rsidP="006440B4">
      <w:pPr>
        <w:pStyle w:val="BodyText"/>
        <w:numPr>
          <w:ilvl w:val="0"/>
          <w:numId w:val="11"/>
        </w:numPr>
        <w:spacing w:after="60" w:line="276" w:lineRule="auto"/>
        <w:ind w:left="714" w:hanging="357"/>
        <w:rPr>
          <w:sz w:val="22"/>
        </w:rPr>
      </w:pPr>
      <w:r w:rsidRPr="006440B4">
        <w:rPr>
          <w:sz w:val="22"/>
        </w:rPr>
        <w:t>implement your design</w:t>
      </w:r>
      <w:r w:rsidR="00A3101D" w:rsidRPr="006440B4">
        <w:rPr>
          <w:sz w:val="22"/>
        </w:rPr>
        <w:t xml:space="preserve"> </w:t>
      </w:r>
      <w:r w:rsidR="00CA3670" w:rsidRPr="006440B4">
        <w:rPr>
          <w:sz w:val="22"/>
        </w:rPr>
        <w:t>using</w:t>
      </w:r>
      <w:r w:rsidR="00A3101D" w:rsidRPr="006440B4">
        <w:rPr>
          <w:sz w:val="22"/>
        </w:rPr>
        <w:t xml:space="preserve"> </w:t>
      </w:r>
      <w:r w:rsidR="00EA055F" w:rsidRPr="006440B4">
        <w:rPr>
          <w:sz w:val="22"/>
        </w:rPr>
        <w:t>Scratch</w:t>
      </w:r>
      <w:r w:rsidR="00A3101D" w:rsidRPr="006440B4">
        <w:rPr>
          <w:sz w:val="22"/>
        </w:rPr>
        <w:t xml:space="preserve"> to construct a </w:t>
      </w:r>
      <w:r w:rsidR="0026276E">
        <w:rPr>
          <w:sz w:val="22"/>
        </w:rPr>
        <w:t xml:space="preserve">programming </w:t>
      </w:r>
      <w:r w:rsidR="00A3101D" w:rsidRPr="006440B4">
        <w:rPr>
          <w:sz w:val="22"/>
        </w:rPr>
        <w:t>solution to the problem</w:t>
      </w:r>
    </w:p>
    <w:p w:rsidR="005C5057" w:rsidRPr="006440B4" w:rsidRDefault="005C5057" w:rsidP="006440B4">
      <w:pPr>
        <w:pStyle w:val="BodyText"/>
        <w:numPr>
          <w:ilvl w:val="0"/>
          <w:numId w:val="11"/>
        </w:numPr>
        <w:spacing w:after="60" w:line="276" w:lineRule="auto"/>
        <w:ind w:left="714" w:hanging="357"/>
        <w:rPr>
          <w:sz w:val="22"/>
        </w:rPr>
      </w:pPr>
      <w:r w:rsidRPr="006440B4">
        <w:rPr>
          <w:sz w:val="22"/>
        </w:rPr>
        <w:t>demonstrate the program and answer questions about your program, the process and the code</w:t>
      </w:r>
    </w:p>
    <w:p w:rsidR="00A3101D" w:rsidRPr="00CB1DA7" w:rsidRDefault="00A77AAB" w:rsidP="00A3101D">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Pr>
          <w:b w:val="0"/>
          <w:bCs w:val="0"/>
          <w:smallCaps/>
          <w:color w:val="622423" w:themeColor="accent2" w:themeShade="7F"/>
          <w:kern w:val="0"/>
          <w:sz w:val="24"/>
          <w:szCs w:val="24"/>
          <w:lang w:val="en-ZA" w:eastAsia="en-US" w:bidi="en-US"/>
        </w:rPr>
        <w:t xml:space="preserve">Develop the </w:t>
      </w:r>
      <w:r w:rsidR="00EA055F">
        <w:rPr>
          <w:b w:val="0"/>
          <w:bCs w:val="0"/>
          <w:smallCaps/>
          <w:color w:val="622423" w:themeColor="accent2" w:themeShade="7F"/>
          <w:kern w:val="0"/>
          <w:sz w:val="24"/>
          <w:szCs w:val="24"/>
          <w:lang w:val="en-ZA" w:eastAsia="en-US" w:bidi="en-US"/>
        </w:rPr>
        <w:t>Scenes (</w:t>
      </w:r>
      <w:r>
        <w:rPr>
          <w:b w:val="0"/>
          <w:bCs w:val="0"/>
          <w:smallCaps/>
          <w:color w:val="622423" w:themeColor="accent2" w:themeShade="7F"/>
          <w:kern w:val="0"/>
          <w:sz w:val="24"/>
          <w:szCs w:val="24"/>
          <w:lang w:val="en-ZA" w:eastAsia="en-US" w:bidi="en-US"/>
        </w:rPr>
        <w:t>GUI</w:t>
      </w:r>
      <w:r w:rsidR="00EA055F">
        <w:rPr>
          <w:b w:val="0"/>
          <w:bCs w:val="0"/>
          <w:smallCaps/>
          <w:color w:val="622423" w:themeColor="accent2" w:themeShade="7F"/>
          <w:kern w:val="0"/>
          <w:sz w:val="24"/>
          <w:szCs w:val="24"/>
          <w:lang w:val="en-ZA" w:eastAsia="en-US" w:bidi="en-US"/>
        </w:rPr>
        <w:t>s)</w:t>
      </w:r>
    </w:p>
    <w:p w:rsidR="00A3101D" w:rsidRDefault="002F3B04" w:rsidP="00AF691B">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Implement the design by constructing the </w:t>
      </w:r>
      <w:r w:rsidR="002014C1">
        <w:rPr>
          <w:rFonts w:asciiTheme="minorHAnsi" w:hAnsiTheme="minorHAnsi" w:cstheme="minorHAnsi"/>
          <w:sz w:val="22"/>
          <w:szCs w:val="22"/>
        </w:rPr>
        <w:t>screens/scenes</w:t>
      </w:r>
      <w:r w:rsidR="00EA055F">
        <w:rPr>
          <w:rFonts w:asciiTheme="minorHAnsi" w:hAnsiTheme="minorHAnsi" w:cstheme="minorHAnsi"/>
          <w:sz w:val="22"/>
          <w:szCs w:val="22"/>
        </w:rPr>
        <w:t xml:space="preserve"> (</w:t>
      </w:r>
      <w:r>
        <w:rPr>
          <w:rFonts w:asciiTheme="minorHAnsi" w:hAnsiTheme="minorHAnsi" w:cstheme="minorHAnsi"/>
          <w:sz w:val="22"/>
          <w:szCs w:val="22"/>
        </w:rPr>
        <w:t>GUI</w:t>
      </w:r>
      <w:r w:rsidR="005242F7">
        <w:rPr>
          <w:rFonts w:asciiTheme="minorHAnsi" w:hAnsiTheme="minorHAnsi" w:cstheme="minorHAnsi"/>
          <w:sz w:val="22"/>
          <w:szCs w:val="22"/>
        </w:rPr>
        <w:t>(s)</w:t>
      </w:r>
      <w:r w:rsidR="00EA055F">
        <w:rPr>
          <w:rFonts w:asciiTheme="minorHAnsi" w:hAnsiTheme="minorHAnsi" w:cstheme="minorHAnsi"/>
          <w:sz w:val="22"/>
          <w:szCs w:val="22"/>
        </w:rPr>
        <w:t>)</w:t>
      </w:r>
      <w:r w:rsidR="005242F7">
        <w:rPr>
          <w:rFonts w:asciiTheme="minorHAnsi" w:hAnsiTheme="minorHAnsi" w:cstheme="minorHAnsi"/>
          <w:sz w:val="22"/>
          <w:szCs w:val="22"/>
        </w:rPr>
        <w:t>.</w:t>
      </w:r>
      <w:r>
        <w:rPr>
          <w:rFonts w:asciiTheme="minorHAnsi" w:hAnsiTheme="minorHAnsi" w:cstheme="minorHAnsi"/>
          <w:sz w:val="22"/>
          <w:szCs w:val="22"/>
        </w:rPr>
        <w:t xml:space="preserve"> </w:t>
      </w:r>
      <w:r w:rsidR="005242F7">
        <w:rPr>
          <w:rFonts w:asciiTheme="minorHAnsi" w:hAnsiTheme="minorHAnsi" w:cstheme="minorHAnsi"/>
          <w:sz w:val="22"/>
          <w:szCs w:val="22"/>
        </w:rPr>
        <w:t>U</w:t>
      </w:r>
      <w:r>
        <w:rPr>
          <w:rFonts w:asciiTheme="minorHAnsi" w:hAnsiTheme="minorHAnsi" w:cstheme="minorHAnsi"/>
          <w:sz w:val="22"/>
          <w:szCs w:val="22"/>
        </w:rPr>
        <w:t xml:space="preserve">se </w:t>
      </w:r>
      <w:r w:rsidR="00EA055F">
        <w:rPr>
          <w:rFonts w:asciiTheme="minorHAnsi" w:hAnsiTheme="minorHAnsi" w:cstheme="minorHAnsi"/>
          <w:sz w:val="22"/>
          <w:szCs w:val="22"/>
        </w:rPr>
        <w:t xml:space="preserve">appropriate objects (background, sprites, etc.) </w:t>
      </w:r>
      <w:r w:rsidR="009E24D9">
        <w:rPr>
          <w:rFonts w:asciiTheme="minorHAnsi" w:hAnsiTheme="minorHAnsi" w:cstheme="minorHAnsi"/>
          <w:sz w:val="22"/>
          <w:szCs w:val="22"/>
        </w:rPr>
        <w:t xml:space="preserve">to </w:t>
      </w:r>
      <w:r w:rsidR="00A269AE">
        <w:rPr>
          <w:rFonts w:asciiTheme="minorHAnsi" w:hAnsiTheme="minorHAnsi" w:cstheme="minorHAnsi"/>
          <w:sz w:val="22"/>
          <w:szCs w:val="22"/>
        </w:rPr>
        <w:t xml:space="preserve">ensure </w:t>
      </w:r>
      <w:r w:rsidR="009E24D9">
        <w:rPr>
          <w:rFonts w:asciiTheme="minorHAnsi" w:hAnsiTheme="minorHAnsi" w:cstheme="minorHAnsi"/>
          <w:sz w:val="22"/>
          <w:szCs w:val="22"/>
        </w:rPr>
        <w:t>easy use and navigation</w:t>
      </w:r>
      <w:r w:rsidR="00A269AE">
        <w:rPr>
          <w:rFonts w:asciiTheme="minorHAnsi" w:hAnsiTheme="minorHAnsi" w:cstheme="minorHAnsi"/>
          <w:sz w:val="22"/>
          <w:szCs w:val="22"/>
        </w:rPr>
        <w:t>.</w:t>
      </w:r>
      <w:r w:rsidR="00A27735">
        <w:rPr>
          <w:rFonts w:asciiTheme="minorHAnsi" w:hAnsiTheme="minorHAnsi" w:cstheme="minorHAnsi"/>
          <w:sz w:val="22"/>
          <w:szCs w:val="22"/>
        </w:rPr>
        <w:t xml:space="preserve"> The user should have a good experience when using the program.</w:t>
      </w:r>
    </w:p>
    <w:p w:rsidR="00AF691B" w:rsidRPr="00CB1DA7" w:rsidRDefault="00A77AAB" w:rsidP="00AF691B">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Pr>
          <w:b w:val="0"/>
          <w:bCs w:val="0"/>
          <w:smallCaps/>
          <w:color w:val="622423" w:themeColor="accent2" w:themeShade="7F"/>
          <w:kern w:val="0"/>
          <w:sz w:val="24"/>
          <w:szCs w:val="24"/>
          <w:lang w:val="en-ZA" w:eastAsia="en-US" w:bidi="en-US"/>
        </w:rPr>
        <w:t>Write the Code</w:t>
      </w:r>
      <w:r w:rsidR="009F2643">
        <w:rPr>
          <w:b w:val="0"/>
          <w:bCs w:val="0"/>
          <w:smallCaps/>
          <w:color w:val="622423" w:themeColor="accent2" w:themeShade="7F"/>
          <w:kern w:val="0"/>
          <w:sz w:val="24"/>
          <w:szCs w:val="24"/>
          <w:lang w:val="en-ZA" w:eastAsia="en-US" w:bidi="en-US"/>
        </w:rPr>
        <w:t>/Scripts</w:t>
      </w:r>
    </w:p>
    <w:p w:rsidR="003559CD" w:rsidRDefault="007D027B" w:rsidP="009313EA">
      <w:pPr>
        <w:pStyle w:val="BodyText"/>
        <w:spacing w:after="200" w:line="276" w:lineRule="auto"/>
        <w:rPr>
          <w:bCs/>
          <w:sz w:val="22"/>
          <w:szCs w:val="22"/>
        </w:rPr>
      </w:pPr>
      <w:r>
        <w:rPr>
          <w:rFonts w:asciiTheme="minorHAnsi" w:hAnsiTheme="minorHAnsi" w:cstheme="minorHAnsi"/>
          <w:sz w:val="22"/>
          <w:szCs w:val="22"/>
        </w:rPr>
        <w:t>Use the planning documents of Phase 1 and P</w:t>
      </w:r>
      <w:r w:rsidR="003559CD" w:rsidRPr="003559CD">
        <w:rPr>
          <w:rFonts w:asciiTheme="minorHAnsi" w:hAnsiTheme="minorHAnsi" w:cstheme="minorHAnsi"/>
          <w:sz w:val="22"/>
          <w:szCs w:val="22"/>
        </w:rPr>
        <w:t>hase 2 to</w:t>
      </w:r>
      <w:r w:rsidR="009313EA">
        <w:rPr>
          <w:rFonts w:asciiTheme="minorHAnsi" w:hAnsiTheme="minorHAnsi" w:cstheme="minorHAnsi"/>
          <w:sz w:val="22"/>
          <w:szCs w:val="22"/>
        </w:rPr>
        <w:t xml:space="preserve"> w</w:t>
      </w:r>
      <w:r w:rsidR="009B0BE1">
        <w:rPr>
          <w:bCs/>
          <w:sz w:val="22"/>
          <w:szCs w:val="22"/>
        </w:rPr>
        <w:t xml:space="preserve">rite the </w:t>
      </w:r>
      <w:r w:rsidR="00EA055F">
        <w:rPr>
          <w:bCs/>
          <w:sz w:val="22"/>
          <w:szCs w:val="22"/>
        </w:rPr>
        <w:t>scripts</w:t>
      </w:r>
      <w:r w:rsidR="009B0BE1">
        <w:rPr>
          <w:bCs/>
          <w:sz w:val="22"/>
          <w:szCs w:val="22"/>
        </w:rPr>
        <w:t xml:space="preserve"> </w:t>
      </w:r>
      <w:r w:rsidR="00B32818">
        <w:rPr>
          <w:bCs/>
          <w:sz w:val="22"/>
          <w:szCs w:val="22"/>
        </w:rPr>
        <w:t>associated with the</w:t>
      </w:r>
      <w:r w:rsidR="009313EA">
        <w:rPr>
          <w:bCs/>
          <w:sz w:val="22"/>
          <w:szCs w:val="22"/>
        </w:rPr>
        <w:t xml:space="preserve"> </w:t>
      </w:r>
      <w:r w:rsidR="00EA055F">
        <w:rPr>
          <w:bCs/>
          <w:sz w:val="22"/>
          <w:szCs w:val="22"/>
        </w:rPr>
        <w:t>objects</w:t>
      </w:r>
      <w:r w:rsidR="005242F7">
        <w:rPr>
          <w:bCs/>
          <w:sz w:val="22"/>
          <w:szCs w:val="22"/>
        </w:rPr>
        <w:t>.</w:t>
      </w:r>
    </w:p>
    <w:p w:rsidR="00696AA1" w:rsidRDefault="00696AA1" w:rsidP="009D6D28">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Use good programming</w:t>
      </w:r>
      <w:r w:rsidR="00EA055F">
        <w:rPr>
          <w:rFonts w:asciiTheme="minorHAnsi" w:hAnsiTheme="minorHAnsi" w:cstheme="minorHAnsi"/>
          <w:sz w:val="22"/>
          <w:szCs w:val="22"/>
        </w:rPr>
        <w:t xml:space="preserve"> principles,</w:t>
      </w:r>
      <w:r>
        <w:rPr>
          <w:rFonts w:asciiTheme="minorHAnsi" w:hAnsiTheme="minorHAnsi" w:cstheme="minorHAnsi"/>
          <w:sz w:val="22"/>
          <w:szCs w:val="22"/>
        </w:rPr>
        <w:t xml:space="preserve"> techniques and structure</w:t>
      </w:r>
      <w:r w:rsidR="0026276E">
        <w:rPr>
          <w:rFonts w:asciiTheme="minorHAnsi" w:hAnsiTheme="minorHAnsi" w:cstheme="minorHAnsi"/>
          <w:sz w:val="22"/>
          <w:szCs w:val="22"/>
        </w:rPr>
        <w:t>:</w:t>
      </w:r>
    </w:p>
    <w:p w:rsidR="00B32818" w:rsidRDefault="00B32818" w:rsidP="00B32818">
      <w:pPr>
        <w:pStyle w:val="ListParagraph"/>
        <w:numPr>
          <w:ilvl w:val="0"/>
          <w:numId w:val="4"/>
        </w:numPr>
        <w:spacing w:after="200" w:line="276" w:lineRule="auto"/>
        <w:jc w:val="both"/>
        <w:rPr>
          <w:rFonts w:asciiTheme="minorHAnsi" w:hAnsiTheme="minorHAnsi" w:cstheme="minorHAnsi"/>
          <w:sz w:val="22"/>
          <w:szCs w:val="22"/>
        </w:rPr>
      </w:pPr>
      <w:r w:rsidRPr="00B32818">
        <w:rPr>
          <w:rFonts w:asciiTheme="minorHAnsi" w:hAnsiTheme="minorHAnsi" w:cstheme="minorHAnsi"/>
          <w:sz w:val="22"/>
          <w:szCs w:val="22"/>
        </w:rPr>
        <w:t xml:space="preserve">Use appropriate and most effective control blocks to solve the problem in all instances </w:t>
      </w:r>
    </w:p>
    <w:p w:rsidR="00B32818" w:rsidRDefault="00B32818" w:rsidP="00B32818">
      <w:pPr>
        <w:pStyle w:val="ListParagraph"/>
        <w:numPr>
          <w:ilvl w:val="1"/>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A u</w:t>
      </w:r>
      <w:r w:rsidRPr="00B32818">
        <w:rPr>
          <w:rFonts w:asciiTheme="minorHAnsi" w:hAnsiTheme="minorHAnsi" w:cstheme="minorHAnsi"/>
          <w:sz w:val="22"/>
          <w:szCs w:val="22"/>
        </w:rPr>
        <w:t xml:space="preserve">seful number of hat blocks </w:t>
      </w:r>
      <w:r>
        <w:rPr>
          <w:rFonts w:asciiTheme="minorHAnsi" w:hAnsiTheme="minorHAnsi" w:cstheme="minorHAnsi"/>
          <w:sz w:val="22"/>
          <w:szCs w:val="22"/>
        </w:rPr>
        <w:t xml:space="preserve">will </w:t>
      </w:r>
      <w:r w:rsidRPr="00B32818">
        <w:rPr>
          <w:rFonts w:asciiTheme="minorHAnsi" w:hAnsiTheme="minorHAnsi" w:cstheme="minorHAnsi"/>
          <w:sz w:val="22"/>
          <w:szCs w:val="22"/>
        </w:rPr>
        <w:t xml:space="preserve">give good structure to the program and </w:t>
      </w:r>
      <w:r>
        <w:rPr>
          <w:rFonts w:asciiTheme="minorHAnsi" w:hAnsiTheme="minorHAnsi" w:cstheme="minorHAnsi"/>
          <w:sz w:val="22"/>
          <w:szCs w:val="22"/>
        </w:rPr>
        <w:t xml:space="preserve">ensure good </w:t>
      </w:r>
      <w:r w:rsidRPr="00B32818">
        <w:rPr>
          <w:rFonts w:asciiTheme="minorHAnsi" w:hAnsiTheme="minorHAnsi" w:cstheme="minorHAnsi"/>
          <w:sz w:val="22"/>
          <w:szCs w:val="22"/>
        </w:rPr>
        <w:t xml:space="preserve">readability </w:t>
      </w:r>
    </w:p>
    <w:p w:rsidR="00B32818" w:rsidRPr="00B32818" w:rsidRDefault="00B32818" w:rsidP="00B32818">
      <w:pPr>
        <w:pStyle w:val="ListParagraph"/>
        <w:numPr>
          <w:ilvl w:val="1"/>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 xml:space="preserve">Ensure reuse of code </w:t>
      </w:r>
      <w:r w:rsidR="002014C1">
        <w:rPr>
          <w:rFonts w:asciiTheme="minorHAnsi" w:hAnsiTheme="minorHAnsi" w:cstheme="minorHAnsi"/>
          <w:sz w:val="22"/>
          <w:szCs w:val="22"/>
        </w:rPr>
        <w:t xml:space="preserve">(e.g. </w:t>
      </w:r>
      <w:r>
        <w:rPr>
          <w:rFonts w:asciiTheme="minorHAnsi" w:hAnsiTheme="minorHAnsi" w:cstheme="minorHAnsi"/>
          <w:sz w:val="22"/>
          <w:szCs w:val="22"/>
        </w:rPr>
        <w:t>using m</w:t>
      </w:r>
      <w:r w:rsidRPr="00B32818">
        <w:rPr>
          <w:rFonts w:asciiTheme="minorHAnsi" w:hAnsiTheme="minorHAnsi" w:cstheme="minorHAnsi"/>
          <w:sz w:val="22"/>
          <w:szCs w:val="22"/>
        </w:rPr>
        <w:t xml:space="preserve">ore </w:t>
      </w:r>
      <w:r>
        <w:rPr>
          <w:rFonts w:asciiTheme="minorHAnsi" w:hAnsiTheme="minorHAnsi" w:cstheme="minorHAnsi"/>
          <w:i/>
          <w:sz w:val="22"/>
          <w:szCs w:val="22"/>
        </w:rPr>
        <w:t>W</w:t>
      </w:r>
      <w:r w:rsidRPr="00B32818">
        <w:rPr>
          <w:rFonts w:asciiTheme="minorHAnsi" w:hAnsiTheme="minorHAnsi" w:cstheme="minorHAnsi"/>
          <w:i/>
          <w:sz w:val="22"/>
          <w:szCs w:val="22"/>
        </w:rPr>
        <w:t>hen I receive</w:t>
      </w:r>
      <w:r w:rsidRPr="00B32818">
        <w:rPr>
          <w:rFonts w:asciiTheme="minorHAnsi" w:hAnsiTheme="minorHAnsi" w:cstheme="minorHAnsi"/>
          <w:sz w:val="22"/>
          <w:szCs w:val="22"/>
        </w:rPr>
        <w:t xml:space="preserve"> blocks than </w:t>
      </w:r>
      <w:r w:rsidRPr="00B32818">
        <w:rPr>
          <w:rFonts w:asciiTheme="minorHAnsi" w:hAnsiTheme="minorHAnsi" w:cstheme="minorHAnsi"/>
          <w:i/>
          <w:sz w:val="22"/>
          <w:szCs w:val="22"/>
        </w:rPr>
        <w:t>Broadcast</w:t>
      </w:r>
      <w:r w:rsidRPr="00B32818">
        <w:rPr>
          <w:rFonts w:asciiTheme="minorHAnsi" w:hAnsiTheme="minorHAnsi" w:cstheme="minorHAnsi"/>
          <w:sz w:val="22"/>
          <w:szCs w:val="22"/>
        </w:rPr>
        <w:t xml:space="preserve"> blocks</w:t>
      </w:r>
      <w:r w:rsidR="002014C1">
        <w:rPr>
          <w:rFonts w:asciiTheme="minorHAnsi" w:hAnsiTheme="minorHAnsi" w:cstheme="minorHAnsi"/>
          <w:sz w:val="22"/>
          <w:szCs w:val="22"/>
        </w:rPr>
        <w:t>)</w:t>
      </w:r>
      <w:r w:rsidRPr="00B32818">
        <w:rPr>
          <w:rFonts w:asciiTheme="minorHAnsi" w:hAnsiTheme="minorHAnsi" w:cstheme="minorHAnsi"/>
          <w:sz w:val="22"/>
          <w:szCs w:val="22"/>
        </w:rPr>
        <w:t xml:space="preserve"> </w:t>
      </w:r>
    </w:p>
    <w:p w:rsidR="002B6657" w:rsidRPr="002B6657" w:rsidRDefault="002B6657" w:rsidP="002B6657">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Use</w:t>
      </w:r>
      <w:r w:rsidRPr="002B6657">
        <w:rPr>
          <w:rFonts w:asciiTheme="minorHAnsi" w:hAnsiTheme="minorHAnsi" w:cstheme="minorHAnsi"/>
          <w:sz w:val="22"/>
          <w:szCs w:val="22"/>
        </w:rPr>
        <w:t xml:space="preserve"> appropriate, effective input</w:t>
      </w:r>
      <w:r>
        <w:rPr>
          <w:rFonts w:asciiTheme="minorHAnsi" w:hAnsiTheme="minorHAnsi" w:cstheme="minorHAnsi"/>
          <w:sz w:val="22"/>
          <w:szCs w:val="22"/>
        </w:rPr>
        <w:t xml:space="preserve"> strateg</w:t>
      </w:r>
      <w:r w:rsidR="001460FD">
        <w:rPr>
          <w:rFonts w:asciiTheme="minorHAnsi" w:hAnsiTheme="minorHAnsi" w:cstheme="minorHAnsi"/>
          <w:sz w:val="22"/>
          <w:szCs w:val="22"/>
        </w:rPr>
        <w:t>i</w:t>
      </w:r>
      <w:r>
        <w:rPr>
          <w:rFonts w:asciiTheme="minorHAnsi" w:hAnsiTheme="minorHAnsi" w:cstheme="minorHAnsi"/>
          <w:sz w:val="22"/>
          <w:szCs w:val="22"/>
        </w:rPr>
        <w:t>es</w:t>
      </w:r>
      <w:r w:rsidRPr="002B6657">
        <w:rPr>
          <w:rFonts w:asciiTheme="minorHAnsi" w:hAnsiTheme="minorHAnsi" w:cstheme="minorHAnsi"/>
          <w:sz w:val="22"/>
          <w:szCs w:val="22"/>
        </w:rPr>
        <w:t>, e.g. keyboard, mouse, sliders</w:t>
      </w:r>
      <w:r>
        <w:rPr>
          <w:rFonts w:asciiTheme="minorHAnsi" w:hAnsiTheme="minorHAnsi" w:cstheme="minorHAnsi"/>
          <w:sz w:val="22"/>
          <w:szCs w:val="22"/>
        </w:rPr>
        <w:t>, ‘stored data’ (automatically populate</w:t>
      </w:r>
      <w:r w:rsidR="0026276E">
        <w:rPr>
          <w:rFonts w:asciiTheme="minorHAnsi" w:hAnsiTheme="minorHAnsi" w:cstheme="minorHAnsi"/>
          <w:sz w:val="22"/>
          <w:szCs w:val="22"/>
        </w:rPr>
        <w:t>/initiate</w:t>
      </w:r>
      <w:r>
        <w:rPr>
          <w:rFonts w:asciiTheme="minorHAnsi" w:hAnsiTheme="minorHAnsi" w:cstheme="minorHAnsi"/>
          <w:sz w:val="22"/>
          <w:szCs w:val="22"/>
        </w:rPr>
        <w:t xml:space="preserve"> variables/lists when </w:t>
      </w:r>
      <w:r w:rsidR="0026276E">
        <w:rPr>
          <w:rFonts w:asciiTheme="minorHAnsi" w:hAnsiTheme="minorHAnsi" w:cstheme="minorHAnsi"/>
          <w:sz w:val="22"/>
          <w:szCs w:val="22"/>
        </w:rPr>
        <w:t xml:space="preserve">the </w:t>
      </w:r>
      <w:r>
        <w:rPr>
          <w:rFonts w:asciiTheme="minorHAnsi" w:hAnsiTheme="minorHAnsi" w:cstheme="minorHAnsi"/>
          <w:sz w:val="22"/>
          <w:szCs w:val="22"/>
        </w:rPr>
        <w:t>program is activated)</w:t>
      </w:r>
      <w:r w:rsidR="002014C1">
        <w:rPr>
          <w:rFonts w:asciiTheme="minorHAnsi" w:hAnsiTheme="minorHAnsi" w:cstheme="minorHAnsi"/>
          <w:sz w:val="22"/>
          <w:szCs w:val="22"/>
        </w:rPr>
        <w:t>, etc</w:t>
      </w:r>
      <w:r w:rsidRPr="002B6657">
        <w:rPr>
          <w:rFonts w:asciiTheme="minorHAnsi" w:hAnsiTheme="minorHAnsi" w:cstheme="minorHAnsi"/>
          <w:sz w:val="22"/>
          <w:szCs w:val="22"/>
        </w:rPr>
        <w:t>.</w:t>
      </w:r>
    </w:p>
    <w:p w:rsidR="00B32818" w:rsidRPr="00B32818" w:rsidRDefault="002B6657" w:rsidP="00B32818">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 xml:space="preserve">Use </w:t>
      </w:r>
      <w:r w:rsidRPr="002B6657">
        <w:rPr>
          <w:rFonts w:asciiTheme="minorHAnsi" w:hAnsiTheme="minorHAnsi" w:cstheme="minorHAnsi"/>
          <w:sz w:val="22"/>
          <w:szCs w:val="22"/>
        </w:rPr>
        <w:t>appropriate</w:t>
      </w:r>
      <w:r>
        <w:rPr>
          <w:rFonts w:asciiTheme="minorHAnsi" w:hAnsiTheme="minorHAnsi" w:cstheme="minorHAnsi"/>
          <w:sz w:val="22"/>
          <w:szCs w:val="22"/>
        </w:rPr>
        <w:t>, effective</w:t>
      </w:r>
      <w:r w:rsidRPr="002B6657">
        <w:rPr>
          <w:rFonts w:asciiTheme="minorHAnsi" w:hAnsiTheme="minorHAnsi" w:cstheme="minorHAnsi"/>
          <w:sz w:val="22"/>
          <w:szCs w:val="22"/>
        </w:rPr>
        <w:t xml:space="preserve"> </w:t>
      </w:r>
      <w:r>
        <w:rPr>
          <w:rFonts w:asciiTheme="minorHAnsi" w:hAnsiTheme="minorHAnsi" w:cstheme="minorHAnsi"/>
          <w:sz w:val="22"/>
          <w:szCs w:val="22"/>
        </w:rPr>
        <w:t>output strategies</w:t>
      </w:r>
      <w:r w:rsidR="002014C1">
        <w:rPr>
          <w:rFonts w:asciiTheme="minorHAnsi" w:hAnsiTheme="minorHAnsi" w:cstheme="minorHAnsi"/>
          <w:sz w:val="22"/>
          <w:szCs w:val="22"/>
        </w:rPr>
        <w:t xml:space="preserve"> (output/feedback </w:t>
      </w:r>
      <w:r w:rsidR="002014C1" w:rsidRPr="002B6657">
        <w:rPr>
          <w:rFonts w:asciiTheme="minorHAnsi" w:hAnsiTheme="minorHAnsi" w:cstheme="minorHAnsi"/>
          <w:sz w:val="22"/>
          <w:szCs w:val="22"/>
        </w:rPr>
        <w:t>display</w:t>
      </w:r>
      <w:r w:rsidR="002014C1">
        <w:rPr>
          <w:rFonts w:asciiTheme="minorHAnsi" w:hAnsiTheme="minorHAnsi" w:cstheme="minorHAnsi"/>
          <w:sz w:val="22"/>
          <w:szCs w:val="22"/>
        </w:rPr>
        <w:t>)</w:t>
      </w:r>
      <w:r>
        <w:rPr>
          <w:rFonts w:asciiTheme="minorHAnsi" w:hAnsiTheme="minorHAnsi" w:cstheme="minorHAnsi"/>
          <w:sz w:val="22"/>
          <w:szCs w:val="22"/>
        </w:rPr>
        <w:t>, e.g. format</w:t>
      </w:r>
      <w:r w:rsidR="002014C1">
        <w:rPr>
          <w:rFonts w:asciiTheme="minorHAnsi" w:hAnsiTheme="minorHAnsi" w:cstheme="minorHAnsi"/>
          <w:sz w:val="22"/>
          <w:szCs w:val="22"/>
        </w:rPr>
        <w:t>, readability</w:t>
      </w:r>
    </w:p>
    <w:p w:rsidR="00B32818" w:rsidRPr="00B32818" w:rsidRDefault="002B6657" w:rsidP="00B32818">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Ensure appropriate, effective interactivity</w:t>
      </w:r>
      <w:r w:rsidR="002014C1">
        <w:rPr>
          <w:rFonts w:asciiTheme="minorHAnsi" w:hAnsiTheme="minorHAnsi" w:cstheme="minorHAnsi"/>
          <w:sz w:val="22"/>
          <w:szCs w:val="22"/>
        </w:rPr>
        <w:t xml:space="preserve"> (e.g.</w:t>
      </w:r>
      <w:r>
        <w:rPr>
          <w:rFonts w:asciiTheme="minorHAnsi" w:hAnsiTheme="minorHAnsi" w:cstheme="minorHAnsi"/>
          <w:sz w:val="22"/>
          <w:szCs w:val="22"/>
        </w:rPr>
        <w:t xml:space="preserve"> balancing the ratio of </w:t>
      </w:r>
      <w:r w:rsidRPr="002B6657">
        <w:rPr>
          <w:rFonts w:asciiTheme="minorHAnsi" w:hAnsiTheme="minorHAnsi" w:cstheme="minorHAnsi"/>
          <w:i/>
          <w:sz w:val="22"/>
          <w:szCs w:val="22"/>
        </w:rPr>
        <w:t>Looks</w:t>
      </w:r>
      <w:r>
        <w:rPr>
          <w:rFonts w:asciiTheme="minorHAnsi" w:hAnsiTheme="minorHAnsi" w:cstheme="minorHAnsi"/>
          <w:sz w:val="22"/>
          <w:szCs w:val="22"/>
        </w:rPr>
        <w:t xml:space="preserve"> and </w:t>
      </w:r>
      <w:r w:rsidRPr="002B6657">
        <w:rPr>
          <w:rFonts w:asciiTheme="minorHAnsi" w:hAnsiTheme="minorHAnsi" w:cstheme="minorHAnsi"/>
          <w:i/>
          <w:sz w:val="22"/>
          <w:szCs w:val="22"/>
        </w:rPr>
        <w:t>Sensing</w:t>
      </w:r>
      <w:r>
        <w:rPr>
          <w:rFonts w:asciiTheme="minorHAnsi" w:hAnsiTheme="minorHAnsi" w:cstheme="minorHAnsi"/>
          <w:sz w:val="22"/>
          <w:szCs w:val="22"/>
        </w:rPr>
        <w:t xml:space="preserve"> blocks</w:t>
      </w:r>
      <w:r w:rsidR="002014C1">
        <w:rPr>
          <w:rFonts w:asciiTheme="minorHAnsi" w:hAnsiTheme="minorHAnsi" w:cstheme="minorHAnsi"/>
          <w:sz w:val="22"/>
          <w:szCs w:val="22"/>
        </w:rPr>
        <w:t>)</w:t>
      </w:r>
    </w:p>
    <w:p w:rsidR="009D6D28" w:rsidRDefault="009313EA" w:rsidP="002014C1">
      <w:pPr>
        <w:pStyle w:val="BodyText"/>
        <w:spacing w:after="60" w:line="276" w:lineRule="auto"/>
        <w:rPr>
          <w:rFonts w:asciiTheme="minorHAnsi" w:hAnsiTheme="minorHAnsi" w:cstheme="minorHAnsi"/>
          <w:sz w:val="22"/>
          <w:szCs w:val="22"/>
        </w:rPr>
      </w:pPr>
      <w:r>
        <w:rPr>
          <w:rFonts w:asciiTheme="minorHAnsi" w:hAnsiTheme="minorHAnsi" w:cstheme="minorHAnsi"/>
          <w:sz w:val="22"/>
          <w:szCs w:val="22"/>
        </w:rPr>
        <w:t>Implement</w:t>
      </w:r>
      <w:r w:rsidR="009D6D28" w:rsidRPr="009D6D28">
        <w:rPr>
          <w:rFonts w:asciiTheme="minorHAnsi" w:hAnsiTheme="minorHAnsi" w:cstheme="minorHAnsi"/>
          <w:sz w:val="22"/>
          <w:szCs w:val="22"/>
        </w:rPr>
        <w:t xml:space="preserve"> </w:t>
      </w:r>
      <w:r w:rsidR="00B325D2">
        <w:rPr>
          <w:rFonts w:asciiTheme="minorHAnsi" w:hAnsiTheme="minorHAnsi" w:cstheme="minorHAnsi"/>
          <w:sz w:val="22"/>
          <w:szCs w:val="22"/>
        </w:rPr>
        <w:t xml:space="preserve">effective algorithms and </w:t>
      </w:r>
      <w:r w:rsidR="009D6D28" w:rsidRPr="009D6D28">
        <w:rPr>
          <w:rFonts w:asciiTheme="minorHAnsi" w:hAnsiTheme="minorHAnsi" w:cstheme="minorHAnsi"/>
          <w:sz w:val="22"/>
          <w:szCs w:val="22"/>
        </w:rPr>
        <w:t>sound defensive programming techniques to produce a robust program</w:t>
      </w:r>
      <w:r w:rsidR="002014C1">
        <w:rPr>
          <w:rFonts w:asciiTheme="minorHAnsi" w:hAnsiTheme="minorHAnsi" w:cstheme="minorHAnsi"/>
          <w:sz w:val="22"/>
          <w:szCs w:val="22"/>
        </w:rPr>
        <w:t>:</w:t>
      </w:r>
    </w:p>
    <w:p w:rsidR="002B6657" w:rsidRDefault="002B6657" w:rsidP="002B6657">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 xml:space="preserve">Use appropriate and effective </w:t>
      </w:r>
      <w:r w:rsidRPr="002B6657">
        <w:rPr>
          <w:rFonts w:asciiTheme="minorHAnsi" w:hAnsiTheme="minorHAnsi" w:cstheme="minorHAnsi"/>
          <w:sz w:val="22"/>
          <w:szCs w:val="22"/>
        </w:rPr>
        <w:t xml:space="preserve">solution algorithms </w:t>
      </w:r>
      <w:r>
        <w:rPr>
          <w:rFonts w:asciiTheme="minorHAnsi" w:hAnsiTheme="minorHAnsi" w:cstheme="minorHAnsi"/>
          <w:sz w:val="22"/>
          <w:szCs w:val="22"/>
        </w:rPr>
        <w:t>to solve the problem</w:t>
      </w:r>
      <w:r w:rsidRPr="002B6657">
        <w:rPr>
          <w:rFonts w:asciiTheme="minorHAnsi" w:hAnsiTheme="minorHAnsi" w:cstheme="minorHAnsi"/>
          <w:sz w:val="22"/>
          <w:szCs w:val="22"/>
        </w:rPr>
        <w:t xml:space="preserve">. </w:t>
      </w:r>
      <w:r w:rsidR="002014C1">
        <w:rPr>
          <w:rFonts w:asciiTheme="minorHAnsi" w:hAnsiTheme="minorHAnsi" w:cstheme="minorHAnsi"/>
          <w:sz w:val="22"/>
          <w:szCs w:val="22"/>
        </w:rPr>
        <w:t>(</w:t>
      </w:r>
      <w:r>
        <w:rPr>
          <w:rFonts w:asciiTheme="minorHAnsi" w:hAnsiTheme="minorHAnsi" w:cstheme="minorHAnsi"/>
          <w:sz w:val="22"/>
          <w:szCs w:val="22"/>
        </w:rPr>
        <w:t xml:space="preserve">What must the algorithm do? How well does </w:t>
      </w:r>
      <w:r w:rsidR="008B6778">
        <w:rPr>
          <w:rFonts w:asciiTheme="minorHAnsi" w:hAnsiTheme="minorHAnsi" w:cstheme="minorHAnsi"/>
          <w:sz w:val="22"/>
          <w:szCs w:val="22"/>
        </w:rPr>
        <w:t>work</w:t>
      </w:r>
      <w:r>
        <w:rPr>
          <w:rFonts w:asciiTheme="minorHAnsi" w:hAnsiTheme="minorHAnsi" w:cstheme="minorHAnsi"/>
          <w:sz w:val="22"/>
          <w:szCs w:val="22"/>
        </w:rPr>
        <w:t>?</w:t>
      </w:r>
      <w:r w:rsidR="002014C1">
        <w:rPr>
          <w:rFonts w:asciiTheme="minorHAnsi" w:hAnsiTheme="minorHAnsi" w:cstheme="minorHAnsi"/>
          <w:sz w:val="22"/>
          <w:szCs w:val="22"/>
        </w:rPr>
        <w:t>)</w:t>
      </w:r>
    </w:p>
    <w:p w:rsidR="002B6657" w:rsidRPr="009D6D28" w:rsidRDefault="00D368F9" w:rsidP="002B6657">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 xml:space="preserve">Use the </w:t>
      </w:r>
      <w:r w:rsidR="000F5863">
        <w:rPr>
          <w:rFonts w:asciiTheme="minorHAnsi" w:hAnsiTheme="minorHAnsi" w:cstheme="minorHAnsi"/>
          <w:sz w:val="22"/>
          <w:szCs w:val="22"/>
        </w:rPr>
        <w:t xml:space="preserve">acceptance tests and the </w:t>
      </w:r>
      <w:r>
        <w:rPr>
          <w:rFonts w:asciiTheme="minorHAnsi" w:hAnsiTheme="minorHAnsi" w:cstheme="minorHAnsi"/>
          <w:sz w:val="22"/>
          <w:szCs w:val="22"/>
        </w:rPr>
        <w:t>test strategy to ensure a robust solution</w:t>
      </w:r>
    </w:p>
    <w:p w:rsidR="002F3B04" w:rsidRPr="00CB1DA7" w:rsidRDefault="00A77AAB" w:rsidP="002F3B04">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Pr>
          <w:b w:val="0"/>
          <w:bCs w:val="0"/>
          <w:smallCaps/>
          <w:color w:val="622423" w:themeColor="accent2" w:themeShade="7F"/>
          <w:kern w:val="0"/>
          <w:sz w:val="24"/>
          <w:szCs w:val="24"/>
          <w:lang w:val="en-ZA" w:eastAsia="en-US" w:bidi="en-US"/>
        </w:rPr>
        <w:t>T</w:t>
      </w:r>
      <w:r w:rsidR="002F3B04" w:rsidRPr="00CB1DA7">
        <w:rPr>
          <w:b w:val="0"/>
          <w:bCs w:val="0"/>
          <w:smallCaps/>
          <w:color w:val="622423" w:themeColor="accent2" w:themeShade="7F"/>
          <w:kern w:val="0"/>
          <w:sz w:val="24"/>
          <w:szCs w:val="24"/>
          <w:lang w:val="en-ZA" w:eastAsia="en-US" w:bidi="en-US"/>
        </w:rPr>
        <w:t xml:space="preserve">est the </w:t>
      </w:r>
      <w:r>
        <w:rPr>
          <w:b w:val="0"/>
          <w:bCs w:val="0"/>
          <w:smallCaps/>
          <w:color w:val="622423" w:themeColor="accent2" w:themeShade="7F"/>
          <w:kern w:val="0"/>
          <w:sz w:val="24"/>
          <w:szCs w:val="24"/>
          <w:lang w:val="en-ZA" w:eastAsia="en-US" w:bidi="en-US"/>
        </w:rPr>
        <w:t>P</w:t>
      </w:r>
      <w:r w:rsidR="002F3B04" w:rsidRPr="00CB1DA7">
        <w:rPr>
          <w:b w:val="0"/>
          <w:bCs w:val="0"/>
          <w:smallCaps/>
          <w:color w:val="622423" w:themeColor="accent2" w:themeShade="7F"/>
          <w:kern w:val="0"/>
          <w:sz w:val="24"/>
          <w:szCs w:val="24"/>
          <w:lang w:val="en-ZA" w:eastAsia="en-US" w:bidi="en-US"/>
        </w:rPr>
        <w:t>rogram/</w:t>
      </w:r>
      <w:r>
        <w:rPr>
          <w:b w:val="0"/>
          <w:bCs w:val="0"/>
          <w:smallCaps/>
          <w:color w:val="622423" w:themeColor="accent2" w:themeShade="7F"/>
          <w:kern w:val="0"/>
          <w:sz w:val="24"/>
          <w:szCs w:val="24"/>
          <w:lang w:val="en-ZA" w:eastAsia="en-US" w:bidi="en-US"/>
        </w:rPr>
        <w:t>S</w:t>
      </w:r>
      <w:r w:rsidR="002F3B04" w:rsidRPr="00CB1DA7">
        <w:rPr>
          <w:b w:val="0"/>
          <w:bCs w:val="0"/>
          <w:smallCaps/>
          <w:color w:val="622423" w:themeColor="accent2" w:themeShade="7F"/>
          <w:kern w:val="0"/>
          <w:sz w:val="24"/>
          <w:szCs w:val="24"/>
          <w:lang w:val="en-ZA" w:eastAsia="en-US" w:bidi="en-US"/>
        </w:rPr>
        <w:t>ystem</w:t>
      </w:r>
    </w:p>
    <w:p w:rsidR="006F2C9F" w:rsidRDefault="006F2C9F" w:rsidP="003559CD">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Perform tests to determine:</w:t>
      </w:r>
    </w:p>
    <w:p w:rsidR="006F2C9F" w:rsidRPr="006440B4" w:rsidRDefault="006F2C9F" w:rsidP="006440B4">
      <w:pPr>
        <w:pStyle w:val="BodyText"/>
        <w:numPr>
          <w:ilvl w:val="0"/>
          <w:numId w:val="11"/>
        </w:numPr>
        <w:spacing w:after="60" w:line="276" w:lineRule="auto"/>
        <w:ind w:left="714" w:hanging="357"/>
        <w:rPr>
          <w:sz w:val="22"/>
        </w:rPr>
      </w:pPr>
      <w:r w:rsidRPr="006440B4">
        <w:rPr>
          <w:sz w:val="22"/>
        </w:rPr>
        <w:t>if units of code</w:t>
      </w:r>
      <w:r w:rsidR="00EA055F" w:rsidRPr="006440B4">
        <w:rPr>
          <w:sz w:val="22"/>
        </w:rPr>
        <w:t>/scripts</w:t>
      </w:r>
      <w:r w:rsidR="00E82090" w:rsidRPr="006440B4">
        <w:rPr>
          <w:sz w:val="22"/>
        </w:rPr>
        <w:t xml:space="preserve"> </w:t>
      </w:r>
      <w:r w:rsidRPr="006440B4">
        <w:rPr>
          <w:sz w:val="22"/>
        </w:rPr>
        <w:t>(single functions, procedures,</w:t>
      </w:r>
      <w:r w:rsidR="0074167B" w:rsidRPr="006440B4">
        <w:rPr>
          <w:sz w:val="22"/>
        </w:rPr>
        <w:t xml:space="preserve"> </w:t>
      </w:r>
      <w:r w:rsidRPr="006440B4">
        <w:rPr>
          <w:sz w:val="22"/>
        </w:rPr>
        <w:t>interface</w:t>
      </w:r>
      <w:r w:rsidR="0074167B" w:rsidRPr="006440B4">
        <w:rPr>
          <w:sz w:val="22"/>
        </w:rPr>
        <w:t>(s)</w:t>
      </w:r>
      <w:r w:rsidRPr="006440B4">
        <w:rPr>
          <w:sz w:val="22"/>
        </w:rPr>
        <w:t>, etc.</w:t>
      </w:r>
      <w:r w:rsidR="00E82090" w:rsidRPr="006440B4">
        <w:rPr>
          <w:sz w:val="22"/>
        </w:rPr>
        <w:t xml:space="preserve"> – one feature at a time</w:t>
      </w:r>
      <w:r w:rsidRPr="006440B4">
        <w:rPr>
          <w:sz w:val="22"/>
        </w:rPr>
        <w:t>) are working correctly</w:t>
      </w:r>
      <w:r w:rsidR="00E82090" w:rsidRPr="006440B4">
        <w:rPr>
          <w:sz w:val="22"/>
        </w:rPr>
        <w:t xml:space="preserve"> (unit testing)</w:t>
      </w:r>
      <w:r w:rsidR="005242F7" w:rsidRPr="006440B4">
        <w:rPr>
          <w:sz w:val="22"/>
        </w:rPr>
        <w:t>.</w:t>
      </w:r>
    </w:p>
    <w:p w:rsidR="002014C1" w:rsidRPr="006440B4" w:rsidRDefault="002014C1" w:rsidP="002014C1">
      <w:pPr>
        <w:pStyle w:val="BodyText"/>
        <w:numPr>
          <w:ilvl w:val="0"/>
          <w:numId w:val="11"/>
        </w:numPr>
        <w:spacing w:line="276" w:lineRule="auto"/>
        <w:ind w:left="714" w:hanging="357"/>
        <w:rPr>
          <w:sz w:val="22"/>
        </w:rPr>
      </w:pPr>
      <w:r w:rsidRPr="006440B4">
        <w:rPr>
          <w:sz w:val="22"/>
        </w:rPr>
        <w:t>the functionality of the program – to confirm that the program satisfies the requirements (user acceptance testing)</w:t>
      </w:r>
    </w:p>
    <w:p w:rsidR="002F3B04" w:rsidRDefault="00A07CDA" w:rsidP="003559CD">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Test the program using clearly defined typical data, erroneous data and boundary (extreme) data.</w:t>
      </w:r>
    </w:p>
    <w:p w:rsidR="00F40EDD" w:rsidRDefault="00F40EDD" w:rsidP="003559CD">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Compare test input results with expected results to determine success or failure.</w:t>
      </w:r>
    </w:p>
    <w:p w:rsidR="005C59D8" w:rsidRDefault="005C59D8" w:rsidP="003559CD">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Debug </w:t>
      </w:r>
      <w:r w:rsidR="002014C1">
        <w:rPr>
          <w:rFonts w:asciiTheme="minorHAnsi" w:hAnsiTheme="minorHAnsi" w:cstheme="minorHAnsi"/>
          <w:sz w:val="22"/>
          <w:szCs w:val="22"/>
        </w:rPr>
        <w:t xml:space="preserve">and </w:t>
      </w:r>
      <w:r w:rsidR="00A6365A">
        <w:rPr>
          <w:rFonts w:asciiTheme="minorHAnsi" w:hAnsiTheme="minorHAnsi" w:cstheme="minorHAnsi"/>
          <w:sz w:val="22"/>
          <w:szCs w:val="22"/>
        </w:rPr>
        <w:t>refractor</w:t>
      </w:r>
      <w:r w:rsidR="002014C1">
        <w:rPr>
          <w:rFonts w:asciiTheme="minorHAnsi" w:hAnsiTheme="minorHAnsi" w:cstheme="minorHAnsi"/>
          <w:sz w:val="22"/>
          <w:szCs w:val="22"/>
        </w:rPr>
        <w:t xml:space="preserve"> </w:t>
      </w:r>
      <w:r>
        <w:rPr>
          <w:rFonts w:asciiTheme="minorHAnsi" w:hAnsiTheme="minorHAnsi" w:cstheme="minorHAnsi"/>
          <w:sz w:val="22"/>
          <w:szCs w:val="22"/>
        </w:rPr>
        <w:t>where necessary.</w:t>
      </w:r>
    </w:p>
    <w:p w:rsidR="00B7356D" w:rsidRPr="00CB1DA7" w:rsidRDefault="00A77AAB" w:rsidP="00B7356D">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Pr>
          <w:b w:val="0"/>
          <w:bCs w:val="0"/>
          <w:smallCaps/>
          <w:color w:val="622423" w:themeColor="accent2" w:themeShade="7F"/>
          <w:kern w:val="0"/>
          <w:sz w:val="24"/>
          <w:szCs w:val="24"/>
          <w:lang w:val="en-ZA" w:eastAsia="en-US" w:bidi="en-US"/>
        </w:rPr>
        <w:lastRenderedPageBreak/>
        <w:t>D</w:t>
      </w:r>
      <w:r w:rsidR="00B7356D" w:rsidRPr="00CB1DA7">
        <w:rPr>
          <w:b w:val="0"/>
          <w:bCs w:val="0"/>
          <w:smallCaps/>
          <w:color w:val="622423" w:themeColor="accent2" w:themeShade="7F"/>
          <w:kern w:val="0"/>
          <w:sz w:val="24"/>
          <w:szCs w:val="24"/>
          <w:lang w:val="en-ZA" w:eastAsia="en-US" w:bidi="en-US"/>
        </w:rPr>
        <w:t xml:space="preserve">ocument the </w:t>
      </w:r>
      <w:r>
        <w:rPr>
          <w:b w:val="0"/>
          <w:bCs w:val="0"/>
          <w:smallCaps/>
          <w:color w:val="622423" w:themeColor="accent2" w:themeShade="7F"/>
          <w:kern w:val="0"/>
          <w:sz w:val="24"/>
          <w:szCs w:val="24"/>
          <w:lang w:val="en-ZA" w:eastAsia="en-US" w:bidi="en-US"/>
        </w:rPr>
        <w:t>P</w:t>
      </w:r>
      <w:r w:rsidR="00B7356D" w:rsidRPr="00CB1DA7">
        <w:rPr>
          <w:b w:val="0"/>
          <w:bCs w:val="0"/>
          <w:smallCaps/>
          <w:color w:val="622423" w:themeColor="accent2" w:themeShade="7F"/>
          <w:kern w:val="0"/>
          <w:sz w:val="24"/>
          <w:szCs w:val="24"/>
          <w:lang w:val="en-ZA" w:eastAsia="en-US" w:bidi="en-US"/>
        </w:rPr>
        <w:t>rogram</w:t>
      </w:r>
    </w:p>
    <w:p w:rsidR="00D368F9" w:rsidRDefault="00D368F9" w:rsidP="00D368F9">
      <w:pPr>
        <w:pStyle w:val="BodyText"/>
        <w:spacing w:after="60" w:line="276" w:lineRule="auto"/>
        <w:rPr>
          <w:bCs/>
          <w:sz w:val="22"/>
          <w:szCs w:val="22"/>
        </w:rPr>
      </w:pPr>
      <w:r>
        <w:rPr>
          <w:bCs/>
          <w:sz w:val="22"/>
          <w:szCs w:val="22"/>
        </w:rPr>
        <w:t>Document the code so that other people will be able to interpret the program and understand what individual pieces of code do.</w:t>
      </w:r>
    </w:p>
    <w:p w:rsidR="00D368F9" w:rsidRPr="00D368F9" w:rsidRDefault="00D368F9" w:rsidP="00D368F9">
      <w:pPr>
        <w:pStyle w:val="ListParagraph"/>
        <w:numPr>
          <w:ilvl w:val="0"/>
          <w:numId w:val="4"/>
        </w:numPr>
        <w:spacing w:after="200" w:line="276" w:lineRule="auto"/>
        <w:jc w:val="both"/>
        <w:rPr>
          <w:rFonts w:asciiTheme="minorHAnsi" w:hAnsiTheme="minorHAnsi" w:cstheme="minorHAnsi"/>
          <w:sz w:val="22"/>
          <w:szCs w:val="22"/>
        </w:rPr>
      </w:pPr>
      <w:r w:rsidRPr="00D368F9">
        <w:rPr>
          <w:rFonts w:asciiTheme="minorHAnsi" w:hAnsiTheme="minorHAnsi" w:cstheme="minorHAnsi"/>
          <w:sz w:val="22"/>
          <w:szCs w:val="22"/>
        </w:rPr>
        <w:t>Explain sections of code using comments</w:t>
      </w:r>
    </w:p>
    <w:p w:rsidR="00D368F9" w:rsidRPr="00D368F9" w:rsidRDefault="00D368F9" w:rsidP="00D368F9">
      <w:pPr>
        <w:pStyle w:val="ListParagraph"/>
        <w:numPr>
          <w:ilvl w:val="0"/>
          <w:numId w:val="4"/>
        </w:numPr>
        <w:spacing w:after="200" w:line="276" w:lineRule="auto"/>
        <w:jc w:val="both"/>
        <w:rPr>
          <w:rFonts w:asciiTheme="minorHAnsi" w:hAnsiTheme="minorHAnsi" w:cstheme="minorHAnsi"/>
          <w:sz w:val="22"/>
          <w:szCs w:val="22"/>
        </w:rPr>
      </w:pPr>
      <w:r w:rsidRPr="00D368F9">
        <w:rPr>
          <w:rFonts w:asciiTheme="minorHAnsi" w:hAnsiTheme="minorHAnsi" w:cstheme="minorHAnsi"/>
          <w:sz w:val="22"/>
          <w:szCs w:val="22"/>
        </w:rPr>
        <w:t>Write project notes</w:t>
      </w:r>
      <w:r>
        <w:rPr>
          <w:rFonts w:asciiTheme="minorHAnsi" w:hAnsiTheme="minorHAnsi" w:cstheme="minorHAnsi"/>
          <w:sz w:val="22"/>
          <w:szCs w:val="22"/>
        </w:rPr>
        <w:t xml:space="preserve"> – describe what the program does and </w:t>
      </w:r>
      <w:r w:rsidRPr="003559CD">
        <w:rPr>
          <w:rFonts w:asciiTheme="minorHAnsi" w:hAnsiTheme="minorHAnsi" w:cstheme="minorHAnsi"/>
          <w:sz w:val="22"/>
          <w:szCs w:val="22"/>
        </w:rPr>
        <w:t>how to use</w:t>
      </w:r>
      <w:r>
        <w:rPr>
          <w:rFonts w:asciiTheme="minorHAnsi" w:hAnsiTheme="minorHAnsi" w:cstheme="minorHAnsi"/>
          <w:sz w:val="22"/>
          <w:szCs w:val="22"/>
        </w:rPr>
        <w:t>/interact with</w:t>
      </w:r>
      <w:r w:rsidRPr="003559CD">
        <w:rPr>
          <w:rFonts w:asciiTheme="minorHAnsi" w:hAnsiTheme="minorHAnsi" w:cstheme="minorHAnsi"/>
          <w:sz w:val="22"/>
          <w:szCs w:val="22"/>
        </w:rPr>
        <w:t xml:space="preserve"> the </w:t>
      </w:r>
      <w:r>
        <w:rPr>
          <w:rFonts w:asciiTheme="minorHAnsi" w:hAnsiTheme="minorHAnsi" w:cstheme="minorHAnsi"/>
          <w:sz w:val="22"/>
          <w:szCs w:val="22"/>
        </w:rPr>
        <w:t>program</w:t>
      </w:r>
    </w:p>
    <w:p w:rsidR="00B7356D" w:rsidRDefault="00B7356D" w:rsidP="00B7356D">
      <w:pPr>
        <w:pStyle w:val="BodyText"/>
        <w:spacing w:after="200" w:line="276" w:lineRule="auto"/>
        <w:rPr>
          <w:rFonts w:asciiTheme="minorHAnsi" w:hAnsiTheme="minorHAnsi" w:cstheme="minorHAnsi"/>
          <w:sz w:val="22"/>
          <w:szCs w:val="22"/>
        </w:rPr>
      </w:pPr>
      <w:r w:rsidRPr="003559CD">
        <w:rPr>
          <w:rFonts w:asciiTheme="minorHAnsi" w:hAnsiTheme="minorHAnsi" w:cstheme="minorHAnsi"/>
          <w:sz w:val="22"/>
          <w:szCs w:val="22"/>
        </w:rPr>
        <w:t>The note</w:t>
      </w:r>
      <w:r>
        <w:rPr>
          <w:rFonts w:asciiTheme="minorHAnsi" w:hAnsiTheme="minorHAnsi" w:cstheme="minorHAnsi"/>
          <w:sz w:val="22"/>
          <w:szCs w:val="22"/>
        </w:rPr>
        <w:t>s</w:t>
      </w:r>
      <w:r w:rsidRPr="003559CD">
        <w:rPr>
          <w:rFonts w:asciiTheme="minorHAnsi" w:hAnsiTheme="minorHAnsi" w:cstheme="minorHAnsi"/>
          <w:sz w:val="22"/>
          <w:szCs w:val="22"/>
        </w:rPr>
        <w:t xml:space="preserve"> should also describe any known bugs or problems.</w:t>
      </w:r>
    </w:p>
    <w:p w:rsidR="00AF691B" w:rsidRPr="00CB1DA7" w:rsidRDefault="00A77AAB" w:rsidP="00AF691B">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Pr>
          <w:b w:val="0"/>
          <w:bCs w:val="0"/>
          <w:smallCaps/>
          <w:color w:val="622423" w:themeColor="accent2" w:themeShade="7F"/>
          <w:kern w:val="0"/>
          <w:sz w:val="24"/>
          <w:szCs w:val="24"/>
          <w:lang w:val="en-ZA" w:eastAsia="en-US" w:bidi="en-US"/>
        </w:rPr>
        <w:t>H</w:t>
      </w:r>
      <w:r w:rsidR="00AF691B" w:rsidRPr="00CB1DA7">
        <w:rPr>
          <w:b w:val="0"/>
          <w:bCs w:val="0"/>
          <w:smallCaps/>
          <w:color w:val="622423" w:themeColor="accent2" w:themeShade="7F"/>
          <w:kern w:val="0"/>
          <w:sz w:val="24"/>
          <w:szCs w:val="24"/>
          <w:lang w:val="en-ZA" w:eastAsia="en-US" w:bidi="en-US"/>
        </w:rPr>
        <w:t xml:space="preserve">and </w:t>
      </w:r>
      <w:r>
        <w:rPr>
          <w:b w:val="0"/>
          <w:bCs w:val="0"/>
          <w:smallCaps/>
          <w:color w:val="622423" w:themeColor="accent2" w:themeShade="7F"/>
          <w:kern w:val="0"/>
          <w:sz w:val="24"/>
          <w:szCs w:val="24"/>
          <w:lang w:val="en-ZA" w:eastAsia="en-US" w:bidi="en-US"/>
        </w:rPr>
        <w:t>I</w:t>
      </w:r>
      <w:r w:rsidR="00AF691B" w:rsidRPr="00CB1DA7">
        <w:rPr>
          <w:b w:val="0"/>
          <w:bCs w:val="0"/>
          <w:smallCaps/>
          <w:color w:val="622423" w:themeColor="accent2" w:themeShade="7F"/>
          <w:kern w:val="0"/>
          <w:sz w:val="24"/>
          <w:szCs w:val="24"/>
          <w:lang w:val="en-ZA" w:eastAsia="en-US" w:bidi="en-US"/>
        </w:rPr>
        <w:t>n</w:t>
      </w:r>
    </w:p>
    <w:p w:rsidR="006440B4" w:rsidRDefault="006440B4" w:rsidP="00BF4B6D">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Your teacher will provide the date on which you must hand in Phase 3 of the PAT.</w:t>
      </w:r>
    </w:p>
    <w:p w:rsidR="00BF4B6D" w:rsidRPr="00EB7976" w:rsidRDefault="00BF4B6D" w:rsidP="00BF4B6D">
      <w:pPr>
        <w:pStyle w:val="BodyText"/>
        <w:spacing w:after="200" w:line="276" w:lineRule="auto"/>
        <w:rPr>
          <w:rFonts w:asciiTheme="minorHAnsi" w:hAnsiTheme="minorHAnsi" w:cstheme="minorHAnsi"/>
          <w:sz w:val="22"/>
          <w:szCs w:val="22"/>
        </w:rPr>
      </w:pPr>
      <w:r w:rsidRPr="00EB7976">
        <w:rPr>
          <w:rFonts w:asciiTheme="minorHAnsi" w:hAnsiTheme="minorHAnsi" w:cstheme="minorHAnsi"/>
          <w:sz w:val="22"/>
          <w:szCs w:val="22"/>
        </w:rPr>
        <w:t xml:space="preserve">Once you have completed Phase </w:t>
      </w:r>
      <w:r w:rsidR="00E40683">
        <w:rPr>
          <w:rFonts w:asciiTheme="minorHAnsi" w:hAnsiTheme="minorHAnsi" w:cstheme="minorHAnsi"/>
          <w:sz w:val="22"/>
          <w:szCs w:val="22"/>
        </w:rPr>
        <w:t>3</w:t>
      </w:r>
      <w:r w:rsidRPr="00EB7976">
        <w:rPr>
          <w:rFonts w:asciiTheme="minorHAnsi" w:hAnsiTheme="minorHAnsi" w:cstheme="minorHAnsi"/>
          <w:sz w:val="22"/>
          <w:szCs w:val="22"/>
        </w:rPr>
        <w:t xml:space="preserve"> of the project</w:t>
      </w:r>
      <w:r>
        <w:rPr>
          <w:rFonts w:asciiTheme="minorHAnsi" w:hAnsiTheme="minorHAnsi" w:cstheme="minorHAnsi"/>
          <w:sz w:val="22"/>
          <w:szCs w:val="22"/>
        </w:rPr>
        <w:t>, submit the following</w:t>
      </w:r>
      <w:r w:rsidRPr="00EB7976">
        <w:rPr>
          <w:rFonts w:asciiTheme="minorHAnsi" w:hAnsiTheme="minorHAnsi" w:cstheme="minorHAnsi"/>
          <w:sz w:val="22"/>
          <w:szCs w:val="22"/>
        </w:rPr>
        <w:t>:</w:t>
      </w:r>
    </w:p>
    <w:p w:rsidR="00AF691B" w:rsidRPr="00BF4B6D" w:rsidRDefault="00871B6F" w:rsidP="00101DC6">
      <w:pPr>
        <w:pStyle w:val="ListParagraph"/>
        <w:numPr>
          <w:ilvl w:val="0"/>
          <w:numId w:val="4"/>
        </w:numPr>
        <w:spacing w:after="200" w:line="276" w:lineRule="auto"/>
        <w:jc w:val="both"/>
        <w:rPr>
          <w:rFonts w:asciiTheme="minorHAnsi" w:hAnsiTheme="minorHAnsi" w:cstheme="minorHAnsi"/>
          <w:sz w:val="22"/>
          <w:szCs w:val="22"/>
        </w:rPr>
      </w:pPr>
      <w:r w:rsidRPr="00BF4B6D">
        <w:rPr>
          <w:rFonts w:asciiTheme="minorHAnsi" w:hAnsiTheme="minorHAnsi" w:cstheme="minorHAnsi"/>
          <w:sz w:val="22"/>
          <w:szCs w:val="22"/>
        </w:rPr>
        <w:t>T</w:t>
      </w:r>
      <w:r w:rsidR="00A21846" w:rsidRPr="00BF4B6D">
        <w:rPr>
          <w:rFonts w:asciiTheme="minorHAnsi" w:hAnsiTheme="minorHAnsi" w:cstheme="minorHAnsi"/>
          <w:sz w:val="22"/>
          <w:szCs w:val="22"/>
        </w:rPr>
        <w:t xml:space="preserve">he completed </w:t>
      </w:r>
      <w:r w:rsidR="006414B5">
        <w:rPr>
          <w:rFonts w:asciiTheme="minorHAnsi" w:hAnsiTheme="minorHAnsi" w:cstheme="minorHAnsi"/>
          <w:sz w:val="22"/>
          <w:szCs w:val="22"/>
        </w:rPr>
        <w:t>Scratch</w:t>
      </w:r>
      <w:r w:rsidR="00A21846" w:rsidRPr="00BF4B6D">
        <w:rPr>
          <w:rFonts w:asciiTheme="minorHAnsi" w:hAnsiTheme="minorHAnsi" w:cstheme="minorHAnsi"/>
          <w:sz w:val="22"/>
          <w:szCs w:val="22"/>
        </w:rPr>
        <w:t xml:space="preserve"> project</w:t>
      </w:r>
      <w:r w:rsidR="00ED3A09">
        <w:rPr>
          <w:rFonts w:asciiTheme="minorHAnsi" w:hAnsiTheme="minorHAnsi" w:cstheme="minorHAnsi"/>
          <w:sz w:val="22"/>
          <w:szCs w:val="22"/>
        </w:rPr>
        <w:t>,</w:t>
      </w:r>
      <w:r w:rsidR="00A21846" w:rsidRPr="00BF4B6D">
        <w:rPr>
          <w:rFonts w:asciiTheme="minorHAnsi" w:hAnsiTheme="minorHAnsi" w:cstheme="minorHAnsi"/>
          <w:sz w:val="22"/>
          <w:szCs w:val="22"/>
        </w:rPr>
        <w:t xml:space="preserve"> including the comments and project notes.</w:t>
      </w:r>
    </w:p>
    <w:p w:rsidR="00871B6F" w:rsidRDefault="00871B6F" w:rsidP="00101DC6">
      <w:pPr>
        <w:pStyle w:val="ListParagraph"/>
        <w:numPr>
          <w:ilvl w:val="0"/>
          <w:numId w:val="4"/>
        </w:numPr>
        <w:spacing w:after="200" w:line="276" w:lineRule="auto"/>
        <w:jc w:val="both"/>
        <w:rPr>
          <w:rFonts w:asciiTheme="minorHAnsi" w:hAnsiTheme="minorHAnsi" w:cstheme="minorHAnsi"/>
          <w:sz w:val="22"/>
          <w:szCs w:val="22"/>
        </w:rPr>
      </w:pPr>
      <w:r w:rsidRPr="00BF4B6D">
        <w:rPr>
          <w:rFonts w:asciiTheme="minorHAnsi" w:hAnsiTheme="minorHAnsi" w:cstheme="minorHAnsi"/>
          <w:sz w:val="22"/>
          <w:szCs w:val="22"/>
        </w:rPr>
        <w:t xml:space="preserve">The declaration </w:t>
      </w:r>
      <w:r w:rsidR="00C45C57">
        <w:rPr>
          <w:rFonts w:asciiTheme="minorHAnsi" w:hAnsiTheme="minorHAnsi" w:cstheme="minorHAnsi"/>
          <w:sz w:val="22"/>
          <w:szCs w:val="22"/>
        </w:rPr>
        <w:t>for Phase 3</w:t>
      </w:r>
      <w:r w:rsidRPr="00BF4B6D">
        <w:rPr>
          <w:rFonts w:asciiTheme="minorHAnsi" w:hAnsiTheme="minorHAnsi" w:cstheme="minorHAnsi"/>
          <w:sz w:val="22"/>
          <w:szCs w:val="22"/>
        </w:rPr>
        <w:t xml:space="preserve"> (See </w:t>
      </w:r>
      <w:r w:rsidRPr="00FF11D5">
        <w:rPr>
          <w:rFonts w:asciiTheme="minorHAnsi" w:hAnsiTheme="minorHAnsi" w:cstheme="minorHAnsi"/>
          <w:b/>
          <w:sz w:val="22"/>
          <w:szCs w:val="22"/>
        </w:rPr>
        <w:t>Annexure</w:t>
      </w:r>
      <w:r w:rsidR="0074167B">
        <w:rPr>
          <w:rFonts w:asciiTheme="minorHAnsi" w:hAnsiTheme="minorHAnsi" w:cstheme="minorHAnsi"/>
          <w:b/>
          <w:sz w:val="22"/>
          <w:szCs w:val="22"/>
        </w:rPr>
        <w:t xml:space="preserve"> </w:t>
      </w:r>
      <w:r w:rsidR="006440B4">
        <w:rPr>
          <w:rFonts w:asciiTheme="minorHAnsi" w:hAnsiTheme="minorHAnsi" w:cstheme="minorHAnsi"/>
          <w:b/>
          <w:sz w:val="22"/>
          <w:szCs w:val="22"/>
        </w:rPr>
        <w:t>D</w:t>
      </w:r>
      <w:r w:rsidRPr="00BF4B6D">
        <w:rPr>
          <w:rFonts w:asciiTheme="minorHAnsi" w:hAnsiTheme="minorHAnsi" w:cstheme="minorHAnsi"/>
          <w:sz w:val="22"/>
          <w:szCs w:val="22"/>
        </w:rPr>
        <w:t>)</w:t>
      </w:r>
    </w:p>
    <w:p w:rsidR="00C45C57" w:rsidRPr="00BF4B6D" w:rsidRDefault="00C45C57" w:rsidP="00101DC6">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 xml:space="preserve">The final declaration of authenticity (See </w:t>
      </w:r>
      <w:r w:rsidRPr="00C45C57">
        <w:rPr>
          <w:rFonts w:asciiTheme="minorHAnsi" w:hAnsiTheme="minorHAnsi" w:cstheme="minorHAnsi"/>
          <w:b/>
          <w:sz w:val="22"/>
          <w:szCs w:val="22"/>
        </w:rPr>
        <w:t xml:space="preserve">Annexure </w:t>
      </w:r>
      <w:r w:rsidR="006440B4">
        <w:rPr>
          <w:rFonts w:asciiTheme="minorHAnsi" w:hAnsiTheme="minorHAnsi" w:cstheme="minorHAnsi"/>
          <w:b/>
          <w:sz w:val="22"/>
          <w:szCs w:val="22"/>
        </w:rPr>
        <w:t>E</w:t>
      </w:r>
      <w:r>
        <w:rPr>
          <w:rFonts w:asciiTheme="minorHAnsi" w:hAnsiTheme="minorHAnsi" w:cstheme="minorHAnsi"/>
          <w:sz w:val="22"/>
          <w:szCs w:val="22"/>
        </w:rPr>
        <w:t>)</w:t>
      </w:r>
    </w:p>
    <w:p w:rsidR="006B7FB2" w:rsidRPr="00CB1DA7" w:rsidRDefault="00A77AAB" w:rsidP="006B7FB2">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Pr>
          <w:b w:val="0"/>
          <w:bCs w:val="0"/>
          <w:smallCaps/>
          <w:color w:val="622423" w:themeColor="accent2" w:themeShade="7F"/>
          <w:kern w:val="0"/>
          <w:sz w:val="24"/>
          <w:szCs w:val="24"/>
          <w:lang w:val="en-ZA" w:eastAsia="en-US" w:bidi="en-US"/>
        </w:rPr>
        <w:t>D</w:t>
      </w:r>
      <w:r w:rsidR="006B7FB2" w:rsidRPr="00CB1DA7">
        <w:rPr>
          <w:b w:val="0"/>
          <w:bCs w:val="0"/>
          <w:smallCaps/>
          <w:color w:val="622423" w:themeColor="accent2" w:themeShade="7F"/>
          <w:kern w:val="0"/>
          <w:sz w:val="24"/>
          <w:szCs w:val="24"/>
          <w:lang w:val="en-ZA" w:eastAsia="en-US" w:bidi="en-US"/>
        </w:rPr>
        <w:t>ebriefing</w:t>
      </w:r>
    </w:p>
    <w:p w:rsidR="00F447CC" w:rsidRPr="00F447CC" w:rsidRDefault="00F447CC" w:rsidP="00F447CC">
      <w:pPr>
        <w:pStyle w:val="BodyText"/>
        <w:spacing w:after="200" w:line="276" w:lineRule="auto"/>
        <w:rPr>
          <w:rFonts w:asciiTheme="minorHAnsi" w:hAnsiTheme="minorHAnsi" w:cstheme="minorHAnsi"/>
          <w:sz w:val="22"/>
          <w:szCs w:val="22"/>
        </w:rPr>
      </w:pPr>
      <w:r w:rsidRPr="00F447CC">
        <w:rPr>
          <w:rFonts w:asciiTheme="minorHAnsi" w:hAnsiTheme="minorHAnsi" w:cstheme="minorHAnsi"/>
          <w:sz w:val="22"/>
          <w:szCs w:val="22"/>
        </w:rPr>
        <w:t>Demonstrate the program for evaluation and debriefing</w:t>
      </w:r>
      <w:r w:rsidR="00F73DBB">
        <w:rPr>
          <w:rFonts w:asciiTheme="minorHAnsi" w:hAnsiTheme="minorHAnsi" w:cstheme="minorHAnsi"/>
          <w:sz w:val="22"/>
          <w:szCs w:val="22"/>
        </w:rPr>
        <w:t>.</w:t>
      </w:r>
      <w:r w:rsidRPr="00F447CC">
        <w:rPr>
          <w:rFonts w:asciiTheme="minorHAnsi" w:hAnsiTheme="minorHAnsi" w:cstheme="minorHAnsi"/>
          <w:sz w:val="22"/>
          <w:szCs w:val="22"/>
        </w:rPr>
        <w:t xml:space="preserve"> </w:t>
      </w:r>
    </w:p>
    <w:p w:rsidR="00F447CC" w:rsidRPr="00F447CC" w:rsidRDefault="00F447CC" w:rsidP="00F447CC">
      <w:pPr>
        <w:pStyle w:val="BodyText"/>
        <w:spacing w:after="200" w:line="276" w:lineRule="auto"/>
        <w:rPr>
          <w:rFonts w:asciiTheme="minorHAnsi" w:hAnsiTheme="minorHAnsi" w:cstheme="minorHAnsi"/>
          <w:sz w:val="22"/>
          <w:szCs w:val="22"/>
        </w:rPr>
      </w:pPr>
      <w:r w:rsidRPr="00F447CC">
        <w:rPr>
          <w:rFonts w:asciiTheme="minorHAnsi" w:hAnsiTheme="minorHAnsi" w:cstheme="minorHAnsi"/>
          <w:sz w:val="22"/>
          <w:szCs w:val="22"/>
        </w:rPr>
        <w:t>Guidelines for the demonstration of the project:</w:t>
      </w:r>
    </w:p>
    <w:p w:rsidR="00F447CC" w:rsidRPr="00BF4B6D" w:rsidRDefault="00F447CC" w:rsidP="00101DC6">
      <w:pPr>
        <w:pStyle w:val="ListParagraph"/>
        <w:numPr>
          <w:ilvl w:val="0"/>
          <w:numId w:val="4"/>
        </w:numPr>
        <w:spacing w:after="200" w:line="276" w:lineRule="auto"/>
        <w:jc w:val="both"/>
        <w:rPr>
          <w:rFonts w:asciiTheme="minorHAnsi" w:hAnsiTheme="minorHAnsi" w:cstheme="minorHAnsi"/>
          <w:sz w:val="22"/>
          <w:szCs w:val="22"/>
        </w:rPr>
      </w:pPr>
      <w:r w:rsidRPr="00BF4B6D">
        <w:rPr>
          <w:rFonts w:asciiTheme="minorHAnsi" w:hAnsiTheme="minorHAnsi" w:cstheme="minorHAnsi"/>
          <w:sz w:val="22"/>
          <w:szCs w:val="22"/>
        </w:rPr>
        <w:t>The teacher will schedule dates and ti</w:t>
      </w:r>
      <w:r w:rsidR="001D4AE6" w:rsidRPr="00BF4B6D">
        <w:rPr>
          <w:rFonts w:asciiTheme="minorHAnsi" w:hAnsiTheme="minorHAnsi" w:cstheme="minorHAnsi"/>
          <w:sz w:val="22"/>
          <w:szCs w:val="22"/>
        </w:rPr>
        <w:t>mes for demonstrations. About 15</w:t>
      </w:r>
      <w:r w:rsidRPr="00BF4B6D">
        <w:rPr>
          <w:rFonts w:asciiTheme="minorHAnsi" w:hAnsiTheme="minorHAnsi" w:cstheme="minorHAnsi"/>
          <w:sz w:val="22"/>
          <w:szCs w:val="22"/>
        </w:rPr>
        <w:t xml:space="preserve"> minutes per project will be allowed.</w:t>
      </w:r>
    </w:p>
    <w:p w:rsidR="00F447CC" w:rsidRPr="00BF4B6D" w:rsidRDefault="00F447CC" w:rsidP="00101DC6">
      <w:pPr>
        <w:pStyle w:val="ListParagraph"/>
        <w:numPr>
          <w:ilvl w:val="0"/>
          <w:numId w:val="4"/>
        </w:numPr>
        <w:spacing w:after="200" w:line="276" w:lineRule="auto"/>
        <w:jc w:val="both"/>
        <w:rPr>
          <w:rFonts w:asciiTheme="minorHAnsi" w:hAnsiTheme="minorHAnsi" w:cstheme="minorHAnsi"/>
          <w:sz w:val="22"/>
          <w:szCs w:val="22"/>
        </w:rPr>
      </w:pPr>
      <w:r w:rsidRPr="00BF4B6D">
        <w:rPr>
          <w:rFonts w:asciiTheme="minorHAnsi" w:hAnsiTheme="minorHAnsi" w:cstheme="minorHAnsi"/>
          <w:sz w:val="22"/>
          <w:szCs w:val="22"/>
        </w:rPr>
        <w:t xml:space="preserve">You should hand in all the documentation before the demonstration takes place – at least one week in advance. </w:t>
      </w:r>
    </w:p>
    <w:p w:rsidR="00F447CC" w:rsidRPr="00BF4B6D" w:rsidRDefault="00F447CC" w:rsidP="00101DC6">
      <w:pPr>
        <w:pStyle w:val="ListParagraph"/>
        <w:numPr>
          <w:ilvl w:val="0"/>
          <w:numId w:val="4"/>
        </w:numPr>
        <w:spacing w:after="200" w:line="276" w:lineRule="auto"/>
        <w:jc w:val="both"/>
        <w:rPr>
          <w:rFonts w:asciiTheme="minorHAnsi" w:hAnsiTheme="minorHAnsi" w:cstheme="minorHAnsi"/>
          <w:sz w:val="22"/>
          <w:szCs w:val="22"/>
        </w:rPr>
      </w:pPr>
      <w:r w:rsidRPr="00BF4B6D">
        <w:rPr>
          <w:rFonts w:asciiTheme="minorHAnsi" w:hAnsiTheme="minorHAnsi" w:cstheme="minorHAnsi"/>
          <w:sz w:val="22"/>
          <w:szCs w:val="22"/>
        </w:rPr>
        <w:t>The demonstrations must be done electronically on the computer.</w:t>
      </w:r>
    </w:p>
    <w:p w:rsidR="00F447CC" w:rsidRPr="00BF4B6D" w:rsidRDefault="00F447CC" w:rsidP="00101DC6">
      <w:pPr>
        <w:pStyle w:val="ListParagraph"/>
        <w:numPr>
          <w:ilvl w:val="0"/>
          <w:numId w:val="4"/>
        </w:numPr>
        <w:spacing w:after="200" w:line="276" w:lineRule="auto"/>
        <w:jc w:val="both"/>
        <w:rPr>
          <w:rFonts w:asciiTheme="minorHAnsi" w:hAnsiTheme="minorHAnsi" w:cstheme="minorHAnsi"/>
          <w:sz w:val="22"/>
          <w:szCs w:val="22"/>
        </w:rPr>
      </w:pPr>
      <w:r w:rsidRPr="00BF4B6D">
        <w:rPr>
          <w:rFonts w:asciiTheme="minorHAnsi" w:hAnsiTheme="minorHAnsi" w:cstheme="minorHAnsi"/>
          <w:sz w:val="22"/>
          <w:szCs w:val="22"/>
        </w:rPr>
        <w:t>You must execute your computer program and show all the features of the program to the teacher for evaluation.</w:t>
      </w:r>
    </w:p>
    <w:p w:rsidR="00F447CC" w:rsidRPr="00BF4B6D" w:rsidRDefault="00F447CC" w:rsidP="00101DC6">
      <w:pPr>
        <w:pStyle w:val="ListParagraph"/>
        <w:numPr>
          <w:ilvl w:val="0"/>
          <w:numId w:val="4"/>
        </w:numPr>
        <w:spacing w:after="200" w:line="276" w:lineRule="auto"/>
        <w:jc w:val="both"/>
        <w:rPr>
          <w:rFonts w:asciiTheme="minorHAnsi" w:hAnsiTheme="minorHAnsi" w:cstheme="minorHAnsi"/>
          <w:sz w:val="22"/>
          <w:szCs w:val="22"/>
        </w:rPr>
      </w:pPr>
      <w:r w:rsidRPr="00BF4B6D">
        <w:rPr>
          <w:rFonts w:asciiTheme="minorHAnsi" w:hAnsiTheme="minorHAnsi" w:cstheme="minorHAnsi"/>
          <w:sz w:val="22"/>
          <w:szCs w:val="22"/>
        </w:rPr>
        <w:t xml:space="preserve">The teacher can require </w:t>
      </w:r>
      <w:r w:rsidR="00F43FF8" w:rsidRPr="00BF4B6D">
        <w:rPr>
          <w:rFonts w:asciiTheme="minorHAnsi" w:hAnsiTheme="minorHAnsi" w:cstheme="minorHAnsi"/>
          <w:sz w:val="22"/>
          <w:szCs w:val="22"/>
        </w:rPr>
        <w:t>you</w:t>
      </w:r>
      <w:r w:rsidRPr="00BF4B6D">
        <w:rPr>
          <w:rFonts w:asciiTheme="minorHAnsi" w:hAnsiTheme="minorHAnsi" w:cstheme="minorHAnsi"/>
          <w:sz w:val="22"/>
          <w:szCs w:val="22"/>
        </w:rPr>
        <w:t xml:space="preserve"> to execute test procedures to make sure that the entire program is working correctly.</w:t>
      </w:r>
    </w:p>
    <w:p w:rsidR="00F447CC" w:rsidRPr="00BF4B6D" w:rsidRDefault="00F447CC" w:rsidP="00101DC6">
      <w:pPr>
        <w:pStyle w:val="ListParagraph"/>
        <w:numPr>
          <w:ilvl w:val="0"/>
          <w:numId w:val="4"/>
        </w:numPr>
        <w:spacing w:after="200" w:line="276" w:lineRule="auto"/>
        <w:jc w:val="both"/>
        <w:rPr>
          <w:rFonts w:asciiTheme="minorHAnsi" w:hAnsiTheme="minorHAnsi" w:cstheme="minorHAnsi"/>
          <w:sz w:val="22"/>
          <w:szCs w:val="22"/>
        </w:rPr>
      </w:pPr>
      <w:r w:rsidRPr="00BF4B6D">
        <w:rPr>
          <w:rFonts w:asciiTheme="minorHAnsi" w:hAnsiTheme="minorHAnsi" w:cstheme="minorHAnsi"/>
          <w:sz w:val="22"/>
          <w:szCs w:val="22"/>
        </w:rPr>
        <w:t>The teacher can use the mark sheet for Phase 3 as a guideline and allocate marks accordingly</w:t>
      </w:r>
      <w:r w:rsidR="00F43FF8" w:rsidRPr="00BF4B6D">
        <w:rPr>
          <w:rFonts w:asciiTheme="minorHAnsi" w:hAnsiTheme="minorHAnsi" w:cstheme="minorHAnsi"/>
          <w:sz w:val="22"/>
          <w:szCs w:val="22"/>
        </w:rPr>
        <w:t>,</w:t>
      </w:r>
      <w:r w:rsidRPr="00BF4B6D">
        <w:rPr>
          <w:rFonts w:asciiTheme="minorHAnsi" w:hAnsiTheme="minorHAnsi" w:cstheme="minorHAnsi"/>
          <w:sz w:val="22"/>
          <w:szCs w:val="22"/>
        </w:rPr>
        <w:t xml:space="preserve"> during the demonstration.</w:t>
      </w:r>
    </w:p>
    <w:p w:rsidR="00F447CC" w:rsidRPr="00BF4B6D" w:rsidRDefault="00F447CC" w:rsidP="00101DC6">
      <w:pPr>
        <w:pStyle w:val="ListParagraph"/>
        <w:numPr>
          <w:ilvl w:val="0"/>
          <w:numId w:val="4"/>
        </w:numPr>
        <w:spacing w:after="200" w:line="276" w:lineRule="auto"/>
        <w:jc w:val="both"/>
        <w:rPr>
          <w:rFonts w:asciiTheme="minorHAnsi" w:hAnsiTheme="minorHAnsi" w:cstheme="minorHAnsi"/>
          <w:sz w:val="22"/>
          <w:szCs w:val="22"/>
        </w:rPr>
      </w:pPr>
      <w:r w:rsidRPr="00BF4B6D">
        <w:rPr>
          <w:rFonts w:asciiTheme="minorHAnsi" w:hAnsiTheme="minorHAnsi" w:cstheme="minorHAnsi"/>
          <w:sz w:val="22"/>
          <w:szCs w:val="22"/>
        </w:rPr>
        <w:t>As part of the demonstration, the teacher will identify random pieces of programming code in the project</w:t>
      </w:r>
      <w:r w:rsidR="00F43FF8" w:rsidRPr="00BF4B6D">
        <w:rPr>
          <w:rFonts w:asciiTheme="minorHAnsi" w:hAnsiTheme="minorHAnsi" w:cstheme="minorHAnsi"/>
          <w:sz w:val="22"/>
          <w:szCs w:val="22"/>
        </w:rPr>
        <w:t xml:space="preserve"> and ask you to</w:t>
      </w:r>
      <w:r w:rsidRPr="00BF4B6D">
        <w:rPr>
          <w:rFonts w:asciiTheme="minorHAnsi" w:hAnsiTheme="minorHAnsi" w:cstheme="minorHAnsi"/>
          <w:sz w:val="22"/>
          <w:szCs w:val="22"/>
        </w:rPr>
        <w:t xml:space="preserve"> explain the purpose and workin</w:t>
      </w:r>
      <w:r w:rsidR="00F43FF8" w:rsidRPr="00BF4B6D">
        <w:rPr>
          <w:rFonts w:asciiTheme="minorHAnsi" w:hAnsiTheme="minorHAnsi" w:cstheme="minorHAnsi"/>
          <w:sz w:val="22"/>
          <w:szCs w:val="22"/>
        </w:rPr>
        <w:t xml:space="preserve">g of the randomly selected code. </w:t>
      </w:r>
      <w:r w:rsidRPr="00BF4B6D">
        <w:rPr>
          <w:rFonts w:asciiTheme="minorHAnsi" w:hAnsiTheme="minorHAnsi" w:cstheme="minorHAnsi"/>
          <w:sz w:val="22"/>
          <w:szCs w:val="22"/>
        </w:rPr>
        <w:t xml:space="preserve">This is done to ensure that </w:t>
      </w:r>
      <w:r w:rsidR="00F43FF8" w:rsidRPr="00BF4B6D">
        <w:rPr>
          <w:rFonts w:asciiTheme="minorHAnsi" w:hAnsiTheme="minorHAnsi" w:cstheme="minorHAnsi"/>
          <w:sz w:val="22"/>
          <w:szCs w:val="22"/>
        </w:rPr>
        <w:t xml:space="preserve">you </w:t>
      </w:r>
      <w:r w:rsidRPr="00BF4B6D">
        <w:rPr>
          <w:rFonts w:asciiTheme="minorHAnsi" w:hAnsiTheme="minorHAnsi" w:cstheme="minorHAnsi"/>
          <w:sz w:val="22"/>
          <w:szCs w:val="22"/>
        </w:rPr>
        <w:t xml:space="preserve">did the coding </w:t>
      </w:r>
      <w:r w:rsidR="00F43FF8" w:rsidRPr="00BF4B6D">
        <w:rPr>
          <w:rFonts w:asciiTheme="minorHAnsi" w:hAnsiTheme="minorHAnsi" w:cstheme="minorHAnsi"/>
          <w:sz w:val="22"/>
          <w:szCs w:val="22"/>
        </w:rPr>
        <w:t>yourself</w:t>
      </w:r>
      <w:r w:rsidRPr="00BF4B6D">
        <w:rPr>
          <w:rFonts w:asciiTheme="minorHAnsi" w:hAnsiTheme="minorHAnsi" w:cstheme="minorHAnsi"/>
          <w:sz w:val="22"/>
          <w:szCs w:val="22"/>
        </w:rPr>
        <w:t xml:space="preserve">. A similar type of procedure will be followed during moderation. If </w:t>
      </w:r>
      <w:r w:rsidR="00F43FF8" w:rsidRPr="00BF4B6D">
        <w:rPr>
          <w:rFonts w:asciiTheme="minorHAnsi" w:hAnsiTheme="minorHAnsi" w:cstheme="minorHAnsi"/>
          <w:sz w:val="22"/>
          <w:szCs w:val="22"/>
        </w:rPr>
        <w:t>you</w:t>
      </w:r>
      <w:r w:rsidRPr="00BF4B6D">
        <w:rPr>
          <w:rFonts w:asciiTheme="minorHAnsi" w:hAnsiTheme="minorHAnsi" w:cstheme="minorHAnsi"/>
          <w:sz w:val="22"/>
          <w:szCs w:val="22"/>
        </w:rPr>
        <w:t xml:space="preserve"> cannot explain the code used in the project, no marks can be awarded for the project.</w:t>
      </w:r>
    </w:p>
    <w:p w:rsidR="00F447CC" w:rsidRPr="00BF4B6D" w:rsidRDefault="00F43FF8" w:rsidP="00101DC6">
      <w:pPr>
        <w:pStyle w:val="ListParagraph"/>
        <w:numPr>
          <w:ilvl w:val="0"/>
          <w:numId w:val="4"/>
        </w:numPr>
        <w:spacing w:after="200" w:line="276" w:lineRule="auto"/>
        <w:jc w:val="both"/>
        <w:rPr>
          <w:rFonts w:asciiTheme="minorHAnsi" w:hAnsiTheme="minorHAnsi" w:cstheme="minorHAnsi"/>
          <w:sz w:val="22"/>
          <w:szCs w:val="22"/>
        </w:rPr>
      </w:pPr>
      <w:r w:rsidRPr="00BF4B6D">
        <w:rPr>
          <w:rFonts w:asciiTheme="minorHAnsi" w:hAnsiTheme="minorHAnsi" w:cstheme="minorHAnsi"/>
          <w:sz w:val="22"/>
          <w:szCs w:val="22"/>
        </w:rPr>
        <w:t>You</w:t>
      </w:r>
      <w:r w:rsidR="00F447CC" w:rsidRPr="00BF4B6D">
        <w:rPr>
          <w:rFonts w:asciiTheme="minorHAnsi" w:hAnsiTheme="minorHAnsi" w:cstheme="minorHAnsi"/>
          <w:sz w:val="22"/>
          <w:szCs w:val="22"/>
        </w:rPr>
        <w:t xml:space="preserve"> must hand in the electronic copy of the project that was demonstrated. The teacher will use this copy to allocate any outstanding marks in order to finalise the mark.</w:t>
      </w:r>
    </w:p>
    <w:p w:rsidR="006B7FB2" w:rsidRPr="00CB1DA7" w:rsidRDefault="00A77AAB" w:rsidP="001354D0">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Pr>
          <w:b w:val="0"/>
          <w:bCs w:val="0"/>
          <w:smallCaps/>
          <w:color w:val="622423" w:themeColor="accent2" w:themeShade="7F"/>
          <w:kern w:val="0"/>
          <w:sz w:val="24"/>
          <w:szCs w:val="24"/>
          <w:lang w:val="en-ZA" w:eastAsia="en-US" w:bidi="en-US"/>
        </w:rPr>
        <w:t>G</w:t>
      </w:r>
      <w:r w:rsidR="00CF5219" w:rsidRPr="00CB1DA7">
        <w:rPr>
          <w:b w:val="0"/>
          <w:bCs w:val="0"/>
          <w:smallCaps/>
          <w:color w:val="622423" w:themeColor="accent2" w:themeShade="7F"/>
          <w:kern w:val="0"/>
          <w:sz w:val="24"/>
          <w:szCs w:val="24"/>
          <w:lang w:val="en-ZA" w:eastAsia="en-US" w:bidi="en-US"/>
        </w:rPr>
        <w:t xml:space="preserve">ood </w:t>
      </w:r>
      <w:r>
        <w:rPr>
          <w:b w:val="0"/>
          <w:bCs w:val="0"/>
          <w:smallCaps/>
          <w:color w:val="622423" w:themeColor="accent2" w:themeShade="7F"/>
          <w:kern w:val="0"/>
          <w:sz w:val="24"/>
          <w:szCs w:val="24"/>
          <w:lang w:val="en-ZA" w:eastAsia="en-US" w:bidi="en-US"/>
        </w:rPr>
        <w:t>L</w:t>
      </w:r>
      <w:r w:rsidR="00CF5219" w:rsidRPr="00CB1DA7">
        <w:rPr>
          <w:b w:val="0"/>
          <w:bCs w:val="0"/>
          <w:smallCaps/>
          <w:color w:val="622423" w:themeColor="accent2" w:themeShade="7F"/>
          <w:kern w:val="0"/>
          <w:sz w:val="24"/>
          <w:szCs w:val="24"/>
          <w:lang w:val="en-ZA" w:eastAsia="en-US" w:bidi="en-US"/>
        </w:rPr>
        <w:t>uck!</w:t>
      </w:r>
    </w:p>
    <w:p w:rsidR="009548D5" w:rsidRDefault="009548D5">
      <w:pPr>
        <w:suppressAutoHyphens w:val="0"/>
        <w:rPr>
          <w:lang w:val="en-ZA" w:eastAsia="en-US" w:bidi="en-US"/>
        </w:rPr>
      </w:pPr>
    </w:p>
    <w:p w:rsidR="009548D5" w:rsidRDefault="009548D5">
      <w:pPr>
        <w:suppressAutoHyphens w:val="0"/>
        <w:rPr>
          <w:lang w:val="en-ZA" w:eastAsia="en-US" w:bidi="en-US"/>
        </w:rPr>
        <w:sectPr w:rsidR="009548D5" w:rsidSect="002516A7">
          <w:pgSz w:w="11907" w:h="16840" w:code="9"/>
          <w:pgMar w:top="1134" w:right="1247" w:bottom="1134" w:left="1247" w:header="567" w:footer="567" w:gutter="0"/>
          <w:cols w:space="720"/>
          <w:titlePg/>
          <w:docGrid w:linePitch="360"/>
        </w:sectPr>
      </w:pPr>
    </w:p>
    <w:p w:rsidR="009548D5" w:rsidRDefault="009548D5">
      <w:pPr>
        <w:suppressAutoHyphens w:val="0"/>
        <w:rPr>
          <w:lang w:val="en-ZA" w:eastAsia="en-US" w:bidi="en-US"/>
        </w:rPr>
      </w:pPr>
    </w:p>
    <w:p w:rsidR="009548D5" w:rsidRPr="00A64143" w:rsidRDefault="009548D5" w:rsidP="009548D5">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28" w:name="_Toc413918417"/>
      <w:r w:rsidRPr="00A64143">
        <w:rPr>
          <w:rFonts w:ascii="Cambria" w:hAnsi="Cambria"/>
          <w:b/>
          <w:smallCaps/>
          <w:spacing w:val="20"/>
          <w:kern w:val="28"/>
          <w:sz w:val="28"/>
          <w:szCs w:val="28"/>
          <w:lang w:val="en-ZA" w:eastAsia="en-US" w:bidi="en-US"/>
        </w:rPr>
        <w:t>Assessment Tool</w:t>
      </w:r>
      <w:bookmarkEnd w:id="28"/>
    </w:p>
    <w:p w:rsidR="00A15F5B" w:rsidRPr="00A15F5B" w:rsidRDefault="00A15F5B" w:rsidP="00A15F5B">
      <w:pPr>
        <w:rPr>
          <w:lang w:val="en-ZA" w:eastAsia="en-US" w:bidi="en-US"/>
        </w:rPr>
      </w:pPr>
    </w:p>
    <w:p w:rsidR="009548D5" w:rsidRDefault="009548D5">
      <w:pPr>
        <w:suppressAutoHyphens w:val="0"/>
        <w:rPr>
          <w:rFonts w:cs="Calibri"/>
        </w:rPr>
      </w:pPr>
    </w:p>
    <w:p w:rsidR="004C511F" w:rsidRDefault="004C511F" w:rsidP="008D0C4B">
      <w:pPr>
        <w:rPr>
          <w:rFonts w:cs="Calibri"/>
        </w:rPr>
        <w:sectPr w:rsidR="004C511F" w:rsidSect="001247A3">
          <w:headerReference w:type="first" r:id="rId14"/>
          <w:pgSz w:w="11907" w:h="16840" w:code="9"/>
          <w:pgMar w:top="1304" w:right="1304" w:bottom="1304" w:left="1304" w:header="720" w:footer="720" w:gutter="0"/>
          <w:cols w:space="720"/>
          <w:titlePg/>
          <w:docGrid w:linePitch="360"/>
        </w:sectPr>
      </w:pPr>
    </w:p>
    <w:tbl>
      <w:tblPr>
        <w:tblStyle w:val="TableGrid"/>
        <w:tblW w:w="5000" w:type="pct"/>
        <w:tblLayout w:type="fixed"/>
        <w:tblLook w:val="04A0" w:firstRow="1" w:lastRow="0" w:firstColumn="1" w:lastColumn="0" w:noHBand="0" w:noVBand="1"/>
      </w:tblPr>
      <w:tblGrid>
        <w:gridCol w:w="1850"/>
        <w:gridCol w:w="2577"/>
        <w:gridCol w:w="2577"/>
        <w:gridCol w:w="2577"/>
        <w:gridCol w:w="2577"/>
        <w:gridCol w:w="2577"/>
        <w:gridCol w:w="430"/>
        <w:gridCol w:w="531"/>
      </w:tblGrid>
      <w:tr w:rsidR="00C667BC" w:rsidRPr="000B2403" w:rsidTr="00C667BC">
        <w:tc>
          <w:tcPr>
            <w:tcW w:w="5000" w:type="pct"/>
            <w:gridSpan w:val="8"/>
            <w:vAlign w:val="center"/>
          </w:tcPr>
          <w:p w:rsidR="00C667BC" w:rsidRPr="000B2403" w:rsidRDefault="00C667BC" w:rsidP="00C667BC">
            <w:pPr>
              <w:rPr>
                <w:rFonts w:ascii="Arial Narrow" w:hAnsi="Arial Narrow"/>
                <w:b/>
              </w:rPr>
            </w:pPr>
            <w:r>
              <w:rPr>
                <w:rFonts w:ascii="Arial Narrow" w:hAnsi="Arial Narrow"/>
                <w:b/>
                <w:sz w:val="28"/>
                <w:szCs w:val="20"/>
              </w:rPr>
              <w:lastRenderedPageBreak/>
              <w:t>Phase 1:</w:t>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r>
            <w:r w:rsidRPr="00F55506">
              <w:rPr>
                <w:rFonts w:ascii="Arial Narrow" w:hAnsi="Arial Narrow"/>
                <w:b/>
                <w:sz w:val="28"/>
                <w:szCs w:val="20"/>
              </w:rPr>
              <w:t>Learner Name:</w:t>
            </w:r>
          </w:p>
        </w:tc>
      </w:tr>
      <w:tr w:rsidR="00C667BC" w:rsidRPr="000B2403" w:rsidTr="00E56376">
        <w:tc>
          <w:tcPr>
            <w:tcW w:w="589" w:type="pct"/>
            <w:shd w:val="clear" w:color="auto" w:fill="F2F2F2" w:themeFill="background1" w:themeFillShade="F2"/>
            <w:vAlign w:val="center"/>
          </w:tcPr>
          <w:p w:rsidR="00C667BC" w:rsidRPr="003A00EE" w:rsidRDefault="00C667BC" w:rsidP="00C667BC">
            <w:pPr>
              <w:spacing w:before="60" w:after="60"/>
              <w:rPr>
                <w:rFonts w:ascii="Arial Narrow" w:hAnsi="Arial Narrow"/>
                <w:b/>
                <w:sz w:val="20"/>
                <w:szCs w:val="20"/>
              </w:rPr>
            </w:pPr>
            <w:r w:rsidRPr="000B2403">
              <w:rPr>
                <w:rFonts w:ascii="Arial Narrow" w:hAnsi="Arial Narrow"/>
                <w:b/>
                <w:sz w:val="20"/>
                <w:szCs w:val="20"/>
              </w:rPr>
              <w:t>Investigation</w:t>
            </w:r>
          </w:p>
        </w:tc>
        <w:tc>
          <w:tcPr>
            <w:tcW w:w="821" w:type="pct"/>
            <w:shd w:val="clear" w:color="auto" w:fill="F2F2F2" w:themeFill="background1" w:themeFillShade="F2"/>
          </w:tcPr>
          <w:p w:rsidR="00C667BC" w:rsidRPr="0077333E" w:rsidRDefault="00C667BC" w:rsidP="00C667BC">
            <w:pPr>
              <w:spacing w:before="60" w:after="60"/>
              <w:jc w:val="center"/>
              <w:rPr>
                <w:rFonts w:ascii="Arial Narrow" w:hAnsi="Arial Narrow"/>
                <w:b/>
                <w:sz w:val="20"/>
                <w:szCs w:val="20"/>
              </w:rPr>
            </w:pPr>
            <w:r w:rsidRPr="0077333E">
              <w:rPr>
                <w:rFonts w:ascii="Arial Narrow" w:hAnsi="Arial Narrow"/>
                <w:b/>
                <w:sz w:val="20"/>
                <w:szCs w:val="20"/>
              </w:rPr>
              <w:t>4</w:t>
            </w:r>
          </w:p>
        </w:tc>
        <w:tc>
          <w:tcPr>
            <w:tcW w:w="821" w:type="pct"/>
            <w:shd w:val="clear" w:color="auto" w:fill="F2F2F2" w:themeFill="background1" w:themeFillShade="F2"/>
          </w:tcPr>
          <w:p w:rsidR="00C667BC" w:rsidRPr="0077333E" w:rsidRDefault="00C667BC" w:rsidP="00C667BC">
            <w:pPr>
              <w:spacing w:before="60" w:after="60"/>
              <w:jc w:val="center"/>
              <w:rPr>
                <w:rFonts w:ascii="Arial Narrow" w:hAnsi="Arial Narrow"/>
                <w:b/>
                <w:sz w:val="20"/>
                <w:szCs w:val="20"/>
              </w:rPr>
            </w:pPr>
            <w:r w:rsidRPr="0077333E">
              <w:rPr>
                <w:rFonts w:ascii="Arial Narrow" w:hAnsi="Arial Narrow"/>
                <w:b/>
                <w:sz w:val="20"/>
                <w:szCs w:val="20"/>
              </w:rPr>
              <w:t>3</w:t>
            </w:r>
          </w:p>
        </w:tc>
        <w:tc>
          <w:tcPr>
            <w:tcW w:w="821" w:type="pct"/>
            <w:shd w:val="clear" w:color="auto" w:fill="F2F2F2" w:themeFill="background1" w:themeFillShade="F2"/>
          </w:tcPr>
          <w:p w:rsidR="00C667BC" w:rsidRPr="0077333E" w:rsidRDefault="00C667BC" w:rsidP="00C667BC">
            <w:pPr>
              <w:spacing w:before="60" w:after="60"/>
              <w:jc w:val="center"/>
              <w:rPr>
                <w:rFonts w:ascii="Arial Narrow" w:hAnsi="Arial Narrow"/>
                <w:b/>
                <w:sz w:val="20"/>
                <w:szCs w:val="20"/>
              </w:rPr>
            </w:pPr>
            <w:r w:rsidRPr="0077333E">
              <w:rPr>
                <w:rFonts w:ascii="Arial Narrow" w:hAnsi="Arial Narrow"/>
                <w:b/>
                <w:sz w:val="20"/>
                <w:szCs w:val="20"/>
              </w:rPr>
              <w:t>2</w:t>
            </w:r>
          </w:p>
        </w:tc>
        <w:tc>
          <w:tcPr>
            <w:tcW w:w="821" w:type="pct"/>
            <w:shd w:val="clear" w:color="auto" w:fill="F2F2F2" w:themeFill="background1" w:themeFillShade="F2"/>
          </w:tcPr>
          <w:p w:rsidR="00C667BC" w:rsidRPr="0077333E" w:rsidRDefault="00C667BC" w:rsidP="00C667BC">
            <w:pPr>
              <w:spacing w:before="60" w:after="60"/>
              <w:jc w:val="center"/>
              <w:rPr>
                <w:rFonts w:ascii="Arial Narrow" w:hAnsi="Arial Narrow"/>
                <w:b/>
                <w:sz w:val="20"/>
                <w:szCs w:val="20"/>
              </w:rPr>
            </w:pPr>
            <w:r w:rsidRPr="0077333E">
              <w:rPr>
                <w:rFonts w:ascii="Arial Narrow" w:hAnsi="Arial Narrow"/>
                <w:b/>
                <w:sz w:val="20"/>
                <w:szCs w:val="20"/>
              </w:rPr>
              <w:t>1</w:t>
            </w:r>
          </w:p>
        </w:tc>
        <w:tc>
          <w:tcPr>
            <w:tcW w:w="821" w:type="pct"/>
            <w:shd w:val="clear" w:color="auto" w:fill="F2F2F2" w:themeFill="background1" w:themeFillShade="F2"/>
          </w:tcPr>
          <w:p w:rsidR="00C667BC" w:rsidRPr="0077333E" w:rsidRDefault="00C667BC" w:rsidP="00C667BC">
            <w:pPr>
              <w:spacing w:before="60" w:after="60"/>
              <w:jc w:val="center"/>
              <w:rPr>
                <w:rFonts w:ascii="Arial Narrow" w:hAnsi="Arial Narrow"/>
                <w:b/>
                <w:sz w:val="20"/>
                <w:szCs w:val="20"/>
              </w:rPr>
            </w:pPr>
            <w:r w:rsidRPr="0077333E">
              <w:rPr>
                <w:rFonts w:ascii="Arial Narrow" w:hAnsi="Arial Narrow"/>
                <w:b/>
                <w:sz w:val="20"/>
                <w:szCs w:val="20"/>
              </w:rPr>
              <w:t>0</w:t>
            </w:r>
          </w:p>
        </w:tc>
        <w:tc>
          <w:tcPr>
            <w:tcW w:w="137" w:type="pct"/>
            <w:shd w:val="clear" w:color="auto" w:fill="F2F2F2" w:themeFill="background1" w:themeFillShade="F2"/>
            <w:vAlign w:val="center"/>
          </w:tcPr>
          <w:p w:rsidR="00C667BC" w:rsidRPr="003A00EE" w:rsidRDefault="00C667BC" w:rsidP="00C667BC">
            <w:pPr>
              <w:spacing w:before="60" w:after="60"/>
              <w:jc w:val="center"/>
              <w:rPr>
                <w:rFonts w:ascii="Arial Narrow" w:hAnsi="Arial Narrow"/>
                <w:b/>
                <w:sz w:val="20"/>
                <w:szCs w:val="20"/>
              </w:rPr>
            </w:pPr>
          </w:p>
        </w:tc>
        <w:tc>
          <w:tcPr>
            <w:tcW w:w="169" w:type="pct"/>
            <w:shd w:val="clear" w:color="auto" w:fill="F2F2F2" w:themeFill="background1" w:themeFillShade="F2"/>
            <w:vAlign w:val="center"/>
          </w:tcPr>
          <w:p w:rsidR="00C667BC" w:rsidRPr="003A00EE" w:rsidRDefault="00C667BC" w:rsidP="00C667BC">
            <w:pPr>
              <w:spacing w:before="60" w:after="60"/>
              <w:jc w:val="center"/>
              <w:rPr>
                <w:rFonts w:ascii="Arial Narrow" w:hAnsi="Arial Narrow"/>
                <w:b/>
                <w:sz w:val="20"/>
                <w:szCs w:val="20"/>
              </w:rPr>
            </w:pPr>
          </w:p>
        </w:tc>
      </w:tr>
      <w:tr w:rsidR="00C667BC" w:rsidRPr="000B2403" w:rsidTr="005463CB">
        <w:tc>
          <w:tcPr>
            <w:tcW w:w="589" w:type="pct"/>
            <w:vAlign w:val="center"/>
          </w:tcPr>
          <w:p w:rsidR="00177C8E" w:rsidRPr="00177C8E" w:rsidRDefault="006B5066" w:rsidP="00177C8E">
            <w:pPr>
              <w:rPr>
                <w:rFonts w:ascii="Arial Narrow" w:hAnsi="Arial Narrow"/>
                <w:b/>
                <w:sz w:val="20"/>
                <w:szCs w:val="20"/>
              </w:rPr>
            </w:pPr>
            <w:r w:rsidRPr="006B5066">
              <w:rPr>
                <w:rFonts w:ascii="Arial Narrow" w:hAnsi="Arial Narrow"/>
                <w:b/>
                <w:sz w:val="20"/>
                <w:szCs w:val="20"/>
              </w:rPr>
              <w:t>Report on key areas the program will address</w:t>
            </w:r>
          </w:p>
        </w:tc>
        <w:tc>
          <w:tcPr>
            <w:tcW w:w="821" w:type="pct"/>
            <w:shd w:val="clear" w:color="auto" w:fill="7F7F7F" w:themeFill="text1" w:themeFillTint="80"/>
          </w:tcPr>
          <w:p w:rsidR="00C667BC" w:rsidRPr="003A00EE" w:rsidRDefault="00C667BC" w:rsidP="00C667BC">
            <w:pPr>
              <w:spacing w:before="60" w:after="60"/>
              <w:rPr>
                <w:rFonts w:ascii="Arial Narrow" w:hAnsi="Arial Narrow"/>
                <w:sz w:val="20"/>
                <w:szCs w:val="20"/>
              </w:rPr>
            </w:pPr>
          </w:p>
        </w:tc>
        <w:tc>
          <w:tcPr>
            <w:tcW w:w="821" w:type="pct"/>
            <w:shd w:val="clear" w:color="auto" w:fill="auto"/>
          </w:tcPr>
          <w:p w:rsidR="00C667BC" w:rsidRPr="005463CB" w:rsidRDefault="006B5066" w:rsidP="00C667BC">
            <w:pPr>
              <w:spacing w:before="60" w:after="60"/>
              <w:rPr>
                <w:rFonts w:ascii="Arial Narrow" w:hAnsi="Arial Narrow"/>
                <w:sz w:val="20"/>
                <w:szCs w:val="20"/>
              </w:rPr>
            </w:pPr>
            <w:r w:rsidRPr="005463CB">
              <w:rPr>
                <w:rFonts w:ascii="Arial Narrow" w:hAnsi="Arial Narrow"/>
                <w:sz w:val="20"/>
                <w:szCs w:val="20"/>
              </w:rPr>
              <w:t>Extensive research done.</w:t>
            </w:r>
          </w:p>
          <w:p w:rsidR="00484438" w:rsidRPr="005463CB" w:rsidRDefault="006B5066" w:rsidP="00C667BC">
            <w:pPr>
              <w:spacing w:before="60" w:after="60"/>
              <w:rPr>
                <w:rFonts w:ascii="Arial Narrow" w:hAnsi="Arial Narrow"/>
                <w:sz w:val="20"/>
                <w:szCs w:val="20"/>
              </w:rPr>
            </w:pPr>
            <w:r w:rsidRPr="005463CB">
              <w:rPr>
                <w:rFonts w:ascii="Arial Narrow" w:hAnsi="Arial Narrow"/>
                <w:sz w:val="20"/>
                <w:szCs w:val="20"/>
              </w:rPr>
              <w:t xml:space="preserve">Clearly </w:t>
            </w:r>
            <w:r w:rsidR="00F321C9" w:rsidRPr="005463CB">
              <w:rPr>
                <w:rFonts w:ascii="Arial Narrow" w:hAnsi="Arial Narrow"/>
                <w:sz w:val="20"/>
                <w:szCs w:val="20"/>
              </w:rPr>
              <w:t>discusses</w:t>
            </w:r>
            <w:r w:rsidRPr="005463CB">
              <w:rPr>
                <w:rFonts w:ascii="Arial Narrow" w:hAnsi="Arial Narrow"/>
                <w:sz w:val="20"/>
                <w:szCs w:val="20"/>
              </w:rPr>
              <w:t xml:space="preserve"> </w:t>
            </w:r>
            <w:r w:rsidR="001C3A8F" w:rsidRPr="005463CB">
              <w:rPr>
                <w:rFonts w:ascii="Arial Narrow" w:hAnsi="Arial Narrow"/>
                <w:sz w:val="20"/>
                <w:szCs w:val="20"/>
              </w:rPr>
              <w:t>all key elements</w:t>
            </w:r>
          </w:p>
          <w:p w:rsidR="00177C8E" w:rsidRPr="005463CB" w:rsidRDefault="00177C8E" w:rsidP="00177C8E">
            <w:pPr>
              <w:pStyle w:val="ListParagraph"/>
              <w:numPr>
                <w:ilvl w:val="0"/>
                <w:numId w:val="42"/>
              </w:numPr>
              <w:tabs>
                <w:tab w:val="left" w:pos="851"/>
              </w:tabs>
              <w:spacing w:before="60" w:after="60"/>
              <w:ind w:left="142" w:hanging="142"/>
              <w:rPr>
                <w:rFonts w:ascii="Arial Narrow" w:hAnsi="Arial Narrow"/>
              </w:rPr>
            </w:pPr>
            <w:r w:rsidRPr="005463CB">
              <w:rPr>
                <w:rFonts w:ascii="Arial Narrow" w:hAnsi="Arial Narrow"/>
              </w:rPr>
              <w:t>Different types of educational software</w:t>
            </w:r>
          </w:p>
          <w:p w:rsidR="00177C8E" w:rsidRPr="005463CB" w:rsidRDefault="00177C8E" w:rsidP="00177C8E">
            <w:pPr>
              <w:pStyle w:val="ListParagraph"/>
              <w:numPr>
                <w:ilvl w:val="0"/>
                <w:numId w:val="42"/>
              </w:numPr>
              <w:tabs>
                <w:tab w:val="left" w:pos="851"/>
              </w:tabs>
              <w:spacing w:before="60" w:after="60"/>
              <w:ind w:left="142" w:hanging="142"/>
              <w:rPr>
                <w:rFonts w:ascii="Arial Narrow" w:hAnsi="Arial Narrow"/>
              </w:rPr>
            </w:pPr>
            <w:r w:rsidRPr="005463CB">
              <w:rPr>
                <w:rFonts w:ascii="Arial Narrow" w:hAnsi="Arial Narrow"/>
              </w:rPr>
              <w:t>Potensial users</w:t>
            </w:r>
          </w:p>
          <w:p w:rsidR="00177C8E" w:rsidRPr="005463CB" w:rsidRDefault="00177C8E" w:rsidP="00177C8E">
            <w:pPr>
              <w:pStyle w:val="ListParagraph"/>
              <w:numPr>
                <w:ilvl w:val="0"/>
                <w:numId w:val="42"/>
              </w:numPr>
              <w:tabs>
                <w:tab w:val="left" w:pos="851"/>
              </w:tabs>
              <w:spacing w:before="60" w:after="60"/>
              <w:ind w:left="142" w:hanging="142"/>
              <w:rPr>
                <w:rFonts w:ascii="Arial Narrow" w:hAnsi="Arial Narrow"/>
              </w:rPr>
            </w:pPr>
            <w:r w:rsidRPr="005463CB">
              <w:rPr>
                <w:rFonts w:ascii="Arial Narrow" w:hAnsi="Arial Narrow"/>
              </w:rPr>
              <w:t>What could be included?</w:t>
            </w:r>
          </w:p>
          <w:p w:rsidR="00177C8E" w:rsidRPr="005463CB" w:rsidRDefault="00177C8E" w:rsidP="00177C8E">
            <w:pPr>
              <w:pStyle w:val="ListParagraph"/>
              <w:numPr>
                <w:ilvl w:val="0"/>
                <w:numId w:val="42"/>
              </w:numPr>
              <w:tabs>
                <w:tab w:val="left" w:pos="851"/>
              </w:tabs>
              <w:spacing w:before="60" w:after="60"/>
              <w:ind w:left="142" w:hanging="142"/>
              <w:rPr>
                <w:rFonts w:ascii="Arial Narrow" w:hAnsi="Arial Narrow"/>
              </w:rPr>
            </w:pPr>
            <w:r w:rsidRPr="005463CB">
              <w:rPr>
                <w:rFonts w:ascii="Arial Narrow" w:hAnsi="Arial Narrow"/>
              </w:rPr>
              <w:t>existing solutions (at least three)</w:t>
            </w:r>
          </w:p>
          <w:p w:rsidR="00177C8E" w:rsidRPr="005463CB" w:rsidRDefault="00177C8E" w:rsidP="00177C8E">
            <w:pPr>
              <w:pStyle w:val="ListParagraph"/>
              <w:numPr>
                <w:ilvl w:val="1"/>
                <w:numId w:val="42"/>
              </w:numPr>
              <w:tabs>
                <w:tab w:val="left" w:pos="851"/>
              </w:tabs>
              <w:spacing w:before="60" w:after="60"/>
              <w:ind w:left="284" w:hanging="142"/>
              <w:rPr>
                <w:rFonts w:ascii="Arial Narrow" w:hAnsi="Arial Narrow"/>
              </w:rPr>
            </w:pPr>
            <w:r w:rsidRPr="005463CB">
              <w:rPr>
                <w:rFonts w:ascii="Arial Narrow" w:hAnsi="Arial Narrow"/>
              </w:rPr>
              <w:t>similarities</w:t>
            </w:r>
          </w:p>
          <w:p w:rsidR="00177C8E" w:rsidRPr="005463CB" w:rsidRDefault="00177C8E" w:rsidP="00177C8E">
            <w:pPr>
              <w:pStyle w:val="ListParagraph"/>
              <w:numPr>
                <w:ilvl w:val="1"/>
                <w:numId w:val="42"/>
              </w:numPr>
              <w:tabs>
                <w:tab w:val="left" w:pos="851"/>
              </w:tabs>
              <w:spacing w:before="60" w:after="60"/>
              <w:ind w:left="284" w:hanging="142"/>
              <w:rPr>
                <w:rFonts w:ascii="Arial Narrow" w:hAnsi="Arial Narrow"/>
              </w:rPr>
            </w:pPr>
            <w:r w:rsidRPr="005463CB">
              <w:rPr>
                <w:rFonts w:ascii="Arial Narrow" w:hAnsi="Arial Narrow"/>
              </w:rPr>
              <w:t>missing features</w:t>
            </w:r>
          </w:p>
          <w:p w:rsidR="00177C8E" w:rsidRPr="005463CB" w:rsidRDefault="00177C8E" w:rsidP="00177C8E">
            <w:pPr>
              <w:pStyle w:val="ListParagraph"/>
              <w:numPr>
                <w:ilvl w:val="1"/>
                <w:numId w:val="42"/>
              </w:numPr>
              <w:tabs>
                <w:tab w:val="left" w:pos="851"/>
              </w:tabs>
              <w:spacing w:before="60" w:after="60"/>
              <w:ind w:left="284" w:hanging="142"/>
              <w:rPr>
                <w:rFonts w:ascii="Arial Narrow" w:hAnsi="Arial Narrow"/>
              </w:rPr>
            </w:pPr>
            <w:r w:rsidRPr="005463CB">
              <w:rPr>
                <w:rFonts w:ascii="Arial Narrow" w:hAnsi="Arial Narrow"/>
              </w:rPr>
              <w:t>general working/flow</w:t>
            </w:r>
          </w:p>
          <w:p w:rsidR="006B5066" w:rsidRPr="005463CB" w:rsidRDefault="006B5066" w:rsidP="00C667BC">
            <w:pPr>
              <w:spacing w:before="60" w:after="60"/>
              <w:rPr>
                <w:rFonts w:ascii="Arial Narrow" w:hAnsi="Arial Narrow"/>
                <w:sz w:val="20"/>
                <w:szCs w:val="20"/>
              </w:rPr>
            </w:pPr>
            <w:r w:rsidRPr="005463CB">
              <w:rPr>
                <w:rFonts w:ascii="Arial Narrow" w:hAnsi="Arial Narrow"/>
                <w:sz w:val="20"/>
                <w:szCs w:val="20"/>
              </w:rPr>
              <w:t>Well explained summary of what the program should do</w:t>
            </w:r>
          </w:p>
          <w:p w:rsidR="006B5066" w:rsidRPr="000B2403" w:rsidRDefault="006B5066" w:rsidP="00C667BC">
            <w:pPr>
              <w:spacing w:before="60" w:after="60"/>
              <w:rPr>
                <w:rFonts w:ascii="Arial Narrow" w:hAnsi="Arial Narrow"/>
                <w:sz w:val="20"/>
                <w:szCs w:val="20"/>
              </w:rPr>
            </w:pPr>
            <w:r w:rsidRPr="005463CB">
              <w:rPr>
                <w:rFonts w:ascii="Arial Narrow" w:hAnsi="Arial Narrow"/>
                <w:sz w:val="20"/>
                <w:szCs w:val="20"/>
              </w:rPr>
              <w:t>Shows thorough understanding</w:t>
            </w:r>
          </w:p>
        </w:tc>
        <w:tc>
          <w:tcPr>
            <w:tcW w:w="821" w:type="pct"/>
          </w:tcPr>
          <w:p w:rsidR="00C667BC" w:rsidRDefault="006B5066" w:rsidP="00C667BC">
            <w:pPr>
              <w:spacing w:before="60" w:after="60"/>
              <w:rPr>
                <w:rFonts w:ascii="Arial Narrow" w:hAnsi="Arial Narrow"/>
                <w:sz w:val="20"/>
                <w:szCs w:val="20"/>
              </w:rPr>
            </w:pPr>
            <w:r>
              <w:rPr>
                <w:rFonts w:ascii="Arial Narrow" w:hAnsi="Arial Narrow"/>
                <w:sz w:val="20"/>
                <w:szCs w:val="20"/>
              </w:rPr>
              <w:t>Acceptable amount of research done</w:t>
            </w:r>
            <w:r w:rsidR="00C667BC">
              <w:rPr>
                <w:rFonts w:ascii="Arial Narrow" w:hAnsi="Arial Narrow"/>
                <w:sz w:val="20"/>
                <w:szCs w:val="20"/>
              </w:rPr>
              <w:t>.</w:t>
            </w:r>
          </w:p>
          <w:p w:rsidR="00484438" w:rsidRDefault="00484438" w:rsidP="00484438">
            <w:pPr>
              <w:spacing w:before="60" w:after="60"/>
              <w:rPr>
                <w:rFonts w:ascii="Arial Narrow" w:hAnsi="Arial Narrow"/>
                <w:sz w:val="20"/>
                <w:szCs w:val="20"/>
              </w:rPr>
            </w:pPr>
            <w:r>
              <w:rPr>
                <w:rFonts w:ascii="Arial Narrow" w:hAnsi="Arial Narrow"/>
                <w:sz w:val="20"/>
                <w:szCs w:val="20"/>
              </w:rPr>
              <w:t xml:space="preserve">Discusses </w:t>
            </w:r>
            <w:r w:rsidR="00E56376">
              <w:rPr>
                <w:rFonts w:ascii="Arial Narrow" w:hAnsi="Arial Narrow"/>
                <w:sz w:val="20"/>
                <w:szCs w:val="20"/>
              </w:rPr>
              <w:t xml:space="preserve">acceptable number </w:t>
            </w:r>
            <w:r w:rsidR="00200004">
              <w:rPr>
                <w:rFonts w:ascii="Arial Narrow" w:hAnsi="Arial Narrow"/>
                <w:sz w:val="20"/>
                <w:szCs w:val="20"/>
              </w:rPr>
              <w:t xml:space="preserve">of key </w:t>
            </w:r>
            <w:r w:rsidR="005463CB">
              <w:rPr>
                <w:rFonts w:ascii="Arial Narrow" w:hAnsi="Arial Narrow"/>
                <w:sz w:val="20"/>
                <w:szCs w:val="20"/>
              </w:rPr>
              <w:t>elements</w:t>
            </w:r>
          </w:p>
          <w:p w:rsidR="006B5066" w:rsidRDefault="006B5066" w:rsidP="00C667BC">
            <w:pPr>
              <w:spacing w:before="60" w:after="60"/>
              <w:rPr>
                <w:rFonts w:ascii="Arial Narrow" w:hAnsi="Arial Narrow"/>
                <w:sz w:val="20"/>
                <w:szCs w:val="20"/>
              </w:rPr>
            </w:pPr>
            <w:r>
              <w:rPr>
                <w:rFonts w:ascii="Arial Narrow" w:hAnsi="Arial Narrow"/>
                <w:sz w:val="20"/>
                <w:szCs w:val="20"/>
              </w:rPr>
              <w:t>Acceptable summary</w:t>
            </w:r>
          </w:p>
          <w:p w:rsidR="00C667BC" w:rsidRPr="000B2403" w:rsidRDefault="00C667BC" w:rsidP="006B5066">
            <w:pPr>
              <w:spacing w:before="60" w:after="60"/>
              <w:rPr>
                <w:rFonts w:ascii="Arial Narrow" w:hAnsi="Arial Narrow"/>
                <w:sz w:val="20"/>
                <w:szCs w:val="20"/>
              </w:rPr>
            </w:pPr>
            <w:r>
              <w:rPr>
                <w:rFonts w:ascii="Arial Narrow" w:hAnsi="Arial Narrow"/>
                <w:sz w:val="20"/>
                <w:szCs w:val="20"/>
              </w:rPr>
              <w:t xml:space="preserve">Shows </w:t>
            </w:r>
            <w:r w:rsidR="006B5066">
              <w:rPr>
                <w:rFonts w:ascii="Arial Narrow" w:hAnsi="Arial Narrow"/>
                <w:sz w:val="20"/>
                <w:szCs w:val="20"/>
              </w:rPr>
              <w:t>reasonable understanding</w:t>
            </w:r>
          </w:p>
        </w:tc>
        <w:tc>
          <w:tcPr>
            <w:tcW w:w="821" w:type="pct"/>
          </w:tcPr>
          <w:p w:rsidR="00C667BC" w:rsidRPr="003A00EE" w:rsidRDefault="006B5066" w:rsidP="00C667BC">
            <w:pPr>
              <w:spacing w:before="60" w:after="60"/>
              <w:rPr>
                <w:rFonts w:ascii="Arial Narrow" w:hAnsi="Arial Narrow"/>
                <w:sz w:val="20"/>
                <w:szCs w:val="20"/>
              </w:rPr>
            </w:pPr>
            <w:r>
              <w:rPr>
                <w:rFonts w:ascii="Arial Narrow" w:hAnsi="Arial Narrow"/>
                <w:sz w:val="20"/>
                <w:szCs w:val="20"/>
              </w:rPr>
              <w:t>Limited research done</w:t>
            </w:r>
          </w:p>
          <w:p w:rsidR="00E56376" w:rsidRDefault="006B5066" w:rsidP="00C667BC">
            <w:pPr>
              <w:spacing w:before="60" w:after="60"/>
              <w:rPr>
                <w:rFonts w:ascii="Arial Narrow" w:hAnsi="Arial Narrow"/>
                <w:sz w:val="20"/>
                <w:szCs w:val="20"/>
              </w:rPr>
            </w:pPr>
            <w:r>
              <w:rPr>
                <w:rFonts w:ascii="Arial Narrow" w:hAnsi="Arial Narrow"/>
                <w:sz w:val="20"/>
                <w:szCs w:val="20"/>
              </w:rPr>
              <w:t>Vague</w:t>
            </w:r>
            <w:r w:rsidR="00F321C9">
              <w:rPr>
                <w:rFonts w:ascii="Arial Narrow" w:hAnsi="Arial Narrow"/>
                <w:sz w:val="20"/>
                <w:szCs w:val="20"/>
              </w:rPr>
              <w:t xml:space="preserve"> discussion,</w:t>
            </w:r>
            <w:r>
              <w:rPr>
                <w:rFonts w:ascii="Arial Narrow" w:hAnsi="Arial Narrow"/>
                <w:sz w:val="20"/>
                <w:szCs w:val="20"/>
              </w:rPr>
              <w:t xml:space="preserve"> too little coverage of </w:t>
            </w:r>
            <w:r w:rsidR="005463CB">
              <w:rPr>
                <w:rFonts w:ascii="Arial Narrow" w:hAnsi="Arial Narrow"/>
                <w:sz w:val="20"/>
                <w:szCs w:val="20"/>
              </w:rPr>
              <w:t>key aspects</w:t>
            </w:r>
          </w:p>
          <w:p w:rsidR="00C667BC" w:rsidRDefault="006B5066" w:rsidP="00C667BC">
            <w:pPr>
              <w:spacing w:before="60" w:after="60"/>
              <w:rPr>
                <w:rFonts w:ascii="Arial Narrow" w:hAnsi="Arial Narrow"/>
                <w:sz w:val="20"/>
                <w:szCs w:val="20"/>
              </w:rPr>
            </w:pPr>
            <w:r>
              <w:rPr>
                <w:rFonts w:ascii="Arial Narrow" w:hAnsi="Arial Narrow"/>
                <w:sz w:val="20"/>
                <w:szCs w:val="20"/>
              </w:rPr>
              <w:t>Brief, incomplete summary</w:t>
            </w:r>
            <w:r w:rsidR="00C667BC" w:rsidRPr="003A00EE">
              <w:rPr>
                <w:rFonts w:ascii="Arial Narrow" w:hAnsi="Arial Narrow"/>
                <w:sz w:val="20"/>
                <w:szCs w:val="20"/>
              </w:rPr>
              <w:t xml:space="preserve"> </w:t>
            </w:r>
          </w:p>
          <w:p w:rsidR="00616C0F" w:rsidRPr="003A00EE" w:rsidRDefault="00F321C9" w:rsidP="00C667BC">
            <w:pPr>
              <w:spacing w:before="60" w:after="60"/>
              <w:rPr>
                <w:rFonts w:ascii="Arial Narrow" w:hAnsi="Arial Narrow"/>
                <w:sz w:val="20"/>
                <w:szCs w:val="20"/>
              </w:rPr>
            </w:pPr>
            <w:r>
              <w:rPr>
                <w:rFonts w:ascii="Arial Narrow" w:hAnsi="Arial Narrow"/>
                <w:sz w:val="20"/>
                <w:szCs w:val="20"/>
              </w:rPr>
              <w:t>Limited</w:t>
            </w:r>
            <w:r w:rsidR="00616C0F">
              <w:rPr>
                <w:rFonts w:ascii="Arial Narrow" w:hAnsi="Arial Narrow"/>
                <w:sz w:val="20"/>
                <w:szCs w:val="20"/>
              </w:rPr>
              <w:t xml:space="preserve"> understanding</w:t>
            </w:r>
          </w:p>
        </w:tc>
        <w:tc>
          <w:tcPr>
            <w:tcW w:w="821" w:type="pct"/>
          </w:tcPr>
          <w:p w:rsidR="00616C0F" w:rsidRDefault="00C667BC" w:rsidP="00616C0F">
            <w:pPr>
              <w:spacing w:before="60" w:after="60"/>
              <w:rPr>
                <w:rFonts w:ascii="Arial Narrow" w:hAnsi="Arial Narrow"/>
                <w:sz w:val="20"/>
                <w:szCs w:val="20"/>
              </w:rPr>
            </w:pPr>
            <w:r>
              <w:rPr>
                <w:rFonts w:ascii="Arial Narrow" w:hAnsi="Arial Narrow"/>
                <w:sz w:val="20"/>
                <w:szCs w:val="20"/>
              </w:rPr>
              <w:t>N</w:t>
            </w:r>
            <w:r w:rsidRPr="000B2403">
              <w:rPr>
                <w:rFonts w:ascii="Arial Narrow" w:hAnsi="Arial Narrow"/>
                <w:sz w:val="20"/>
                <w:szCs w:val="20"/>
              </w:rPr>
              <w:t xml:space="preserve">o evidence </w:t>
            </w:r>
            <w:r w:rsidR="00616C0F">
              <w:rPr>
                <w:rFonts w:ascii="Arial Narrow" w:hAnsi="Arial Narrow"/>
                <w:sz w:val="20"/>
                <w:szCs w:val="20"/>
              </w:rPr>
              <w:t>of research</w:t>
            </w:r>
          </w:p>
          <w:p w:rsidR="00C667BC" w:rsidRPr="000B2403" w:rsidRDefault="00616C0F" w:rsidP="00616C0F">
            <w:pPr>
              <w:spacing w:before="60" w:after="60"/>
              <w:rPr>
                <w:rFonts w:ascii="Arial Narrow" w:hAnsi="Arial Narrow"/>
                <w:sz w:val="20"/>
                <w:szCs w:val="20"/>
              </w:rPr>
            </w:pPr>
            <w:r>
              <w:rPr>
                <w:rFonts w:ascii="Arial Narrow" w:hAnsi="Arial Narrow"/>
                <w:sz w:val="20"/>
                <w:szCs w:val="20"/>
              </w:rPr>
              <w:t>No</w:t>
            </w:r>
            <w:r w:rsidR="00C667BC">
              <w:rPr>
                <w:rFonts w:ascii="Arial Narrow" w:hAnsi="Arial Narrow"/>
                <w:sz w:val="20"/>
                <w:szCs w:val="20"/>
              </w:rPr>
              <w:t xml:space="preserve"> key areas </w:t>
            </w:r>
            <w:r>
              <w:rPr>
                <w:rFonts w:ascii="Arial Narrow" w:hAnsi="Arial Narrow"/>
                <w:sz w:val="20"/>
                <w:szCs w:val="20"/>
              </w:rPr>
              <w:t>discussed or incorrect and irrelevant or not done</w:t>
            </w:r>
          </w:p>
        </w:tc>
        <w:tc>
          <w:tcPr>
            <w:tcW w:w="137" w:type="pct"/>
            <w:vAlign w:val="center"/>
          </w:tcPr>
          <w:p w:rsidR="00C667BC" w:rsidRPr="000B2403" w:rsidRDefault="00B70B87" w:rsidP="00C667BC">
            <w:pPr>
              <w:pStyle w:val="TableContents"/>
              <w:jc w:val="center"/>
              <w:rPr>
                <w:b/>
                <w:bCs/>
                <w:sz w:val="20"/>
              </w:rPr>
            </w:pPr>
            <w:r>
              <w:rPr>
                <w:b/>
                <w:bCs/>
                <w:sz w:val="20"/>
              </w:rPr>
              <w:t>3</w:t>
            </w:r>
          </w:p>
        </w:tc>
        <w:tc>
          <w:tcPr>
            <w:tcW w:w="169" w:type="pct"/>
            <w:vAlign w:val="center"/>
          </w:tcPr>
          <w:p w:rsidR="00C667BC" w:rsidRPr="000B2403" w:rsidRDefault="00C667BC" w:rsidP="00C667BC">
            <w:pPr>
              <w:jc w:val="center"/>
              <w:rPr>
                <w:rFonts w:ascii="Arial Narrow" w:hAnsi="Arial Narrow"/>
              </w:rPr>
            </w:pPr>
          </w:p>
        </w:tc>
      </w:tr>
      <w:tr w:rsidR="006B5066" w:rsidRPr="000B2403" w:rsidTr="00E56376">
        <w:tc>
          <w:tcPr>
            <w:tcW w:w="589" w:type="pct"/>
            <w:vAlign w:val="center"/>
          </w:tcPr>
          <w:p w:rsidR="006B5066" w:rsidRPr="006B5066" w:rsidRDefault="006B5066" w:rsidP="006B5066">
            <w:pPr>
              <w:rPr>
                <w:rFonts w:ascii="Arial Narrow" w:hAnsi="Arial Narrow"/>
                <w:b/>
                <w:sz w:val="20"/>
                <w:szCs w:val="20"/>
              </w:rPr>
            </w:pPr>
            <w:r>
              <w:rPr>
                <w:rFonts w:ascii="Arial Narrow" w:hAnsi="Arial Narrow"/>
                <w:b/>
                <w:sz w:val="20"/>
                <w:szCs w:val="20"/>
              </w:rPr>
              <w:t>Conclusion</w:t>
            </w:r>
          </w:p>
        </w:tc>
        <w:tc>
          <w:tcPr>
            <w:tcW w:w="821" w:type="pct"/>
            <w:shd w:val="clear" w:color="auto" w:fill="7F7F7F" w:themeFill="text1" w:themeFillTint="80"/>
          </w:tcPr>
          <w:p w:rsidR="006B5066" w:rsidRPr="000B2403" w:rsidRDefault="006B5066" w:rsidP="00C667BC">
            <w:pPr>
              <w:spacing w:before="60" w:after="60"/>
              <w:rPr>
                <w:rFonts w:ascii="Arial Narrow" w:hAnsi="Arial Narrow"/>
                <w:sz w:val="20"/>
                <w:szCs w:val="20"/>
              </w:rPr>
            </w:pPr>
          </w:p>
        </w:tc>
        <w:tc>
          <w:tcPr>
            <w:tcW w:w="821" w:type="pct"/>
          </w:tcPr>
          <w:p w:rsidR="006B5066" w:rsidRDefault="00997538" w:rsidP="00C667BC">
            <w:pPr>
              <w:spacing w:before="60" w:after="60"/>
              <w:rPr>
                <w:rFonts w:ascii="Arial Narrow" w:hAnsi="Arial Narrow"/>
                <w:sz w:val="20"/>
                <w:szCs w:val="20"/>
              </w:rPr>
            </w:pPr>
            <w:r>
              <w:rPr>
                <w:rFonts w:ascii="Arial Narrow" w:hAnsi="Arial Narrow"/>
                <w:sz w:val="20"/>
                <w:szCs w:val="20"/>
              </w:rPr>
              <w:t>Excellent, clear direction for the project, e.g. clearly defines the scope for the program</w:t>
            </w:r>
          </w:p>
          <w:p w:rsidR="00997538" w:rsidRDefault="00997538" w:rsidP="00C667BC">
            <w:pPr>
              <w:spacing w:before="60" w:after="60"/>
              <w:rPr>
                <w:rFonts w:ascii="Arial Narrow" w:hAnsi="Arial Narrow"/>
                <w:sz w:val="20"/>
                <w:szCs w:val="20"/>
              </w:rPr>
            </w:pPr>
            <w:r>
              <w:rPr>
                <w:rFonts w:ascii="Arial Narrow" w:hAnsi="Arial Narrow"/>
                <w:sz w:val="20"/>
                <w:szCs w:val="20"/>
              </w:rPr>
              <w:t>Clear overview of a very appropriate possible solution</w:t>
            </w:r>
          </w:p>
          <w:p w:rsidR="00997538" w:rsidRPr="003A00EE" w:rsidRDefault="00997538" w:rsidP="00C667BC">
            <w:pPr>
              <w:spacing w:before="60" w:after="60"/>
              <w:rPr>
                <w:rFonts w:ascii="Arial Narrow" w:hAnsi="Arial Narrow"/>
                <w:sz w:val="20"/>
                <w:szCs w:val="20"/>
              </w:rPr>
            </w:pPr>
            <w:r>
              <w:rPr>
                <w:rFonts w:ascii="Arial Narrow" w:hAnsi="Arial Narrow"/>
                <w:sz w:val="20"/>
                <w:szCs w:val="20"/>
              </w:rPr>
              <w:t>Thorough insight and understanding</w:t>
            </w:r>
          </w:p>
        </w:tc>
        <w:tc>
          <w:tcPr>
            <w:tcW w:w="821" w:type="pct"/>
          </w:tcPr>
          <w:p w:rsidR="006B5066" w:rsidRDefault="00997538" w:rsidP="00C667BC">
            <w:pPr>
              <w:spacing w:before="60" w:after="60"/>
              <w:rPr>
                <w:rFonts w:ascii="Arial Narrow" w:hAnsi="Arial Narrow"/>
                <w:sz w:val="20"/>
                <w:szCs w:val="20"/>
              </w:rPr>
            </w:pPr>
            <w:r>
              <w:rPr>
                <w:rFonts w:ascii="Arial Narrow" w:hAnsi="Arial Narrow"/>
                <w:sz w:val="20"/>
                <w:szCs w:val="20"/>
              </w:rPr>
              <w:t>Adequate direction – not always drawn from the investigation</w:t>
            </w:r>
          </w:p>
          <w:p w:rsidR="00997538" w:rsidRDefault="00997538" w:rsidP="00C667BC">
            <w:pPr>
              <w:spacing w:before="60" w:after="60"/>
              <w:rPr>
                <w:rFonts w:ascii="Arial Narrow" w:hAnsi="Arial Narrow"/>
                <w:sz w:val="20"/>
                <w:szCs w:val="20"/>
              </w:rPr>
            </w:pPr>
            <w:r>
              <w:rPr>
                <w:rFonts w:ascii="Arial Narrow" w:hAnsi="Arial Narrow"/>
                <w:sz w:val="20"/>
                <w:szCs w:val="20"/>
              </w:rPr>
              <w:t>Scope and purpose not clear in some respects</w:t>
            </w:r>
          </w:p>
          <w:p w:rsidR="00997538" w:rsidRPr="000B2403" w:rsidRDefault="00997538" w:rsidP="00C667BC">
            <w:pPr>
              <w:spacing w:before="60" w:after="60"/>
              <w:rPr>
                <w:rFonts w:ascii="Arial Narrow" w:hAnsi="Arial Narrow"/>
                <w:sz w:val="20"/>
                <w:szCs w:val="20"/>
              </w:rPr>
            </w:pPr>
            <w:r>
              <w:rPr>
                <w:rFonts w:ascii="Arial Narrow" w:hAnsi="Arial Narrow"/>
                <w:sz w:val="20"/>
                <w:szCs w:val="20"/>
              </w:rPr>
              <w:t>Adequate insight</w:t>
            </w:r>
          </w:p>
        </w:tc>
        <w:tc>
          <w:tcPr>
            <w:tcW w:w="821" w:type="pct"/>
          </w:tcPr>
          <w:p w:rsidR="006B5066" w:rsidRDefault="00997538" w:rsidP="00C667BC">
            <w:pPr>
              <w:spacing w:before="60" w:after="60"/>
              <w:rPr>
                <w:rFonts w:ascii="Arial Narrow" w:hAnsi="Arial Narrow"/>
                <w:sz w:val="20"/>
                <w:szCs w:val="20"/>
              </w:rPr>
            </w:pPr>
            <w:r>
              <w:rPr>
                <w:rFonts w:ascii="Arial Narrow" w:hAnsi="Arial Narrow"/>
                <w:sz w:val="20"/>
                <w:szCs w:val="20"/>
              </w:rPr>
              <w:t>Vague, direction unclear – little relevance to investigation</w:t>
            </w:r>
          </w:p>
          <w:p w:rsidR="00997538" w:rsidRDefault="00997538" w:rsidP="00C667BC">
            <w:pPr>
              <w:spacing w:before="60" w:after="60"/>
              <w:rPr>
                <w:rFonts w:ascii="Arial Narrow" w:hAnsi="Arial Narrow"/>
                <w:sz w:val="20"/>
                <w:szCs w:val="20"/>
              </w:rPr>
            </w:pPr>
            <w:r>
              <w:rPr>
                <w:rFonts w:ascii="Arial Narrow" w:hAnsi="Arial Narrow"/>
                <w:sz w:val="20"/>
                <w:szCs w:val="20"/>
              </w:rPr>
              <w:t>Scope and possible solution not appropriate</w:t>
            </w:r>
          </w:p>
          <w:p w:rsidR="00997538" w:rsidRPr="003A00EE" w:rsidRDefault="00997538" w:rsidP="00C667BC">
            <w:pPr>
              <w:spacing w:before="60" w:after="60"/>
              <w:rPr>
                <w:rFonts w:ascii="Arial Narrow" w:hAnsi="Arial Narrow"/>
                <w:sz w:val="20"/>
                <w:szCs w:val="20"/>
              </w:rPr>
            </w:pPr>
            <w:r>
              <w:rPr>
                <w:rFonts w:ascii="Arial Narrow" w:hAnsi="Arial Narrow"/>
                <w:sz w:val="20"/>
                <w:szCs w:val="20"/>
              </w:rPr>
              <w:t>Minimal insight</w:t>
            </w:r>
          </w:p>
        </w:tc>
        <w:tc>
          <w:tcPr>
            <w:tcW w:w="821" w:type="pct"/>
          </w:tcPr>
          <w:p w:rsidR="006B5066" w:rsidRDefault="00997538" w:rsidP="00C667BC">
            <w:pPr>
              <w:spacing w:before="60" w:after="60"/>
              <w:rPr>
                <w:rFonts w:ascii="Arial Narrow" w:hAnsi="Arial Narrow"/>
                <w:sz w:val="20"/>
                <w:szCs w:val="20"/>
              </w:rPr>
            </w:pPr>
            <w:r>
              <w:rPr>
                <w:rFonts w:ascii="Arial Narrow" w:hAnsi="Arial Narrow"/>
                <w:sz w:val="20"/>
                <w:szCs w:val="20"/>
              </w:rPr>
              <w:t>Not drawn from the investigation or topic irrelevant</w:t>
            </w:r>
          </w:p>
          <w:p w:rsidR="00997538" w:rsidRDefault="00997538" w:rsidP="00C667BC">
            <w:pPr>
              <w:spacing w:before="60" w:after="60"/>
              <w:rPr>
                <w:rFonts w:ascii="Arial Narrow" w:hAnsi="Arial Narrow"/>
                <w:sz w:val="20"/>
                <w:szCs w:val="20"/>
              </w:rPr>
            </w:pPr>
            <w:r>
              <w:rPr>
                <w:rFonts w:ascii="Arial Narrow" w:hAnsi="Arial Narrow"/>
                <w:sz w:val="20"/>
                <w:szCs w:val="20"/>
              </w:rPr>
              <w:t>No direction for project or no conclusion</w:t>
            </w:r>
          </w:p>
        </w:tc>
        <w:tc>
          <w:tcPr>
            <w:tcW w:w="137" w:type="pct"/>
            <w:vAlign w:val="center"/>
          </w:tcPr>
          <w:p w:rsidR="006B5066" w:rsidRDefault="00B70B87" w:rsidP="00C667BC">
            <w:pPr>
              <w:pStyle w:val="TableContents"/>
              <w:jc w:val="center"/>
              <w:rPr>
                <w:b/>
                <w:bCs/>
                <w:sz w:val="20"/>
              </w:rPr>
            </w:pPr>
            <w:r>
              <w:rPr>
                <w:b/>
                <w:bCs/>
                <w:sz w:val="20"/>
              </w:rPr>
              <w:t>3</w:t>
            </w:r>
          </w:p>
        </w:tc>
        <w:tc>
          <w:tcPr>
            <w:tcW w:w="169" w:type="pct"/>
            <w:vAlign w:val="center"/>
          </w:tcPr>
          <w:p w:rsidR="006B5066" w:rsidRPr="000B2403" w:rsidRDefault="006B5066" w:rsidP="00C667BC">
            <w:pPr>
              <w:jc w:val="center"/>
              <w:rPr>
                <w:rFonts w:ascii="Arial Narrow" w:hAnsi="Arial Narrow"/>
              </w:rPr>
            </w:pPr>
          </w:p>
        </w:tc>
      </w:tr>
      <w:tr w:rsidR="006B5066" w:rsidRPr="000B2403" w:rsidTr="00E56376">
        <w:tc>
          <w:tcPr>
            <w:tcW w:w="589" w:type="pct"/>
            <w:vAlign w:val="center"/>
          </w:tcPr>
          <w:p w:rsidR="006B5066" w:rsidRDefault="006B5066" w:rsidP="006B5066">
            <w:pPr>
              <w:rPr>
                <w:rFonts w:ascii="Arial Narrow" w:hAnsi="Arial Narrow"/>
                <w:b/>
                <w:sz w:val="20"/>
                <w:szCs w:val="20"/>
              </w:rPr>
            </w:pPr>
            <w:r>
              <w:rPr>
                <w:rFonts w:ascii="Arial Narrow" w:hAnsi="Arial Narrow"/>
                <w:b/>
                <w:sz w:val="20"/>
                <w:szCs w:val="20"/>
              </w:rPr>
              <w:t>Report Structure</w:t>
            </w:r>
          </w:p>
        </w:tc>
        <w:tc>
          <w:tcPr>
            <w:tcW w:w="821" w:type="pct"/>
            <w:shd w:val="clear" w:color="auto" w:fill="7F7F7F" w:themeFill="text1" w:themeFillTint="80"/>
          </w:tcPr>
          <w:p w:rsidR="006B5066" w:rsidRPr="000B2403" w:rsidRDefault="006B5066" w:rsidP="00C667BC">
            <w:pPr>
              <w:spacing w:before="60" w:after="60"/>
              <w:rPr>
                <w:rFonts w:ascii="Arial Narrow" w:hAnsi="Arial Narrow"/>
                <w:sz w:val="20"/>
                <w:szCs w:val="20"/>
              </w:rPr>
            </w:pPr>
          </w:p>
        </w:tc>
        <w:tc>
          <w:tcPr>
            <w:tcW w:w="821" w:type="pct"/>
          </w:tcPr>
          <w:p w:rsidR="006B5066" w:rsidRDefault="00997538" w:rsidP="00C667BC">
            <w:pPr>
              <w:spacing w:before="60" w:after="60"/>
              <w:rPr>
                <w:rFonts w:ascii="Arial Narrow" w:hAnsi="Arial Narrow"/>
                <w:sz w:val="20"/>
                <w:szCs w:val="20"/>
              </w:rPr>
            </w:pPr>
            <w:r>
              <w:rPr>
                <w:rFonts w:ascii="Arial Narrow" w:hAnsi="Arial Narrow"/>
                <w:sz w:val="20"/>
                <w:szCs w:val="20"/>
              </w:rPr>
              <w:t>Well-structured report</w:t>
            </w:r>
          </w:p>
          <w:p w:rsidR="00997538" w:rsidRDefault="00997538" w:rsidP="00C667BC">
            <w:pPr>
              <w:spacing w:before="60" w:after="60"/>
              <w:rPr>
                <w:rFonts w:ascii="Arial Narrow" w:hAnsi="Arial Narrow"/>
                <w:sz w:val="20"/>
                <w:szCs w:val="20"/>
              </w:rPr>
            </w:pPr>
            <w:r>
              <w:rPr>
                <w:rFonts w:ascii="Arial Narrow" w:hAnsi="Arial Narrow"/>
                <w:sz w:val="20"/>
                <w:szCs w:val="20"/>
              </w:rPr>
              <w:t>Provides e.g. relevant screen shots, printouts, etc.</w:t>
            </w:r>
          </w:p>
          <w:p w:rsidR="00997538" w:rsidRPr="003A00EE" w:rsidRDefault="00997538" w:rsidP="002C486E">
            <w:pPr>
              <w:spacing w:before="60" w:after="60"/>
              <w:rPr>
                <w:rFonts w:ascii="Arial Narrow" w:hAnsi="Arial Narrow"/>
                <w:sz w:val="20"/>
                <w:szCs w:val="20"/>
              </w:rPr>
            </w:pPr>
            <w:r>
              <w:rPr>
                <w:rFonts w:ascii="Arial Narrow" w:hAnsi="Arial Narrow"/>
                <w:sz w:val="20"/>
                <w:szCs w:val="20"/>
              </w:rPr>
              <w:t>Includes all aspects outlined in the investigation section</w:t>
            </w:r>
          </w:p>
        </w:tc>
        <w:tc>
          <w:tcPr>
            <w:tcW w:w="821" w:type="pct"/>
          </w:tcPr>
          <w:p w:rsidR="006B5066" w:rsidRDefault="00997538" w:rsidP="00C667BC">
            <w:pPr>
              <w:spacing w:before="60" w:after="60"/>
              <w:rPr>
                <w:rFonts w:ascii="Arial Narrow" w:hAnsi="Arial Narrow"/>
                <w:sz w:val="20"/>
                <w:szCs w:val="20"/>
              </w:rPr>
            </w:pPr>
            <w:r>
              <w:rPr>
                <w:rFonts w:ascii="Arial Narrow" w:hAnsi="Arial Narrow"/>
                <w:sz w:val="20"/>
                <w:szCs w:val="20"/>
              </w:rPr>
              <w:t>Acceptable structure</w:t>
            </w:r>
          </w:p>
          <w:p w:rsidR="00997538" w:rsidRDefault="00997538" w:rsidP="00C667BC">
            <w:pPr>
              <w:spacing w:before="60" w:after="60"/>
              <w:rPr>
                <w:rFonts w:ascii="Arial Narrow" w:hAnsi="Arial Narrow"/>
                <w:sz w:val="20"/>
                <w:szCs w:val="20"/>
              </w:rPr>
            </w:pPr>
            <w:r>
              <w:rPr>
                <w:rFonts w:ascii="Arial Narrow" w:hAnsi="Arial Narrow"/>
                <w:sz w:val="20"/>
                <w:szCs w:val="20"/>
              </w:rPr>
              <w:t>Few screen shots, printouts, etc. – not always relevant</w:t>
            </w:r>
          </w:p>
          <w:p w:rsidR="00997538" w:rsidRPr="000B2403" w:rsidRDefault="00997538" w:rsidP="00C667BC">
            <w:pPr>
              <w:spacing w:before="60" w:after="60"/>
              <w:rPr>
                <w:rFonts w:ascii="Arial Narrow" w:hAnsi="Arial Narrow"/>
                <w:sz w:val="20"/>
                <w:szCs w:val="20"/>
              </w:rPr>
            </w:pPr>
            <w:r>
              <w:rPr>
                <w:rFonts w:ascii="Arial Narrow" w:hAnsi="Arial Narrow"/>
                <w:sz w:val="20"/>
                <w:szCs w:val="20"/>
              </w:rPr>
              <w:t>Includes almost all aspects outlined in investigation section</w:t>
            </w:r>
          </w:p>
        </w:tc>
        <w:tc>
          <w:tcPr>
            <w:tcW w:w="821" w:type="pct"/>
          </w:tcPr>
          <w:p w:rsidR="006B5066" w:rsidRDefault="00997538" w:rsidP="00C667BC">
            <w:pPr>
              <w:spacing w:before="60" w:after="60"/>
              <w:rPr>
                <w:rFonts w:ascii="Arial Narrow" w:hAnsi="Arial Narrow"/>
                <w:sz w:val="20"/>
                <w:szCs w:val="20"/>
              </w:rPr>
            </w:pPr>
            <w:r>
              <w:rPr>
                <w:rFonts w:ascii="Arial Narrow" w:hAnsi="Arial Narrow"/>
                <w:sz w:val="20"/>
                <w:szCs w:val="20"/>
              </w:rPr>
              <w:t>Weak structure</w:t>
            </w:r>
          </w:p>
          <w:p w:rsidR="00997538" w:rsidRDefault="00997538" w:rsidP="00C667BC">
            <w:pPr>
              <w:spacing w:before="60" w:after="60"/>
              <w:rPr>
                <w:rFonts w:ascii="Arial Narrow" w:hAnsi="Arial Narrow"/>
                <w:sz w:val="20"/>
                <w:szCs w:val="20"/>
              </w:rPr>
            </w:pPr>
            <w:r>
              <w:rPr>
                <w:rFonts w:ascii="Arial Narrow" w:hAnsi="Arial Narrow"/>
                <w:sz w:val="20"/>
                <w:szCs w:val="20"/>
              </w:rPr>
              <w:t xml:space="preserve">No screenshots, </w:t>
            </w:r>
            <w:r w:rsidR="002C62C8">
              <w:rPr>
                <w:rFonts w:ascii="Arial Narrow" w:hAnsi="Arial Narrow"/>
                <w:sz w:val="20"/>
                <w:szCs w:val="20"/>
              </w:rPr>
              <w:t xml:space="preserve">printouts, etc. or not relevant </w:t>
            </w:r>
          </w:p>
          <w:p w:rsidR="002C62C8" w:rsidRPr="003A00EE" w:rsidRDefault="002C62C8" w:rsidP="00C667BC">
            <w:pPr>
              <w:spacing w:before="60" w:after="60"/>
              <w:rPr>
                <w:rFonts w:ascii="Arial Narrow" w:hAnsi="Arial Narrow"/>
                <w:sz w:val="20"/>
                <w:szCs w:val="20"/>
              </w:rPr>
            </w:pPr>
            <w:r>
              <w:rPr>
                <w:rFonts w:ascii="Arial Narrow" w:hAnsi="Arial Narrow"/>
                <w:sz w:val="20"/>
                <w:szCs w:val="20"/>
              </w:rPr>
              <w:t>Includes only a few aspects outlined in investigation section</w:t>
            </w:r>
          </w:p>
        </w:tc>
        <w:tc>
          <w:tcPr>
            <w:tcW w:w="821" w:type="pct"/>
          </w:tcPr>
          <w:p w:rsidR="006B5066" w:rsidRDefault="002C62C8" w:rsidP="00C667BC">
            <w:pPr>
              <w:spacing w:before="60" w:after="60"/>
              <w:rPr>
                <w:rFonts w:ascii="Arial Narrow" w:hAnsi="Arial Narrow"/>
                <w:sz w:val="20"/>
                <w:szCs w:val="20"/>
              </w:rPr>
            </w:pPr>
            <w:r>
              <w:rPr>
                <w:rFonts w:ascii="Arial Narrow" w:hAnsi="Arial Narrow"/>
                <w:sz w:val="20"/>
                <w:szCs w:val="20"/>
              </w:rPr>
              <w:t>No report or not relevant to the aspects outlined in the investigation section</w:t>
            </w:r>
          </w:p>
        </w:tc>
        <w:tc>
          <w:tcPr>
            <w:tcW w:w="137" w:type="pct"/>
            <w:vAlign w:val="center"/>
          </w:tcPr>
          <w:p w:rsidR="006B5066" w:rsidRDefault="00B70B87" w:rsidP="00C667BC">
            <w:pPr>
              <w:pStyle w:val="TableContents"/>
              <w:jc w:val="center"/>
              <w:rPr>
                <w:b/>
                <w:bCs/>
                <w:sz w:val="20"/>
              </w:rPr>
            </w:pPr>
            <w:r>
              <w:rPr>
                <w:b/>
                <w:bCs/>
                <w:sz w:val="20"/>
              </w:rPr>
              <w:t>3</w:t>
            </w:r>
          </w:p>
        </w:tc>
        <w:tc>
          <w:tcPr>
            <w:tcW w:w="169" w:type="pct"/>
            <w:vAlign w:val="center"/>
          </w:tcPr>
          <w:p w:rsidR="006B5066" w:rsidRPr="000B2403" w:rsidRDefault="006B5066" w:rsidP="00C667BC">
            <w:pPr>
              <w:jc w:val="center"/>
              <w:rPr>
                <w:rFonts w:ascii="Arial Narrow" w:hAnsi="Arial Narrow"/>
              </w:rPr>
            </w:pPr>
          </w:p>
        </w:tc>
      </w:tr>
      <w:tr w:rsidR="002C62C8" w:rsidRPr="000B2403" w:rsidTr="00E56376">
        <w:tc>
          <w:tcPr>
            <w:tcW w:w="589" w:type="pct"/>
            <w:vAlign w:val="center"/>
          </w:tcPr>
          <w:p w:rsidR="002C62C8" w:rsidRPr="006B5066" w:rsidRDefault="000F5927" w:rsidP="00C667BC">
            <w:pPr>
              <w:rPr>
                <w:rFonts w:ascii="Arial Narrow" w:hAnsi="Arial Narrow"/>
                <w:b/>
                <w:sz w:val="20"/>
                <w:szCs w:val="20"/>
              </w:rPr>
            </w:pPr>
            <w:r>
              <w:rPr>
                <w:rFonts w:ascii="Arial Narrow" w:hAnsi="Arial Narrow"/>
                <w:b/>
                <w:sz w:val="20"/>
                <w:szCs w:val="20"/>
              </w:rPr>
              <w:t>References</w:t>
            </w:r>
          </w:p>
        </w:tc>
        <w:tc>
          <w:tcPr>
            <w:tcW w:w="821" w:type="pct"/>
            <w:shd w:val="clear" w:color="auto" w:fill="7F7F7F" w:themeFill="text1" w:themeFillTint="80"/>
          </w:tcPr>
          <w:p w:rsidR="002C62C8" w:rsidRPr="000B2403" w:rsidRDefault="002C62C8" w:rsidP="00C667BC">
            <w:pPr>
              <w:spacing w:before="60" w:after="60"/>
              <w:rPr>
                <w:rFonts w:ascii="Arial Narrow" w:hAnsi="Arial Narrow"/>
                <w:sz w:val="20"/>
                <w:szCs w:val="20"/>
              </w:rPr>
            </w:pPr>
          </w:p>
        </w:tc>
        <w:tc>
          <w:tcPr>
            <w:tcW w:w="821" w:type="pct"/>
            <w:shd w:val="clear" w:color="auto" w:fill="7F7F7F" w:themeFill="text1" w:themeFillTint="80"/>
          </w:tcPr>
          <w:p w:rsidR="002C62C8" w:rsidRPr="000B2403" w:rsidRDefault="002C62C8" w:rsidP="00C667BC">
            <w:pPr>
              <w:spacing w:before="60" w:after="60"/>
              <w:rPr>
                <w:rFonts w:ascii="Arial Narrow" w:hAnsi="Arial Narrow"/>
                <w:sz w:val="20"/>
                <w:szCs w:val="20"/>
              </w:rPr>
            </w:pPr>
          </w:p>
        </w:tc>
        <w:tc>
          <w:tcPr>
            <w:tcW w:w="821" w:type="pct"/>
          </w:tcPr>
          <w:p w:rsidR="002C62C8" w:rsidRPr="000B2403" w:rsidRDefault="002C62C8" w:rsidP="002C62C8">
            <w:pPr>
              <w:spacing w:before="60" w:after="60"/>
              <w:rPr>
                <w:rFonts w:ascii="Arial Narrow" w:hAnsi="Arial Narrow"/>
                <w:sz w:val="20"/>
                <w:szCs w:val="20"/>
              </w:rPr>
            </w:pPr>
            <w:r>
              <w:rPr>
                <w:rFonts w:ascii="Arial Narrow" w:hAnsi="Arial Narrow"/>
                <w:sz w:val="20"/>
                <w:szCs w:val="20"/>
              </w:rPr>
              <w:t>All</w:t>
            </w:r>
            <w:r w:rsidRPr="000B2403">
              <w:rPr>
                <w:rFonts w:ascii="Arial Narrow" w:hAnsi="Arial Narrow"/>
                <w:sz w:val="20"/>
                <w:szCs w:val="20"/>
              </w:rPr>
              <w:t xml:space="preserve"> references</w:t>
            </w:r>
            <w:r>
              <w:rPr>
                <w:rFonts w:ascii="Arial Narrow" w:hAnsi="Arial Narrow"/>
                <w:sz w:val="20"/>
                <w:szCs w:val="20"/>
              </w:rPr>
              <w:t xml:space="preserve"> (at least 2)</w:t>
            </w:r>
            <w:r w:rsidRPr="000B2403">
              <w:rPr>
                <w:rFonts w:ascii="Arial Narrow" w:hAnsi="Arial Narrow"/>
                <w:sz w:val="20"/>
                <w:szCs w:val="20"/>
              </w:rPr>
              <w:t xml:space="preserve"> using Harvard/APA style</w:t>
            </w:r>
          </w:p>
        </w:tc>
        <w:tc>
          <w:tcPr>
            <w:tcW w:w="821" w:type="pct"/>
          </w:tcPr>
          <w:p w:rsidR="002C62C8" w:rsidRPr="000B2403" w:rsidRDefault="002C62C8" w:rsidP="002C62C8">
            <w:pPr>
              <w:spacing w:before="60" w:after="60"/>
              <w:rPr>
                <w:rFonts w:ascii="Arial Narrow" w:hAnsi="Arial Narrow"/>
                <w:sz w:val="20"/>
                <w:szCs w:val="20"/>
              </w:rPr>
            </w:pPr>
            <w:r w:rsidRPr="000B2403">
              <w:rPr>
                <w:rFonts w:ascii="Arial Narrow" w:hAnsi="Arial Narrow"/>
                <w:sz w:val="20"/>
                <w:szCs w:val="20"/>
              </w:rPr>
              <w:t>Some</w:t>
            </w:r>
            <w:r>
              <w:rPr>
                <w:rFonts w:ascii="Arial Narrow" w:hAnsi="Arial Narrow"/>
                <w:sz w:val="20"/>
                <w:szCs w:val="20"/>
              </w:rPr>
              <w:t xml:space="preserve"> (only 1)</w:t>
            </w:r>
            <w:r w:rsidRPr="000B2403">
              <w:rPr>
                <w:rFonts w:ascii="Arial Narrow" w:hAnsi="Arial Narrow"/>
                <w:sz w:val="20"/>
                <w:szCs w:val="20"/>
              </w:rPr>
              <w:t xml:space="preserve"> references included</w:t>
            </w:r>
            <w:r>
              <w:rPr>
                <w:rFonts w:ascii="Arial Narrow" w:hAnsi="Arial Narrow"/>
                <w:sz w:val="20"/>
                <w:szCs w:val="20"/>
              </w:rPr>
              <w:t xml:space="preserve"> or incorrect style</w:t>
            </w:r>
          </w:p>
        </w:tc>
        <w:tc>
          <w:tcPr>
            <w:tcW w:w="821" w:type="pct"/>
          </w:tcPr>
          <w:p w:rsidR="002C62C8" w:rsidRPr="000B2403" w:rsidRDefault="002C62C8" w:rsidP="00047810">
            <w:pPr>
              <w:spacing w:before="60" w:after="60"/>
              <w:rPr>
                <w:rFonts w:ascii="Arial Narrow" w:hAnsi="Arial Narrow"/>
                <w:sz w:val="20"/>
                <w:szCs w:val="20"/>
              </w:rPr>
            </w:pPr>
            <w:r>
              <w:rPr>
                <w:rFonts w:ascii="Arial Narrow" w:hAnsi="Arial Narrow"/>
                <w:sz w:val="20"/>
                <w:szCs w:val="20"/>
              </w:rPr>
              <w:t>No</w:t>
            </w:r>
            <w:r w:rsidRPr="000B2403">
              <w:rPr>
                <w:rFonts w:ascii="Arial Narrow" w:hAnsi="Arial Narrow"/>
                <w:sz w:val="20"/>
                <w:szCs w:val="20"/>
              </w:rPr>
              <w:t xml:space="preserve"> references included </w:t>
            </w:r>
          </w:p>
        </w:tc>
        <w:tc>
          <w:tcPr>
            <w:tcW w:w="137" w:type="pct"/>
            <w:tcBorders>
              <w:bottom w:val="single" w:sz="4" w:space="0" w:color="auto"/>
            </w:tcBorders>
            <w:vAlign w:val="center"/>
          </w:tcPr>
          <w:p w:rsidR="002C62C8" w:rsidRPr="000B2403" w:rsidRDefault="002C62C8" w:rsidP="00C667BC">
            <w:pPr>
              <w:pStyle w:val="TableContents"/>
              <w:jc w:val="center"/>
              <w:rPr>
                <w:b/>
                <w:bCs/>
                <w:sz w:val="20"/>
              </w:rPr>
            </w:pPr>
            <w:r>
              <w:rPr>
                <w:b/>
                <w:bCs/>
                <w:sz w:val="20"/>
              </w:rPr>
              <w:t>2</w:t>
            </w:r>
          </w:p>
        </w:tc>
        <w:tc>
          <w:tcPr>
            <w:tcW w:w="169" w:type="pct"/>
            <w:tcBorders>
              <w:bottom w:val="single" w:sz="4" w:space="0" w:color="auto"/>
            </w:tcBorders>
            <w:vAlign w:val="center"/>
          </w:tcPr>
          <w:p w:rsidR="002C62C8" w:rsidRPr="000B2403" w:rsidRDefault="002C62C8" w:rsidP="00C667BC">
            <w:pPr>
              <w:jc w:val="center"/>
              <w:rPr>
                <w:rFonts w:ascii="Arial Narrow" w:hAnsi="Arial Narrow"/>
              </w:rPr>
            </w:pPr>
          </w:p>
        </w:tc>
      </w:tr>
    </w:tbl>
    <w:p w:rsidR="00177C8E" w:rsidRDefault="00177C8E">
      <w:r>
        <w:br w:type="page"/>
      </w:r>
    </w:p>
    <w:tbl>
      <w:tblPr>
        <w:tblStyle w:val="TableGrid"/>
        <w:tblW w:w="5000" w:type="pct"/>
        <w:tblLayout w:type="fixed"/>
        <w:tblLook w:val="04A0" w:firstRow="1" w:lastRow="0" w:firstColumn="1" w:lastColumn="0" w:noHBand="0" w:noVBand="1"/>
      </w:tblPr>
      <w:tblGrid>
        <w:gridCol w:w="2093"/>
        <w:gridCol w:w="2495"/>
        <w:gridCol w:w="2496"/>
        <w:gridCol w:w="2496"/>
        <w:gridCol w:w="2496"/>
        <w:gridCol w:w="2496"/>
        <w:gridCol w:w="562"/>
        <w:gridCol w:w="562"/>
      </w:tblGrid>
      <w:tr w:rsidR="00CA0532" w:rsidRPr="00534ABB" w:rsidTr="00E42305">
        <w:tc>
          <w:tcPr>
            <w:tcW w:w="667" w:type="pct"/>
            <w:shd w:val="clear" w:color="auto" w:fill="F2F2F2" w:themeFill="background1" w:themeFillShade="F2"/>
          </w:tcPr>
          <w:p w:rsidR="00CA0532" w:rsidRPr="00534ABB" w:rsidRDefault="00CA0532" w:rsidP="0021383D">
            <w:pPr>
              <w:spacing w:before="60" w:after="60"/>
              <w:rPr>
                <w:rFonts w:ascii="Arial Narrow" w:hAnsi="Arial Narrow"/>
                <w:b/>
                <w:sz w:val="20"/>
                <w:szCs w:val="20"/>
              </w:rPr>
            </w:pPr>
            <w:r>
              <w:rPr>
                <w:rFonts w:ascii="Arial Narrow" w:hAnsi="Arial Narrow"/>
                <w:b/>
                <w:sz w:val="20"/>
                <w:szCs w:val="20"/>
              </w:rPr>
              <w:lastRenderedPageBreak/>
              <w:t>Scenario</w:t>
            </w:r>
          </w:p>
        </w:tc>
        <w:tc>
          <w:tcPr>
            <w:tcW w:w="795" w:type="pct"/>
            <w:shd w:val="clear" w:color="auto" w:fill="F2F2F2" w:themeFill="background1" w:themeFillShade="F2"/>
          </w:tcPr>
          <w:p w:rsidR="00CA0532" w:rsidRPr="00534ABB" w:rsidRDefault="00CA0532" w:rsidP="0021383D">
            <w:pPr>
              <w:spacing w:before="60" w:after="60"/>
              <w:jc w:val="center"/>
              <w:rPr>
                <w:rFonts w:ascii="Arial Narrow" w:hAnsi="Arial Narrow"/>
                <w:b/>
                <w:sz w:val="20"/>
                <w:szCs w:val="20"/>
              </w:rPr>
            </w:pPr>
            <w:r>
              <w:rPr>
                <w:rFonts w:ascii="Arial Narrow" w:hAnsi="Arial Narrow"/>
                <w:b/>
                <w:sz w:val="20"/>
                <w:szCs w:val="20"/>
              </w:rPr>
              <w:t>4</w:t>
            </w:r>
          </w:p>
        </w:tc>
        <w:tc>
          <w:tcPr>
            <w:tcW w:w="795" w:type="pct"/>
            <w:shd w:val="clear" w:color="auto" w:fill="F2F2F2" w:themeFill="background1" w:themeFillShade="F2"/>
          </w:tcPr>
          <w:p w:rsidR="00CA0532" w:rsidRPr="00534ABB" w:rsidRDefault="00CA0532" w:rsidP="0021383D">
            <w:pPr>
              <w:spacing w:before="60" w:after="60"/>
              <w:jc w:val="center"/>
              <w:rPr>
                <w:rFonts w:ascii="Arial Narrow" w:hAnsi="Arial Narrow"/>
                <w:b/>
                <w:sz w:val="20"/>
                <w:szCs w:val="20"/>
              </w:rPr>
            </w:pPr>
            <w:r>
              <w:rPr>
                <w:rFonts w:ascii="Arial Narrow" w:hAnsi="Arial Narrow"/>
                <w:b/>
                <w:sz w:val="20"/>
                <w:szCs w:val="20"/>
              </w:rPr>
              <w:t>3</w:t>
            </w:r>
          </w:p>
        </w:tc>
        <w:tc>
          <w:tcPr>
            <w:tcW w:w="795" w:type="pct"/>
            <w:shd w:val="clear" w:color="auto" w:fill="F2F2F2" w:themeFill="background1" w:themeFillShade="F2"/>
          </w:tcPr>
          <w:p w:rsidR="00CA0532" w:rsidRPr="00534ABB" w:rsidRDefault="00CA0532" w:rsidP="0021383D">
            <w:pPr>
              <w:spacing w:before="60" w:after="60"/>
              <w:jc w:val="center"/>
              <w:rPr>
                <w:rFonts w:ascii="Arial Narrow" w:hAnsi="Arial Narrow"/>
                <w:b/>
                <w:sz w:val="20"/>
                <w:szCs w:val="20"/>
              </w:rPr>
            </w:pPr>
            <w:r>
              <w:rPr>
                <w:rFonts w:ascii="Arial Narrow" w:hAnsi="Arial Narrow"/>
                <w:b/>
                <w:sz w:val="20"/>
                <w:szCs w:val="20"/>
              </w:rPr>
              <w:t>2</w:t>
            </w:r>
          </w:p>
        </w:tc>
        <w:tc>
          <w:tcPr>
            <w:tcW w:w="795" w:type="pct"/>
            <w:shd w:val="clear" w:color="auto" w:fill="F2F2F2" w:themeFill="background1" w:themeFillShade="F2"/>
          </w:tcPr>
          <w:p w:rsidR="00CA0532" w:rsidRPr="00534ABB" w:rsidRDefault="00CA0532" w:rsidP="0021383D">
            <w:pPr>
              <w:spacing w:before="60" w:after="60"/>
              <w:jc w:val="center"/>
              <w:rPr>
                <w:rFonts w:ascii="Arial Narrow" w:hAnsi="Arial Narrow"/>
                <w:b/>
                <w:sz w:val="20"/>
                <w:szCs w:val="20"/>
              </w:rPr>
            </w:pPr>
            <w:r>
              <w:rPr>
                <w:rFonts w:ascii="Arial Narrow" w:hAnsi="Arial Narrow"/>
                <w:b/>
                <w:sz w:val="20"/>
                <w:szCs w:val="20"/>
              </w:rPr>
              <w:t>1</w:t>
            </w:r>
          </w:p>
        </w:tc>
        <w:tc>
          <w:tcPr>
            <w:tcW w:w="795" w:type="pct"/>
            <w:shd w:val="clear" w:color="auto" w:fill="F2F2F2" w:themeFill="background1" w:themeFillShade="F2"/>
          </w:tcPr>
          <w:p w:rsidR="00CA0532" w:rsidRPr="00534ABB" w:rsidRDefault="00CA0532" w:rsidP="0021383D">
            <w:pPr>
              <w:spacing w:before="60" w:after="60"/>
              <w:jc w:val="center"/>
              <w:rPr>
                <w:rFonts w:ascii="Arial Narrow" w:hAnsi="Arial Narrow"/>
                <w:b/>
                <w:sz w:val="20"/>
                <w:szCs w:val="20"/>
              </w:rPr>
            </w:pPr>
            <w:r w:rsidRPr="00534ABB">
              <w:rPr>
                <w:rFonts w:ascii="Arial Narrow" w:hAnsi="Arial Narrow"/>
                <w:b/>
                <w:sz w:val="20"/>
                <w:szCs w:val="20"/>
              </w:rPr>
              <w:t>0</w:t>
            </w:r>
          </w:p>
        </w:tc>
        <w:tc>
          <w:tcPr>
            <w:tcW w:w="179" w:type="pct"/>
            <w:shd w:val="clear" w:color="auto" w:fill="F2F2F2" w:themeFill="background1" w:themeFillShade="F2"/>
          </w:tcPr>
          <w:p w:rsidR="00CA0532" w:rsidRPr="00534ABB" w:rsidRDefault="00CA0532" w:rsidP="0021383D">
            <w:pPr>
              <w:spacing w:before="60" w:after="60"/>
              <w:rPr>
                <w:rFonts w:ascii="Arial Narrow" w:hAnsi="Arial Narrow"/>
                <w:b/>
                <w:sz w:val="20"/>
                <w:szCs w:val="20"/>
              </w:rPr>
            </w:pPr>
          </w:p>
        </w:tc>
        <w:tc>
          <w:tcPr>
            <w:tcW w:w="179" w:type="pct"/>
            <w:shd w:val="clear" w:color="auto" w:fill="F2F2F2" w:themeFill="background1" w:themeFillShade="F2"/>
          </w:tcPr>
          <w:p w:rsidR="00CA0532" w:rsidRPr="00534ABB" w:rsidRDefault="00CA0532" w:rsidP="0021383D">
            <w:pPr>
              <w:spacing w:before="60" w:after="60"/>
              <w:rPr>
                <w:rFonts w:ascii="Arial Narrow" w:hAnsi="Arial Narrow"/>
                <w:b/>
                <w:sz w:val="20"/>
                <w:szCs w:val="20"/>
              </w:rPr>
            </w:pPr>
          </w:p>
        </w:tc>
      </w:tr>
      <w:tr w:rsidR="00CA0532" w:rsidRPr="000B2403" w:rsidTr="00E42305">
        <w:tc>
          <w:tcPr>
            <w:tcW w:w="667" w:type="pct"/>
          </w:tcPr>
          <w:p w:rsidR="00CA0532" w:rsidRPr="00E62BFD" w:rsidRDefault="00CA0532" w:rsidP="0021383D">
            <w:pPr>
              <w:rPr>
                <w:rFonts w:ascii="Arial Narrow" w:hAnsi="Arial Narrow"/>
                <w:b/>
                <w:sz w:val="20"/>
                <w:szCs w:val="20"/>
              </w:rPr>
            </w:pPr>
            <w:r>
              <w:rPr>
                <w:rFonts w:ascii="Arial Narrow" w:hAnsi="Arial Narrow"/>
                <w:b/>
                <w:sz w:val="20"/>
                <w:szCs w:val="20"/>
              </w:rPr>
              <w:t>Task definition</w:t>
            </w:r>
          </w:p>
          <w:p w:rsidR="00CA0532" w:rsidRPr="000B2403" w:rsidRDefault="00CA0532" w:rsidP="0021383D">
            <w:pPr>
              <w:rPr>
                <w:rFonts w:ascii="Arial Narrow" w:hAnsi="Arial Narrow"/>
                <w:b/>
                <w:bCs/>
                <w:sz w:val="20"/>
                <w:szCs w:val="20"/>
              </w:rPr>
            </w:pPr>
            <w:r w:rsidRPr="000B2403">
              <w:rPr>
                <w:rFonts w:ascii="Arial Narrow" w:hAnsi="Arial Narrow"/>
                <w:sz w:val="20"/>
                <w:szCs w:val="20"/>
              </w:rPr>
              <w:t>(Short description ±150 words)</w:t>
            </w:r>
          </w:p>
        </w:tc>
        <w:tc>
          <w:tcPr>
            <w:tcW w:w="795" w:type="pct"/>
          </w:tcPr>
          <w:p w:rsidR="00CA0532" w:rsidRDefault="00CA0532" w:rsidP="0021383D">
            <w:pPr>
              <w:spacing w:before="60" w:after="60"/>
              <w:rPr>
                <w:rFonts w:ascii="Arial Narrow" w:hAnsi="Arial Narrow"/>
                <w:sz w:val="20"/>
                <w:szCs w:val="20"/>
              </w:rPr>
            </w:pPr>
            <w:r>
              <w:rPr>
                <w:rFonts w:ascii="Arial Narrow" w:hAnsi="Arial Narrow"/>
                <w:sz w:val="20"/>
                <w:szCs w:val="20"/>
              </w:rPr>
              <w:t>T</w:t>
            </w:r>
            <w:r w:rsidRPr="000B2403">
              <w:rPr>
                <w:rFonts w:ascii="Arial Narrow" w:hAnsi="Arial Narrow"/>
                <w:sz w:val="20"/>
                <w:szCs w:val="20"/>
              </w:rPr>
              <w:t>ask is clearly stated and described in the learner’s own words</w:t>
            </w:r>
            <w:r>
              <w:rPr>
                <w:rFonts w:ascii="Arial Narrow" w:hAnsi="Arial Narrow"/>
                <w:sz w:val="20"/>
                <w:szCs w:val="20"/>
              </w:rPr>
              <w:t xml:space="preserve"> (</w:t>
            </w:r>
            <w:r w:rsidRPr="000B2403">
              <w:rPr>
                <w:rFonts w:ascii="Arial Narrow" w:hAnsi="Arial Narrow"/>
                <w:sz w:val="20"/>
                <w:szCs w:val="20"/>
              </w:rPr>
              <w:t>Clear statement of the purpose and audience</w:t>
            </w:r>
            <w:r>
              <w:rPr>
                <w:rFonts w:ascii="Arial Narrow" w:hAnsi="Arial Narrow"/>
                <w:sz w:val="20"/>
                <w:szCs w:val="20"/>
              </w:rPr>
              <w:t>)</w:t>
            </w:r>
          </w:p>
          <w:p w:rsidR="00CA0532" w:rsidRDefault="00CA0532" w:rsidP="0021383D">
            <w:pPr>
              <w:spacing w:before="60" w:after="60"/>
              <w:rPr>
                <w:rFonts w:ascii="Arial Narrow" w:hAnsi="Arial Narrow"/>
                <w:sz w:val="20"/>
                <w:szCs w:val="20"/>
              </w:rPr>
            </w:pPr>
            <w:r>
              <w:rPr>
                <w:rFonts w:ascii="Arial Narrow" w:hAnsi="Arial Narrow"/>
                <w:sz w:val="20"/>
                <w:szCs w:val="20"/>
              </w:rPr>
              <w:t xml:space="preserve">Shows a thorough understanding of what the problem/task involves </w:t>
            </w:r>
          </w:p>
          <w:p w:rsidR="00CA0532" w:rsidRPr="000B2403" w:rsidRDefault="00CA0532" w:rsidP="0021383D">
            <w:pPr>
              <w:spacing w:before="60" w:after="60"/>
              <w:rPr>
                <w:rFonts w:ascii="Arial Narrow" w:hAnsi="Arial Narrow"/>
                <w:sz w:val="20"/>
                <w:szCs w:val="20"/>
              </w:rPr>
            </w:pPr>
            <w:r>
              <w:rPr>
                <w:rFonts w:ascii="Arial Narrow" w:hAnsi="Arial Narrow"/>
                <w:sz w:val="20"/>
                <w:szCs w:val="20"/>
              </w:rPr>
              <w:t>Covers all aspects</w:t>
            </w:r>
          </w:p>
        </w:tc>
        <w:tc>
          <w:tcPr>
            <w:tcW w:w="795" w:type="pct"/>
          </w:tcPr>
          <w:p w:rsidR="00CA0532" w:rsidRPr="000B2403" w:rsidRDefault="00CA0532" w:rsidP="0021383D">
            <w:pPr>
              <w:spacing w:before="60" w:after="60"/>
              <w:rPr>
                <w:rFonts w:ascii="Arial Narrow" w:hAnsi="Arial Narrow"/>
                <w:sz w:val="20"/>
                <w:szCs w:val="20"/>
              </w:rPr>
            </w:pPr>
            <w:r w:rsidRPr="000B2403">
              <w:rPr>
                <w:rFonts w:ascii="Arial Narrow" w:hAnsi="Arial Narrow"/>
                <w:sz w:val="20"/>
                <w:szCs w:val="20"/>
              </w:rPr>
              <w:t>The task is clearly stated and descr</w:t>
            </w:r>
            <w:r>
              <w:rPr>
                <w:rFonts w:ascii="Arial Narrow" w:hAnsi="Arial Narrow"/>
                <w:sz w:val="20"/>
                <w:szCs w:val="20"/>
              </w:rPr>
              <w:t>ibed in the learner’s own words, but minor shortcomings</w:t>
            </w:r>
          </w:p>
          <w:p w:rsidR="00CA0532" w:rsidRDefault="00CA0532" w:rsidP="0021383D">
            <w:pPr>
              <w:spacing w:before="60" w:after="60"/>
              <w:rPr>
                <w:rFonts w:ascii="Arial Narrow" w:hAnsi="Arial Narrow"/>
                <w:sz w:val="20"/>
                <w:szCs w:val="20"/>
              </w:rPr>
            </w:pPr>
            <w:r>
              <w:rPr>
                <w:rFonts w:ascii="Arial Narrow" w:hAnsi="Arial Narrow"/>
                <w:sz w:val="20"/>
                <w:szCs w:val="20"/>
              </w:rPr>
              <w:t>Shows a good understanding of what the problem/task involves</w:t>
            </w:r>
          </w:p>
          <w:p w:rsidR="00CA0532" w:rsidRPr="000B2403" w:rsidRDefault="00CA0532" w:rsidP="0021383D">
            <w:pPr>
              <w:spacing w:before="60" w:after="60"/>
              <w:rPr>
                <w:rFonts w:ascii="Arial Narrow" w:hAnsi="Arial Narrow"/>
                <w:sz w:val="20"/>
                <w:szCs w:val="20"/>
              </w:rPr>
            </w:pPr>
            <w:r>
              <w:rPr>
                <w:rFonts w:ascii="Arial Narrow" w:hAnsi="Arial Narrow"/>
                <w:sz w:val="20"/>
                <w:szCs w:val="20"/>
              </w:rPr>
              <w:t>Covers almost all aspects.</w:t>
            </w:r>
          </w:p>
        </w:tc>
        <w:tc>
          <w:tcPr>
            <w:tcW w:w="795" w:type="pct"/>
          </w:tcPr>
          <w:p w:rsidR="00CA0532" w:rsidRDefault="00CA0532" w:rsidP="0021383D">
            <w:pPr>
              <w:spacing w:before="60" w:after="60"/>
              <w:rPr>
                <w:rFonts w:ascii="Arial Narrow" w:hAnsi="Arial Narrow"/>
                <w:sz w:val="20"/>
                <w:szCs w:val="20"/>
              </w:rPr>
            </w:pPr>
            <w:r>
              <w:rPr>
                <w:rFonts w:ascii="Arial Narrow" w:hAnsi="Arial Narrow"/>
                <w:sz w:val="20"/>
                <w:szCs w:val="20"/>
              </w:rPr>
              <w:t>Purpose not always clear</w:t>
            </w:r>
          </w:p>
          <w:p w:rsidR="00CA0532" w:rsidRDefault="00CA0532" w:rsidP="0021383D">
            <w:pPr>
              <w:spacing w:before="60" w:after="60"/>
              <w:rPr>
                <w:rFonts w:ascii="Arial Narrow" w:hAnsi="Arial Narrow"/>
                <w:sz w:val="20"/>
                <w:szCs w:val="20"/>
              </w:rPr>
            </w:pPr>
            <w:r>
              <w:rPr>
                <w:rFonts w:ascii="Arial Narrow" w:hAnsi="Arial Narrow"/>
                <w:sz w:val="20"/>
                <w:szCs w:val="20"/>
              </w:rPr>
              <w:t xml:space="preserve">Shortcomings in understanding </w:t>
            </w:r>
          </w:p>
          <w:p w:rsidR="00CA0532" w:rsidRPr="000B2403" w:rsidRDefault="00CA0532" w:rsidP="0021383D">
            <w:pPr>
              <w:spacing w:before="60" w:after="60"/>
              <w:rPr>
                <w:rFonts w:ascii="Arial Narrow" w:hAnsi="Arial Narrow"/>
                <w:sz w:val="20"/>
                <w:szCs w:val="20"/>
              </w:rPr>
            </w:pPr>
            <w:r>
              <w:rPr>
                <w:rFonts w:ascii="Arial Narrow" w:hAnsi="Arial Narrow"/>
                <w:sz w:val="20"/>
                <w:szCs w:val="20"/>
              </w:rPr>
              <w:t>Shortcomings in coverage of required aspects</w:t>
            </w:r>
          </w:p>
        </w:tc>
        <w:tc>
          <w:tcPr>
            <w:tcW w:w="795" w:type="pct"/>
          </w:tcPr>
          <w:p w:rsidR="00CA0532" w:rsidRDefault="00CA0532" w:rsidP="0021383D">
            <w:pPr>
              <w:spacing w:before="60" w:after="60"/>
              <w:rPr>
                <w:rFonts w:ascii="Arial Narrow" w:hAnsi="Arial Narrow"/>
                <w:sz w:val="20"/>
                <w:szCs w:val="20"/>
              </w:rPr>
            </w:pPr>
            <w:r w:rsidRPr="000B2403">
              <w:rPr>
                <w:rFonts w:ascii="Arial Narrow" w:hAnsi="Arial Narrow"/>
                <w:sz w:val="20"/>
                <w:szCs w:val="20"/>
              </w:rPr>
              <w:t>The statement is vague, leaving the reader unsure of what the purpose of the program will be.</w:t>
            </w:r>
          </w:p>
          <w:p w:rsidR="00CA0532" w:rsidRDefault="00CA0532" w:rsidP="0021383D">
            <w:pPr>
              <w:spacing w:before="60" w:after="60"/>
              <w:rPr>
                <w:rFonts w:ascii="Arial Narrow" w:hAnsi="Arial Narrow"/>
                <w:sz w:val="20"/>
                <w:szCs w:val="20"/>
              </w:rPr>
            </w:pPr>
            <w:r>
              <w:rPr>
                <w:rFonts w:ascii="Arial Narrow" w:hAnsi="Arial Narrow"/>
                <w:sz w:val="20"/>
                <w:szCs w:val="20"/>
              </w:rPr>
              <w:t>M</w:t>
            </w:r>
            <w:r w:rsidRPr="0024022E">
              <w:rPr>
                <w:rFonts w:ascii="Arial Narrow" w:hAnsi="Arial Narrow"/>
                <w:sz w:val="20"/>
                <w:szCs w:val="20"/>
              </w:rPr>
              <w:t xml:space="preserve">inimal </w:t>
            </w:r>
            <w:r>
              <w:rPr>
                <w:rFonts w:ascii="Arial Narrow" w:hAnsi="Arial Narrow"/>
                <w:sz w:val="20"/>
                <w:szCs w:val="20"/>
              </w:rPr>
              <w:t>understanding of what the problem involves</w:t>
            </w:r>
          </w:p>
          <w:p w:rsidR="00CA0532" w:rsidRPr="000B2403" w:rsidRDefault="00CA0532" w:rsidP="0021383D">
            <w:pPr>
              <w:spacing w:before="60" w:after="60"/>
              <w:rPr>
                <w:rFonts w:ascii="Arial Narrow" w:hAnsi="Arial Narrow"/>
                <w:sz w:val="20"/>
                <w:szCs w:val="20"/>
              </w:rPr>
            </w:pPr>
            <w:r>
              <w:rPr>
                <w:rFonts w:ascii="Arial Narrow" w:hAnsi="Arial Narrow"/>
                <w:sz w:val="20"/>
                <w:szCs w:val="20"/>
              </w:rPr>
              <w:t>Minimal coverage of aspects.</w:t>
            </w:r>
            <w:r w:rsidRPr="0024022E">
              <w:rPr>
                <w:rFonts w:ascii="Arial Narrow" w:hAnsi="Arial Narrow"/>
                <w:sz w:val="20"/>
                <w:szCs w:val="20"/>
              </w:rPr>
              <w:t xml:space="preserve"> </w:t>
            </w:r>
          </w:p>
        </w:tc>
        <w:tc>
          <w:tcPr>
            <w:tcW w:w="795" w:type="pct"/>
          </w:tcPr>
          <w:p w:rsidR="00CA0532" w:rsidRDefault="00CA0532" w:rsidP="0021383D">
            <w:pPr>
              <w:spacing w:before="60" w:after="60"/>
              <w:rPr>
                <w:rFonts w:ascii="Arial Narrow" w:hAnsi="Arial Narrow"/>
                <w:sz w:val="20"/>
                <w:szCs w:val="20"/>
              </w:rPr>
            </w:pPr>
            <w:r w:rsidRPr="003A00EE">
              <w:rPr>
                <w:rFonts w:ascii="Arial Narrow" w:hAnsi="Arial Narrow"/>
                <w:sz w:val="20"/>
                <w:szCs w:val="20"/>
              </w:rPr>
              <w:t xml:space="preserve">No statement / statement is totally inadequate </w:t>
            </w:r>
            <w:r>
              <w:rPr>
                <w:rFonts w:ascii="Arial Narrow" w:hAnsi="Arial Narrow"/>
                <w:sz w:val="20"/>
                <w:szCs w:val="20"/>
              </w:rPr>
              <w:t>not applicable</w:t>
            </w:r>
          </w:p>
          <w:p w:rsidR="00CA0532" w:rsidRPr="003A00EE" w:rsidRDefault="00CA0532" w:rsidP="0021383D">
            <w:pPr>
              <w:spacing w:before="60" w:after="60"/>
              <w:rPr>
                <w:rFonts w:ascii="Arial Narrow" w:hAnsi="Arial Narrow"/>
                <w:sz w:val="20"/>
                <w:szCs w:val="20"/>
              </w:rPr>
            </w:pPr>
            <w:r>
              <w:rPr>
                <w:rFonts w:ascii="Arial Narrow" w:hAnsi="Arial Narrow"/>
                <w:sz w:val="20"/>
                <w:szCs w:val="20"/>
              </w:rPr>
              <w:t>Poor or no coverage of aspects</w:t>
            </w:r>
          </w:p>
        </w:tc>
        <w:tc>
          <w:tcPr>
            <w:tcW w:w="179" w:type="pct"/>
          </w:tcPr>
          <w:p w:rsidR="00CA0532" w:rsidRPr="000B2403" w:rsidRDefault="00CA0532" w:rsidP="0021383D">
            <w:pPr>
              <w:pStyle w:val="TableContents"/>
              <w:jc w:val="center"/>
              <w:rPr>
                <w:b/>
                <w:bCs/>
                <w:sz w:val="20"/>
              </w:rPr>
            </w:pPr>
            <w:r>
              <w:rPr>
                <w:b/>
                <w:bCs/>
                <w:sz w:val="20"/>
              </w:rPr>
              <w:t>4</w:t>
            </w:r>
          </w:p>
        </w:tc>
        <w:tc>
          <w:tcPr>
            <w:tcW w:w="179" w:type="pct"/>
          </w:tcPr>
          <w:p w:rsidR="00CA0532" w:rsidRPr="000B2403" w:rsidRDefault="00CA0532" w:rsidP="0021383D">
            <w:pPr>
              <w:jc w:val="center"/>
              <w:rPr>
                <w:rFonts w:ascii="Arial Narrow" w:hAnsi="Arial Narrow"/>
              </w:rPr>
            </w:pPr>
          </w:p>
        </w:tc>
      </w:tr>
      <w:tr w:rsidR="00C667BC" w:rsidRPr="000B2403" w:rsidTr="00E42305">
        <w:tc>
          <w:tcPr>
            <w:tcW w:w="667" w:type="pct"/>
            <w:shd w:val="clear" w:color="auto" w:fill="F2F2F2" w:themeFill="background1" w:themeFillShade="F2"/>
            <w:vAlign w:val="center"/>
          </w:tcPr>
          <w:p w:rsidR="00C667BC" w:rsidRPr="000B2403" w:rsidRDefault="00C667BC" w:rsidP="00B70B87">
            <w:pPr>
              <w:spacing w:before="60" w:after="60"/>
              <w:rPr>
                <w:rFonts w:ascii="Arial Narrow" w:hAnsi="Arial Narrow"/>
                <w:b/>
                <w:sz w:val="20"/>
                <w:szCs w:val="20"/>
              </w:rPr>
            </w:pPr>
            <w:r>
              <w:rPr>
                <w:rFonts w:ascii="Arial Narrow" w:hAnsi="Arial Narrow"/>
                <w:b/>
                <w:sz w:val="20"/>
                <w:szCs w:val="20"/>
              </w:rPr>
              <w:t xml:space="preserve">User </w:t>
            </w:r>
            <w:r w:rsidR="00B70B87">
              <w:rPr>
                <w:rFonts w:ascii="Arial Narrow" w:hAnsi="Arial Narrow"/>
                <w:b/>
                <w:sz w:val="20"/>
                <w:szCs w:val="20"/>
              </w:rPr>
              <w:t>Requirements</w:t>
            </w:r>
          </w:p>
        </w:tc>
        <w:tc>
          <w:tcPr>
            <w:tcW w:w="795" w:type="pct"/>
            <w:shd w:val="clear" w:color="auto" w:fill="F2F2F2" w:themeFill="background1" w:themeFillShade="F2"/>
          </w:tcPr>
          <w:p w:rsidR="00C667BC" w:rsidRPr="0077333E" w:rsidRDefault="00C667BC" w:rsidP="00C667BC">
            <w:pPr>
              <w:spacing w:before="60" w:after="60"/>
              <w:jc w:val="center"/>
              <w:rPr>
                <w:rFonts w:ascii="Arial Narrow" w:hAnsi="Arial Narrow"/>
                <w:b/>
                <w:sz w:val="20"/>
                <w:szCs w:val="20"/>
              </w:rPr>
            </w:pPr>
            <w:r w:rsidRPr="0077333E">
              <w:rPr>
                <w:rFonts w:ascii="Arial Narrow" w:hAnsi="Arial Narrow"/>
                <w:b/>
                <w:sz w:val="20"/>
                <w:szCs w:val="20"/>
              </w:rPr>
              <w:t>4</w:t>
            </w:r>
          </w:p>
        </w:tc>
        <w:tc>
          <w:tcPr>
            <w:tcW w:w="795" w:type="pct"/>
            <w:shd w:val="clear" w:color="auto" w:fill="F2F2F2" w:themeFill="background1" w:themeFillShade="F2"/>
          </w:tcPr>
          <w:p w:rsidR="00C667BC" w:rsidRPr="0077333E" w:rsidRDefault="00C667BC" w:rsidP="00C667BC">
            <w:pPr>
              <w:spacing w:before="60" w:after="60"/>
              <w:jc w:val="center"/>
              <w:rPr>
                <w:rFonts w:ascii="Arial Narrow" w:hAnsi="Arial Narrow"/>
                <w:b/>
                <w:sz w:val="20"/>
                <w:szCs w:val="20"/>
              </w:rPr>
            </w:pPr>
            <w:r w:rsidRPr="0077333E">
              <w:rPr>
                <w:rFonts w:ascii="Arial Narrow" w:hAnsi="Arial Narrow"/>
                <w:b/>
                <w:sz w:val="20"/>
                <w:szCs w:val="20"/>
              </w:rPr>
              <w:t>3</w:t>
            </w:r>
          </w:p>
        </w:tc>
        <w:tc>
          <w:tcPr>
            <w:tcW w:w="795" w:type="pct"/>
            <w:shd w:val="clear" w:color="auto" w:fill="F2F2F2" w:themeFill="background1" w:themeFillShade="F2"/>
          </w:tcPr>
          <w:p w:rsidR="00C667BC" w:rsidRPr="0077333E" w:rsidRDefault="00C667BC" w:rsidP="00C667BC">
            <w:pPr>
              <w:spacing w:before="60" w:after="60"/>
              <w:jc w:val="center"/>
              <w:rPr>
                <w:rFonts w:ascii="Arial Narrow" w:hAnsi="Arial Narrow"/>
                <w:b/>
                <w:sz w:val="20"/>
                <w:szCs w:val="20"/>
              </w:rPr>
            </w:pPr>
            <w:r w:rsidRPr="0077333E">
              <w:rPr>
                <w:rFonts w:ascii="Arial Narrow" w:hAnsi="Arial Narrow"/>
                <w:b/>
                <w:sz w:val="20"/>
                <w:szCs w:val="20"/>
              </w:rPr>
              <w:t>2</w:t>
            </w:r>
          </w:p>
        </w:tc>
        <w:tc>
          <w:tcPr>
            <w:tcW w:w="795" w:type="pct"/>
            <w:shd w:val="clear" w:color="auto" w:fill="F2F2F2" w:themeFill="background1" w:themeFillShade="F2"/>
          </w:tcPr>
          <w:p w:rsidR="00C667BC" w:rsidRPr="0077333E" w:rsidRDefault="00C667BC" w:rsidP="00C667BC">
            <w:pPr>
              <w:spacing w:before="60" w:after="60"/>
              <w:jc w:val="center"/>
              <w:rPr>
                <w:rFonts w:ascii="Arial Narrow" w:hAnsi="Arial Narrow"/>
                <w:b/>
                <w:sz w:val="20"/>
                <w:szCs w:val="20"/>
              </w:rPr>
            </w:pPr>
            <w:r w:rsidRPr="0077333E">
              <w:rPr>
                <w:rFonts w:ascii="Arial Narrow" w:hAnsi="Arial Narrow"/>
                <w:b/>
                <w:sz w:val="20"/>
                <w:szCs w:val="20"/>
              </w:rPr>
              <w:t>1</w:t>
            </w:r>
          </w:p>
        </w:tc>
        <w:tc>
          <w:tcPr>
            <w:tcW w:w="795" w:type="pct"/>
            <w:shd w:val="clear" w:color="auto" w:fill="F2F2F2" w:themeFill="background1" w:themeFillShade="F2"/>
          </w:tcPr>
          <w:p w:rsidR="00C667BC" w:rsidRPr="0077333E" w:rsidRDefault="00C667BC" w:rsidP="00C667BC">
            <w:pPr>
              <w:spacing w:before="60" w:after="60"/>
              <w:jc w:val="center"/>
              <w:rPr>
                <w:rFonts w:ascii="Arial Narrow" w:hAnsi="Arial Narrow"/>
                <w:b/>
                <w:sz w:val="20"/>
                <w:szCs w:val="20"/>
              </w:rPr>
            </w:pPr>
            <w:r w:rsidRPr="0077333E">
              <w:rPr>
                <w:rFonts w:ascii="Arial Narrow" w:hAnsi="Arial Narrow"/>
                <w:b/>
                <w:sz w:val="20"/>
                <w:szCs w:val="20"/>
              </w:rPr>
              <w:t>0</w:t>
            </w:r>
          </w:p>
        </w:tc>
        <w:tc>
          <w:tcPr>
            <w:tcW w:w="179" w:type="pct"/>
            <w:shd w:val="clear" w:color="auto" w:fill="F2F2F2" w:themeFill="background1" w:themeFillShade="F2"/>
            <w:vAlign w:val="center"/>
          </w:tcPr>
          <w:p w:rsidR="00C667BC" w:rsidRPr="00EF33F2" w:rsidRDefault="00C667BC" w:rsidP="00C667BC">
            <w:pPr>
              <w:spacing w:before="60" w:after="60"/>
              <w:jc w:val="center"/>
              <w:rPr>
                <w:rFonts w:ascii="Arial Narrow" w:hAnsi="Arial Narrow"/>
                <w:b/>
                <w:sz w:val="20"/>
                <w:szCs w:val="20"/>
              </w:rPr>
            </w:pPr>
          </w:p>
        </w:tc>
        <w:tc>
          <w:tcPr>
            <w:tcW w:w="179" w:type="pct"/>
            <w:shd w:val="clear" w:color="auto" w:fill="F2F2F2" w:themeFill="background1" w:themeFillShade="F2"/>
            <w:vAlign w:val="center"/>
          </w:tcPr>
          <w:p w:rsidR="00C667BC" w:rsidRPr="00EF33F2" w:rsidRDefault="00C667BC" w:rsidP="00C667BC">
            <w:pPr>
              <w:spacing w:before="60" w:after="60"/>
              <w:jc w:val="center"/>
              <w:rPr>
                <w:rFonts w:ascii="Arial Narrow" w:hAnsi="Arial Narrow"/>
                <w:b/>
                <w:sz w:val="20"/>
                <w:szCs w:val="20"/>
              </w:rPr>
            </w:pPr>
          </w:p>
        </w:tc>
      </w:tr>
      <w:tr w:rsidR="00C667BC" w:rsidRPr="000B2403" w:rsidTr="00E42305">
        <w:tc>
          <w:tcPr>
            <w:tcW w:w="667" w:type="pct"/>
            <w:vAlign w:val="center"/>
          </w:tcPr>
          <w:p w:rsidR="00CA0532" w:rsidRPr="000B2403" w:rsidRDefault="00CA0532" w:rsidP="00CA0532">
            <w:pPr>
              <w:rPr>
                <w:rFonts w:ascii="Arial Narrow" w:hAnsi="Arial Narrow"/>
                <w:sz w:val="20"/>
                <w:szCs w:val="20"/>
              </w:rPr>
            </w:pPr>
            <w:r w:rsidRPr="000B2403">
              <w:rPr>
                <w:rFonts w:ascii="Arial Narrow" w:hAnsi="Arial Narrow"/>
                <w:sz w:val="20"/>
                <w:szCs w:val="20"/>
              </w:rPr>
              <w:t>Role, activity, value</w:t>
            </w:r>
          </w:p>
          <w:p w:rsidR="00C667BC" w:rsidRDefault="00CA0532" w:rsidP="00CA0532">
            <w:pPr>
              <w:rPr>
                <w:rFonts w:ascii="Arial Narrow" w:hAnsi="Arial Narrow"/>
                <w:sz w:val="20"/>
                <w:szCs w:val="20"/>
              </w:rPr>
            </w:pPr>
            <w:r w:rsidRPr="000B2403">
              <w:rPr>
                <w:rFonts w:ascii="Arial Narrow" w:hAnsi="Arial Narrow"/>
                <w:sz w:val="20"/>
                <w:szCs w:val="20"/>
              </w:rPr>
              <w:t>(who, what, why)</w:t>
            </w:r>
          </w:p>
          <w:p w:rsidR="00CA0532" w:rsidRDefault="00CA0532" w:rsidP="00CA0532">
            <w:pPr>
              <w:rPr>
                <w:rFonts w:ascii="Arial Narrow" w:hAnsi="Arial Narrow"/>
                <w:sz w:val="20"/>
                <w:szCs w:val="20"/>
              </w:rPr>
            </w:pPr>
          </w:p>
          <w:p w:rsidR="00CA0532" w:rsidRDefault="00CA0532" w:rsidP="00CA0532">
            <w:pPr>
              <w:rPr>
                <w:rFonts w:ascii="Arial Narrow" w:hAnsi="Arial Narrow"/>
                <w:sz w:val="20"/>
                <w:szCs w:val="20"/>
              </w:rPr>
            </w:pPr>
            <w:r>
              <w:rPr>
                <w:rFonts w:ascii="Arial Narrow" w:hAnsi="Arial Narrow"/>
                <w:sz w:val="20"/>
                <w:szCs w:val="20"/>
              </w:rPr>
              <w:t>Who will use the system?</w:t>
            </w:r>
          </w:p>
          <w:p w:rsidR="00CA0532" w:rsidRDefault="001C0B19" w:rsidP="00CA0532">
            <w:pPr>
              <w:rPr>
                <w:rFonts w:ascii="Arial Narrow" w:hAnsi="Arial Narrow"/>
                <w:sz w:val="20"/>
                <w:szCs w:val="20"/>
              </w:rPr>
            </w:pPr>
            <w:r>
              <w:rPr>
                <w:rFonts w:ascii="Arial Narrow" w:hAnsi="Arial Narrow"/>
                <w:sz w:val="20"/>
                <w:szCs w:val="20"/>
              </w:rPr>
              <w:t>What are the goals/</w:t>
            </w:r>
            <w:r w:rsidR="00B6187A">
              <w:rPr>
                <w:rFonts w:ascii="Arial Narrow" w:hAnsi="Arial Narrow"/>
                <w:sz w:val="20"/>
                <w:szCs w:val="20"/>
              </w:rPr>
              <w:t xml:space="preserve"> </w:t>
            </w:r>
            <w:r>
              <w:rPr>
                <w:rFonts w:ascii="Arial Narrow" w:hAnsi="Arial Narrow"/>
                <w:sz w:val="20"/>
                <w:szCs w:val="20"/>
              </w:rPr>
              <w:t>activit</w:t>
            </w:r>
            <w:r w:rsidR="008B242B">
              <w:rPr>
                <w:rFonts w:ascii="Arial Narrow" w:hAnsi="Arial Narrow"/>
                <w:sz w:val="20"/>
                <w:szCs w:val="20"/>
              </w:rPr>
              <w:t>ies</w:t>
            </w:r>
            <w:r>
              <w:rPr>
                <w:rFonts w:ascii="Arial Narrow" w:hAnsi="Arial Narrow"/>
                <w:sz w:val="20"/>
                <w:szCs w:val="20"/>
              </w:rPr>
              <w:t xml:space="preserve"> that user will perform?</w:t>
            </w:r>
          </w:p>
          <w:p w:rsidR="001C0B19" w:rsidRPr="00ED3A09" w:rsidRDefault="001C0B19" w:rsidP="00B6187A">
            <w:pPr>
              <w:rPr>
                <w:rFonts w:ascii="Arial Narrow" w:hAnsi="Arial Narrow"/>
                <w:sz w:val="20"/>
                <w:szCs w:val="20"/>
              </w:rPr>
            </w:pPr>
            <w:r>
              <w:rPr>
                <w:rFonts w:ascii="Arial Narrow" w:hAnsi="Arial Narrow"/>
                <w:sz w:val="20"/>
                <w:szCs w:val="20"/>
              </w:rPr>
              <w:t>Why do they want/need it</w:t>
            </w:r>
            <w:r w:rsidR="008B242B">
              <w:rPr>
                <w:rFonts w:ascii="Arial Narrow" w:hAnsi="Arial Narrow"/>
                <w:sz w:val="20"/>
                <w:szCs w:val="20"/>
              </w:rPr>
              <w:t>?</w:t>
            </w:r>
          </w:p>
        </w:tc>
        <w:tc>
          <w:tcPr>
            <w:tcW w:w="795" w:type="pct"/>
          </w:tcPr>
          <w:p w:rsidR="00C667BC" w:rsidRDefault="001C0B19" w:rsidP="00C667BC">
            <w:pPr>
              <w:spacing w:before="60" w:after="60"/>
              <w:rPr>
                <w:rFonts w:ascii="Arial Narrow" w:hAnsi="Arial Narrow"/>
                <w:sz w:val="20"/>
                <w:szCs w:val="20"/>
              </w:rPr>
            </w:pPr>
            <w:r w:rsidRPr="000B2403">
              <w:rPr>
                <w:rFonts w:ascii="Arial Narrow" w:hAnsi="Arial Narrow"/>
                <w:sz w:val="20"/>
                <w:szCs w:val="20"/>
              </w:rPr>
              <w:t>Role, activity, value</w:t>
            </w:r>
            <w:r>
              <w:rPr>
                <w:rFonts w:ascii="Arial Narrow" w:hAnsi="Arial Narrow"/>
                <w:sz w:val="20"/>
                <w:szCs w:val="20"/>
              </w:rPr>
              <w:t xml:space="preserve"> </w:t>
            </w:r>
            <w:r w:rsidR="00047810">
              <w:rPr>
                <w:rFonts w:ascii="Arial Narrow" w:hAnsi="Arial Narrow"/>
                <w:sz w:val="20"/>
                <w:szCs w:val="20"/>
              </w:rPr>
              <w:t xml:space="preserve">of </w:t>
            </w:r>
            <w:r w:rsidR="00C80ACA">
              <w:rPr>
                <w:rFonts w:ascii="Arial Narrow" w:hAnsi="Arial Narrow"/>
                <w:sz w:val="20"/>
                <w:szCs w:val="20"/>
              </w:rPr>
              <w:t xml:space="preserve">all users </w:t>
            </w:r>
            <w:r w:rsidR="00047810">
              <w:rPr>
                <w:rFonts w:ascii="Arial Narrow" w:hAnsi="Arial Narrow"/>
                <w:sz w:val="20"/>
                <w:szCs w:val="20"/>
              </w:rPr>
              <w:t xml:space="preserve">of the system </w:t>
            </w:r>
            <w:r w:rsidR="00CB5BA0">
              <w:rPr>
                <w:rFonts w:ascii="Arial Narrow" w:hAnsi="Arial Narrow"/>
                <w:sz w:val="20"/>
                <w:szCs w:val="20"/>
              </w:rPr>
              <w:t xml:space="preserve">thoroughly and correctly </w:t>
            </w:r>
            <w:r>
              <w:rPr>
                <w:rFonts w:ascii="Arial Narrow" w:hAnsi="Arial Narrow"/>
                <w:sz w:val="20"/>
                <w:szCs w:val="20"/>
              </w:rPr>
              <w:t>described</w:t>
            </w:r>
            <w:r w:rsidR="00047810">
              <w:rPr>
                <w:rFonts w:ascii="Arial Narrow" w:hAnsi="Arial Narrow"/>
                <w:sz w:val="20"/>
                <w:szCs w:val="20"/>
              </w:rPr>
              <w:t>.</w:t>
            </w:r>
          </w:p>
          <w:p w:rsidR="00047810" w:rsidRPr="000B2403" w:rsidRDefault="00047810" w:rsidP="00773A2A">
            <w:pPr>
              <w:spacing w:before="60" w:after="60"/>
              <w:rPr>
                <w:rFonts w:ascii="Arial Narrow" w:hAnsi="Arial Narrow"/>
                <w:sz w:val="20"/>
                <w:szCs w:val="20"/>
              </w:rPr>
            </w:pPr>
          </w:p>
        </w:tc>
        <w:tc>
          <w:tcPr>
            <w:tcW w:w="795" w:type="pct"/>
          </w:tcPr>
          <w:p w:rsidR="00047810" w:rsidRDefault="001C0B19" w:rsidP="00047810">
            <w:pPr>
              <w:spacing w:before="60" w:after="60"/>
              <w:rPr>
                <w:rFonts w:ascii="Arial Narrow" w:hAnsi="Arial Narrow"/>
                <w:sz w:val="20"/>
                <w:szCs w:val="20"/>
              </w:rPr>
            </w:pPr>
            <w:r w:rsidRPr="000B2403">
              <w:rPr>
                <w:rFonts w:ascii="Arial Narrow" w:hAnsi="Arial Narrow"/>
                <w:sz w:val="20"/>
                <w:szCs w:val="20"/>
              </w:rPr>
              <w:t>Role, activity, value</w:t>
            </w:r>
            <w:r>
              <w:rPr>
                <w:rFonts w:ascii="Arial Narrow" w:hAnsi="Arial Narrow"/>
                <w:sz w:val="20"/>
                <w:szCs w:val="20"/>
              </w:rPr>
              <w:t xml:space="preserve"> </w:t>
            </w:r>
            <w:r w:rsidR="00047810">
              <w:rPr>
                <w:rFonts w:ascii="Arial Narrow" w:hAnsi="Arial Narrow"/>
                <w:sz w:val="20"/>
                <w:szCs w:val="20"/>
              </w:rPr>
              <w:t>of</w:t>
            </w:r>
            <w:r w:rsidR="00C80ACA">
              <w:rPr>
                <w:rFonts w:ascii="Arial Narrow" w:hAnsi="Arial Narrow"/>
                <w:sz w:val="20"/>
                <w:szCs w:val="20"/>
              </w:rPr>
              <w:t xml:space="preserve"> all users (</w:t>
            </w:r>
            <w:r w:rsidR="00047810">
              <w:rPr>
                <w:rFonts w:ascii="Arial Narrow" w:hAnsi="Arial Narrow"/>
                <w:sz w:val="20"/>
                <w:szCs w:val="20"/>
              </w:rPr>
              <w:t>at least 2 different types of users</w:t>
            </w:r>
            <w:r w:rsidR="00C80ACA">
              <w:rPr>
                <w:rFonts w:ascii="Arial Narrow" w:hAnsi="Arial Narrow"/>
                <w:sz w:val="20"/>
                <w:szCs w:val="20"/>
              </w:rPr>
              <w:t>)</w:t>
            </w:r>
            <w:r w:rsidR="00047810">
              <w:rPr>
                <w:rFonts w:ascii="Arial Narrow" w:hAnsi="Arial Narrow"/>
                <w:sz w:val="20"/>
                <w:szCs w:val="20"/>
              </w:rPr>
              <w:t xml:space="preserve"> of the system </w:t>
            </w:r>
            <w:r w:rsidR="00773A2A">
              <w:rPr>
                <w:rFonts w:ascii="Arial Narrow" w:hAnsi="Arial Narrow"/>
                <w:sz w:val="20"/>
                <w:szCs w:val="20"/>
              </w:rPr>
              <w:t>described</w:t>
            </w:r>
            <w:r w:rsidR="00CB5BA0">
              <w:rPr>
                <w:rFonts w:ascii="Arial Narrow" w:hAnsi="Arial Narrow"/>
                <w:sz w:val="20"/>
                <w:szCs w:val="20"/>
              </w:rPr>
              <w:t xml:space="preserve"> but minor shortcomings</w:t>
            </w:r>
            <w:r w:rsidR="00C80ACA">
              <w:rPr>
                <w:rFonts w:ascii="Arial Narrow" w:hAnsi="Arial Narrow"/>
                <w:sz w:val="20"/>
                <w:szCs w:val="20"/>
              </w:rPr>
              <w:t xml:space="preserve"> e.g.</w:t>
            </w:r>
            <w:r w:rsidR="00773A2A">
              <w:rPr>
                <w:rFonts w:ascii="Arial Narrow" w:hAnsi="Arial Narrow"/>
                <w:sz w:val="20"/>
                <w:szCs w:val="20"/>
              </w:rPr>
              <w:t xml:space="preserve"> one instance where</w:t>
            </w:r>
            <w:r w:rsidR="00C80ACA">
              <w:rPr>
                <w:rFonts w:ascii="Arial Narrow" w:hAnsi="Arial Narrow"/>
                <w:sz w:val="20"/>
                <w:szCs w:val="20"/>
              </w:rPr>
              <w:t xml:space="preserve"> goal </w:t>
            </w:r>
            <w:r w:rsidR="00773A2A">
              <w:rPr>
                <w:rFonts w:ascii="Arial Narrow" w:hAnsi="Arial Narrow"/>
                <w:sz w:val="20"/>
                <w:szCs w:val="20"/>
              </w:rPr>
              <w:t xml:space="preserve">is </w:t>
            </w:r>
            <w:r w:rsidR="00C80ACA">
              <w:rPr>
                <w:rFonts w:ascii="Arial Narrow" w:hAnsi="Arial Narrow"/>
                <w:sz w:val="20"/>
                <w:szCs w:val="20"/>
              </w:rPr>
              <w:t>not clear</w:t>
            </w:r>
            <w:r w:rsidR="00773A2A">
              <w:rPr>
                <w:rFonts w:ascii="Arial Narrow" w:hAnsi="Arial Narrow"/>
                <w:sz w:val="20"/>
                <w:szCs w:val="20"/>
              </w:rPr>
              <w:t>, value not clear, etc.</w:t>
            </w:r>
          </w:p>
          <w:p w:rsidR="00C667BC" w:rsidRPr="000B2403" w:rsidRDefault="00047810" w:rsidP="00047810">
            <w:pPr>
              <w:spacing w:before="60" w:after="60"/>
              <w:rPr>
                <w:rFonts w:ascii="Arial Narrow" w:hAnsi="Arial Narrow"/>
                <w:sz w:val="20"/>
                <w:szCs w:val="20"/>
              </w:rPr>
            </w:pPr>
            <w:r>
              <w:rPr>
                <w:rFonts w:ascii="Arial Narrow" w:hAnsi="Arial Narrow"/>
                <w:sz w:val="20"/>
                <w:szCs w:val="20"/>
              </w:rPr>
              <w:t>Well documented, but minor shortcomings</w:t>
            </w:r>
          </w:p>
        </w:tc>
        <w:tc>
          <w:tcPr>
            <w:tcW w:w="795" w:type="pct"/>
          </w:tcPr>
          <w:p w:rsidR="00047810" w:rsidRDefault="00047810" w:rsidP="00047810">
            <w:pPr>
              <w:spacing w:before="60" w:after="60"/>
              <w:rPr>
                <w:rFonts w:ascii="Arial Narrow" w:hAnsi="Arial Narrow"/>
                <w:sz w:val="20"/>
                <w:szCs w:val="20"/>
              </w:rPr>
            </w:pPr>
            <w:r>
              <w:rPr>
                <w:rFonts w:ascii="Arial Narrow" w:hAnsi="Arial Narrow"/>
                <w:sz w:val="20"/>
                <w:szCs w:val="20"/>
              </w:rPr>
              <w:t xml:space="preserve">Many shortcomings in discussion of role, activity, </w:t>
            </w:r>
            <w:r w:rsidR="00CB5BA0">
              <w:rPr>
                <w:rFonts w:ascii="Arial Narrow" w:hAnsi="Arial Narrow"/>
                <w:sz w:val="20"/>
                <w:szCs w:val="20"/>
              </w:rPr>
              <w:t>value</w:t>
            </w:r>
            <w:r>
              <w:rPr>
                <w:rFonts w:ascii="Arial Narrow" w:hAnsi="Arial Narrow"/>
                <w:sz w:val="20"/>
                <w:szCs w:val="20"/>
              </w:rPr>
              <w:t xml:space="preserve"> of users, e.g. </w:t>
            </w:r>
            <w:r w:rsidR="00C966C0">
              <w:rPr>
                <w:rFonts w:ascii="Arial Narrow" w:hAnsi="Arial Narrow"/>
                <w:sz w:val="20"/>
                <w:szCs w:val="20"/>
              </w:rPr>
              <w:t>two instances where goal is not clear, value not clear, etc.</w:t>
            </w:r>
            <w:r w:rsidR="00773A2A">
              <w:rPr>
                <w:rFonts w:ascii="Arial Narrow" w:hAnsi="Arial Narrow"/>
                <w:sz w:val="20"/>
                <w:szCs w:val="20"/>
              </w:rPr>
              <w:t xml:space="preserve"> </w:t>
            </w:r>
          </w:p>
          <w:p w:rsidR="00047810" w:rsidRDefault="00047810" w:rsidP="00047810">
            <w:pPr>
              <w:spacing w:before="60" w:after="60"/>
              <w:rPr>
                <w:rFonts w:ascii="Arial Narrow" w:hAnsi="Arial Narrow"/>
                <w:sz w:val="20"/>
                <w:szCs w:val="20"/>
              </w:rPr>
            </w:pPr>
            <w:r>
              <w:rPr>
                <w:rFonts w:ascii="Arial Narrow" w:hAnsi="Arial Narrow"/>
                <w:sz w:val="20"/>
                <w:szCs w:val="20"/>
              </w:rPr>
              <w:t>Only 1 type of user of the system discussed.</w:t>
            </w:r>
          </w:p>
          <w:p w:rsidR="00C667BC" w:rsidRPr="000B2403" w:rsidRDefault="00047810" w:rsidP="00047810">
            <w:pPr>
              <w:spacing w:before="60" w:after="60"/>
              <w:rPr>
                <w:rFonts w:ascii="Arial Narrow" w:hAnsi="Arial Narrow"/>
                <w:sz w:val="20"/>
                <w:szCs w:val="20"/>
              </w:rPr>
            </w:pPr>
            <w:r>
              <w:rPr>
                <w:rFonts w:ascii="Arial Narrow" w:hAnsi="Arial Narrow"/>
                <w:sz w:val="20"/>
                <w:szCs w:val="20"/>
              </w:rPr>
              <w:t>Not well documented but still acceptable</w:t>
            </w:r>
          </w:p>
        </w:tc>
        <w:tc>
          <w:tcPr>
            <w:tcW w:w="795" w:type="pct"/>
          </w:tcPr>
          <w:p w:rsidR="00047810" w:rsidRDefault="00047810" w:rsidP="00047810">
            <w:pPr>
              <w:spacing w:before="60" w:after="60"/>
              <w:rPr>
                <w:rFonts w:ascii="Arial Narrow" w:hAnsi="Arial Narrow"/>
                <w:sz w:val="20"/>
                <w:szCs w:val="20"/>
              </w:rPr>
            </w:pPr>
            <w:r>
              <w:rPr>
                <w:rFonts w:ascii="Arial Narrow" w:hAnsi="Arial Narrow"/>
                <w:sz w:val="20"/>
                <w:szCs w:val="20"/>
              </w:rPr>
              <w:t xml:space="preserve">Major shortcomings in discussion of role, activity, </w:t>
            </w:r>
            <w:r w:rsidR="00CB5BA0">
              <w:rPr>
                <w:rFonts w:ascii="Arial Narrow" w:hAnsi="Arial Narrow"/>
                <w:sz w:val="20"/>
                <w:szCs w:val="20"/>
              </w:rPr>
              <w:t>value</w:t>
            </w:r>
            <w:r>
              <w:rPr>
                <w:rFonts w:ascii="Arial Narrow" w:hAnsi="Arial Narrow"/>
                <w:sz w:val="20"/>
                <w:szCs w:val="20"/>
              </w:rPr>
              <w:t xml:space="preserve"> of users, e.g. </w:t>
            </w:r>
            <w:r w:rsidR="00CB5BA0">
              <w:rPr>
                <w:rFonts w:ascii="Arial Narrow" w:hAnsi="Arial Narrow"/>
                <w:sz w:val="20"/>
                <w:szCs w:val="20"/>
              </w:rPr>
              <w:t>many parts</w:t>
            </w:r>
            <w:r>
              <w:rPr>
                <w:rFonts w:ascii="Arial Narrow" w:hAnsi="Arial Narrow"/>
                <w:sz w:val="20"/>
                <w:szCs w:val="20"/>
              </w:rPr>
              <w:t xml:space="preserve"> left out or incorrect information</w:t>
            </w:r>
          </w:p>
          <w:p w:rsidR="00C667BC" w:rsidRPr="000B2403" w:rsidRDefault="00311262" w:rsidP="00311262">
            <w:pPr>
              <w:spacing w:before="60" w:after="60"/>
              <w:rPr>
                <w:rFonts w:ascii="Arial Narrow" w:hAnsi="Arial Narrow"/>
                <w:sz w:val="20"/>
                <w:szCs w:val="20"/>
              </w:rPr>
            </w:pPr>
            <w:r>
              <w:rPr>
                <w:rFonts w:ascii="Arial Narrow" w:hAnsi="Arial Narrow"/>
                <w:sz w:val="20"/>
                <w:szCs w:val="20"/>
              </w:rPr>
              <w:t>Poorly</w:t>
            </w:r>
            <w:r w:rsidR="00047810">
              <w:rPr>
                <w:rFonts w:ascii="Arial Narrow" w:hAnsi="Arial Narrow"/>
                <w:sz w:val="20"/>
                <w:szCs w:val="20"/>
              </w:rPr>
              <w:t xml:space="preserve"> documented </w:t>
            </w:r>
            <w:r>
              <w:rPr>
                <w:rFonts w:ascii="Arial Narrow" w:hAnsi="Arial Narrow"/>
                <w:sz w:val="20"/>
                <w:szCs w:val="20"/>
              </w:rPr>
              <w:t>– not</w:t>
            </w:r>
            <w:r w:rsidR="00047810">
              <w:rPr>
                <w:rFonts w:ascii="Arial Narrow" w:hAnsi="Arial Narrow"/>
                <w:sz w:val="20"/>
                <w:szCs w:val="20"/>
              </w:rPr>
              <w:t xml:space="preserve"> acceptable</w:t>
            </w:r>
          </w:p>
        </w:tc>
        <w:tc>
          <w:tcPr>
            <w:tcW w:w="795" w:type="pct"/>
          </w:tcPr>
          <w:p w:rsidR="00C667BC" w:rsidRPr="000B2403" w:rsidRDefault="00047810" w:rsidP="00C667BC">
            <w:pPr>
              <w:spacing w:before="60" w:after="60"/>
              <w:rPr>
                <w:rFonts w:ascii="Arial Narrow" w:hAnsi="Arial Narrow"/>
                <w:sz w:val="20"/>
                <w:szCs w:val="20"/>
              </w:rPr>
            </w:pPr>
            <w:r>
              <w:rPr>
                <w:rFonts w:ascii="Arial Narrow" w:hAnsi="Arial Narrow"/>
                <w:sz w:val="20"/>
                <w:szCs w:val="20"/>
              </w:rPr>
              <w:t>Not done or incorrect or irrelevant</w:t>
            </w:r>
          </w:p>
        </w:tc>
        <w:tc>
          <w:tcPr>
            <w:tcW w:w="179" w:type="pct"/>
            <w:vAlign w:val="center"/>
          </w:tcPr>
          <w:p w:rsidR="00C667BC" w:rsidRPr="000B2403" w:rsidRDefault="00C667BC" w:rsidP="00C667BC">
            <w:pPr>
              <w:pStyle w:val="TableContents"/>
              <w:jc w:val="center"/>
              <w:rPr>
                <w:b/>
                <w:bCs/>
                <w:sz w:val="20"/>
              </w:rPr>
            </w:pPr>
            <w:r>
              <w:rPr>
                <w:b/>
                <w:bCs/>
                <w:sz w:val="20"/>
              </w:rPr>
              <w:t>4</w:t>
            </w:r>
          </w:p>
        </w:tc>
        <w:tc>
          <w:tcPr>
            <w:tcW w:w="179" w:type="pct"/>
            <w:vAlign w:val="center"/>
          </w:tcPr>
          <w:p w:rsidR="00C667BC" w:rsidRPr="000B2403" w:rsidRDefault="00C667BC" w:rsidP="00C667BC">
            <w:pPr>
              <w:jc w:val="center"/>
              <w:rPr>
                <w:rFonts w:ascii="Arial Narrow" w:hAnsi="Arial Narrow"/>
              </w:rPr>
            </w:pPr>
          </w:p>
        </w:tc>
      </w:tr>
      <w:tr w:rsidR="00A617B5" w:rsidRPr="000B2403" w:rsidTr="00E42305">
        <w:tc>
          <w:tcPr>
            <w:tcW w:w="667" w:type="pct"/>
            <w:vAlign w:val="center"/>
          </w:tcPr>
          <w:p w:rsidR="00A617B5" w:rsidRPr="00A6365A" w:rsidRDefault="006B0D2A" w:rsidP="008A7AED">
            <w:pPr>
              <w:rPr>
                <w:rFonts w:ascii="Arial Narrow" w:hAnsi="Arial Narrow"/>
                <w:sz w:val="20"/>
                <w:szCs w:val="20"/>
              </w:rPr>
            </w:pPr>
            <w:r w:rsidRPr="00A6365A">
              <w:rPr>
                <w:rFonts w:ascii="Arial Narrow" w:hAnsi="Arial Narrow"/>
                <w:sz w:val="20"/>
                <w:szCs w:val="20"/>
              </w:rPr>
              <w:t>Summary of goals</w:t>
            </w:r>
          </w:p>
          <w:p w:rsidR="00FF6781" w:rsidRPr="00A6365A" w:rsidRDefault="00A617B5" w:rsidP="008A7AED">
            <w:pPr>
              <w:rPr>
                <w:rFonts w:ascii="Arial Narrow" w:hAnsi="Arial Narrow"/>
                <w:sz w:val="20"/>
                <w:szCs w:val="20"/>
              </w:rPr>
            </w:pPr>
            <w:r w:rsidRPr="00A6365A">
              <w:rPr>
                <w:rFonts w:ascii="Arial Narrow" w:hAnsi="Arial Narrow"/>
                <w:sz w:val="20"/>
                <w:szCs w:val="20"/>
              </w:rPr>
              <w:t>(Top level)</w:t>
            </w:r>
          </w:p>
        </w:tc>
        <w:tc>
          <w:tcPr>
            <w:tcW w:w="795" w:type="pct"/>
            <w:shd w:val="clear" w:color="auto" w:fill="auto"/>
          </w:tcPr>
          <w:p w:rsidR="00D85267" w:rsidRPr="00A6365A" w:rsidRDefault="00A6365A" w:rsidP="006B0D2A">
            <w:pPr>
              <w:spacing w:before="60" w:after="60"/>
              <w:rPr>
                <w:rFonts w:ascii="Arial Narrow" w:hAnsi="Arial Narrow"/>
                <w:sz w:val="20"/>
                <w:szCs w:val="20"/>
              </w:rPr>
            </w:pPr>
            <w:r w:rsidRPr="00A6365A">
              <w:rPr>
                <w:rFonts w:ascii="Arial Narrow" w:hAnsi="Arial Narrow"/>
                <w:sz w:val="20"/>
                <w:szCs w:val="20"/>
              </w:rPr>
              <w:t>Diagram accommodates</w:t>
            </w:r>
            <w:r w:rsidR="00192356" w:rsidRPr="00A6365A">
              <w:rPr>
                <w:rFonts w:ascii="Arial Narrow" w:hAnsi="Arial Narrow"/>
                <w:sz w:val="20"/>
                <w:szCs w:val="20"/>
              </w:rPr>
              <w:t xml:space="preserve"> all user needs</w:t>
            </w:r>
            <w:r w:rsidR="00A617B5" w:rsidRPr="00A6365A">
              <w:rPr>
                <w:rFonts w:ascii="Arial Narrow" w:hAnsi="Arial Narrow"/>
                <w:sz w:val="20"/>
                <w:szCs w:val="20"/>
              </w:rPr>
              <w:t xml:space="preserve"> </w:t>
            </w:r>
            <w:r w:rsidR="005F1FA2" w:rsidRPr="00A6365A">
              <w:rPr>
                <w:rFonts w:ascii="Arial Narrow" w:hAnsi="Arial Narrow"/>
                <w:sz w:val="20"/>
                <w:szCs w:val="20"/>
              </w:rPr>
              <w:t>as described by user stories.</w:t>
            </w:r>
          </w:p>
          <w:p w:rsidR="006B0D2A" w:rsidRPr="00A6365A" w:rsidRDefault="006B0D2A" w:rsidP="006B0D2A">
            <w:pPr>
              <w:spacing w:before="60" w:after="60"/>
              <w:rPr>
                <w:rFonts w:ascii="Arial Narrow" w:hAnsi="Arial Narrow"/>
                <w:sz w:val="20"/>
                <w:szCs w:val="20"/>
              </w:rPr>
            </w:pPr>
            <w:r w:rsidRPr="00A6365A">
              <w:rPr>
                <w:rFonts w:ascii="Arial Narrow" w:hAnsi="Arial Narrow"/>
                <w:sz w:val="20"/>
                <w:szCs w:val="20"/>
              </w:rPr>
              <w:t>All goals can be performed in isolation</w:t>
            </w:r>
          </w:p>
          <w:p w:rsidR="006B0D2A" w:rsidRPr="00A6365A" w:rsidRDefault="006B0D2A" w:rsidP="007818EC">
            <w:pPr>
              <w:spacing w:before="60" w:after="60"/>
              <w:rPr>
                <w:rFonts w:ascii="Arial Narrow" w:hAnsi="Arial Narrow"/>
                <w:sz w:val="20"/>
                <w:szCs w:val="20"/>
              </w:rPr>
            </w:pPr>
          </w:p>
        </w:tc>
        <w:tc>
          <w:tcPr>
            <w:tcW w:w="795" w:type="pct"/>
          </w:tcPr>
          <w:p w:rsidR="00192356" w:rsidRDefault="00525718" w:rsidP="006B0D2A">
            <w:pPr>
              <w:spacing w:before="60" w:after="60"/>
              <w:rPr>
                <w:rFonts w:ascii="Arial Narrow" w:hAnsi="Arial Narrow"/>
                <w:sz w:val="20"/>
                <w:szCs w:val="20"/>
              </w:rPr>
            </w:pPr>
            <w:r>
              <w:rPr>
                <w:rFonts w:ascii="Arial Narrow" w:hAnsi="Arial Narrow"/>
                <w:sz w:val="20"/>
                <w:szCs w:val="20"/>
              </w:rPr>
              <w:t>Minor</w:t>
            </w:r>
            <w:r w:rsidR="00192356">
              <w:rPr>
                <w:rFonts w:ascii="Arial Narrow" w:hAnsi="Arial Narrow"/>
                <w:sz w:val="20"/>
                <w:szCs w:val="20"/>
              </w:rPr>
              <w:t xml:space="preserve"> short</w:t>
            </w:r>
            <w:r>
              <w:rPr>
                <w:rFonts w:ascii="Arial Narrow" w:hAnsi="Arial Narrow"/>
                <w:sz w:val="20"/>
                <w:szCs w:val="20"/>
              </w:rPr>
              <w:t>comings</w:t>
            </w:r>
            <w:r w:rsidR="00192356">
              <w:rPr>
                <w:rFonts w:ascii="Arial Narrow" w:hAnsi="Arial Narrow"/>
                <w:sz w:val="20"/>
                <w:szCs w:val="20"/>
              </w:rPr>
              <w:t>, e.g.</w:t>
            </w:r>
            <w:r w:rsidR="005F43BB">
              <w:rPr>
                <w:rFonts w:ascii="Arial Narrow" w:hAnsi="Arial Narrow"/>
                <w:sz w:val="20"/>
                <w:szCs w:val="20"/>
              </w:rPr>
              <w:t xml:space="preserve"> any instance where a goal</w:t>
            </w:r>
          </w:p>
          <w:p w:rsidR="00192356" w:rsidRDefault="005F43BB" w:rsidP="00F63DB8">
            <w:pPr>
              <w:pStyle w:val="ListParagraph"/>
              <w:numPr>
                <w:ilvl w:val="0"/>
                <w:numId w:val="44"/>
              </w:numPr>
              <w:ind w:left="163" w:hanging="163"/>
              <w:rPr>
                <w:rFonts w:ascii="Arial Narrow" w:hAnsi="Arial Narrow"/>
              </w:rPr>
            </w:pPr>
            <w:r>
              <w:rPr>
                <w:rFonts w:ascii="Arial Narrow" w:hAnsi="Arial Narrow"/>
              </w:rPr>
              <w:t xml:space="preserve">does not cover </w:t>
            </w:r>
            <w:r w:rsidR="00C27587">
              <w:rPr>
                <w:rFonts w:ascii="Arial Narrow" w:hAnsi="Arial Narrow"/>
              </w:rPr>
              <w:t>all</w:t>
            </w:r>
            <w:r>
              <w:rPr>
                <w:rFonts w:ascii="Arial Narrow" w:hAnsi="Arial Narrow"/>
              </w:rPr>
              <w:t xml:space="preserve"> the </w:t>
            </w:r>
            <w:r w:rsidR="00192356">
              <w:rPr>
                <w:rFonts w:ascii="Arial Narrow" w:hAnsi="Arial Narrow"/>
              </w:rPr>
              <w:t>user need</w:t>
            </w:r>
            <w:r>
              <w:rPr>
                <w:rFonts w:ascii="Arial Narrow" w:hAnsi="Arial Narrow"/>
              </w:rPr>
              <w:t>s</w:t>
            </w:r>
            <w:r w:rsidR="00192356">
              <w:rPr>
                <w:rFonts w:ascii="Arial Narrow" w:hAnsi="Arial Narrow"/>
              </w:rPr>
              <w:t xml:space="preserve"> or</w:t>
            </w:r>
          </w:p>
          <w:p w:rsidR="00525718" w:rsidRDefault="005F43BB" w:rsidP="00F63DB8">
            <w:pPr>
              <w:pStyle w:val="ListParagraph"/>
              <w:numPr>
                <w:ilvl w:val="0"/>
                <w:numId w:val="44"/>
              </w:numPr>
              <w:ind w:left="163" w:hanging="163"/>
              <w:rPr>
                <w:rFonts w:ascii="Arial Narrow" w:hAnsi="Arial Narrow"/>
              </w:rPr>
            </w:pPr>
            <w:r>
              <w:rPr>
                <w:rFonts w:ascii="Arial Narrow" w:hAnsi="Arial Narrow"/>
              </w:rPr>
              <w:t xml:space="preserve">is </w:t>
            </w:r>
            <w:r w:rsidR="00525718">
              <w:rPr>
                <w:rFonts w:ascii="Arial Narrow" w:hAnsi="Arial Narrow"/>
              </w:rPr>
              <w:t xml:space="preserve">not </w:t>
            </w:r>
            <w:r>
              <w:rPr>
                <w:rFonts w:ascii="Arial Narrow" w:hAnsi="Arial Narrow"/>
              </w:rPr>
              <w:t>described by</w:t>
            </w:r>
            <w:r w:rsidR="00525718">
              <w:rPr>
                <w:rFonts w:ascii="Arial Narrow" w:hAnsi="Arial Narrow"/>
              </w:rPr>
              <w:t xml:space="preserve"> user stories</w:t>
            </w:r>
            <w:r>
              <w:rPr>
                <w:rFonts w:ascii="Arial Narrow" w:hAnsi="Arial Narrow"/>
              </w:rPr>
              <w:t xml:space="preserve"> or</w:t>
            </w:r>
          </w:p>
          <w:p w:rsidR="00192356" w:rsidRDefault="00192356" w:rsidP="00F63DB8">
            <w:pPr>
              <w:pStyle w:val="ListParagraph"/>
              <w:numPr>
                <w:ilvl w:val="0"/>
                <w:numId w:val="44"/>
              </w:numPr>
              <w:ind w:left="163" w:hanging="163"/>
              <w:rPr>
                <w:rFonts w:ascii="Arial Narrow" w:hAnsi="Arial Narrow"/>
              </w:rPr>
            </w:pPr>
            <w:r>
              <w:rPr>
                <w:rFonts w:ascii="Arial Narrow" w:hAnsi="Arial Narrow"/>
              </w:rPr>
              <w:t>can</w:t>
            </w:r>
            <w:r w:rsidR="00734906">
              <w:rPr>
                <w:rFonts w:ascii="Arial Narrow" w:hAnsi="Arial Narrow"/>
              </w:rPr>
              <w:t xml:space="preserve">not be performed in isolation </w:t>
            </w:r>
          </w:p>
          <w:p w:rsidR="00A617B5" w:rsidRDefault="00A617B5" w:rsidP="007818EC">
            <w:pPr>
              <w:spacing w:before="60" w:after="60"/>
              <w:rPr>
                <w:rFonts w:ascii="Arial Narrow" w:hAnsi="Arial Narrow"/>
                <w:sz w:val="20"/>
                <w:szCs w:val="20"/>
              </w:rPr>
            </w:pPr>
          </w:p>
        </w:tc>
        <w:tc>
          <w:tcPr>
            <w:tcW w:w="795" w:type="pct"/>
          </w:tcPr>
          <w:p w:rsidR="00A617B5" w:rsidRDefault="00525718" w:rsidP="006B0D2A">
            <w:pPr>
              <w:spacing w:before="60" w:after="60"/>
              <w:rPr>
                <w:rFonts w:ascii="Arial Narrow" w:hAnsi="Arial Narrow"/>
                <w:sz w:val="20"/>
                <w:szCs w:val="20"/>
              </w:rPr>
            </w:pPr>
            <w:r>
              <w:rPr>
                <w:rFonts w:ascii="Arial Narrow" w:hAnsi="Arial Narrow"/>
                <w:sz w:val="20"/>
                <w:szCs w:val="20"/>
              </w:rPr>
              <w:t>Shortcomings observed, e.g.</w:t>
            </w:r>
            <w:r w:rsidR="005F43BB">
              <w:rPr>
                <w:rFonts w:ascii="Arial Narrow" w:hAnsi="Arial Narrow"/>
                <w:sz w:val="20"/>
                <w:szCs w:val="20"/>
              </w:rPr>
              <w:t xml:space="preserve"> </w:t>
            </w:r>
            <w:r w:rsidR="00C27587">
              <w:rPr>
                <w:rFonts w:ascii="Arial Narrow" w:hAnsi="Arial Narrow"/>
                <w:sz w:val="20"/>
                <w:szCs w:val="20"/>
              </w:rPr>
              <w:t>two goals</w:t>
            </w:r>
          </w:p>
          <w:p w:rsidR="00C27587" w:rsidRDefault="00C27587" w:rsidP="00F63DB8">
            <w:pPr>
              <w:pStyle w:val="ListParagraph"/>
              <w:numPr>
                <w:ilvl w:val="0"/>
                <w:numId w:val="44"/>
              </w:numPr>
              <w:ind w:left="163" w:hanging="163"/>
              <w:rPr>
                <w:rFonts w:ascii="Arial Narrow" w:hAnsi="Arial Narrow"/>
              </w:rPr>
            </w:pPr>
            <w:r>
              <w:rPr>
                <w:rFonts w:ascii="Arial Narrow" w:hAnsi="Arial Narrow"/>
              </w:rPr>
              <w:t>do not cover all the user needs or</w:t>
            </w:r>
          </w:p>
          <w:p w:rsidR="00C27587" w:rsidRDefault="00C27587" w:rsidP="00F63DB8">
            <w:pPr>
              <w:pStyle w:val="ListParagraph"/>
              <w:numPr>
                <w:ilvl w:val="0"/>
                <w:numId w:val="44"/>
              </w:numPr>
              <w:ind w:left="163" w:hanging="163"/>
              <w:rPr>
                <w:rFonts w:ascii="Arial Narrow" w:hAnsi="Arial Narrow"/>
              </w:rPr>
            </w:pPr>
            <w:r>
              <w:rPr>
                <w:rFonts w:ascii="Arial Narrow" w:hAnsi="Arial Narrow"/>
              </w:rPr>
              <w:t>are not described by user stories or</w:t>
            </w:r>
          </w:p>
          <w:p w:rsidR="00C27587" w:rsidRDefault="00C27587" w:rsidP="00F63DB8">
            <w:pPr>
              <w:pStyle w:val="ListParagraph"/>
              <w:numPr>
                <w:ilvl w:val="0"/>
                <w:numId w:val="44"/>
              </w:numPr>
              <w:ind w:left="163" w:hanging="163"/>
              <w:rPr>
                <w:rFonts w:ascii="Arial Narrow" w:hAnsi="Arial Narrow"/>
              </w:rPr>
            </w:pPr>
            <w:r>
              <w:rPr>
                <w:rFonts w:ascii="Arial Narrow" w:hAnsi="Arial Narrow"/>
              </w:rPr>
              <w:t>cannot be performed in isolation or</w:t>
            </w:r>
          </w:p>
          <w:p w:rsidR="00525718" w:rsidRDefault="00C27587" w:rsidP="00795D48">
            <w:pPr>
              <w:pStyle w:val="ListParagraph"/>
              <w:numPr>
                <w:ilvl w:val="0"/>
                <w:numId w:val="44"/>
              </w:numPr>
              <w:ind w:left="163" w:hanging="163"/>
              <w:rPr>
                <w:rFonts w:ascii="Arial Narrow" w:hAnsi="Arial Narrow"/>
              </w:rPr>
            </w:pPr>
            <w:r>
              <w:rPr>
                <w:rFonts w:ascii="Arial Narrow" w:hAnsi="Arial Narrow"/>
              </w:rPr>
              <w:t>Goals will only allow for 2</w:t>
            </w:r>
            <w:r w:rsidR="005F43BB">
              <w:rPr>
                <w:rFonts w:ascii="Arial Narrow" w:hAnsi="Arial Narrow"/>
              </w:rPr>
              <w:t xml:space="preserve"> scene</w:t>
            </w:r>
            <w:r>
              <w:rPr>
                <w:rFonts w:ascii="Arial Narrow" w:hAnsi="Arial Narrow"/>
              </w:rPr>
              <w:t>s</w:t>
            </w:r>
          </w:p>
        </w:tc>
        <w:tc>
          <w:tcPr>
            <w:tcW w:w="795" w:type="pct"/>
          </w:tcPr>
          <w:p w:rsidR="00C27587" w:rsidRDefault="00C27587" w:rsidP="00C27587">
            <w:pPr>
              <w:spacing w:before="60" w:after="60"/>
              <w:rPr>
                <w:rFonts w:ascii="Arial Narrow" w:hAnsi="Arial Narrow"/>
                <w:sz w:val="20"/>
                <w:szCs w:val="20"/>
              </w:rPr>
            </w:pPr>
            <w:r>
              <w:rPr>
                <w:rFonts w:ascii="Arial Narrow" w:hAnsi="Arial Narrow"/>
                <w:sz w:val="20"/>
                <w:szCs w:val="20"/>
              </w:rPr>
              <w:t>Major shortcomings, e.g. three goals</w:t>
            </w:r>
          </w:p>
          <w:p w:rsidR="00B37179" w:rsidRDefault="00B37179" w:rsidP="00F63DB8">
            <w:pPr>
              <w:pStyle w:val="ListParagraph"/>
              <w:numPr>
                <w:ilvl w:val="0"/>
                <w:numId w:val="44"/>
              </w:numPr>
              <w:ind w:left="163" w:hanging="163"/>
              <w:rPr>
                <w:rFonts w:ascii="Arial Narrow" w:hAnsi="Arial Narrow"/>
              </w:rPr>
            </w:pPr>
            <w:r>
              <w:rPr>
                <w:rFonts w:ascii="Arial Narrow" w:hAnsi="Arial Narrow"/>
              </w:rPr>
              <w:t>do not cover all the user needs or</w:t>
            </w:r>
          </w:p>
          <w:p w:rsidR="00B37179" w:rsidRDefault="00B37179" w:rsidP="00F63DB8">
            <w:pPr>
              <w:pStyle w:val="ListParagraph"/>
              <w:numPr>
                <w:ilvl w:val="0"/>
                <w:numId w:val="44"/>
              </w:numPr>
              <w:ind w:left="163" w:hanging="163"/>
              <w:rPr>
                <w:rFonts w:ascii="Arial Narrow" w:hAnsi="Arial Narrow"/>
              </w:rPr>
            </w:pPr>
            <w:r>
              <w:rPr>
                <w:rFonts w:ascii="Arial Narrow" w:hAnsi="Arial Narrow"/>
              </w:rPr>
              <w:t>are not described by user stories or</w:t>
            </w:r>
          </w:p>
          <w:p w:rsidR="00B37179" w:rsidRDefault="00B37179" w:rsidP="00F63DB8">
            <w:pPr>
              <w:pStyle w:val="ListParagraph"/>
              <w:numPr>
                <w:ilvl w:val="0"/>
                <w:numId w:val="44"/>
              </w:numPr>
              <w:ind w:left="163" w:hanging="163"/>
              <w:rPr>
                <w:rFonts w:ascii="Arial Narrow" w:hAnsi="Arial Narrow"/>
              </w:rPr>
            </w:pPr>
            <w:r>
              <w:rPr>
                <w:rFonts w:ascii="Arial Narrow" w:hAnsi="Arial Narrow"/>
              </w:rPr>
              <w:t>cannot be performed in isolation or</w:t>
            </w:r>
          </w:p>
          <w:p w:rsidR="005F1FA2" w:rsidRDefault="005F1FA2" w:rsidP="00C27587">
            <w:pPr>
              <w:spacing w:before="60" w:after="60"/>
              <w:rPr>
                <w:rFonts w:ascii="Arial Narrow" w:hAnsi="Arial Narrow"/>
                <w:sz w:val="20"/>
                <w:szCs w:val="20"/>
              </w:rPr>
            </w:pPr>
          </w:p>
        </w:tc>
        <w:tc>
          <w:tcPr>
            <w:tcW w:w="795" w:type="pct"/>
          </w:tcPr>
          <w:p w:rsidR="00A617B5" w:rsidRDefault="00122092" w:rsidP="00B37179">
            <w:pPr>
              <w:spacing w:before="60" w:after="60"/>
              <w:rPr>
                <w:rFonts w:ascii="Arial Narrow" w:hAnsi="Arial Narrow"/>
                <w:sz w:val="20"/>
                <w:szCs w:val="20"/>
              </w:rPr>
            </w:pPr>
            <w:r>
              <w:rPr>
                <w:rFonts w:ascii="Arial Narrow" w:hAnsi="Arial Narrow"/>
                <w:sz w:val="20"/>
                <w:szCs w:val="20"/>
              </w:rPr>
              <w:t xml:space="preserve">More than three </w:t>
            </w:r>
            <w:r w:rsidR="00B37179">
              <w:rPr>
                <w:rFonts w:ascii="Arial Narrow" w:hAnsi="Arial Narrow"/>
                <w:sz w:val="20"/>
                <w:szCs w:val="20"/>
              </w:rPr>
              <w:t>goals lacking any aspect</w:t>
            </w:r>
            <w:r>
              <w:rPr>
                <w:rFonts w:ascii="Arial Narrow" w:hAnsi="Arial Narrow"/>
                <w:sz w:val="20"/>
                <w:szCs w:val="20"/>
              </w:rPr>
              <w:t xml:space="preserve"> or </w:t>
            </w:r>
            <w:r w:rsidR="005F1FA2">
              <w:rPr>
                <w:rFonts w:ascii="Arial Narrow" w:hAnsi="Arial Narrow"/>
                <w:sz w:val="20"/>
                <w:szCs w:val="20"/>
              </w:rPr>
              <w:t>totally</w:t>
            </w:r>
            <w:r w:rsidR="00B37179">
              <w:rPr>
                <w:rFonts w:ascii="Arial Narrow" w:hAnsi="Arial Narrow"/>
                <w:sz w:val="20"/>
                <w:szCs w:val="20"/>
              </w:rPr>
              <w:t xml:space="preserve"> irrelevant/</w:t>
            </w:r>
            <w:r w:rsidR="005F1FA2">
              <w:rPr>
                <w:rFonts w:ascii="Arial Narrow" w:hAnsi="Arial Narrow"/>
                <w:sz w:val="20"/>
                <w:szCs w:val="20"/>
              </w:rPr>
              <w:t xml:space="preserve"> </w:t>
            </w:r>
            <w:r w:rsidR="00A617B5">
              <w:rPr>
                <w:rFonts w:ascii="Arial Narrow" w:hAnsi="Arial Narrow"/>
                <w:sz w:val="20"/>
                <w:szCs w:val="20"/>
              </w:rPr>
              <w:t>incorrect</w:t>
            </w:r>
          </w:p>
          <w:p w:rsidR="00B37179" w:rsidRDefault="00B37179" w:rsidP="00130FAA">
            <w:pPr>
              <w:spacing w:before="60" w:after="60"/>
              <w:rPr>
                <w:rFonts w:ascii="Arial Narrow" w:hAnsi="Arial Narrow"/>
                <w:sz w:val="20"/>
                <w:szCs w:val="20"/>
              </w:rPr>
            </w:pPr>
            <w:r>
              <w:rPr>
                <w:rFonts w:ascii="Arial Narrow" w:hAnsi="Arial Narrow"/>
                <w:sz w:val="20"/>
                <w:szCs w:val="20"/>
              </w:rPr>
              <w:t xml:space="preserve">Program could </w:t>
            </w:r>
            <w:r w:rsidR="00130FAA">
              <w:rPr>
                <w:rFonts w:ascii="Arial Narrow" w:hAnsi="Arial Narrow"/>
                <w:sz w:val="20"/>
                <w:szCs w:val="20"/>
              </w:rPr>
              <w:t>have</w:t>
            </w:r>
            <w:r>
              <w:rPr>
                <w:rFonts w:ascii="Arial Narrow" w:hAnsi="Arial Narrow"/>
                <w:sz w:val="20"/>
                <w:szCs w:val="20"/>
              </w:rPr>
              <w:t xml:space="preserve"> only 1 scene</w:t>
            </w:r>
          </w:p>
        </w:tc>
        <w:tc>
          <w:tcPr>
            <w:tcW w:w="179" w:type="pct"/>
            <w:vAlign w:val="center"/>
          </w:tcPr>
          <w:p w:rsidR="00A617B5" w:rsidRDefault="00A617B5" w:rsidP="00C667BC">
            <w:pPr>
              <w:pStyle w:val="TableContents"/>
              <w:jc w:val="center"/>
              <w:rPr>
                <w:b/>
                <w:bCs/>
                <w:sz w:val="20"/>
              </w:rPr>
            </w:pPr>
            <w:r>
              <w:rPr>
                <w:b/>
                <w:bCs/>
                <w:sz w:val="20"/>
              </w:rPr>
              <w:t>4</w:t>
            </w:r>
          </w:p>
        </w:tc>
        <w:tc>
          <w:tcPr>
            <w:tcW w:w="179" w:type="pct"/>
            <w:vAlign w:val="center"/>
          </w:tcPr>
          <w:p w:rsidR="00A617B5" w:rsidRPr="000B2403" w:rsidRDefault="00A617B5" w:rsidP="00C667BC">
            <w:pPr>
              <w:jc w:val="center"/>
              <w:rPr>
                <w:rFonts w:ascii="Arial Narrow" w:hAnsi="Arial Narrow"/>
              </w:rPr>
            </w:pPr>
          </w:p>
        </w:tc>
      </w:tr>
      <w:tr w:rsidR="00A617B5" w:rsidRPr="000B2403" w:rsidTr="00E42305">
        <w:tc>
          <w:tcPr>
            <w:tcW w:w="667" w:type="pct"/>
            <w:vAlign w:val="center"/>
          </w:tcPr>
          <w:p w:rsidR="00A617B5" w:rsidRDefault="00A617B5" w:rsidP="00C667BC">
            <w:pPr>
              <w:rPr>
                <w:rFonts w:ascii="Arial Narrow" w:hAnsi="Arial Narrow"/>
                <w:sz w:val="20"/>
                <w:szCs w:val="20"/>
              </w:rPr>
            </w:pPr>
            <w:r w:rsidRPr="00ED3A09">
              <w:rPr>
                <w:rFonts w:ascii="Arial Narrow" w:hAnsi="Arial Narrow"/>
                <w:sz w:val="20"/>
                <w:szCs w:val="20"/>
              </w:rPr>
              <w:t>Acceptance Tests</w:t>
            </w:r>
          </w:p>
          <w:p w:rsidR="004646DF" w:rsidRPr="00ED3A09" w:rsidRDefault="004646DF" w:rsidP="00C667BC">
            <w:pPr>
              <w:rPr>
                <w:rFonts w:ascii="Arial Narrow" w:hAnsi="Arial Narrow"/>
                <w:sz w:val="20"/>
                <w:szCs w:val="20"/>
              </w:rPr>
            </w:pPr>
            <w:r>
              <w:rPr>
                <w:rFonts w:ascii="Arial Narrow" w:hAnsi="Arial Narrow"/>
                <w:sz w:val="20"/>
                <w:szCs w:val="20"/>
              </w:rPr>
              <w:t>(verb, observable result)</w:t>
            </w:r>
          </w:p>
        </w:tc>
        <w:tc>
          <w:tcPr>
            <w:tcW w:w="795" w:type="pct"/>
          </w:tcPr>
          <w:p w:rsidR="00A617B5" w:rsidRDefault="00A617B5" w:rsidP="00311262">
            <w:pPr>
              <w:spacing w:before="60" w:after="60"/>
              <w:rPr>
                <w:rFonts w:ascii="Arial Narrow" w:hAnsi="Arial Narrow"/>
                <w:sz w:val="20"/>
                <w:szCs w:val="20"/>
              </w:rPr>
            </w:pPr>
            <w:r>
              <w:rPr>
                <w:rFonts w:ascii="Arial Narrow" w:hAnsi="Arial Narrow"/>
                <w:sz w:val="20"/>
                <w:szCs w:val="20"/>
              </w:rPr>
              <w:t xml:space="preserve">Tests for all </w:t>
            </w:r>
            <w:r w:rsidR="00FF6781">
              <w:rPr>
                <w:rFonts w:ascii="Arial Narrow" w:hAnsi="Arial Narrow"/>
                <w:sz w:val="20"/>
                <w:szCs w:val="20"/>
              </w:rPr>
              <w:t>user stories/</w:t>
            </w:r>
            <w:r>
              <w:rPr>
                <w:rFonts w:ascii="Arial Narrow" w:hAnsi="Arial Narrow"/>
                <w:sz w:val="20"/>
                <w:szCs w:val="20"/>
              </w:rPr>
              <w:t xml:space="preserve">goals clearly and correctly defined. </w:t>
            </w:r>
          </w:p>
          <w:p w:rsidR="003902E7" w:rsidRPr="000B2403" w:rsidRDefault="003902E7" w:rsidP="004646DF">
            <w:pPr>
              <w:spacing w:before="60" w:after="60"/>
              <w:rPr>
                <w:rFonts w:ascii="Arial Narrow" w:hAnsi="Arial Narrow"/>
                <w:sz w:val="20"/>
                <w:szCs w:val="20"/>
              </w:rPr>
            </w:pPr>
            <w:r>
              <w:rPr>
                <w:rFonts w:ascii="Arial Narrow" w:hAnsi="Arial Narrow"/>
                <w:sz w:val="20"/>
                <w:szCs w:val="20"/>
              </w:rPr>
              <w:t xml:space="preserve">Clearly and correctly indicates </w:t>
            </w:r>
            <w:r w:rsidR="004646DF">
              <w:rPr>
                <w:rFonts w:ascii="Arial Narrow" w:hAnsi="Arial Narrow"/>
                <w:sz w:val="20"/>
                <w:szCs w:val="20"/>
              </w:rPr>
              <w:t>what user see/do/hear</w:t>
            </w:r>
            <w:r>
              <w:rPr>
                <w:rFonts w:ascii="Arial Narrow" w:hAnsi="Arial Narrow"/>
                <w:sz w:val="20"/>
                <w:szCs w:val="20"/>
              </w:rPr>
              <w:t xml:space="preserve"> and </w:t>
            </w:r>
            <w:r w:rsidR="006B0D2A">
              <w:rPr>
                <w:rFonts w:ascii="Arial Narrow" w:hAnsi="Arial Narrow"/>
                <w:sz w:val="20"/>
                <w:szCs w:val="20"/>
              </w:rPr>
              <w:t xml:space="preserve">the </w:t>
            </w:r>
            <w:r>
              <w:rPr>
                <w:rFonts w:ascii="Arial Narrow" w:hAnsi="Arial Narrow"/>
                <w:sz w:val="20"/>
                <w:szCs w:val="20"/>
              </w:rPr>
              <w:t>observable result</w:t>
            </w:r>
          </w:p>
        </w:tc>
        <w:tc>
          <w:tcPr>
            <w:tcW w:w="795" w:type="pct"/>
          </w:tcPr>
          <w:p w:rsidR="00A617B5" w:rsidRPr="000B2403" w:rsidRDefault="002973A4" w:rsidP="00580F94">
            <w:pPr>
              <w:spacing w:before="60" w:after="60"/>
              <w:rPr>
                <w:rFonts w:ascii="Arial Narrow" w:hAnsi="Arial Narrow"/>
                <w:sz w:val="20"/>
                <w:szCs w:val="20"/>
              </w:rPr>
            </w:pPr>
            <w:r>
              <w:rPr>
                <w:rFonts w:ascii="Arial Narrow" w:hAnsi="Arial Narrow"/>
                <w:sz w:val="20"/>
                <w:szCs w:val="20"/>
              </w:rPr>
              <w:t xml:space="preserve">All defined but </w:t>
            </w:r>
            <w:r w:rsidR="005C68D1">
              <w:rPr>
                <w:rFonts w:ascii="Arial Narrow" w:hAnsi="Arial Narrow"/>
                <w:sz w:val="20"/>
                <w:szCs w:val="20"/>
              </w:rPr>
              <w:t>one test not clear/correct</w:t>
            </w:r>
            <w:r w:rsidR="003902E7">
              <w:rPr>
                <w:rFonts w:ascii="Arial Narrow" w:hAnsi="Arial Narrow"/>
                <w:sz w:val="20"/>
                <w:szCs w:val="20"/>
              </w:rPr>
              <w:t>, e.g. action or observable result not clear/indicated</w:t>
            </w:r>
            <w:r w:rsidR="00A617B5">
              <w:rPr>
                <w:rFonts w:ascii="Arial Narrow" w:hAnsi="Arial Narrow"/>
                <w:sz w:val="20"/>
                <w:szCs w:val="20"/>
              </w:rPr>
              <w:t>.</w:t>
            </w:r>
          </w:p>
        </w:tc>
        <w:tc>
          <w:tcPr>
            <w:tcW w:w="795" w:type="pct"/>
          </w:tcPr>
          <w:p w:rsidR="00A617B5" w:rsidRPr="000B2403" w:rsidRDefault="002973A4" w:rsidP="00311262">
            <w:pPr>
              <w:spacing w:before="60" w:after="60"/>
              <w:rPr>
                <w:rFonts w:ascii="Arial Narrow" w:hAnsi="Arial Narrow"/>
                <w:sz w:val="20"/>
                <w:szCs w:val="20"/>
              </w:rPr>
            </w:pPr>
            <w:r>
              <w:rPr>
                <w:rFonts w:ascii="Arial Narrow" w:hAnsi="Arial Narrow"/>
                <w:sz w:val="20"/>
                <w:szCs w:val="20"/>
              </w:rPr>
              <w:t>All defined but two tests not clear/correct</w:t>
            </w:r>
            <w:r w:rsidR="00A617B5">
              <w:rPr>
                <w:rFonts w:ascii="Arial Narrow" w:hAnsi="Arial Narrow"/>
                <w:sz w:val="20"/>
                <w:szCs w:val="20"/>
              </w:rPr>
              <w:t>.</w:t>
            </w:r>
          </w:p>
        </w:tc>
        <w:tc>
          <w:tcPr>
            <w:tcW w:w="795" w:type="pct"/>
          </w:tcPr>
          <w:p w:rsidR="00A617B5" w:rsidRDefault="002973A4" w:rsidP="00311262">
            <w:pPr>
              <w:spacing w:before="60" w:after="60"/>
              <w:rPr>
                <w:rFonts w:ascii="Arial Narrow" w:hAnsi="Arial Narrow"/>
                <w:sz w:val="20"/>
                <w:szCs w:val="20"/>
              </w:rPr>
            </w:pPr>
            <w:r>
              <w:rPr>
                <w:rFonts w:ascii="Arial Narrow" w:hAnsi="Arial Narrow"/>
                <w:sz w:val="20"/>
                <w:szCs w:val="20"/>
              </w:rPr>
              <w:t>More than two tests not clear/correct/poorly defined.</w:t>
            </w:r>
          </w:p>
          <w:p w:rsidR="00A617B5" w:rsidRPr="000B2403" w:rsidRDefault="00A617B5" w:rsidP="005C68D1">
            <w:pPr>
              <w:spacing w:before="60" w:after="60"/>
              <w:rPr>
                <w:rFonts w:ascii="Arial Narrow" w:hAnsi="Arial Narrow"/>
                <w:sz w:val="20"/>
                <w:szCs w:val="20"/>
              </w:rPr>
            </w:pPr>
          </w:p>
        </w:tc>
        <w:tc>
          <w:tcPr>
            <w:tcW w:w="795" w:type="pct"/>
          </w:tcPr>
          <w:p w:rsidR="00A617B5" w:rsidRPr="000B2403" w:rsidRDefault="00A617B5" w:rsidP="00C667BC">
            <w:pPr>
              <w:spacing w:before="60" w:after="60"/>
              <w:rPr>
                <w:rFonts w:ascii="Arial Narrow" w:hAnsi="Arial Narrow"/>
                <w:sz w:val="20"/>
                <w:szCs w:val="20"/>
              </w:rPr>
            </w:pPr>
            <w:r>
              <w:rPr>
                <w:rFonts w:ascii="Arial Narrow" w:hAnsi="Arial Narrow"/>
                <w:sz w:val="20"/>
                <w:szCs w:val="20"/>
              </w:rPr>
              <w:t>No tests defined or</w:t>
            </w:r>
            <w:r w:rsidR="005C68D1">
              <w:rPr>
                <w:rFonts w:ascii="Arial Narrow" w:hAnsi="Arial Narrow"/>
                <w:sz w:val="20"/>
                <w:szCs w:val="20"/>
              </w:rPr>
              <w:t xml:space="preserve"> totally</w:t>
            </w:r>
            <w:r>
              <w:rPr>
                <w:rFonts w:ascii="Arial Narrow" w:hAnsi="Arial Narrow"/>
                <w:sz w:val="20"/>
                <w:szCs w:val="20"/>
              </w:rPr>
              <w:t xml:space="preserve"> incorrect</w:t>
            </w:r>
          </w:p>
        </w:tc>
        <w:tc>
          <w:tcPr>
            <w:tcW w:w="179" w:type="pct"/>
            <w:tcBorders>
              <w:bottom w:val="single" w:sz="4" w:space="0" w:color="auto"/>
            </w:tcBorders>
            <w:vAlign w:val="center"/>
          </w:tcPr>
          <w:p w:rsidR="00A617B5" w:rsidRPr="000B2403" w:rsidRDefault="00A617B5" w:rsidP="00C667BC">
            <w:pPr>
              <w:pStyle w:val="TableContents"/>
              <w:jc w:val="center"/>
              <w:rPr>
                <w:b/>
                <w:bCs/>
                <w:sz w:val="20"/>
              </w:rPr>
            </w:pPr>
            <w:r>
              <w:rPr>
                <w:b/>
                <w:bCs/>
                <w:sz w:val="20"/>
              </w:rPr>
              <w:t>4</w:t>
            </w:r>
          </w:p>
        </w:tc>
        <w:tc>
          <w:tcPr>
            <w:tcW w:w="179" w:type="pct"/>
            <w:tcBorders>
              <w:bottom w:val="single" w:sz="4" w:space="0" w:color="auto"/>
            </w:tcBorders>
            <w:vAlign w:val="center"/>
          </w:tcPr>
          <w:p w:rsidR="00A617B5" w:rsidRPr="000B2403" w:rsidRDefault="00A617B5" w:rsidP="00C667BC">
            <w:pPr>
              <w:jc w:val="center"/>
              <w:rPr>
                <w:rFonts w:ascii="Arial Narrow" w:hAnsi="Arial Narrow"/>
              </w:rPr>
            </w:pPr>
          </w:p>
        </w:tc>
      </w:tr>
      <w:tr w:rsidR="00A617B5" w:rsidRPr="000B2403" w:rsidTr="00E42305">
        <w:tc>
          <w:tcPr>
            <w:tcW w:w="4642" w:type="pct"/>
            <w:gridSpan w:val="6"/>
            <w:vAlign w:val="center"/>
          </w:tcPr>
          <w:p w:rsidR="00A617B5" w:rsidRPr="003A00EE" w:rsidRDefault="00A617B5" w:rsidP="00C667BC">
            <w:pPr>
              <w:spacing w:before="60" w:after="60"/>
              <w:jc w:val="right"/>
              <w:rPr>
                <w:rFonts w:ascii="Arial Narrow" w:hAnsi="Arial Narrow"/>
                <w:b/>
                <w:sz w:val="20"/>
                <w:szCs w:val="20"/>
              </w:rPr>
            </w:pPr>
            <w:r w:rsidRPr="003A00EE">
              <w:rPr>
                <w:rFonts w:ascii="Arial Narrow" w:hAnsi="Arial Narrow"/>
                <w:b/>
                <w:sz w:val="20"/>
                <w:szCs w:val="20"/>
              </w:rPr>
              <w:t>Total</w:t>
            </w:r>
          </w:p>
        </w:tc>
        <w:tc>
          <w:tcPr>
            <w:tcW w:w="179" w:type="pct"/>
            <w:vAlign w:val="center"/>
          </w:tcPr>
          <w:p w:rsidR="00A617B5" w:rsidRPr="003A00EE" w:rsidRDefault="00A617B5" w:rsidP="00C667BC">
            <w:pPr>
              <w:pStyle w:val="TableContents"/>
              <w:spacing w:before="60" w:after="60"/>
              <w:rPr>
                <w:rFonts w:ascii="Arial Narrow" w:hAnsi="Arial Narrow" w:cs="Arial"/>
                <w:b/>
                <w:sz w:val="20"/>
              </w:rPr>
            </w:pPr>
            <w:r>
              <w:rPr>
                <w:rFonts w:ascii="Arial Narrow" w:hAnsi="Arial Narrow" w:cs="Arial"/>
                <w:b/>
                <w:sz w:val="20"/>
              </w:rPr>
              <w:t>27</w:t>
            </w:r>
          </w:p>
        </w:tc>
        <w:tc>
          <w:tcPr>
            <w:tcW w:w="179" w:type="pct"/>
            <w:vAlign w:val="center"/>
          </w:tcPr>
          <w:p w:rsidR="00A617B5" w:rsidRPr="003A00EE" w:rsidRDefault="00A617B5" w:rsidP="00C667BC">
            <w:pPr>
              <w:spacing w:before="60" w:after="60"/>
              <w:rPr>
                <w:rFonts w:ascii="Arial Narrow" w:hAnsi="Arial Narrow"/>
                <w:b/>
                <w:sz w:val="20"/>
                <w:szCs w:val="20"/>
              </w:rPr>
            </w:pPr>
          </w:p>
        </w:tc>
      </w:tr>
    </w:tbl>
    <w:p w:rsidR="00311262" w:rsidRDefault="00311262">
      <w:r>
        <w:br w:type="page"/>
      </w:r>
    </w:p>
    <w:tbl>
      <w:tblPr>
        <w:tblStyle w:val="TableGrid"/>
        <w:tblW w:w="5021" w:type="pct"/>
        <w:tblLayout w:type="fixed"/>
        <w:tblLook w:val="04A0" w:firstRow="1" w:lastRow="0" w:firstColumn="1" w:lastColumn="0" w:noHBand="0" w:noVBand="1"/>
      </w:tblPr>
      <w:tblGrid>
        <w:gridCol w:w="2720"/>
        <w:gridCol w:w="2932"/>
        <w:gridCol w:w="3036"/>
        <w:gridCol w:w="3036"/>
        <w:gridCol w:w="3036"/>
        <w:gridCol w:w="435"/>
        <w:gridCol w:w="567"/>
      </w:tblGrid>
      <w:tr w:rsidR="002216ED" w:rsidRPr="000B2403" w:rsidTr="00D86E0C">
        <w:tc>
          <w:tcPr>
            <w:tcW w:w="5000" w:type="pct"/>
            <w:gridSpan w:val="7"/>
            <w:vAlign w:val="center"/>
          </w:tcPr>
          <w:p w:rsidR="002216ED" w:rsidRPr="000B2403" w:rsidRDefault="002216ED" w:rsidP="002216ED">
            <w:pPr>
              <w:rPr>
                <w:rFonts w:ascii="Arial Narrow" w:hAnsi="Arial Narrow"/>
                <w:b/>
              </w:rPr>
            </w:pPr>
            <w:r>
              <w:rPr>
                <w:rFonts w:ascii="Arial Narrow" w:hAnsi="Arial Narrow"/>
                <w:b/>
                <w:sz w:val="28"/>
                <w:szCs w:val="20"/>
              </w:rPr>
              <w:lastRenderedPageBreak/>
              <w:t>Phase 2:</w:t>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r>
            <w:r w:rsidRPr="00F55506">
              <w:rPr>
                <w:rFonts w:ascii="Arial Narrow" w:hAnsi="Arial Narrow"/>
                <w:b/>
                <w:sz w:val="28"/>
                <w:szCs w:val="20"/>
              </w:rPr>
              <w:t>Learner Name:</w:t>
            </w:r>
          </w:p>
        </w:tc>
      </w:tr>
      <w:tr w:rsidR="002E5FA2" w:rsidRPr="004F0C5E" w:rsidTr="00D86E0C">
        <w:tc>
          <w:tcPr>
            <w:tcW w:w="863" w:type="pct"/>
            <w:shd w:val="clear" w:color="auto" w:fill="F2F2F2" w:themeFill="background1" w:themeFillShade="F2"/>
            <w:vAlign w:val="center"/>
          </w:tcPr>
          <w:p w:rsidR="00ED73A2" w:rsidRDefault="002E5FA2" w:rsidP="00ED73A2">
            <w:pPr>
              <w:spacing w:before="60" w:after="60"/>
              <w:rPr>
                <w:rFonts w:ascii="Arial Narrow" w:hAnsi="Arial Narrow"/>
                <w:b/>
                <w:sz w:val="20"/>
                <w:szCs w:val="20"/>
              </w:rPr>
            </w:pPr>
            <w:r>
              <w:rPr>
                <w:rFonts w:ascii="Arial Narrow" w:hAnsi="Arial Narrow"/>
                <w:b/>
                <w:sz w:val="20"/>
                <w:szCs w:val="20"/>
              </w:rPr>
              <w:t>Refinement</w:t>
            </w:r>
            <w:r w:rsidR="00FE5844">
              <w:rPr>
                <w:rFonts w:ascii="Arial Narrow" w:hAnsi="Arial Narrow"/>
                <w:b/>
                <w:sz w:val="20"/>
                <w:szCs w:val="20"/>
              </w:rPr>
              <w:t>/C</w:t>
            </w:r>
            <w:r w:rsidR="00B94097">
              <w:rPr>
                <w:rFonts w:ascii="Arial Narrow" w:hAnsi="Arial Narrow"/>
                <w:b/>
                <w:sz w:val="20"/>
                <w:szCs w:val="20"/>
              </w:rPr>
              <w:t>l</w:t>
            </w:r>
            <w:r w:rsidR="00FE5844">
              <w:rPr>
                <w:rFonts w:ascii="Arial Narrow" w:hAnsi="Arial Narrow"/>
                <w:b/>
                <w:sz w:val="20"/>
                <w:szCs w:val="20"/>
              </w:rPr>
              <w:t>arity</w:t>
            </w:r>
          </w:p>
          <w:p w:rsidR="002E5FA2" w:rsidRDefault="00ED73A2" w:rsidP="00ED73A2">
            <w:pPr>
              <w:spacing w:before="60" w:after="60"/>
              <w:rPr>
                <w:rFonts w:ascii="Arial Narrow" w:hAnsi="Arial Narrow"/>
                <w:b/>
                <w:sz w:val="20"/>
                <w:szCs w:val="20"/>
              </w:rPr>
            </w:pPr>
            <w:r>
              <w:rPr>
                <w:rFonts w:ascii="Arial Narrow" w:hAnsi="Arial Narrow"/>
                <w:b/>
                <w:sz w:val="20"/>
                <w:szCs w:val="20"/>
              </w:rPr>
              <w:t>(</w:t>
            </w:r>
            <w:r w:rsidRPr="000E3AFE">
              <w:rPr>
                <w:rFonts w:ascii="Arial Narrow" w:hAnsi="Arial Narrow"/>
                <w:b/>
                <w:i/>
                <w:sz w:val="20"/>
                <w:szCs w:val="20"/>
              </w:rPr>
              <w:t xml:space="preserve">How </w:t>
            </w:r>
            <w:r w:rsidRPr="000E3AFE">
              <w:rPr>
                <w:rFonts w:ascii="Arial Narrow" w:hAnsi="Arial Narrow"/>
                <w:sz w:val="20"/>
                <w:szCs w:val="20"/>
              </w:rPr>
              <w:t>to achieve the goals</w:t>
            </w:r>
            <w:r>
              <w:rPr>
                <w:rFonts w:ascii="Arial Narrow" w:hAnsi="Arial Narrow"/>
                <w:b/>
                <w:sz w:val="20"/>
                <w:szCs w:val="20"/>
              </w:rPr>
              <w:t>)</w:t>
            </w:r>
          </w:p>
        </w:tc>
        <w:tc>
          <w:tcPr>
            <w:tcW w:w="930" w:type="pct"/>
            <w:shd w:val="clear" w:color="auto" w:fill="F2F2F2" w:themeFill="background1" w:themeFillShade="F2"/>
          </w:tcPr>
          <w:p w:rsidR="002E5FA2" w:rsidRPr="000B2403" w:rsidRDefault="002E5FA2" w:rsidP="00D920EF">
            <w:pPr>
              <w:spacing w:before="60" w:after="60"/>
              <w:jc w:val="center"/>
              <w:rPr>
                <w:rFonts w:ascii="Arial Narrow" w:hAnsi="Arial Narrow"/>
                <w:b/>
                <w:sz w:val="20"/>
                <w:szCs w:val="20"/>
              </w:rPr>
            </w:pPr>
            <w:r w:rsidRPr="000B2403">
              <w:rPr>
                <w:rFonts w:ascii="Arial Narrow" w:hAnsi="Arial Narrow"/>
                <w:b/>
                <w:sz w:val="20"/>
                <w:szCs w:val="20"/>
              </w:rPr>
              <w:t>3</w:t>
            </w:r>
          </w:p>
        </w:tc>
        <w:tc>
          <w:tcPr>
            <w:tcW w:w="963" w:type="pct"/>
            <w:shd w:val="clear" w:color="auto" w:fill="F2F2F2" w:themeFill="background1" w:themeFillShade="F2"/>
          </w:tcPr>
          <w:p w:rsidR="002E5FA2" w:rsidRPr="000B2403" w:rsidRDefault="002E5FA2" w:rsidP="00D920EF">
            <w:pPr>
              <w:spacing w:before="60" w:after="60"/>
              <w:jc w:val="center"/>
              <w:rPr>
                <w:rFonts w:ascii="Arial Narrow" w:hAnsi="Arial Narrow"/>
                <w:b/>
                <w:sz w:val="20"/>
                <w:szCs w:val="20"/>
              </w:rPr>
            </w:pPr>
            <w:r w:rsidRPr="000B2403">
              <w:rPr>
                <w:rFonts w:ascii="Arial Narrow" w:hAnsi="Arial Narrow"/>
                <w:b/>
                <w:sz w:val="20"/>
                <w:szCs w:val="20"/>
              </w:rPr>
              <w:t>2</w:t>
            </w:r>
          </w:p>
        </w:tc>
        <w:tc>
          <w:tcPr>
            <w:tcW w:w="963" w:type="pct"/>
            <w:shd w:val="clear" w:color="auto" w:fill="F2F2F2" w:themeFill="background1" w:themeFillShade="F2"/>
          </w:tcPr>
          <w:p w:rsidR="002E5FA2" w:rsidRPr="000B2403" w:rsidRDefault="002E5FA2" w:rsidP="00D920EF">
            <w:pPr>
              <w:spacing w:before="60" w:after="60"/>
              <w:jc w:val="center"/>
              <w:rPr>
                <w:rFonts w:ascii="Arial Narrow" w:hAnsi="Arial Narrow"/>
                <w:b/>
                <w:sz w:val="20"/>
                <w:szCs w:val="20"/>
              </w:rPr>
            </w:pPr>
            <w:r w:rsidRPr="000B2403">
              <w:rPr>
                <w:rFonts w:ascii="Arial Narrow" w:hAnsi="Arial Narrow"/>
                <w:b/>
                <w:sz w:val="20"/>
                <w:szCs w:val="20"/>
              </w:rPr>
              <w:t>1</w:t>
            </w:r>
          </w:p>
        </w:tc>
        <w:tc>
          <w:tcPr>
            <w:tcW w:w="963" w:type="pct"/>
            <w:shd w:val="clear" w:color="auto" w:fill="F2F2F2" w:themeFill="background1" w:themeFillShade="F2"/>
          </w:tcPr>
          <w:p w:rsidR="002E5FA2" w:rsidRPr="000B2403" w:rsidRDefault="002E5FA2" w:rsidP="00D920EF">
            <w:pPr>
              <w:spacing w:before="60" w:after="60"/>
              <w:jc w:val="center"/>
              <w:rPr>
                <w:rFonts w:ascii="Arial Narrow" w:hAnsi="Arial Narrow"/>
                <w:b/>
                <w:sz w:val="20"/>
                <w:szCs w:val="20"/>
              </w:rPr>
            </w:pPr>
            <w:r w:rsidRPr="000B2403">
              <w:rPr>
                <w:rFonts w:ascii="Arial Narrow" w:hAnsi="Arial Narrow"/>
                <w:b/>
                <w:sz w:val="20"/>
                <w:szCs w:val="20"/>
              </w:rPr>
              <w:t>0</w:t>
            </w:r>
          </w:p>
        </w:tc>
        <w:tc>
          <w:tcPr>
            <w:tcW w:w="138" w:type="pct"/>
            <w:shd w:val="clear" w:color="auto" w:fill="F2F2F2" w:themeFill="background1" w:themeFillShade="F2"/>
            <w:vAlign w:val="center"/>
          </w:tcPr>
          <w:p w:rsidR="002E5FA2" w:rsidRPr="004F0C5E" w:rsidRDefault="002E5FA2" w:rsidP="00C667BC">
            <w:pPr>
              <w:spacing w:before="60" w:after="60"/>
              <w:rPr>
                <w:rFonts w:ascii="Arial Narrow" w:hAnsi="Arial Narrow"/>
                <w:b/>
                <w:sz w:val="20"/>
                <w:szCs w:val="20"/>
              </w:rPr>
            </w:pPr>
          </w:p>
        </w:tc>
        <w:tc>
          <w:tcPr>
            <w:tcW w:w="180" w:type="pct"/>
            <w:shd w:val="clear" w:color="auto" w:fill="F2F2F2" w:themeFill="background1" w:themeFillShade="F2"/>
          </w:tcPr>
          <w:p w:rsidR="002E5FA2" w:rsidRPr="004F0C5E" w:rsidRDefault="002E5FA2" w:rsidP="00C667BC">
            <w:pPr>
              <w:spacing w:before="60" w:after="60"/>
              <w:rPr>
                <w:rFonts w:ascii="Arial Narrow" w:hAnsi="Arial Narrow"/>
                <w:b/>
                <w:sz w:val="20"/>
                <w:szCs w:val="20"/>
              </w:rPr>
            </w:pPr>
          </w:p>
        </w:tc>
      </w:tr>
      <w:tr w:rsidR="002E5FA2" w:rsidRPr="000B2403" w:rsidTr="00D86E0C">
        <w:tc>
          <w:tcPr>
            <w:tcW w:w="863" w:type="pct"/>
            <w:vAlign w:val="center"/>
          </w:tcPr>
          <w:p w:rsidR="007F2425" w:rsidRPr="00ED73A2" w:rsidRDefault="00BF02CC" w:rsidP="00ED73A2">
            <w:pPr>
              <w:spacing w:before="60" w:after="60"/>
              <w:rPr>
                <w:rFonts w:ascii="Arial Narrow" w:hAnsi="Arial Narrow"/>
                <w:b/>
                <w:sz w:val="20"/>
                <w:szCs w:val="20"/>
              </w:rPr>
            </w:pPr>
            <w:r w:rsidRPr="00ED73A2">
              <w:rPr>
                <w:rFonts w:ascii="Arial Narrow" w:hAnsi="Arial Narrow"/>
                <w:b/>
                <w:sz w:val="20"/>
                <w:szCs w:val="20"/>
              </w:rPr>
              <w:t>Essential Steps</w:t>
            </w:r>
            <w:r w:rsidR="00AA2569" w:rsidRPr="00ED73A2">
              <w:rPr>
                <w:rFonts w:ascii="Arial Narrow" w:hAnsi="Arial Narrow"/>
                <w:b/>
                <w:sz w:val="20"/>
                <w:szCs w:val="20"/>
              </w:rPr>
              <w:t xml:space="preserve"> </w:t>
            </w:r>
          </w:p>
          <w:p w:rsidR="007F2425" w:rsidRPr="000E3AFE" w:rsidRDefault="007F2425" w:rsidP="007F2425">
            <w:pPr>
              <w:rPr>
                <w:rFonts w:ascii="Arial Narrow" w:hAnsi="Arial Narrow"/>
                <w:sz w:val="20"/>
                <w:szCs w:val="20"/>
              </w:rPr>
            </w:pPr>
            <w:r w:rsidRPr="000E3AFE">
              <w:rPr>
                <w:rFonts w:ascii="Arial Narrow" w:hAnsi="Arial Narrow"/>
                <w:sz w:val="20"/>
                <w:szCs w:val="20"/>
              </w:rPr>
              <w:t>Essential, executable steps (shortest path)</w:t>
            </w:r>
          </w:p>
        </w:tc>
        <w:tc>
          <w:tcPr>
            <w:tcW w:w="930" w:type="pct"/>
          </w:tcPr>
          <w:p w:rsidR="00A670A0" w:rsidRPr="00DA7B4E" w:rsidRDefault="00BF02CC" w:rsidP="00ED73A2">
            <w:pPr>
              <w:spacing w:before="60" w:after="60"/>
              <w:rPr>
                <w:rFonts w:ascii="Arial Narrow" w:hAnsi="Arial Narrow"/>
                <w:sz w:val="20"/>
                <w:szCs w:val="20"/>
              </w:rPr>
            </w:pPr>
            <w:r>
              <w:rPr>
                <w:rFonts w:ascii="Arial Narrow" w:hAnsi="Arial Narrow"/>
                <w:sz w:val="20"/>
                <w:szCs w:val="20"/>
              </w:rPr>
              <w:t>Essential steps</w:t>
            </w:r>
            <w:r w:rsidR="00A670A0" w:rsidRPr="00DA7B4E">
              <w:rPr>
                <w:rFonts w:ascii="Arial Narrow" w:hAnsi="Arial Narrow"/>
                <w:sz w:val="20"/>
                <w:szCs w:val="20"/>
              </w:rPr>
              <w:t xml:space="preserve"> clearly and correctly described for all goals/</w:t>
            </w:r>
            <w:r>
              <w:rPr>
                <w:rFonts w:ascii="Arial Narrow" w:hAnsi="Arial Narrow"/>
                <w:sz w:val="20"/>
                <w:szCs w:val="20"/>
              </w:rPr>
              <w:t>features</w:t>
            </w:r>
            <w:r w:rsidR="00924F37" w:rsidRPr="00DA7B4E">
              <w:rPr>
                <w:rFonts w:ascii="Arial Narrow" w:hAnsi="Arial Narrow"/>
                <w:sz w:val="20"/>
                <w:szCs w:val="20"/>
              </w:rPr>
              <w:t xml:space="preserve"> (executable, shortest path, all essential steps)</w:t>
            </w:r>
          </w:p>
        </w:tc>
        <w:tc>
          <w:tcPr>
            <w:tcW w:w="963" w:type="pct"/>
          </w:tcPr>
          <w:p w:rsidR="002E5FA2" w:rsidRPr="00DA7B4E" w:rsidRDefault="00BF02CC" w:rsidP="00ED73A2">
            <w:pPr>
              <w:spacing w:before="60" w:after="60"/>
              <w:rPr>
                <w:rFonts w:ascii="Arial Narrow" w:hAnsi="Arial Narrow"/>
                <w:sz w:val="20"/>
                <w:szCs w:val="20"/>
              </w:rPr>
            </w:pPr>
            <w:r>
              <w:rPr>
                <w:rFonts w:ascii="Arial Narrow" w:hAnsi="Arial Narrow"/>
                <w:sz w:val="20"/>
                <w:szCs w:val="20"/>
              </w:rPr>
              <w:t>Essential steps</w:t>
            </w:r>
            <w:r w:rsidR="000D41B6" w:rsidRPr="00DA7B4E">
              <w:rPr>
                <w:rFonts w:ascii="Arial Narrow" w:hAnsi="Arial Narrow"/>
                <w:sz w:val="20"/>
                <w:szCs w:val="20"/>
              </w:rPr>
              <w:t xml:space="preserve"> </w:t>
            </w:r>
            <w:r w:rsidR="00311A0D" w:rsidRPr="00DA7B4E">
              <w:rPr>
                <w:rFonts w:ascii="Arial Narrow" w:hAnsi="Arial Narrow"/>
                <w:sz w:val="20"/>
                <w:szCs w:val="20"/>
              </w:rPr>
              <w:t xml:space="preserve">not </w:t>
            </w:r>
            <w:r w:rsidR="000D41B6" w:rsidRPr="00DA7B4E">
              <w:rPr>
                <w:rFonts w:ascii="Arial Narrow" w:hAnsi="Arial Narrow"/>
                <w:sz w:val="20"/>
                <w:szCs w:val="20"/>
              </w:rPr>
              <w:t xml:space="preserve">clearly and correctly described for </w:t>
            </w:r>
            <w:r w:rsidR="00311A0D" w:rsidRPr="00DA7B4E">
              <w:rPr>
                <w:rFonts w:ascii="Arial Narrow" w:hAnsi="Arial Narrow"/>
                <w:sz w:val="20"/>
                <w:szCs w:val="20"/>
              </w:rPr>
              <w:t>one</w:t>
            </w:r>
            <w:r w:rsidR="000D41B6" w:rsidRPr="00DA7B4E">
              <w:rPr>
                <w:rFonts w:ascii="Arial Narrow" w:hAnsi="Arial Narrow"/>
                <w:sz w:val="20"/>
                <w:szCs w:val="20"/>
              </w:rPr>
              <w:t xml:space="preserve"> of the goals/</w:t>
            </w:r>
            <w:r>
              <w:rPr>
                <w:rFonts w:ascii="Arial Narrow" w:hAnsi="Arial Narrow"/>
                <w:sz w:val="20"/>
                <w:szCs w:val="20"/>
              </w:rPr>
              <w:t>features</w:t>
            </w:r>
            <w:r w:rsidR="00311A0D" w:rsidRPr="00DA7B4E">
              <w:rPr>
                <w:rFonts w:ascii="Arial Narrow" w:hAnsi="Arial Narrow"/>
                <w:sz w:val="20"/>
                <w:szCs w:val="20"/>
              </w:rPr>
              <w:t>, e.g. not shortest path</w:t>
            </w:r>
            <w:r w:rsidR="00AA2569" w:rsidRPr="00DA7B4E">
              <w:rPr>
                <w:rFonts w:ascii="Arial Narrow" w:hAnsi="Arial Narrow"/>
                <w:sz w:val="20"/>
                <w:szCs w:val="20"/>
              </w:rPr>
              <w:t>,</w:t>
            </w:r>
            <w:r w:rsidR="007F7808" w:rsidRPr="00DA7B4E">
              <w:rPr>
                <w:rFonts w:ascii="Arial Narrow" w:hAnsi="Arial Narrow"/>
                <w:sz w:val="20"/>
                <w:szCs w:val="20"/>
              </w:rPr>
              <w:t xml:space="preserve"> essential step(s) missing</w:t>
            </w:r>
            <w:r w:rsidR="00AA2569" w:rsidRPr="00DA7B4E">
              <w:rPr>
                <w:rFonts w:ascii="Arial Narrow" w:hAnsi="Arial Narrow"/>
                <w:sz w:val="20"/>
                <w:szCs w:val="20"/>
              </w:rPr>
              <w:t>, etc.</w:t>
            </w:r>
          </w:p>
        </w:tc>
        <w:tc>
          <w:tcPr>
            <w:tcW w:w="963" w:type="pct"/>
          </w:tcPr>
          <w:p w:rsidR="002E5FA2" w:rsidRPr="00DA7B4E" w:rsidRDefault="00BF02CC" w:rsidP="00ED73A2">
            <w:pPr>
              <w:spacing w:before="60" w:after="60"/>
              <w:rPr>
                <w:rFonts w:ascii="Arial Narrow" w:hAnsi="Arial Narrow"/>
                <w:sz w:val="20"/>
                <w:szCs w:val="20"/>
              </w:rPr>
            </w:pPr>
            <w:r>
              <w:rPr>
                <w:rFonts w:ascii="Arial Narrow" w:hAnsi="Arial Narrow"/>
                <w:sz w:val="20"/>
                <w:szCs w:val="20"/>
              </w:rPr>
              <w:t>Essential steps</w:t>
            </w:r>
            <w:r w:rsidR="000D41B6" w:rsidRPr="00DA7B4E">
              <w:rPr>
                <w:rFonts w:ascii="Arial Narrow" w:hAnsi="Arial Narrow"/>
                <w:sz w:val="20"/>
                <w:szCs w:val="20"/>
              </w:rPr>
              <w:t xml:space="preserve"> </w:t>
            </w:r>
            <w:r w:rsidR="00311A0D" w:rsidRPr="00DA7B4E">
              <w:rPr>
                <w:rFonts w:ascii="Arial Narrow" w:hAnsi="Arial Narrow"/>
                <w:sz w:val="20"/>
                <w:szCs w:val="20"/>
              </w:rPr>
              <w:t xml:space="preserve">not </w:t>
            </w:r>
            <w:r w:rsidR="000D41B6" w:rsidRPr="00DA7B4E">
              <w:rPr>
                <w:rFonts w:ascii="Arial Narrow" w:hAnsi="Arial Narrow"/>
                <w:sz w:val="20"/>
                <w:szCs w:val="20"/>
              </w:rPr>
              <w:t xml:space="preserve">clearly and correctly described for </w:t>
            </w:r>
            <w:r w:rsidR="00311A0D" w:rsidRPr="00DA7B4E">
              <w:rPr>
                <w:rFonts w:ascii="Arial Narrow" w:hAnsi="Arial Narrow"/>
                <w:sz w:val="20"/>
                <w:szCs w:val="20"/>
              </w:rPr>
              <w:t>two</w:t>
            </w:r>
            <w:r w:rsidR="00D85267" w:rsidRPr="00DA7B4E">
              <w:rPr>
                <w:rFonts w:ascii="Arial Narrow" w:hAnsi="Arial Narrow"/>
                <w:sz w:val="20"/>
                <w:szCs w:val="20"/>
              </w:rPr>
              <w:t xml:space="preserve"> </w:t>
            </w:r>
            <w:r w:rsidR="000D41B6" w:rsidRPr="00DA7B4E">
              <w:rPr>
                <w:rFonts w:ascii="Arial Narrow" w:hAnsi="Arial Narrow"/>
                <w:sz w:val="20"/>
                <w:szCs w:val="20"/>
              </w:rPr>
              <w:t>of the goals/</w:t>
            </w:r>
            <w:r>
              <w:rPr>
                <w:rFonts w:ascii="Arial Narrow" w:hAnsi="Arial Narrow"/>
                <w:sz w:val="20"/>
                <w:szCs w:val="20"/>
              </w:rPr>
              <w:t>features</w:t>
            </w:r>
          </w:p>
        </w:tc>
        <w:tc>
          <w:tcPr>
            <w:tcW w:w="963" w:type="pct"/>
          </w:tcPr>
          <w:p w:rsidR="002E5FA2" w:rsidRPr="00DA7B4E" w:rsidRDefault="00BA0733" w:rsidP="00BF02CC">
            <w:pPr>
              <w:spacing w:before="60" w:after="60"/>
              <w:rPr>
                <w:rFonts w:ascii="Arial Narrow" w:hAnsi="Arial Narrow"/>
                <w:sz w:val="20"/>
                <w:szCs w:val="20"/>
              </w:rPr>
            </w:pPr>
            <w:r w:rsidRPr="00DA7B4E">
              <w:rPr>
                <w:rFonts w:ascii="Arial Narrow" w:hAnsi="Arial Narrow"/>
                <w:sz w:val="20"/>
                <w:szCs w:val="20"/>
              </w:rPr>
              <w:t>More than two</w:t>
            </w:r>
            <w:r w:rsidR="000D41B6" w:rsidRPr="00DA7B4E">
              <w:rPr>
                <w:rFonts w:ascii="Arial Narrow" w:hAnsi="Arial Narrow"/>
                <w:sz w:val="20"/>
                <w:szCs w:val="20"/>
              </w:rPr>
              <w:t xml:space="preserve"> </w:t>
            </w:r>
            <w:r w:rsidR="00BF02CC">
              <w:rPr>
                <w:rFonts w:ascii="Arial Narrow" w:hAnsi="Arial Narrow"/>
                <w:sz w:val="20"/>
                <w:szCs w:val="20"/>
              </w:rPr>
              <w:t>goals/features</w:t>
            </w:r>
            <w:r w:rsidRPr="00DA7B4E">
              <w:rPr>
                <w:rFonts w:ascii="Arial Narrow" w:hAnsi="Arial Narrow"/>
                <w:sz w:val="20"/>
                <w:szCs w:val="20"/>
              </w:rPr>
              <w:t xml:space="preserve"> not clearly and correctly</w:t>
            </w:r>
            <w:r w:rsidR="000D41B6" w:rsidRPr="00DA7B4E">
              <w:rPr>
                <w:rFonts w:ascii="Arial Narrow" w:hAnsi="Arial Narrow"/>
                <w:sz w:val="20"/>
                <w:szCs w:val="20"/>
              </w:rPr>
              <w:t xml:space="preserve"> described or incorrect or irrelevant</w:t>
            </w:r>
          </w:p>
        </w:tc>
        <w:tc>
          <w:tcPr>
            <w:tcW w:w="138" w:type="pct"/>
            <w:vAlign w:val="center"/>
          </w:tcPr>
          <w:p w:rsidR="002E5FA2" w:rsidRPr="000B2403" w:rsidRDefault="002E5FA2" w:rsidP="00D920EF">
            <w:pPr>
              <w:pStyle w:val="TableContents"/>
              <w:jc w:val="center"/>
              <w:rPr>
                <w:b/>
                <w:bCs/>
                <w:sz w:val="20"/>
              </w:rPr>
            </w:pPr>
            <w:r>
              <w:rPr>
                <w:b/>
                <w:bCs/>
                <w:sz w:val="20"/>
              </w:rPr>
              <w:t>3</w:t>
            </w:r>
          </w:p>
        </w:tc>
        <w:tc>
          <w:tcPr>
            <w:tcW w:w="180" w:type="pct"/>
          </w:tcPr>
          <w:p w:rsidR="002E5FA2" w:rsidRPr="000B2403" w:rsidRDefault="002E5FA2" w:rsidP="00D920EF">
            <w:pPr>
              <w:pStyle w:val="TableContents"/>
              <w:jc w:val="center"/>
              <w:rPr>
                <w:b/>
                <w:bCs/>
                <w:sz w:val="20"/>
              </w:rPr>
            </w:pPr>
          </w:p>
        </w:tc>
      </w:tr>
      <w:tr w:rsidR="00333EC1" w:rsidRPr="000B2403" w:rsidTr="00D86E0C">
        <w:tc>
          <w:tcPr>
            <w:tcW w:w="863" w:type="pct"/>
            <w:vAlign w:val="center"/>
          </w:tcPr>
          <w:p w:rsidR="00333EC1" w:rsidRPr="00ED73A2" w:rsidRDefault="00333EC1" w:rsidP="00333EC1">
            <w:pPr>
              <w:rPr>
                <w:rFonts w:ascii="Arial Narrow" w:hAnsi="Arial Narrow"/>
                <w:b/>
                <w:sz w:val="20"/>
                <w:szCs w:val="20"/>
              </w:rPr>
            </w:pPr>
            <w:r w:rsidRPr="00ED73A2">
              <w:rPr>
                <w:rFonts w:ascii="Arial Narrow" w:hAnsi="Arial Narrow"/>
                <w:b/>
                <w:sz w:val="20"/>
                <w:szCs w:val="20"/>
              </w:rPr>
              <w:t>Additional Steps</w:t>
            </w:r>
          </w:p>
          <w:p w:rsidR="00333EC1" w:rsidRDefault="00333EC1" w:rsidP="00333EC1">
            <w:pPr>
              <w:spacing w:before="60" w:after="60"/>
              <w:rPr>
                <w:rFonts w:ascii="Arial Narrow" w:hAnsi="Arial Narrow"/>
                <w:b/>
                <w:sz w:val="20"/>
                <w:szCs w:val="20"/>
              </w:rPr>
            </w:pPr>
            <w:r w:rsidRPr="000E3AFE">
              <w:rPr>
                <w:rFonts w:ascii="Arial Narrow" w:hAnsi="Arial Narrow"/>
                <w:sz w:val="20"/>
                <w:szCs w:val="20"/>
              </w:rPr>
              <w:t>Executable steps, condition, different route/action</w:t>
            </w:r>
          </w:p>
        </w:tc>
        <w:tc>
          <w:tcPr>
            <w:tcW w:w="930" w:type="pct"/>
          </w:tcPr>
          <w:p w:rsidR="00333EC1" w:rsidRDefault="00ED73A2" w:rsidP="00D920EF">
            <w:pPr>
              <w:spacing w:before="60" w:after="60"/>
              <w:rPr>
                <w:rFonts w:ascii="Arial Narrow" w:hAnsi="Arial Narrow"/>
                <w:sz w:val="20"/>
                <w:szCs w:val="20"/>
              </w:rPr>
            </w:pPr>
            <w:r>
              <w:rPr>
                <w:rFonts w:ascii="Arial Narrow" w:hAnsi="Arial Narrow"/>
                <w:sz w:val="20"/>
                <w:szCs w:val="20"/>
              </w:rPr>
              <w:t>Additional steps</w:t>
            </w:r>
            <w:r w:rsidRPr="00DA7B4E">
              <w:rPr>
                <w:rFonts w:ascii="Arial Narrow" w:hAnsi="Arial Narrow"/>
                <w:sz w:val="20"/>
                <w:szCs w:val="20"/>
              </w:rPr>
              <w:t xml:space="preserve"> clearly and correctly described for all goals/</w:t>
            </w:r>
            <w:r>
              <w:rPr>
                <w:rFonts w:ascii="Arial Narrow" w:hAnsi="Arial Narrow"/>
                <w:sz w:val="20"/>
                <w:szCs w:val="20"/>
              </w:rPr>
              <w:t>features</w:t>
            </w:r>
            <w:r w:rsidRPr="00DA7B4E">
              <w:rPr>
                <w:rFonts w:ascii="Arial Narrow" w:hAnsi="Arial Narrow"/>
                <w:sz w:val="20"/>
                <w:szCs w:val="20"/>
              </w:rPr>
              <w:t xml:space="preserve"> (executable, different route/action, condition)</w:t>
            </w:r>
          </w:p>
        </w:tc>
        <w:tc>
          <w:tcPr>
            <w:tcW w:w="963" w:type="pct"/>
          </w:tcPr>
          <w:p w:rsidR="00333EC1" w:rsidRDefault="00ED73A2" w:rsidP="000D41B6">
            <w:pPr>
              <w:spacing w:before="60" w:after="60"/>
              <w:rPr>
                <w:rFonts w:ascii="Arial Narrow" w:hAnsi="Arial Narrow"/>
                <w:sz w:val="20"/>
                <w:szCs w:val="20"/>
              </w:rPr>
            </w:pPr>
            <w:r>
              <w:rPr>
                <w:rFonts w:ascii="Arial Narrow" w:hAnsi="Arial Narrow"/>
                <w:sz w:val="20"/>
                <w:szCs w:val="20"/>
              </w:rPr>
              <w:t>Additional steps</w:t>
            </w:r>
            <w:r w:rsidRPr="00DA7B4E">
              <w:rPr>
                <w:rFonts w:ascii="Arial Narrow" w:hAnsi="Arial Narrow"/>
                <w:sz w:val="20"/>
                <w:szCs w:val="20"/>
              </w:rPr>
              <w:t xml:space="preserve"> not clearly and correctly described for one of the goals/</w:t>
            </w:r>
            <w:r>
              <w:rPr>
                <w:rFonts w:ascii="Arial Narrow" w:hAnsi="Arial Narrow"/>
                <w:sz w:val="20"/>
                <w:szCs w:val="20"/>
              </w:rPr>
              <w:t>features</w:t>
            </w:r>
            <w:r w:rsidRPr="00DA7B4E">
              <w:rPr>
                <w:rFonts w:ascii="Arial Narrow" w:hAnsi="Arial Narrow"/>
                <w:sz w:val="20"/>
                <w:szCs w:val="20"/>
              </w:rPr>
              <w:t>, e.g. not executable, incorrect condition, etc.</w:t>
            </w:r>
          </w:p>
        </w:tc>
        <w:tc>
          <w:tcPr>
            <w:tcW w:w="963" w:type="pct"/>
          </w:tcPr>
          <w:p w:rsidR="00333EC1" w:rsidRDefault="00ED73A2" w:rsidP="000D41B6">
            <w:pPr>
              <w:spacing w:before="60" w:after="60"/>
              <w:rPr>
                <w:rFonts w:ascii="Arial Narrow" w:hAnsi="Arial Narrow"/>
                <w:sz w:val="20"/>
                <w:szCs w:val="20"/>
              </w:rPr>
            </w:pPr>
            <w:r>
              <w:rPr>
                <w:rFonts w:ascii="Arial Narrow" w:hAnsi="Arial Narrow"/>
                <w:sz w:val="20"/>
                <w:szCs w:val="20"/>
              </w:rPr>
              <w:t>Additional steps</w:t>
            </w:r>
            <w:r w:rsidRPr="00DA7B4E">
              <w:rPr>
                <w:rFonts w:ascii="Arial Narrow" w:hAnsi="Arial Narrow"/>
                <w:sz w:val="20"/>
                <w:szCs w:val="20"/>
              </w:rPr>
              <w:t xml:space="preserve"> not clearly and correctly described for two of the goals/</w:t>
            </w:r>
            <w:r>
              <w:rPr>
                <w:rFonts w:ascii="Arial Narrow" w:hAnsi="Arial Narrow"/>
                <w:sz w:val="20"/>
                <w:szCs w:val="20"/>
              </w:rPr>
              <w:t>features</w:t>
            </w:r>
          </w:p>
        </w:tc>
        <w:tc>
          <w:tcPr>
            <w:tcW w:w="963" w:type="pct"/>
          </w:tcPr>
          <w:p w:rsidR="00333EC1" w:rsidRPr="00DA7B4E" w:rsidRDefault="00ED73A2" w:rsidP="00BF02CC">
            <w:pPr>
              <w:spacing w:before="60" w:after="60"/>
              <w:rPr>
                <w:rFonts w:ascii="Arial Narrow" w:hAnsi="Arial Narrow"/>
                <w:sz w:val="20"/>
                <w:szCs w:val="20"/>
              </w:rPr>
            </w:pPr>
            <w:r w:rsidRPr="00DA7B4E">
              <w:rPr>
                <w:rFonts w:ascii="Arial Narrow" w:hAnsi="Arial Narrow"/>
                <w:sz w:val="20"/>
                <w:szCs w:val="20"/>
              </w:rPr>
              <w:t xml:space="preserve">More than two </w:t>
            </w:r>
            <w:r>
              <w:rPr>
                <w:rFonts w:ascii="Arial Narrow" w:hAnsi="Arial Narrow"/>
                <w:sz w:val="20"/>
                <w:szCs w:val="20"/>
              </w:rPr>
              <w:t>goals/features</w:t>
            </w:r>
            <w:r w:rsidRPr="00DA7B4E">
              <w:rPr>
                <w:rFonts w:ascii="Arial Narrow" w:hAnsi="Arial Narrow"/>
                <w:sz w:val="20"/>
                <w:szCs w:val="20"/>
              </w:rPr>
              <w:t xml:space="preserve"> not clearly and correctly described or incorrect or irrelevant</w:t>
            </w:r>
          </w:p>
        </w:tc>
        <w:tc>
          <w:tcPr>
            <w:tcW w:w="138" w:type="pct"/>
            <w:vAlign w:val="center"/>
          </w:tcPr>
          <w:p w:rsidR="00333EC1" w:rsidRDefault="00ED73A2" w:rsidP="00D920EF">
            <w:pPr>
              <w:pStyle w:val="TableContents"/>
              <w:jc w:val="center"/>
              <w:rPr>
                <w:b/>
                <w:bCs/>
                <w:sz w:val="20"/>
              </w:rPr>
            </w:pPr>
            <w:r>
              <w:rPr>
                <w:b/>
                <w:bCs/>
                <w:sz w:val="20"/>
              </w:rPr>
              <w:t>3</w:t>
            </w:r>
          </w:p>
        </w:tc>
        <w:tc>
          <w:tcPr>
            <w:tcW w:w="180" w:type="pct"/>
          </w:tcPr>
          <w:p w:rsidR="00333EC1" w:rsidRPr="000B2403" w:rsidRDefault="00333EC1" w:rsidP="00D920EF">
            <w:pPr>
              <w:pStyle w:val="TableContents"/>
              <w:jc w:val="center"/>
              <w:rPr>
                <w:b/>
                <w:bCs/>
                <w:sz w:val="20"/>
              </w:rPr>
            </w:pPr>
          </w:p>
        </w:tc>
      </w:tr>
      <w:tr w:rsidR="0002456A" w:rsidRPr="004F0C5E" w:rsidTr="00D86E0C">
        <w:tc>
          <w:tcPr>
            <w:tcW w:w="863" w:type="pct"/>
            <w:shd w:val="clear" w:color="auto" w:fill="F2F2F2" w:themeFill="background1" w:themeFillShade="F2"/>
            <w:vAlign w:val="center"/>
          </w:tcPr>
          <w:p w:rsidR="0002456A" w:rsidRPr="000B2403" w:rsidRDefault="0002456A" w:rsidP="00C667BC">
            <w:pPr>
              <w:spacing w:before="60" w:after="60"/>
              <w:rPr>
                <w:rFonts w:ascii="Arial Narrow" w:hAnsi="Arial Narrow"/>
                <w:b/>
                <w:sz w:val="20"/>
                <w:szCs w:val="20"/>
              </w:rPr>
            </w:pPr>
            <w:r w:rsidRPr="000E346B">
              <w:rPr>
                <w:rFonts w:ascii="Arial Narrow" w:hAnsi="Arial Narrow"/>
                <w:b/>
                <w:sz w:val="20"/>
                <w:szCs w:val="20"/>
              </w:rPr>
              <w:br w:type="page"/>
            </w:r>
            <w:r>
              <w:rPr>
                <w:rFonts w:ascii="Arial Narrow" w:hAnsi="Arial Narrow"/>
                <w:b/>
                <w:sz w:val="20"/>
                <w:szCs w:val="20"/>
              </w:rPr>
              <w:t>GUI</w:t>
            </w:r>
            <w:r w:rsidRPr="000B2403">
              <w:rPr>
                <w:rFonts w:ascii="Arial Narrow" w:hAnsi="Arial Narrow"/>
                <w:b/>
                <w:sz w:val="20"/>
                <w:szCs w:val="20"/>
              </w:rPr>
              <w:t xml:space="preserve"> </w:t>
            </w:r>
            <w:r>
              <w:rPr>
                <w:rFonts w:ascii="Arial Narrow" w:hAnsi="Arial Narrow"/>
                <w:b/>
                <w:sz w:val="20"/>
                <w:szCs w:val="20"/>
              </w:rPr>
              <w:t xml:space="preserve"> design</w:t>
            </w:r>
          </w:p>
        </w:tc>
        <w:tc>
          <w:tcPr>
            <w:tcW w:w="930" w:type="pct"/>
            <w:shd w:val="clear" w:color="auto" w:fill="F2F2F2" w:themeFill="background1" w:themeFillShade="F2"/>
          </w:tcPr>
          <w:p w:rsidR="0002456A" w:rsidRPr="000B2403" w:rsidRDefault="0002456A" w:rsidP="00C667BC">
            <w:pPr>
              <w:spacing w:before="60" w:after="60"/>
              <w:jc w:val="center"/>
              <w:rPr>
                <w:rFonts w:ascii="Arial Narrow" w:hAnsi="Arial Narrow"/>
                <w:b/>
                <w:sz w:val="20"/>
                <w:szCs w:val="20"/>
              </w:rPr>
            </w:pPr>
            <w:r w:rsidRPr="000B2403">
              <w:rPr>
                <w:rFonts w:ascii="Arial Narrow" w:hAnsi="Arial Narrow"/>
                <w:b/>
                <w:sz w:val="20"/>
                <w:szCs w:val="20"/>
              </w:rPr>
              <w:t>3</w:t>
            </w:r>
          </w:p>
        </w:tc>
        <w:tc>
          <w:tcPr>
            <w:tcW w:w="963" w:type="pct"/>
            <w:shd w:val="clear" w:color="auto" w:fill="F2F2F2" w:themeFill="background1" w:themeFillShade="F2"/>
          </w:tcPr>
          <w:p w:rsidR="0002456A" w:rsidRPr="000B2403" w:rsidRDefault="0002456A" w:rsidP="00C667BC">
            <w:pPr>
              <w:spacing w:before="60" w:after="60"/>
              <w:jc w:val="center"/>
              <w:rPr>
                <w:rFonts w:ascii="Arial Narrow" w:hAnsi="Arial Narrow"/>
                <w:b/>
                <w:sz w:val="20"/>
                <w:szCs w:val="20"/>
              </w:rPr>
            </w:pPr>
            <w:r w:rsidRPr="000B2403">
              <w:rPr>
                <w:rFonts w:ascii="Arial Narrow" w:hAnsi="Arial Narrow"/>
                <w:b/>
                <w:sz w:val="20"/>
                <w:szCs w:val="20"/>
              </w:rPr>
              <w:t>2</w:t>
            </w:r>
          </w:p>
        </w:tc>
        <w:tc>
          <w:tcPr>
            <w:tcW w:w="963" w:type="pct"/>
            <w:shd w:val="clear" w:color="auto" w:fill="F2F2F2" w:themeFill="background1" w:themeFillShade="F2"/>
          </w:tcPr>
          <w:p w:rsidR="0002456A" w:rsidRPr="000B2403" w:rsidRDefault="0002456A" w:rsidP="00C667BC">
            <w:pPr>
              <w:spacing w:before="60" w:after="60"/>
              <w:jc w:val="center"/>
              <w:rPr>
                <w:rFonts w:ascii="Arial Narrow" w:hAnsi="Arial Narrow"/>
                <w:b/>
                <w:sz w:val="20"/>
                <w:szCs w:val="20"/>
              </w:rPr>
            </w:pPr>
            <w:r w:rsidRPr="000B2403">
              <w:rPr>
                <w:rFonts w:ascii="Arial Narrow" w:hAnsi="Arial Narrow"/>
                <w:b/>
                <w:sz w:val="20"/>
                <w:szCs w:val="20"/>
              </w:rPr>
              <w:t>1</w:t>
            </w:r>
          </w:p>
        </w:tc>
        <w:tc>
          <w:tcPr>
            <w:tcW w:w="963" w:type="pct"/>
            <w:shd w:val="clear" w:color="auto" w:fill="F2F2F2" w:themeFill="background1" w:themeFillShade="F2"/>
          </w:tcPr>
          <w:p w:rsidR="0002456A" w:rsidRPr="000B2403" w:rsidRDefault="0002456A" w:rsidP="00C667BC">
            <w:pPr>
              <w:spacing w:before="60" w:after="60"/>
              <w:jc w:val="center"/>
              <w:rPr>
                <w:rFonts w:ascii="Arial Narrow" w:hAnsi="Arial Narrow"/>
                <w:b/>
                <w:sz w:val="20"/>
                <w:szCs w:val="20"/>
              </w:rPr>
            </w:pPr>
            <w:r w:rsidRPr="000B2403">
              <w:rPr>
                <w:rFonts w:ascii="Arial Narrow" w:hAnsi="Arial Narrow"/>
                <w:b/>
                <w:sz w:val="20"/>
                <w:szCs w:val="20"/>
              </w:rPr>
              <w:t>0</w:t>
            </w:r>
          </w:p>
        </w:tc>
        <w:tc>
          <w:tcPr>
            <w:tcW w:w="138" w:type="pct"/>
            <w:shd w:val="clear" w:color="auto" w:fill="F2F2F2" w:themeFill="background1" w:themeFillShade="F2"/>
            <w:vAlign w:val="center"/>
          </w:tcPr>
          <w:p w:rsidR="0002456A" w:rsidRPr="004F0C5E" w:rsidRDefault="0002456A" w:rsidP="00C667BC">
            <w:pPr>
              <w:rPr>
                <w:rFonts w:ascii="Arial Narrow" w:hAnsi="Arial Narrow"/>
                <w:b/>
                <w:sz w:val="20"/>
                <w:szCs w:val="20"/>
              </w:rPr>
            </w:pPr>
          </w:p>
        </w:tc>
        <w:tc>
          <w:tcPr>
            <w:tcW w:w="180" w:type="pct"/>
            <w:shd w:val="clear" w:color="auto" w:fill="F2F2F2" w:themeFill="background1" w:themeFillShade="F2"/>
          </w:tcPr>
          <w:p w:rsidR="0002456A" w:rsidRPr="004F0C5E" w:rsidRDefault="0002456A" w:rsidP="00C667BC">
            <w:pPr>
              <w:rPr>
                <w:rFonts w:ascii="Arial Narrow" w:hAnsi="Arial Narrow"/>
                <w:b/>
                <w:sz w:val="20"/>
                <w:szCs w:val="20"/>
              </w:rPr>
            </w:pPr>
          </w:p>
        </w:tc>
      </w:tr>
      <w:tr w:rsidR="0002456A" w:rsidRPr="000B2403" w:rsidTr="00D86E0C">
        <w:tc>
          <w:tcPr>
            <w:tcW w:w="863" w:type="pct"/>
            <w:vAlign w:val="center"/>
          </w:tcPr>
          <w:p w:rsidR="0002456A" w:rsidRDefault="003273EC" w:rsidP="003273EC">
            <w:pPr>
              <w:spacing w:before="60" w:after="60"/>
              <w:rPr>
                <w:rFonts w:ascii="Arial Narrow" w:hAnsi="Arial Narrow"/>
                <w:b/>
                <w:sz w:val="20"/>
                <w:szCs w:val="20"/>
              </w:rPr>
            </w:pPr>
            <w:r w:rsidRPr="003273EC">
              <w:rPr>
                <w:rFonts w:ascii="Arial Narrow" w:hAnsi="Arial Narrow"/>
                <w:b/>
                <w:sz w:val="20"/>
                <w:szCs w:val="20"/>
              </w:rPr>
              <w:t>Sc</w:t>
            </w:r>
            <w:r w:rsidR="00B94097">
              <w:rPr>
                <w:rFonts w:ascii="Arial Narrow" w:hAnsi="Arial Narrow"/>
                <w:b/>
                <w:sz w:val="20"/>
                <w:szCs w:val="20"/>
              </w:rPr>
              <w:t>reens/Scenes</w:t>
            </w:r>
          </w:p>
          <w:p w:rsidR="001A0578" w:rsidRPr="003273EC" w:rsidRDefault="00B94097" w:rsidP="003273EC">
            <w:pPr>
              <w:spacing w:before="60" w:after="60"/>
              <w:rPr>
                <w:rFonts w:ascii="Arial Narrow" w:hAnsi="Arial Narrow"/>
              </w:rPr>
            </w:pPr>
            <w:r>
              <w:rPr>
                <w:rFonts w:ascii="Arial Narrow" w:hAnsi="Arial Narrow"/>
                <w:b/>
                <w:sz w:val="20"/>
                <w:szCs w:val="20"/>
              </w:rPr>
              <w:t>(Requirements</w:t>
            </w:r>
            <w:r w:rsidR="001A0578">
              <w:rPr>
                <w:rFonts w:ascii="Arial Narrow" w:hAnsi="Arial Narrow"/>
                <w:b/>
                <w:sz w:val="20"/>
                <w:szCs w:val="20"/>
              </w:rPr>
              <w:t>)</w:t>
            </w:r>
          </w:p>
        </w:tc>
        <w:tc>
          <w:tcPr>
            <w:tcW w:w="930" w:type="pct"/>
          </w:tcPr>
          <w:p w:rsidR="001A0578" w:rsidRDefault="001A0578" w:rsidP="00EF3D31">
            <w:pPr>
              <w:spacing w:before="60" w:after="60"/>
              <w:rPr>
                <w:rFonts w:ascii="Arial Narrow" w:hAnsi="Arial Narrow"/>
                <w:sz w:val="20"/>
                <w:szCs w:val="20"/>
              </w:rPr>
            </w:pPr>
            <w:r>
              <w:rPr>
                <w:rFonts w:ascii="Arial Narrow" w:hAnsi="Arial Narrow"/>
                <w:sz w:val="20"/>
                <w:szCs w:val="20"/>
              </w:rPr>
              <w:t>Program has:</w:t>
            </w:r>
          </w:p>
          <w:p w:rsidR="001A0578" w:rsidRDefault="001A0578" w:rsidP="00F63DB8">
            <w:pPr>
              <w:pStyle w:val="ListParagraph"/>
              <w:numPr>
                <w:ilvl w:val="0"/>
                <w:numId w:val="44"/>
              </w:numPr>
              <w:ind w:left="163" w:hanging="163"/>
              <w:rPr>
                <w:rFonts w:ascii="Arial Narrow" w:hAnsi="Arial Narrow"/>
              </w:rPr>
            </w:pPr>
            <w:r>
              <w:rPr>
                <w:rFonts w:ascii="Arial Narrow" w:hAnsi="Arial Narrow"/>
              </w:rPr>
              <w:t>Opening scene</w:t>
            </w:r>
          </w:p>
          <w:p w:rsidR="001A0578" w:rsidRDefault="001A0578" w:rsidP="00F63DB8">
            <w:pPr>
              <w:pStyle w:val="ListParagraph"/>
              <w:numPr>
                <w:ilvl w:val="0"/>
                <w:numId w:val="44"/>
              </w:numPr>
              <w:ind w:left="163" w:hanging="163"/>
              <w:rPr>
                <w:rFonts w:ascii="Arial Narrow" w:hAnsi="Arial Narrow"/>
              </w:rPr>
            </w:pPr>
            <w:r>
              <w:rPr>
                <w:rFonts w:ascii="Arial Narrow" w:hAnsi="Arial Narrow"/>
              </w:rPr>
              <w:t>Closing scene</w:t>
            </w:r>
          </w:p>
          <w:p w:rsidR="00FE5844" w:rsidRPr="000B2403" w:rsidRDefault="00FE5844" w:rsidP="00F63DB8">
            <w:pPr>
              <w:pStyle w:val="ListParagraph"/>
              <w:numPr>
                <w:ilvl w:val="0"/>
                <w:numId w:val="44"/>
              </w:numPr>
              <w:ind w:left="163" w:hanging="163"/>
              <w:rPr>
                <w:rFonts w:ascii="Arial Narrow" w:hAnsi="Arial Narrow"/>
              </w:rPr>
            </w:pPr>
            <w:r w:rsidRPr="00FE5844">
              <w:rPr>
                <w:rFonts w:ascii="Arial Narrow" w:hAnsi="Arial Narrow"/>
              </w:rPr>
              <w:t xml:space="preserve">At least 3 </w:t>
            </w:r>
            <w:r w:rsidR="001A0578">
              <w:rPr>
                <w:rFonts w:ascii="Arial Narrow" w:hAnsi="Arial Narrow"/>
              </w:rPr>
              <w:t xml:space="preserve">other </w:t>
            </w:r>
            <w:r w:rsidRPr="00FE5844">
              <w:rPr>
                <w:rFonts w:ascii="Arial Narrow" w:hAnsi="Arial Narrow"/>
              </w:rPr>
              <w:t xml:space="preserve">scenes (excl. </w:t>
            </w:r>
            <w:r w:rsidR="006F3141">
              <w:rPr>
                <w:rFonts w:ascii="Arial Narrow" w:hAnsi="Arial Narrow"/>
              </w:rPr>
              <w:t>opening</w:t>
            </w:r>
            <w:r w:rsidRPr="00FE5844">
              <w:rPr>
                <w:rFonts w:ascii="Arial Narrow" w:hAnsi="Arial Narrow"/>
              </w:rPr>
              <w:t xml:space="preserve"> and </w:t>
            </w:r>
            <w:r w:rsidR="006F3141">
              <w:rPr>
                <w:rFonts w:ascii="Arial Narrow" w:hAnsi="Arial Narrow"/>
              </w:rPr>
              <w:t>closing</w:t>
            </w:r>
            <w:r w:rsidRPr="00FE5844">
              <w:rPr>
                <w:rFonts w:ascii="Arial Narrow" w:hAnsi="Arial Narrow"/>
              </w:rPr>
              <w:t>)</w:t>
            </w:r>
            <w:r>
              <w:rPr>
                <w:rFonts w:ascii="Arial Narrow" w:hAnsi="Arial Narrow"/>
              </w:rPr>
              <w:t xml:space="preserve"> cov</w:t>
            </w:r>
            <w:r w:rsidR="000F5863">
              <w:rPr>
                <w:rFonts w:ascii="Arial Narrow" w:hAnsi="Arial Narrow"/>
              </w:rPr>
              <w:t>ering logically related aspects</w:t>
            </w:r>
            <w:r w:rsidR="00777B0C">
              <w:rPr>
                <w:rFonts w:ascii="Arial Narrow" w:hAnsi="Arial Narrow"/>
              </w:rPr>
              <w:t xml:space="preserve"> of goal</w:t>
            </w:r>
          </w:p>
        </w:tc>
        <w:tc>
          <w:tcPr>
            <w:tcW w:w="963" w:type="pct"/>
          </w:tcPr>
          <w:p w:rsidR="001A0578" w:rsidRDefault="001A0578" w:rsidP="001A0578">
            <w:pPr>
              <w:spacing w:before="60" w:after="60"/>
              <w:rPr>
                <w:rFonts w:ascii="Arial Narrow" w:hAnsi="Arial Narrow"/>
                <w:sz w:val="20"/>
                <w:szCs w:val="20"/>
              </w:rPr>
            </w:pPr>
            <w:r w:rsidRPr="001A0578">
              <w:rPr>
                <w:rFonts w:ascii="Arial Narrow" w:hAnsi="Arial Narrow"/>
                <w:sz w:val="20"/>
                <w:szCs w:val="20"/>
              </w:rPr>
              <w:t xml:space="preserve">One </w:t>
            </w:r>
            <w:r>
              <w:rPr>
                <w:rFonts w:ascii="Arial Narrow" w:hAnsi="Arial Narrow"/>
                <w:sz w:val="20"/>
                <w:szCs w:val="20"/>
              </w:rPr>
              <w:t>sce</w:t>
            </w:r>
            <w:r w:rsidRPr="001A0578">
              <w:rPr>
                <w:rFonts w:ascii="Arial Narrow" w:hAnsi="Arial Narrow"/>
                <w:sz w:val="20"/>
                <w:szCs w:val="20"/>
              </w:rPr>
              <w:t xml:space="preserve">ne omitted or </w:t>
            </w:r>
          </w:p>
          <w:p w:rsidR="0002456A" w:rsidRPr="001A0578" w:rsidRDefault="001A0578" w:rsidP="000E4C51">
            <w:pPr>
              <w:spacing w:before="60" w:after="60"/>
              <w:rPr>
                <w:rFonts w:ascii="Arial Narrow" w:hAnsi="Arial Narrow"/>
                <w:sz w:val="20"/>
                <w:szCs w:val="20"/>
              </w:rPr>
            </w:pPr>
            <w:r>
              <w:rPr>
                <w:rFonts w:ascii="Arial Narrow" w:hAnsi="Arial Narrow"/>
                <w:sz w:val="20"/>
                <w:szCs w:val="20"/>
              </w:rPr>
              <w:t xml:space="preserve">One scene </w:t>
            </w:r>
            <w:r w:rsidRPr="001A0578">
              <w:rPr>
                <w:rFonts w:ascii="Arial Narrow" w:hAnsi="Arial Narrow"/>
                <w:sz w:val="20"/>
                <w:szCs w:val="20"/>
              </w:rPr>
              <w:t>not covering logically related aspects</w:t>
            </w:r>
            <w:r w:rsidR="000E4C51">
              <w:rPr>
                <w:rFonts w:ascii="Arial Narrow" w:hAnsi="Arial Narrow"/>
                <w:sz w:val="20"/>
                <w:szCs w:val="20"/>
              </w:rPr>
              <w:t xml:space="preserve"> of goal</w:t>
            </w:r>
            <w:r>
              <w:rPr>
                <w:rFonts w:ascii="Arial Narrow" w:hAnsi="Arial Narrow"/>
                <w:sz w:val="20"/>
                <w:szCs w:val="20"/>
              </w:rPr>
              <w:t xml:space="preserve">, too many </w:t>
            </w:r>
            <w:r w:rsidR="000E4C51">
              <w:rPr>
                <w:rFonts w:ascii="Arial Narrow" w:hAnsi="Arial Narrow"/>
                <w:sz w:val="20"/>
                <w:szCs w:val="20"/>
              </w:rPr>
              <w:t xml:space="preserve">goals or </w:t>
            </w:r>
            <w:r>
              <w:rPr>
                <w:rFonts w:ascii="Arial Narrow" w:hAnsi="Arial Narrow"/>
                <w:sz w:val="20"/>
                <w:szCs w:val="20"/>
              </w:rPr>
              <w:t>aspects, etc.</w:t>
            </w:r>
          </w:p>
        </w:tc>
        <w:tc>
          <w:tcPr>
            <w:tcW w:w="963" w:type="pct"/>
          </w:tcPr>
          <w:p w:rsidR="001A0578" w:rsidRDefault="001A0578" w:rsidP="00EF3D31">
            <w:pPr>
              <w:spacing w:before="60" w:after="60"/>
              <w:rPr>
                <w:rFonts w:ascii="Arial Narrow" w:hAnsi="Arial Narrow"/>
                <w:sz w:val="20"/>
                <w:szCs w:val="20"/>
              </w:rPr>
            </w:pPr>
            <w:r>
              <w:rPr>
                <w:rFonts w:ascii="Arial Narrow" w:hAnsi="Arial Narrow"/>
                <w:sz w:val="20"/>
                <w:szCs w:val="20"/>
              </w:rPr>
              <w:t>Two</w:t>
            </w:r>
            <w:r w:rsidRPr="001A0578">
              <w:rPr>
                <w:rFonts w:ascii="Arial Narrow" w:hAnsi="Arial Narrow"/>
                <w:sz w:val="20"/>
                <w:szCs w:val="20"/>
              </w:rPr>
              <w:t xml:space="preserve"> </w:t>
            </w:r>
            <w:r>
              <w:rPr>
                <w:rFonts w:ascii="Arial Narrow" w:hAnsi="Arial Narrow"/>
                <w:sz w:val="20"/>
                <w:szCs w:val="20"/>
              </w:rPr>
              <w:t>sce</w:t>
            </w:r>
            <w:r w:rsidRPr="001A0578">
              <w:rPr>
                <w:rFonts w:ascii="Arial Narrow" w:hAnsi="Arial Narrow"/>
                <w:sz w:val="20"/>
                <w:szCs w:val="20"/>
              </w:rPr>
              <w:t>ne</w:t>
            </w:r>
            <w:r>
              <w:rPr>
                <w:rFonts w:ascii="Arial Narrow" w:hAnsi="Arial Narrow"/>
                <w:sz w:val="20"/>
                <w:szCs w:val="20"/>
              </w:rPr>
              <w:t>s</w:t>
            </w:r>
            <w:r w:rsidRPr="001A0578">
              <w:rPr>
                <w:rFonts w:ascii="Arial Narrow" w:hAnsi="Arial Narrow"/>
                <w:sz w:val="20"/>
                <w:szCs w:val="20"/>
              </w:rPr>
              <w:t xml:space="preserve"> omitted or</w:t>
            </w:r>
          </w:p>
          <w:p w:rsidR="0002456A" w:rsidRPr="001A0578" w:rsidRDefault="001A0578" w:rsidP="00EF3D31">
            <w:pPr>
              <w:spacing w:before="60" w:after="60"/>
              <w:rPr>
                <w:rFonts w:ascii="Arial Narrow" w:hAnsi="Arial Narrow"/>
                <w:sz w:val="20"/>
                <w:szCs w:val="20"/>
              </w:rPr>
            </w:pPr>
            <w:r>
              <w:rPr>
                <w:rFonts w:ascii="Arial Narrow" w:hAnsi="Arial Narrow"/>
                <w:sz w:val="20"/>
                <w:szCs w:val="20"/>
              </w:rPr>
              <w:t xml:space="preserve">Two scenes </w:t>
            </w:r>
            <w:r w:rsidR="000E4C51" w:rsidRPr="001A0578">
              <w:rPr>
                <w:rFonts w:ascii="Arial Narrow" w:hAnsi="Arial Narrow"/>
                <w:sz w:val="20"/>
                <w:szCs w:val="20"/>
              </w:rPr>
              <w:t>not covering logically related aspects</w:t>
            </w:r>
            <w:r w:rsidR="000E4C51">
              <w:rPr>
                <w:rFonts w:ascii="Arial Narrow" w:hAnsi="Arial Narrow"/>
                <w:sz w:val="20"/>
                <w:szCs w:val="20"/>
              </w:rPr>
              <w:t xml:space="preserve"> of goal, too many goals or aspects, etc.</w:t>
            </w:r>
          </w:p>
        </w:tc>
        <w:tc>
          <w:tcPr>
            <w:tcW w:w="963" w:type="pct"/>
          </w:tcPr>
          <w:p w:rsidR="0002456A" w:rsidRDefault="001A0578" w:rsidP="00EF3D31">
            <w:pPr>
              <w:spacing w:before="60" w:after="60"/>
              <w:rPr>
                <w:rFonts w:ascii="Arial Narrow" w:hAnsi="Arial Narrow"/>
                <w:sz w:val="20"/>
                <w:szCs w:val="20"/>
              </w:rPr>
            </w:pPr>
            <w:r>
              <w:rPr>
                <w:rFonts w:ascii="Arial Narrow" w:hAnsi="Arial Narrow"/>
                <w:sz w:val="20"/>
                <w:szCs w:val="20"/>
              </w:rPr>
              <w:t>M</w:t>
            </w:r>
            <w:r w:rsidR="00914422">
              <w:rPr>
                <w:rFonts w:ascii="Arial Narrow" w:hAnsi="Arial Narrow"/>
                <w:sz w:val="20"/>
                <w:szCs w:val="20"/>
              </w:rPr>
              <w:t>or</w:t>
            </w:r>
            <w:r>
              <w:rPr>
                <w:rFonts w:ascii="Arial Narrow" w:hAnsi="Arial Narrow"/>
                <w:sz w:val="20"/>
                <w:szCs w:val="20"/>
              </w:rPr>
              <w:t xml:space="preserve">e than two scenes omitted or </w:t>
            </w:r>
          </w:p>
          <w:p w:rsidR="001A0578" w:rsidRDefault="001A0578" w:rsidP="00EF3D31">
            <w:pPr>
              <w:spacing w:before="60" w:after="60"/>
              <w:rPr>
                <w:rFonts w:ascii="Arial Narrow" w:hAnsi="Arial Narrow"/>
                <w:sz w:val="20"/>
                <w:szCs w:val="20"/>
              </w:rPr>
            </w:pPr>
            <w:r>
              <w:rPr>
                <w:rFonts w:ascii="Arial Narrow" w:hAnsi="Arial Narrow"/>
                <w:sz w:val="20"/>
                <w:szCs w:val="20"/>
              </w:rPr>
              <w:t>M</w:t>
            </w:r>
            <w:r w:rsidR="00914422">
              <w:rPr>
                <w:rFonts w:ascii="Arial Narrow" w:hAnsi="Arial Narrow"/>
                <w:sz w:val="20"/>
                <w:szCs w:val="20"/>
              </w:rPr>
              <w:t>o</w:t>
            </w:r>
            <w:r>
              <w:rPr>
                <w:rFonts w:ascii="Arial Narrow" w:hAnsi="Arial Narrow"/>
                <w:sz w:val="20"/>
                <w:szCs w:val="20"/>
              </w:rPr>
              <w:t xml:space="preserve">re than two scenes </w:t>
            </w:r>
            <w:r w:rsidR="000E4C51" w:rsidRPr="001A0578">
              <w:rPr>
                <w:rFonts w:ascii="Arial Narrow" w:hAnsi="Arial Narrow"/>
                <w:sz w:val="20"/>
                <w:szCs w:val="20"/>
              </w:rPr>
              <w:t>not covering logically related aspects</w:t>
            </w:r>
            <w:r w:rsidR="000E4C51">
              <w:rPr>
                <w:rFonts w:ascii="Arial Narrow" w:hAnsi="Arial Narrow"/>
                <w:sz w:val="20"/>
                <w:szCs w:val="20"/>
              </w:rPr>
              <w:t xml:space="preserve"> of goal, too many goals or aspects, etc.</w:t>
            </w:r>
          </w:p>
          <w:p w:rsidR="00914422" w:rsidRPr="001A0578" w:rsidRDefault="00914422" w:rsidP="00EF3D31">
            <w:pPr>
              <w:spacing w:before="60" w:after="60"/>
              <w:rPr>
                <w:rFonts w:ascii="Arial Narrow" w:hAnsi="Arial Narrow"/>
                <w:sz w:val="20"/>
                <w:szCs w:val="20"/>
              </w:rPr>
            </w:pPr>
            <w:r>
              <w:rPr>
                <w:rFonts w:ascii="Arial Narrow" w:hAnsi="Arial Narrow"/>
                <w:sz w:val="20"/>
                <w:szCs w:val="20"/>
              </w:rPr>
              <w:t>Totally irrelevant/illogical</w:t>
            </w:r>
          </w:p>
        </w:tc>
        <w:tc>
          <w:tcPr>
            <w:tcW w:w="138" w:type="pct"/>
            <w:vAlign w:val="center"/>
          </w:tcPr>
          <w:p w:rsidR="0002456A" w:rsidRPr="000B2403" w:rsidRDefault="0002456A" w:rsidP="00C667BC">
            <w:pPr>
              <w:pStyle w:val="TableContents"/>
              <w:jc w:val="center"/>
              <w:rPr>
                <w:b/>
                <w:bCs/>
                <w:sz w:val="20"/>
              </w:rPr>
            </w:pPr>
            <w:r>
              <w:rPr>
                <w:b/>
                <w:bCs/>
                <w:sz w:val="20"/>
              </w:rPr>
              <w:t>3</w:t>
            </w:r>
          </w:p>
        </w:tc>
        <w:tc>
          <w:tcPr>
            <w:tcW w:w="180" w:type="pct"/>
          </w:tcPr>
          <w:p w:rsidR="0002456A" w:rsidRPr="000B2403" w:rsidRDefault="0002456A" w:rsidP="00C667BC">
            <w:pPr>
              <w:pStyle w:val="TableContents"/>
              <w:jc w:val="center"/>
              <w:rPr>
                <w:b/>
                <w:bCs/>
                <w:sz w:val="20"/>
              </w:rPr>
            </w:pPr>
          </w:p>
        </w:tc>
      </w:tr>
      <w:tr w:rsidR="001A0578" w:rsidRPr="000B2403" w:rsidTr="00D86E0C">
        <w:tc>
          <w:tcPr>
            <w:tcW w:w="863" w:type="pct"/>
            <w:vAlign w:val="center"/>
          </w:tcPr>
          <w:p w:rsidR="001A0578" w:rsidRPr="001E5236" w:rsidRDefault="00B94097" w:rsidP="007818EC">
            <w:pPr>
              <w:spacing w:before="60" w:after="60"/>
              <w:rPr>
                <w:rFonts w:ascii="Arial Narrow" w:hAnsi="Arial Narrow"/>
                <w:sz w:val="20"/>
                <w:szCs w:val="20"/>
              </w:rPr>
            </w:pPr>
            <w:r>
              <w:rPr>
                <w:rFonts w:ascii="Arial Narrow" w:hAnsi="Arial Narrow"/>
                <w:b/>
                <w:sz w:val="20"/>
                <w:szCs w:val="20"/>
              </w:rPr>
              <w:t>Screens/</w:t>
            </w:r>
            <w:r w:rsidR="001A0578" w:rsidRPr="003273EC">
              <w:rPr>
                <w:rFonts w:ascii="Arial Narrow" w:hAnsi="Arial Narrow"/>
                <w:b/>
                <w:sz w:val="20"/>
                <w:szCs w:val="20"/>
              </w:rPr>
              <w:t>Scenes</w:t>
            </w:r>
            <w:r>
              <w:rPr>
                <w:rFonts w:ascii="Arial Narrow" w:hAnsi="Arial Narrow"/>
                <w:b/>
                <w:sz w:val="20"/>
                <w:szCs w:val="20"/>
              </w:rPr>
              <w:t xml:space="preserve"> </w:t>
            </w:r>
            <w:r w:rsidR="001A0578">
              <w:rPr>
                <w:rFonts w:ascii="Arial Narrow" w:hAnsi="Arial Narrow"/>
                <w:b/>
                <w:sz w:val="20"/>
                <w:szCs w:val="20"/>
              </w:rPr>
              <w:t>(Design</w:t>
            </w:r>
            <w:r w:rsidR="001E5236">
              <w:rPr>
                <w:rFonts w:ascii="Arial Narrow" w:hAnsi="Arial Narrow"/>
                <w:b/>
                <w:sz w:val="20"/>
                <w:szCs w:val="20"/>
              </w:rPr>
              <w:t xml:space="preserve">) </w:t>
            </w:r>
            <w:r w:rsidR="001E5236" w:rsidRPr="001E5236">
              <w:rPr>
                <w:rFonts w:ascii="Arial Narrow" w:hAnsi="Arial Narrow"/>
                <w:sz w:val="20"/>
                <w:szCs w:val="20"/>
              </w:rPr>
              <w:t xml:space="preserve">(Completeness </w:t>
            </w:r>
            <w:r w:rsidR="001A0578" w:rsidRPr="001E5236">
              <w:rPr>
                <w:rFonts w:ascii="Arial Narrow" w:hAnsi="Arial Narrow"/>
                <w:sz w:val="20"/>
                <w:szCs w:val="20"/>
              </w:rPr>
              <w:t>)</w:t>
            </w:r>
          </w:p>
          <w:p w:rsidR="00B94097" w:rsidRDefault="00B94097" w:rsidP="00F63DB8">
            <w:pPr>
              <w:pStyle w:val="ListParagraph"/>
              <w:numPr>
                <w:ilvl w:val="0"/>
                <w:numId w:val="44"/>
              </w:numPr>
              <w:ind w:left="163" w:hanging="163"/>
              <w:rPr>
                <w:rFonts w:ascii="Arial Narrow" w:hAnsi="Arial Narrow"/>
              </w:rPr>
            </w:pPr>
            <w:r>
              <w:rPr>
                <w:rFonts w:ascii="Arial Narrow" w:hAnsi="Arial Narrow"/>
              </w:rPr>
              <w:t>Name of scene</w:t>
            </w:r>
          </w:p>
          <w:p w:rsidR="00B94097" w:rsidRDefault="00B94097" w:rsidP="00F63DB8">
            <w:pPr>
              <w:pStyle w:val="ListParagraph"/>
              <w:numPr>
                <w:ilvl w:val="0"/>
                <w:numId w:val="44"/>
              </w:numPr>
              <w:ind w:left="163" w:hanging="163"/>
              <w:rPr>
                <w:rFonts w:ascii="Arial Narrow" w:hAnsi="Arial Narrow"/>
              </w:rPr>
            </w:pPr>
            <w:r>
              <w:rPr>
                <w:rFonts w:ascii="Arial Narrow" w:hAnsi="Arial Narrow"/>
              </w:rPr>
              <w:t>Sketch</w:t>
            </w:r>
          </w:p>
          <w:p w:rsidR="00B94097" w:rsidRDefault="00B94097" w:rsidP="00F63DB8">
            <w:pPr>
              <w:pStyle w:val="ListParagraph"/>
              <w:numPr>
                <w:ilvl w:val="0"/>
                <w:numId w:val="44"/>
              </w:numPr>
              <w:ind w:left="163" w:hanging="163"/>
              <w:rPr>
                <w:rFonts w:ascii="Arial Narrow" w:hAnsi="Arial Narrow"/>
              </w:rPr>
            </w:pPr>
            <w:r>
              <w:rPr>
                <w:rFonts w:ascii="Arial Narrow" w:hAnsi="Arial Narrow"/>
              </w:rPr>
              <w:t>Objects (background, sprites)</w:t>
            </w:r>
          </w:p>
          <w:p w:rsidR="00B94097" w:rsidRDefault="00B94097" w:rsidP="00F63DB8">
            <w:pPr>
              <w:pStyle w:val="ListParagraph"/>
              <w:numPr>
                <w:ilvl w:val="0"/>
                <w:numId w:val="44"/>
              </w:numPr>
              <w:ind w:left="163" w:hanging="163"/>
              <w:rPr>
                <w:rFonts w:ascii="Arial Narrow" w:hAnsi="Arial Narrow"/>
              </w:rPr>
            </w:pPr>
            <w:r>
              <w:rPr>
                <w:rFonts w:ascii="Arial Narrow" w:hAnsi="Arial Narrow"/>
              </w:rPr>
              <w:t>Navigation</w:t>
            </w:r>
          </w:p>
          <w:p w:rsidR="00B94097" w:rsidRPr="003273EC" w:rsidRDefault="00B94097" w:rsidP="00F63DB8">
            <w:pPr>
              <w:pStyle w:val="ListParagraph"/>
              <w:numPr>
                <w:ilvl w:val="0"/>
                <w:numId w:val="44"/>
              </w:numPr>
              <w:ind w:left="163" w:hanging="163"/>
              <w:rPr>
                <w:rFonts w:ascii="Arial Narrow" w:hAnsi="Arial Narrow"/>
              </w:rPr>
            </w:pPr>
            <w:r>
              <w:rPr>
                <w:rFonts w:ascii="Arial Narrow" w:hAnsi="Arial Narrow"/>
              </w:rPr>
              <w:t>Narration (what user will see, hear, do)</w:t>
            </w:r>
          </w:p>
        </w:tc>
        <w:tc>
          <w:tcPr>
            <w:tcW w:w="930" w:type="pct"/>
          </w:tcPr>
          <w:p w:rsidR="001A0578" w:rsidRDefault="001A0578" w:rsidP="007818EC">
            <w:pPr>
              <w:spacing w:before="60" w:after="60"/>
              <w:rPr>
                <w:rFonts w:ascii="Arial Narrow" w:hAnsi="Arial Narrow"/>
                <w:sz w:val="20"/>
                <w:szCs w:val="20"/>
              </w:rPr>
            </w:pPr>
            <w:r>
              <w:rPr>
                <w:rFonts w:ascii="Arial Narrow" w:hAnsi="Arial Narrow"/>
                <w:sz w:val="20"/>
                <w:szCs w:val="20"/>
              </w:rPr>
              <w:t xml:space="preserve">For all scenes, </w:t>
            </w:r>
            <w:r w:rsidR="00B94097">
              <w:rPr>
                <w:rFonts w:ascii="Arial Narrow" w:hAnsi="Arial Narrow"/>
                <w:sz w:val="20"/>
                <w:szCs w:val="20"/>
              </w:rPr>
              <w:t xml:space="preserve">all required information </w:t>
            </w:r>
            <w:r>
              <w:rPr>
                <w:rFonts w:ascii="Arial Narrow" w:hAnsi="Arial Narrow"/>
                <w:sz w:val="20"/>
                <w:szCs w:val="20"/>
              </w:rPr>
              <w:t>clea</w:t>
            </w:r>
            <w:r w:rsidR="00B94097">
              <w:rPr>
                <w:rFonts w:ascii="Arial Narrow" w:hAnsi="Arial Narrow"/>
                <w:sz w:val="20"/>
                <w:szCs w:val="20"/>
              </w:rPr>
              <w:t>rly and appropriately indicated</w:t>
            </w:r>
          </w:p>
          <w:p w:rsidR="00B94097" w:rsidRPr="000B2403" w:rsidRDefault="00B94097" w:rsidP="007818EC">
            <w:pPr>
              <w:spacing w:before="60" w:after="60"/>
              <w:rPr>
                <w:rFonts w:ascii="Arial Narrow" w:hAnsi="Arial Narrow"/>
              </w:rPr>
            </w:pPr>
          </w:p>
        </w:tc>
        <w:tc>
          <w:tcPr>
            <w:tcW w:w="963" w:type="pct"/>
          </w:tcPr>
          <w:p w:rsidR="001A0578" w:rsidRPr="000B2403" w:rsidRDefault="00B94097" w:rsidP="007818EC">
            <w:pPr>
              <w:spacing w:before="60" w:after="60"/>
              <w:rPr>
                <w:rFonts w:ascii="Arial Narrow" w:hAnsi="Arial Narrow"/>
              </w:rPr>
            </w:pPr>
            <w:r>
              <w:rPr>
                <w:rFonts w:ascii="Arial Narrow" w:hAnsi="Arial Narrow"/>
                <w:sz w:val="20"/>
                <w:szCs w:val="20"/>
              </w:rPr>
              <w:t>One requirement omitted for any one scene</w:t>
            </w:r>
          </w:p>
        </w:tc>
        <w:tc>
          <w:tcPr>
            <w:tcW w:w="963" w:type="pct"/>
          </w:tcPr>
          <w:p w:rsidR="001A0578" w:rsidRPr="00B94097" w:rsidRDefault="00B94097" w:rsidP="00EF3D31">
            <w:pPr>
              <w:spacing w:before="60" w:after="60"/>
              <w:rPr>
                <w:rFonts w:ascii="Arial Narrow" w:hAnsi="Arial Narrow"/>
                <w:sz w:val="20"/>
                <w:szCs w:val="20"/>
              </w:rPr>
            </w:pPr>
            <w:r w:rsidRPr="00B94097">
              <w:rPr>
                <w:rFonts w:ascii="Arial Narrow" w:hAnsi="Arial Narrow"/>
                <w:sz w:val="20"/>
                <w:szCs w:val="20"/>
              </w:rPr>
              <w:t xml:space="preserve">Two requirements omitted for any one scène or </w:t>
            </w:r>
          </w:p>
          <w:p w:rsidR="00B94097" w:rsidRPr="000B2403" w:rsidRDefault="00B94097" w:rsidP="00EF3D31">
            <w:pPr>
              <w:spacing w:before="60" w:after="60"/>
              <w:rPr>
                <w:rFonts w:ascii="Arial Narrow" w:hAnsi="Arial Narrow"/>
              </w:rPr>
            </w:pPr>
            <w:r w:rsidRPr="00B94097">
              <w:rPr>
                <w:rFonts w:ascii="Arial Narrow" w:hAnsi="Arial Narrow"/>
                <w:sz w:val="20"/>
                <w:szCs w:val="20"/>
              </w:rPr>
              <w:t>One requirement omitted for two scenes</w:t>
            </w:r>
          </w:p>
        </w:tc>
        <w:tc>
          <w:tcPr>
            <w:tcW w:w="963" w:type="pct"/>
          </w:tcPr>
          <w:p w:rsidR="001A0578" w:rsidRPr="00B94097" w:rsidRDefault="00B94097" w:rsidP="00EF3D31">
            <w:pPr>
              <w:spacing w:before="60" w:after="60"/>
              <w:rPr>
                <w:rFonts w:ascii="Arial Narrow" w:hAnsi="Arial Narrow"/>
                <w:sz w:val="20"/>
                <w:szCs w:val="20"/>
              </w:rPr>
            </w:pPr>
            <w:r w:rsidRPr="00B94097">
              <w:rPr>
                <w:rFonts w:ascii="Arial Narrow" w:hAnsi="Arial Narrow"/>
                <w:sz w:val="20"/>
                <w:szCs w:val="20"/>
              </w:rPr>
              <w:t>More than two requirements omitted for any one scène or</w:t>
            </w:r>
          </w:p>
          <w:p w:rsidR="00B94097" w:rsidRPr="000B2403" w:rsidRDefault="00B94097" w:rsidP="00EF3D31">
            <w:pPr>
              <w:spacing w:before="60" w:after="60"/>
              <w:rPr>
                <w:rFonts w:ascii="Arial Narrow" w:hAnsi="Arial Narrow"/>
              </w:rPr>
            </w:pPr>
            <w:r w:rsidRPr="00B94097">
              <w:rPr>
                <w:rFonts w:ascii="Arial Narrow" w:hAnsi="Arial Narrow"/>
                <w:sz w:val="20"/>
                <w:szCs w:val="20"/>
              </w:rPr>
              <w:t>Two or more requirements omitted for môre than two scenes</w:t>
            </w:r>
          </w:p>
        </w:tc>
        <w:tc>
          <w:tcPr>
            <w:tcW w:w="138" w:type="pct"/>
            <w:vAlign w:val="center"/>
          </w:tcPr>
          <w:p w:rsidR="001A0578" w:rsidRDefault="00914422" w:rsidP="00C667BC">
            <w:pPr>
              <w:pStyle w:val="TableContents"/>
              <w:jc w:val="center"/>
              <w:rPr>
                <w:b/>
                <w:bCs/>
                <w:sz w:val="20"/>
              </w:rPr>
            </w:pPr>
            <w:r>
              <w:rPr>
                <w:b/>
                <w:bCs/>
                <w:sz w:val="20"/>
              </w:rPr>
              <w:t>3</w:t>
            </w:r>
          </w:p>
        </w:tc>
        <w:tc>
          <w:tcPr>
            <w:tcW w:w="180" w:type="pct"/>
          </w:tcPr>
          <w:p w:rsidR="001A0578" w:rsidRPr="000B2403" w:rsidRDefault="001A0578" w:rsidP="00C667BC">
            <w:pPr>
              <w:pStyle w:val="TableContents"/>
              <w:jc w:val="center"/>
              <w:rPr>
                <w:b/>
                <w:bCs/>
                <w:sz w:val="20"/>
              </w:rPr>
            </w:pPr>
          </w:p>
        </w:tc>
      </w:tr>
      <w:tr w:rsidR="00B323E2" w:rsidRPr="000B2403" w:rsidTr="00D50382">
        <w:tc>
          <w:tcPr>
            <w:tcW w:w="863" w:type="pct"/>
            <w:vAlign w:val="center"/>
          </w:tcPr>
          <w:p w:rsidR="00B323E2" w:rsidRDefault="00B323E2" w:rsidP="0057411F">
            <w:pPr>
              <w:spacing w:before="60" w:after="60"/>
              <w:rPr>
                <w:rFonts w:ascii="Arial Narrow" w:hAnsi="Arial Narrow"/>
                <w:sz w:val="20"/>
                <w:szCs w:val="20"/>
              </w:rPr>
            </w:pPr>
            <w:r>
              <w:rPr>
                <w:rFonts w:ascii="Arial Narrow" w:hAnsi="Arial Narrow"/>
                <w:b/>
                <w:sz w:val="20"/>
                <w:szCs w:val="20"/>
              </w:rPr>
              <w:t>Object Descriptions</w:t>
            </w:r>
            <w:r w:rsidR="0057411F">
              <w:rPr>
                <w:rFonts w:ascii="Arial Narrow" w:hAnsi="Arial Narrow"/>
                <w:b/>
                <w:sz w:val="20"/>
                <w:szCs w:val="20"/>
              </w:rPr>
              <w:t xml:space="preserve"> (</w:t>
            </w:r>
            <w:r w:rsidR="0057411F">
              <w:rPr>
                <w:rFonts w:ascii="Arial Narrow" w:hAnsi="Arial Narrow"/>
                <w:sz w:val="20"/>
                <w:szCs w:val="20"/>
              </w:rPr>
              <w:t>Completeness)</w:t>
            </w:r>
          </w:p>
          <w:p w:rsidR="00B323E2" w:rsidRDefault="00B323E2" w:rsidP="00F63DB8">
            <w:pPr>
              <w:pStyle w:val="ListParagraph"/>
              <w:numPr>
                <w:ilvl w:val="0"/>
                <w:numId w:val="44"/>
              </w:numPr>
              <w:ind w:left="163" w:hanging="163"/>
              <w:rPr>
                <w:rFonts w:ascii="Arial Narrow" w:hAnsi="Arial Narrow"/>
              </w:rPr>
            </w:pPr>
            <w:r>
              <w:rPr>
                <w:rFonts w:ascii="Arial Narrow" w:hAnsi="Arial Narrow"/>
              </w:rPr>
              <w:t>Name</w:t>
            </w:r>
          </w:p>
          <w:p w:rsidR="00B323E2" w:rsidRDefault="00B323E2" w:rsidP="00F63DB8">
            <w:pPr>
              <w:pStyle w:val="ListParagraph"/>
              <w:numPr>
                <w:ilvl w:val="0"/>
                <w:numId w:val="44"/>
              </w:numPr>
              <w:ind w:left="163" w:hanging="163"/>
              <w:rPr>
                <w:rFonts w:ascii="Arial Narrow" w:hAnsi="Arial Narrow"/>
              </w:rPr>
            </w:pPr>
            <w:r>
              <w:rPr>
                <w:rFonts w:ascii="Arial Narrow" w:hAnsi="Arial Narrow"/>
              </w:rPr>
              <w:t>Responsibilities/functions</w:t>
            </w:r>
          </w:p>
          <w:p w:rsidR="00B323E2" w:rsidRDefault="00B323E2" w:rsidP="00F63DB8">
            <w:pPr>
              <w:pStyle w:val="ListParagraph"/>
              <w:numPr>
                <w:ilvl w:val="0"/>
                <w:numId w:val="44"/>
              </w:numPr>
              <w:ind w:left="163" w:hanging="163"/>
              <w:rPr>
                <w:rFonts w:ascii="Arial Narrow" w:hAnsi="Arial Narrow"/>
              </w:rPr>
            </w:pPr>
            <w:r>
              <w:rPr>
                <w:rFonts w:ascii="Arial Narrow" w:hAnsi="Arial Narrow"/>
              </w:rPr>
              <w:t>Associated variables (name, type</w:t>
            </w:r>
            <w:r w:rsidR="001E5236">
              <w:rPr>
                <w:rFonts w:ascii="Arial Narrow" w:hAnsi="Arial Narrow"/>
              </w:rPr>
              <w:t xml:space="preserve"> of data</w:t>
            </w:r>
            <w:r>
              <w:rPr>
                <w:rFonts w:ascii="Arial Narrow" w:hAnsi="Arial Narrow"/>
              </w:rPr>
              <w:t xml:space="preserve"> and scope)</w:t>
            </w:r>
          </w:p>
          <w:p w:rsidR="00B323E2" w:rsidRDefault="00B323E2" w:rsidP="00F63DB8">
            <w:pPr>
              <w:pStyle w:val="ListParagraph"/>
              <w:numPr>
                <w:ilvl w:val="0"/>
                <w:numId w:val="44"/>
              </w:numPr>
              <w:ind w:left="163" w:hanging="163"/>
              <w:rPr>
                <w:rFonts w:ascii="Arial Narrow" w:hAnsi="Arial Narrow"/>
              </w:rPr>
            </w:pPr>
            <w:r>
              <w:rPr>
                <w:rFonts w:ascii="Arial Narrow" w:hAnsi="Arial Narrow"/>
              </w:rPr>
              <w:t>Broadcast messages</w:t>
            </w:r>
          </w:p>
          <w:p w:rsidR="00B323E2" w:rsidRDefault="00B323E2" w:rsidP="00F63DB8">
            <w:pPr>
              <w:pStyle w:val="ListParagraph"/>
              <w:numPr>
                <w:ilvl w:val="0"/>
                <w:numId w:val="44"/>
              </w:numPr>
              <w:ind w:left="163" w:hanging="163"/>
              <w:rPr>
                <w:rFonts w:ascii="Arial Narrow" w:hAnsi="Arial Narrow"/>
              </w:rPr>
            </w:pPr>
            <w:r>
              <w:rPr>
                <w:rFonts w:ascii="Arial Narrow" w:hAnsi="Arial Narrow"/>
              </w:rPr>
              <w:t>Messages received</w:t>
            </w:r>
          </w:p>
          <w:p w:rsidR="00B323E2" w:rsidRDefault="00B323E2" w:rsidP="00F63DB8">
            <w:pPr>
              <w:pStyle w:val="ListParagraph"/>
              <w:numPr>
                <w:ilvl w:val="0"/>
                <w:numId w:val="44"/>
              </w:numPr>
              <w:ind w:left="163" w:hanging="163"/>
              <w:rPr>
                <w:rFonts w:ascii="Arial Narrow" w:hAnsi="Arial Narrow"/>
              </w:rPr>
            </w:pPr>
            <w:r>
              <w:rPr>
                <w:rFonts w:ascii="Arial Narrow" w:hAnsi="Arial Narrow"/>
              </w:rPr>
              <w:t>Input and Output (reporting)</w:t>
            </w:r>
          </w:p>
          <w:p w:rsidR="00C25389" w:rsidRPr="000E3AFE" w:rsidRDefault="00B323E2" w:rsidP="00F63DB8">
            <w:pPr>
              <w:pStyle w:val="ListParagraph"/>
              <w:numPr>
                <w:ilvl w:val="0"/>
                <w:numId w:val="44"/>
              </w:numPr>
              <w:ind w:left="163" w:hanging="163"/>
              <w:rPr>
                <w:rFonts w:ascii="Arial Narrow" w:hAnsi="Arial Narrow"/>
              </w:rPr>
            </w:pPr>
            <w:r>
              <w:rPr>
                <w:rFonts w:ascii="Arial Narrow" w:hAnsi="Arial Narrow"/>
              </w:rPr>
              <w:t>Algorithms (processing)</w:t>
            </w:r>
          </w:p>
        </w:tc>
        <w:tc>
          <w:tcPr>
            <w:tcW w:w="930" w:type="pct"/>
          </w:tcPr>
          <w:p w:rsidR="00B323E2" w:rsidRDefault="00B323E2" w:rsidP="00B323E2">
            <w:pPr>
              <w:spacing w:before="60" w:after="60"/>
              <w:rPr>
                <w:rFonts w:ascii="Arial Narrow" w:hAnsi="Arial Narrow"/>
                <w:sz w:val="20"/>
                <w:szCs w:val="20"/>
              </w:rPr>
            </w:pPr>
            <w:r>
              <w:rPr>
                <w:rFonts w:ascii="Arial Narrow" w:hAnsi="Arial Narrow"/>
                <w:sz w:val="20"/>
                <w:szCs w:val="20"/>
              </w:rPr>
              <w:t>For all objects</w:t>
            </w:r>
            <w:r w:rsidR="0057411F">
              <w:rPr>
                <w:rFonts w:ascii="Arial Narrow" w:hAnsi="Arial Narrow"/>
                <w:sz w:val="20"/>
                <w:szCs w:val="20"/>
              </w:rPr>
              <w:t xml:space="preserve"> (background</w:t>
            </w:r>
            <w:r w:rsidR="00574D45">
              <w:rPr>
                <w:rFonts w:ascii="Arial Narrow" w:hAnsi="Arial Narrow"/>
                <w:sz w:val="20"/>
                <w:szCs w:val="20"/>
              </w:rPr>
              <w:t xml:space="preserve"> and</w:t>
            </w:r>
            <w:r w:rsidR="0057411F">
              <w:rPr>
                <w:rFonts w:ascii="Arial Narrow" w:hAnsi="Arial Narrow"/>
                <w:sz w:val="20"/>
                <w:szCs w:val="20"/>
              </w:rPr>
              <w:t xml:space="preserve"> sprites)</w:t>
            </w:r>
            <w:r>
              <w:rPr>
                <w:rFonts w:ascii="Arial Narrow" w:hAnsi="Arial Narrow"/>
                <w:sz w:val="20"/>
                <w:szCs w:val="20"/>
              </w:rPr>
              <w:t>, all required information clearly and appropriately indicated</w:t>
            </w:r>
          </w:p>
          <w:p w:rsidR="00B323E2" w:rsidRPr="000B2403" w:rsidRDefault="00B323E2" w:rsidP="00B323E2">
            <w:pPr>
              <w:spacing w:before="60" w:after="60"/>
              <w:rPr>
                <w:rFonts w:ascii="Arial Narrow" w:hAnsi="Arial Narrow"/>
                <w:sz w:val="20"/>
                <w:szCs w:val="20"/>
              </w:rPr>
            </w:pPr>
          </w:p>
        </w:tc>
        <w:tc>
          <w:tcPr>
            <w:tcW w:w="963" w:type="pct"/>
          </w:tcPr>
          <w:p w:rsidR="00B323E2" w:rsidRPr="000B2403" w:rsidRDefault="00B323E2" w:rsidP="00BF0FB8">
            <w:pPr>
              <w:spacing w:before="60" w:after="60"/>
              <w:rPr>
                <w:rFonts w:ascii="Arial Narrow" w:hAnsi="Arial Narrow"/>
              </w:rPr>
            </w:pPr>
            <w:r>
              <w:rPr>
                <w:rFonts w:ascii="Arial Narrow" w:hAnsi="Arial Narrow"/>
                <w:sz w:val="20"/>
                <w:szCs w:val="20"/>
              </w:rPr>
              <w:t>One requirement omitted for any one scene</w:t>
            </w:r>
          </w:p>
        </w:tc>
        <w:tc>
          <w:tcPr>
            <w:tcW w:w="963" w:type="pct"/>
          </w:tcPr>
          <w:p w:rsidR="00B323E2" w:rsidRPr="00B94097" w:rsidRDefault="00B323E2" w:rsidP="00BF0FB8">
            <w:pPr>
              <w:spacing w:before="60" w:after="60"/>
              <w:rPr>
                <w:rFonts w:ascii="Arial Narrow" w:hAnsi="Arial Narrow"/>
                <w:sz w:val="20"/>
                <w:szCs w:val="20"/>
              </w:rPr>
            </w:pPr>
            <w:r w:rsidRPr="00B94097">
              <w:rPr>
                <w:rFonts w:ascii="Arial Narrow" w:hAnsi="Arial Narrow"/>
                <w:sz w:val="20"/>
                <w:szCs w:val="20"/>
              </w:rPr>
              <w:t xml:space="preserve">Two requirements omitted for any one scène or </w:t>
            </w:r>
          </w:p>
          <w:p w:rsidR="00B323E2" w:rsidRPr="000B2403" w:rsidRDefault="00B323E2" w:rsidP="00BF0FB8">
            <w:pPr>
              <w:spacing w:before="60" w:after="60"/>
              <w:rPr>
                <w:rFonts w:ascii="Arial Narrow" w:hAnsi="Arial Narrow"/>
              </w:rPr>
            </w:pPr>
            <w:r w:rsidRPr="00B94097">
              <w:rPr>
                <w:rFonts w:ascii="Arial Narrow" w:hAnsi="Arial Narrow"/>
                <w:sz w:val="20"/>
                <w:szCs w:val="20"/>
              </w:rPr>
              <w:t>One requirement omitted for two scenes</w:t>
            </w:r>
          </w:p>
        </w:tc>
        <w:tc>
          <w:tcPr>
            <w:tcW w:w="963" w:type="pct"/>
          </w:tcPr>
          <w:p w:rsidR="00B323E2" w:rsidRPr="00B94097" w:rsidRDefault="00B323E2" w:rsidP="00BF0FB8">
            <w:pPr>
              <w:spacing w:before="60" w:after="60"/>
              <w:rPr>
                <w:rFonts w:ascii="Arial Narrow" w:hAnsi="Arial Narrow"/>
                <w:sz w:val="20"/>
                <w:szCs w:val="20"/>
              </w:rPr>
            </w:pPr>
            <w:r w:rsidRPr="00B94097">
              <w:rPr>
                <w:rFonts w:ascii="Arial Narrow" w:hAnsi="Arial Narrow"/>
                <w:sz w:val="20"/>
                <w:szCs w:val="20"/>
              </w:rPr>
              <w:t>More than two requirements omitted for any one scène or</w:t>
            </w:r>
          </w:p>
          <w:p w:rsidR="00B323E2" w:rsidRPr="000B2403" w:rsidRDefault="00B323E2" w:rsidP="00BF0FB8">
            <w:pPr>
              <w:spacing w:before="60" w:after="60"/>
              <w:rPr>
                <w:rFonts w:ascii="Arial Narrow" w:hAnsi="Arial Narrow"/>
              </w:rPr>
            </w:pPr>
            <w:r w:rsidRPr="00B94097">
              <w:rPr>
                <w:rFonts w:ascii="Arial Narrow" w:hAnsi="Arial Narrow"/>
                <w:sz w:val="20"/>
                <w:szCs w:val="20"/>
              </w:rPr>
              <w:t>Two or more requirements omitted for môre than two scenes</w:t>
            </w:r>
          </w:p>
        </w:tc>
        <w:tc>
          <w:tcPr>
            <w:tcW w:w="138" w:type="pct"/>
            <w:vAlign w:val="center"/>
          </w:tcPr>
          <w:p w:rsidR="00B323E2" w:rsidRPr="000B2403" w:rsidRDefault="00B323E2" w:rsidP="00C667BC">
            <w:pPr>
              <w:pStyle w:val="TableContents"/>
              <w:jc w:val="center"/>
              <w:rPr>
                <w:b/>
                <w:bCs/>
                <w:sz w:val="20"/>
              </w:rPr>
            </w:pPr>
            <w:r>
              <w:rPr>
                <w:b/>
                <w:bCs/>
                <w:sz w:val="20"/>
              </w:rPr>
              <w:t>3</w:t>
            </w:r>
          </w:p>
        </w:tc>
        <w:tc>
          <w:tcPr>
            <w:tcW w:w="180" w:type="pct"/>
          </w:tcPr>
          <w:p w:rsidR="00B323E2" w:rsidRDefault="00B323E2" w:rsidP="00C667BC">
            <w:pPr>
              <w:pStyle w:val="TableContents"/>
              <w:jc w:val="center"/>
              <w:rPr>
                <w:b/>
                <w:bCs/>
                <w:sz w:val="20"/>
              </w:rPr>
            </w:pPr>
          </w:p>
        </w:tc>
      </w:tr>
    </w:tbl>
    <w:p w:rsidR="00F310A1" w:rsidRDefault="00F310A1">
      <w:r>
        <w:br w:type="page"/>
      </w:r>
    </w:p>
    <w:tbl>
      <w:tblPr>
        <w:tblStyle w:val="TableGrid"/>
        <w:tblW w:w="5021" w:type="pct"/>
        <w:tblLayout w:type="fixed"/>
        <w:tblLook w:val="04A0" w:firstRow="1" w:lastRow="0" w:firstColumn="1" w:lastColumn="0" w:noHBand="0" w:noVBand="1"/>
      </w:tblPr>
      <w:tblGrid>
        <w:gridCol w:w="2720"/>
        <w:gridCol w:w="2932"/>
        <w:gridCol w:w="3036"/>
        <w:gridCol w:w="3036"/>
        <w:gridCol w:w="3036"/>
        <w:gridCol w:w="422"/>
        <w:gridCol w:w="13"/>
        <w:gridCol w:w="567"/>
      </w:tblGrid>
      <w:tr w:rsidR="001A0578" w:rsidRPr="000B2403" w:rsidTr="00D50382">
        <w:tc>
          <w:tcPr>
            <w:tcW w:w="863" w:type="pct"/>
            <w:shd w:val="clear" w:color="auto" w:fill="F2F2F2" w:themeFill="background1" w:themeFillShade="F2"/>
            <w:vAlign w:val="center"/>
          </w:tcPr>
          <w:p w:rsidR="001A0578" w:rsidRPr="004D0307" w:rsidRDefault="001A0578" w:rsidP="001E5236">
            <w:pPr>
              <w:spacing w:before="60" w:after="60"/>
              <w:rPr>
                <w:rFonts w:ascii="Arial Narrow" w:hAnsi="Arial Narrow"/>
                <w:b/>
                <w:sz w:val="20"/>
                <w:szCs w:val="20"/>
              </w:rPr>
            </w:pPr>
            <w:r>
              <w:rPr>
                <w:rFonts w:ascii="Arial Narrow" w:hAnsi="Arial Narrow"/>
                <w:b/>
                <w:sz w:val="20"/>
                <w:szCs w:val="20"/>
              </w:rPr>
              <w:lastRenderedPageBreak/>
              <w:t>Variables</w:t>
            </w:r>
            <w:r w:rsidR="001E5236">
              <w:rPr>
                <w:rFonts w:ascii="Arial Narrow" w:hAnsi="Arial Narrow"/>
                <w:b/>
                <w:sz w:val="20"/>
                <w:szCs w:val="20"/>
              </w:rPr>
              <w:t>/lists</w:t>
            </w:r>
          </w:p>
        </w:tc>
        <w:tc>
          <w:tcPr>
            <w:tcW w:w="930" w:type="pct"/>
            <w:shd w:val="clear" w:color="auto" w:fill="F2F2F2" w:themeFill="background1" w:themeFillShade="F2"/>
            <w:vAlign w:val="center"/>
          </w:tcPr>
          <w:p w:rsidR="001A0578" w:rsidRPr="000B2403" w:rsidRDefault="001A0578" w:rsidP="00C667BC">
            <w:pPr>
              <w:spacing w:before="60" w:after="60"/>
              <w:jc w:val="center"/>
              <w:rPr>
                <w:rFonts w:ascii="Arial Narrow" w:hAnsi="Arial Narrow"/>
                <w:b/>
                <w:sz w:val="20"/>
                <w:szCs w:val="20"/>
              </w:rPr>
            </w:pPr>
            <w:r w:rsidRPr="000B2403">
              <w:rPr>
                <w:rFonts w:ascii="Arial Narrow" w:hAnsi="Arial Narrow"/>
                <w:b/>
                <w:sz w:val="20"/>
                <w:szCs w:val="20"/>
              </w:rPr>
              <w:t>3</w:t>
            </w:r>
          </w:p>
        </w:tc>
        <w:tc>
          <w:tcPr>
            <w:tcW w:w="963" w:type="pct"/>
            <w:shd w:val="clear" w:color="auto" w:fill="F2F2F2" w:themeFill="background1" w:themeFillShade="F2"/>
            <w:vAlign w:val="center"/>
          </w:tcPr>
          <w:p w:rsidR="001A0578" w:rsidRPr="000B2403" w:rsidRDefault="001A0578" w:rsidP="00C667BC">
            <w:pPr>
              <w:spacing w:before="60" w:after="60"/>
              <w:jc w:val="center"/>
              <w:rPr>
                <w:rFonts w:ascii="Arial Narrow" w:hAnsi="Arial Narrow"/>
                <w:b/>
                <w:sz w:val="20"/>
                <w:szCs w:val="20"/>
              </w:rPr>
            </w:pPr>
            <w:r w:rsidRPr="000B2403">
              <w:rPr>
                <w:rFonts w:ascii="Arial Narrow" w:hAnsi="Arial Narrow"/>
                <w:b/>
                <w:sz w:val="20"/>
                <w:szCs w:val="20"/>
              </w:rPr>
              <w:t>2</w:t>
            </w:r>
          </w:p>
        </w:tc>
        <w:tc>
          <w:tcPr>
            <w:tcW w:w="963" w:type="pct"/>
            <w:shd w:val="clear" w:color="auto" w:fill="F2F2F2" w:themeFill="background1" w:themeFillShade="F2"/>
            <w:vAlign w:val="center"/>
          </w:tcPr>
          <w:p w:rsidR="001A0578" w:rsidRPr="000B2403" w:rsidRDefault="001A0578" w:rsidP="00C667BC">
            <w:pPr>
              <w:spacing w:before="60" w:after="60"/>
              <w:jc w:val="center"/>
              <w:rPr>
                <w:rFonts w:ascii="Arial Narrow" w:hAnsi="Arial Narrow"/>
                <w:b/>
                <w:sz w:val="20"/>
                <w:szCs w:val="20"/>
              </w:rPr>
            </w:pPr>
            <w:r w:rsidRPr="000B2403">
              <w:rPr>
                <w:rFonts w:ascii="Arial Narrow" w:hAnsi="Arial Narrow"/>
                <w:b/>
                <w:sz w:val="20"/>
                <w:szCs w:val="20"/>
              </w:rPr>
              <w:t>1</w:t>
            </w:r>
          </w:p>
        </w:tc>
        <w:tc>
          <w:tcPr>
            <w:tcW w:w="963" w:type="pct"/>
            <w:shd w:val="clear" w:color="auto" w:fill="F2F2F2" w:themeFill="background1" w:themeFillShade="F2"/>
            <w:vAlign w:val="center"/>
          </w:tcPr>
          <w:p w:rsidR="001A0578" w:rsidRPr="000B2403" w:rsidRDefault="001A0578" w:rsidP="00C667BC">
            <w:pPr>
              <w:spacing w:before="60" w:after="60"/>
              <w:jc w:val="center"/>
              <w:rPr>
                <w:rFonts w:ascii="Arial Narrow" w:hAnsi="Arial Narrow"/>
                <w:b/>
                <w:sz w:val="20"/>
                <w:szCs w:val="20"/>
              </w:rPr>
            </w:pPr>
            <w:r w:rsidRPr="000B2403">
              <w:rPr>
                <w:rFonts w:ascii="Arial Narrow" w:hAnsi="Arial Narrow"/>
                <w:b/>
                <w:sz w:val="20"/>
                <w:szCs w:val="20"/>
              </w:rPr>
              <w:t>0</w:t>
            </w:r>
          </w:p>
        </w:tc>
        <w:tc>
          <w:tcPr>
            <w:tcW w:w="138" w:type="pct"/>
            <w:gridSpan w:val="2"/>
            <w:vAlign w:val="center"/>
          </w:tcPr>
          <w:p w:rsidR="001A0578" w:rsidRPr="000B2403" w:rsidRDefault="001A0578" w:rsidP="00C667BC">
            <w:pPr>
              <w:pStyle w:val="TableContents"/>
              <w:jc w:val="center"/>
              <w:rPr>
                <w:b/>
                <w:bCs/>
                <w:sz w:val="20"/>
              </w:rPr>
            </w:pPr>
          </w:p>
        </w:tc>
        <w:tc>
          <w:tcPr>
            <w:tcW w:w="180" w:type="pct"/>
          </w:tcPr>
          <w:p w:rsidR="001A0578" w:rsidRPr="000B2403" w:rsidRDefault="001A0578" w:rsidP="00C667BC">
            <w:pPr>
              <w:pStyle w:val="TableContents"/>
              <w:jc w:val="center"/>
              <w:rPr>
                <w:b/>
                <w:bCs/>
                <w:sz w:val="20"/>
              </w:rPr>
            </w:pPr>
          </w:p>
        </w:tc>
      </w:tr>
      <w:tr w:rsidR="001A0578" w:rsidRPr="000B2403" w:rsidTr="00D50382">
        <w:tc>
          <w:tcPr>
            <w:tcW w:w="863" w:type="pct"/>
            <w:vAlign w:val="center"/>
          </w:tcPr>
          <w:p w:rsidR="001A0578" w:rsidRPr="00B75281" w:rsidRDefault="001A0578" w:rsidP="00C667BC">
            <w:pPr>
              <w:rPr>
                <w:rFonts w:ascii="Arial Narrow" w:hAnsi="Arial Narrow"/>
                <w:sz w:val="20"/>
                <w:szCs w:val="20"/>
              </w:rPr>
            </w:pPr>
            <w:r w:rsidRPr="00B75281">
              <w:rPr>
                <w:rFonts w:ascii="Arial Narrow" w:hAnsi="Arial Narrow"/>
                <w:b/>
                <w:sz w:val="20"/>
                <w:szCs w:val="20"/>
              </w:rPr>
              <w:t>Choice of variables/lists</w:t>
            </w:r>
            <w:r w:rsidRPr="00B75281">
              <w:rPr>
                <w:rFonts w:ascii="Arial Narrow" w:hAnsi="Arial Narrow"/>
                <w:sz w:val="20"/>
                <w:szCs w:val="20"/>
              </w:rPr>
              <w:t>, e.g.</w:t>
            </w:r>
          </w:p>
          <w:p w:rsidR="001A0578" w:rsidRPr="00B75281" w:rsidRDefault="001A0578" w:rsidP="00C667BC">
            <w:pPr>
              <w:rPr>
                <w:rFonts w:ascii="Arial Narrow" w:hAnsi="Arial Narrow"/>
                <w:sz w:val="20"/>
                <w:szCs w:val="20"/>
              </w:rPr>
            </w:pPr>
            <w:r w:rsidRPr="00B75281">
              <w:rPr>
                <w:rFonts w:ascii="Arial Narrow" w:hAnsi="Arial Narrow"/>
                <w:sz w:val="20"/>
                <w:szCs w:val="20"/>
              </w:rPr>
              <w:t>(</w:t>
            </w:r>
            <w:r w:rsidRPr="00B75281">
              <w:rPr>
                <w:rFonts w:ascii="Arial Narrow" w:hAnsi="Arial Narrow"/>
                <w:b/>
                <w:i/>
                <w:sz w:val="20"/>
                <w:szCs w:val="20"/>
              </w:rPr>
              <w:t>How</w:t>
            </w:r>
            <w:r w:rsidRPr="00B75281">
              <w:rPr>
                <w:rFonts w:ascii="Arial Narrow" w:hAnsi="Arial Narrow"/>
                <w:sz w:val="20"/>
                <w:szCs w:val="20"/>
              </w:rPr>
              <w:t xml:space="preserve"> data will be stored)</w:t>
            </w:r>
          </w:p>
        </w:tc>
        <w:tc>
          <w:tcPr>
            <w:tcW w:w="930" w:type="pct"/>
          </w:tcPr>
          <w:p w:rsidR="00D61E41" w:rsidRPr="00B75281" w:rsidRDefault="00D61E41" w:rsidP="002C1E14">
            <w:pPr>
              <w:spacing w:before="60" w:after="60"/>
              <w:rPr>
                <w:rFonts w:ascii="Arial Narrow" w:hAnsi="Arial Narrow"/>
                <w:sz w:val="20"/>
                <w:szCs w:val="20"/>
              </w:rPr>
            </w:pPr>
            <w:r w:rsidRPr="00B75281">
              <w:rPr>
                <w:rFonts w:ascii="Arial Narrow" w:hAnsi="Arial Narrow"/>
                <w:sz w:val="20"/>
                <w:szCs w:val="20"/>
              </w:rPr>
              <w:t>All variables have appropriate data and scope</w:t>
            </w:r>
          </w:p>
          <w:p w:rsidR="001A0578" w:rsidRPr="00B75281" w:rsidRDefault="001A0578" w:rsidP="002C1E14">
            <w:pPr>
              <w:spacing w:before="60" w:after="60"/>
              <w:rPr>
                <w:rFonts w:ascii="Arial Narrow" w:hAnsi="Arial Narrow"/>
                <w:sz w:val="20"/>
                <w:szCs w:val="20"/>
              </w:rPr>
            </w:pPr>
            <w:r w:rsidRPr="00B75281">
              <w:rPr>
                <w:rFonts w:ascii="Arial Narrow" w:hAnsi="Arial Narrow"/>
                <w:sz w:val="20"/>
                <w:szCs w:val="20"/>
              </w:rPr>
              <w:t>All choices clearly contribute to the solution and are clearly substantiated</w:t>
            </w:r>
          </w:p>
        </w:tc>
        <w:tc>
          <w:tcPr>
            <w:tcW w:w="963" w:type="pct"/>
          </w:tcPr>
          <w:p w:rsidR="001A0578" w:rsidRPr="00B75281" w:rsidRDefault="001A0578" w:rsidP="0016079C">
            <w:pPr>
              <w:spacing w:before="60" w:after="60"/>
              <w:rPr>
                <w:rFonts w:ascii="Arial Narrow" w:hAnsi="Arial Narrow"/>
                <w:sz w:val="20"/>
                <w:szCs w:val="20"/>
              </w:rPr>
            </w:pPr>
            <w:r w:rsidRPr="00B75281">
              <w:rPr>
                <w:rFonts w:ascii="Arial Narrow" w:hAnsi="Arial Narrow"/>
                <w:sz w:val="20"/>
                <w:szCs w:val="20"/>
              </w:rPr>
              <w:t>One data structures could have been replaced with more appropriate one or is not clearly substantiated.</w:t>
            </w:r>
          </w:p>
        </w:tc>
        <w:tc>
          <w:tcPr>
            <w:tcW w:w="963" w:type="pct"/>
          </w:tcPr>
          <w:p w:rsidR="001A0578" w:rsidRPr="00B75281" w:rsidRDefault="001A0578" w:rsidP="00C667BC">
            <w:pPr>
              <w:spacing w:before="60" w:after="60"/>
              <w:rPr>
                <w:rFonts w:ascii="Arial Narrow" w:hAnsi="Arial Narrow"/>
                <w:sz w:val="20"/>
                <w:szCs w:val="20"/>
              </w:rPr>
            </w:pPr>
            <w:r w:rsidRPr="00B75281">
              <w:rPr>
                <w:rFonts w:ascii="Arial Narrow" w:hAnsi="Arial Narrow"/>
                <w:sz w:val="20"/>
                <w:szCs w:val="20"/>
              </w:rPr>
              <w:t>Two data structures could have been replaced with more appropriate ones or not clearly substantiated</w:t>
            </w:r>
          </w:p>
        </w:tc>
        <w:tc>
          <w:tcPr>
            <w:tcW w:w="963" w:type="pct"/>
          </w:tcPr>
          <w:p w:rsidR="001A0578" w:rsidRPr="00B75281" w:rsidRDefault="001A0578" w:rsidP="0016079C">
            <w:pPr>
              <w:spacing w:before="60" w:after="60"/>
              <w:rPr>
                <w:rFonts w:ascii="Arial Narrow" w:hAnsi="Arial Narrow"/>
                <w:sz w:val="20"/>
                <w:szCs w:val="20"/>
              </w:rPr>
            </w:pPr>
            <w:r w:rsidRPr="00B75281">
              <w:rPr>
                <w:rFonts w:ascii="Arial Narrow" w:hAnsi="Arial Narrow"/>
                <w:sz w:val="20"/>
                <w:szCs w:val="20"/>
              </w:rPr>
              <w:t xml:space="preserve">More than two data structures could have been replaced with môre appropriate ones or not described or substantiated </w:t>
            </w:r>
          </w:p>
        </w:tc>
        <w:tc>
          <w:tcPr>
            <w:tcW w:w="138" w:type="pct"/>
            <w:gridSpan w:val="2"/>
            <w:vAlign w:val="center"/>
          </w:tcPr>
          <w:p w:rsidR="001A0578" w:rsidRPr="000B2403" w:rsidRDefault="001A0578" w:rsidP="00C667BC">
            <w:pPr>
              <w:pStyle w:val="TableContents"/>
              <w:jc w:val="center"/>
              <w:rPr>
                <w:b/>
                <w:bCs/>
                <w:sz w:val="20"/>
              </w:rPr>
            </w:pPr>
            <w:r>
              <w:rPr>
                <w:b/>
                <w:bCs/>
                <w:sz w:val="20"/>
              </w:rPr>
              <w:t>3</w:t>
            </w:r>
          </w:p>
        </w:tc>
        <w:tc>
          <w:tcPr>
            <w:tcW w:w="180" w:type="pct"/>
          </w:tcPr>
          <w:p w:rsidR="001A0578" w:rsidRDefault="001A0578" w:rsidP="00C667BC">
            <w:pPr>
              <w:pStyle w:val="TableContents"/>
              <w:jc w:val="center"/>
              <w:rPr>
                <w:b/>
                <w:bCs/>
                <w:sz w:val="20"/>
              </w:rPr>
            </w:pPr>
          </w:p>
        </w:tc>
      </w:tr>
      <w:tr w:rsidR="001A0578" w:rsidRPr="000B2403" w:rsidTr="00D50382">
        <w:tc>
          <w:tcPr>
            <w:tcW w:w="863" w:type="pct"/>
            <w:shd w:val="clear" w:color="auto" w:fill="F2F2F2" w:themeFill="background1" w:themeFillShade="F2"/>
            <w:vAlign w:val="center"/>
          </w:tcPr>
          <w:p w:rsidR="001A0578" w:rsidRPr="00B75281" w:rsidRDefault="001A0578" w:rsidP="00C667BC">
            <w:pPr>
              <w:spacing w:before="60" w:after="60"/>
              <w:rPr>
                <w:rFonts w:ascii="Arial Narrow" w:hAnsi="Arial Narrow"/>
                <w:b/>
                <w:sz w:val="20"/>
                <w:szCs w:val="20"/>
              </w:rPr>
            </w:pPr>
            <w:r w:rsidRPr="00B75281">
              <w:rPr>
                <w:rFonts w:ascii="Arial Narrow" w:hAnsi="Arial Narrow"/>
                <w:b/>
                <w:sz w:val="20"/>
                <w:szCs w:val="20"/>
              </w:rPr>
              <w:t>IPO design</w:t>
            </w:r>
          </w:p>
        </w:tc>
        <w:tc>
          <w:tcPr>
            <w:tcW w:w="930" w:type="pct"/>
            <w:shd w:val="clear" w:color="auto" w:fill="F2F2F2" w:themeFill="background1" w:themeFillShade="F2"/>
            <w:vAlign w:val="center"/>
          </w:tcPr>
          <w:p w:rsidR="001A0578" w:rsidRPr="00B75281" w:rsidRDefault="001A0578" w:rsidP="00C667BC">
            <w:pPr>
              <w:spacing w:before="60" w:after="60"/>
              <w:jc w:val="center"/>
              <w:rPr>
                <w:rFonts w:ascii="Arial Narrow" w:hAnsi="Arial Narrow"/>
                <w:b/>
                <w:sz w:val="20"/>
                <w:szCs w:val="20"/>
              </w:rPr>
            </w:pPr>
            <w:r w:rsidRPr="00B75281">
              <w:rPr>
                <w:rFonts w:ascii="Arial Narrow" w:hAnsi="Arial Narrow"/>
                <w:b/>
                <w:sz w:val="20"/>
                <w:szCs w:val="20"/>
              </w:rPr>
              <w:t>3</w:t>
            </w:r>
          </w:p>
        </w:tc>
        <w:tc>
          <w:tcPr>
            <w:tcW w:w="963" w:type="pct"/>
            <w:shd w:val="clear" w:color="auto" w:fill="F2F2F2" w:themeFill="background1" w:themeFillShade="F2"/>
            <w:vAlign w:val="center"/>
          </w:tcPr>
          <w:p w:rsidR="001A0578" w:rsidRPr="00B75281" w:rsidRDefault="001A0578" w:rsidP="00C667BC">
            <w:pPr>
              <w:spacing w:before="60" w:after="60"/>
              <w:jc w:val="center"/>
              <w:rPr>
                <w:rFonts w:ascii="Arial Narrow" w:hAnsi="Arial Narrow"/>
                <w:b/>
                <w:sz w:val="20"/>
                <w:szCs w:val="20"/>
              </w:rPr>
            </w:pPr>
            <w:r w:rsidRPr="00B75281">
              <w:rPr>
                <w:rFonts w:ascii="Arial Narrow" w:hAnsi="Arial Narrow"/>
                <w:b/>
                <w:sz w:val="20"/>
                <w:szCs w:val="20"/>
              </w:rPr>
              <w:t>2</w:t>
            </w:r>
          </w:p>
        </w:tc>
        <w:tc>
          <w:tcPr>
            <w:tcW w:w="963" w:type="pct"/>
            <w:shd w:val="clear" w:color="auto" w:fill="F2F2F2" w:themeFill="background1" w:themeFillShade="F2"/>
            <w:vAlign w:val="center"/>
          </w:tcPr>
          <w:p w:rsidR="001A0578" w:rsidRPr="00B75281" w:rsidRDefault="001A0578" w:rsidP="00C667BC">
            <w:pPr>
              <w:spacing w:before="60" w:after="60"/>
              <w:jc w:val="center"/>
              <w:rPr>
                <w:rFonts w:ascii="Arial Narrow" w:hAnsi="Arial Narrow"/>
                <w:b/>
                <w:sz w:val="20"/>
                <w:szCs w:val="20"/>
              </w:rPr>
            </w:pPr>
            <w:r w:rsidRPr="00B75281">
              <w:rPr>
                <w:rFonts w:ascii="Arial Narrow" w:hAnsi="Arial Narrow"/>
                <w:b/>
                <w:sz w:val="20"/>
                <w:szCs w:val="20"/>
              </w:rPr>
              <w:t>1</w:t>
            </w:r>
          </w:p>
        </w:tc>
        <w:tc>
          <w:tcPr>
            <w:tcW w:w="963" w:type="pct"/>
            <w:shd w:val="clear" w:color="auto" w:fill="F2F2F2" w:themeFill="background1" w:themeFillShade="F2"/>
            <w:vAlign w:val="center"/>
          </w:tcPr>
          <w:p w:rsidR="001A0578" w:rsidRPr="00B75281" w:rsidRDefault="001A0578" w:rsidP="00C667BC">
            <w:pPr>
              <w:spacing w:before="60" w:after="60"/>
              <w:jc w:val="center"/>
              <w:rPr>
                <w:rFonts w:ascii="Arial Narrow" w:hAnsi="Arial Narrow"/>
                <w:b/>
                <w:sz w:val="20"/>
                <w:szCs w:val="20"/>
              </w:rPr>
            </w:pPr>
            <w:r w:rsidRPr="00B75281">
              <w:rPr>
                <w:rFonts w:ascii="Arial Narrow" w:hAnsi="Arial Narrow"/>
                <w:b/>
                <w:sz w:val="20"/>
                <w:szCs w:val="20"/>
              </w:rPr>
              <w:t>0</w:t>
            </w:r>
          </w:p>
        </w:tc>
        <w:tc>
          <w:tcPr>
            <w:tcW w:w="138" w:type="pct"/>
            <w:gridSpan w:val="2"/>
            <w:shd w:val="clear" w:color="auto" w:fill="F2F2F2" w:themeFill="background1" w:themeFillShade="F2"/>
            <w:vAlign w:val="center"/>
          </w:tcPr>
          <w:p w:rsidR="001A0578" w:rsidRDefault="001A0578" w:rsidP="00C667BC">
            <w:pPr>
              <w:pStyle w:val="TableContents"/>
              <w:jc w:val="center"/>
              <w:rPr>
                <w:b/>
                <w:bCs/>
                <w:sz w:val="20"/>
              </w:rPr>
            </w:pPr>
          </w:p>
        </w:tc>
        <w:tc>
          <w:tcPr>
            <w:tcW w:w="180" w:type="pct"/>
            <w:shd w:val="clear" w:color="auto" w:fill="F2F2F2" w:themeFill="background1" w:themeFillShade="F2"/>
          </w:tcPr>
          <w:p w:rsidR="001A0578" w:rsidRDefault="001A0578" w:rsidP="00C667BC">
            <w:pPr>
              <w:pStyle w:val="TableContents"/>
              <w:jc w:val="center"/>
              <w:rPr>
                <w:b/>
                <w:bCs/>
                <w:sz w:val="20"/>
              </w:rPr>
            </w:pPr>
          </w:p>
        </w:tc>
      </w:tr>
      <w:tr w:rsidR="001A0578" w:rsidRPr="00914422" w:rsidTr="00D50382">
        <w:tc>
          <w:tcPr>
            <w:tcW w:w="863" w:type="pct"/>
            <w:vAlign w:val="center"/>
          </w:tcPr>
          <w:p w:rsidR="001A0578" w:rsidRPr="00B75281" w:rsidRDefault="001A0578" w:rsidP="00C667BC">
            <w:pPr>
              <w:rPr>
                <w:rFonts w:ascii="Arial Narrow" w:hAnsi="Arial Narrow"/>
                <w:sz w:val="20"/>
                <w:szCs w:val="20"/>
              </w:rPr>
            </w:pPr>
            <w:r w:rsidRPr="00B75281">
              <w:rPr>
                <w:rFonts w:ascii="Arial Narrow" w:hAnsi="Arial Narrow"/>
                <w:b/>
                <w:sz w:val="20"/>
                <w:szCs w:val="20"/>
              </w:rPr>
              <w:t>Input</w:t>
            </w:r>
          </w:p>
          <w:p w:rsidR="001A0578" w:rsidRPr="00B75281" w:rsidRDefault="001A0578" w:rsidP="00C667BC">
            <w:pPr>
              <w:rPr>
                <w:rFonts w:ascii="Arial Narrow" w:hAnsi="Arial Narrow"/>
                <w:sz w:val="20"/>
                <w:szCs w:val="20"/>
              </w:rPr>
            </w:pPr>
            <w:r w:rsidRPr="00B75281">
              <w:rPr>
                <w:rFonts w:ascii="Arial Narrow" w:hAnsi="Arial Narrow"/>
                <w:sz w:val="20"/>
                <w:szCs w:val="20"/>
              </w:rPr>
              <w:t>(</w:t>
            </w:r>
            <w:r w:rsidRPr="00B75281">
              <w:rPr>
                <w:rFonts w:ascii="Arial Narrow" w:hAnsi="Arial Narrow"/>
                <w:b/>
                <w:i/>
                <w:sz w:val="20"/>
                <w:szCs w:val="20"/>
              </w:rPr>
              <w:t>How</w:t>
            </w:r>
            <w:r w:rsidRPr="00B75281">
              <w:rPr>
                <w:rFonts w:ascii="Arial Narrow" w:hAnsi="Arial Narrow"/>
                <w:sz w:val="20"/>
                <w:szCs w:val="20"/>
              </w:rPr>
              <w:t xml:space="preserve"> input will be obtained and managed)</w:t>
            </w:r>
          </w:p>
        </w:tc>
        <w:tc>
          <w:tcPr>
            <w:tcW w:w="930" w:type="pct"/>
          </w:tcPr>
          <w:p w:rsidR="00D61E41" w:rsidRPr="00B75281" w:rsidRDefault="001A0578" w:rsidP="002C1E14">
            <w:pPr>
              <w:spacing w:before="60" w:after="60"/>
              <w:rPr>
                <w:rFonts w:ascii="Arial Narrow" w:hAnsi="Arial Narrow"/>
                <w:sz w:val="20"/>
                <w:szCs w:val="20"/>
              </w:rPr>
            </w:pPr>
            <w:r w:rsidRPr="00B75281">
              <w:rPr>
                <w:rFonts w:ascii="Arial Narrow" w:hAnsi="Arial Narrow"/>
                <w:sz w:val="20"/>
                <w:szCs w:val="20"/>
              </w:rPr>
              <w:t xml:space="preserve">Clearly describes all inputs </w:t>
            </w:r>
          </w:p>
          <w:p w:rsidR="00D61E41" w:rsidRPr="00B75281" w:rsidRDefault="001A0578" w:rsidP="00F63DB8">
            <w:pPr>
              <w:pStyle w:val="ListParagraph"/>
              <w:numPr>
                <w:ilvl w:val="0"/>
                <w:numId w:val="44"/>
              </w:numPr>
              <w:ind w:left="163" w:hanging="163"/>
              <w:rPr>
                <w:rFonts w:ascii="Arial Narrow" w:hAnsi="Arial Narrow"/>
              </w:rPr>
            </w:pPr>
            <w:r w:rsidRPr="00B75281">
              <w:rPr>
                <w:rFonts w:ascii="Arial Narrow" w:hAnsi="Arial Narrow"/>
              </w:rPr>
              <w:t>how input has to be obtained</w:t>
            </w:r>
            <w:r w:rsidR="00E83999" w:rsidRPr="00B75281">
              <w:rPr>
                <w:rFonts w:ascii="Arial Narrow" w:hAnsi="Arial Narrow"/>
              </w:rPr>
              <w:t xml:space="preserve"> (e.g. mouse, keyboard, list, text file, etc.)</w:t>
            </w:r>
            <w:r w:rsidRPr="00B75281">
              <w:rPr>
                <w:rFonts w:ascii="Arial Narrow" w:hAnsi="Arial Narrow"/>
              </w:rPr>
              <w:t xml:space="preserve"> </w:t>
            </w:r>
          </w:p>
          <w:p w:rsidR="00D61E41" w:rsidRPr="00B75281" w:rsidRDefault="001A0578" w:rsidP="00F63DB8">
            <w:pPr>
              <w:pStyle w:val="ListParagraph"/>
              <w:numPr>
                <w:ilvl w:val="0"/>
                <w:numId w:val="44"/>
              </w:numPr>
              <w:ind w:left="163" w:hanging="163"/>
              <w:rPr>
                <w:rFonts w:ascii="Arial Narrow" w:hAnsi="Arial Narrow"/>
              </w:rPr>
            </w:pPr>
            <w:r w:rsidRPr="00B75281">
              <w:rPr>
                <w:rFonts w:ascii="Arial Narrow" w:hAnsi="Arial Narrow"/>
              </w:rPr>
              <w:t>how so</w:t>
            </w:r>
            <w:r w:rsidR="00D61E41" w:rsidRPr="00B75281">
              <w:rPr>
                <w:rFonts w:ascii="Arial Narrow" w:hAnsi="Arial Narrow"/>
              </w:rPr>
              <w:t>urces of input will be used</w:t>
            </w:r>
          </w:p>
          <w:p w:rsidR="001A0578" w:rsidRPr="00B75281" w:rsidRDefault="001A0578" w:rsidP="00F63DB8">
            <w:pPr>
              <w:pStyle w:val="ListParagraph"/>
              <w:numPr>
                <w:ilvl w:val="0"/>
                <w:numId w:val="44"/>
              </w:numPr>
              <w:ind w:left="163" w:hanging="163"/>
              <w:rPr>
                <w:rFonts w:ascii="Arial Narrow" w:hAnsi="Arial Narrow"/>
              </w:rPr>
            </w:pPr>
            <w:r w:rsidRPr="00B75281">
              <w:rPr>
                <w:rFonts w:ascii="Arial Narrow" w:hAnsi="Arial Narrow"/>
              </w:rPr>
              <w:t>the format of the input</w:t>
            </w:r>
          </w:p>
        </w:tc>
        <w:tc>
          <w:tcPr>
            <w:tcW w:w="963" w:type="pct"/>
          </w:tcPr>
          <w:p w:rsidR="001A0578" w:rsidRPr="00B75281" w:rsidRDefault="001A0578" w:rsidP="00C63F1F">
            <w:pPr>
              <w:spacing w:before="60" w:after="60"/>
              <w:rPr>
                <w:rFonts w:ascii="Arial Narrow" w:hAnsi="Arial Narrow"/>
                <w:sz w:val="20"/>
                <w:szCs w:val="20"/>
              </w:rPr>
            </w:pPr>
            <w:r w:rsidRPr="00B75281">
              <w:rPr>
                <w:rFonts w:ascii="Arial Narrow" w:hAnsi="Arial Narrow"/>
                <w:sz w:val="20"/>
                <w:szCs w:val="20"/>
              </w:rPr>
              <w:t>Minor shortcomings in descriptions. One input not clearly described.</w:t>
            </w:r>
          </w:p>
        </w:tc>
        <w:tc>
          <w:tcPr>
            <w:tcW w:w="963" w:type="pct"/>
          </w:tcPr>
          <w:p w:rsidR="001A0578" w:rsidRPr="00B75281" w:rsidRDefault="001A0578" w:rsidP="00C63F1F">
            <w:pPr>
              <w:spacing w:before="60" w:after="60"/>
              <w:rPr>
                <w:rFonts w:ascii="Arial Narrow" w:hAnsi="Arial Narrow"/>
                <w:sz w:val="20"/>
                <w:szCs w:val="20"/>
              </w:rPr>
            </w:pPr>
            <w:r w:rsidRPr="00B75281">
              <w:rPr>
                <w:rFonts w:ascii="Arial Narrow" w:hAnsi="Arial Narrow"/>
                <w:sz w:val="20"/>
                <w:szCs w:val="20"/>
              </w:rPr>
              <w:t xml:space="preserve">Limited description. </w:t>
            </w:r>
            <w:r w:rsidR="00C63F1F" w:rsidRPr="00B75281">
              <w:rPr>
                <w:rFonts w:ascii="Arial Narrow" w:hAnsi="Arial Narrow"/>
                <w:sz w:val="20"/>
                <w:szCs w:val="20"/>
              </w:rPr>
              <w:t>Two</w:t>
            </w:r>
            <w:r w:rsidRPr="00B75281">
              <w:rPr>
                <w:rFonts w:ascii="Arial Narrow" w:hAnsi="Arial Narrow"/>
                <w:sz w:val="20"/>
                <w:szCs w:val="20"/>
              </w:rPr>
              <w:t xml:space="preserve"> input</w:t>
            </w:r>
            <w:r w:rsidR="00C63F1F" w:rsidRPr="00B75281">
              <w:rPr>
                <w:rFonts w:ascii="Arial Narrow" w:hAnsi="Arial Narrow"/>
                <w:sz w:val="20"/>
                <w:szCs w:val="20"/>
              </w:rPr>
              <w:t>s</w:t>
            </w:r>
            <w:r w:rsidRPr="00B75281">
              <w:rPr>
                <w:rFonts w:ascii="Arial Narrow" w:hAnsi="Arial Narrow"/>
                <w:sz w:val="20"/>
                <w:szCs w:val="20"/>
              </w:rPr>
              <w:t xml:space="preserve"> not clearly described.</w:t>
            </w:r>
          </w:p>
        </w:tc>
        <w:tc>
          <w:tcPr>
            <w:tcW w:w="963" w:type="pct"/>
          </w:tcPr>
          <w:p w:rsidR="001A0578" w:rsidRPr="00B75281" w:rsidRDefault="00C63F1F" w:rsidP="00C63F1F">
            <w:pPr>
              <w:spacing w:before="60" w:after="60"/>
              <w:rPr>
                <w:rFonts w:ascii="Arial Narrow" w:hAnsi="Arial Narrow"/>
                <w:sz w:val="20"/>
                <w:szCs w:val="20"/>
              </w:rPr>
            </w:pPr>
            <w:r w:rsidRPr="00B75281">
              <w:rPr>
                <w:rFonts w:ascii="Arial Narrow" w:hAnsi="Arial Narrow"/>
                <w:sz w:val="20"/>
                <w:szCs w:val="20"/>
              </w:rPr>
              <w:t>More than two inputs not clearly described or incorrect</w:t>
            </w:r>
            <w:r w:rsidR="001A0578" w:rsidRPr="00B75281">
              <w:rPr>
                <w:rFonts w:ascii="Arial Narrow" w:hAnsi="Arial Narrow"/>
                <w:sz w:val="20"/>
                <w:szCs w:val="20"/>
              </w:rPr>
              <w:t xml:space="preserve"> or irrelevant</w:t>
            </w:r>
          </w:p>
        </w:tc>
        <w:tc>
          <w:tcPr>
            <w:tcW w:w="138" w:type="pct"/>
            <w:gridSpan w:val="2"/>
            <w:vAlign w:val="center"/>
          </w:tcPr>
          <w:p w:rsidR="001A0578" w:rsidRPr="00656609" w:rsidRDefault="001A0578" w:rsidP="00C667BC">
            <w:pPr>
              <w:pStyle w:val="TableContents"/>
              <w:jc w:val="center"/>
              <w:rPr>
                <w:b/>
                <w:bCs/>
                <w:sz w:val="20"/>
              </w:rPr>
            </w:pPr>
            <w:r w:rsidRPr="00656609">
              <w:rPr>
                <w:b/>
                <w:bCs/>
                <w:sz w:val="20"/>
              </w:rPr>
              <w:t>3</w:t>
            </w:r>
          </w:p>
        </w:tc>
        <w:tc>
          <w:tcPr>
            <w:tcW w:w="180" w:type="pct"/>
          </w:tcPr>
          <w:p w:rsidR="001A0578" w:rsidRPr="00914422" w:rsidRDefault="001A0578" w:rsidP="00C667BC">
            <w:pPr>
              <w:pStyle w:val="TableContents"/>
              <w:jc w:val="center"/>
              <w:rPr>
                <w:b/>
                <w:bCs/>
                <w:sz w:val="20"/>
                <w:highlight w:val="yellow"/>
              </w:rPr>
            </w:pPr>
          </w:p>
        </w:tc>
      </w:tr>
      <w:tr w:rsidR="001A0578" w:rsidRPr="00914422" w:rsidTr="00D50382">
        <w:tc>
          <w:tcPr>
            <w:tcW w:w="863" w:type="pct"/>
            <w:vAlign w:val="center"/>
          </w:tcPr>
          <w:p w:rsidR="001A0578" w:rsidRPr="00B75281" w:rsidRDefault="001A0578" w:rsidP="00C667BC">
            <w:pPr>
              <w:rPr>
                <w:rFonts w:ascii="Arial Narrow" w:hAnsi="Arial Narrow"/>
                <w:sz w:val="20"/>
                <w:szCs w:val="20"/>
              </w:rPr>
            </w:pPr>
            <w:r w:rsidRPr="00B75281">
              <w:rPr>
                <w:rFonts w:ascii="Arial Narrow" w:hAnsi="Arial Narrow"/>
                <w:b/>
                <w:sz w:val="20"/>
                <w:szCs w:val="20"/>
              </w:rPr>
              <w:t>Processing</w:t>
            </w:r>
          </w:p>
          <w:p w:rsidR="001A0578" w:rsidRPr="00B75281" w:rsidRDefault="001A0578" w:rsidP="00C667BC">
            <w:pPr>
              <w:rPr>
                <w:rFonts w:ascii="Arial Narrow" w:hAnsi="Arial Narrow"/>
                <w:sz w:val="20"/>
                <w:szCs w:val="20"/>
              </w:rPr>
            </w:pPr>
            <w:r w:rsidRPr="00B75281">
              <w:rPr>
                <w:rFonts w:ascii="Arial Narrow" w:hAnsi="Arial Narrow"/>
                <w:sz w:val="20"/>
                <w:szCs w:val="20"/>
              </w:rPr>
              <w:t>(</w:t>
            </w:r>
            <w:r w:rsidRPr="00B75281">
              <w:rPr>
                <w:rFonts w:ascii="Arial Narrow" w:hAnsi="Arial Narrow"/>
                <w:b/>
                <w:i/>
                <w:sz w:val="20"/>
                <w:szCs w:val="20"/>
              </w:rPr>
              <w:t>How</w:t>
            </w:r>
            <w:r w:rsidRPr="00B75281">
              <w:rPr>
                <w:rFonts w:ascii="Arial Narrow" w:hAnsi="Arial Narrow"/>
                <w:sz w:val="20"/>
                <w:szCs w:val="20"/>
              </w:rPr>
              <w:t xml:space="preserve"> processing will be managed)</w:t>
            </w:r>
          </w:p>
        </w:tc>
        <w:tc>
          <w:tcPr>
            <w:tcW w:w="930" w:type="pct"/>
          </w:tcPr>
          <w:p w:rsidR="001A0578" w:rsidRPr="00B75281" w:rsidRDefault="001A0578" w:rsidP="00D61E41">
            <w:pPr>
              <w:spacing w:before="60" w:after="60"/>
              <w:rPr>
                <w:rFonts w:ascii="Arial Narrow" w:hAnsi="Arial Narrow"/>
                <w:sz w:val="20"/>
                <w:szCs w:val="20"/>
              </w:rPr>
            </w:pPr>
            <w:r w:rsidRPr="00B75281">
              <w:rPr>
                <w:rFonts w:ascii="Arial Narrow" w:hAnsi="Arial Narrow"/>
                <w:sz w:val="20"/>
                <w:szCs w:val="20"/>
              </w:rPr>
              <w:t>Clearly describes all processing/ manipulation in terms of how data has to be processed/manipulated/ transformed (algorithms, formulas, etc.)</w:t>
            </w:r>
          </w:p>
        </w:tc>
        <w:tc>
          <w:tcPr>
            <w:tcW w:w="963" w:type="pct"/>
          </w:tcPr>
          <w:p w:rsidR="001A0578" w:rsidRPr="00B75281" w:rsidRDefault="001A0578" w:rsidP="00C667BC">
            <w:pPr>
              <w:spacing w:before="60" w:after="60"/>
              <w:rPr>
                <w:rFonts w:ascii="Arial Narrow" w:hAnsi="Arial Narrow"/>
                <w:sz w:val="20"/>
                <w:szCs w:val="20"/>
              </w:rPr>
            </w:pPr>
            <w:r w:rsidRPr="00B75281">
              <w:rPr>
                <w:rFonts w:ascii="Arial Narrow" w:hAnsi="Arial Narrow"/>
                <w:sz w:val="20"/>
                <w:szCs w:val="20"/>
              </w:rPr>
              <w:t>One or two processing/manipulations not clearly described.</w:t>
            </w:r>
          </w:p>
        </w:tc>
        <w:tc>
          <w:tcPr>
            <w:tcW w:w="963" w:type="pct"/>
          </w:tcPr>
          <w:p w:rsidR="001A0578" w:rsidRPr="00B75281" w:rsidRDefault="001A0578" w:rsidP="00C667BC">
            <w:pPr>
              <w:spacing w:before="60" w:after="60"/>
              <w:rPr>
                <w:rFonts w:ascii="Arial Narrow" w:hAnsi="Arial Narrow"/>
                <w:sz w:val="20"/>
                <w:szCs w:val="20"/>
              </w:rPr>
            </w:pPr>
            <w:r w:rsidRPr="00B75281">
              <w:rPr>
                <w:rFonts w:ascii="Arial Narrow" w:hAnsi="Arial Narrow"/>
                <w:sz w:val="20"/>
                <w:szCs w:val="20"/>
              </w:rPr>
              <w:t>More than two processing/ manipulations not clearly described</w:t>
            </w:r>
          </w:p>
        </w:tc>
        <w:tc>
          <w:tcPr>
            <w:tcW w:w="963" w:type="pct"/>
          </w:tcPr>
          <w:p w:rsidR="001A0578" w:rsidRPr="00B75281" w:rsidRDefault="001A0578" w:rsidP="00C667BC">
            <w:pPr>
              <w:spacing w:before="60" w:after="60"/>
              <w:rPr>
                <w:rFonts w:ascii="Arial Narrow" w:hAnsi="Arial Narrow"/>
                <w:sz w:val="20"/>
                <w:szCs w:val="20"/>
              </w:rPr>
            </w:pPr>
            <w:r w:rsidRPr="00B75281">
              <w:rPr>
                <w:rFonts w:ascii="Arial Narrow" w:hAnsi="Arial Narrow"/>
                <w:sz w:val="20"/>
                <w:szCs w:val="20"/>
              </w:rPr>
              <w:t>Processing/manipulation not described, incorrect or irrelevant</w:t>
            </w:r>
          </w:p>
        </w:tc>
        <w:tc>
          <w:tcPr>
            <w:tcW w:w="138" w:type="pct"/>
            <w:gridSpan w:val="2"/>
            <w:vAlign w:val="center"/>
          </w:tcPr>
          <w:p w:rsidR="001A0578" w:rsidRPr="00656609" w:rsidRDefault="001A0578" w:rsidP="00C667BC">
            <w:pPr>
              <w:pStyle w:val="TableContents"/>
              <w:jc w:val="center"/>
              <w:rPr>
                <w:b/>
                <w:bCs/>
                <w:sz w:val="20"/>
              </w:rPr>
            </w:pPr>
            <w:r w:rsidRPr="00656609">
              <w:rPr>
                <w:b/>
                <w:bCs/>
                <w:sz w:val="20"/>
              </w:rPr>
              <w:t>3</w:t>
            </w:r>
          </w:p>
        </w:tc>
        <w:tc>
          <w:tcPr>
            <w:tcW w:w="180" w:type="pct"/>
          </w:tcPr>
          <w:p w:rsidR="001A0578" w:rsidRPr="00914422" w:rsidRDefault="001A0578" w:rsidP="00C667BC">
            <w:pPr>
              <w:pStyle w:val="TableContents"/>
              <w:jc w:val="center"/>
              <w:rPr>
                <w:b/>
                <w:bCs/>
                <w:sz w:val="20"/>
                <w:highlight w:val="yellow"/>
              </w:rPr>
            </w:pPr>
          </w:p>
        </w:tc>
      </w:tr>
      <w:tr w:rsidR="001A0578" w:rsidRPr="000B2403" w:rsidTr="00D50382">
        <w:tc>
          <w:tcPr>
            <w:tcW w:w="863" w:type="pct"/>
            <w:vAlign w:val="center"/>
          </w:tcPr>
          <w:p w:rsidR="001A0578" w:rsidRPr="00B75281" w:rsidRDefault="001A0578" w:rsidP="00C667BC">
            <w:pPr>
              <w:rPr>
                <w:rFonts w:ascii="Arial Narrow" w:hAnsi="Arial Narrow"/>
                <w:sz w:val="20"/>
                <w:szCs w:val="20"/>
              </w:rPr>
            </w:pPr>
            <w:r w:rsidRPr="00B75281">
              <w:br w:type="page"/>
            </w:r>
            <w:r w:rsidRPr="00B75281">
              <w:rPr>
                <w:rFonts w:ascii="Arial Narrow" w:hAnsi="Arial Narrow"/>
                <w:b/>
                <w:sz w:val="20"/>
                <w:szCs w:val="20"/>
              </w:rPr>
              <w:t>Output</w:t>
            </w:r>
          </w:p>
          <w:p w:rsidR="001A0578" w:rsidRPr="00B75281" w:rsidRDefault="001A0578" w:rsidP="00C667BC">
            <w:pPr>
              <w:rPr>
                <w:rFonts w:ascii="Arial Narrow" w:hAnsi="Arial Narrow"/>
                <w:sz w:val="20"/>
                <w:szCs w:val="20"/>
              </w:rPr>
            </w:pPr>
            <w:r w:rsidRPr="00B75281">
              <w:rPr>
                <w:rFonts w:ascii="Arial Narrow" w:hAnsi="Arial Narrow"/>
                <w:sz w:val="20"/>
                <w:szCs w:val="20"/>
              </w:rPr>
              <w:t>(</w:t>
            </w:r>
            <w:r w:rsidRPr="00B75281">
              <w:rPr>
                <w:rFonts w:ascii="Arial Narrow" w:hAnsi="Arial Narrow"/>
                <w:b/>
                <w:i/>
                <w:sz w:val="20"/>
                <w:szCs w:val="20"/>
              </w:rPr>
              <w:t>How</w:t>
            </w:r>
            <w:r w:rsidRPr="00B75281">
              <w:rPr>
                <w:rFonts w:ascii="Arial Narrow" w:hAnsi="Arial Narrow"/>
                <w:sz w:val="20"/>
                <w:szCs w:val="20"/>
              </w:rPr>
              <w:t xml:space="preserve"> output will be managed)</w:t>
            </w:r>
          </w:p>
        </w:tc>
        <w:tc>
          <w:tcPr>
            <w:tcW w:w="930" w:type="pct"/>
          </w:tcPr>
          <w:p w:rsidR="00D61E41" w:rsidRPr="00B75281" w:rsidRDefault="001A0578" w:rsidP="00D0511F">
            <w:pPr>
              <w:spacing w:before="60" w:after="60"/>
              <w:rPr>
                <w:rFonts w:ascii="Arial Narrow" w:hAnsi="Arial Narrow"/>
                <w:sz w:val="20"/>
                <w:szCs w:val="20"/>
              </w:rPr>
            </w:pPr>
            <w:r w:rsidRPr="00B75281">
              <w:rPr>
                <w:rFonts w:ascii="Arial Narrow" w:hAnsi="Arial Narrow"/>
                <w:sz w:val="20"/>
                <w:szCs w:val="20"/>
              </w:rPr>
              <w:t xml:space="preserve">Clearly describes all outputs in terms of </w:t>
            </w:r>
          </w:p>
          <w:p w:rsidR="00D61E41" w:rsidRPr="00B75281" w:rsidRDefault="001A0578" w:rsidP="00F63DB8">
            <w:pPr>
              <w:pStyle w:val="ListParagraph"/>
              <w:numPr>
                <w:ilvl w:val="0"/>
                <w:numId w:val="44"/>
              </w:numPr>
              <w:ind w:left="163" w:hanging="163"/>
              <w:rPr>
                <w:rFonts w:ascii="Arial Narrow" w:hAnsi="Arial Narrow"/>
              </w:rPr>
            </w:pPr>
            <w:r w:rsidRPr="00B75281">
              <w:rPr>
                <w:rFonts w:ascii="Arial Narrow" w:hAnsi="Arial Narrow"/>
              </w:rPr>
              <w:t xml:space="preserve">how it will be displayed </w:t>
            </w:r>
          </w:p>
          <w:p w:rsidR="00D61E41" w:rsidRPr="00B75281" w:rsidRDefault="001A0578" w:rsidP="00F63DB8">
            <w:pPr>
              <w:pStyle w:val="ListParagraph"/>
              <w:numPr>
                <w:ilvl w:val="0"/>
                <w:numId w:val="44"/>
              </w:numPr>
              <w:ind w:left="163" w:hanging="163"/>
              <w:rPr>
                <w:rFonts w:ascii="Arial Narrow" w:hAnsi="Arial Narrow"/>
              </w:rPr>
            </w:pPr>
            <w:r w:rsidRPr="00B75281">
              <w:rPr>
                <w:rFonts w:ascii="Arial Narrow" w:hAnsi="Arial Narrow"/>
              </w:rPr>
              <w:t>how sources of output will be used</w:t>
            </w:r>
            <w:r w:rsidR="00E83999" w:rsidRPr="00B75281">
              <w:rPr>
                <w:rFonts w:ascii="Arial Narrow" w:hAnsi="Arial Narrow"/>
              </w:rPr>
              <w:t>, e.g. text file to save data</w:t>
            </w:r>
            <w:r w:rsidRPr="00B75281">
              <w:rPr>
                <w:rFonts w:ascii="Arial Narrow" w:hAnsi="Arial Narrow"/>
              </w:rPr>
              <w:t xml:space="preserve"> </w:t>
            </w:r>
          </w:p>
          <w:p w:rsidR="001A0578" w:rsidRPr="00B75281" w:rsidRDefault="00D61E41" w:rsidP="00F63DB8">
            <w:pPr>
              <w:pStyle w:val="ListParagraph"/>
              <w:numPr>
                <w:ilvl w:val="0"/>
                <w:numId w:val="44"/>
              </w:numPr>
              <w:ind w:left="163" w:hanging="163"/>
              <w:rPr>
                <w:rFonts w:ascii="Arial Narrow" w:hAnsi="Arial Narrow"/>
              </w:rPr>
            </w:pPr>
            <w:r w:rsidRPr="00B75281">
              <w:rPr>
                <w:rFonts w:ascii="Arial Narrow" w:hAnsi="Arial Narrow"/>
              </w:rPr>
              <w:t xml:space="preserve">appropriate </w:t>
            </w:r>
            <w:r w:rsidR="001A0578" w:rsidRPr="00B75281">
              <w:rPr>
                <w:rFonts w:ascii="Arial Narrow" w:hAnsi="Arial Narrow"/>
              </w:rPr>
              <w:t>format</w:t>
            </w:r>
            <w:r w:rsidR="009620C2" w:rsidRPr="00B75281">
              <w:rPr>
                <w:rFonts w:ascii="Arial Narrow" w:hAnsi="Arial Narrow"/>
              </w:rPr>
              <w:t xml:space="preserve"> (clear, readable)</w:t>
            </w:r>
          </w:p>
        </w:tc>
        <w:tc>
          <w:tcPr>
            <w:tcW w:w="963" w:type="pct"/>
          </w:tcPr>
          <w:p w:rsidR="001A0578" w:rsidRPr="00B75281" w:rsidRDefault="001A0578" w:rsidP="00C63F1F">
            <w:pPr>
              <w:spacing w:before="60" w:after="60"/>
              <w:rPr>
                <w:rFonts w:ascii="Arial Narrow" w:hAnsi="Arial Narrow"/>
                <w:sz w:val="20"/>
                <w:szCs w:val="20"/>
              </w:rPr>
            </w:pPr>
            <w:r w:rsidRPr="00B75281">
              <w:rPr>
                <w:rFonts w:ascii="Arial Narrow" w:hAnsi="Arial Narrow"/>
                <w:sz w:val="20"/>
                <w:szCs w:val="20"/>
              </w:rPr>
              <w:t>Minor shortcomings in descriptions. One output not clearly described.</w:t>
            </w:r>
          </w:p>
        </w:tc>
        <w:tc>
          <w:tcPr>
            <w:tcW w:w="963" w:type="pct"/>
          </w:tcPr>
          <w:p w:rsidR="001A0578" w:rsidRPr="00B75281" w:rsidRDefault="001A0578" w:rsidP="00C63F1F">
            <w:pPr>
              <w:spacing w:before="60" w:after="60"/>
              <w:rPr>
                <w:rFonts w:ascii="Arial Narrow" w:hAnsi="Arial Narrow"/>
                <w:sz w:val="20"/>
                <w:szCs w:val="20"/>
              </w:rPr>
            </w:pPr>
            <w:r w:rsidRPr="00B75281">
              <w:rPr>
                <w:rFonts w:ascii="Arial Narrow" w:hAnsi="Arial Narrow"/>
                <w:sz w:val="20"/>
                <w:szCs w:val="20"/>
              </w:rPr>
              <w:t xml:space="preserve">Limited description. </w:t>
            </w:r>
            <w:r w:rsidR="00C63F1F" w:rsidRPr="00B75281">
              <w:rPr>
                <w:rFonts w:ascii="Arial Narrow" w:hAnsi="Arial Narrow"/>
                <w:sz w:val="20"/>
                <w:szCs w:val="20"/>
              </w:rPr>
              <w:t>Two</w:t>
            </w:r>
            <w:r w:rsidRPr="00B75281">
              <w:rPr>
                <w:rFonts w:ascii="Arial Narrow" w:hAnsi="Arial Narrow"/>
                <w:sz w:val="20"/>
                <w:szCs w:val="20"/>
              </w:rPr>
              <w:t xml:space="preserve"> outputs not clearly described.</w:t>
            </w:r>
          </w:p>
        </w:tc>
        <w:tc>
          <w:tcPr>
            <w:tcW w:w="963" w:type="pct"/>
          </w:tcPr>
          <w:p w:rsidR="001A0578" w:rsidRPr="00B75281" w:rsidRDefault="00C63F1F" w:rsidP="00C667BC">
            <w:pPr>
              <w:spacing w:before="60" w:after="60"/>
              <w:rPr>
                <w:rFonts w:ascii="Arial Narrow" w:hAnsi="Arial Narrow"/>
                <w:sz w:val="20"/>
                <w:szCs w:val="20"/>
              </w:rPr>
            </w:pPr>
            <w:r w:rsidRPr="00B75281">
              <w:rPr>
                <w:rFonts w:ascii="Arial Narrow" w:hAnsi="Arial Narrow"/>
                <w:sz w:val="20"/>
                <w:szCs w:val="20"/>
              </w:rPr>
              <w:t>More than two outputs not clearly described or incorrect or irrelevant</w:t>
            </w:r>
          </w:p>
        </w:tc>
        <w:tc>
          <w:tcPr>
            <w:tcW w:w="138" w:type="pct"/>
            <w:gridSpan w:val="2"/>
            <w:vAlign w:val="center"/>
          </w:tcPr>
          <w:p w:rsidR="001A0578" w:rsidRPr="00656609" w:rsidRDefault="001A0578" w:rsidP="00C667BC">
            <w:pPr>
              <w:pStyle w:val="TableContents"/>
              <w:jc w:val="center"/>
              <w:rPr>
                <w:b/>
                <w:bCs/>
                <w:sz w:val="20"/>
              </w:rPr>
            </w:pPr>
            <w:r w:rsidRPr="00656609">
              <w:rPr>
                <w:b/>
                <w:bCs/>
                <w:sz w:val="20"/>
              </w:rPr>
              <w:t>3</w:t>
            </w:r>
          </w:p>
        </w:tc>
        <w:tc>
          <w:tcPr>
            <w:tcW w:w="180" w:type="pct"/>
          </w:tcPr>
          <w:p w:rsidR="001A0578" w:rsidRDefault="001A0578" w:rsidP="00C667BC">
            <w:pPr>
              <w:pStyle w:val="TableContents"/>
              <w:jc w:val="center"/>
              <w:rPr>
                <w:b/>
                <w:bCs/>
                <w:sz w:val="20"/>
              </w:rPr>
            </w:pPr>
          </w:p>
        </w:tc>
      </w:tr>
      <w:tr w:rsidR="001A0578" w:rsidRPr="000B2403" w:rsidTr="00BF02CC">
        <w:tc>
          <w:tcPr>
            <w:tcW w:w="863" w:type="pct"/>
            <w:shd w:val="clear" w:color="auto" w:fill="F2F2F2" w:themeFill="background1" w:themeFillShade="F2"/>
            <w:vAlign w:val="center"/>
          </w:tcPr>
          <w:p w:rsidR="001A0578" w:rsidRPr="005E64DF" w:rsidRDefault="001A0578" w:rsidP="003206F4">
            <w:pPr>
              <w:spacing w:before="60" w:after="60"/>
              <w:rPr>
                <w:rFonts w:ascii="Arial Narrow" w:hAnsi="Arial Narrow"/>
                <w:b/>
                <w:sz w:val="20"/>
                <w:szCs w:val="20"/>
              </w:rPr>
            </w:pPr>
            <w:r>
              <w:rPr>
                <w:rFonts w:ascii="Arial Narrow" w:hAnsi="Arial Narrow"/>
                <w:b/>
                <w:sz w:val="20"/>
                <w:szCs w:val="20"/>
              </w:rPr>
              <w:t>Test Strategy</w:t>
            </w:r>
          </w:p>
        </w:tc>
        <w:tc>
          <w:tcPr>
            <w:tcW w:w="930" w:type="pct"/>
            <w:shd w:val="clear" w:color="auto" w:fill="F2F2F2" w:themeFill="background1" w:themeFillShade="F2"/>
            <w:vAlign w:val="center"/>
          </w:tcPr>
          <w:p w:rsidR="001A0578" w:rsidRPr="000B2403" w:rsidRDefault="001A0578" w:rsidP="00C667BC">
            <w:pPr>
              <w:spacing w:before="60" w:after="60"/>
              <w:jc w:val="center"/>
              <w:rPr>
                <w:rFonts w:ascii="Arial Narrow" w:hAnsi="Arial Narrow"/>
                <w:b/>
                <w:sz w:val="20"/>
                <w:szCs w:val="20"/>
              </w:rPr>
            </w:pPr>
            <w:r w:rsidRPr="000B2403">
              <w:rPr>
                <w:rFonts w:ascii="Arial Narrow" w:hAnsi="Arial Narrow"/>
                <w:b/>
                <w:sz w:val="20"/>
                <w:szCs w:val="20"/>
              </w:rPr>
              <w:t>3</w:t>
            </w:r>
          </w:p>
        </w:tc>
        <w:tc>
          <w:tcPr>
            <w:tcW w:w="963" w:type="pct"/>
            <w:shd w:val="clear" w:color="auto" w:fill="F2F2F2" w:themeFill="background1" w:themeFillShade="F2"/>
            <w:vAlign w:val="center"/>
          </w:tcPr>
          <w:p w:rsidR="001A0578" w:rsidRPr="000B2403" w:rsidRDefault="001A0578" w:rsidP="00C667BC">
            <w:pPr>
              <w:spacing w:before="60" w:after="60"/>
              <w:jc w:val="center"/>
              <w:rPr>
                <w:rFonts w:ascii="Arial Narrow" w:hAnsi="Arial Narrow"/>
                <w:b/>
                <w:sz w:val="20"/>
                <w:szCs w:val="20"/>
              </w:rPr>
            </w:pPr>
            <w:r w:rsidRPr="000B2403">
              <w:rPr>
                <w:rFonts w:ascii="Arial Narrow" w:hAnsi="Arial Narrow"/>
                <w:b/>
                <w:sz w:val="20"/>
                <w:szCs w:val="20"/>
              </w:rPr>
              <w:t>2</w:t>
            </w:r>
          </w:p>
        </w:tc>
        <w:tc>
          <w:tcPr>
            <w:tcW w:w="963" w:type="pct"/>
            <w:shd w:val="clear" w:color="auto" w:fill="F2F2F2" w:themeFill="background1" w:themeFillShade="F2"/>
            <w:vAlign w:val="center"/>
          </w:tcPr>
          <w:p w:rsidR="001A0578" w:rsidRPr="000B2403" w:rsidRDefault="001A0578" w:rsidP="00C667BC">
            <w:pPr>
              <w:spacing w:before="60" w:after="60"/>
              <w:jc w:val="center"/>
              <w:rPr>
                <w:rFonts w:ascii="Arial Narrow" w:hAnsi="Arial Narrow"/>
                <w:b/>
                <w:sz w:val="20"/>
                <w:szCs w:val="20"/>
              </w:rPr>
            </w:pPr>
            <w:r w:rsidRPr="000B2403">
              <w:rPr>
                <w:rFonts w:ascii="Arial Narrow" w:hAnsi="Arial Narrow"/>
                <w:b/>
                <w:sz w:val="20"/>
                <w:szCs w:val="20"/>
              </w:rPr>
              <w:t>1</w:t>
            </w:r>
          </w:p>
        </w:tc>
        <w:tc>
          <w:tcPr>
            <w:tcW w:w="963" w:type="pct"/>
            <w:shd w:val="clear" w:color="auto" w:fill="F2F2F2" w:themeFill="background1" w:themeFillShade="F2"/>
            <w:vAlign w:val="center"/>
          </w:tcPr>
          <w:p w:rsidR="001A0578" w:rsidRPr="000B2403" w:rsidRDefault="001A0578" w:rsidP="00C667BC">
            <w:pPr>
              <w:spacing w:before="60" w:after="60"/>
              <w:jc w:val="center"/>
              <w:rPr>
                <w:rFonts w:ascii="Arial Narrow" w:hAnsi="Arial Narrow"/>
                <w:b/>
                <w:sz w:val="20"/>
                <w:szCs w:val="20"/>
              </w:rPr>
            </w:pPr>
            <w:r w:rsidRPr="000B2403">
              <w:rPr>
                <w:rFonts w:ascii="Arial Narrow" w:hAnsi="Arial Narrow"/>
                <w:b/>
                <w:sz w:val="20"/>
                <w:szCs w:val="20"/>
              </w:rPr>
              <w:t>0</w:t>
            </w:r>
          </w:p>
        </w:tc>
        <w:tc>
          <w:tcPr>
            <w:tcW w:w="138" w:type="pct"/>
            <w:gridSpan w:val="2"/>
            <w:shd w:val="clear" w:color="auto" w:fill="F2F2F2" w:themeFill="background1" w:themeFillShade="F2"/>
            <w:vAlign w:val="center"/>
          </w:tcPr>
          <w:p w:rsidR="001A0578" w:rsidRDefault="001A0578" w:rsidP="00C667BC">
            <w:pPr>
              <w:pStyle w:val="TableContents"/>
              <w:jc w:val="center"/>
              <w:rPr>
                <w:b/>
                <w:bCs/>
                <w:sz w:val="20"/>
              </w:rPr>
            </w:pPr>
          </w:p>
        </w:tc>
        <w:tc>
          <w:tcPr>
            <w:tcW w:w="180" w:type="pct"/>
            <w:shd w:val="clear" w:color="auto" w:fill="F2F2F2" w:themeFill="background1" w:themeFillShade="F2"/>
          </w:tcPr>
          <w:p w:rsidR="001A0578" w:rsidRDefault="001A0578" w:rsidP="00C667BC">
            <w:pPr>
              <w:pStyle w:val="TableContents"/>
              <w:jc w:val="center"/>
              <w:rPr>
                <w:b/>
                <w:bCs/>
                <w:sz w:val="20"/>
              </w:rPr>
            </w:pPr>
          </w:p>
        </w:tc>
      </w:tr>
      <w:tr w:rsidR="001A0578" w:rsidRPr="000B2403" w:rsidTr="00BF02CC">
        <w:tc>
          <w:tcPr>
            <w:tcW w:w="863" w:type="pct"/>
            <w:vAlign w:val="center"/>
          </w:tcPr>
          <w:p w:rsidR="001A0578" w:rsidRPr="00DA5342" w:rsidRDefault="001A0578" w:rsidP="006F10F5">
            <w:pPr>
              <w:rPr>
                <w:rFonts w:ascii="Arial Narrow" w:hAnsi="Arial Narrow"/>
                <w:b/>
                <w:sz w:val="20"/>
                <w:szCs w:val="20"/>
              </w:rPr>
            </w:pPr>
            <w:r w:rsidRPr="00DA5342">
              <w:rPr>
                <w:rFonts w:ascii="Arial Narrow" w:hAnsi="Arial Narrow"/>
                <w:b/>
                <w:sz w:val="20"/>
                <w:szCs w:val="20"/>
              </w:rPr>
              <w:t>Test cases</w:t>
            </w:r>
          </w:p>
          <w:p w:rsidR="001A0578" w:rsidRPr="00DA5342" w:rsidRDefault="001A0578" w:rsidP="006F10F5">
            <w:pPr>
              <w:rPr>
                <w:rFonts w:ascii="Arial Narrow" w:hAnsi="Arial Narrow"/>
                <w:sz w:val="20"/>
                <w:szCs w:val="20"/>
              </w:rPr>
            </w:pPr>
            <w:r w:rsidRPr="00DA5342">
              <w:rPr>
                <w:rFonts w:ascii="Arial Narrow" w:hAnsi="Arial Narrow"/>
                <w:sz w:val="20"/>
                <w:szCs w:val="20"/>
              </w:rPr>
              <w:t>Test data</w:t>
            </w:r>
          </w:p>
          <w:p w:rsidR="001A0578" w:rsidRPr="00DA5342" w:rsidRDefault="001A0578" w:rsidP="006F10F5">
            <w:pPr>
              <w:rPr>
                <w:rFonts w:ascii="Arial Narrow" w:hAnsi="Arial Narrow"/>
                <w:b/>
                <w:sz w:val="20"/>
                <w:szCs w:val="20"/>
              </w:rPr>
            </w:pPr>
            <w:r w:rsidRPr="00DA5342">
              <w:rPr>
                <w:rFonts w:ascii="Arial Narrow" w:hAnsi="Arial Narrow"/>
                <w:sz w:val="20"/>
                <w:szCs w:val="20"/>
              </w:rPr>
              <w:t>Expected results</w:t>
            </w:r>
          </w:p>
        </w:tc>
        <w:tc>
          <w:tcPr>
            <w:tcW w:w="930" w:type="pct"/>
            <w:shd w:val="clear" w:color="auto" w:fill="auto"/>
          </w:tcPr>
          <w:p w:rsidR="001A0578" w:rsidRPr="00DA5342" w:rsidRDefault="001A0578" w:rsidP="006F10F5">
            <w:pPr>
              <w:spacing w:before="60" w:after="60"/>
              <w:rPr>
                <w:rFonts w:ascii="Arial Narrow" w:hAnsi="Arial Narrow"/>
                <w:sz w:val="20"/>
                <w:szCs w:val="20"/>
              </w:rPr>
            </w:pPr>
            <w:r w:rsidRPr="00DA5342">
              <w:rPr>
                <w:rFonts w:ascii="Arial Narrow" w:hAnsi="Arial Narrow"/>
                <w:sz w:val="20"/>
                <w:szCs w:val="20"/>
              </w:rPr>
              <w:t xml:space="preserve">At least one test case </w:t>
            </w:r>
            <w:r w:rsidR="00C63F1F">
              <w:rPr>
                <w:rFonts w:ascii="Arial Narrow" w:hAnsi="Arial Narrow"/>
                <w:sz w:val="20"/>
                <w:szCs w:val="20"/>
              </w:rPr>
              <w:t>for each set of steps</w:t>
            </w:r>
            <w:r w:rsidRPr="00DA5342">
              <w:rPr>
                <w:rFonts w:ascii="Arial Narrow" w:hAnsi="Arial Narrow"/>
                <w:sz w:val="20"/>
                <w:szCs w:val="20"/>
              </w:rPr>
              <w:t>.</w:t>
            </w:r>
          </w:p>
          <w:p w:rsidR="001A0578" w:rsidRPr="00DA5342" w:rsidRDefault="001A0578" w:rsidP="00815B24">
            <w:pPr>
              <w:spacing w:before="60" w:after="60"/>
              <w:rPr>
                <w:rFonts w:ascii="Arial Narrow" w:hAnsi="Arial Narrow"/>
                <w:sz w:val="20"/>
                <w:szCs w:val="20"/>
              </w:rPr>
            </w:pPr>
            <w:r w:rsidRPr="00DA5342">
              <w:rPr>
                <w:rFonts w:ascii="Arial Narrow" w:hAnsi="Arial Narrow"/>
                <w:sz w:val="20"/>
                <w:szCs w:val="20"/>
              </w:rPr>
              <w:t xml:space="preserve">All test cases clearly described in terms of what to test </w:t>
            </w:r>
          </w:p>
          <w:p w:rsidR="001A0578" w:rsidRPr="00DA5342" w:rsidRDefault="001A0578" w:rsidP="00815B24">
            <w:pPr>
              <w:spacing w:before="60" w:after="60"/>
              <w:rPr>
                <w:rFonts w:ascii="Arial Narrow" w:hAnsi="Arial Narrow"/>
                <w:sz w:val="20"/>
                <w:szCs w:val="20"/>
              </w:rPr>
            </w:pPr>
            <w:r w:rsidRPr="00DA5342">
              <w:rPr>
                <w:rFonts w:ascii="Arial Narrow" w:hAnsi="Arial Narrow"/>
                <w:sz w:val="20"/>
                <w:szCs w:val="20"/>
              </w:rPr>
              <w:t xml:space="preserve">All test cases indicate appropriate test data and expected results </w:t>
            </w:r>
          </w:p>
        </w:tc>
        <w:tc>
          <w:tcPr>
            <w:tcW w:w="963" w:type="pct"/>
          </w:tcPr>
          <w:p w:rsidR="001A0578" w:rsidRPr="00DA5342" w:rsidRDefault="001A0578" w:rsidP="006F10F5">
            <w:pPr>
              <w:spacing w:before="60" w:after="60"/>
              <w:rPr>
                <w:rFonts w:ascii="Arial Narrow" w:hAnsi="Arial Narrow"/>
                <w:sz w:val="20"/>
                <w:szCs w:val="20"/>
              </w:rPr>
            </w:pPr>
            <w:r w:rsidRPr="00DA5342">
              <w:rPr>
                <w:rFonts w:ascii="Arial Narrow" w:hAnsi="Arial Narrow"/>
                <w:sz w:val="20"/>
                <w:szCs w:val="20"/>
              </w:rPr>
              <w:t xml:space="preserve">One </w:t>
            </w:r>
            <w:r w:rsidR="00C63F1F">
              <w:rPr>
                <w:rFonts w:ascii="Arial Narrow" w:hAnsi="Arial Narrow"/>
                <w:sz w:val="20"/>
                <w:szCs w:val="20"/>
              </w:rPr>
              <w:t xml:space="preserve">set of steps has </w:t>
            </w:r>
            <w:r w:rsidRPr="00DA5342">
              <w:rPr>
                <w:rFonts w:ascii="Arial Narrow" w:hAnsi="Arial Narrow"/>
                <w:sz w:val="20"/>
                <w:szCs w:val="20"/>
              </w:rPr>
              <w:t xml:space="preserve">no test case </w:t>
            </w:r>
          </w:p>
          <w:p w:rsidR="001A0578" w:rsidRPr="00DA5342" w:rsidRDefault="001A0578" w:rsidP="006F10F5">
            <w:pPr>
              <w:spacing w:before="60" w:after="60"/>
              <w:rPr>
                <w:rFonts w:ascii="Arial Narrow" w:hAnsi="Arial Narrow"/>
                <w:sz w:val="20"/>
                <w:szCs w:val="20"/>
              </w:rPr>
            </w:pPr>
            <w:r w:rsidRPr="00DA5342">
              <w:rPr>
                <w:rFonts w:ascii="Arial Narrow" w:hAnsi="Arial Narrow"/>
                <w:sz w:val="20"/>
                <w:szCs w:val="20"/>
              </w:rPr>
              <w:t xml:space="preserve">One or two test cases not clearly described in terms of what to test </w:t>
            </w:r>
          </w:p>
          <w:p w:rsidR="001A0578" w:rsidRPr="00DA5342" w:rsidRDefault="001A0578" w:rsidP="00815B24">
            <w:pPr>
              <w:spacing w:before="60" w:after="60"/>
              <w:rPr>
                <w:rFonts w:ascii="Arial Narrow" w:hAnsi="Arial Narrow"/>
                <w:sz w:val="20"/>
                <w:szCs w:val="20"/>
              </w:rPr>
            </w:pPr>
            <w:r w:rsidRPr="00DA5342">
              <w:rPr>
                <w:rFonts w:ascii="Arial Narrow" w:hAnsi="Arial Narrow"/>
                <w:sz w:val="20"/>
                <w:szCs w:val="20"/>
              </w:rPr>
              <w:t>One or two test cases do not indicate appropriate test data and expected results</w:t>
            </w:r>
          </w:p>
        </w:tc>
        <w:tc>
          <w:tcPr>
            <w:tcW w:w="963" w:type="pct"/>
          </w:tcPr>
          <w:p w:rsidR="001A0578" w:rsidRPr="00DA5342" w:rsidRDefault="001A0578" w:rsidP="006F10F5">
            <w:pPr>
              <w:spacing w:before="60" w:after="60"/>
              <w:rPr>
                <w:rFonts w:ascii="Arial Narrow" w:hAnsi="Arial Narrow"/>
                <w:sz w:val="20"/>
                <w:szCs w:val="20"/>
              </w:rPr>
            </w:pPr>
            <w:r w:rsidRPr="00DA5342">
              <w:rPr>
                <w:rFonts w:ascii="Arial Narrow" w:hAnsi="Arial Narrow"/>
                <w:sz w:val="20"/>
                <w:szCs w:val="20"/>
              </w:rPr>
              <w:t xml:space="preserve">Two </w:t>
            </w:r>
            <w:r w:rsidR="00C63F1F">
              <w:rPr>
                <w:rFonts w:ascii="Arial Narrow" w:hAnsi="Arial Narrow"/>
                <w:sz w:val="20"/>
                <w:szCs w:val="20"/>
              </w:rPr>
              <w:t>sets of steps</w:t>
            </w:r>
            <w:r w:rsidRPr="00DA5342">
              <w:rPr>
                <w:rFonts w:ascii="Arial Narrow" w:hAnsi="Arial Narrow"/>
                <w:sz w:val="20"/>
                <w:szCs w:val="20"/>
              </w:rPr>
              <w:t xml:space="preserve"> with no test case </w:t>
            </w:r>
          </w:p>
          <w:p w:rsidR="001A0578" w:rsidRPr="00DA5342" w:rsidRDefault="001A0578" w:rsidP="00256D5C">
            <w:pPr>
              <w:spacing w:before="60" w:after="60"/>
              <w:rPr>
                <w:rFonts w:ascii="Arial Narrow" w:hAnsi="Arial Narrow"/>
                <w:sz w:val="20"/>
                <w:szCs w:val="20"/>
              </w:rPr>
            </w:pPr>
            <w:r w:rsidRPr="00DA5342">
              <w:rPr>
                <w:rFonts w:ascii="Arial Narrow" w:hAnsi="Arial Narrow"/>
                <w:sz w:val="20"/>
                <w:szCs w:val="20"/>
              </w:rPr>
              <w:t>More than two test cases not clearly described in terms of what to test, most appropriate test data and expected results</w:t>
            </w:r>
          </w:p>
        </w:tc>
        <w:tc>
          <w:tcPr>
            <w:tcW w:w="963" w:type="pct"/>
          </w:tcPr>
          <w:p w:rsidR="001A0578" w:rsidRPr="00DA5342" w:rsidRDefault="001A0578" w:rsidP="00C63F1F">
            <w:pPr>
              <w:spacing w:before="60" w:after="60"/>
              <w:rPr>
                <w:rFonts w:ascii="Arial Narrow" w:hAnsi="Arial Narrow"/>
                <w:sz w:val="20"/>
                <w:szCs w:val="20"/>
              </w:rPr>
            </w:pPr>
            <w:r w:rsidRPr="00DA5342">
              <w:rPr>
                <w:rFonts w:ascii="Arial Narrow" w:hAnsi="Arial Narrow"/>
                <w:sz w:val="20"/>
                <w:szCs w:val="20"/>
              </w:rPr>
              <w:t xml:space="preserve">More than two </w:t>
            </w:r>
            <w:r w:rsidR="00C63F1F">
              <w:rPr>
                <w:rFonts w:ascii="Arial Narrow" w:hAnsi="Arial Narrow"/>
                <w:sz w:val="20"/>
                <w:szCs w:val="20"/>
              </w:rPr>
              <w:t>sets of steps</w:t>
            </w:r>
            <w:r w:rsidRPr="00DA5342">
              <w:rPr>
                <w:rFonts w:ascii="Arial Narrow" w:hAnsi="Arial Narrow"/>
                <w:sz w:val="20"/>
                <w:szCs w:val="20"/>
              </w:rPr>
              <w:t xml:space="preserve"> without test case or more than two test cases not clearly described or irrelevant/incorrect descriptions </w:t>
            </w:r>
          </w:p>
        </w:tc>
        <w:tc>
          <w:tcPr>
            <w:tcW w:w="138" w:type="pct"/>
            <w:gridSpan w:val="2"/>
            <w:vAlign w:val="center"/>
          </w:tcPr>
          <w:p w:rsidR="001A0578" w:rsidRPr="000B2403" w:rsidRDefault="001A0578" w:rsidP="00D104D7">
            <w:pPr>
              <w:pStyle w:val="TableContents"/>
              <w:jc w:val="center"/>
              <w:rPr>
                <w:b/>
                <w:bCs/>
                <w:sz w:val="20"/>
              </w:rPr>
            </w:pPr>
            <w:r>
              <w:rPr>
                <w:b/>
                <w:bCs/>
                <w:sz w:val="20"/>
              </w:rPr>
              <w:t>3</w:t>
            </w:r>
          </w:p>
        </w:tc>
        <w:tc>
          <w:tcPr>
            <w:tcW w:w="180" w:type="pct"/>
          </w:tcPr>
          <w:p w:rsidR="001A0578" w:rsidRDefault="001A0578" w:rsidP="00D104D7">
            <w:pPr>
              <w:pStyle w:val="TableContents"/>
              <w:jc w:val="center"/>
              <w:rPr>
                <w:b/>
                <w:bCs/>
                <w:sz w:val="20"/>
              </w:rPr>
            </w:pPr>
          </w:p>
        </w:tc>
      </w:tr>
      <w:tr w:rsidR="001A0578" w:rsidRPr="000B2403" w:rsidTr="00BF02CC">
        <w:tc>
          <w:tcPr>
            <w:tcW w:w="863" w:type="pct"/>
            <w:vAlign w:val="center"/>
          </w:tcPr>
          <w:p w:rsidR="001A0578" w:rsidRDefault="001A0578" w:rsidP="00C667BC">
            <w:pPr>
              <w:rPr>
                <w:rFonts w:ascii="Arial Narrow" w:hAnsi="Arial Narrow"/>
                <w:sz w:val="20"/>
                <w:szCs w:val="20"/>
              </w:rPr>
            </w:pPr>
            <w:r>
              <w:rPr>
                <w:rFonts w:ascii="Arial Narrow" w:hAnsi="Arial Narrow"/>
                <w:b/>
                <w:sz w:val="20"/>
                <w:szCs w:val="20"/>
              </w:rPr>
              <w:t>Testing</w:t>
            </w:r>
          </w:p>
          <w:p w:rsidR="001A0578" w:rsidRPr="000B2403" w:rsidRDefault="001A0578" w:rsidP="00C667BC">
            <w:pPr>
              <w:rPr>
                <w:rFonts w:ascii="Arial Narrow" w:hAnsi="Arial Narrow"/>
                <w:sz w:val="20"/>
                <w:szCs w:val="20"/>
              </w:rPr>
            </w:pPr>
            <w:r>
              <w:rPr>
                <w:rFonts w:ascii="Arial Narrow" w:hAnsi="Arial Narrow"/>
                <w:sz w:val="20"/>
                <w:szCs w:val="20"/>
              </w:rPr>
              <w:t>(</w:t>
            </w:r>
            <w:r w:rsidRPr="00463D92">
              <w:rPr>
                <w:rFonts w:ascii="Arial Narrow" w:hAnsi="Arial Narrow"/>
                <w:b/>
                <w:i/>
                <w:sz w:val="20"/>
                <w:szCs w:val="20"/>
              </w:rPr>
              <w:t>How</w:t>
            </w:r>
            <w:r>
              <w:rPr>
                <w:rFonts w:ascii="Arial Narrow" w:hAnsi="Arial Narrow"/>
                <w:sz w:val="20"/>
                <w:szCs w:val="20"/>
              </w:rPr>
              <w:t xml:space="preserve"> integrity of input, processing and output will be managed)</w:t>
            </w:r>
          </w:p>
        </w:tc>
        <w:tc>
          <w:tcPr>
            <w:tcW w:w="930" w:type="pct"/>
          </w:tcPr>
          <w:p w:rsidR="001A0578" w:rsidRDefault="001A0578" w:rsidP="00B02D60">
            <w:pPr>
              <w:spacing w:before="60" w:after="60"/>
              <w:rPr>
                <w:rFonts w:ascii="Arial Narrow" w:hAnsi="Arial Narrow"/>
                <w:sz w:val="20"/>
                <w:szCs w:val="20"/>
              </w:rPr>
            </w:pPr>
            <w:r>
              <w:rPr>
                <w:rFonts w:ascii="Arial Narrow" w:hAnsi="Arial Narrow"/>
                <w:sz w:val="20"/>
                <w:szCs w:val="20"/>
              </w:rPr>
              <w:t>Clearly describes appropriate and meaningful</w:t>
            </w:r>
          </w:p>
          <w:p w:rsidR="001A0578" w:rsidRDefault="001A0578" w:rsidP="00B02D60">
            <w:pPr>
              <w:pStyle w:val="ListParagraph"/>
              <w:numPr>
                <w:ilvl w:val="0"/>
                <w:numId w:val="7"/>
              </w:numPr>
              <w:ind w:left="192" w:hanging="192"/>
              <w:rPr>
                <w:rFonts w:ascii="Arial Narrow" w:hAnsi="Arial Narrow"/>
              </w:rPr>
            </w:pPr>
            <w:r w:rsidRPr="00C31411">
              <w:rPr>
                <w:rFonts w:ascii="Arial Narrow" w:hAnsi="Arial Narrow"/>
              </w:rPr>
              <w:t>t</w:t>
            </w:r>
            <w:r w:rsidRPr="00B02D60">
              <w:rPr>
                <w:rFonts w:ascii="Arial Narrow" w:hAnsi="Arial Narrow"/>
              </w:rPr>
              <w:t>esting/error catching for all IPO</w:t>
            </w:r>
          </w:p>
          <w:p w:rsidR="001A0578" w:rsidRPr="00894358" w:rsidRDefault="001A0578" w:rsidP="00894358">
            <w:pPr>
              <w:pStyle w:val="ListParagraph"/>
              <w:numPr>
                <w:ilvl w:val="0"/>
                <w:numId w:val="7"/>
              </w:numPr>
              <w:ind w:left="192" w:hanging="192"/>
              <w:rPr>
                <w:rFonts w:ascii="Arial Narrow" w:hAnsi="Arial Narrow"/>
              </w:rPr>
            </w:pPr>
            <w:r w:rsidRPr="00F450F0">
              <w:rPr>
                <w:rFonts w:ascii="Arial Narrow" w:hAnsi="Arial Narrow"/>
              </w:rPr>
              <w:t xml:space="preserve">error messages associated with </w:t>
            </w:r>
            <w:r>
              <w:rPr>
                <w:rFonts w:ascii="Arial Narrow" w:hAnsi="Arial Narrow"/>
              </w:rPr>
              <w:t>all testing</w:t>
            </w:r>
            <w:r w:rsidRPr="00F450F0">
              <w:rPr>
                <w:rFonts w:ascii="Arial Narrow" w:hAnsi="Arial Narrow"/>
              </w:rPr>
              <w:t>/error catching</w:t>
            </w:r>
          </w:p>
        </w:tc>
        <w:tc>
          <w:tcPr>
            <w:tcW w:w="963" w:type="pct"/>
          </w:tcPr>
          <w:p w:rsidR="001A0578" w:rsidRDefault="001A0578" w:rsidP="00C667BC">
            <w:pPr>
              <w:spacing w:before="60" w:after="60"/>
              <w:rPr>
                <w:rFonts w:ascii="Arial Narrow" w:hAnsi="Arial Narrow"/>
                <w:sz w:val="20"/>
                <w:szCs w:val="20"/>
              </w:rPr>
            </w:pPr>
            <w:r w:rsidRPr="00656609">
              <w:rPr>
                <w:rFonts w:ascii="Arial Narrow" w:hAnsi="Arial Narrow"/>
                <w:sz w:val="20"/>
                <w:szCs w:val="20"/>
              </w:rPr>
              <w:t>One or two IPO testing/error catching not described/appropriate</w:t>
            </w:r>
            <w:r>
              <w:rPr>
                <w:rFonts w:ascii="Arial Narrow" w:hAnsi="Arial Narrow"/>
                <w:sz w:val="20"/>
                <w:szCs w:val="20"/>
              </w:rPr>
              <w:t>/meaningful</w:t>
            </w:r>
          </w:p>
          <w:p w:rsidR="001A0578" w:rsidRPr="000B2403" w:rsidRDefault="001A0578" w:rsidP="00C667BC">
            <w:pPr>
              <w:spacing w:before="60" w:after="60"/>
              <w:rPr>
                <w:rFonts w:ascii="Arial Narrow" w:hAnsi="Arial Narrow"/>
                <w:sz w:val="20"/>
                <w:szCs w:val="20"/>
              </w:rPr>
            </w:pPr>
            <w:r>
              <w:rPr>
                <w:rFonts w:ascii="Arial Narrow" w:hAnsi="Arial Narrow"/>
                <w:sz w:val="20"/>
                <w:szCs w:val="20"/>
              </w:rPr>
              <w:t>One or two error messages associated with IPO testing/error catching not described/appropriate/ meaningful</w:t>
            </w:r>
          </w:p>
        </w:tc>
        <w:tc>
          <w:tcPr>
            <w:tcW w:w="963" w:type="pct"/>
          </w:tcPr>
          <w:p w:rsidR="001A0578" w:rsidRDefault="001A0578" w:rsidP="00C31411">
            <w:pPr>
              <w:spacing w:before="60" w:after="60"/>
              <w:rPr>
                <w:rFonts w:ascii="Arial Narrow" w:hAnsi="Arial Narrow"/>
                <w:sz w:val="20"/>
                <w:szCs w:val="20"/>
              </w:rPr>
            </w:pPr>
            <w:r>
              <w:rPr>
                <w:rFonts w:ascii="Arial Narrow" w:hAnsi="Arial Narrow"/>
                <w:sz w:val="20"/>
                <w:szCs w:val="20"/>
              </w:rPr>
              <w:t>Three IPO testing/error catching not described/appropriate/meaningful</w:t>
            </w:r>
          </w:p>
          <w:p w:rsidR="001A0578" w:rsidRPr="000B2403" w:rsidRDefault="001A0578" w:rsidP="00C31411">
            <w:pPr>
              <w:spacing w:before="60" w:after="60"/>
              <w:rPr>
                <w:rFonts w:ascii="Arial Narrow" w:hAnsi="Arial Narrow"/>
                <w:sz w:val="20"/>
                <w:szCs w:val="20"/>
              </w:rPr>
            </w:pPr>
            <w:r>
              <w:rPr>
                <w:rFonts w:ascii="Arial Narrow" w:hAnsi="Arial Narrow"/>
                <w:sz w:val="20"/>
                <w:szCs w:val="20"/>
              </w:rPr>
              <w:t>Three error messages associated with IPO testing/error catching not described/appropriate/ meaningful</w:t>
            </w:r>
          </w:p>
        </w:tc>
        <w:tc>
          <w:tcPr>
            <w:tcW w:w="963" w:type="pct"/>
          </w:tcPr>
          <w:p w:rsidR="001A0578" w:rsidRPr="000B2403" w:rsidRDefault="001A0578" w:rsidP="00C31411">
            <w:pPr>
              <w:spacing w:before="60" w:after="60"/>
              <w:rPr>
                <w:rFonts w:ascii="Arial Narrow" w:hAnsi="Arial Narrow"/>
                <w:sz w:val="20"/>
                <w:szCs w:val="20"/>
              </w:rPr>
            </w:pPr>
            <w:r>
              <w:rPr>
                <w:rFonts w:ascii="Arial Narrow" w:hAnsi="Arial Narrow"/>
                <w:sz w:val="20"/>
                <w:szCs w:val="20"/>
              </w:rPr>
              <w:t>More than three validation/error catching not described or totally inappropriate/not meaningful</w:t>
            </w:r>
          </w:p>
        </w:tc>
        <w:tc>
          <w:tcPr>
            <w:tcW w:w="138" w:type="pct"/>
            <w:gridSpan w:val="2"/>
            <w:vAlign w:val="center"/>
          </w:tcPr>
          <w:p w:rsidR="001A0578" w:rsidRDefault="001A0578" w:rsidP="00C667BC">
            <w:pPr>
              <w:pStyle w:val="TableContents"/>
              <w:jc w:val="center"/>
              <w:rPr>
                <w:b/>
                <w:bCs/>
                <w:sz w:val="20"/>
              </w:rPr>
            </w:pPr>
            <w:r>
              <w:rPr>
                <w:b/>
                <w:bCs/>
                <w:sz w:val="20"/>
              </w:rPr>
              <w:t>3</w:t>
            </w:r>
          </w:p>
        </w:tc>
        <w:tc>
          <w:tcPr>
            <w:tcW w:w="180" w:type="pct"/>
          </w:tcPr>
          <w:p w:rsidR="001A0578" w:rsidRDefault="001A0578" w:rsidP="00C667BC">
            <w:pPr>
              <w:pStyle w:val="TableContents"/>
              <w:jc w:val="center"/>
              <w:rPr>
                <w:b/>
                <w:bCs/>
                <w:sz w:val="20"/>
              </w:rPr>
            </w:pPr>
          </w:p>
        </w:tc>
      </w:tr>
      <w:tr w:rsidR="001A0578" w:rsidRPr="000B2403" w:rsidTr="00BF02CC">
        <w:tc>
          <w:tcPr>
            <w:tcW w:w="863" w:type="pct"/>
            <w:shd w:val="clear" w:color="auto" w:fill="F2F2F2" w:themeFill="background1" w:themeFillShade="F2"/>
            <w:vAlign w:val="center"/>
          </w:tcPr>
          <w:p w:rsidR="001A0578" w:rsidRPr="000B2403" w:rsidRDefault="006C65BB" w:rsidP="00C667BC">
            <w:pPr>
              <w:spacing w:before="60" w:after="60"/>
              <w:rPr>
                <w:rFonts w:ascii="Arial Narrow" w:hAnsi="Arial Narrow"/>
                <w:b/>
                <w:sz w:val="20"/>
                <w:szCs w:val="20"/>
              </w:rPr>
            </w:pPr>
            <w:r>
              <w:rPr>
                <w:rFonts w:ascii="Arial Narrow" w:hAnsi="Arial Narrow"/>
                <w:b/>
                <w:sz w:val="20"/>
                <w:szCs w:val="20"/>
              </w:rPr>
              <w:lastRenderedPageBreak/>
              <w:t>Software engineering tools</w:t>
            </w:r>
          </w:p>
        </w:tc>
        <w:tc>
          <w:tcPr>
            <w:tcW w:w="930" w:type="pct"/>
            <w:shd w:val="clear" w:color="auto" w:fill="F2F2F2" w:themeFill="background1" w:themeFillShade="F2"/>
          </w:tcPr>
          <w:p w:rsidR="001A0578" w:rsidRPr="000B2403" w:rsidRDefault="001A0578" w:rsidP="00C667BC">
            <w:pPr>
              <w:spacing w:before="60" w:after="60"/>
              <w:jc w:val="center"/>
              <w:rPr>
                <w:rFonts w:ascii="Arial Narrow" w:hAnsi="Arial Narrow"/>
                <w:b/>
                <w:sz w:val="20"/>
                <w:szCs w:val="20"/>
              </w:rPr>
            </w:pPr>
            <w:r w:rsidRPr="000B2403">
              <w:rPr>
                <w:rFonts w:ascii="Arial Narrow" w:hAnsi="Arial Narrow"/>
                <w:b/>
                <w:sz w:val="20"/>
                <w:szCs w:val="20"/>
              </w:rPr>
              <w:t>3</w:t>
            </w:r>
          </w:p>
        </w:tc>
        <w:tc>
          <w:tcPr>
            <w:tcW w:w="963" w:type="pct"/>
            <w:shd w:val="clear" w:color="auto" w:fill="F2F2F2" w:themeFill="background1" w:themeFillShade="F2"/>
          </w:tcPr>
          <w:p w:rsidR="001A0578" w:rsidRPr="000B2403" w:rsidRDefault="001A0578" w:rsidP="00C667BC">
            <w:pPr>
              <w:spacing w:before="60" w:after="60"/>
              <w:jc w:val="center"/>
              <w:rPr>
                <w:rFonts w:ascii="Arial Narrow" w:hAnsi="Arial Narrow"/>
                <w:b/>
                <w:sz w:val="20"/>
                <w:szCs w:val="20"/>
              </w:rPr>
            </w:pPr>
            <w:r w:rsidRPr="000B2403">
              <w:rPr>
                <w:rFonts w:ascii="Arial Narrow" w:hAnsi="Arial Narrow"/>
                <w:b/>
                <w:sz w:val="20"/>
                <w:szCs w:val="20"/>
              </w:rPr>
              <w:t>2</w:t>
            </w:r>
          </w:p>
        </w:tc>
        <w:tc>
          <w:tcPr>
            <w:tcW w:w="963" w:type="pct"/>
            <w:shd w:val="clear" w:color="auto" w:fill="F2F2F2" w:themeFill="background1" w:themeFillShade="F2"/>
          </w:tcPr>
          <w:p w:rsidR="001A0578" w:rsidRPr="000B2403" w:rsidRDefault="001A0578" w:rsidP="00C667BC">
            <w:pPr>
              <w:spacing w:before="60" w:after="60"/>
              <w:jc w:val="center"/>
              <w:rPr>
                <w:rFonts w:ascii="Arial Narrow" w:hAnsi="Arial Narrow"/>
                <w:b/>
                <w:sz w:val="20"/>
                <w:szCs w:val="20"/>
              </w:rPr>
            </w:pPr>
            <w:r w:rsidRPr="000B2403">
              <w:rPr>
                <w:rFonts w:ascii="Arial Narrow" w:hAnsi="Arial Narrow"/>
                <w:b/>
                <w:sz w:val="20"/>
                <w:szCs w:val="20"/>
              </w:rPr>
              <w:t>1</w:t>
            </w:r>
          </w:p>
        </w:tc>
        <w:tc>
          <w:tcPr>
            <w:tcW w:w="963" w:type="pct"/>
            <w:shd w:val="clear" w:color="auto" w:fill="F2F2F2" w:themeFill="background1" w:themeFillShade="F2"/>
          </w:tcPr>
          <w:p w:rsidR="001A0578" w:rsidRPr="000B2403" w:rsidRDefault="001A0578" w:rsidP="00C667BC">
            <w:pPr>
              <w:spacing w:before="60" w:after="60"/>
              <w:jc w:val="center"/>
              <w:rPr>
                <w:rFonts w:ascii="Arial Narrow" w:hAnsi="Arial Narrow"/>
                <w:b/>
                <w:sz w:val="20"/>
                <w:szCs w:val="20"/>
              </w:rPr>
            </w:pPr>
            <w:r w:rsidRPr="000B2403">
              <w:rPr>
                <w:rFonts w:ascii="Arial Narrow" w:hAnsi="Arial Narrow"/>
                <w:b/>
                <w:sz w:val="20"/>
                <w:szCs w:val="20"/>
              </w:rPr>
              <w:t>0</w:t>
            </w:r>
          </w:p>
        </w:tc>
        <w:tc>
          <w:tcPr>
            <w:tcW w:w="134" w:type="pct"/>
            <w:shd w:val="clear" w:color="auto" w:fill="F2F2F2" w:themeFill="background1" w:themeFillShade="F2"/>
            <w:vAlign w:val="center"/>
          </w:tcPr>
          <w:p w:rsidR="001A0578" w:rsidRPr="004F0C5E" w:rsidRDefault="001A0578" w:rsidP="00C667BC">
            <w:pPr>
              <w:rPr>
                <w:rFonts w:ascii="Arial Narrow" w:hAnsi="Arial Narrow"/>
                <w:b/>
                <w:sz w:val="20"/>
                <w:szCs w:val="20"/>
              </w:rPr>
            </w:pPr>
          </w:p>
        </w:tc>
        <w:tc>
          <w:tcPr>
            <w:tcW w:w="184" w:type="pct"/>
            <w:gridSpan w:val="2"/>
            <w:shd w:val="clear" w:color="auto" w:fill="F2F2F2" w:themeFill="background1" w:themeFillShade="F2"/>
          </w:tcPr>
          <w:p w:rsidR="001A0578" w:rsidRPr="004F0C5E" w:rsidRDefault="001A0578" w:rsidP="00C667BC">
            <w:pPr>
              <w:rPr>
                <w:rFonts w:ascii="Arial Narrow" w:hAnsi="Arial Narrow"/>
                <w:b/>
                <w:sz w:val="20"/>
                <w:szCs w:val="20"/>
              </w:rPr>
            </w:pPr>
          </w:p>
        </w:tc>
      </w:tr>
      <w:tr w:rsidR="001A0578" w:rsidRPr="000B2403" w:rsidTr="006C65BB">
        <w:tc>
          <w:tcPr>
            <w:tcW w:w="863" w:type="pct"/>
            <w:vAlign w:val="center"/>
          </w:tcPr>
          <w:p w:rsidR="001A0578" w:rsidRPr="00C63F1F" w:rsidRDefault="001A0578" w:rsidP="00C667BC">
            <w:pPr>
              <w:rPr>
                <w:rFonts w:ascii="Arial Narrow" w:hAnsi="Arial Narrow"/>
                <w:b/>
                <w:sz w:val="20"/>
                <w:szCs w:val="20"/>
              </w:rPr>
            </w:pPr>
            <w:r w:rsidRPr="00C63F1F">
              <w:rPr>
                <w:rFonts w:ascii="Arial Narrow" w:hAnsi="Arial Narrow"/>
                <w:b/>
                <w:sz w:val="20"/>
                <w:szCs w:val="20"/>
              </w:rPr>
              <w:t>Use of software engineering tools</w:t>
            </w:r>
          </w:p>
        </w:tc>
        <w:tc>
          <w:tcPr>
            <w:tcW w:w="930" w:type="pct"/>
            <w:shd w:val="clear" w:color="auto" w:fill="auto"/>
          </w:tcPr>
          <w:p w:rsidR="001A0578" w:rsidRPr="00C63F1F" w:rsidRDefault="006C65BB" w:rsidP="006C65BB">
            <w:pPr>
              <w:spacing w:before="60" w:after="60"/>
              <w:rPr>
                <w:rFonts w:ascii="Arial Narrow" w:hAnsi="Arial Narrow"/>
                <w:sz w:val="20"/>
                <w:szCs w:val="20"/>
              </w:rPr>
            </w:pPr>
            <w:r>
              <w:rPr>
                <w:rFonts w:ascii="Arial Narrow" w:hAnsi="Arial Narrow"/>
                <w:sz w:val="20"/>
                <w:szCs w:val="20"/>
              </w:rPr>
              <w:t xml:space="preserve">Used both </w:t>
            </w:r>
            <w:r w:rsidRPr="00C63F1F">
              <w:rPr>
                <w:rFonts w:ascii="Arial Narrow" w:hAnsi="Arial Narrow"/>
                <w:sz w:val="20"/>
                <w:szCs w:val="20"/>
              </w:rPr>
              <w:t xml:space="preserve">IPO </w:t>
            </w:r>
            <w:r>
              <w:rPr>
                <w:rFonts w:ascii="Arial Narrow" w:hAnsi="Arial Narrow"/>
                <w:sz w:val="20"/>
                <w:szCs w:val="20"/>
              </w:rPr>
              <w:t>tables and</w:t>
            </w:r>
            <w:r w:rsidRPr="00C63F1F">
              <w:rPr>
                <w:rFonts w:ascii="Arial Narrow" w:hAnsi="Arial Narrow"/>
                <w:sz w:val="20"/>
                <w:szCs w:val="20"/>
              </w:rPr>
              <w:t xml:space="preserve"> Flow chart</w:t>
            </w:r>
            <w:r>
              <w:rPr>
                <w:rFonts w:ascii="Arial Narrow" w:hAnsi="Arial Narrow"/>
                <w:sz w:val="20"/>
                <w:szCs w:val="20"/>
              </w:rPr>
              <w:t>s</w:t>
            </w:r>
            <w:r w:rsidRPr="00C63F1F">
              <w:rPr>
                <w:rFonts w:ascii="Arial Narrow" w:hAnsi="Arial Narrow"/>
                <w:sz w:val="20"/>
                <w:szCs w:val="20"/>
              </w:rPr>
              <w:t xml:space="preserve"> appropriately</w:t>
            </w:r>
            <w:r>
              <w:rPr>
                <w:rFonts w:ascii="Arial Narrow" w:hAnsi="Arial Narrow"/>
                <w:sz w:val="20"/>
                <w:szCs w:val="20"/>
              </w:rPr>
              <w:t>, correctly</w:t>
            </w:r>
            <w:r w:rsidRPr="00C63F1F">
              <w:rPr>
                <w:rFonts w:ascii="Arial Narrow" w:hAnsi="Arial Narrow"/>
                <w:sz w:val="20"/>
                <w:szCs w:val="20"/>
              </w:rPr>
              <w:t xml:space="preserve"> </w:t>
            </w:r>
            <w:r>
              <w:rPr>
                <w:rFonts w:ascii="Arial Narrow" w:hAnsi="Arial Narrow"/>
                <w:sz w:val="20"/>
                <w:szCs w:val="20"/>
              </w:rPr>
              <w:t xml:space="preserve">and effectively </w:t>
            </w:r>
            <w:r w:rsidRPr="00C63F1F">
              <w:rPr>
                <w:rFonts w:ascii="Arial Narrow" w:hAnsi="Arial Narrow"/>
                <w:sz w:val="20"/>
                <w:szCs w:val="20"/>
              </w:rPr>
              <w:t>used</w:t>
            </w:r>
          </w:p>
        </w:tc>
        <w:tc>
          <w:tcPr>
            <w:tcW w:w="963" w:type="pct"/>
          </w:tcPr>
          <w:p w:rsidR="001A0578" w:rsidRPr="00C63F1F" w:rsidRDefault="006C65BB" w:rsidP="006C65BB">
            <w:pPr>
              <w:spacing w:before="60" w:after="60"/>
              <w:rPr>
                <w:rFonts w:ascii="Arial Narrow" w:hAnsi="Arial Narrow"/>
                <w:sz w:val="20"/>
                <w:szCs w:val="20"/>
              </w:rPr>
            </w:pPr>
            <w:r>
              <w:rPr>
                <w:rFonts w:ascii="Arial Narrow" w:hAnsi="Arial Narrow"/>
                <w:sz w:val="20"/>
                <w:szCs w:val="20"/>
              </w:rPr>
              <w:t xml:space="preserve">Both </w:t>
            </w:r>
            <w:r w:rsidRPr="00C63F1F">
              <w:rPr>
                <w:rFonts w:ascii="Arial Narrow" w:hAnsi="Arial Narrow"/>
                <w:sz w:val="20"/>
                <w:szCs w:val="20"/>
              </w:rPr>
              <w:t xml:space="preserve">IPO </w:t>
            </w:r>
            <w:r>
              <w:rPr>
                <w:rFonts w:ascii="Arial Narrow" w:hAnsi="Arial Narrow"/>
                <w:sz w:val="20"/>
                <w:szCs w:val="20"/>
              </w:rPr>
              <w:t>tables and Flow charts</w:t>
            </w:r>
            <w:r w:rsidRPr="00C63F1F">
              <w:rPr>
                <w:rFonts w:ascii="Arial Narrow" w:hAnsi="Arial Narrow"/>
                <w:sz w:val="20"/>
                <w:szCs w:val="20"/>
              </w:rPr>
              <w:t xml:space="preserve"> </w:t>
            </w:r>
            <w:r>
              <w:rPr>
                <w:rFonts w:ascii="Arial Narrow" w:hAnsi="Arial Narrow"/>
                <w:sz w:val="20"/>
                <w:szCs w:val="20"/>
              </w:rPr>
              <w:t xml:space="preserve">used but one tool not </w:t>
            </w:r>
            <w:r w:rsidRPr="00C63F1F">
              <w:rPr>
                <w:rFonts w:ascii="Arial Narrow" w:hAnsi="Arial Narrow"/>
                <w:sz w:val="20"/>
                <w:szCs w:val="20"/>
              </w:rPr>
              <w:t xml:space="preserve">appropriately </w:t>
            </w:r>
            <w:r>
              <w:rPr>
                <w:rFonts w:ascii="Arial Narrow" w:hAnsi="Arial Narrow"/>
                <w:sz w:val="20"/>
                <w:szCs w:val="20"/>
              </w:rPr>
              <w:t>or effectively or correctly used</w:t>
            </w:r>
          </w:p>
        </w:tc>
        <w:tc>
          <w:tcPr>
            <w:tcW w:w="963" w:type="pct"/>
          </w:tcPr>
          <w:p w:rsidR="001A0578" w:rsidRPr="00C63F1F" w:rsidRDefault="006C65BB" w:rsidP="00C63F1F">
            <w:pPr>
              <w:spacing w:before="60" w:after="60"/>
              <w:rPr>
                <w:rFonts w:ascii="Arial Narrow" w:hAnsi="Arial Narrow"/>
                <w:sz w:val="20"/>
                <w:szCs w:val="20"/>
              </w:rPr>
            </w:pPr>
            <w:r>
              <w:rPr>
                <w:rFonts w:ascii="Arial Narrow" w:hAnsi="Arial Narrow"/>
                <w:sz w:val="20"/>
                <w:szCs w:val="20"/>
              </w:rPr>
              <w:t>A</w:t>
            </w:r>
            <w:r w:rsidR="001A0578" w:rsidRPr="00C63F1F">
              <w:rPr>
                <w:rFonts w:ascii="Arial Narrow" w:hAnsi="Arial Narrow"/>
                <w:sz w:val="20"/>
                <w:szCs w:val="20"/>
              </w:rPr>
              <w:t xml:space="preserve">t least </w:t>
            </w:r>
            <w:r w:rsidR="00C63F1F" w:rsidRPr="00C63F1F">
              <w:rPr>
                <w:rFonts w:ascii="Arial Narrow" w:hAnsi="Arial Narrow"/>
                <w:sz w:val="20"/>
                <w:szCs w:val="20"/>
              </w:rPr>
              <w:t>1</w:t>
            </w:r>
            <w:r>
              <w:rPr>
                <w:rFonts w:ascii="Arial Narrow" w:hAnsi="Arial Narrow"/>
                <w:sz w:val="20"/>
                <w:szCs w:val="20"/>
              </w:rPr>
              <w:t xml:space="preserve"> tool</w:t>
            </w:r>
            <w:r w:rsidR="001A0578" w:rsidRPr="00C63F1F">
              <w:rPr>
                <w:rFonts w:ascii="Arial Narrow" w:hAnsi="Arial Narrow"/>
                <w:sz w:val="20"/>
                <w:szCs w:val="20"/>
              </w:rPr>
              <w:t xml:space="preserve"> used appropriately</w:t>
            </w:r>
            <w:r>
              <w:rPr>
                <w:rFonts w:ascii="Arial Narrow" w:hAnsi="Arial Narrow"/>
                <w:sz w:val="20"/>
                <w:szCs w:val="20"/>
              </w:rPr>
              <w:t>, correctly</w:t>
            </w:r>
            <w:r w:rsidR="001A0578" w:rsidRPr="00C63F1F">
              <w:rPr>
                <w:rFonts w:ascii="Arial Narrow" w:hAnsi="Arial Narrow"/>
                <w:sz w:val="20"/>
                <w:szCs w:val="20"/>
              </w:rPr>
              <w:t xml:space="preserve"> </w:t>
            </w:r>
            <w:r>
              <w:rPr>
                <w:rFonts w:ascii="Arial Narrow" w:hAnsi="Arial Narrow"/>
                <w:sz w:val="20"/>
                <w:szCs w:val="20"/>
              </w:rPr>
              <w:t>and effectively</w:t>
            </w:r>
          </w:p>
        </w:tc>
        <w:tc>
          <w:tcPr>
            <w:tcW w:w="963" w:type="pct"/>
          </w:tcPr>
          <w:p w:rsidR="001A0578" w:rsidRPr="00C63F1F" w:rsidRDefault="00C63F1F" w:rsidP="00C667BC">
            <w:pPr>
              <w:spacing w:before="60" w:after="60"/>
              <w:rPr>
                <w:rFonts w:ascii="Arial Narrow" w:hAnsi="Arial Narrow"/>
                <w:sz w:val="20"/>
                <w:szCs w:val="20"/>
              </w:rPr>
            </w:pPr>
            <w:r w:rsidRPr="00C63F1F">
              <w:rPr>
                <w:rFonts w:ascii="Arial Narrow" w:hAnsi="Arial Narrow"/>
                <w:sz w:val="20"/>
                <w:szCs w:val="20"/>
              </w:rPr>
              <w:t>No tools</w:t>
            </w:r>
            <w:r w:rsidR="001A0578" w:rsidRPr="00C63F1F">
              <w:rPr>
                <w:rFonts w:ascii="Arial Narrow" w:hAnsi="Arial Narrow"/>
                <w:sz w:val="20"/>
                <w:szCs w:val="20"/>
              </w:rPr>
              <w:t xml:space="preserve"> used or no tools used appropriately</w:t>
            </w:r>
            <w:r w:rsidR="006C65BB">
              <w:rPr>
                <w:rFonts w:ascii="Arial Narrow" w:hAnsi="Arial Narrow"/>
                <w:sz w:val="20"/>
                <w:szCs w:val="20"/>
              </w:rPr>
              <w:t xml:space="preserve"> or correctly</w:t>
            </w:r>
          </w:p>
        </w:tc>
        <w:tc>
          <w:tcPr>
            <w:tcW w:w="134" w:type="pct"/>
            <w:vAlign w:val="center"/>
          </w:tcPr>
          <w:p w:rsidR="001A0578" w:rsidRDefault="00CF1B91" w:rsidP="00C667BC">
            <w:pPr>
              <w:pStyle w:val="TableContents"/>
              <w:jc w:val="center"/>
              <w:rPr>
                <w:b/>
                <w:bCs/>
                <w:sz w:val="20"/>
              </w:rPr>
            </w:pPr>
            <w:r>
              <w:rPr>
                <w:b/>
                <w:bCs/>
                <w:sz w:val="20"/>
              </w:rPr>
              <w:t>3</w:t>
            </w:r>
          </w:p>
        </w:tc>
        <w:tc>
          <w:tcPr>
            <w:tcW w:w="184" w:type="pct"/>
            <w:gridSpan w:val="2"/>
          </w:tcPr>
          <w:p w:rsidR="001A0578" w:rsidRDefault="001A0578" w:rsidP="00C667BC">
            <w:pPr>
              <w:pStyle w:val="TableContents"/>
              <w:jc w:val="center"/>
              <w:rPr>
                <w:b/>
                <w:bCs/>
                <w:sz w:val="20"/>
              </w:rPr>
            </w:pPr>
          </w:p>
        </w:tc>
      </w:tr>
      <w:tr w:rsidR="001A0578" w:rsidRPr="004F0C5E" w:rsidTr="00BF02CC">
        <w:tc>
          <w:tcPr>
            <w:tcW w:w="863" w:type="pct"/>
            <w:shd w:val="clear" w:color="auto" w:fill="F2F2F2" w:themeFill="background1" w:themeFillShade="F2"/>
            <w:vAlign w:val="center"/>
          </w:tcPr>
          <w:p w:rsidR="001A0578" w:rsidRPr="004F0C5E" w:rsidRDefault="001A0578" w:rsidP="00C667BC">
            <w:pPr>
              <w:spacing w:before="60" w:after="60"/>
              <w:rPr>
                <w:rFonts w:ascii="Arial Narrow" w:hAnsi="Arial Narrow"/>
                <w:b/>
                <w:sz w:val="20"/>
                <w:szCs w:val="20"/>
              </w:rPr>
            </w:pPr>
            <w:r w:rsidRPr="000B2403">
              <w:rPr>
                <w:rFonts w:ascii="Arial Narrow" w:hAnsi="Arial Narrow"/>
                <w:b/>
                <w:sz w:val="20"/>
                <w:szCs w:val="20"/>
              </w:rPr>
              <w:t>General</w:t>
            </w:r>
            <w:r>
              <w:rPr>
                <w:rFonts w:ascii="Arial Narrow" w:hAnsi="Arial Narrow"/>
                <w:b/>
                <w:sz w:val="20"/>
                <w:szCs w:val="20"/>
              </w:rPr>
              <w:t xml:space="preserve"> – Overall </w:t>
            </w:r>
          </w:p>
        </w:tc>
        <w:tc>
          <w:tcPr>
            <w:tcW w:w="930" w:type="pct"/>
            <w:shd w:val="clear" w:color="auto" w:fill="F2F2F2" w:themeFill="background1" w:themeFillShade="F2"/>
          </w:tcPr>
          <w:p w:rsidR="001A0578" w:rsidRPr="000B2403" w:rsidRDefault="001A0578" w:rsidP="00C667BC">
            <w:pPr>
              <w:spacing w:before="60" w:after="60"/>
              <w:jc w:val="center"/>
              <w:rPr>
                <w:rFonts w:ascii="Arial Narrow" w:hAnsi="Arial Narrow"/>
                <w:b/>
                <w:sz w:val="20"/>
                <w:szCs w:val="20"/>
              </w:rPr>
            </w:pPr>
            <w:r w:rsidRPr="000B2403">
              <w:rPr>
                <w:rFonts w:ascii="Arial Narrow" w:hAnsi="Arial Narrow"/>
                <w:b/>
                <w:sz w:val="20"/>
                <w:szCs w:val="20"/>
              </w:rPr>
              <w:t>3</w:t>
            </w:r>
          </w:p>
        </w:tc>
        <w:tc>
          <w:tcPr>
            <w:tcW w:w="963" w:type="pct"/>
            <w:shd w:val="clear" w:color="auto" w:fill="F2F2F2" w:themeFill="background1" w:themeFillShade="F2"/>
          </w:tcPr>
          <w:p w:rsidR="001A0578" w:rsidRPr="000B2403" w:rsidRDefault="001A0578" w:rsidP="00C667BC">
            <w:pPr>
              <w:spacing w:before="60" w:after="60"/>
              <w:jc w:val="center"/>
              <w:rPr>
                <w:rFonts w:ascii="Arial Narrow" w:hAnsi="Arial Narrow"/>
                <w:b/>
                <w:sz w:val="20"/>
                <w:szCs w:val="20"/>
              </w:rPr>
            </w:pPr>
            <w:r w:rsidRPr="000B2403">
              <w:rPr>
                <w:rFonts w:ascii="Arial Narrow" w:hAnsi="Arial Narrow"/>
                <w:b/>
                <w:sz w:val="20"/>
                <w:szCs w:val="20"/>
              </w:rPr>
              <w:t>2</w:t>
            </w:r>
          </w:p>
        </w:tc>
        <w:tc>
          <w:tcPr>
            <w:tcW w:w="963" w:type="pct"/>
            <w:shd w:val="clear" w:color="auto" w:fill="F2F2F2" w:themeFill="background1" w:themeFillShade="F2"/>
          </w:tcPr>
          <w:p w:rsidR="001A0578" w:rsidRPr="000B2403" w:rsidRDefault="001A0578" w:rsidP="00C667BC">
            <w:pPr>
              <w:spacing w:before="60" w:after="60"/>
              <w:jc w:val="center"/>
              <w:rPr>
                <w:rFonts w:ascii="Arial Narrow" w:hAnsi="Arial Narrow"/>
                <w:b/>
                <w:sz w:val="20"/>
                <w:szCs w:val="20"/>
              </w:rPr>
            </w:pPr>
            <w:r w:rsidRPr="000B2403">
              <w:rPr>
                <w:rFonts w:ascii="Arial Narrow" w:hAnsi="Arial Narrow"/>
                <w:b/>
                <w:sz w:val="20"/>
                <w:szCs w:val="20"/>
              </w:rPr>
              <w:t>1</w:t>
            </w:r>
          </w:p>
        </w:tc>
        <w:tc>
          <w:tcPr>
            <w:tcW w:w="963" w:type="pct"/>
            <w:shd w:val="clear" w:color="auto" w:fill="F2F2F2" w:themeFill="background1" w:themeFillShade="F2"/>
          </w:tcPr>
          <w:p w:rsidR="001A0578" w:rsidRPr="000B2403" w:rsidRDefault="001A0578" w:rsidP="00C667BC">
            <w:pPr>
              <w:spacing w:before="60" w:after="60"/>
              <w:jc w:val="center"/>
              <w:rPr>
                <w:rFonts w:ascii="Arial Narrow" w:hAnsi="Arial Narrow"/>
                <w:b/>
                <w:sz w:val="20"/>
                <w:szCs w:val="20"/>
              </w:rPr>
            </w:pPr>
            <w:r w:rsidRPr="000B2403">
              <w:rPr>
                <w:rFonts w:ascii="Arial Narrow" w:hAnsi="Arial Narrow"/>
                <w:b/>
                <w:sz w:val="20"/>
                <w:szCs w:val="20"/>
              </w:rPr>
              <w:t>0</w:t>
            </w:r>
          </w:p>
        </w:tc>
        <w:tc>
          <w:tcPr>
            <w:tcW w:w="134" w:type="pct"/>
            <w:shd w:val="clear" w:color="auto" w:fill="F2F2F2" w:themeFill="background1" w:themeFillShade="F2"/>
            <w:vAlign w:val="center"/>
          </w:tcPr>
          <w:p w:rsidR="001A0578" w:rsidRPr="004F0C5E" w:rsidRDefault="001A0578" w:rsidP="00C667BC">
            <w:pPr>
              <w:rPr>
                <w:rFonts w:ascii="Arial Narrow" w:hAnsi="Arial Narrow"/>
                <w:b/>
                <w:sz w:val="20"/>
                <w:szCs w:val="20"/>
              </w:rPr>
            </w:pPr>
          </w:p>
        </w:tc>
        <w:tc>
          <w:tcPr>
            <w:tcW w:w="184" w:type="pct"/>
            <w:gridSpan w:val="2"/>
            <w:shd w:val="clear" w:color="auto" w:fill="F2F2F2" w:themeFill="background1" w:themeFillShade="F2"/>
          </w:tcPr>
          <w:p w:rsidR="001A0578" w:rsidRPr="004F0C5E" w:rsidRDefault="001A0578" w:rsidP="00C667BC">
            <w:pPr>
              <w:rPr>
                <w:rFonts w:ascii="Arial Narrow" w:hAnsi="Arial Narrow"/>
                <w:b/>
                <w:sz w:val="20"/>
                <w:szCs w:val="20"/>
              </w:rPr>
            </w:pPr>
          </w:p>
        </w:tc>
      </w:tr>
      <w:tr w:rsidR="001A0578" w:rsidRPr="000B2403" w:rsidTr="00BF02CC">
        <w:tc>
          <w:tcPr>
            <w:tcW w:w="863" w:type="pct"/>
            <w:tcBorders>
              <w:bottom w:val="single" w:sz="4" w:space="0" w:color="auto"/>
            </w:tcBorders>
            <w:vAlign w:val="center"/>
          </w:tcPr>
          <w:p w:rsidR="001A0578" w:rsidRPr="000F7E96" w:rsidRDefault="001A0578" w:rsidP="00C667BC">
            <w:pPr>
              <w:rPr>
                <w:rFonts w:ascii="Arial Narrow" w:hAnsi="Arial Narrow"/>
                <w:b/>
                <w:sz w:val="20"/>
                <w:szCs w:val="20"/>
              </w:rPr>
            </w:pPr>
            <w:r w:rsidRPr="000F7E96">
              <w:rPr>
                <w:rFonts w:ascii="Arial Narrow" w:hAnsi="Arial Narrow"/>
                <w:b/>
                <w:sz w:val="20"/>
                <w:szCs w:val="20"/>
              </w:rPr>
              <w:t>Appropriate for phase 1 output</w:t>
            </w:r>
          </w:p>
          <w:p w:rsidR="001A0578" w:rsidRPr="000B2403" w:rsidRDefault="001A0578" w:rsidP="00C667BC">
            <w:pPr>
              <w:rPr>
                <w:rFonts w:ascii="Arial Narrow" w:hAnsi="Arial Narrow"/>
                <w:sz w:val="20"/>
                <w:szCs w:val="20"/>
              </w:rPr>
            </w:pPr>
            <w:r w:rsidRPr="000B2403">
              <w:rPr>
                <w:rFonts w:ascii="Arial Narrow" w:hAnsi="Arial Narrow"/>
                <w:sz w:val="20"/>
                <w:szCs w:val="20"/>
              </w:rPr>
              <w:t>(meet established criteria)</w:t>
            </w:r>
          </w:p>
        </w:tc>
        <w:tc>
          <w:tcPr>
            <w:tcW w:w="930" w:type="pct"/>
            <w:tcBorders>
              <w:bottom w:val="single" w:sz="4" w:space="0" w:color="auto"/>
            </w:tcBorders>
          </w:tcPr>
          <w:p w:rsidR="009620C2" w:rsidRPr="003E0ECC" w:rsidRDefault="009620C2" w:rsidP="00C667BC">
            <w:pPr>
              <w:spacing w:before="60" w:after="60"/>
              <w:rPr>
                <w:rFonts w:ascii="Arial Narrow" w:hAnsi="Arial Narrow"/>
                <w:sz w:val="20"/>
                <w:szCs w:val="20"/>
              </w:rPr>
            </w:pPr>
            <w:r w:rsidRPr="003E0ECC">
              <w:rPr>
                <w:rFonts w:ascii="Arial Narrow" w:hAnsi="Arial Narrow"/>
                <w:sz w:val="20"/>
                <w:szCs w:val="20"/>
              </w:rPr>
              <w:t>Excellent</w:t>
            </w:r>
            <w:r w:rsidR="001A0578" w:rsidRPr="003E0ECC">
              <w:rPr>
                <w:rFonts w:ascii="Arial Narrow" w:hAnsi="Arial Narrow"/>
                <w:sz w:val="20"/>
                <w:szCs w:val="20"/>
              </w:rPr>
              <w:t xml:space="preserve"> design. </w:t>
            </w:r>
          </w:p>
          <w:p w:rsidR="003E0ECC" w:rsidRPr="003E0ECC" w:rsidRDefault="003E0ECC" w:rsidP="00C667BC">
            <w:pPr>
              <w:spacing w:before="60" w:after="60"/>
              <w:rPr>
                <w:rFonts w:ascii="Arial Narrow" w:hAnsi="Arial Narrow"/>
                <w:sz w:val="20"/>
                <w:szCs w:val="20"/>
              </w:rPr>
            </w:pPr>
            <w:r w:rsidRPr="003E0ECC">
              <w:rPr>
                <w:rFonts w:ascii="Arial Narrow" w:hAnsi="Arial Narrow"/>
                <w:sz w:val="20"/>
                <w:szCs w:val="20"/>
              </w:rPr>
              <w:t>Covers all aspects.</w:t>
            </w:r>
          </w:p>
          <w:p w:rsidR="001A0578" w:rsidRPr="003E0ECC" w:rsidRDefault="001A0578" w:rsidP="00C667BC">
            <w:pPr>
              <w:spacing w:before="60" w:after="60"/>
              <w:rPr>
                <w:rFonts w:ascii="Arial Narrow" w:hAnsi="Arial Narrow"/>
                <w:sz w:val="20"/>
                <w:szCs w:val="20"/>
              </w:rPr>
            </w:pPr>
            <w:r w:rsidRPr="003E0ECC">
              <w:rPr>
                <w:rFonts w:ascii="Arial Narrow" w:hAnsi="Arial Narrow"/>
                <w:sz w:val="20"/>
                <w:szCs w:val="20"/>
              </w:rPr>
              <w:t xml:space="preserve">Meets </w:t>
            </w:r>
            <w:r w:rsidR="009620C2" w:rsidRPr="003E0ECC">
              <w:rPr>
                <w:rFonts w:ascii="Arial Narrow" w:hAnsi="Arial Narrow"/>
                <w:sz w:val="20"/>
                <w:szCs w:val="20"/>
              </w:rPr>
              <w:t>all</w:t>
            </w:r>
            <w:r w:rsidRPr="003E0ECC">
              <w:rPr>
                <w:rFonts w:ascii="Arial Narrow" w:hAnsi="Arial Narrow"/>
                <w:sz w:val="20"/>
                <w:szCs w:val="20"/>
              </w:rPr>
              <w:t xml:space="preserve"> the requirements of the user analysis</w:t>
            </w:r>
          </w:p>
        </w:tc>
        <w:tc>
          <w:tcPr>
            <w:tcW w:w="963" w:type="pct"/>
            <w:tcBorders>
              <w:bottom w:val="single" w:sz="4" w:space="0" w:color="auto"/>
            </w:tcBorders>
          </w:tcPr>
          <w:p w:rsidR="00C63F1F" w:rsidRPr="003E0ECC" w:rsidRDefault="00C63F1F" w:rsidP="00C667BC">
            <w:pPr>
              <w:spacing w:before="60" w:after="60"/>
              <w:rPr>
                <w:rFonts w:ascii="Arial Narrow" w:hAnsi="Arial Narrow"/>
                <w:sz w:val="20"/>
                <w:szCs w:val="20"/>
              </w:rPr>
            </w:pPr>
            <w:r w:rsidRPr="003E0ECC">
              <w:rPr>
                <w:rFonts w:ascii="Arial Narrow" w:hAnsi="Arial Narrow"/>
                <w:sz w:val="20"/>
                <w:szCs w:val="20"/>
              </w:rPr>
              <w:t>Acceptable design</w:t>
            </w:r>
          </w:p>
          <w:p w:rsidR="001A0578" w:rsidRPr="003E0ECC" w:rsidRDefault="001A0578" w:rsidP="00C667BC">
            <w:pPr>
              <w:spacing w:before="60" w:after="60"/>
              <w:rPr>
                <w:rFonts w:ascii="Arial Narrow" w:hAnsi="Arial Narrow"/>
                <w:sz w:val="20"/>
                <w:szCs w:val="20"/>
              </w:rPr>
            </w:pPr>
            <w:r w:rsidRPr="003E0ECC">
              <w:rPr>
                <w:rFonts w:ascii="Arial Narrow" w:hAnsi="Arial Narrow"/>
                <w:sz w:val="20"/>
                <w:szCs w:val="20"/>
              </w:rPr>
              <w:t xml:space="preserve">Covers </w:t>
            </w:r>
            <w:r w:rsidR="00C63F1F" w:rsidRPr="003E0ECC">
              <w:rPr>
                <w:rFonts w:ascii="Arial Narrow" w:hAnsi="Arial Narrow"/>
                <w:sz w:val="20"/>
                <w:szCs w:val="20"/>
              </w:rPr>
              <w:t>most</w:t>
            </w:r>
            <w:r w:rsidRPr="003E0ECC">
              <w:rPr>
                <w:rFonts w:ascii="Arial Narrow" w:hAnsi="Arial Narrow"/>
                <w:sz w:val="20"/>
                <w:szCs w:val="20"/>
              </w:rPr>
              <w:t xml:space="preserve"> </w:t>
            </w:r>
            <w:r w:rsidR="0023254B" w:rsidRPr="003E0ECC">
              <w:rPr>
                <w:rFonts w:ascii="Arial Narrow" w:hAnsi="Arial Narrow"/>
                <w:sz w:val="20"/>
                <w:szCs w:val="20"/>
              </w:rPr>
              <w:t>design aspects</w:t>
            </w:r>
            <w:r w:rsidRPr="003E0ECC">
              <w:rPr>
                <w:rFonts w:ascii="Arial Narrow" w:hAnsi="Arial Narrow"/>
                <w:sz w:val="20"/>
                <w:szCs w:val="20"/>
              </w:rPr>
              <w:t xml:space="preserve"> </w:t>
            </w:r>
          </w:p>
          <w:p w:rsidR="001A0578" w:rsidRPr="003E0ECC" w:rsidRDefault="001A0578" w:rsidP="00C63F1F">
            <w:pPr>
              <w:spacing w:before="60" w:after="60"/>
              <w:rPr>
                <w:rFonts w:ascii="Arial Narrow" w:hAnsi="Arial Narrow"/>
                <w:sz w:val="20"/>
                <w:szCs w:val="20"/>
              </w:rPr>
            </w:pPr>
            <w:r w:rsidRPr="003E0ECC">
              <w:rPr>
                <w:rFonts w:ascii="Arial Narrow" w:hAnsi="Arial Narrow"/>
                <w:sz w:val="20"/>
                <w:szCs w:val="20"/>
              </w:rPr>
              <w:t xml:space="preserve">Meets </w:t>
            </w:r>
            <w:r w:rsidR="00C63F1F" w:rsidRPr="003E0ECC">
              <w:rPr>
                <w:rFonts w:ascii="Arial Narrow" w:hAnsi="Arial Narrow"/>
                <w:sz w:val="20"/>
                <w:szCs w:val="20"/>
              </w:rPr>
              <w:t>most</w:t>
            </w:r>
            <w:r w:rsidRPr="003E0ECC">
              <w:rPr>
                <w:rFonts w:ascii="Arial Narrow" w:hAnsi="Arial Narrow"/>
                <w:sz w:val="20"/>
                <w:szCs w:val="20"/>
              </w:rPr>
              <w:t xml:space="preserve"> of the requirements of the analysis</w:t>
            </w:r>
          </w:p>
        </w:tc>
        <w:tc>
          <w:tcPr>
            <w:tcW w:w="963" w:type="pct"/>
            <w:tcBorders>
              <w:bottom w:val="single" w:sz="4" w:space="0" w:color="auto"/>
            </w:tcBorders>
          </w:tcPr>
          <w:p w:rsidR="0023254B" w:rsidRPr="003E0ECC" w:rsidRDefault="001A0578" w:rsidP="0023254B">
            <w:pPr>
              <w:spacing w:before="60" w:after="60"/>
              <w:rPr>
                <w:rFonts w:ascii="Arial Narrow" w:hAnsi="Arial Narrow"/>
                <w:sz w:val="20"/>
                <w:szCs w:val="20"/>
              </w:rPr>
            </w:pPr>
            <w:r w:rsidRPr="003E0ECC">
              <w:rPr>
                <w:rFonts w:ascii="Arial Narrow" w:hAnsi="Arial Narrow"/>
                <w:sz w:val="20"/>
                <w:szCs w:val="20"/>
              </w:rPr>
              <w:t xml:space="preserve">Covers </w:t>
            </w:r>
            <w:r w:rsidR="00C63F1F" w:rsidRPr="003E0ECC">
              <w:rPr>
                <w:rFonts w:ascii="Arial Narrow" w:hAnsi="Arial Narrow"/>
                <w:sz w:val="20"/>
                <w:szCs w:val="20"/>
              </w:rPr>
              <w:t>few</w:t>
            </w:r>
            <w:r w:rsidRPr="003E0ECC">
              <w:rPr>
                <w:rFonts w:ascii="Arial Narrow" w:hAnsi="Arial Narrow"/>
                <w:sz w:val="20"/>
                <w:szCs w:val="20"/>
              </w:rPr>
              <w:t xml:space="preserve"> </w:t>
            </w:r>
            <w:r w:rsidR="0023254B" w:rsidRPr="003E0ECC">
              <w:rPr>
                <w:rFonts w:ascii="Arial Narrow" w:hAnsi="Arial Narrow"/>
                <w:sz w:val="20"/>
                <w:szCs w:val="20"/>
              </w:rPr>
              <w:t xml:space="preserve">design </w:t>
            </w:r>
            <w:r w:rsidRPr="003E0ECC">
              <w:rPr>
                <w:rFonts w:ascii="Arial Narrow" w:hAnsi="Arial Narrow"/>
                <w:sz w:val="20"/>
                <w:szCs w:val="20"/>
              </w:rPr>
              <w:t xml:space="preserve">aspects. </w:t>
            </w:r>
          </w:p>
          <w:p w:rsidR="001A0578" w:rsidRPr="003E0ECC" w:rsidRDefault="001A0578" w:rsidP="0023254B">
            <w:pPr>
              <w:spacing w:before="60" w:after="60"/>
              <w:rPr>
                <w:rFonts w:ascii="Arial Narrow" w:hAnsi="Arial Narrow"/>
                <w:sz w:val="20"/>
                <w:szCs w:val="20"/>
              </w:rPr>
            </w:pPr>
            <w:r w:rsidRPr="003E0ECC">
              <w:rPr>
                <w:rFonts w:ascii="Arial Narrow" w:hAnsi="Arial Narrow"/>
                <w:sz w:val="20"/>
                <w:szCs w:val="20"/>
              </w:rPr>
              <w:t>Meets few of the requirements of analysis</w:t>
            </w:r>
          </w:p>
        </w:tc>
        <w:tc>
          <w:tcPr>
            <w:tcW w:w="963" w:type="pct"/>
            <w:tcBorders>
              <w:bottom w:val="single" w:sz="4" w:space="0" w:color="auto"/>
            </w:tcBorders>
          </w:tcPr>
          <w:p w:rsidR="001A0578" w:rsidRPr="003E0ECC" w:rsidRDefault="001A0578" w:rsidP="00C667BC">
            <w:pPr>
              <w:spacing w:before="60" w:after="60"/>
              <w:rPr>
                <w:rFonts w:ascii="Arial Narrow" w:hAnsi="Arial Narrow"/>
                <w:sz w:val="20"/>
                <w:szCs w:val="20"/>
              </w:rPr>
            </w:pPr>
            <w:r w:rsidRPr="003E0ECC">
              <w:rPr>
                <w:rFonts w:ascii="Arial Narrow" w:hAnsi="Arial Narrow"/>
                <w:sz w:val="20"/>
                <w:szCs w:val="20"/>
              </w:rPr>
              <w:t>Does not cover the design for the established criteria or meets no requirements of the analysis</w:t>
            </w:r>
          </w:p>
        </w:tc>
        <w:tc>
          <w:tcPr>
            <w:tcW w:w="134" w:type="pct"/>
            <w:tcBorders>
              <w:bottom w:val="single" w:sz="4" w:space="0" w:color="auto"/>
            </w:tcBorders>
            <w:vAlign w:val="center"/>
          </w:tcPr>
          <w:p w:rsidR="001A0578" w:rsidRPr="000B2403" w:rsidRDefault="001A0578" w:rsidP="00C667BC">
            <w:pPr>
              <w:pStyle w:val="TableContents"/>
              <w:jc w:val="center"/>
              <w:rPr>
                <w:b/>
                <w:bCs/>
                <w:sz w:val="20"/>
              </w:rPr>
            </w:pPr>
            <w:r>
              <w:rPr>
                <w:b/>
                <w:bCs/>
                <w:sz w:val="20"/>
              </w:rPr>
              <w:t>3</w:t>
            </w:r>
          </w:p>
        </w:tc>
        <w:tc>
          <w:tcPr>
            <w:tcW w:w="184" w:type="pct"/>
            <w:gridSpan w:val="2"/>
            <w:tcBorders>
              <w:bottom w:val="single" w:sz="4" w:space="0" w:color="auto"/>
            </w:tcBorders>
          </w:tcPr>
          <w:p w:rsidR="001A0578" w:rsidRPr="000B2403" w:rsidRDefault="001A0578" w:rsidP="00C667BC">
            <w:pPr>
              <w:pStyle w:val="TableContents"/>
              <w:jc w:val="center"/>
              <w:rPr>
                <w:b/>
                <w:bCs/>
                <w:sz w:val="20"/>
              </w:rPr>
            </w:pPr>
          </w:p>
        </w:tc>
      </w:tr>
      <w:tr w:rsidR="001A0578" w:rsidRPr="000B2403" w:rsidTr="00BF02CC">
        <w:tc>
          <w:tcPr>
            <w:tcW w:w="4682" w:type="pct"/>
            <w:gridSpan w:val="5"/>
            <w:vAlign w:val="center"/>
          </w:tcPr>
          <w:p w:rsidR="001A0578" w:rsidRPr="000B2403" w:rsidRDefault="001A0578" w:rsidP="00C667BC">
            <w:pPr>
              <w:jc w:val="right"/>
              <w:rPr>
                <w:rFonts w:ascii="Arial Narrow" w:hAnsi="Arial Narrow"/>
                <w:b/>
                <w:szCs w:val="20"/>
              </w:rPr>
            </w:pPr>
            <w:r w:rsidRPr="000B2403">
              <w:rPr>
                <w:rFonts w:ascii="Arial Narrow" w:hAnsi="Arial Narrow"/>
                <w:b/>
                <w:szCs w:val="20"/>
              </w:rPr>
              <w:t>Total</w:t>
            </w:r>
          </w:p>
        </w:tc>
        <w:tc>
          <w:tcPr>
            <w:tcW w:w="318" w:type="pct"/>
            <w:gridSpan w:val="3"/>
          </w:tcPr>
          <w:p w:rsidR="001A0578" w:rsidRPr="000B2403" w:rsidRDefault="00CF1B91" w:rsidP="00DA5A64">
            <w:pPr>
              <w:jc w:val="right"/>
              <w:rPr>
                <w:rFonts w:ascii="Arial Narrow" w:hAnsi="Arial Narrow"/>
                <w:b/>
                <w:szCs w:val="20"/>
              </w:rPr>
            </w:pPr>
            <w:r>
              <w:rPr>
                <w:rFonts w:ascii="Arial Narrow" w:hAnsi="Arial Narrow"/>
                <w:b/>
                <w:szCs w:val="20"/>
              </w:rPr>
              <w:t>39</w:t>
            </w:r>
          </w:p>
        </w:tc>
      </w:tr>
    </w:tbl>
    <w:p w:rsidR="00E039B4" w:rsidRDefault="00E039B4" w:rsidP="00C667BC">
      <w:pPr>
        <w:rPr>
          <w:rFonts w:ascii="Arial Narrow" w:hAnsi="Arial Narrow"/>
          <w:b/>
        </w:rPr>
      </w:pPr>
    </w:p>
    <w:p w:rsidR="00FF6781" w:rsidRDefault="00FF6781">
      <w:r>
        <w:br w:type="page"/>
      </w:r>
    </w:p>
    <w:tbl>
      <w:tblPr>
        <w:tblStyle w:val="TableGrid"/>
        <w:tblW w:w="5002" w:type="pct"/>
        <w:tblLayout w:type="fixed"/>
        <w:tblLook w:val="04A0" w:firstRow="1" w:lastRow="0" w:firstColumn="1" w:lastColumn="0" w:noHBand="0" w:noVBand="1"/>
      </w:tblPr>
      <w:tblGrid>
        <w:gridCol w:w="2531"/>
        <w:gridCol w:w="2437"/>
        <w:gridCol w:w="2437"/>
        <w:gridCol w:w="2437"/>
        <w:gridCol w:w="2437"/>
        <w:gridCol w:w="2437"/>
        <w:gridCol w:w="587"/>
        <w:gridCol w:w="399"/>
      </w:tblGrid>
      <w:tr w:rsidR="00C667BC" w:rsidRPr="000B2403" w:rsidTr="000B6E30">
        <w:tc>
          <w:tcPr>
            <w:tcW w:w="5000" w:type="pct"/>
            <w:gridSpan w:val="8"/>
            <w:vAlign w:val="center"/>
          </w:tcPr>
          <w:p w:rsidR="00C667BC" w:rsidRPr="000B2403" w:rsidRDefault="00C667BC" w:rsidP="00C667BC">
            <w:pPr>
              <w:rPr>
                <w:rFonts w:ascii="Arial Narrow" w:hAnsi="Arial Narrow"/>
                <w:b/>
              </w:rPr>
            </w:pPr>
            <w:r w:rsidRPr="000B2403">
              <w:rPr>
                <w:rFonts w:ascii="Arial Narrow" w:hAnsi="Arial Narrow"/>
                <w:b/>
                <w:sz w:val="28"/>
                <w:szCs w:val="20"/>
              </w:rPr>
              <w:lastRenderedPageBreak/>
              <w:t>Phase 3</w:t>
            </w:r>
            <w:r>
              <w:rPr>
                <w:rFonts w:ascii="Arial Narrow" w:hAnsi="Arial Narrow"/>
                <w:b/>
                <w:sz w:val="28"/>
                <w:szCs w:val="20"/>
              </w:rPr>
              <w:t>:</w:t>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t>Learner name:</w:t>
            </w:r>
          </w:p>
        </w:tc>
      </w:tr>
      <w:tr w:rsidR="00C667BC" w:rsidRPr="00905927" w:rsidTr="0038202D">
        <w:tc>
          <w:tcPr>
            <w:tcW w:w="806" w:type="pct"/>
            <w:shd w:val="clear" w:color="auto" w:fill="F2F2F2" w:themeFill="background1" w:themeFillShade="F2"/>
            <w:vAlign w:val="center"/>
          </w:tcPr>
          <w:p w:rsidR="00C667BC" w:rsidRPr="00D90430" w:rsidRDefault="00C667BC" w:rsidP="00C667BC">
            <w:pPr>
              <w:spacing w:before="60" w:after="60"/>
              <w:rPr>
                <w:rFonts w:ascii="Arial Narrow" w:hAnsi="Arial Narrow"/>
                <w:b/>
                <w:sz w:val="20"/>
                <w:szCs w:val="20"/>
              </w:rPr>
            </w:pPr>
            <w:r w:rsidRPr="00D90430">
              <w:rPr>
                <w:rFonts w:ascii="Arial Narrow" w:hAnsi="Arial Narrow"/>
                <w:b/>
                <w:sz w:val="20"/>
                <w:szCs w:val="20"/>
              </w:rPr>
              <w:t>Program aspects</w:t>
            </w:r>
          </w:p>
        </w:tc>
        <w:tc>
          <w:tcPr>
            <w:tcW w:w="776" w:type="pct"/>
            <w:shd w:val="clear" w:color="auto" w:fill="F2F2F2" w:themeFill="background1" w:themeFillShade="F2"/>
            <w:vAlign w:val="center"/>
          </w:tcPr>
          <w:p w:rsidR="00C667BC" w:rsidRPr="000B2403" w:rsidRDefault="00C667BC" w:rsidP="00C667BC">
            <w:pPr>
              <w:jc w:val="center"/>
              <w:rPr>
                <w:rFonts w:ascii="Arial Narrow" w:hAnsi="Arial Narrow"/>
                <w:b/>
                <w:sz w:val="20"/>
                <w:szCs w:val="20"/>
              </w:rPr>
            </w:pPr>
            <w:r w:rsidRPr="000B2403">
              <w:rPr>
                <w:rFonts w:ascii="Arial Narrow" w:hAnsi="Arial Narrow"/>
                <w:b/>
                <w:sz w:val="20"/>
                <w:szCs w:val="20"/>
              </w:rPr>
              <w:t>4</w:t>
            </w:r>
          </w:p>
        </w:tc>
        <w:tc>
          <w:tcPr>
            <w:tcW w:w="776" w:type="pct"/>
            <w:shd w:val="clear" w:color="auto" w:fill="F2F2F2" w:themeFill="background1" w:themeFillShade="F2"/>
            <w:vAlign w:val="center"/>
          </w:tcPr>
          <w:p w:rsidR="00C667BC" w:rsidRPr="000B2403" w:rsidRDefault="00C667BC" w:rsidP="00C667BC">
            <w:pPr>
              <w:jc w:val="center"/>
              <w:rPr>
                <w:rFonts w:ascii="Arial Narrow" w:hAnsi="Arial Narrow"/>
                <w:b/>
                <w:sz w:val="20"/>
                <w:szCs w:val="20"/>
              </w:rPr>
            </w:pPr>
            <w:r w:rsidRPr="000B2403">
              <w:rPr>
                <w:rFonts w:ascii="Arial Narrow" w:hAnsi="Arial Narrow"/>
                <w:b/>
                <w:sz w:val="20"/>
                <w:szCs w:val="20"/>
              </w:rPr>
              <w:t>3</w:t>
            </w:r>
          </w:p>
        </w:tc>
        <w:tc>
          <w:tcPr>
            <w:tcW w:w="776" w:type="pct"/>
            <w:shd w:val="clear" w:color="auto" w:fill="F2F2F2" w:themeFill="background1" w:themeFillShade="F2"/>
            <w:vAlign w:val="center"/>
          </w:tcPr>
          <w:p w:rsidR="00C667BC" w:rsidRPr="000B2403" w:rsidRDefault="00C667BC" w:rsidP="00C667BC">
            <w:pPr>
              <w:jc w:val="center"/>
              <w:rPr>
                <w:rFonts w:ascii="Arial Narrow" w:hAnsi="Arial Narrow"/>
                <w:b/>
                <w:sz w:val="20"/>
                <w:szCs w:val="20"/>
              </w:rPr>
            </w:pPr>
            <w:r w:rsidRPr="000B2403">
              <w:rPr>
                <w:rFonts w:ascii="Arial Narrow" w:hAnsi="Arial Narrow"/>
                <w:b/>
                <w:sz w:val="20"/>
                <w:szCs w:val="20"/>
              </w:rPr>
              <w:t>2</w:t>
            </w:r>
          </w:p>
        </w:tc>
        <w:tc>
          <w:tcPr>
            <w:tcW w:w="776" w:type="pct"/>
            <w:shd w:val="clear" w:color="auto" w:fill="F2F2F2" w:themeFill="background1" w:themeFillShade="F2"/>
            <w:vAlign w:val="center"/>
          </w:tcPr>
          <w:p w:rsidR="00C667BC" w:rsidRPr="000B2403" w:rsidRDefault="00C667BC" w:rsidP="00C667BC">
            <w:pPr>
              <w:jc w:val="center"/>
              <w:rPr>
                <w:rFonts w:ascii="Arial Narrow" w:hAnsi="Arial Narrow"/>
                <w:b/>
                <w:sz w:val="20"/>
                <w:szCs w:val="20"/>
              </w:rPr>
            </w:pPr>
            <w:r w:rsidRPr="000B2403">
              <w:rPr>
                <w:rFonts w:ascii="Arial Narrow" w:hAnsi="Arial Narrow"/>
                <w:b/>
                <w:sz w:val="20"/>
                <w:szCs w:val="20"/>
              </w:rPr>
              <w:t>1</w:t>
            </w:r>
          </w:p>
        </w:tc>
        <w:tc>
          <w:tcPr>
            <w:tcW w:w="776" w:type="pct"/>
            <w:shd w:val="clear" w:color="auto" w:fill="F2F2F2" w:themeFill="background1" w:themeFillShade="F2"/>
            <w:vAlign w:val="center"/>
          </w:tcPr>
          <w:p w:rsidR="00C667BC" w:rsidRPr="000B2403" w:rsidRDefault="00C667BC" w:rsidP="00C667BC">
            <w:pPr>
              <w:jc w:val="center"/>
              <w:rPr>
                <w:rFonts w:ascii="Arial Narrow" w:hAnsi="Arial Narrow"/>
                <w:b/>
                <w:sz w:val="20"/>
                <w:szCs w:val="20"/>
              </w:rPr>
            </w:pPr>
            <w:r w:rsidRPr="000B2403">
              <w:rPr>
                <w:rFonts w:ascii="Arial Narrow" w:hAnsi="Arial Narrow"/>
                <w:b/>
                <w:sz w:val="20"/>
                <w:szCs w:val="20"/>
              </w:rPr>
              <w:t>0</w:t>
            </w:r>
          </w:p>
        </w:tc>
        <w:tc>
          <w:tcPr>
            <w:tcW w:w="187" w:type="pct"/>
            <w:shd w:val="clear" w:color="auto" w:fill="F2F2F2" w:themeFill="background1" w:themeFillShade="F2"/>
            <w:vAlign w:val="center"/>
          </w:tcPr>
          <w:p w:rsidR="00C667BC" w:rsidRPr="00905927" w:rsidRDefault="00C667BC" w:rsidP="00C667BC">
            <w:pPr>
              <w:rPr>
                <w:rFonts w:ascii="Arial Narrow" w:hAnsi="Arial Narrow"/>
                <w:b/>
                <w:sz w:val="20"/>
                <w:szCs w:val="20"/>
              </w:rPr>
            </w:pPr>
          </w:p>
        </w:tc>
        <w:tc>
          <w:tcPr>
            <w:tcW w:w="127" w:type="pct"/>
            <w:shd w:val="clear" w:color="auto" w:fill="F2F2F2" w:themeFill="background1" w:themeFillShade="F2"/>
            <w:vAlign w:val="center"/>
          </w:tcPr>
          <w:p w:rsidR="00C667BC" w:rsidRPr="00905927" w:rsidRDefault="00C667BC" w:rsidP="00C667BC">
            <w:pPr>
              <w:rPr>
                <w:rFonts w:ascii="Arial Narrow" w:hAnsi="Arial Narrow"/>
                <w:b/>
                <w:sz w:val="20"/>
                <w:szCs w:val="20"/>
              </w:rPr>
            </w:pPr>
          </w:p>
        </w:tc>
      </w:tr>
      <w:tr w:rsidR="00C667BC" w:rsidRPr="007D6117" w:rsidTr="0038202D">
        <w:tc>
          <w:tcPr>
            <w:tcW w:w="806" w:type="pct"/>
            <w:vAlign w:val="center"/>
          </w:tcPr>
          <w:p w:rsidR="00C667BC" w:rsidRPr="00D90430" w:rsidRDefault="00C667BC" w:rsidP="00C667BC">
            <w:pPr>
              <w:spacing w:before="60" w:after="60"/>
              <w:rPr>
                <w:rFonts w:ascii="Arial Narrow" w:hAnsi="Arial Narrow"/>
                <w:b/>
                <w:sz w:val="20"/>
                <w:szCs w:val="20"/>
              </w:rPr>
            </w:pPr>
            <w:r w:rsidRPr="00D90430">
              <w:rPr>
                <w:rFonts w:ascii="Arial Narrow" w:hAnsi="Arial Narrow"/>
                <w:b/>
                <w:sz w:val="20"/>
                <w:szCs w:val="20"/>
              </w:rPr>
              <w:t>Algorithms</w:t>
            </w:r>
          </w:p>
          <w:p w:rsidR="00C667BC" w:rsidRPr="000176AC" w:rsidRDefault="00C667BC" w:rsidP="00C667BC">
            <w:pPr>
              <w:spacing w:before="60" w:after="60"/>
              <w:rPr>
                <w:rFonts w:ascii="Arial Narrow" w:hAnsi="Arial Narrow"/>
                <w:sz w:val="20"/>
                <w:szCs w:val="20"/>
              </w:rPr>
            </w:pPr>
            <w:r w:rsidRPr="000176AC">
              <w:rPr>
                <w:rFonts w:ascii="Arial Narrow" w:hAnsi="Arial Narrow"/>
                <w:sz w:val="20"/>
                <w:szCs w:val="20"/>
              </w:rPr>
              <w:t>What does it do?</w:t>
            </w:r>
          </w:p>
          <w:p w:rsidR="00C667BC" w:rsidRPr="000176AC" w:rsidRDefault="00C667BC" w:rsidP="00C667BC">
            <w:pPr>
              <w:spacing w:before="60" w:after="60"/>
              <w:rPr>
                <w:rFonts w:ascii="Arial Narrow" w:hAnsi="Arial Narrow"/>
                <w:sz w:val="20"/>
                <w:szCs w:val="20"/>
              </w:rPr>
            </w:pPr>
            <w:r w:rsidRPr="000176AC">
              <w:rPr>
                <w:rFonts w:ascii="Arial Narrow" w:hAnsi="Arial Narrow"/>
                <w:sz w:val="20"/>
                <w:szCs w:val="20"/>
              </w:rPr>
              <w:t>How well does it do it?</w:t>
            </w:r>
          </w:p>
        </w:tc>
        <w:tc>
          <w:tcPr>
            <w:tcW w:w="776" w:type="pct"/>
          </w:tcPr>
          <w:p w:rsidR="00C667BC" w:rsidRPr="000176AC" w:rsidRDefault="00C667BC" w:rsidP="002E37D0">
            <w:pPr>
              <w:spacing w:before="60" w:after="60"/>
              <w:rPr>
                <w:rFonts w:ascii="Arial Narrow" w:hAnsi="Arial Narrow"/>
                <w:sz w:val="20"/>
                <w:szCs w:val="20"/>
              </w:rPr>
            </w:pPr>
            <w:r w:rsidRPr="000176AC">
              <w:rPr>
                <w:rFonts w:ascii="Arial Narrow" w:hAnsi="Arial Narrow"/>
                <w:sz w:val="20"/>
                <w:szCs w:val="20"/>
              </w:rPr>
              <w:t>All solution algorithms used are appropriat</w:t>
            </w:r>
            <w:r>
              <w:rPr>
                <w:rFonts w:ascii="Arial Narrow" w:hAnsi="Arial Narrow"/>
                <w:sz w:val="20"/>
                <w:szCs w:val="20"/>
              </w:rPr>
              <w:t>e</w:t>
            </w:r>
            <w:r w:rsidR="002E37D0">
              <w:rPr>
                <w:rFonts w:ascii="Arial Narrow" w:hAnsi="Arial Narrow"/>
                <w:sz w:val="20"/>
                <w:szCs w:val="20"/>
              </w:rPr>
              <w:t>,</w:t>
            </w:r>
            <w:r>
              <w:rPr>
                <w:rFonts w:ascii="Arial Narrow" w:hAnsi="Arial Narrow"/>
                <w:sz w:val="20"/>
                <w:szCs w:val="20"/>
              </w:rPr>
              <w:t xml:space="preserve"> </w:t>
            </w:r>
            <w:r w:rsidR="002E37D0">
              <w:rPr>
                <w:rFonts w:ascii="Arial Narrow" w:hAnsi="Arial Narrow"/>
                <w:sz w:val="20"/>
                <w:szCs w:val="20"/>
              </w:rPr>
              <w:t>works correctly and meet all test cases</w:t>
            </w:r>
          </w:p>
        </w:tc>
        <w:tc>
          <w:tcPr>
            <w:tcW w:w="776" w:type="pct"/>
          </w:tcPr>
          <w:p w:rsidR="00C667BC" w:rsidRPr="00651F8B" w:rsidRDefault="00651F8B" w:rsidP="00D64413">
            <w:pPr>
              <w:spacing w:before="60" w:after="60"/>
              <w:rPr>
                <w:rFonts w:ascii="Arial Narrow" w:hAnsi="Arial Narrow"/>
                <w:sz w:val="20"/>
                <w:szCs w:val="20"/>
              </w:rPr>
            </w:pPr>
            <w:r w:rsidRPr="00651F8B">
              <w:rPr>
                <w:rFonts w:ascii="Arial Narrow" w:hAnsi="Arial Narrow"/>
                <w:sz w:val="20"/>
                <w:szCs w:val="20"/>
              </w:rPr>
              <w:t>Appropriate, works correctly but one test case not met</w:t>
            </w:r>
          </w:p>
        </w:tc>
        <w:tc>
          <w:tcPr>
            <w:tcW w:w="776" w:type="pct"/>
          </w:tcPr>
          <w:p w:rsidR="00C667BC" w:rsidRPr="00651F8B" w:rsidRDefault="00C667BC" w:rsidP="00651F8B">
            <w:pPr>
              <w:spacing w:before="60" w:after="60"/>
              <w:rPr>
                <w:rFonts w:ascii="Arial Narrow" w:hAnsi="Arial Narrow"/>
                <w:sz w:val="20"/>
                <w:szCs w:val="20"/>
              </w:rPr>
            </w:pPr>
            <w:r w:rsidRPr="00651F8B">
              <w:rPr>
                <w:rFonts w:ascii="Arial Narrow" w:hAnsi="Arial Narrow"/>
                <w:sz w:val="20"/>
                <w:szCs w:val="20"/>
              </w:rPr>
              <w:t xml:space="preserve">Most solution algorithms used are appropriate </w:t>
            </w:r>
            <w:r w:rsidR="00651F8B" w:rsidRPr="00651F8B">
              <w:rPr>
                <w:rFonts w:ascii="Arial Narrow" w:hAnsi="Arial Narrow"/>
                <w:sz w:val="20"/>
                <w:szCs w:val="20"/>
              </w:rPr>
              <w:t>and work correctly and meet most test cases</w:t>
            </w:r>
            <w:r w:rsidRPr="00651F8B">
              <w:rPr>
                <w:rFonts w:ascii="Arial Narrow" w:hAnsi="Arial Narrow"/>
                <w:sz w:val="20"/>
                <w:szCs w:val="20"/>
              </w:rPr>
              <w:t xml:space="preserve"> </w:t>
            </w:r>
          </w:p>
        </w:tc>
        <w:tc>
          <w:tcPr>
            <w:tcW w:w="776" w:type="pct"/>
          </w:tcPr>
          <w:p w:rsidR="00C667BC" w:rsidRPr="00651F8B" w:rsidRDefault="003D6229" w:rsidP="00651F8B">
            <w:pPr>
              <w:spacing w:before="60" w:after="60"/>
              <w:rPr>
                <w:rFonts w:ascii="Arial Narrow" w:hAnsi="Arial Narrow"/>
                <w:sz w:val="20"/>
                <w:szCs w:val="20"/>
              </w:rPr>
            </w:pPr>
            <w:r w:rsidRPr="00651F8B">
              <w:rPr>
                <w:rFonts w:ascii="Arial Narrow" w:hAnsi="Arial Narrow"/>
                <w:sz w:val="20"/>
                <w:szCs w:val="20"/>
              </w:rPr>
              <w:t>S</w:t>
            </w:r>
            <w:r w:rsidR="00C667BC" w:rsidRPr="00651F8B">
              <w:rPr>
                <w:rFonts w:ascii="Arial Narrow" w:hAnsi="Arial Narrow"/>
                <w:sz w:val="20"/>
                <w:szCs w:val="20"/>
              </w:rPr>
              <w:t xml:space="preserve">olution algorithms </w:t>
            </w:r>
            <w:r w:rsidRPr="00651F8B">
              <w:rPr>
                <w:rFonts w:ascii="Arial Narrow" w:hAnsi="Arial Narrow"/>
                <w:sz w:val="20"/>
                <w:szCs w:val="20"/>
              </w:rPr>
              <w:t xml:space="preserve">are mostly </w:t>
            </w:r>
            <w:r w:rsidR="00D64413" w:rsidRPr="00651F8B">
              <w:rPr>
                <w:rFonts w:ascii="Arial Narrow" w:hAnsi="Arial Narrow"/>
                <w:sz w:val="20"/>
                <w:szCs w:val="20"/>
              </w:rPr>
              <w:t xml:space="preserve">not appropriate, </w:t>
            </w:r>
            <w:r w:rsidRPr="00651F8B">
              <w:rPr>
                <w:rFonts w:ascii="Arial Narrow" w:hAnsi="Arial Narrow"/>
                <w:sz w:val="20"/>
                <w:szCs w:val="20"/>
              </w:rPr>
              <w:t xml:space="preserve">inadequate </w:t>
            </w:r>
            <w:r w:rsidR="00C667BC" w:rsidRPr="00651F8B">
              <w:rPr>
                <w:rFonts w:ascii="Arial Narrow" w:hAnsi="Arial Narrow"/>
                <w:sz w:val="20"/>
                <w:szCs w:val="20"/>
              </w:rPr>
              <w:t xml:space="preserve">or </w:t>
            </w:r>
            <w:r w:rsidR="00651F8B" w:rsidRPr="00651F8B">
              <w:rPr>
                <w:rFonts w:ascii="Arial Narrow" w:hAnsi="Arial Narrow"/>
                <w:sz w:val="20"/>
                <w:szCs w:val="20"/>
              </w:rPr>
              <w:t>most test cases not met</w:t>
            </w:r>
            <w:r w:rsidR="00C667BC" w:rsidRPr="00651F8B">
              <w:rPr>
                <w:rFonts w:ascii="Arial Narrow" w:hAnsi="Arial Narrow"/>
                <w:sz w:val="20"/>
                <w:szCs w:val="20"/>
              </w:rPr>
              <w:t>.</w:t>
            </w:r>
          </w:p>
        </w:tc>
        <w:tc>
          <w:tcPr>
            <w:tcW w:w="776" w:type="pct"/>
          </w:tcPr>
          <w:p w:rsidR="00C667BC" w:rsidRPr="00651F8B" w:rsidRDefault="00C667BC" w:rsidP="00651F8B">
            <w:pPr>
              <w:spacing w:before="60" w:after="60"/>
              <w:rPr>
                <w:rFonts w:ascii="Arial Narrow" w:hAnsi="Arial Narrow"/>
                <w:sz w:val="20"/>
                <w:szCs w:val="20"/>
              </w:rPr>
            </w:pPr>
            <w:r w:rsidRPr="00651F8B">
              <w:rPr>
                <w:rFonts w:ascii="Arial Narrow" w:hAnsi="Arial Narrow"/>
                <w:sz w:val="20"/>
                <w:szCs w:val="20"/>
              </w:rPr>
              <w:t>Totally</w:t>
            </w:r>
            <w:r w:rsidR="00D64413" w:rsidRPr="00651F8B">
              <w:rPr>
                <w:rFonts w:ascii="Arial Narrow" w:hAnsi="Arial Narrow"/>
                <w:sz w:val="20"/>
                <w:szCs w:val="20"/>
              </w:rPr>
              <w:t xml:space="preserve"> </w:t>
            </w:r>
            <w:r w:rsidR="002E1458" w:rsidRPr="00651F8B">
              <w:rPr>
                <w:rFonts w:ascii="Arial Narrow" w:hAnsi="Arial Narrow"/>
                <w:sz w:val="20"/>
                <w:szCs w:val="20"/>
              </w:rPr>
              <w:t>inappropriate</w:t>
            </w:r>
            <w:r w:rsidR="00651F8B" w:rsidRPr="00651F8B">
              <w:rPr>
                <w:rFonts w:ascii="Arial Narrow" w:hAnsi="Arial Narrow"/>
                <w:sz w:val="20"/>
                <w:szCs w:val="20"/>
              </w:rPr>
              <w:t>,</w:t>
            </w:r>
            <w:r w:rsidRPr="00651F8B">
              <w:rPr>
                <w:rFonts w:ascii="Arial Narrow" w:hAnsi="Arial Narrow"/>
                <w:sz w:val="20"/>
                <w:szCs w:val="20"/>
              </w:rPr>
              <w:t xml:space="preserve"> inadequate </w:t>
            </w:r>
            <w:r w:rsidR="003D6229" w:rsidRPr="00651F8B">
              <w:rPr>
                <w:rFonts w:ascii="Arial Narrow" w:hAnsi="Arial Narrow"/>
                <w:sz w:val="20"/>
                <w:szCs w:val="20"/>
              </w:rPr>
              <w:t xml:space="preserve">or </w:t>
            </w:r>
            <w:r w:rsidR="00651F8B" w:rsidRPr="00651F8B">
              <w:rPr>
                <w:rFonts w:ascii="Arial Narrow" w:hAnsi="Arial Narrow"/>
                <w:sz w:val="20"/>
                <w:szCs w:val="20"/>
              </w:rPr>
              <w:t>not correct</w:t>
            </w:r>
            <w:r w:rsidR="003D6229" w:rsidRPr="00651F8B">
              <w:rPr>
                <w:rFonts w:ascii="Arial Narrow" w:hAnsi="Arial Narrow"/>
                <w:sz w:val="20"/>
                <w:szCs w:val="20"/>
              </w:rPr>
              <w:t xml:space="preserve"> </w:t>
            </w:r>
          </w:p>
        </w:tc>
        <w:tc>
          <w:tcPr>
            <w:tcW w:w="187" w:type="pct"/>
            <w:vAlign w:val="center"/>
          </w:tcPr>
          <w:p w:rsidR="00C667BC" w:rsidRPr="007D6117" w:rsidRDefault="00C667BC" w:rsidP="00C667BC">
            <w:pPr>
              <w:pStyle w:val="TableContents"/>
              <w:jc w:val="center"/>
              <w:rPr>
                <w:b/>
                <w:bCs/>
                <w:strike/>
                <w:sz w:val="20"/>
              </w:rPr>
            </w:pPr>
            <w:r w:rsidRPr="007D6117">
              <w:rPr>
                <w:b/>
                <w:bCs/>
                <w:strike/>
                <w:sz w:val="20"/>
              </w:rPr>
              <w:t>4</w:t>
            </w:r>
          </w:p>
        </w:tc>
        <w:tc>
          <w:tcPr>
            <w:tcW w:w="127" w:type="pct"/>
            <w:vAlign w:val="center"/>
          </w:tcPr>
          <w:p w:rsidR="00C667BC" w:rsidRPr="007D6117" w:rsidRDefault="00C667BC" w:rsidP="00C667BC">
            <w:pPr>
              <w:jc w:val="center"/>
              <w:rPr>
                <w:rFonts w:ascii="Arial Narrow" w:hAnsi="Arial Narrow"/>
                <w:strike/>
              </w:rPr>
            </w:pPr>
          </w:p>
        </w:tc>
      </w:tr>
      <w:tr w:rsidR="000C2781" w:rsidRPr="007D6117" w:rsidTr="0038202D">
        <w:tc>
          <w:tcPr>
            <w:tcW w:w="806" w:type="pct"/>
            <w:vAlign w:val="center"/>
          </w:tcPr>
          <w:p w:rsidR="000C2781" w:rsidRPr="0097042B" w:rsidRDefault="0012229E" w:rsidP="00C667BC">
            <w:pPr>
              <w:spacing w:before="60" w:after="60"/>
              <w:rPr>
                <w:rFonts w:ascii="Arial Narrow" w:hAnsi="Arial Narrow"/>
                <w:b/>
                <w:sz w:val="20"/>
                <w:szCs w:val="20"/>
              </w:rPr>
            </w:pPr>
            <w:r w:rsidRPr="0097042B">
              <w:rPr>
                <w:rFonts w:ascii="Arial Narrow" w:hAnsi="Arial Narrow"/>
                <w:b/>
                <w:sz w:val="20"/>
                <w:szCs w:val="20"/>
              </w:rPr>
              <w:t>Variables</w:t>
            </w:r>
          </w:p>
          <w:p w:rsidR="004012DD" w:rsidRPr="00D90430" w:rsidRDefault="004012DD" w:rsidP="00C667BC">
            <w:pPr>
              <w:spacing w:before="60" w:after="60"/>
              <w:rPr>
                <w:rFonts w:ascii="Arial Narrow" w:hAnsi="Arial Narrow"/>
                <w:b/>
                <w:sz w:val="20"/>
                <w:szCs w:val="20"/>
              </w:rPr>
            </w:pPr>
            <w:r w:rsidRPr="0097042B">
              <w:rPr>
                <w:rFonts w:ascii="Arial Narrow" w:hAnsi="Arial Narrow"/>
                <w:b/>
                <w:sz w:val="20"/>
                <w:szCs w:val="20"/>
              </w:rPr>
              <w:t>(</w:t>
            </w:r>
            <w:r w:rsidRPr="0097042B">
              <w:rPr>
                <w:rFonts w:ascii="Arial Narrow" w:hAnsi="Arial Narrow"/>
                <w:b/>
                <w:i/>
                <w:sz w:val="20"/>
                <w:szCs w:val="20"/>
              </w:rPr>
              <w:t>How</w:t>
            </w:r>
            <w:r w:rsidRPr="0097042B">
              <w:rPr>
                <w:rFonts w:ascii="Arial Narrow" w:hAnsi="Arial Narrow"/>
                <w:b/>
                <w:sz w:val="20"/>
                <w:szCs w:val="20"/>
              </w:rPr>
              <w:t xml:space="preserve"> </w:t>
            </w:r>
            <w:r w:rsidRPr="0097042B">
              <w:rPr>
                <w:rFonts w:ascii="Arial Narrow" w:hAnsi="Arial Narrow"/>
                <w:sz w:val="20"/>
                <w:szCs w:val="20"/>
              </w:rPr>
              <w:t>data is stored and</w:t>
            </w:r>
            <w:r w:rsidRPr="0097042B">
              <w:rPr>
                <w:rFonts w:ascii="Arial Narrow" w:hAnsi="Arial Narrow"/>
                <w:b/>
                <w:sz w:val="20"/>
                <w:szCs w:val="20"/>
              </w:rPr>
              <w:t xml:space="preserve"> </w:t>
            </w:r>
            <w:r w:rsidRPr="0097042B">
              <w:rPr>
                <w:rFonts w:ascii="Arial Narrow" w:hAnsi="Arial Narrow"/>
                <w:sz w:val="20"/>
                <w:szCs w:val="20"/>
              </w:rPr>
              <w:t>variables are used</w:t>
            </w:r>
            <w:r w:rsidRPr="0097042B">
              <w:rPr>
                <w:rFonts w:ascii="Arial Narrow" w:hAnsi="Arial Narrow"/>
                <w:b/>
                <w:sz w:val="20"/>
                <w:szCs w:val="20"/>
              </w:rPr>
              <w:t>)</w:t>
            </w:r>
          </w:p>
        </w:tc>
        <w:tc>
          <w:tcPr>
            <w:tcW w:w="776" w:type="pct"/>
          </w:tcPr>
          <w:p w:rsidR="000C2781" w:rsidRPr="000176AC" w:rsidRDefault="002F287E" w:rsidP="002F287E">
            <w:pPr>
              <w:spacing w:before="60" w:after="60"/>
              <w:rPr>
                <w:rFonts w:ascii="Arial Narrow" w:hAnsi="Arial Narrow"/>
                <w:sz w:val="20"/>
                <w:szCs w:val="20"/>
              </w:rPr>
            </w:pPr>
            <w:r>
              <w:rPr>
                <w:rFonts w:ascii="Arial Narrow" w:hAnsi="Arial Narrow"/>
                <w:sz w:val="20"/>
                <w:szCs w:val="20"/>
              </w:rPr>
              <w:t xml:space="preserve">Amount and </w:t>
            </w:r>
            <w:r w:rsidR="004012DD">
              <w:rPr>
                <w:rFonts w:ascii="Arial Narrow" w:hAnsi="Arial Narrow"/>
                <w:sz w:val="20"/>
                <w:szCs w:val="20"/>
              </w:rPr>
              <w:t>type of well-named variables speaks to a thoughtful and well planned solution</w:t>
            </w:r>
          </w:p>
        </w:tc>
        <w:tc>
          <w:tcPr>
            <w:tcW w:w="776" w:type="pct"/>
          </w:tcPr>
          <w:p w:rsidR="000C2781" w:rsidRDefault="002A07E1" w:rsidP="002F287E">
            <w:pPr>
              <w:spacing w:before="60" w:after="60"/>
              <w:rPr>
                <w:rFonts w:ascii="Arial Narrow" w:hAnsi="Arial Narrow"/>
                <w:sz w:val="20"/>
                <w:szCs w:val="20"/>
              </w:rPr>
            </w:pPr>
            <w:r>
              <w:rPr>
                <w:rFonts w:ascii="Arial Narrow" w:hAnsi="Arial Narrow"/>
                <w:sz w:val="20"/>
                <w:szCs w:val="20"/>
              </w:rPr>
              <w:t>In one instance variable not well-named or limited use of variables</w:t>
            </w:r>
          </w:p>
        </w:tc>
        <w:tc>
          <w:tcPr>
            <w:tcW w:w="776" w:type="pct"/>
          </w:tcPr>
          <w:p w:rsidR="002A07E1" w:rsidRDefault="002A07E1" w:rsidP="002A07E1">
            <w:pPr>
              <w:spacing w:before="60" w:after="60"/>
              <w:rPr>
                <w:rFonts w:ascii="Arial Narrow" w:hAnsi="Arial Narrow"/>
                <w:sz w:val="20"/>
                <w:szCs w:val="20"/>
              </w:rPr>
            </w:pPr>
            <w:r>
              <w:rPr>
                <w:rFonts w:ascii="Arial Narrow" w:hAnsi="Arial Narrow"/>
                <w:sz w:val="20"/>
                <w:szCs w:val="20"/>
              </w:rPr>
              <w:t>Fair use of variables</w:t>
            </w:r>
          </w:p>
          <w:p w:rsidR="002A07E1" w:rsidRPr="000176AC" w:rsidRDefault="002A07E1" w:rsidP="002F287E">
            <w:pPr>
              <w:spacing w:before="60" w:after="60"/>
              <w:rPr>
                <w:rFonts w:ascii="Arial Narrow" w:hAnsi="Arial Narrow"/>
                <w:sz w:val="20"/>
                <w:szCs w:val="20"/>
              </w:rPr>
            </w:pPr>
            <w:r>
              <w:rPr>
                <w:rFonts w:ascii="Arial Narrow" w:hAnsi="Arial Narrow"/>
                <w:sz w:val="20"/>
                <w:szCs w:val="20"/>
              </w:rPr>
              <w:t xml:space="preserve">In two instances variable not well-named </w:t>
            </w:r>
            <w:r w:rsidR="002F287E">
              <w:rPr>
                <w:rFonts w:ascii="Arial Narrow" w:hAnsi="Arial Narrow"/>
                <w:sz w:val="20"/>
                <w:szCs w:val="20"/>
              </w:rPr>
              <w:t>or</w:t>
            </w:r>
            <w:r>
              <w:rPr>
                <w:rFonts w:ascii="Arial Narrow" w:hAnsi="Arial Narrow"/>
                <w:sz w:val="20"/>
                <w:szCs w:val="20"/>
              </w:rPr>
              <w:t xml:space="preserve"> </w:t>
            </w:r>
            <w:r w:rsidR="002F287E">
              <w:rPr>
                <w:rFonts w:ascii="Arial Narrow" w:hAnsi="Arial Narrow"/>
                <w:sz w:val="20"/>
                <w:szCs w:val="20"/>
              </w:rPr>
              <w:t>limited use of variables</w:t>
            </w:r>
          </w:p>
        </w:tc>
        <w:tc>
          <w:tcPr>
            <w:tcW w:w="776" w:type="pct"/>
          </w:tcPr>
          <w:p w:rsidR="002A07E1" w:rsidRDefault="002A07E1" w:rsidP="002F287E">
            <w:pPr>
              <w:spacing w:before="60" w:after="60"/>
              <w:rPr>
                <w:rFonts w:ascii="Arial Narrow" w:hAnsi="Arial Narrow"/>
                <w:sz w:val="20"/>
                <w:szCs w:val="20"/>
              </w:rPr>
            </w:pPr>
            <w:r>
              <w:rPr>
                <w:rFonts w:ascii="Arial Narrow" w:hAnsi="Arial Narrow"/>
                <w:sz w:val="20"/>
                <w:szCs w:val="20"/>
              </w:rPr>
              <w:t>In three instances variable not well-named or limited use of variables</w:t>
            </w:r>
          </w:p>
        </w:tc>
        <w:tc>
          <w:tcPr>
            <w:tcW w:w="776" w:type="pct"/>
          </w:tcPr>
          <w:p w:rsidR="000C2781" w:rsidRPr="000176AC" w:rsidRDefault="002A07E1" w:rsidP="002F287E">
            <w:pPr>
              <w:spacing w:before="60" w:after="60"/>
              <w:rPr>
                <w:rFonts w:ascii="Arial Narrow" w:hAnsi="Arial Narrow"/>
                <w:sz w:val="20"/>
                <w:szCs w:val="20"/>
              </w:rPr>
            </w:pPr>
            <w:r>
              <w:rPr>
                <w:rFonts w:ascii="Arial Narrow" w:hAnsi="Arial Narrow"/>
                <w:sz w:val="20"/>
                <w:szCs w:val="20"/>
              </w:rPr>
              <w:t>In more than three instances variable not well-named or almost no variables used</w:t>
            </w:r>
          </w:p>
        </w:tc>
        <w:tc>
          <w:tcPr>
            <w:tcW w:w="187" w:type="pct"/>
            <w:vAlign w:val="center"/>
          </w:tcPr>
          <w:p w:rsidR="000C2781" w:rsidRPr="007D6117" w:rsidRDefault="0038202D" w:rsidP="00C667BC">
            <w:pPr>
              <w:pStyle w:val="TableContents"/>
              <w:jc w:val="center"/>
              <w:rPr>
                <w:b/>
                <w:bCs/>
                <w:strike/>
                <w:sz w:val="20"/>
              </w:rPr>
            </w:pPr>
            <w:r>
              <w:rPr>
                <w:b/>
                <w:bCs/>
                <w:strike/>
                <w:sz w:val="20"/>
              </w:rPr>
              <w:t>4</w:t>
            </w:r>
          </w:p>
        </w:tc>
        <w:tc>
          <w:tcPr>
            <w:tcW w:w="127" w:type="pct"/>
            <w:vAlign w:val="center"/>
          </w:tcPr>
          <w:p w:rsidR="000C2781" w:rsidRPr="007D6117" w:rsidRDefault="000C2781" w:rsidP="00C667BC">
            <w:pPr>
              <w:jc w:val="center"/>
              <w:rPr>
                <w:rFonts w:ascii="Arial Narrow" w:hAnsi="Arial Narrow"/>
                <w:strike/>
              </w:rPr>
            </w:pPr>
          </w:p>
        </w:tc>
      </w:tr>
      <w:tr w:rsidR="000C2781" w:rsidRPr="000B2403" w:rsidTr="0038202D">
        <w:tc>
          <w:tcPr>
            <w:tcW w:w="806" w:type="pct"/>
            <w:vAlign w:val="center"/>
          </w:tcPr>
          <w:p w:rsidR="000C2781" w:rsidRDefault="004012DD" w:rsidP="00C667BC">
            <w:pPr>
              <w:spacing w:before="60" w:after="60"/>
              <w:rPr>
                <w:rFonts w:ascii="Arial Narrow" w:hAnsi="Arial Narrow"/>
                <w:b/>
                <w:sz w:val="20"/>
                <w:szCs w:val="20"/>
              </w:rPr>
            </w:pPr>
            <w:r>
              <w:rPr>
                <w:rFonts w:ascii="Arial Narrow" w:hAnsi="Arial Narrow"/>
                <w:b/>
                <w:sz w:val="20"/>
                <w:szCs w:val="20"/>
              </w:rPr>
              <w:t>Structure</w:t>
            </w:r>
          </w:p>
          <w:p w:rsidR="00574319" w:rsidRPr="00D90430" w:rsidRDefault="00574319" w:rsidP="00C667BC">
            <w:pPr>
              <w:spacing w:before="60" w:after="60"/>
              <w:rPr>
                <w:rFonts w:ascii="Arial Narrow" w:hAnsi="Arial Narrow"/>
                <w:b/>
                <w:sz w:val="20"/>
                <w:szCs w:val="20"/>
              </w:rPr>
            </w:pPr>
            <w:r>
              <w:rPr>
                <w:rFonts w:ascii="Arial Narrow" w:hAnsi="Arial Narrow"/>
                <w:b/>
                <w:sz w:val="20"/>
                <w:szCs w:val="20"/>
              </w:rPr>
              <w:t>(</w:t>
            </w:r>
            <w:r w:rsidRPr="00574319">
              <w:rPr>
                <w:rFonts w:ascii="Arial Narrow" w:hAnsi="Arial Narrow"/>
                <w:b/>
                <w:i/>
                <w:sz w:val="20"/>
                <w:szCs w:val="20"/>
              </w:rPr>
              <w:t>How</w:t>
            </w:r>
            <w:r>
              <w:rPr>
                <w:rFonts w:ascii="Arial Narrow" w:hAnsi="Arial Narrow"/>
                <w:b/>
                <w:sz w:val="20"/>
                <w:szCs w:val="20"/>
              </w:rPr>
              <w:t xml:space="preserve"> </w:t>
            </w:r>
            <w:r w:rsidRPr="00574319">
              <w:rPr>
                <w:rFonts w:ascii="Arial Narrow" w:hAnsi="Arial Narrow"/>
                <w:sz w:val="20"/>
                <w:szCs w:val="20"/>
              </w:rPr>
              <w:t>hat blocks are used</w:t>
            </w:r>
            <w:r>
              <w:rPr>
                <w:rFonts w:ascii="Arial Narrow" w:hAnsi="Arial Narrow"/>
                <w:b/>
                <w:sz w:val="20"/>
                <w:szCs w:val="20"/>
              </w:rPr>
              <w:t>)</w:t>
            </w:r>
          </w:p>
        </w:tc>
        <w:tc>
          <w:tcPr>
            <w:tcW w:w="776" w:type="pct"/>
          </w:tcPr>
          <w:p w:rsidR="005271F2" w:rsidRDefault="00574319" w:rsidP="002F287E">
            <w:pPr>
              <w:spacing w:before="60" w:after="60"/>
              <w:rPr>
                <w:rFonts w:ascii="Arial Narrow" w:hAnsi="Arial Narrow"/>
                <w:sz w:val="20"/>
                <w:szCs w:val="20"/>
              </w:rPr>
            </w:pPr>
            <w:r>
              <w:rPr>
                <w:rFonts w:ascii="Arial Narrow" w:hAnsi="Arial Narrow"/>
                <w:sz w:val="20"/>
                <w:szCs w:val="20"/>
              </w:rPr>
              <w:t>Useful number of</w:t>
            </w:r>
            <w:r w:rsidR="00A25A2F">
              <w:rPr>
                <w:rFonts w:ascii="Arial Narrow" w:hAnsi="Arial Narrow"/>
                <w:sz w:val="20"/>
                <w:szCs w:val="20"/>
              </w:rPr>
              <w:t xml:space="preserve"> a variety of</w:t>
            </w:r>
            <w:r>
              <w:rPr>
                <w:rFonts w:ascii="Arial Narrow" w:hAnsi="Arial Narrow"/>
                <w:sz w:val="20"/>
                <w:szCs w:val="20"/>
              </w:rPr>
              <w:t xml:space="preserve"> hat blocks used</w:t>
            </w:r>
            <w:r w:rsidR="002E1458">
              <w:rPr>
                <w:rFonts w:ascii="Arial Narrow" w:hAnsi="Arial Narrow"/>
                <w:sz w:val="20"/>
                <w:szCs w:val="20"/>
              </w:rPr>
              <w:t xml:space="preserve"> appropriately and correctly</w:t>
            </w:r>
            <w:r>
              <w:rPr>
                <w:rFonts w:ascii="Arial Narrow" w:hAnsi="Arial Narrow"/>
                <w:sz w:val="20"/>
                <w:szCs w:val="20"/>
              </w:rPr>
              <w:t xml:space="preserve"> to give </w:t>
            </w:r>
            <w:r w:rsidR="002E1458">
              <w:rPr>
                <w:rFonts w:ascii="Arial Narrow" w:hAnsi="Arial Narrow"/>
                <w:sz w:val="20"/>
                <w:szCs w:val="20"/>
              </w:rPr>
              <w:t>excellent</w:t>
            </w:r>
            <w:r>
              <w:rPr>
                <w:rFonts w:ascii="Arial Narrow" w:hAnsi="Arial Narrow"/>
                <w:sz w:val="20"/>
                <w:szCs w:val="20"/>
              </w:rPr>
              <w:t xml:space="preserve"> structure and readability to program</w:t>
            </w:r>
          </w:p>
        </w:tc>
        <w:tc>
          <w:tcPr>
            <w:tcW w:w="776" w:type="pct"/>
          </w:tcPr>
          <w:p w:rsidR="005271F2" w:rsidRDefault="002E1458" w:rsidP="002F287E">
            <w:pPr>
              <w:spacing w:before="60" w:after="60"/>
              <w:rPr>
                <w:rFonts w:ascii="Arial Narrow" w:hAnsi="Arial Narrow"/>
                <w:sz w:val="20"/>
                <w:szCs w:val="20"/>
              </w:rPr>
            </w:pPr>
            <w:r>
              <w:rPr>
                <w:rFonts w:ascii="Arial Narrow" w:hAnsi="Arial Narrow"/>
                <w:sz w:val="20"/>
                <w:szCs w:val="20"/>
              </w:rPr>
              <w:t>Number</w:t>
            </w:r>
            <w:r w:rsidR="002F287E">
              <w:rPr>
                <w:rFonts w:ascii="Arial Narrow" w:hAnsi="Arial Narrow"/>
                <w:sz w:val="20"/>
                <w:szCs w:val="20"/>
              </w:rPr>
              <w:t xml:space="preserve"> and variety</w:t>
            </w:r>
            <w:r>
              <w:rPr>
                <w:rFonts w:ascii="Arial Narrow" w:hAnsi="Arial Narrow"/>
                <w:sz w:val="20"/>
                <w:szCs w:val="20"/>
              </w:rPr>
              <w:t xml:space="preserve"> of hat blocks used appropriately and correctly give good structure and readability to program</w:t>
            </w:r>
          </w:p>
        </w:tc>
        <w:tc>
          <w:tcPr>
            <w:tcW w:w="776" w:type="pct"/>
          </w:tcPr>
          <w:p w:rsidR="000C2781" w:rsidRDefault="002E1458" w:rsidP="00181BF0">
            <w:pPr>
              <w:spacing w:before="60" w:after="60"/>
              <w:rPr>
                <w:rFonts w:ascii="Arial Narrow" w:hAnsi="Arial Narrow"/>
                <w:sz w:val="20"/>
                <w:szCs w:val="20"/>
              </w:rPr>
            </w:pPr>
            <w:r>
              <w:rPr>
                <w:rFonts w:ascii="Arial Narrow" w:hAnsi="Arial Narrow"/>
                <w:sz w:val="20"/>
                <w:szCs w:val="20"/>
              </w:rPr>
              <w:t>Reasonable number</w:t>
            </w:r>
            <w:r w:rsidR="002F287E">
              <w:rPr>
                <w:rFonts w:ascii="Arial Narrow" w:hAnsi="Arial Narrow"/>
                <w:sz w:val="20"/>
                <w:szCs w:val="20"/>
              </w:rPr>
              <w:t xml:space="preserve"> and variety</w:t>
            </w:r>
            <w:r>
              <w:rPr>
                <w:rFonts w:ascii="Arial Narrow" w:hAnsi="Arial Narrow"/>
                <w:sz w:val="20"/>
                <w:szCs w:val="20"/>
              </w:rPr>
              <w:t xml:space="preserve"> of hat blocks used to give some structure</w:t>
            </w:r>
          </w:p>
          <w:p w:rsidR="002E1458" w:rsidRDefault="002E1458" w:rsidP="00181BF0">
            <w:pPr>
              <w:spacing w:before="60" w:after="60"/>
              <w:rPr>
                <w:rFonts w:ascii="Arial Narrow" w:hAnsi="Arial Narrow"/>
                <w:sz w:val="20"/>
                <w:szCs w:val="20"/>
              </w:rPr>
            </w:pPr>
            <w:r>
              <w:rPr>
                <w:rFonts w:ascii="Arial Narrow" w:hAnsi="Arial Narrow"/>
                <w:sz w:val="20"/>
                <w:szCs w:val="20"/>
              </w:rPr>
              <w:t xml:space="preserve">Acceptable readability </w:t>
            </w:r>
          </w:p>
        </w:tc>
        <w:tc>
          <w:tcPr>
            <w:tcW w:w="776" w:type="pct"/>
          </w:tcPr>
          <w:p w:rsidR="000C2781" w:rsidRDefault="002E1458" w:rsidP="00181BF0">
            <w:pPr>
              <w:spacing w:before="60" w:after="60"/>
              <w:rPr>
                <w:rFonts w:ascii="Arial Narrow" w:hAnsi="Arial Narrow"/>
                <w:sz w:val="20"/>
                <w:szCs w:val="20"/>
              </w:rPr>
            </w:pPr>
            <w:r>
              <w:rPr>
                <w:rFonts w:ascii="Arial Narrow" w:hAnsi="Arial Narrow"/>
                <w:sz w:val="20"/>
                <w:szCs w:val="20"/>
              </w:rPr>
              <w:t xml:space="preserve">Some hat blocks used but </w:t>
            </w:r>
            <w:r w:rsidR="002F287E">
              <w:rPr>
                <w:rFonts w:ascii="Arial Narrow" w:hAnsi="Arial Narrow"/>
                <w:sz w:val="20"/>
                <w:szCs w:val="20"/>
              </w:rPr>
              <w:t xml:space="preserve">not always appropriate or </w:t>
            </w:r>
            <w:r>
              <w:rPr>
                <w:rFonts w:ascii="Arial Narrow" w:hAnsi="Arial Narrow"/>
                <w:sz w:val="20"/>
                <w:szCs w:val="20"/>
              </w:rPr>
              <w:t>gives no structure</w:t>
            </w:r>
          </w:p>
          <w:p w:rsidR="006F3344" w:rsidRDefault="006F3344" w:rsidP="00181BF0">
            <w:pPr>
              <w:spacing w:before="60" w:after="60"/>
              <w:rPr>
                <w:rFonts w:ascii="Arial Narrow" w:hAnsi="Arial Narrow"/>
                <w:sz w:val="20"/>
                <w:szCs w:val="20"/>
              </w:rPr>
            </w:pPr>
            <w:r>
              <w:rPr>
                <w:rFonts w:ascii="Arial Narrow" w:hAnsi="Arial Narrow"/>
                <w:sz w:val="20"/>
                <w:szCs w:val="20"/>
              </w:rPr>
              <w:t>Limited readability</w:t>
            </w:r>
          </w:p>
        </w:tc>
        <w:tc>
          <w:tcPr>
            <w:tcW w:w="776" w:type="pct"/>
          </w:tcPr>
          <w:p w:rsidR="000C2781" w:rsidRDefault="0038202D" w:rsidP="00C667BC">
            <w:pPr>
              <w:spacing w:before="60" w:after="60"/>
              <w:rPr>
                <w:rFonts w:ascii="Arial Narrow" w:hAnsi="Arial Narrow"/>
                <w:sz w:val="20"/>
                <w:szCs w:val="20"/>
              </w:rPr>
            </w:pPr>
            <w:r>
              <w:rPr>
                <w:rFonts w:ascii="Arial Narrow" w:hAnsi="Arial Narrow"/>
                <w:sz w:val="20"/>
                <w:szCs w:val="20"/>
              </w:rPr>
              <w:t>Totally inappropriate or incorrect</w:t>
            </w:r>
          </w:p>
        </w:tc>
        <w:tc>
          <w:tcPr>
            <w:tcW w:w="187" w:type="pct"/>
            <w:vAlign w:val="center"/>
          </w:tcPr>
          <w:p w:rsidR="000C2781" w:rsidRPr="000B2403" w:rsidRDefault="0038202D" w:rsidP="00C667BC">
            <w:pPr>
              <w:pStyle w:val="TableContents"/>
              <w:jc w:val="center"/>
              <w:rPr>
                <w:b/>
                <w:bCs/>
                <w:sz w:val="20"/>
              </w:rPr>
            </w:pPr>
            <w:r>
              <w:rPr>
                <w:b/>
                <w:bCs/>
                <w:sz w:val="20"/>
              </w:rPr>
              <w:t>4</w:t>
            </w:r>
          </w:p>
        </w:tc>
        <w:tc>
          <w:tcPr>
            <w:tcW w:w="127" w:type="pct"/>
            <w:vAlign w:val="center"/>
          </w:tcPr>
          <w:p w:rsidR="000C2781" w:rsidRPr="000B2403" w:rsidRDefault="000C2781" w:rsidP="00C667BC">
            <w:pPr>
              <w:jc w:val="center"/>
              <w:rPr>
                <w:rFonts w:ascii="Arial Narrow" w:hAnsi="Arial Narrow"/>
              </w:rPr>
            </w:pPr>
          </w:p>
        </w:tc>
      </w:tr>
      <w:tr w:rsidR="008F54C5" w:rsidRPr="000B2403" w:rsidTr="0038202D">
        <w:tc>
          <w:tcPr>
            <w:tcW w:w="806" w:type="pct"/>
            <w:vAlign w:val="center"/>
          </w:tcPr>
          <w:p w:rsidR="005A2F8D" w:rsidRPr="002E1458" w:rsidRDefault="008F54C5" w:rsidP="002E1458">
            <w:pPr>
              <w:spacing w:before="60" w:after="60"/>
              <w:rPr>
                <w:rFonts w:ascii="Arial Narrow" w:hAnsi="Arial Narrow"/>
                <w:b/>
                <w:sz w:val="20"/>
                <w:szCs w:val="20"/>
                <w:highlight w:val="yellow"/>
              </w:rPr>
            </w:pPr>
            <w:r w:rsidRPr="0097042B">
              <w:rPr>
                <w:rFonts w:ascii="Arial Narrow" w:hAnsi="Arial Narrow"/>
                <w:b/>
                <w:sz w:val="20"/>
                <w:szCs w:val="20"/>
              </w:rPr>
              <w:t>Interactivity</w:t>
            </w:r>
          </w:p>
        </w:tc>
        <w:tc>
          <w:tcPr>
            <w:tcW w:w="776" w:type="pct"/>
          </w:tcPr>
          <w:p w:rsidR="005A2F8D" w:rsidRDefault="005A2F8D" w:rsidP="005A2F8D">
            <w:pPr>
              <w:spacing w:before="60" w:after="60"/>
              <w:rPr>
                <w:rFonts w:ascii="Arial Narrow" w:hAnsi="Arial Narrow"/>
                <w:sz w:val="20"/>
                <w:szCs w:val="20"/>
              </w:rPr>
            </w:pPr>
            <w:r>
              <w:rPr>
                <w:rFonts w:ascii="Arial Narrow" w:hAnsi="Arial Narrow"/>
                <w:sz w:val="20"/>
                <w:szCs w:val="20"/>
              </w:rPr>
              <w:t>Excellent</w:t>
            </w:r>
            <w:r w:rsidR="008F54C5">
              <w:rPr>
                <w:rFonts w:ascii="Arial Narrow" w:hAnsi="Arial Narrow"/>
                <w:sz w:val="20"/>
                <w:szCs w:val="20"/>
              </w:rPr>
              <w:t xml:space="preserve"> </w:t>
            </w:r>
            <w:r>
              <w:rPr>
                <w:rFonts w:ascii="Arial Narrow" w:hAnsi="Arial Narrow"/>
                <w:sz w:val="20"/>
                <w:szCs w:val="20"/>
              </w:rPr>
              <w:t xml:space="preserve">structure and </w:t>
            </w:r>
            <w:r w:rsidR="008F54C5">
              <w:rPr>
                <w:rFonts w:ascii="Arial Narrow" w:hAnsi="Arial Narrow"/>
                <w:sz w:val="20"/>
                <w:szCs w:val="20"/>
              </w:rPr>
              <w:t>interaction</w:t>
            </w:r>
          </w:p>
          <w:p w:rsidR="005A2F8D" w:rsidRPr="006879F5" w:rsidRDefault="005A2F8D" w:rsidP="0038202D">
            <w:pPr>
              <w:spacing w:before="60" w:after="60"/>
              <w:rPr>
                <w:rFonts w:ascii="Arial Narrow" w:hAnsi="Arial Narrow"/>
                <w:sz w:val="20"/>
                <w:szCs w:val="20"/>
              </w:rPr>
            </w:pPr>
            <w:r>
              <w:rPr>
                <w:rFonts w:ascii="Arial Narrow" w:hAnsi="Arial Narrow"/>
                <w:sz w:val="20"/>
                <w:szCs w:val="20"/>
              </w:rPr>
              <w:t>R</w:t>
            </w:r>
            <w:r w:rsidR="00E8213C">
              <w:rPr>
                <w:rFonts w:ascii="Arial Narrow" w:hAnsi="Arial Narrow"/>
                <w:sz w:val="20"/>
                <w:szCs w:val="20"/>
              </w:rPr>
              <w:t>atio of looks and sensing blocks shows excellent interactivity</w:t>
            </w:r>
            <w:r w:rsidR="00D5532E">
              <w:rPr>
                <w:rFonts w:ascii="Arial Narrow" w:hAnsi="Arial Narrow"/>
                <w:sz w:val="20"/>
                <w:szCs w:val="20"/>
              </w:rPr>
              <w:t xml:space="preserve"> </w:t>
            </w:r>
          </w:p>
        </w:tc>
        <w:tc>
          <w:tcPr>
            <w:tcW w:w="776" w:type="pct"/>
          </w:tcPr>
          <w:p w:rsidR="008F54C5" w:rsidRPr="006879F5" w:rsidRDefault="008F54C5" w:rsidP="00E8213C">
            <w:pPr>
              <w:spacing w:before="60" w:after="60"/>
              <w:rPr>
                <w:rFonts w:ascii="Arial Narrow" w:hAnsi="Arial Narrow"/>
                <w:sz w:val="20"/>
                <w:szCs w:val="20"/>
              </w:rPr>
            </w:pPr>
            <w:r>
              <w:rPr>
                <w:rFonts w:ascii="Arial Narrow" w:hAnsi="Arial Narrow"/>
                <w:sz w:val="20"/>
                <w:szCs w:val="20"/>
              </w:rPr>
              <w:t>Mostly good, proficient interaction</w:t>
            </w:r>
            <w:r w:rsidR="00E8213C">
              <w:rPr>
                <w:rFonts w:ascii="Arial Narrow" w:hAnsi="Arial Narrow"/>
                <w:sz w:val="20"/>
                <w:szCs w:val="20"/>
              </w:rPr>
              <w:t>.</w:t>
            </w:r>
            <w:r>
              <w:rPr>
                <w:rFonts w:ascii="Arial Narrow" w:hAnsi="Arial Narrow"/>
                <w:sz w:val="20"/>
                <w:szCs w:val="20"/>
              </w:rPr>
              <w:t xml:space="preserve"> </w:t>
            </w:r>
            <w:r w:rsidR="00E8213C">
              <w:rPr>
                <w:rFonts w:ascii="Arial Narrow" w:hAnsi="Arial Narrow"/>
                <w:sz w:val="20"/>
                <w:szCs w:val="20"/>
              </w:rPr>
              <w:t>Reasonable use of block variety leading to interactivity</w:t>
            </w:r>
          </w:p>
        </w:tc>
        <w:tc>
          <w:tcPr>
            <w:tcW w:w="776" w:type="pct"/>
          </w:tcPr>
          <w:p w:rsidR="008F54C5" w:rsidRPr="006879F5" w:rsidRDefault="00E8213C" w:rsidP="00E8213C">
            <w:pPr>
              <w:spacing w:before="60" w:after="60"/>
              <w:rPr>
                <w:rFonts w:ascii="Arial Narrow" w:hAnsi="Arial Narrow"/>
                <w:sz w:val="20"/>
                <w:szCs w:val="20"/>
              </w:rPr>
            </w:pPr>
            <w:r>
              <w:rPr>
                <w:rFonts w:ascii="Arial Narrow" w:hAnsi="Arial Narrow"/>
                <w:sz w:val="20"/>
                <w:szCs w:val="20"/>
              </w:rPr>
              <w:t>Low block variety leading to some interaction</w:t>
            </w:r>
          </w:p>
        </w:tc>
        <w:tc>
          <w:tcPr>
            <w:tcW w:w="776" w:type="pct"/>
          </w:tcPr>
          <w:p w:rsidR="008F54C5" w:rsidRPr="006879F5" w:rsidRDefault="008F54C5" w:rsidP="00E8213C">
            <w:pPr>
              <w:spacing w:before="60" w:after="60"/>
              <w:rPr>
                <w:rFonts w:ascii="Arial Narrow" w:hAnsi="Arial Narrow"/>
                <w:sz w:val="20"/>
                <w:szCs w:val="20"/>
              </w:rPr>
            </w:pPr>
            <w:r>
              <w:rPr>
                <w:rFonts w:ascii="Arial Narrow" w:hAnsi="Arial Narrow"/>
                <w:sz w:val="20"/>
                <w:szCs w:val="20"/>
              </w:rPr>
              <w:t xml:space="preserve">Limited </w:t>
            </w:r>
            <w:r w:rsidR="00E8213C">
              <w:rPr>
                <w:rFonts w:ascii="Arial Narrow" w:hAnsi="Arial Narrow"/>
                <w:sz w:val="20"/>
                <w:szCs w:val="20"/>
              </w:rPr>
              <w:t>interaction</w:t>
            </w:r>
          </w:p>
        </w:tc>
        <w:tc>
          <w:tcPr>
            <w:tcW w:w="776" w:type="pct"/>
          </w:tcPr>
          <w:p w:rsidR="008F54C5" w:rsidRPr="006879F5" w:rsidRDefault="008F54C5" w:rsidP="00C667BC">
            <w:pPr>
              <w:spacing w:before="60" w:after="60"/>
              <w:rPr>
                <w:rFonts w:ascii="Arial Narrow" w:hAnsi="Arial Narrow"/>
                <w:sz w:val="20"/>
                <w:szCs w:val="20"/>
              </w:rPr>
            </w:pPr>
            <w:r w:rsidRPr="006879F5">
              <w:rPr>
                <w:rFonts w:ascii="Arial Narrow" w:hAnsi="Arial Narrow"/>
                <w:sz w:val="20"/>
                <w:szCs w:val="20"/>
              </w:rPr>
              <w:t>No interactivity</w:t>
            </w:r>
          </w:p>
        </w:tc>
        <w:tc>
          <w:tcPr>
            <w:tcW w:w="187" w:type="pct"/>
            <w:vAlign w:val="center"/>
          </w:tcPr>
          <w:p w:rsidR="008F54C5" w:rsidRPr="000B2403" w:rsidRDefault="008F54C5" w:rsidP="00C667BC">
            <w:pPr>
              <w:pStyle w:val="TableContents"/>
              <w:jc w:val="center"/>
              <w:rPr>
                <w:b/>
                <w:bCs/>
                <w:sz w:val="20"/>
              </w:rPr>
            </w:pPr>
            <w:r w:rsidRPr="006879F5">
              <w:rPr>
                <w:b/>
                <w:bCs/>
                <w:sz w:val="20"/>
              </w:rPr>
              <w:t>4</w:t>
            </w:r>
          </w:p>
        </w:tc>
        <w:tc>
          <w:tcPr>
            <w:tcW w:w="127" w:type="pct"/>
            <w:vAlign w:val="center"/>
          </w:tcPr>
          <w:p w:rsidR="008F54C5" w:rsidRPr="000B2403" w:rsidRDefault="008F54C5" w:rsidP="00C667BC">
            <w:pPr>
              <w:jc w:val="center"/>
              <w:rPr>
                <w:rFonts w:ascii="Arial Narrow" w:hAnsi="Arial Narrow"/>
              </w:rPr>
            </w:pPr>
          </w:p>
        </w:tc>
      </w:tr>
      <w:tr w:rsidR="008F54C5" w:rsidRPr="000B2403" w:rsidTr="0038202D">
        <w:tc>
          <w:tcPr>
            <w:tcW w:w="806" w:type="pct"/>
            <w:vAlign w:val="center"/>
          </w:tcPr>
          <w:p w:rsidR="008F54C5" w:rsidRDefault="008F54C5" w:rsidP="00C667BC">
            <w:pPr>
              <w:spacing w:before="60" w:after="60"/>
              <w:rPr>
                <w:rFonts w:ascii="Arial Narrow" w:hAnsi="Arial Narrow"/>
                <w:b/>
                <w:sz w:val="20"/>
                <w:szCs w:val="20"/>
              </w:rPr>
            </w:pPr>
            <w:r w:rsidRPr="00D90430">
              <w:rPr>
                <w:rFonts w:ascii="Arial Narrow" w:hAnsi="Arial Narrow"/>
                <w:b/>
                <w:sz w:val="20"/>
                <w:szCs w:val="20"/>
              </w:rPr>
              <w:t>Input</w:t>
            </w:r>
          </w:p>
          <w:p w:rsidR="002A1DF1" w:rsidRPr="002A1DF1" w:rsidRDefault="002A1DF1" w:rsidP="00727300">
            <w:pPr>
              <w:spacing w:before="60" w:after="60"/>
              <w:rPr>
                <w:rFonts w:ascii="Arial Narrow" w:hAnsi="Arial Narrow"/>
                <w:sz w:val="20"/>
                <w:szCs w:val="20"/>
              </w:rPr>
            </w:pPr>
            <w:r>
              <w:rPr>
                <w:rFonts w:ascii="Arial Narrow" w:hAnsi="Arial Narrow"/>
                <w:sz w:val="20"/>
                <w:szCs w:val="20"/>
              </w:rPr>
              <w:t>(</w:t>
            </w:r>
            <w:r w:rsidR="000B6E30">
              <w:rPr>
                <w:rFonts w:ascii="Arial Narrow" w:hAnsi="Arial Narrow"/>
                <w:sz w:val="20"/>
                <w:szCs w:val="20"/>
              </w:rPr>
              <w:t xml:space="preserve">user, </w:t>
            </w:r>
            <w:r w:rsidR="00727300">
              <w:rPr>
                <w:rFonts w:ascii="Arial Narrow" w:hAnsi="Arial Narrow"/>
                <w:sz w:val="20"/>
                <w:szCs w:val="20"/>
              </w:rPr>
              <w:t xml:space="preserve">automated (coded), e.g. list populated at run time, </w:t>
            </w:r>
            <w:r w:rsidR="002775AE">
              <w:rPr>
                <w:rFonts w:ascii="Arial Narrow" w:hAnsi="Arial Narrow"/>
                <w:sz w:val="20"/>
                <w:szCs w:val="20"/>
              </w:rPr>
              <w:t xml:space="preserve">external e.g. </w:t>
            </w:r>
            <w:r w:rsidR="000B6E30">
              <w:rPr>
                <w:rFonts w:ascii="Arial Narrow" w:hAnsi="Arial Narrow"/>
                <w:sz w:val="20"/>
                <w:szCs w:val="20"/>
              </w:rPr>
              <w:t>tex</w:t>
            </w:r>
            <w:r w:rsidR="002775AE">
              <w:rPr>
                <w:rFonts w:ascii="Arial Narrow" w:hAnsi="Arial Narrow"/>
                <w:sz w:val="20"/>
                <w:szCs w:val="20"/>
              </w:rPr>
              <w:t>t file, etc.</w:t>
            </w:r>
            <w:r>
              <w:rPr>
                <w:rFonts w:ascii="Arial Narrow" w:hAnsi="Arial Narrow"/>
                <w:sz w:val="20"/>
                <w:szCs w:val="20"/>
              </w:rPr>
              <w:t>)</w:t>
            </w:r>
          </w:p>
        </w:tc>
        <w:tc>
          <w:tcPr>
            <w:tcW w:w="776" w:type="pct"/>
          </w:tcPr>
          <w:p w:rsidR="008F54C5" w:rsidRPr="000B2403" w:rsidRDefault="00D86CA3" w:rsidP="00D019B7">
            <w:pPr>
              <w:spacing w:before="60" w:after="60"/>
              <w:rPr>
                <w:rFonts w:ascii="Arial Narrow" w:hAnsi="Arial Narrow"/>
                <w:sz w:val="20"/>
                <w:szCs w:val="20"/>
              </w:rPr>
            </w:pPr>
            <w:r>
              <w:rPr>
                <w:rFonts w:ascii="Arial Narrow" w:hAnsi="Arial Narrow"/>
                <w:sz w:val="20"/>
                <w:szCs w:val="20"/>
              </w:rPr>
              <w:t>M</w:t>
            </w:r>
            <w:r w:rsidR="008F54C5" w:rsidRPr="000B2403">
              <w:rPr>
                <w:rFonts w:ascii="Arial Narrow" w:hAnsi="Arial Narrow"/>
                <w:sz w:val="20"/>
                <w:szCs w:val="20"/>
              </w:rPr>
              <w:t>ost appropriate, effective input strategies</w:t>
            </w:r>
            <w:r w:rsidR="008F54C5">
              <w:rPr>
                <w:rFonts w:ascii="Arial Narrow" w:hAnsi="Arial Narrow"/>
                <w:sz w:val="20"/>
                <w:szCs w:val="20"/>
              </w:rPr>
              <w:t xml:space="preserve"> (</w:t>
            </w:r>
            <w:r w:rsidR="00727300">
              <w:rPr>
                <w:rFonts w:ascii="Arial Narrow" w:hAnsi="Arial Narrow"/>
                <w:sz w:val="20"/>
                <w:szCs w:val="20"/>
              </w:rPr>
              <w:t xml:space="preserve">user, automated, external </w:t>
            </w:r>
            <w:r w:rsidR="00D019B7">
              <w:rPr>
                <w:rFonts w:ascii="Arial Narrow" w:hAnsi="Arial Narrow"/>
                <w:sz w:val="20"/>
                <w:szCs w:val="20"/>
              </w:rPr>
              <w:t xml:space="preserve">input </w:t>
            </w:r>
            <w:r w:rsidR="008F54C5">
              <w:rPr>
                <w:rFonts w:ascii="Arial Narrow" w:hAnsi="Arial Narrow"/>
                <w:sz w:val="20"/>
                <w:szCs w:val="20"/>
              </w:rPr>
              <w:t>used in all instances.</w:t>
            </w:r>
          </w:p>
        </w:tc>
        <w:tc>
          <w:tcPr>
            <w:tcW w:w="776" w:type="pct"/>
          </w:tcPr>
          <w:p w:rsidR="008F54C5" w:rsidRPr="000B2403" w:rsidRDefault="00D86CA3" w:rsidP="00C87399">
            <w:pPr>
              <w:spacing w:before="60" w:after="60"/>
              <w:rPr>
                <w:rFonts w:ascii="Arial Narrow" w:hAnsi="Arial Narrow"/>
                <w:sz w:val="20"/>
                <w:szCs w:val="20"/>
              </w:rPr>
            </w:pPr>
            <w:r>
              <w:rPr>
                <w:rFonts w:ascii="Arial Narrow" w:hAnsi="Arial Narrow"/>
                <w:sz w:val="20"/>
                <w:szCs w:val="20"/>
              </w:rPr>
              <w:t>In one instance a more appropriate or effective input strategy could be used</w:t>
            </w:r>
          </w:p>
        </w:tc>
        <w:tc>
          <w:tcPr>
            <w:tcW w:w="776" w:type="pct"/>
          </w:tcPr>
          <w:p w:rsidR="00AC3D5B" w:rsidRPr="000B2403" w:rsidRDefault="00D86CA3" w:rsidP="00D86CA3">
            <w:pPr>
              <w:spacing w:before="60" w:after="60"/>
              <w:rPr>
                <w:rFonts w:ascii="Arial Narrow" w:hAnsi="Arial Narrow"/>
                <w:sz w:val="20"/>
                <w:szCs w:val="20"/>
              </w:rPr>
            </w:pPr>
            <w:r>
              <w:rPr>
                <w:rFonts w:ascii="Arial Narrow" w:hAnsi="Arial Narrow"/>
                <w:sz w:val="20"/>
                <w:szCs w:val="20"/>
              </w:rPr>
              <w:t>In two instances a more appropriate or effective input strategy could be used</w:t>
            </w:r>
          </w:p>
        </w:tc>
        <w:tc>
          <w:tcPr>
            <w:tcW w:w="776" w:type="pct"/>
          </w:tcPr>
          <w:p w:rsidR="008F54C5" w:rsidRPr="000B2403" w:rsidRDefault="00D86CA3" w:rsidP="00D86CA3">
            <w:pPr>
              <w:spacing w:before="60" w:after="60"/>
              <w:rPr>
                <w:rFonts w:ascii="Arial Narrow" w:hAnsi="Arial Narrow"/>
                <w:sz w:val="20"/>
                <w:szCs w:val="20"/>
              </w:rPr>
            </w:pPr>
            <w:r>
              <w:rPr>
                <w:rFonts w:ascii="Arial Narrow" w:hAnsi="Arial Narrow"/>
                <w:sz w:val="20"/>
                <w:szCs w:val="20"/>
              </w:rPr>
              <w:t>In more than two instances a more appropriate or effective input strategy could be used</w:t>
            </w:r>
          </w:p>
        </w:tc>
        <w:tc>
          <w:tcPr>
            <w:tcW w:w="776" w:type="pct"/>
          </w:tcPr>
          <w:p w:rsidR="008F54C5" w:rsidRPr="000B2403" w:rsidRDefault="008F54C5" w:rsidP="007A1AD8">
            <w:pPr>
              <w:spacing w:before="60" w:after="60"/>
              <w:rPr>
                <w:rFonts w:ascii="Arial Narrow" w:hAnsi="Arial Narrow"/>
                <w:sz w:val="20"/>
                <w:szCs w:val="20"/>
              </w:rPr>
            </w:pPr>
            <w:r>
              <w:rPr>
                <w:rFonts w:ascii="Arial Narrow" w:hAnsi="Arial Narrow"/>
                <w:sz w:val="20"/>
                <w:szCs w:val="20"/>
              </w:rPr>
              <w:t xml:space="preserve">Totally inappropriate or ineffective </w:t>
            </w:r>
          </w:p>
        </w:tc>
        <w:tc>
          <w:tcPr>
            <w:tcW w:w="187" w:type="pct"/>
            <w:vAlign w:val="center"/>
          </w:tcPr>
          <w:p w:rsidR="008F54C5" w:rsidRPr="000B2403" w:rsidRDefault="008F54C5" w:rsidP="00C667BC">
            <w:pPr>
              <w:pStyle w:val="TableContents"/>
              <w:jc w:val="center"/>
              <w:rPr>
                <w:b/>
                <w:bCs/>
                <w:sz w:val="20"/>
              </w:rPr>
            </w:pPr>
            <w:r w:rsidRPr="000B2403">
              <w:rPr>
                <w:b/>
                <w:bCs/>
                <w:sz w:val="20"/>
              </w:rPr>
              <w:t>4</w:t>
            </w:r>
          </w:p>
        </w:tc>
        <w:tc>
          <w:tcPr>
            <w:tcW w:w="127" w:type="pct"/>
            <w:vAlign w:val="center"/>
          </w:tcPr>
          <w:p w:rsidR="008F54C5" w:rsidRPr="000B2403" w:rsidRDefault="008F54C5" w:rsidP="00C667BC">
            <w:pPr>
              <w:jc w:val="center"/>
              <w:rPr>
                <w:rFonts w:ascii="Arial Narrow" w:hAnsi="Arial Narrow"/>
              </w:rPr>
            </w:pPr>
          </w:p>
        </w:tc>
      </w:tr>
      <w:tr w:rsidR="008F54C5" w:rsidRPr="000B2403" w:rsidTr="0038202D">
        <w:tc>
          <w:tcPr>
            <w:tcW w:w="806" w:type="pct"/>
            <w:vAlign w:val="center"/>
          </w:tcPr>
          <w:p w:rsidR="008F54C5" w:rsidRPr="00D90430" w:rsidRDefault="008F54C5" w:rsidP="00C667BC">
            <w:pPr>
              <w:spacing w:before="60" w:after="60"/>
              <w:rPr>
                <w:rFonts w:ascii="Arial Narrow" w:hAnsi="Arial Narrow"/>
                <w:b/>
                <w:sz w:val="20"/>
                <w:szCs w:val="20"/>
              </w:rPr>
            </w:pPr>
            <w:r w:rsidRPr="00D90430">
              <w:rPr>
                <w:rFonts w:ascii="Arial Narrow" w:hAnsi="Arial Narrow"/>
                <w:b/>
                <w:sz w:val="20"/>
                <w:szCs w:val="20"/>
              </w:rPr>
              <w:t>Output</w:t>
            </w:r>
          </w:p>
          <w:p w:rsidR="008F54C5" w:rsidRPr="00D90430" w:rsidRDefault="008F54C5" w:rsidP="00C667BC">
            <w:pPr>
              <w:spacing w:before="60" w:after="60"/>
              <w:rPr>
                <w:rFonts w:ascii="Arial Narrow" w:hAnsi="Arial Narrow"/>
                <w:sz w:val="20"/>
                <w:szCs w:val="20"/>
              </w:rPr>
            </w:pPr>
            <w:r>
              <w:rPr>
                <w:rFonts w:ascii="Arial Narrow" w:hAnsi="Arial Narrow"/>
                <w:sz w:val="20"/>
                <w:szCs w:val="20"/>
              </w:rPr>
              <w:t>(coded)</w:t>
            </w:r>
          </w:p>
        </w:tc>
        <w:tc>
          <w:tcPr>
            <w:tcW w:w="776" w:type="pct"/>
          </w:tcPr>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 xml:space="preserve">In all </w:t>
            </w:r>
            <w:r w:rsidR="003B76D1">
              <w:rPr>
                <w:rFonts w:ascii="Arial Narrow" w:hAnsi="Arial Narrow"/>
                <w:sz w:val="20"/>
                <w:szCs w:val="20"/>
              </w:rPr>
              <w:t>instances</w:t>
            </w:r>
            <w:r w:rsidRPr="000B2403">
              <w:rPr>
                <w:rFonts w:ascii="Arial Narrow" w:hAnsi="Arial Narrow"/>
                <w:sz w:val="20"/>
                <w:szCs w:val="20"/>
              </w:rPr>
              <w:t xml:space="preserve">: </w:t>
            </w:r>
          </w:p>
          <w:p w:rsidR="008F54C5" w:rsidRPr="000B2403" w:rsidRDefault="008F54C5" w:rsidP="00F63DB8">
            <w:pPr>
              <w:pStyle w:val="ListParagraph"/>
              <w:numPr>
                <w:ilvl w:val="0"/>
                <w:numId w:val="44"/>
              </w:numPr>
              <w:ind w:left="163" w:hanging="163"/>
              <w:rPr>
                <w:rFonts w:ascii="Arial Narrow" w:hAnsi="Arial Narrow"/>
              </w:rPr>
            </w:pPr>
            <w:r w:rsidRPr="000B2403">
              <w:rPr>
                <w:rFonts w:ascii="Arial Narrow" w:hAnsi="Arial Narrow"/>
              </w:rPr>
              <w:t>Most appropriate display, well formatted</w:t>
            </w:r>
            <w:r>
              <w:rPr>
                <w:rFonts w:ascii="Arial Narrow" w:hAnsi="Arial Narrow"/>
              </w:rPr>
              <w:t>/readable/</w:t>
            </w:r>
            <w:r w:rsidR="00727300">
              <w:rPr>
                <w:rFonts w:ascii="Arial Narrow" w:hAnsi="Arial Narrow"/>
              </w:rPr>
              <w:t xml:space="preserve"> </w:t>
            </w:r>
            <w:r>
              <w:rPr>
                <w:rFonts w:ascii="Arial Narrow" w:hAnsi="Arial Narrow"/>
              </w:rPr>
              <w:t>/understandable,</w:t>
            </w:r>
            <w:r w:rsidR="00727300">
              <w:rPr>
                <w:rFonts w:ascii="Arial Narrow" w:hAnsi="Arial Narrow"/>
              </w:rPr>
              <w:t xml:space="preserve"> reporting</w:t>
            </w:r>
            <w:r>
              <w:rPr>
                <w:rFonts w:ascii="Arial Narrow" w:hAnsi="Arial Narrow"/>
              </w:rPr>
              <w:t>.</w:t>
            </w:r>
          </w:p>
          <w:p w:rsidR="008F54C5" w:rsidRPr="000B2403" w:rsidRDefault="008F54C5" w:rsidP="00F63DB8">
            <w:pPr>
              <w:pStyle w:val="ListParagraph"/>
              <w:numPr>
                <w:ilvl w:val="0"/>
                <w:numId w:val="44"/>
              </w:numPr>
              <w:ind w:left="163" w:hanging="163"/>
              <w:rPr>
                <w:rFonts w:ascii="Arial Narrow" w:hAnsi="Arial Narrow"/>
              </w:rPr>
            </w:pPr>
            <w:r w:rsidRPr="000B2403">
              <w:rPr>
                <w:rFonts w:ascii="Arial Narrow" w:hAnsi="Arial Narrow"/>
              </w:rPr>
              <w:t xml:space="preserve">No logical errors. </w:t>
            </w:r>
          </w:p>
          <w:p w:rsidR="008F54C5" w:rsidRPr="000B2403" w:rsidRDefault="008F54C5" w:rsidP="00F63DB8">
            <w:pPr>
              <w:pStyle w:val="ListParagraph"/>
              <w:numPr>
                <w:ilvl w:val="0"/>
                <w:numId w:val="44"/>
              </w:numPr>
              <w:ind w:left="163" w:hanging="163"/>
              <w:rPr>
                <w:rFonts w:ascii="Arial Narrow" w:hAnsi="Arial Narrow"/>
              </w:rPr>
            </w:pPr>
            <w:r w:rsidRPr="000B2403">
              <w:rPr>
                <w:rFonts w:ascii="Arial Narrow" w:hAnsi="Arial Narrow"/>
              </w:rPr>
              <w:t xml:space="preserve">All the results of processing are correct. </w:t>
            </w:r>
          </w:p>
        </w:tc>
        <w:tc>
          <w:tcPr>
            <w:tcW w:w="776" w:type="pct"/>
          </w:tcPr>
          <w:p w:rsidR="003B76D1" w:rsidRDefault="003B76D1" w:rsidP="00C667BC">
            <w:pPr>
              <w:spacing w:before="60" w:after="60"/>
              <w:rPr>
                <w:rFonts w:ascii="Arial Narrow" w:hAnsi="Arial Narrow"/>
                <w:sz w:val="20"/>
                <w:szCs w:val="20"/>
              </w:rPr>
            </w:pPr>
            <w:r>
              <w:rPr>
                <w:rFonts w:ascii="Arial Narrow" w:hAnsi="Arial Narrow"/>
                <w:sz w:val="20"/>
                <w:szCs w:val="20"/>
              </w:rPr>
              <w:t xml:space="preserve">In one instance </w:t>
            </w:r>
          </w:p>
          <w:p w:rsidR="008F54C5" w:rsidRPr="000B2403" w:rsidRDefault="003B76D1" w:rsidP="00F63DB8">
            <w:pPr>
              <w:pStyle w:val="ListParagraph"/>
              <w:numPr>
                <w:ilvl w:val="0"/>
                <w:numId w:val="44"/>
              </w:numPr>
              <w:ind w:left="163" w:hanging="163"/>
              <w:rPr>
                <w:rFonts w:ascii="Arial Narrow" w:hAnsi="Arial Narrow"/>
              </w:rPr>
            </w:pPr>
            <w:r>
              <w:rPr>
                <w:rFonts w:ascii="Arial Narrow" w:hAnsi="Arial Narrow"/>
              </w:rPr>
              <w:t>Not well formatted/</w:t>
            </w:r>
            <w:r w:rsidR="0038202D">
              <w:rPr>
                <w:rFonts w:ascii="Arial Narrow" w:hAnsi="Arial Narrow"/>
              </w:rPr>
              <w:t xml:space="preserve"> </w:t>
            </w:r>
            <w:r>
              <w:rPr>
                <w:rFonts w:ascii="Arial Narrow" w:hAnsi="Arial Narrow"/>
              </w:rPr>
              <w:t>readable/ understandable</w:t>
            </w:r>
            <w:r w:rsidR="00727300">
              <w:rPr>
                <w:rFonts w:ascii="Arial Narrow" w:hAnsi="Arial Narrow"/>
              </w:rPr>
              <w:t xml:space="preserve"> or</w:t>
            </w:r>
          </w:p>
          <w:p w:rsidR="008F54C5" w:rsidRDefault="00C87399" w:rsidP="00F63DB8">
            <w:pPr>
              <w:pStyle w:val="ListParagraph"/>
              <w:numPr>
                <w:ilvl w:val="0"/>
                <w:numId w:val="44"/>
              </w:numPr>
              <w:ind w:left="163" w:hanging="163"/>
              <w:rPr>
                <w:rFonts w:ascii="Arial Narrow" w:hAnsi="Arial Narrow"/>
              </w:rPr>
            </w:pPr>
            <w:r>
              <w:rPr>
                <w:rFonts w:ascii="Arial Narrow" w:hAnsi="Arial Narrow"/>
              </w:rPr>
              <w:t>One m</w:t>
            </w:r>
            <w:r w:rsidRPr="000B2403">
              <w:rPr>
                <w:rFonts w:ascii="Arial Narrow" w:hAnsi="Arial Narrow"/>
              </w:rPr>
              <w:t>inor logical error</w:t>
            </w:r>
            <w:r w:rsidR="00727300">
              <w:rPr>
                <w:rFonts w:ascii="Arial Narrow" w:hAnsi="Arial Narrow"/>
              </w:rPr>
              <w:t xml:space="preserve"> or</w:t>
            </w:r>
          </w:p>
          <w:p w:rsidR="00C87399" w:rsidRPr="000B2403" w:rsidRDefault="00C87399" w:rsidP="00F63DB8">
            <w:pPr>
              <w:pStyle w:val="ListParagraph"/>
              <w:numPr>
                <w:ilvl w:val="0"/>
                <w:numId w:val="44"/>
              </w:numPr>
              <w:ind w:left="163" w:hanging="163"/>
              <w:rPr>
                <w:rFonts w:ascii="Arial Narrow" w:hAnsi="Arial Narrow"/>
              </w:rPr>
            </w:pPr>
            <w:r>
              <w:rPr>
                <w:rFonts w:ascii="Arial Narrow" w:hAnsi="Arial Narrow"/>
              </w:rPr>
              <w:t>One result problematic</w:t>
            </w:r>
          </w:p>
        </w:tc>
        <w:tc>
          <w:tcPr>
            <w:tcW w:w="776" w:type="pct"/>
          </w:tcPr>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 xml:space="preserve">In </w:t>
            </w:r>
            <w:r w:rsidR="003B76D1">
              <w:rPr>
                <w:rFonts w:ascii="Arial Narrow" w:hAnsi="Arial Narrow"/>
                <w:sz w:val="20"/>
                <w:szCs w:val="20"/>
              </w:rPr>
              <w:t>two instances</w:t>
            </w:r>
          </w:p>
          <w:p w:rsidR="003B76D1" w:rsidRPr="000B2403" w:rsidRDefault="003B76D1" w:rsidP="00F63DB8">
            <w:pPr>
              <w:pStyle w:val="ListParagraph"/>
              <w:numPr>
                <w:ilvl w:val="0"/>
                <w:numId w:val="44"/>
              </w:numPr>
              <w:ind w:left="163" w:hanging="163"/>
              <w:rPr>
                <w:rFonts w:ascii="Arial Narrow" w:hAnsi="Arial Narrow"/>
              </w:rPr>
            </w:pPr>
            <w:r>
              <w:rPr>
                <w:rFonts w:ascii="Arial Narrow" w:hAnsi="Arial Narrow"/>
              </w:rPr>
              <w:t>Not well formatted/</w:t>
            </w:r>
            <w:r w:rsidR="0038202D">
              <w:rPr>
                <w:rFonts w:ascii="Arial Narrow" w:hAnsi="Arial Narrow"/>
              </w:rPr>
              <w:t xml:space="preserve"> readable/</w:t>
            </w:r>
            <w:r>
              <w:rPr>
                <w:rFonts w:ascii="Arial Narrow" w:hAnsi="Arial Narrow"/>
              </w:rPr>
              <w:t>understandable or</w:t>
            </w:r>
          </w:p>
          <w:p w:rsidR="003B76D1" w:rsidRDefault="003B76D1" w:rsidP="00F63DB8">
            <w:pPr>
              <w:pStyle w:val="ListParagraph"/>
              <w:numPr>
                <w:ilvl w:val="0"/>
                <w:numId w:val="44"/>
              </w:numPr>
              <w:ind w:left="163" w:hanging="163"/>
              <w:rPr>
                <w:rFonts w:ascii="Arial Narrow" w:hAnsi="Arial Narrow"/>
              </w:rPr>
            </w:pPr>
            <w:r>
              <w:rPr>
                <w:rFonts w:ascii="Arial Narrow" w:hAnsi="Arial Narrow"/>
              </w:rPr>
              <w:t>L</w:t>
            </w:r>
            <w:r w:rsidRPr="000B2403">
              <w:rPr>
                <w:rFonts w:ascii="Arial Narrow" w:hAnsi="Arial Narrow"/>
              </w:rPr>
              <w:t>ogical error</w:t>
            </w:r>
            <w:r>
              <w:rPr>
                <w:rFonts w:ascii="Arial Narrow" w:hAnsi="Arial Narrow"/>
              </w:rPr>
              <w:t xml:space="preserve"> or</w:t>
            </w:r>
          </w:p>
          <w:p w:rsidR="008F54C5" w:rsidRPr="000B2403" w:rsidRDefault="003B76D1" w:rsidP="00F63DB8">
            <w:pPr>
              <w:pStyle w:val="ListParagraph"/>
              <w:numPr>
                <w:ilvl w:val="0"/>
                <w:numId w:val="44"/>
              </w:numPr>
              <w:ind w:left="163" w:hanging="163"/>
              <w:rPr>
                <w:rFonts w:ascii="Arial Narrow" w:hAnsi="Arial Narrow"/>
              </w:rPr>
            </w:pPr>
            <w:r>
              <w:rPr>
                <w:rFonts w:ascii="Arial Narrow" w:hAnsi="Arial Narrow"/>
              </w:rPr>
              <w:t>Result problematic</w:t>
            </w:r>
          </w:p>
        </w:tc>
        <w:tc>
          <w:tcPr>
            <w:tcW w:w="776" w:type="pct"/>
          </w:tcPr>
          <w:p w:rsidR="00C87399" w:rsidRDefault="00C87399" w:rsidP="00C667BC">
            <w:pPr>
              <w:spacing w:before="60" w:after="60"/>
              <w:rPr>
                <w:rFonts w:ascii="Arial Narrow" w:hAnsi="Arial Narrow"/>
                <w:sz w:val="20"/>
                <w:szCs w:val="20"/>
              </w:rPr>
            </w:pPr>
            <w:r>
              <w:rPr>
                <w:rFonts w:ascii="Arial Narrow" w:hAnsi="Arial Narrow"/>
                <w:sz w:val="20"/>
                <w:szCs w:val="20"/>
              </w:rPr>
              <w:t xml:space="preserve">In </w:t>
            </w:r>
            <w:r w:rsidR="003B76D1">
              <w:rPr>
                <w:rFonts w:ascii="Arial Narrow" w:hAnsi="Arial Narrow"/>
                <w:sz w:val="20"/>
                <w:szCs w:val="20"/>
              </w:rPr>
              <w:t>three instances</w:t>
            </w:r>
          </w:p>
          <w:p w:rsidR="003B76D1" w:rsidRPr="000B2403" w:rsidRDefault="003B76D1" w:rsidP="00F63DB8">
            <w:pPr>
              <w:pStyle w:val="ListParagraph"/>
              <w:numPr>
                <w:ilvl w:val="0"/>
                <w:numId w:val="44"/>
              </w:numPr>
              <w:ind w:left="163" w:hanging="163"/>
              <w:rPr>
                <w:rFonts w:ascii="Arial Narrow" w:hAnsi="Arial Narrow"/>
              </w:rPr>
            </w:pPr>
            <w:r>
              <w:rPr>
                <w:rFonts w:ascii="Arial Narrow" w:hAnsi="Arial Narrow"/>
              </w:rPr>
              <w:t>Not well formatted/</w:t>
            </w:r>
            <w:r w:rsidR="0038202D">
              <w:rPr>
                <w:rFonts w:ascii="Arial Narrow" w:hAnsi="Arial Narrow"/>
              </w:rPr>
              <w:t xml:space="preserve"> </w:t>
            </w:r>
            <w:r>
              <w:rPr>
                <w:rFonts w:ascii="Arial Narrow" w:hAnsi="Arial Narrow"/>
              </w:rPr>
              <w:t>readable/ understandable or</w:t>
            </w:r>
          </w:p>
          <w:p w:rsidR="003B76D1" w:rsidRDefault="003B76D1" w:rsidP="00F63DB8">
            <w:pPr>
              <w:pStyle w:val="ListParagraph"/>
              <w:numPr>
                <w:ilvl w:val="0"/>
                <w:numId w:val="44"/>
              </w:numPr>
              <w:ind w:left="163" w:hanging="163"/>
              <w:rPr>
                <w:rFonts w:ascii="Arial Narrow" w:hAnsi="Arial Narrow"/>
              </w:rPr>
            </w:pPr>
            <w:r>
              <w:rPr>
                <w:rFonts w:ascii="Arial Narrow" w:hAnsi="Arial Narrow"/>
              </w:rPr>
              <w:t>L</w:t>
            </w:r>
            <w:r w:rsidRPr="000B2403">
              <w:rPr>
                <w:rFonts w:ascii="Arial Narrow" w:hAnsi="Arial Narrow"/>
              </w:rPr>
              <w:t>ogical error</w:t>
            </w:r>
            <w:r>
              <w:rPr>
                <w:rFonts w:ascii="Arial Narrow" w:hAnsi="Arial Narrow"/>
              </w:rPr>
              <w:t xml:space="preserve"> or</w:t>
            </w:r>
          </w:p>
          <w:p w:rsidR="008F54C5" w:rsidRPr="000B2403" w:rsidRDefault="003B76D1" w:rsidP="00F63DB8">
            <w:pPr>
              <w:pStyle w:val="ListParagraph"/>
              <w:numPr>
                <w:ilvl w:val="0"/>
                <w:numId w:val="44"/>
              </w:numPr>
              <w:ind w:left="163" w:hanging="163"/>
              <w:rPr>
                <w:rFonts w:ascii="Arial Narrow" w:hAnsi="Arial Narrow"/>
              </w:rPr>
            </w:pPr>
            <w:r>
              <w:rPr>
                <w:rFonts w:ascii="Arial Narrow" w:hAnsi="Arial Narrow"/>
              </w:rPr>
              <w:t>Result problematic</w:t>
            </w:r>
          </w:p>
        </w:tc>
        <w:tc>
          <w:tcPr>
            <w:tcW w:w="776" w:type="pct"/>
          </w:tcPr>
          <w:p w:rsidR="003B76D1" w:rsidRDefault="003B76D1" w:rsidP="00C667BC">
            <w:pPr>
              <w:spacing w:before="60" w:after="60"/>
              <w:rPr>
                <w:rFonts w:ascii="Arial Narrow" w:hAnsi="Arial Narrow"/>
                <w:sz w:val="20"/>
                <w:szCs w:val="20"/>
              </w:rPr>
            </w:pPr>
            <w:r>
              <w:rPr>
                <w:rFonts w:ascii="Arial Narrow" w:hAnsi="Arial Narrow"/>
                <w:sz w:val="20"/>
                <w:szCs w:val="20"/>
              </w:rPr>
              <w:t>In more than three instances</w:t>
            </w:r>
          </w:p>
          <w:p w:rsidR="003B76D1" w:rsidRPr="000B2403" w:rsidRDefault="003B76D1" w:rsidP="00F63DB8">
            <w:pPr>
              <w:pStyle w:val="ListParagraph"/>
              <w:numPr>
                <w:ilvl w:val="0"/>
                <w:numId w:val="44"/>
              </w:numPr>
              <w:ind w:left="163" w:hanging="163"/>
              <w:rPr>
                <w:rFonts w:ascii="Arial Narrow" w:hAnsi="Arial Narrow"/>
              </w:rPr>
            </w:pPr>
            <w:r>
              <w:rPr>
                <w:rFonts w:ascii="Arial Narrow" w:hAnsi="Arial Narrow"/>
              </w:rPr>
              <w:t>Not well formatted/</w:t>
            </w:r>
            <w:r w:rsidR="0038202D">
              <w:rPr>
                <w:rFonts w:ascii="Arial Narrow" w:hAnsi="Arial Narrow"/>
              </w:rPr>
              <w:t xml:space="preserve"> readable/</w:t>
            </w:r>
            <w:r>
              <w:rPr>
                <w:rFonts w:ascii="Arial Narrow" w:hAnsi="Arial Narrow"/>
              </w:rPr>
              <w:t>understandable or</w:t>
            </w:r>
          </w:p>
          <w:p w:rsidR="003B76D1" w:rsidRDefault="003B76D1" w:rsidP="00F63DB8">
            <w:pPr>
              <w:pStyle w:val="ListParagraph"/>
              <w:numPr>
                <w:ilvl w:val="0"/>
                <w:numId w:val="44"/>
              </w:numPr>
              <w:ind w:left="163" w:hanging="163"/>
              <w:rPr>
                <w:rFonts w:ascii="Arial Narrow" w:hAnsi="Arial Narrow"/>
              </w:rPr>
            </w:pPr>
            <w:r>
              <w:rPr>
                <w:rFonts w:ascii="Arial Narrow" w:hAnsi="Arial Narrow"/>
              </w:rPr>
              <w:t>L</w:t>
            </w:r>
            <w:r w:rsidRPr="000B2403">
              <w:rPr>
                <w:rFonts w:ascii="Arial Narrow" w:hAnsi="Arial Narrow"/>
              </w:rPr>
              <w:t>ogical error</w:t>
            </w:r>
            <w:r>
              <w:rPr>
                <w:rFonts w:ascii="Arial Narrow" w:hAnsi="Arial Narrow"/>
              </w:rPr>
              <w:t xml:space="preserve"> or</w:t>
            </w:r>
          </w:p>
          <w:p w:rsidR="003B76D1" w:rsidRDefault="003B76D1" w:rsidP="00F63DB8">
            <w:pPr>
              <w:pStyle w:val="ListParagraph"/>
              <w:numPr>
                <w:ilvl w:val="0"/>
                <w:numId w:val="44"/>
              </w:numPr>
              <w:ind w:left="163" w:hanging="163"/>
              <w:rPr>
                <w:rFonts w:ascii="Arial Narrow" w:hAnsi="Arial Narrow"/>
              </w:rPr>
            </w:pPr>
            <w:r>
              <w:rPr>
                <w:rFonts w:ascii="Arial Narrow" w:hAnsi="Arial Narrow"/>
              </w:rPr>
              <w:t>Result problematic</w:t>
            </w:r>
            <w:r w:rsidRPr="000B2403">
              <w:rPr>
                <w:rFonts w:ascii="Arial Narrow" w:hAnsi="Arial Narrow"/>
              </w:rPr>
              <w:t xml:space="preserve"> </w:t>
            </w:r>
            <w:r>
              <w:rPr>
                <w:rFonts w:ascii="Arial Narrow" w:hAnsi="Arial Narrow"/>
              </w:rPr>
              <w:t>or</w:t>
            </w:r>
          </w:p>
          <w:p w:rsidR="008F54C5" w:rsidRPr="000B2403" w:rsidRDefault="003B76D1" w:rsidP="00F63DB8">
            <w:pPr>
              <w:pStyle w:val="ListParagraph"/>
              <w:numPr>
                <w:ilvl w:val="0"/>
                <w:numId w:val="44"/>
              </w:numPr>
              <w:ind w:left="163" w:hanging="163"/>
              <w:rPr>
                <w:rFonts w:ascii="Arial Narrow" w:hAnsi="Arial Narrow"/>
              </w:rPr>
            </w:pPr>
            <w:r>
              <w:rPr>
                <w:rFonts w:ascii="Arial Narrow" w:hAnsi="Arial Narrow"/>
              </w:rPr>
              <w:t>F</w:t>
            </w:r>
            <w:r w:rsidR="008F54C5" w:rsidRPr="000B2403">
              <w:rPr>
                <w:rFonts w:ascii="Arial Narrow" w:hAnsi="Arial Narrow"/>
              </w:rPr>
              <w:t>ew of the required results are delivered</w:t>
            </w:r>
          </w:p>
        </w:tc>
        <w:tc>
          <w:tcPr>
            <w:tcW w:w="187" w:type="pct"/>
            <w:vAlign w:val="center"/>
          </w:tcPr>
          <w:p w:rsidR="008F54C5" w:rsidRPr="000B2403" w:rsidRDefault="008F54C5" w:rsidP="00C667BC">
            <w:pPr>
              <w:pStyle w:val="TableContents"/>
              <w:jc w:val="center"/>
              <w:rPr>
                <w:b/>
                <w:bCs/>
                <w:sz w:val="20"/>
              </w:rPr>
            </w:pPr>
            <w:r w:rsidRPr="000B2403">
              <w:rPr>
                <w:b/>
                <w:bCs/>
                <w:sz w:val="20"/>
              </w:rPr>
              <w:t>4</w:t>
            </w:r>
          </w:p>
        </w:tc>
        <w:tc>
          <w:tcPr>
            <w:tcW w:w="127" w:type="pct"/>
            <w:vAlign w:val="center"/>
          </w:tcPr>
          <w:p w:rsidR="008F54C5" w:rsidRPr="000B2403" w:rsidRDefault="008F54C5" w:rsidP="00C667BC">
            <w:pPr>
              <w:jc w:val="center"/>
              <w:rPr>
                <w:rFonts w:ascii="Arial Narrow" w:hAnsi="Arial Narrow"/>
              </w:rPr>
            </w:pPr>
          </w:p>
        </w:tc>
      </w:tr>
    </w:tbl>
    <w:p w:rsidR="003464CE" w:rsidRDefault="003464CE">
      <w:r>
        <w:br w:type="page"/>
      </w:r>
    </w:p>
    <w:tbl>
      <w:tblPr>
        <w:tblStyle w:val="TableGrid"/>
        <w:tblW w:w="5002" w:type="pct"/>
        <w:tblLayout w:type="fixed"/>
        <w:tblLook w:val="04A0" w:firstRow="1" w:lastRow="0" w:firstColumn="1" w:lastColumn="0" w:noHBand="0" w:noVBand="1"/>
      </w:tblPr>
      <w:tblGrid>
        <w:gridCol w:w="2531"/>
        <w:gridCol w:w="2437"/>
        <w:gridCol w:w="2437"/>
        <w:gridCol w:w="2437"/>
        <w:gridCol w:w="2437"/>
        <w:gridCol w:w="2415"/>
        <w:gridCol w:w="22"/>
        <w:gridCol w:w="587"/>
        <w:gridCol w:w="399"/>
      </w:tblGrid>
      <w:tr w:rsidR="008F54C5" w:rsidRPr="00905927" w:rsidTr="0038202D">
        <w:tc>
          <w:tcPr>
            <w:tcW w:w="806" w:type="pct"/>
            <w:shd w:val="clear" w:color="auto" w:fill="F2F2F2" w:themeFill="background1" w:themeFillShade="F2"/>
            <w:vAlign w:val="center"/>
          </w:tcPr>
          <w:p w:rsidR="008F54C5" w:rsidRPr="000B2403" w:rsidRDefault="008F54C5" w:rsidP="00C667BC">
            <w:pPr>
              <w:rPr>
                <w:rFonts w:ascii="Arial Narrow" w:hAnsi="Arial Narrow"/>
                <w:b/>
                <w:sz w:val="20"/>
                <w:szCs w:val="20"/>
              </w:rPr>
            </w:pPr>
            <w:r>
              <w:rPr>
                <w:rFonts w:ascii="Arial Narrow" w:hAnsi="Arial Narrow"/>
                <w:b/>
                <w:sz w:val="20"/>
                <w:szCs w:val="20"/>
              </w:rPr>
              <w:lastRenderedPageBreak/>
              <w:t>GUI</w:t>
            </w:r>
          </w:p>
        </w:tc>
        <w:tc>
          <w:tcPr>
            <w:tcW w:w="776" w:type="pct"/>
            <w:shd w:val="clear" w:color="auto" w:fill="F2F2F2" w:themeFill="background1" w:themeFillShade="F2"/>
          </w:tcPr>
          <w:p w:rsidR="008F54C5" w:rsidRPr="000B2403" w:rsidRDefault="008F54C5" w:rsidP="00C667BC">
            <w:pPr>
              <w:jc w:val="center"/>
              <w:rPr>
                <w:rFonts w:ascii="Arial Narrow" w:hAnsi="Arial Narrow"/>
                <w:b/>
                <w:sz w:val="20"/>
                <w:szCs w:val="20"/>
              </w:rPr>
            </w:pPr>
            <w:r w:rsidRPr="000B2403">
              <w:rPr>
                <w:rFonts w:ascii="Arial Narrow" w:hAnsi="Arial Narrow"/>
                <w:b/>
                <w:sz w:val="20"/>
                <w:szCs w:val="20"/>
              </w:rPr>
              <w:t>4</w:t>
            </w:r>
          </w:p>
        </w:tc>
        <w:tc>
          <w:tcPr>
            <w:tcW w:w="776" w:type="pct"/>
            <w:shd w:val="clear" w:color="auto" w:fill="F2F2F2" w:themeFill="background1" w:themeFillShade="F2"/>
          </w:tcPr>
          <w:p w:rsidR="008F54C5" w:rsidRPr="000B2403" w:rsidRDefault="008F54C5" w:rsidP="00C667BC">
            <w:pPr>
              <w:jc w:val="center"/>
              <w:rPr>
                <w:rFonts w:ascii="Arial Narrow" w:hAnsi="Arial Narrow"/>
                <w:b/>
                <w:sz w:val="20"/>
                <w:szCs w:val="20"/>
              </w:rPr>
            </w:pPr>
            <w:r w:rsidRPr="000B2403">
              <w:rPr>
                <w:rFonts w:ascii="Arial Narrow" w:hAnsi="Arial Narrow"/>
                <w:b/>
                <w:sz w:val="20"/>
                <w:szCs w:val="20"/>
              </w:rPr>
              <w:t>3</w:t>
            </w:r>
          </w:p>
        </w:tc>
        <w:tc>
          <w:tcPr>
            <w:tcW w:w="776" w:type="pct"/>
            <w:shd w:val="clear" w:color="auto" w:fill="F2F2F2" w:themeFill="background1" w:themeFillShade="F2"/>
          </w:tcPr>
          <w:p w:rsidR="008F54C5" w:rsidRPr="000B2403" w:rsidRDefault="008F54C5" w:rsidP="00C667BC">
            <w:pPr>
              <w:jc w:val="center"/>
              <w:rPr>
                <w:rFonts w:ascii="Arial Narrow" w:hAnsi="Arial Narrow"/>
                <w:b/>
                <w:sz w:val="20"/>
                <w:szCs w:val="20"/>
              </w:rPr>
            </w:pPr>
            <w:r w:rsidRPr="000B2403">
              <w:rPr>
                <w:rFonts w:ascii="Arial Narrow" w:hAnsi="Arial Narrow"/>
                <w:b/>
                <w:sz w:val="20"/>
                <w:szCs w:val="20"/>
              </w:rPr>
              <w:t>2</w:t>
            </w:r>
          </w:p>
        </w:tc>
        <w:tc>
          <w:tcPr>
            <w:tcW w:w="776" w:type="pct"/>
            <w:shd w:val="clear" w:color="auto" w:fill="F2F2F2" w:themeFill="background1" w:themeFillShade="F2"/>
          </w:tcPr>
          <w:p w:rsidR="008F54C5" w:rsidRPr="000B2403" w:rsidRDefault="008F54C5" w:rsidP="00C667BC">
            <w:pPr>
              <w:jc w:val="center"/>
              <w:rPr>
                <w:rFonts w:ascii="Arial Narrow" w:hAnsi="Arial Narrow"/>
                <w:b/>
                <w:sz w:val="20"/>
                <w:szCs w:val="20"/>
              </w:rPr>
            </w:pPr>
            <w:r w:rsidRPr="000B2403">
              <w:rPr>
                <w:rFonts w:ascii="Arial Narrow" w:hAnsi="Arial Narrow"/>
                <w:b/>
                <w:sz w:val="20"/>
                <w:szCs w:val="20"/>
              </w:rPr>
              <w:t>1</w:t>
            </w:r>
          </w:p>
        </w:tc>
        <w:tc>
          <w:tcPr>
            <w:tcW w:w="776" w:type="pct"/>
            <w:gridSpan w:val="2"/>
            <w:shd w:val="clear" w:color="auto" w:fill="F2F2F2" w:themeFill="background1" w:themeFillShade="F2"/>
          </w:tcPr>
          <w:p w:rsidR="008F54C5" w:rsidRPr="000B2403" w:rsidRDefault="008F54C5" w:rsidP="00C667BC">
            <w:pPr>
              <w:jc w:val="center"/>
              <w:rPr>
                <w:rFonts w:ascii="Arial Narrow" w:hAnsi="Arial Narrow"/>
                <w:b/>
                <w:sz w:val="20"/>
                <w:szCs w:val="20"/>
              </w:rPr>
            </w:pPr>
            <w:r w:rsidRPr="000B2403">
              <w:rPr>
                <w:rFonts w:ascii="Arial Narrow" w:hAnsi="Arial Narrow"/>
                <w:b/>
                <w:sz w:val="20"/>
                <w:szCs w:val="20"/>
              </w:rPr>
              <w:t>0</w:t>
            </w:r>
          </w:p>
        </w:tc>
        <w:tc>
          <w:tcPr>
            <w:tcW w:w="187" w:type="pct"/>
            <w:shd w:val="clear" w:color="auto" w:fill="F2F2F2" w:themeFill="background1" w:themeFillShade="F2"/>
            <w:vAlign w:val="center"/>
          </w:tcPr>
          <w:p w:rsidR="008F54C5" w:rsidRPr="00905927" w:rsidRDefault="008F54C5" w:rsidP="00C667BC">
            <w:pPr>
              <w:rPr>
                <w:rFonts w:ascii="Arial Narrow" w:hAnsi="Arial Narrow"/>
                <w:b/>
                <w:sz w:val="20"/>
                <w:szCs w:val="20"/>
              </w:rPr>
            </w:pPr>
          </w:p>
        </w:tc>
        <w:tc>
          <w:tcPr>
            <w:tcW w:w="127" w:type="pct"/>
            <w:shd w:val="clear" w:color="auto" w:fill="F2F2F2" w:themeFill="background1" w:themeFillShade="F2"/>
            <w:vAlign w:val="center"/>
          </w:tcPr>
          <w:p w:rsidR="008F54C5" w:rsidRPr="00905927" w:rsidRDefault="008F54C5" w:rsidP="00C667BC">
            <w:pPr>
              <w:rPr>
                <w:rFonts w:ascii="Arial Narrow" w:hAnsi="Arial Narrow"/>
                <w:b/>
                <w:sz w:val="20"/>
                <w:szCs w:val="20"/>
              </w:rPr>
            </w:pPr>
          </w:p>
        </w:tc>
      </w:tr>
      <w:tr w:rsidR="008F54C5" w:rsidRPr="000B2403" w:rsidTr="0038202D">
        <w:tc>
          <w:tcPr>
            <w:tcW w:w="806" w:type="pct"/>
            <w:vAlign w:val="center"/>
          </w:tcPr>
          <w:p w:rsidR="008F54C5" w:rsidRDefault="008F54C5" w:rsidP="00C667BC">
            <w:pPr>
              <w:rPr>
                <w:rFonts w:ascii="Arial Narrow" w:hAnsi="Arial Narrow"/>
                <w:b/>
                <w:sz w:val="20"/>
                <w:szCs w:val="20"/>
              </w:rPr>
            </w:pPr>
            <w:r w:rsidRPr="003810E1">
              <w:rPr>
                <w:rFonts w:ascii="Arial Narrow" w:hAnsi="Arial Narrow"/>
                <w:b/>
                <w:sz w:val="20"/>
                <w:szCs w:val="20"/>
              </w:rPr>
              <w:t>Ease of use / HCI principles</w:t>
            </w:r>
          </w:p>
          <w:p w:rsidR="000B6E30" w:rsidRDefault="000B6E30" w:rsidP="0019619B">
            <w:pPr>
              <w:pStyle w:val="ListParagraph"/>
              <w:numPr>
                <w:ilvl w:val="0"/>
                <w:numId w:val="43"/>
              </w:numPr>
              <w:ind w:left="284" w:hanging="284"/>
              <w:rPr>
                <w:rFonts w:ascii="Arial Narrow" w:hAnsi="Arial Narrow"/>
              </w:rPr>
            </w:pPr>
            <w:r>
              <w:rPr>
                <w:rFonts w:ascii="Arial Narrow" w:hAnsi="Arial Narrow"/>
              </w:rPr>
              <w:t>Very intuitive (ease of use, logic flow, etc.)</w:t>
            </w:r>
          </w:p>
          <w:p w:rsidR="000B6E30" w:rsidRDefault="000B6E30" w:rsidP="0019619B">
            <w:pPr>
              <w:pStyle w:val="ListParagraph"/>
              <w:numPr>
                <w:ilvl w:val="0"/>
                <w:numId w:val="43"/>
              </w:numPr>
              <w:ind w:left="284" w:hanging="284"/>
              <w:rPr>
                <w:rFonts w:ascii="Arial Narrow" w:hAnsi="Arial Narrow"/>
              </w:rPr>
            </w:pPr>
            <w:r>
              <w:rPr>
                <w:rFonts w:ascii="Arial Narrow" w:hAnsi="Arial Narrow"/>
              </w:rPr>
              <w:t>Excellent communication (feedback, readable/ understandable output etc.)</w:t>
            </w:r>
          </w:p>
          <w:p w:rsidR="000B6E30" w:rsidRPr="000B6E30" w:rsidRDefault="000B6E30" w:rsidP="0019619B">
            <w:pPr>
              <w:pStyle w:val="ListParagraph"/>
              <w:numPr>
                <w:ilvl w:val="0"/>
                <w:numId w:val="43"/>
              </w:numPr>
              <w:spacing w:after="60"/>
              <w:ind w:left="284" w:hanging="284"/>
              <w:rPr>
                <w:rFonts w:ascii="Arial Narrow" w:hAnsi="Arial Narrow"/>
                <w:b/>
              </w:rPr>
            </w:pPr>
            <w:r>
              <w:rPr>
                <w:rFonts w:ascii="Arial Narrow" w:hAnsi="Arial Narrow"/>
              </w:rPr>
              <w:t>Clearly marked navigation</w:t>
            </w:r>
          </w:p>
          <w:p w:rsidR="000B6E30" w:rsidRPr="000B6E30" w:rsidRDefault="000B6E30" w:rsidP="0019619B">
            <w:pPr>
              <w:pStyle w:val="ListParagraph"/>
              <w:numPr>
                <w:ilvl w:val="0"/>
                <w:numId w:val="43"/>
              </w:numPr>
              <w:spacing w:after="60"/>
              <w:ind w:left="284" w:hanging="284"/>
              <w:rPr>
                <w:rFonts w:ascii="Arial Narrow" w:hAnsi="Arial Narrow"/>
              </w:rPr>
            </w:pPr>
            <w:r>
              <w:rPr>
                <w:rFonts w:ascii="Arial Narrow" w:hAnsi="Arial Narrow"/>
              </w:rPr>
              <w:t xml:space="preserve">Considers </w:t>
            </w:r>
            <w:r w:rsidR="0038202D">
              <w:rPr>
                <w:rFonts w:ascii="Arial Narrow" w:hAnsi="Arial Narrow"/>
              </w:rPr>
              <w:t>p</w:t>
            </w:r>
            <w:r>
              <w:rPr>
                <w:rFonts w:ascii="Arial Narrow" w:hAnsi="Arial Narrow"/>
              </w:rPr>
              <w:t>urpose of program and</w:t>
            </w:r>
            <w:r w:rsidR="0038202D">
              <w:rPr>
                <w:rFonts w:ascii="Arial Narrow" w:hAnsi="Arial Narrow"/>
              </w:rPr>
              <w:t xml:space="preserve"> type of</w:t>
            </w:r>
            <w:r>
              <w:rPr>
                <w:rFonts w:ascii="Arial Narrow" w:hAnsi="Arial Narrow"/>
              </w:rPr>
              <w:t xml:space="preserve"> user</w:t>
            </w:r>
          </w:p>
        </w:tc>
        <w:tc>
          <w:tcPr>
            <w:tcW w:w="776" w:type="pct"/>
          </w:tcPr>
          <w:p w:rsidR="000B6E30" w:rsidRPr="000B6E30" w:rsidRDefault="008F54C5" w:rsidP="000B6E30">
            <w:pPr>
              <w:spacing w:before="60" w:after="60"/>
              <w:rPr>
                <w:rFonts w:ascii="Arial Narrow" w:hAnsi="Arial Narrow"/>
                <w:sz w:val="20"/>
                <w:szCs w:val="20"/>
              </w:rPr>
            </w:pPr>
            <w:r>
              <w:rPr>
                <w:rFonts w:ascii="Arial Narrow" w:hAnsi="Arial Narrow"/>
                <w:sz w:val="20"/>
                <w:szCs w:val="20"/>
              </w:rPr>
              <w:t xml:space="preserve">Excellent – all </w:t>
            </w:r>
            <w:r w:rsidR="000B6E30">
              <w:rPr>
                <w:rFonts w:ascii="Arial Narrow" w:hAnsi="Arial Narrow"/>
                <w:sz w:val="20"/>
                <w:szCs w:val="20"/>
              </w:rPr>
              <w:t>aspects clearly present for all screens</w:t>
            </w:r>
            <w:r>
              <w:rPr>
                <w:rFonts w:ascii="Arial Narrow" w:hAnsi="Arial Narrow"/>
                <w:sz w:val="20"/>
                <w:szCs w:val="20"/>
              </w:rPr>
              <w:t>:</w:t>
            </w:r>
          </w:p>
        </w:tc>
        <w:tc>
          <w:tcPr>
            <w:tcW w:w="776" w:type="pct"/>
          </w:tcPr>
          <w:p w:rsidR="008F54C5" w:rsidRPr="000B2403" w:rsidRDefault="008F54C5" w:rsidP="00C667BC">
            <w:pPr>
              <w:spacing w:before="60" w:after="60"/>
              <w:rPr>
                <w:rFonts w:ascii="Arial Narrow" w:hAnsi="Arial Narrow"/>
                <w:sz w:val="20"/>
                <w:szCs w:val="20"/>
              </w:rPr>
            </w:pPr>
            <w:r>
              <w:rPr>
                <w:rFonts w:ascii="Arial Narrow" w:hAnsi="Arial Narrow"/>
                <w:sz w:val="20"/>
                <w:szCs w:val="20"/>
              </w:rPr>
              <w:t>Good – one aspect omitted or not good</w:t>
            </w:r>
          </w:p>
        </w:tc>
        <w:tc>
          <w:tcPr>
            <w:tcW w:w="776" w:type="pct"/>
          </w:tcPr>
          <w:p w:rsidR="008F54C5" w:rsidRPr="000B2403" w:rsidRDefault="008F54C5" w:rsidP="00C667BC">
            <w:pPr>
              <w:spacing w:before="60" w:after="60"/>
              <w:rPr>
                <w:rFonts w:ascii="Arial Narrow" w:hAnsi="Arial Narrow"/>
                <w:sz w:val="20"/>
                <w:szCs w:val="20"/>
              </w:rPr>
            </w:pPr>
            <w:r>
              <w:rPr>
                <w:rFonts w:ascii="Arial Narrow" w:hAnsi="Arial Narrow"/>
                <w:sz w:val="20"/>
                <w:szCs w:val="20"/>
              </w:rPr>
              <w:t>Satisfactory – two aspects omitted or not good</w:t>
            </w:r>
          </w:p>
        </w:tc>
        <w:tc>
          <w:tcPr>
            <w:tcW w:w="776" w:type="pct"/>
          </w:tcPr>
          <w:p w:rsidR="008F54C5" w:rsidRPr="000B2403" w:rsidRDefault="008F54C5" w:rsidP="00C667BC">
            <w:pPr>
              <w:spacing w:before="60" w:after="60"/>
              <w:rPr>
                <w:rFonts w:ascii="Arial Narrow" w:hAnsi="Arial Narrow"/>
                <w:sz w:val="20"/>
                <w:szCs w:val="20"/>
              </w:rPr>
            </w:pPr>
            <w:r>
              <w:rPr>
                <w:rFonts w:ascii="Arial Narrow" w:hAnsi="Arial Narrow"/>
                <w:sz w:val="20"/>
                <w:szCs w:val="20"/>
              </w:rPr>
              <w:t>Limited – more than two aspects omitted or not good</w:t>
            </w:r>
          </w:p>
        </w:tc>
        <w:tc>
          <w:tcPr>
            <w:tcW w:w="776" w:type="pct"/>
            <w:gridSpan w:val="2"/>
          </w:tcPr>
          <w:p w:rsidR="008F54C5" w:rsidRPr="000B2403" w:rsidRDefault="008F54C5" w:rsidP="00C667BC">
            <w:pPr>
              <w:spacing w:before="60" w:after="60"/>
              <w:rPr>
                <w:rFonts w:ascii="Arial Narrow" w:hAnsi="Arial Narrow"/>
                <w:sz w:val="20"/>
                <w:szCs w:val="20"/>
              </w:rPr>
            </w:pPr>
            <w:r>
              <w:rPr>
                <w:rFonts w:ascii="Arial Narrow" w:hAnsi="Arial Narrow"/>
                <w:sz w:val="20"/>
                <w:szCs w:val="20"/>
              </w:rPr>
              <w:t>Poor GUI design. Little/no thought given to HCI principles</w:t>
            </w:r>
          </w:p>
        </w:tc>
        <w:tc>
          <w:tcPr>
            <w:tcW w:w="187" w:type="pct"/>
            <w:vAlign w:val="center"/>
          </w:tcPr>
          <w:p w:rsidR="008F54C5" w:rsidRPr="000B2403" w:rsidRDefault="008F54C5" w:rsidP="00C667BC">
            <w:pPr>
              <w:pStyle w:val="TableContents"/>
              <w:jc w:val="center"/>
              <w:rPr>
                <w:b/>
                <w:bCs/>
                <w:sz w:val="20"/>
              </w:rPr>
            </w:pPr>
            <w:r w:rsidRPr="000B2403">
              <w:rPr>
                <w:b/>
                <w:bCs/>
                <w:sz w:val="20"/>
              </w:rPr>
              <w:t>4</w:t>
            </w:r>
          </w:p>
        </w:tc>
        <w:tc>
          <w:tcPr>
            <w:tcW w:w="127" w:type="pct"/>
            <w:vAlign w:val="center"/>
          </w:tcPr>
          <w:p w:rsidR="008F54C5" w:rsidRPr="000B2403" w:rsidRDefault="008F54C5" w:rsidP="00C667BC">
            <w:pPr>
              <w:jc w:val="center"/>
              <w:rPr>
                <w:rFonts w:ascii="Arial Narrow" w:hAnsi="Arial Narrow"/>
              </w:rPr>
            </w:pPr>
          </w:p>
        </w:tc>
      </w:tr>
      <w:tr w:rsidR="008F54C5" w:rsidRPr="00905927" w:rsidTr="0038202D">
        <w:tc>
          <w:tcPr>
            <w:tcW w:w="806" w:type="pct"/>
            <w:shd w:val="clear" w:color="auto" w:fill="F2F2F2" w:themeFill="background1" w:themeFillShade="F2"/>
            <w:vAlign w:val="center"/>
          </w:tcPr>
          <w:p w:rsidR="008F54C5" w:rsidRPr="000B2403" w:rsidRDefault="008F54C5" w:rsidP="00C667BC">
            <w:pPr>
              <w:rPr>
                <w:rFonts w:ascii="Arial Narrow" w:hAnsi="Arial Narrow"/>
                <w:b/>
                <w:sz w:val="20"/>
                <w:szCs w:val="20"/>
              </w:rPr>
            </w:pPr>
            <w:r w:rsidRPr="000B2403">
              <w:rPr>
                <w:rFonts w:ascii="Arial Narrow" w:hAnsi="Arial Narrow"/>
                <w:b/>
                <w:sz w:val="20"/>
                <w:szCs w:val="20"/>
              </w:rPr>
              <w:t>Documentation</w:t>
            </w:r>
          </w:p>
        </w:tc>
        <w:tc>
          <w:tcPr>
            <w:tcW w:w="776" w:type="pct"/>
            <w:shd w:val="clear" w:color="auto" w:fill="F2F2F2" w:themeFill="background1" w:themeFillShade="F2"/>
          </w:tcPr>
          <w:p w:rsidR="008F54C5" w:rsidRPr="000B2403" w:rsidRDefault="008F54C5" w:rsidP="00C667BC">
            <w:pPr>
              <w:jc w:val="center"/>
              <w:rPr>
                <w:rFonts w:ascii="Arial Narrow" w:hAnsi="Arial Narrow"/>
                <w:b/>
                <w:sz w:val="20"/>
                <w:szCs w:val="20"/>
              </w:rPr>
            </w:pPr>
            <w:r w:rsidRPr="000B2403">
              <w:rPr>
                <w:rFonts w:ascii="Arial Narrow" w:hAnsi="Arial Narrow"/>
                <w:b/>
                <w:sz w:val="20"/>
                <w:szCs w:val="20"/>
              </w:rPr>
              <w:t>4</w:t>
            </w:r>
          </w:p>
        </w:tc>
        <w:tc>
          <w:tcPr>
            <w:tcW w:w="776" w:type="pct"/>
            <w:shd w:val="clear" w:color="auto" w:fill="F2F2F2" w:themeFill="background1" w:themeFillShade="F2"/>
          </w:tcPr>
          <w:p w:rsidR="008F54C5" w:rsidRPr="000B2403" w:rsidRDefault="008F54C5" w:rsidP="00C667BC">
            <w:pPr>
              <w:jc w:val="center"/>
              <w:rPr>
                <w:rFonts w:ascii="Arial Narrow" w:hAnsi="Arial Narrow"/>
                <w:b/>
                <w:sz w:val="20"/>
                <w:szCs w:val="20"/>
              </w:rPr>
            </w:pPr>
            <w:r w:rsidRPr="000B2403">
              <w:rPr>
                <w:rFonts w:ascii="Arial Narrow" w:hAnsi="Arial Narrow"/>
                <w:b/>
                <w:sz w:val="20"/>
                <w:szCs w:val="20"/>
              </w:rPr>
              <w:t>3</w:t>
            </w:r>
          </w:p>
        </w:tc>
        <w:tc>
          <w:tcPr>
            <w:tcW w:w="776" w:type="pct"/>
            <w:shd w:val="clear" w:color="auto" w:fill="F2F2F2" w:themeFill="background1" w:themeFillShade="F2"/>
          </w:tcPr>
          <w:p w:rsidR="008F54C5" w:rsidRPr="000B2403" w:rsidRDefault="008F54C5" w:rsidP="00C667BC">
            <w:pPr>
              <w:jc w:val="center"/>
              <w:rPr>
                <w:rFonts w:ascii="Arial Narrow" w:hAnsi="Arial Narrow"/>
                <w:b/>
                <w:sz w:val="20"/>
                <w:szCs w:val="20"/>
              </w:rPr>
            </w:pPr>
            <w:r w:rsidRPr="000B2403">
              <w:rPr>
                <w:rFonts w:ascii="Arial Narrow" w:hAnsi="Arial Narrow"/>
                <w:b/>
                <w:sz w:val="20"/>
                <w:szCs w:val="20"/>
              </w:rPr>
              <w:t>2</w:t>
            </w:r>
          </w:p>
        </w:tc>
        <w:tc>
          <w:tcPr>
            <w:tcW w:w="776" w:type="pct"/>
            <w:shd w:val="clear" w:color="auto" w:fill="F2F2F2" w:themeFill="background1" w:themeFillShade="F2"/>
          </w:tcPr>
          <w:p w:rsidR="008F54C5" w:rsidRPr="000B2403" w:rsidRDefault="008F54C5" w:rsidP="00C667BC">
            <w:pPr>
              <w:jc w:val="center"/>
              <w:rPr>
                <w:rFonts w:ascii="Arial Narrow" w:hAnsi="Arial Narrow"/>
                <w:b/>
                <w:sz w:val="20"/>
                <w:szCs w:val="20"/>
              </w:rPr>
            </w:pPr>
            <w:r w:rsidRPr="000B2403">
              <w:rPr>
                <w:rFonts w:ascii="Arial Narrow" w:hAnsi="Arial Narrow"/>
                <w:b/>
                <w:sz w:val="20"/>
                <w:szCs w:val="20"/>
              </w:rPr>
              <w:t>1</w:t>
            </w:r>
          </w:p>
        </w:tc>
        <w:tc>
          <w:tcPr>
            <w:tcW w:w="776" w:type="pct"/>
            <w:gridSpan w:val="2"/>
            <w:shd w:val="clear" w:color="auto" w:fill="F2F2F2" w:themeFill="background1" w:themeFillShade="F2"/>
          </w:tcPr>
          <w:p w:rsidR="008F54C5" w:rsidRPr="000B2403" w:rsidRDefault="008F54C5" w:rsidP="00C667BC">
            <w:pPr>
              <w:jc w:val="center"/>
              <w:rPr>
                <w:rFonts w:ascii="Arial Narrow" w:hAnsi="Arial Narrow"/>
                <w:b/>
                <w:sz w:val="20"/>
                <w:szCs w:val="20"/>
              </w:rPr>
            </w:pPr>
            <w:r w:rsidRPr="000B2403">
              <w:rPr>
                <w:rFonts w:ascii="Arial Narrow" w:hAnsi="Arial Narrow"/>
                <w:b/>
                <w:sz w:val="20"/>
                <w:szCs w:val="20"/>
              </w:rPr>
              <w:t>0</w:t>
            </w:r>
          </w:p>
        </w:tc>
        <w:tc>
          <w:tcPr>
            <w:tcW w:w="187" w:type="pct"/>
            <w:shd w:val="clear" w:color="auto" w:fill="F2F2F2" w:themeFill="background1" w:themeFillShade="F2"/>
            <w:vAlign w:val="center"/>
          </w:tcPr>
          <w:p w:rsidR="008F54C5" w:rsidRPr="00905927" w:rsidRDefault="008F54C5" w:rsidP="00C667BC">
            <w:pPr>
              <w:rPr>
                <w:rFonts w:ascii="Arial Narrow" w:hAnsi="Arial Narrow"/>
                <w:b/>
                <w:sz w:val="20"/>
                <w:szCs w:val="20"/>
              </w:rPr>
            </w:pPr>
          </w:p>
        </w:tc>
        <w:tc>
          <w:tcPr>
            <w:tcW w:w="127" w:type="pct"/>
            <w:shd w:val="clear" w:color="auto" w:fill="F2F2F2" w:themeFill="background1" w:themeFillShade="F2"/>
            <w:vAlign w:val="center"/>
          </w:tcPr>
          <w:p w:rsidR="008F54C5" w:rsidRPr="00905927" w:rsidRDefault="008F54C5" w:rsidP="00C667BC">
            <w:pPr>
              <w:rPr>
                <w:rFonts w:ascii="Arial Narrow" w:hAnsi="Arial Narrow"/>
                <w:b/>
                <w:sz w:val="20"/>
                <w:szCs w:val="20"/>
              </w:rPr>
            </w:pPr>
          </w:p>
        </w:tc>
      </w:tr>
      <w:tr w:rsidR="008F54C5" w:rsidRPr="000B2403" w:rsidTr="0038202D">
        <w:tc>
          <w:tcPr>
            <w:tcW w:w="806" w:type="pct"/>
            <w:vAlign w:val="center"/>
          </w:tcPr>
          <w:p w:rsidR="008F54C5" w:rsidRPr="003810E1" w:rsidRDefault="008F54C5" w:rsidP="00C667BC">
            <w:pPr>
              <w:rPr>
                <w:rFonts w:ascii="Arial Narrow" w:hAnsi="Arial Narrow"/>
                <w:b/>
                <w:sz w:val="20"/>
                <w:szCs w:val="20"/>
              </w:rPr>
            </w:pPr>
            <w:r w:rsidRPr="003810E1">
              <w:rPr>
                <w:rFonts w:ascii="Arial Narrow" w:hAnsi="Arial Narrow"/>
                <w:b/>
                <w:sz w:val="20"/>
                <w:szCs w:val="20"/>
              </w:rPr>
              <w:t>Comments/</w:t>
            </w:r>
            <w:r w:rsidR="0023254B">
              <w:rPr>
                <w:rFonts w:ascii="Arial Narrow" w:hAnsi="Arial Narrow"/>
                <w:b/>
                <w:sz w:val="20"/>
                <w:szCs w:val="20"/>
              </w:rPr>
              <w:t xml:space="preserve">Project </w:t>
            </w:r>
            <w:r w:rsidRPr="003810E1">
              <w:rPr>
                <w:rFonts w:ascii="Arial Narrow" w:hAnsi="Arial Narrow"/>
                <w:b/>
                <w:sz w:val="20"/>
                <w:szCs w:val="20"/>
              </w:rPr>
              <w:t>Notes</w:t>
            </w:r>
          </w:p>
          <w:p w:rsidR="008F54C5" w:rsidRPr="000B2403" w:rsidRDefault="008F54C5" w:rsidP="00C667BC">
            <w:pPr>
              <w:rPr>
                <w:rFonts w:ascii="Arial Narrow" w:hAnsi="Arial Narrow"/>
                <w:sz w:val="20"/>
                <w:szCs w:val="20"/>
              </w:rPr>
            </w:pPr>
            <w:r>
              <w:rPr>
                <w:rFonts w:ascii="Arial Narrow" w:hAnsi="Arial Narrow"/>
                <w:sz w:val="20"/>
                <w:szCs w:val="20"/>
              </w:rPr>
              <w:t>(Explanation of program and code)</w:t>
            </w:r>
          </w:p>
        </w:tc>
        <w:tc>
          <w:tcPr>
            <w:tcW w:w="776" w:type="pct"/>
          </w:tcPr>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 xml:space="preserve">Code clearly annotated to </w:t>
            </w:r>
            <w:r w:rsidR="00D5532E">
              <w:rPr>
                <w:rFonts w:ascii="Arial Narrow" w:hAnsi="Arial Narrow"/>
                <w:sz w:val="20"/>
                <w:szCs w:val="20"/>
              </w:rPr>
              <w:t xml:space="preserve">fully </w:t>
            </w:r>
            <w:r w:rsidRPr="000B2403">
              <w:rPr>
                <w:rFonts w:ascii="Arial Narrow" w:hAnsi="Arial Narrow"/>
                <w:sz w:val="20"/>
                <w:szCs w:val="20"/>
              </w:rPr>
              <w:t>explain all necessary parts</w:t>
            </w:r>
            <w:r>
              <w:rPr>
                <w:rFonts w:ascii="Arial Narrow" w:hAnsi="Arial Narrow"/>
                <w:sz w:val="20"/>
                <w:szCs w:val="20"/>
              </w:rPr>
              <w:t>.</w:t>
            </w:r>
          </w:p>
          <w:p w:rsidR="008F54C5" w:rsidRDefault="008F54C5" w:rsidP="00C667BC">
            <w:pPr>
              <w:spacing w:before="60" w:after="60"/>
              <w:rPr>
                <w:rFonts w:ascii="Arial Narrow" w:hAnsi="Arial Narrow"/>
                <w:sz w:val="20"/>
                <w:szCs w:val="20"/>
              </w:rPr>
            </w:pPr>
            <w:r w:rsidRPr="000B2403">
              <w:rPr>
                <w:rFonts w:ascii="Arial Narrow" w:hAnsi="Arial Narrow"/>
                <w:sz w:val="20"/>
                <w:szCs w:val="20"/>
              </w:rPr>
              <w:t>Explanation shows excellent insight.</w:t>
            </w:r>
          </w:p>
          <w:p w:rsidR="008F54C5" w:rsidRPr="000B2403" w:rsidRDefault="008F54C5" w:rsidP="00C667BC">
            <w:pPr>
              <w:spacing w:before="60" w:after="60"/>
              <w:rPr>
                <w:rFonts w:ascii="Arial Narrow" w:hAnsi="Arial Narrow"/>
                <w:sz w:val="20"/>
                <w:szCs w:val="20"/>
              </w:rPr>
            </w:pPr>
            <w:r w:rsidRPr="00A079D8">
              <w:rPr>
                <w:rFonts w:ascii="Arial Narrow" w:hAnsi="Arial Narrow"/>
                <w:sz w:val="20"/>
                <w:szCs w:val="20"/>
              </w:rPr>
              <w:t xml:space="preserve">Extensive project notes </w:t>
            </w:r>
            <w:r w:rsidRPr="000B2403">
              <w:rPr>
                <w:rFonts w:ascii="Arial Narrow" w:hAnsi="Arial Narrow"/>
                <w:sz w:val="20"/>
                <w:szCs w:val="20"/>
              </w:rPr>
              <w:t>present</w:t>
            </w:r>
            <w:r w:rsidRPr="00A079D8">
              <w:rPr>
                <w:rFonts w:ascii="Arial Narrow" w:hAnsi="Arial Narrow"/>
                <w:sz w:val="20"/>
                <w:szCs w:val="20"/>
              </w:rPr>
              <w:t xml:space="preserve"> </w:t>
            </w:r>
            <w:r w:rsidRPr="000B2403">
              <w:rPr>
                <w:rFonts w:ascii="Arial Narrow" w:hAnsi="Arial Narrow"/>
                <w:sz w:val="20"/>
                <w:szCs w:val="20"/>
              </w:rPr>
              <w:t>and</w:t>
            </w:r>
            <w:r w:rsidRPr="00A079D8">
              <w:rPr>
                <w:rFonts w:ascii="Arial Narrow" w:hAnsi="Arial Narrow"/>
                <w:sz w:val="20"/>
                <w:szCs w:val="20"/>
              </w:rPr>
              <w:t xml:space="preserve"> </w:t>
            </w:r>
            <w:r w:rsidRPr="000B2403">
              <w:rPr>
                <w:rFonts w:ascii="Arial Narrow" w:hAnsi="Arial Narrow"/>
                <w:sz w:val="20"/>
                <w:szCs w:val="20"/>
              </w:rPr>
              <w:t>of</w:t>
            </w:r>
            <w:r w:rsidRPr="00A079D8">
              <w:rPr>
                <w:rFonts w:ascii="Arial Narrow" w:hAnsi="Arial Narrow"/>
                <w:sz w:val="20"/>
                <w:szCs w:val="20"/>
              </w:rPr>
              <w:t xml:space="preserve"> </w:t>
            </w:r>
            <w:r w:rsidRPr="000B2403">
              <w:rPr>
                <w:rFonts w:ascii="Arial Narrow" w:hAnsi="Arial Narrow"/>
                <w:sz w:val="20"/>
                <w:szCs w:val="20"/>
              </w:rPr>
              <w:t>an</w:t>
            </w:r>
            <w:r w:rsidRPr="00A079D8">
              <w:rPr>
                <w:rFonts w:ascii="Arial Narrow" w:hAnsi="Arial Narrow"/>
                <w:sz w:val="20"/>
                <w:szCs w:val="20"/>
              </w:rPr>
              <w:t xml:space="preserve"> </w:t>
            </w:r>
            <w:r w:rsidRPr="000B2403">
              <w:rPr>
                <w:rFonts w:ascii="Arial Narrow" w:hAnsi="Arial Narrow"/>
                <w:sz w:val="20"/>
                <w:szCs w:val="20"/>
              </w:rPr>
              <w:t>excellent</w:t>
            </w:r>
            <w:r w:rsidRPr="00A079D8">
              <w:rPr>
                <w:rFonts w:ascii="Arial Narrow" w:hAnsi="Arial Narrow"/>
                <w:sz w:val="20"/>
                <w:szCs w:val="20"/>
              </w:rPr>
              <w:t xml:space="preserve"> </w:t>
            </w:r>
            <w:r w:rsidRPr="000B2403">
              <w:rPr>
                <w:rFonts w:ascii="Arial Narrow" w:hAnsi="Arial Narrow"/>
                <w:sz w:val="20"/>
                <w:szCs w:val="20"/>
              </w:rPr>
              <w:t>standard</w:t>
            </w:r>
            <w:r>
              <w:rPr>
                <w:rFonts w:ascii="Arial Narrow" w:hAnsi="Arial Narrow"/>
                <w:sz w:val="20"/>
                <w:szCs w:val="20"/>
              </w:rPr>
              <w:t>. Clearly explains working of the program</w:t>
            </w:r>
          </w:p>
        </w:tc>
        <w:tc>
          <w:tcPr>
            <w:tcW w:w="776" w:type="pct"/>
          </w:tcPr>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 xml:space="preserve">Code clearly annotated to explain </w:t>
            </w:r>
            <w:r w:rsidR="002338A2">
              <w:rPr>
                <w:rFonts w:ascii="Arial Narrow" w:hAnsi="Arial Narrow"/>
                <w:sz w:val="20"/>
                <w:szCs w:val="20"/>
              </w:rPr>
              <w:t>all</w:t>
            </w:r>
            <w:r w:rsidRPr="000B2403">
              <w:rPr>
                <w:rFonts w:ascii="Arial Narrow" w:hAnsi="Arial Narrow"/>
                <w:sz w:val="20"/>
                <w:szCs w:val="20"/>
              </w:rPr>
              <w:t xml:space="preserve"> necessary parts</w:t>
            </w:r>
            <w:r>
              <w:rPr>
                <w:rFonts w:ascii="Arial Narrow" w:hAnsi="Arial Narrow"/>
                <w:sz w:val="20"/>
                <w:szCs w:val="20"/>
              </w:rPr>
              <w:t>.</w:t>
            </w:r>
          </w:p>
          <w:p w:rsidR="008F54C5" w:rsidRDefault="008F54C5" w:rsidP="00C667BC">
            <w:pPr>
              <w:spacing w:before="60" w:after="60"/>
              <w:rPr>
                <w:rFonts w:ascii="Arial Narrow" w:hAnsi="Arial Narrow"/>
                <w:sz w:val="20"/>
                <w:szCs w:val="20"/>
              </w:rPr>
            </w:pPr>
            <w:r w:rsidRPr="000B2403">
              <w:rPr>
                <w:rFonts w:ascii="Arial Narrow" w:hAnsi="Arial Narrow"/>
                <w:sz w:val="20"/>
                <w:szCs w:val="20"/>
              </w:rPr>
              <w:t>Explanation shows good insight.</w:t>
            </w:r>
          </w:p>
          <w:p w:rsidR="008F54C5" w:rsidRPr="000B2403" w:rsidRDefault="008F54C5" w:rsidP="00C667BC">
            <w:pPr>
              <w:spacing w:before="60" w:after="60"/>
              <w:rPr>
                <w:rFonts w:ascii="Arial Narrow" w:hAnsi="Arial Narrow"/>
                <w:sz w:val="20"/>
                <w:szCs w:val="20"/>
              </w:rPr>
            </w:pPr>
            <w:r w:rsidRPr="00A079D8">
              <w:rPr>
                <w:rFonts w:ascii="Arial Narrow" w:hAnsi="Arial Narrow"/>
                <w:sz w:val="20"/>
                <w:szCs w:val="20"/>
              </w:rPr>
              <w:t xml:space="preserve">Project notes </w:t>
            </w:r>
            <w:r w:rsidRPr="000B2403">
              <w:rPr>
                <w:rFonts w:ascii="Arial Narrow" w:hAnsi="Arial Narrow"/>
                <w:sz w:val="20"/>
                <w:szCs w:val="20"/>
              </w:rPr>
              <w:t>present</w:t>
            </w:r>
            <w:r w:rsidRPr="00A079D8">
              <w:rPr>
                <w:rFonts w:ascii="Arial Narrow" w:hAnsi="Arial Narrow"/>
                <w:sz w:val="20"/>
                <w:szCs w:val="20"/>
              </w:rPr>
              <w:t xml:space="preserve"> </w:t>
            </w:r>
            <w:r w:rsidRPr="000B2403">
              <w:rPr>
                <w:rFonts w:ascii="Arial Narrow" w:hAnsi="Arial Narrow"/>
                <w:sz w:val="20"/>
                <w:szCs w:val="20"/>
              </w:rPr>
              <w:t>and of</w:t>
            </w:r>
            <w:r w:rsidRPr="00A079D8">
              <w:rPr>
                <w:rFonts w:ascii="Arial Narrow" w:hAnsi="Arial Narrow"/>
                <w:sz w:val="20"/>
                <w:szCs w:val="20"/>
              </w:rPr>
              <w:t xml:space="preserve"> </w:t>
            </w:r>
            <w:r w:rsidRPr="000B2403">
              <w:rPr>
                <w:rFonts w:ascii="Arial Narrow" w:hAnsi="Arial Narrow"/>
                <w:sz w:val="20"/>
                <w:szCs w:val="20"/>
              </w:rPr>
              <w:t>a</w:t>
            </w:r>
            <w:r w:rsidRPr="00A079D8">
              <w:rPr>
                <w:rFonts w:ascii="Arial Narrow" w:hAnsi="Arial Narrow"/>
                <w:sz w:val="20"/>
                <w:szCs w:val="20"/>
              </w:rPr>
              <w:t xml:space="preserve"> </w:t>
            </w:r>
            <w:r w:rsidRPr="000B2403">
              <w:rPr>
                <w:rFonts w:ascii="Arial Narrow" w:hAnsi="Arial Narrow"/>
                <w:sz w:val="20"/>
                <w:szCs w:val="20"/>
              </w:rPr>
              <w:t>very</w:t>
            </w:r>
            <w:r w:rsidRPr="00A079D8">
              <w:rPr>
                <w:rFonts w:ascii="Arial Narrow" w:hAnsi="Arial Narrow"/>
                <w:sz w:val="20"/>
                <w:szCs w:val="20"/>
              </w:rPr>
              <w:t xml:space="preserve"> </w:t>
            </w:r>
            <w:r w:rsidRPr="000B2403">
              <w:rPr>
                <w:rFonts w:ascii="Arial Narrow" w:hAnsi="Arial Narrow"/>
                <w:sz w:val="20"/>
                <w:szCs w:val="20"/>
              </w:rPr>
              <w:t>good</w:t>
            </w:r>
            <w:r w:rsidRPr="00A079D8">
              <w:rPr>
                <w:rFonts w:ascii="Arial Narrow" w:hAnsi="Arial Narrow"/>
                <w:sz w:val="20"/>
                <w:szCs w:val="20"/>
              </w:rPr>
              <w:t xml:space="preserve"> </w:t>
            </w:r>
            <w:r w:rsidRPr="000B2403">
              <w:rPr>
                <w:rFonts w:ascii="Arial Narrow" w:hAnsi="Arial Narrow"/>
                <w:sz w:val="20"/>
                <w:szCs w:val="20"/>
              </w:rPr>
              <w:t>quality</w:t>
            </w:r>
          </w:p>
        </w:tc>
        <w:tc>
          <w:tcPr>
            <w:tcW w:w="776" w:type="pct"/>
          </w:tcPr>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 xml:space="preserve">Code annotated to explain </w:t>
            </w:r>
            <w:r w:rsidR="002338A2">
              <w:rPr>
                <w:rFonts w:ascii="Arial Narrow" w:hAnsi="Arial Narrow"/>
                <w:sz w:val="20"/>
                <w:szCs w:val="20"/>
              </w:rPr>
              <w:t>most</w:t>
            </w:r>
            <w:r w:rsidRPr="000B2403">
              <w:rPr>
                <w:rFonts w:ascii="Arial Narrow" w:hAnsi="Arial Narrow"/>
                <w:sz w:val="20"/>
                <w:szCs w:val="20"/>
              </w:rPr>
              <w:t xml:space="preserve"> necessary parts</w:t>
            </w:r>
            <w:r>
              <w:rPr>
                <w:rFonts w:ascii="Arial Narrow" w:hAnsi="Arial Narrow"/>
                <w:sz w:val="20"/>
                <w:szCs w:val="20"/>
              </w:rPr>
              <w:t>.</w:t>
            </w:r>
          </w:p>
          <w:p w:rsidR="008F54C5" w:rsidRDefault="008F54C5" w:rsidP="00C667BC">
            <w:pPr>
              <w:spacing w:before="60" w:after="60"/>
              <w:rPr>
                <w:rFonts w:ascii="Arial Narrow" w:hAnsi="Arial Narrow"/>
                <w:sz w:val="20"/>
                <w:szCs w:val="20"/>
              </w:rPr>
            </w:pPr>
            <w:r w:rsidRPr="000B2403">
              <w:rPr>
                <w:rFonts w:ascii="Arial Narrow" w:hAnsi="Arial Narrow"/>
                <w:sz w:val="20"/>
                <w:szCs w:val="20"/>
              </w:rPr>
              <w:t>Explanation shows some insight.</w:t>
            </w:r>
          </w:p>
          <w:p w:rsidR="008F54C5" w:rsidRPr="000B2403" w:rsidRDefault="008F54C5" w:rsidP="00C667BC">
            <w:pPr>
              <w:spacing w:before="60" w:after="60"/>
              <w:rPr>
                <w:rFonts w:ascii="Arial Narrow" w:hAnsi="Arial Narrow"/>
                <w:sz w:val="20"/>
                <w:szCs w:val="20"/>
              </w:rPr>
            </w:pPr>
            <w:r w:rsidRPr="00A079D8">
              <w:rPr>
                <w:rFonts w:ascii="Arial Narrow" w:hAnsi="Arial Narrow"/>
                <w:sz w:val="20"/>
                <w:szCs w:val="20"/>
              </w:rPr>
              <w:t xml:space="preserve">Project notes </w:t>
            </w:r>
            <w:r w:rsidRPr="000B2403">
              <w:rPr>
                <w:rFonts w:ascii="Arial Narrow" w:hAnsi="Arial Narrow"/>
                <w:sz w:val="20"/>
                <w:szCs w:val="20"/>
              </w:rPr>
              <w:t>present</w:t>
            </w:r>
            <w:r w:rsidRPr="00A079D8">
              <w:rPr>
                <w:rFonts w:ascii="Arial Narrow" w:hAnsi="Arial Narrow"/>
                <w:sz w:val="20"/>
                <w:szCs w:val="20"/>
              </w:rPr>
              <w:t xml:space="preserve"> </w:t>
            </w:r>
            <w:r w:rsidR="00D5532E">
              <w:rPr>
                <w:rFonts w:ascii="Arial Narrow" w:hAnsi="Arial Narrow"/>
                <w:sz w:val="20"/>
                <w:szCs w:val="20"/>
              </w:rPr>
              <w:t xml:space="preserve">and </w:t>
            </w:r>
            <w:r w:rsidRPr="00A079D8">
              <w:rPr>
                <w:rFonts w:ascii="Arial Narrow" w:hAnsi="Arial Narrow"/>
                <w:sz w:val="20"/>
                <w:szCs w:val="20"/>
              </w:rPr>
              <w:t>of a m</w:t>
            </w:r>
            <w:r w:rsidRPr="000B2403">
              <w:rPr>
                <w:rFonts w:ascii="Arial Narrow" w:hAnsi="Arial Narrow"/>
                <w:sz w:val="20"/>
                <w:szCs w:val="20"/>
              </w:rPr>
              <w:t>oderate</w:t>
            </w:r>
            <w:r w:rsidRPr="00A079D8">
              <w:rPr>
                <w:rFonts w:ascii="Arial Narrow" w:hAnsi="Arial Narrow"/>
                <w:sz w:val="20"/>
                <w:szCs w:val="20"/>
              </w:rPr>
              <w:t xml:space="preserve"> </w:t>
            </w:r>
            <w:r w:rsidRPr="000B2403">
              <w:rPr>
                <w:rFonts w:ascii="Arial Narrow" w:hAnsi="Arial Narrow"/>
                <w:sz w:val="20"/>
                <w:szCs w:val="20"/>
              </w:rPr>
              <w:t>standard</w:t>
            </w:r>
          </w:p>
        </w:tc>
        <w:tc>
          <w:tcPr>
            <w:tcW w:w="776" w:type="pct"/>
          </w:tcPr>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Code annotated to explain certain parts</w:t>
            </w:r>
            <w:r>
              <w:rPr>
                <w:rFonts w:ascii="Arial Narrow" w:hAnsi="Arial Narrow"/>
                <w:sz w:val="20"/>
                <w:szCs w:val="20"/>
              </w:rPr>
              <w:t>.</w:t>
            </w:r>
          </w:p>
          <w:p w:rsidR="008F54C5" w:rsidRDefault="008F54C5" w:rsidP="00C667BC">
            <w:pPr>
              <w:spacing w:before="60" w:after="60"/>
              <w:rPr>
                <w:rFonts w:ascii="Arial Narrow" w:hAnsi="Arial Narrow"/>
                <w:sz w:val="20"/>
                <w:szCs w:val="20"/>
              </w:rPr>
            </w:pPr>
            <w:r w:rsidRPr="000B2403">
              <w:rPr>
                <w:rFonts w:ascii="Arial Narrow" w:hAnsi="Arial Narrow"/>
                <w:sz w:val="20"/>
                <w:szCs w:val="20"/>
              </w:rPr>
              <w:t>Explanation shows little insight</w:t>
            </w:r>
          </w:p>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Inadequate</w:t>
            </w:r>
            <w:r w:rsidRPr="00A079D8">
              <w:rPr>
                <w:rFonts w:ascii="Arial Narrow" w:hAnsi="Arial Narrow"/>
                <w:sz w:val="20"/>
                <w:szCs w:val="20"/>
              </w:rPr>
              <w:t xml:space="preserve"> project notes present</w:t>
            </w:r>
          </w:p>
        </w:tc>
        <w:tc>
          <w:tcPr>
            <w:tcW w:w="776" w:type="pct"/>
            <w:gridSpan w:val="2"/>
          </w:tcPr>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No comments</w:t>
            </w:r>
            <w:r>
              <w:rPr>
                <w:rFonts w:ascii="Arial Narrow" w:hAnsi="Arial Narrow"/>
                <w:sz w:val="20"/>
                <w:szCs w:val="20"/>
              </w:rPr>
              <w:t xml:space="preserve"> or no project notes</w:t>
            </w:r>
          </w:p>
        </w:tc>
        <w:tc>
          <w:tcPr>
            <w:tcW w:w="187" w:type="pct"/>
            <w:vAlign w:val="center"/>
          </w:tcPr>
          <w:p w:rsidR="008F54C5" w:rsidRPr="000B2403" w:rsidRDefault="008F54C5" w:rsidP="00C667BC">
            <w:pPr>
              <w:pStyle w:val="TableContents"/>
              <w:jc w:val="center"/>
              <w:rPr>
                <w:b/>
                <w:bCs/>
                <w:sz w:val="20"/>
              </w:rPr>
            </w:pPr>
            <w:r w:rsidRPr="000B2403">
              <w:rPr>
                <w:b/>
                <w:bCs/>
                <w:sz w:val="20"/>
              </w:rPr>
              <w:t>4</w:t>
            </w:r>
          </w:p>
        </w:tc>
        <w:tc>
          <w:tcPr>
            <w:tcW w:w="127" w:type="pct"/>
            <w:vAlign w:val="center"/>
          </w:tcPr>
          <w:p w:rsidR="008F54C5" w:rsidRPr="000B2403" w:rsidRDefault="008F54C5" w:rsidP="00C667BC">
            <w:pPr>
              <w:jc w:val="center"/>
              <w:rPr>
                <w:rFonts w:ascii="Arial Narrow" w:hAnsi="Arial Narrow"/>
              </w:rPr>
            </w:pPr>
          </w:p>
        </w:tc>
      </w:tr>
      <w:tr w:rsidR="008F54C5" w:rsidRPr="00905927" w:rsidTr="00971439">
        <w:trPr>
          <w:trHeight w:val="129"/>
        </w:trPr>
        <w:tc>
          <w:tcPr>
            <w:tcW w:w="806" w:type="pct"/>
            <w:shd w:val="clear" w:color="auto" w:fill="F2F2F2" w:themeFill="background1" w:themeFillShade="F2"/>
            <w:vAlign w:val="center"/>
          </w:tcPr>
          <w:p w:rsidR="008F54C5" w:rsidRPr="00905927" w:rsidRDefault="008F54C5" w:rsidP="00971439">
            <w:pPr>
              <w:rPr>
                <w:rFonts w:ascii="Arial Narrow" w:hAnsi="Arial Narrow"/>
                <w:b/>
                <w:sz w:val="20"/>
                <w:szCs w:val="20"/>
              </w:rPr>
            </w:pPr>
            <w:r>
              <w:rPr>
                <w:rFonts w:ascii="Arial Narrow" w:hAnsi="Arial Narrow"/>
                <w:b/>
                <w:sz w:val="20"/>
                <w:szCs w:val="20"/>
              </w:rPr>
              <w:t>Overall</w:t>
            </w:r>
          </w:p>
        </w:tc>
        <w:tc>
          <w:tcPr>
            <w:tcW w:w="776" w:type="pct"/>
            <w:shd w:val="clear" w:color="auto" w:fill="F2F2F2" w:themeFill="background1" w:themeFillShade="F2"/>
          </w:tcPr>
          <w:p w:rsidR="008F54C5" w:rsidRPr="000B2403" w:rsidRDefault="008F54C5" w:rsidP="00971439">
            <w:pPr>
              <w:jc w:val="center"/>
              <w:rPr>
                <w:rFonts w:ascii="Arial Narrow" w:hAnsi="Arial Narrow"/>
                <w:b/>
                <w:sz w:val="20"/>
                <w:szCs w:val="20"/>
              </w:rPr>
            </w:pPr>
            <w:r w:rsidRPr="000B2403">
              <w:rPr>
                <w:rFonts w:ascii="Arial Narrow" w:hAnsi="Arial Narrow"/>
                <w:b/>
                <w:sz w:val="20"/>
                <w:szCs w:val="20"/>
              </w:rPr>
              <w:t>4</w:t>
            </w:r>
          </w:p>
        </w:tc>
        <w:tc>
          <w:tcPr>
            <w:tcW w:w="776" w:type="pct"/>
            <w:shd w:val="clear" w:color="auto" w:fill="F2F2F2" w:themeFill="background1" w:themeFillShade="F2"/>
          </w:tcPr>
          <w:p w:rsidR="008F54C5" w:rsidRPr="000B2403" w:rsidRDefault="008F54C5" w:rsidP="00971439">
            <w:pPr>
              <w:jc w:val="center"/>
              <w:rPr>
                <w:rFonts w:ascii="Arial Narrow" w:hAnsi="Arial Narrow"/>
                <w:b/>
                <w:sz w:val="20"/>
                <w:szCs w:val="20"/>
              </w:rPr>
            </w:pPr>
            <w:r w:rsidRPr="000B2403">
              <w:rPr>
                <w:rFonts w:ascii="Arial Narrow" w:hAnsi="Arial Narrow"/>
                <w:b/>
                <w:sz w:val="20"/>
                <w:szCs w:val="20"/>
              </w:rPr>
              <w:t>3</w:t>
            </w:r>
          </w:p>
        </w:tc>
        <w:tc>
          <w:tcPr>
            <w:tcW w:w="776" w:type="pct"/>
            <w:shd w:val="clear" w:color="auto" w:fill="F2F2F2" w:themeFill="background1" w:themeFillShade="F2"/>
          </w:tcPr>
          <w:p w:rsidR="008F54C5" w:rsidRPr="000B2403" w:rsidRDefault="008F54C5" w:rsidP="00971439">
            <w:pPr>
              <w:jc w:val="center"/>
              <w:rPr>
                <w:rFonts w:ascii="Arial Narrow" w:hAnsi="Arial Narrow"/>
                <w:b/>
                <w:sz w:val="20"/>
                <w:szCs w:val="20"/>
              </w:rPr>
            </w:pPr>
            <w:r w:rsidRPr="000B2403">
              <w:rPr>
                <w:rFonts w:ascii="Arial Narrow" w:hAnsi="Arial Narrow"/>
                <w:b/>
                <w:sz w:val="20"/>
                <w:szCs w:val="20"/>
              </w:rPr>
              <w:t>2</w:t>
            </w:r>
          </w:p>
        </w:tc>
        <w:tc>
          <w:tcPr>
            <w:tcW w:w="776" w:type="pct"/>
            <w:shd w:val="clear" w:color="auto" w:fill="F2F2F2" w:themeFill="background1" w:themeFillShade="F2"/>
          </w:tcPr>
          <w:p w:rsidR="008F54C5" w:rsidRPr="000B2403" w:rsidRDefault="008F54C5" w:rsidP="00971439">
            <w:pPr>
              <w:jc w:val="center"/>
              <w:rPr>
                <w:rFonts w:ascii="Arial Narrow" w:hAnsi="Arial Narrow"/>
                <w:b/>
                <w:sz w:val="20"/>
                <w:szCs w:val="20"/>
              </w:rPr>
            </w:pPr>
            <w:r w:rsidRPr="000B2403">
              <w:rPr>
                <w:rFonts w:ascii="Arial Narrow" w:hAnsi="Arial Narrow"/>
                <w:b/>
                <w:sz w:val="20"/>
                <w:szCs w:val="20"/>
              </w:rPr>
              <w:t>1</w:t>
            </w:r>
          </w:p>
        </w:tc>
        <w:tc>
          <w:tcPr>
            <w:tcW w:w="776" w:type="pct"/>
            <w:gridSpan w:val="2"/>
            <w:shd w:val="clear" w:color="auto" w:fill="F2F2F2" w:themeFill="background1" w:themeFillShade="F2"/>
          </w:tcPr>
          <w:p w:rsidR="008F54C5" w:rsidRPr="000B2403" w:rsidRDefault="008F54C5" w:rsidP="00971439">
            <w:pPr>
              <w:jc w:val="center"/>
              <w:rPr>
                <w:rFonts w:ascii="Arial Narrow" w:hAnsi="Arial Narrow"/>
                <w:b/>
                <w:sz w:val="20"/>
                <w:szCs w:val="20"/>
              </w:rPr>
            </w:pPr>
            <w:r w:rsidRPr="000B2403">
              <w:rPr>
                <w:rFonts w:ascii="Arial Narrow" w:hAnsi="Arial Narrow"/>
                <w:b/>
                <w:sz w:val="20"/>
                <w:szCs w:val="20"/>
              </w:rPr>
              <w:t>0</w:t>
            </w:r>
          </w:p>
        </w:tc>
        <w:tc>
          <w:tcPr>
            <w:tcW w:w="187" w:type="pct"/>
            <w:shd w:val="clear" w:color="auto" w:fill="F2F2F2" w:themeFill="background1" w:themeFillShade="F2"/>
            <w:vAlign w:val="center"/>
          </w:tcPr>
          <w:p w:rsidR="008F54C5" w:rsidRPr="00905927" w:rsidRDefault="008F54C5" w:rsidP="00971439">
            <w:pPr>
              <w:jc w:val="center"/>
              <w:rPr>
                <w:rFonts w:ascii="Arial Narrow" w:hAnsi="Arial Narrow"/>
                <w:b/>
                <w:sz w:val="20"/>
                <w:szCs w:val="20"/>
              </w:rPr>
            </w:pPr>
          </w:p>
        </w:tc>
        <w:tc>
          <w:tcPr>
            <w:tcW w:w="127" w:type="pct"/>
            <w:shd w:val="clear" w:color="auto" w:fill="F2F2F2" w:themeFill="background1" w:themeFillShade="F2"/>
            <w:vAlign w:val="center"/>
          </w:tcPr>
          <w:p w:rsidR="008F54C5" w:rsidRPr="00905927" w:rsidRDefault="008F54C5" w:rsidP="00971439">
            <w:pPr>
              <w:jc w:val="center"/>
              <w:rPr>
                <w:rFonts w:ascii="Arial Narrow" w:hAnsi="Arial Narrow"/>
                <w:b/>
                <w:sz w:val="20"/>
                <w:szCs w:val="20"/>
              </w:rPr>
            </w:pPr>
          </w:p>
        </w:tc>
      </w:tr>
      <w:tr w:rsidR="008F54C5" w:rsidRPr="000B2403" w:rsidTr="0038202D">
        <w:trPr>
          <w:trHeight w:val="301"/>
        </w:trPr>
        <w:tc>
          <w:tcPr>
            <w:tcW w:w="806" w:type="pct"/>
            <w:shd w:val="clear" w:color="auto" w:fill="FFFFFF" w:themeFill="background1"/>
            <w:vAlign w:val="center"/>
          </w:tcPr>
          <w:p w:rsidR="008F54C5" w:rsidRPr="00B63BB9" w:rsidRDefault="008F54C5" w:rsidP="00B63BB9">
            <w:pPr>
              <w:spacing w:before="60" w:after="60"/>
              <w:rPr>
                <w:rFonts w:ascii="Arial Narrow" w:hAnsi="Arial Narrow"/>
                <w:b/>
                <w:sz w:val="20"/>
                <w:szCs w:val="20"/>
              </w:rPr>
            </w:pPr>
            <w:r w:rsidRPr="00B63BB9">
              <w:rPr>
                <w:rFonts w:ascii="Arial Narrow" w:hAnsi="Arial Narrow"/>
                <w:b/>
                <w:sz w:val="20"/>
                <w:szCs w:val="20"/>
              </w:rPr>
              <w:t>Does the program meet the requirements?</w:t>
            </w:r>
          </w:p>
        </w:tc>
        <w:tc>
          <w:tcPr>
            <w:tcW w:w="776" w:type="pct"/>
            <w:shd w:val="clear" w:color="auto" w:fill="FFFFFF" w:themeFill="background1"/>
          </w:tcPr>
          <w:p w:rsidR="008F54C5" w:rsidRPr="000B2403" w:rsidRDefault="008F54C5" w:rsidP="00F63DB8">
            <w:pPr>
              <w:pStyle w:val="ListParagraph"/>
              <w:numPr>
                <w:ilvl w:val="0"/>
                <w:numId w:val="44"/>
              </w:numPr>
              <w:ind w:left="163" w:hanging="163"/>
              <w:rPr>
                <w:rFonts w:ascii="Arial Narrow" w:hAnsi="Arial Narrow"/>
              </w:rPr>
            </w:pPr>
            <w:r w:rsidRPr="000B2403">
              <w:rPr>
                <w:rFonts w:ascii="Arial Narrow" w:hAnsi="Arial Narrow"/>
              </w:rPr>
              <w:t>Well exceeds requirements</w:t>
            </w:r>
          </w:p>
          <w:p w:rsidR="00D5532E" w:rsidRDefault="008F54C5" w:rsidP="00F63DB8">
            <w:pPr>
              <w:pStyle w:val="ListParagraph"/>
              <w:numPr>
                <w:ilvl w:val="0"/>
                <w:numId w:val="44"/>
              </w:numPr>
              <w:ind w:left="163" w:hanging="163"/>
              <w:rPr>
                <w:rFonts w:ascii="Arial Narrow" w:hAnsi="Arial Narrow"/>
              </w:rPr>
            </w:pPr>
            <w:r w:rsidRPr="000B2403">
              <w:rPr>
                <w:rFonts w:ascii="Arial Narrow" w:hAnsi="Arial Narrow"/>
              </w:rPr>
              <w:t xml:space="preserve">Comprehensive program </w:t>
            </w:r>
          </w:p>
          <w:p w:rsidR="008F54C5" w:rsidRDefault="00D5532E" w:rsidP="00F63DB8">
            <w:pPr>
              <w:pStyle w:val="ListParagraph"/>
              <w:numPr>
                <w:ilvl w:val="0"/>
                <w:numId w:val="44"/>
              </w:numPr>
              <w:ind w:left="163" w:hanging="163"/>
              <w:rPr>
                <w:rFonts w:ascii="Arial Narrow" w:hAnsi="Arial Narrow"/>
              </w:rPr>
            </w:pPr>
            <w:r>
              <w:rPr>
                <w:rFonts w:ascii="Arial Narrow" w:hAnsi="Arial Narrow"/>
              </w:rPr>
              <w:t>A</w:t>
            </w:r>
            <w:r w:rsidR="008F54C5" w:rsidRPr="000B2403">
              <w:rPr>
                <w:rFonts w:ascii="Arial Narrow" w:hAnsi="Arial Narrow"/>
              </w:rPr>
              <w:t>ll elements function as specified.</w:t>
            </w:r>
            <w:r w:rsidR="008F54C5">
              <w:rPr>
                <w:rFonts w:ascii="Arial Narrow" w:hAnsi="Arial Narrow"/>
              </w:rPr>
              <w:t xml:space="preserve"> </w:t>
            </w:r>
          </w:p>
          <w:p w:rsidR="008F54C5" w:rsidRPr="000B2403" w:rsidRDefault="008F54C5" w:rsidP="00F63DB8">
            <w:pPr>
              <w:pStyle w:val="ListParagraph"/>
              <w:numPr>
                <w:ilvl w:val="0"/>
                <w:numId w:val="44"/>
              </w:numPr>
              <w:ind w:left="163" w:hanging="163"/>
              <w:rPr>
                <w:rFonts w:ascii="Arial Narrow" w:hAnsi="Arial Narrow"/>
              </w:rPr>
            </w:pPr>
            <w:r w:rsidRPr="000B2403">
              <w:rPr>
                <w:rFonts w:ascii="Arial Narrow" w:hAnsi="Arial Narrow"/>
              </w:rPr>
              <w:t>Shows insight in all aspects</w:t>
            </w:r>
          </w:p>
        </w:tc>
        <w:tc>
          <w:tcPr>
            <w:tcW w:w="776" w:type="pct"/>
            <w:shd w:val="clear" w:color="auto" w:fill="FFFFFF" w:themeFill="background1"/>
          </w:tcPr>
          <w:p w:rsidR="008F54C5" w:rsidRPr="000B2403" w:rsidRDefault="008F54C5" w:rsidP="00F63DB8">
            <w:pPr>
              <w:pStyle w:val="ListParagraph"/>
              <w:numPr>
                <w:ilvl w:val="0"/>
                <w:numId w:val="44"/>
              </w:numPr>
              <w:ind w:left="163" w:hanging="163"/>
              <w:rPr>
                <w:rFonts w:ascii="Arial Narrow" w:hAnsi="Arial Narrow"/>
              </w:rPr>
            </w:pPr>
            <w:r w:rsidRPr="000B2403">
              <w:rPr>
                <w:rFonts w:ascii="Arial Narrow" w:hAnsi="Arial Narrow"/>
              </w:rPr>
              <w:t>Exceeds requirements</w:t>
            </w:r>
          </w:p>
          <w:p w:rsidR="008F54C5" w:rsidRPr="000B2403" w:rsidRDefault="008F54C5" w:rsidP="00F63DB8">
            <w:pPr>
              <w:pStyle w:val="ListParagraph"/>
              <w:numPr>
                <w:ilvl w:val="0"/>
                <w:numId w:val="44"/>
              </w:numPr>
              <w:ind w:left="163" w:hanging="163"/>
              <w:rPr>
                <w:rFonts w:ascii="Arial Narrow" w:hAnsi="Arial Narrow"/>
              </w:rPr>
            </w:pPr>
            <w:r w:rsidRPr="000B2403">
              <w:rPr>
                <w:rFonts w:ascii="Arial Narrow" w:hAnsi="Arial Narrow"/>
              </w:rPr>
              <w:t xml:space="preserve">Less comprehensive </w:t>
            </w:r>
          </w:p>
          <w:p w:rsidR="008F54C5" w:rsidRDefault="00D5532E" w:rsidP="00F63DB8">
            <w:pPr>
              <w:pStyle w:val="ListParagraph"/>
              <w:numPr>
                <w:ilvl w:val="0"/>
                <w:numId w:val="44"/>
              </w:numPr>
              <w:ind w:left="163" w:hanging="163"/>
              <w:rPr>
                <w:rFonts w:ascii="Arial Narrow" w:hAnsi="Arial Narrow"/>
              </w:rPr>
            </w:pPr>
            <w:r>
              <w:rPr>
                <w:rFonts w:ascii="Arial Narrow" w:hAnsi="Arial Narrow"/>
              </w:rPr>
              <w:t>A</w:t>
            </w:r>
            <w:r w:rsidR="008F54C5" w:rsidRPr="000B2403">
              <w:rPr>
                <w:rFonts w:ascii="Arial Narrow" w:hAnsi="Arial Narrow"/>
              </w:rPr>
              <w:t>ll elements function as specified.</w:t>
            </w:r>
            <w:r w:rsidR="008F54C5">
              <w:rPr>
                <w:rFonts w:ascii="Arial Narrow" w:hAnsi="Arial Narrow"/>
              </w:rPr>
              <w:t xml:space="preserve"> </w:t>
            </w:r>
          </w:p>
          <w:p w:rsidR="008F54C5" w:rsidRPr="000B2403" w:rsidRDefault="008F54C5" w:rsidP="00F63DB8">
            <w:pPr>
              <w:pStyle w:val="ListParagraph"/>
              <w:numPr>
                <w:ilvl w:val="0"/>
                <w:numId w:val="44"/>
              </w:numPr>
              <w:ind w:left="163" w:hanging="163"/>
              <w:rPr>
                <w:rFonts w:ascii="Arial Narrow" w:hAnsi="Arial Narrow"/>
              </w:rPr>
            </w:pPr>
            <w:r w:rsidRPr="000B2403">
              <w:rPr>
                <w:rFonts w:ascii="Arial Narrow" w:hAnsi="Arial Narrow"/>
              </w:rPr>
              <w:t>Shows insight in most aspects</w:t>
            </w:r>
          </w:p>
        </w:tc>
        <w:tc>
          <w:tcPr>
            <w:tcW w:w="776" w:type="pct"/>
            <w:shd w:val="clear" w:color="auto" w:fill="FFFFFF" w:themeFill="background1"/>
          </w:tcPr>
          <w:p w:rsidR="008F54C5" w:rsidRPr="000B2403" w:rsidRDefault="008F54C5" w:rsidP="00F63DB8">
            <w:pPr>
              <w:pStyle w:val="ListParagraph"/>
              <w:numPr>
                <w:ilvl w:val="0"/>
                <w:numId w:val="44"/>
              </w:numPr>
              <w:ind w:left="163" w:hanging="163"/>
              <w:rPr>
                <w:rFonts w:ascii="Arial Narrow" w:hAnsi="Arial Narrow"/>
              </w:rPr>
            </w:pPr>
            <w:r w:rsidRPr="000B2403">
              <w:rPr>
                <w:rFonts w:ascii="Arial Narrow" w:hAnsi="Arial Narrow"/>
              </w:rPr>
              <w:t xml:space="preserve">Slightly exceeds requirements </w:t>
            </w:r>
          </w:p>
          <w:p w:rsidR="008F54C5" w:rsidRDefault="008F54C5" w:rsidP="00F63DB8">
            <w:pPr>
              <w:pStyle w:val="ListParagraph"/>
              <w:numPr>
                <w:ilvl w:val="0"/>
                <w:numId w:val="44"/>
              </w:numPr>
              <w:ind w:left="163" w:hanging="163"/>
              <w:rPr>
                <w:rFonts w:ascii="Arial Narrow" w:hAnsi="Arial Narrow"/>
              </w:rPr>
            </w:pPr>
            <w:r w:rsidRPr="000B2403">
              <w:rPr>
                <w:rFonts w:ascii="Arial Narrow" w:hAnsi="Arial Narrow"/>
              </w:rPr>
              <w:t>some program elements function as specified.</w:t>
            </w:r>
            <w:r>
              <w:rPr>
                <w:rFonts w:ascii="Arial Narrow" w:hAnsi="Arial Narrow"/>
              </w:rPr>
              <w:t xml:space="preserve"> </w:t>
            </w:r>
          </w:p>
          <w:p w:rsidR="008F54C5" w:rsidRPr="000B2403" w:rsidRDefault="008F54C5" w:rsidP="00F63DB8">
            <w:pPr>
              <w:pStyle w:val="ListParagraph"/>
              <w:numPr>
                <w:ilvl w:val="0"/>
                <w:numId w:val="44"/>
              </w:numPr>
              <w:ind w:left="163" w:hanging="163"/>
              <w:rPr>
                <w:rFonts w:ascii="Arial Narrow" w:hAnsi="Arial Narrow"/>
              </w:rPr>
            </w:pPr>
            <w:r w:rsidRPr="000B2403">
              <w:rPr>
                <w:rFonts w:ascii="Arial Narrow" w:hAnsi="Arial Narrow"/>
              </w:rPr>
              <w:t>Shows insight in on</w:t>
            </w:r>
            <w:r>
              <w:rPr>
                <w:rFonts w:ascii="Arial Narrow" w:hAnsi="Arial Narrow"/>
              </w:rPr>
              <w:t>e</w:t>
            </w:r>
            <w:r w:rsidRPr="000B2403">
              <w:rPr>
                <w:rFonts w:ascii="Arial Narrow" w:hAnsi="Arial Narrow"/>
              </w:rPr>
              <w:t xml:space="preserve"> or two aspects</w:t>
            </w:r>
          </w:p>
        </w:tc>
        <w:tc>
          <w:tcPr>
            <w:tcW w:w="776" w:type="pct"/>
            <w:shd w:val="clear" w:color="auto" w:fill="FFFFFF" w:themeFill="background1"/>
          </w:tcPr>
          <w:p w:rsidR="008F54C5" w:rsidRPr="000B2403" w:rsidRDefault="008F54C5" w:rsidP="00F63DB8">
            <w:pPr>
              <w:pStyle w:val="ListParagraph"/>
              <w:numPr>
                <w:ilvl w:val="0"/>
                <w:numId w:val="44"/>
              </w:numPr>
              <w:ind w:left="163" w:hanging="163"/>
              <w:rPr>
                <w:rFonts w:ascii="Arial Narrow" w:hAnsi="Arial Narrow"/>
              </w:rPr>
            </w:pPr>
            <w:r w:rsidRPr="000B2403">
              <w:rPr>
                <w:rFonts w:ascii="Arial Narrow" w:hAnsi="Arial Narrow"/>
              </w:rPr>
              <w:t>Meets minimum requirements</w:t>
            </w:r>
          </w:p>
          <w:p w:rsidR="008F54C5" w:rsidRPr="000B2403" w:rsidRDefault="008F54C5" w:rsidP="00F63DB8">
            <w:pPr>
              <w:pStyle w:val="ListParagraph"/>
              <w:numPr>
                <w:ilvl w:val="0"/>
                <w:numId w:val="44"/>
              </w:numPr>
              <w:ind w:left="163" w:hanging="163"/>
              <w:rPr>
                <w:rFonts w:ascii="Arial Narrow" w:hAnsi="Arial Narrow"/>
              </w:rPr>
            </w:pPr>
            <w:r w:rsidRPr="000B2403">
              <w:rPr>
                <w:rFonts w:ascii="Arial Narrow" w:hAnsi="Arial Narrow"/>
              </w:rPr>
              <w:t>Basic program</w:t>
            </w:r>
          </w:p>
          <w:p w:rsidR="008F54C5" w:rsidRDefault="008F54C5" w:rsidP="00F63DB8">
            <w:pPr>
              <w:pStyle w:val="ListParagraph"/>
              <w:numPr>
                <w:ilvl w:val="0"/>
                <w:numId w:val="44"/>
              </w:numPr>
              <w:ind w:left="163" w:hanging="163"/>
              <w:rPr>
                <w:rFonts w:ascii="Arial Narrow" w:hAnsi="Arial Narrow"/>
              </w:rPr>
            </w:pPr>
            <w:r w:rsidRPr="000B2403">
              <w:rPr>
                <w:rFonts w:ascii="Arial Narrow" w:hAnsi="Arial Narrow"/>
              </w:rPr>
              <w:t>Basic scope</w:t>
            </w:r>
          </w:p>
          <w:p w:rsidR="008F54C5" w:rsidRPr="000B2403" w:rsidRDefault="004E62B0" w:rsidP="00F63DB8">
            <w:pPr>
              <w:pStyle w:val="ListParagraph"/>
              <w:numPr>
                <w:ilvl w:val="0"/>
                <w:numId w:val="44"/>
              </w:numPr>
              <w:ind w:left="163" w:hanging="163"/>
              <w:rPr>
                <w:rFonts w:ascii="Arial Narrow" w:hAnsi="Arial Narrow"/>
              </w:rPr>
            </w:pPr>
            <w:r>
              <w:rPr>
                <w:rFonts w:ascii="Arial Narrow" w:hAnsi="Arial Narrow"/>
              </w:rPr>
              <w:t>L</w:t>
            </w:r>
            <w:r w:rsidR="008F54C5">
              <w:rPr>
                <w:rFonts w:ascii="Arial Narrow" w:hAnsi="Arial Narrow"/>
              </w:rPr>
              <w:t>imited insight</w:t>
            </w:r>
          </w:p>
        </w:tc>
        <w:tc>
          <w:tcPr>
            <w:tcW w:w="776" w:type="pct"/>
            <w:gridSpan w:val="2"/>
            <w:shd w:val="clear" w:color="auto" w:fill="FFFFFF" w:themeFill="background1"/>
          </w:tcPr>
          <w:p w:rsidR="008F54C5" w:rsidRPr="000B2403" w:rsidRDefault="008F54C5" w:rsidP="00F63DB8">
            <w:pPr>
              <w:pStyle w:val="ListParagraph"/>
              <w:numPr>
                <w:ilvl w:val="0"/>
                <w:numId w:val="44"/>
              </w:numPr>
              <w:ind w:left="163" w:hanging="163"/>
              <w:rPr>
                <w:rFonts w:ascii="Arial Narrow" w:hAnsi="Arial Narrow"/>
              </w:rPr>
            </w:pPr>
            <w:r w:rsidRPr="000B2403">
              <w:rPr>
                <w:rFonts w:ascii="Arial Narrow" w:hAnsi="Arial Narrow"/>
              </w:rPr>
              <w:t>Does not meet minimum requirements</w:t>
            </w:r>
          </w:p>
          <w:p w:rsidR="008F54C5" w:rsidRPr="000B2403" w:rsidRDefault="008F54C5" w:rsidP="00F63DB8">
            <w:pPr>
              <w:pStyle w:val="ListParagraph"/>
              <w:numPr>
                <w:ilvl w:val="0"/>
                <w:numId w:val="44"/>
              </w:numPr>
              <w:ind w:left="163" w:hanging="163"/>
              <w:rPr>
                <w:rFonts w:ascii="Arial Narrow" w:hAnsi="Arial Narrow"/>
              </w:rPr>
            </w:pPr>
            <w:r w:rsidRPr="000B2403">
              <w:rPr>
                <w:rFonts w:ascii="Arial Narrow" w:hAnsi="Arial Narrow"/>
              </w:rPr>
              <w:t>Less than basic</w:t>
            </w:r>
          </w:p>
          <w:p w:rsidR="008F54C5" w:rsidRDefault="008F54C5" w:rsidP="00F63DB8">
            <w:pPr>
              <w:pStyle w:val="ListParagraph"/>
              <w:numPr>
                <w:ilvl w:val="0"/>
                <w:numId w:val="44"/>
              </w:numPr>
              <w:ind w:left="163" w:hanging="163"/>
              <w:rPr>
                <w:rFonts w:ascii="Arial Narrow" w:hAnsi="Arial Narrow"/>
              </w:rPr>
            </w:pPr>
            <w:r w:rsidRPr="000B2403">
              <w:rPr>
                <w:rFonts w:ascii="Arial Narrow" w:hAnsi="Arial Narrow"/>
              </w:rPr>
              <w:t>Limited scope</w:t>
            </w:r>
          </w:p>
          <w:p w:rsidR="004E62B0" w:rsidRPr="000B2403" w:rsidRDefault="004E62B0" w:rsidP="00F63DB8">
            <w:pPr>
              <w:pStyle w:val="ListParagraph"/>
              <w:numPr>
                <w:ilvl w:val="0"/>
                <w:numId w:val="44"/>
              </w:numPr>
              <w:ind w:left="163" w:hanging="163"/>
              <w:rPr>
                <w:rFonts w:ascii="Arial Narrow" w:hAnsi="Arial Narrow"/>
              </w:rPr>
            </w:pPr>
            <w:r>
              <w:rPr>
                <w:rFonts w:ascii="Arial Narrow" w:hAnsi="Arial Narrow"/>
              </w:rPr>
              <w:t>No insight</w:t>
            </w:r>
          </w:p>
        </w:tc>
        <w:tc>
          <w:tcPr>
            <w:tcW w:w="187" w:type="pct"/>
            <w:shd w:val="clear" w:color="auto" w:fill="FFFFFF" w:themeFill="background1"/>
            <w:vAlign w:val="center"/>
          </w:tcPr>
          <w:p w:rsidR="008F54C5" w:rsidRPr="000B2403" w:rsidRDefault="008F54C5" w:rsidP="00C667BC">
            <w:pPr>
              <w:pStyle w:val="TableContents"/>
              <w:jc w:val="center"/>
            </w:pPr>
            <w:r w:rsidRPr="008F73B9">
              <w:rPr>
                <w:b/>
                <w:bCs/>
                <w:sz w:val="20"/>
              </w:rPr>
              <w:t>4</w:t>
            </w:r>
          </w:p>
        </w:tc>
        <w:tc>
          <w:tcPr>
            <w:tcW w:w="127" w:type="pct"/>
            <w:shd w:val="clear" w:color="auto" w:fill="FFFFFF" w:themeFill="background1"/>
            <w:vAlign w:val="center"/>
          </w:tcPr>
          <w:p w:rsidR="008F54C5" w:rsidRPr="000B2403" w:rsidRDefault="008F54C5" w:rsidP="00C667BC">
            <w:pPr>
              <w:jc w:val="center"/>
              <w:rPr>
                <w:rFonts w:ascii="Arial Narrow" w:hAnsi="Arial Narrow"/>
              </w:rPr>
            </w:pPr>
          </w:p>
        </w:tc>
      </w:tr>
      <w:tr w:rsidR="008F54C5" w:rsidRPr="000B2403" w:rsidTr="000B6E30">
        <w:tc>
          <w:tcPr>
            <w:tcW w:w="4679" w:type="pct"/>
            <w:gridSpan w:val="6"/>
            <w:vAlign w:val="center"/>
          </w:tcPr>
          <w:p w:rsidR="008F54C5" w:rsidRPr="000B2403" w:rsidRDefault="008F54C5" w:rsidP="00C667BC">
            <w:pPr>
              <w:jc w:val="right"/>
              <w:rPr>
                <w:rFonts w:ascii="Arial Narrow" w:hAnsi="Arial Narrow"/>
                <w:b/>
                <w:sz w:val="20"/>
                <w:szCs w:val="20"/>
              </w:rPr>
            </w:pPr>
            <w:r w:rsidRPr="000B2403">
              <w:rPr>
                <w:rFonts w:ascii="Arial Narrow" w:hAnsi="Arial Narrow"/>
                <w:b/>
                <w:szCs w:val="20"/>
              </w:rPr>
              <w:t>Total</w:t>
            </w:r>
            <w:r>
              <w:rPr>
                <w:rFonts w:ascii="Arial Narrow" w:hAnsi="Arial Narrow"/>
                <w:b/>
                <w:szCs w:val="20"/>
              </w:rPr>
              <w:t xml:space="preserve"> (implementation)</w:t>
            </w:r>
            <w:r w:rsidRPr="000B2403">
              <w:rPr>
                <w:rFonts w:ascii="Arial Narrow" w:hAnsi="Arial Narrow"/>
                <w:b/>
                <w:szCs w:val="20"/>
              </w:rPr>
              <w:t>:</w:t>
            </w:r>
          </w:p>
        </w:tc>
        <w:tc>
          <w:tcPr>
            <w:tcW w:w="194" w:type="pct"/>
            <w:gridSpan w:val="2"/>
            <w:vAlign w:val="center"/>
          </w:tcPr>
          <w:p w:rsidR="008F54C5" w:rsidRPr="000B2403" w:rsidRDefault="003464CE" w:rsidP="00BA6FEF">
            <w:pPr>
              <w:pStyle w:val="TableContents"/>
              <w:jc w:val="center"/>
              <w:rPr>
                <w:b/>
                <w:bCs/>
                <w:sz w:val="20"/>
              </w:rPr>
            </w:pPr>
            <w:r>
              <w:rPr>
                <w:b/>
                <w:bCs/>
                <w:sz w:val="20"/>
              </w:rPr>
              <w:t>36</w:t>
            </w:r>
          </w:p>
        </w:tc>
        <w:tc>
          <w:tcPr>
            <w:tcW w:w="127" w:type="pct"/>
            <w:vAlign w:val="center"/>
          </w:tcPr>
          <w:p w:rsidR="008F54C5" w:rsidRPr="000B2403" w:rsidRDefault="008F54C5" w:rsidP="00C667BC">
            <w:pPr>
              <w:jc w:val="center"/>
              <w:rPr>
                <w:rFonts w:ascii="Arial Narrow" w:hAnsi="Arial Narrow"/>
              </w:rPr>
            </w:pPr>
          </w:p>
        </w:tc>
      </w:tr>
    </w:tbl>
    <w:p w:rsidR="003464CE" w:rsidRDefault="003464CE" w:rsidP="00C667BC">
      <w:pPr>
        <w:spacing w:before="60"/>
        <w:rPr>
          <w:rFonts w:ascii="Arial Narrow" w:hAnsi="Arial Narrow"/>
          <w:b/>
        </w:rPr>
      </w:pPr>
    </w:p>
    <w:p w:rsidR="003464CE" w:rsidRDefault="003464CE">
      <w:pPr>
        <w:suppressAutoHyphens w:val="0"/>
        <w:rPr>
          <w:rFonts w:ascii="Arial Narrow" w:hAnsi="Arial Narrow"/>
          <w:b/>
        </w:rPr>
      </w:pPr>
      <w:r>
        <w:rPr>
          <w:rFonts w:ascii="Arial Narrow" w:hAnsi="Arial Narrow"/>
          <w:b/>
        </w:rPr>
        <w:br w:type="page"/>
      </w:r>
    </w:p>
    <w:p w:rsidR="00C667BC" w:rsidRPr="00A161CC" w:rsidRDefault="00C667BC" w:rsidP="00C667BC">
      <w:pPr>
        <w:spacing w:before="60"/>
        <w:rPr>
          <w:rFonts w:ascii="Arial Narrow" w:hAnsi="Arial Narrow"/>
          <w:sz w:val="20"/>
          <w:szCs w:val="22"/>
        </w:rPr>
      </w:pPr>
      <w:r w:rsidRPr="00A161CC">
        <w:rPr>
          <w:rFonts w:ascii="Arial Narrow" w:hAnsi="Arial Narrow"/>
          <w:b/>
          <w:sz w:val="22"/>
        </w:rPr>
        <w:lastRenderedPageBreak/>
        <w:t xml:space="preserve">Complexity level </w:t>
      </w:r>
      <w:r w:rsidRPr="00A161CC">
        <w:rPr>
          <w:rFonts w:ascii="Arial Narrow" w:hAnsi="Arial Narrow"/>
          <w:sz w:val="22"/>
        </w:rPr>
        <w:t>(</w:t>
      </w:r>
      <w:r w:rsidRPr="00A161CC">
        <w:rPr>
          <w:rFonts w:ascii="Arial Narrow" w:hAnsi="Arial Narrow"/>
          <w:sz w:val="20"/>
          <w:szCs w:val="22"/>
        </w:rPr>
        <w:t xml:space="preserve">Only one tick per </w:t>
      </w:r>
      <w:r w:rsidR="00271B4F" w:rsidRPr="00A161CC">
        <w:rPr>
          <w:rFonts w:ascii="Arial Narrow" w:hAnsi="Arial Narrow"/>
          <w:sz w:val="20"/>
          <w:szCs w:val="22"/>
        </w:rPr>
        <w:t>row</w:t>
      </w:r>
      <w:r w:rsidRPr="00A161CC">
        <w:rPr>
          <w:rFonts w:ascii="Arial Narrow" w:hAnsi="Arial Narrow"/>
          <w:sz w:val="20"/>
          <w:szCs w:val="22"/>
        </w:rPr>
        <w:t xml:space="preserve"> is allowed. Grayed blocks cannot be ticked. At the bottom, multiply the number of ticks in each column by the number at the top of the column)</w:t>
      </w:r>
    </w:p>
    <w:tbl>
      <w:tblPr>
        <w:tblStyle w:val="TableGrid"/>
        <w:tblW w:w="5038" w:type="pct"/>
        <w:tblInd w:w="-34" w:type="dxa"/>
        <w:tblLayout w:type="fixed"/>
        <w:tblLook w:val="04A0" w:firstRow="1" w:lastRow="0" w:firstColumn="1" w:lastColumn="0" w:noHBand="0" w:noVBand="1"/>
      </w:tblPr>
      <w:tblGrid>
        <w:gridCol w:w="1853"/>
        <w:gridCol w:w="63"/>
        <w:gridCol w:w="4495"/>
        <w:gridCol w:w="433"/>
        <w:gridCol w:w="285"/>
        <w:gridCol w:w="6"/>
        <w:gridCol w:w="3549"/>
        <w:gridCol w:w="427"/>
        <w:gridCol w:w="288"/>
        <w:gridCol w:w="3758"/>
        <w:gridCol w:w="376"/>
        <w:gridCol w:w="282"/>
      </w:tblGrid>
      <w:tr w:rsidR="00D952B6" w:rsidRPr="000B2403" w:rsidTr="0012229E">
        <w:tc>
          <w:tcPr>
            <w:tcW w:w="5000" w:type="pct"/>
            <w:gridSpan w:val="12"/>
            <w:shd w:val="clear" w:color="auto" w:fill="FFFFFF" w:themeFill="background1"/>
            <w:vAlign w:val="center"/>
          </w:tcPr>
          <w:p w:rsidR="00D952B6" w:rsidRPr="000B2403" w:rsidRDefault="00D952B6" w:rsidP="007818EC">
            <w:pPr>
              <w:rPr>
                <w:b/>
                <w:bCs/>
                <w:sz w:val="20"/>
              </w:rPr>
            </w:pPr>
            <w:r w:rsidRPr="00353915">
              <w:rPr>
                <w:rFonts w:ascii="Arial Narrow" w:hAnsi="Arial Narrow"/>
                <w:b/>
                <w:sz w:val="28"/>
                <w:szCs w:val="20"/>
              </w:rPr>
              <w:t>Phase 3:</w:t>
            </w:r>
            <w:r w:rsidRPr="00353915">
              <w:rPr>
                <w:rFonts w:ascii="Arial Narrow" w:hAnsi="Arial Narrow"/>
                <w:b/>
                <w:sz w:val="28"/>
                <w:szCs w:val="20"/>
              </w:rPr>
              <w:tab/>
            </w:r>
            <w:r w:rsidRPr="00353915">
              <w:rPr>
                <w:rFonts w:ascii="Arial Narrow" w:hAnsi="Arial Narrow"/>
                <w:b/>
                <w:sz w:val="28"/>
                <w:szCs w:val="20"/>
              </w:rPr>
              <w:tab/>
            </w:r>
            <w:r w:rsidRPr="00353915">
              <w:rPr>
                <w:rFonts w:ascii="Arial Narrow" w:hAnsi="Arial Narrow"/>
                <w:b/>
                <w:sz w:val="28"/>
                <w:szCs w:val="20"/>
              </w:rPr>
              <w:tab/>
            </w:r>
            <w:r w:rsidRPr="00353915">
              <w:rPr>
                <w:rFonts w:ascii="Arial Narrow" w:hAnsi="Arial Narrow"/>
                <w:b/>
                <w:sz w:val="28"/>
                <w:szCs w:val="20"/>
              </w:rPr>
              <w:tab/>
            </w:r>
            <w:r w:rsidRPr="00353915">
              <w:rPr>
                <w:rFonts w:ascii="Arial Narrow" w:hAnsi="Arial Narrow"/>
                <w:b/>
                <w:sz w:val="28"/>
                <w:szCs w:val="20"/>
              </w:rPr>
              <w:tab/>
              <w:t>Learner name:</w:t>
            </w:r>
          </w:p>
        </w:tc>
      </w:tr>
      <w:tr w:rsidR="0012229E" w:rsidRPr="000B2403" w:rsidTr="00F82744">
        <w:tc>
          <w:tcPr>
            <w:tcW w:w="586" w:type="pct"/>
            <w:shd w:val="clear" w:color="auto" w:fill="F2F2F2" w:themeFill="background1" w:themeFillShade="F2"/>
            <w:vAlign w:val="center"/>
          </w:tcPr>
          <w:p w:rsidR="00D952B6" w:rsidRPr="000B2403" w:rsidRDefault="00D952B6" w:rsidP="007818EC">
            <w:pPr>
              <w:rPr>
                <w:rFonts w:ascii="Arial Narrow" w:hAnsi="Arial Narrow"/>
                <w:b/>
                <w:sz w:val="20"/>
                <w:szCs w:val="20"/>
              </w:rPr>
            </w:pPr>
            <w:r w:rsidRPr="000B2403">
              <w:rPr>
                <w:rFonts w:ascii="Arial Narrow" w:hAnsi="Arial Narrow"/>
                <w:b/>
                <w:sz w:val="20"/>
                <w:szCs w:val="20"/>
              </w:rPr>
              <w:t>Complexity level</w:t>
            </w:r>
          </w:p>
        </w:tc>
        <w:tc>
          <w:tcPr>
            <w:tcW w:w="1578" w:type="pct"/>
            <w:gridSpan w:val="3"/>
            <w:shd w:val="clear" w:color="auto" w:fill="F2F2F2" w:themeFill="background1" w:themeFillShade="F2"/>
          </w:tcPr>
          <w:p w:rsidR="00D952B6" w:rsidRDefault="00D952B6" w:rsidP="007818EC">
            <w:pPr>
              <w:jc w:val="center"/>
              <w:rPr>
                <w:rFonts w:ascii="Arial Narrow" w:hAnsi="Arial Narrow"/>
                <w:b/>
                <w:sz w:val="20"/>
                <w:szCs w:val="20"/>
              </w:rPr>
            </w:pPr>
            <w:r w:rsidRPr="000B2403">
              <w:rPr>
                <w:rFonts w:ascii="Arial Narrow" w:hAnsi="Arial Narrow"/>
                <w:b/>
                <w:sz w:val="20"/>
                <w:szCs w:val="20"/>
              </w:rPr>
              <w:t>Complex</w:t>
            </w:r>
            <w:r>
              <w:rPr>
                <w:rFonts w:ascii="Arial Narrow" w:hAnsi="Arial Narrow"/>
                <w:b/>
                <w:sz w:val="20"/>
                <w:szCs w:val="20"/>
              </w:rPr>
              <w:t xml:space="preserve"> (3)</w:t>
            </w:r>
          </w:p>
          <w:p w:rsidR="004111B5" w:rsidRPr="004111B5" w:rsidRDefault="004111B5" w:rsidP="004111B5">
            <w:pPr>
              <w:jc w:val="center"/>
              <w:rPr>
                <w:rFonts w:ascii="Arial Narrow" w:hAnsi="Arial Narrow"/>
                <w:sz w:val="20"/>
                <w:szCs w:val="20"/>
              </w:rPr>
            </w:pPr>
            <w:r w:rsidRPr="004111B5">
              <w:rPr>
                <w:rFonts w:ascii="Arial Narrow" w:hAnsi="Arial Narrow"/>
                <w:sz w:val="20"/>
                <w:szCs w:val="20"/>
              </w:rPr>
              <w:t>Demonstrate high level of knowledge</w:t>
            </w:r>
            <w:r>
              <w:rPr>
                <w:rFonts w:ascii="Arial Narrow" w:hAnsi="Arial Narrow"/>
                <w:sz w:val="20"/>
                <w:szCs w:val="20"/>
              </w:rPr>
              <w:t>, skills, competence</w:t>
            </w:r>
          </w:p>
        </w:tc>
        <w:tc>
          <w:tcPr>
            <w:tcW w:w="92" w:type="pct"/>
            <w:gridSpan w:val="2"/>
            <w:shd w:val="clear" w:color="auto" w:fill="F2F2F2" w:themeFill="background1" w:themeFillShade="F2"/>
          </w:tcPr>
          <w:p w:rsidR="00D952B6" w:rsidRPr="000B2403" w:rsidRDefault="00D952B6" w:rsidP="007818EC">
            <w:pPr>
              <w:jc w:val="center"/>
              <w:rPr>
                <w:rFonts w:ascii="Arial Narrow" w:hAnsi="Arial Narrow"/>
                <w:b/>
                <w:sz w:val="20"/>
                <w:szCs w:val="20"/>
              </w:rPr>
            </w:pPr>
            <w:r w:rsidRPr="000B2403">
              <w:rPr>
                <w:rFonts w:ascii="Arial Narrow" w:hAnsi="Arial Narrow"/>
                <w:b/>
                <w:sz w:val="20"/>
                <w:szCs w:val="20"/>
              </w:rPr>
              <w:sym w:font="Wingdings 2" w:char="F050"/>
            </w:r>
          </w:p>
        </w:tc>
        <w:tc>
          <w:tcPr>
            <w:tcW w:w="1257" w:type="pct"/>
            <w:gridSpan w:val="2"/>
            <w:shd w:val="clear" w:color="auto" w:fill="F2F2F2" w:themeFill="background1" w:themeFillShade="F2"/>
          </w:tcPr>
          <w:p w:rsidR="00D952B6" w:rsidRDefault="00D952B6" w:rsidP="007818EC">
            <w:pPr>
              <w:jc w:val="center"/>
              <w:rPr>
                <w:rFonts w:ascii="Arial Narrow" w:hAnsi="Arial Narrow"/>
                <w:b/>
                <w:sz w:val="20"/>
                <w:szCs w:val="20"/>
              </w:rPr>
            </w:pPr>
            <w:r w:rsidRPr="000B2403">
              <w:rPr>
                <w:rFonts w:ascii="Arial Narrow" w:hAnsi="Arial Narrow"/>
                <w:b/>
                <w:sz w:val="20"/>
                <w:szCs w:val="20"/>
              </w:rPr>
              <w:t>Adequate</w:t>
            </w:r>
            <w:r>
              <w:rPr>
                <w:rFonts w:ascii="Arial Narrow" w:hAnsi="Arial Narrow"/>
                <w:b/>
                <w:sz w:val="20"/>
                <w:szCs w:val="20"/>
              </w:rPr>
              <w:t xml:space="preserve"> (2)</w:t>
            </w:r>
          </w:p>
          <w:p w:rsidR="004111B5" w:rsidRPr="000B2403" w:rsidRDefault="004111B5" w:rsidP="007818EC">
            <w:pPr>
              <w:jc w:val="center"/>
              <w:rPr>
                <w:rFonts w:ascii="Arial Narrow" w:hAnsi="Arial Narrow"/>
                <w:b/>
                <w:sz w:val="20"/>
                <w:szCs w:val="20"/>
              </w:rPr>
            </w:pPr>
          </w:p>
        </w:tc>
        <w:tc>
          <w:tcPr>
            <w:tcW w:w="91" w:type="pct"/>
            <w:shd w:val="clear" w:color="auto" w:fill="F2F2F2" w:themeFill="background1" w:themeFillShade="F2"/>
          </w:tcPr>
          <w:p w:rsidR="00D952B6" w:rsidRPr="000B2403" w:rsidRDefault="00D952B6" w:rsidP="007818EC">
            <w:pPr>
              <w:jc w:val="center"/>
              <w:rPr>
                <w:rFonts w:ascii="Arial Narrow" w:hAnsi="Arial Narrow"/>
                <w:b/>
                <w:sz w:val="20"/>
                <w:szCs w:val="20"/>
              </w:rPr>
            </w:pPr>
            <w:r w:rsidRPr="000B2403">
              <w:rPr>
                <w:rFonts w:ascii="Arial Narrow" w:hAnsi="Arial Narrow"/>
                <w:b/>
                <w:sz w:val="20"/>
                <w:szCs w:val="20"/>
              </w:rPr>
              <w:sym w:font="Wingdings 2" w:char="F050"/>
            </w:r>
          </w:p>
        </w:tc>
        <w:tc>
          <w:tcPr>
            <w:tcW w:w="1307" w:type="pct"/>
            <w:gridSpan w:val="2"/>
            <w:shd w:val="clear" w:color="auto" w:fill="F2F2F2" w:themeFill="background1" w:themeFillShade="F2"/>
          </w:tcPr>
          <w:p w:rsidR="00D952B6" w:rsidRPr="000B2403" w:rsidRDefault="00D952B6" w:rsidP="007818EC">
            <w:pPr>
              <w:jc w:val="center"/>
              <w:rPr>
                <w:rFonts w:ascii="Arial Narrow" w:hAnsi="Arial Narrow"/>
                <w:b/>
                <w:sz w:val="20"/>
                <w:szCs w:val="20"/>
              </w:rPr>
            </w:pPr>
            <w:r w:rsidRPr="000B2403">
              <w:rPr>
                <w:rFonts w:ascii="Arial Narrow" w:hAnsi="Arial Narrow"/>
                <w:b/>
                <w:sz w:val="20"/>
                <w:szCs w:val="20"/>
              </w:rPr>
              <w:t>Limited</w:t>
            </w:r>
            <w:r>
              <w:rPr>
                <w:rFonts w:ascii="Arial Narrow" w:hAnsi="Arial Narrow"/>
                <w:b/>
                <w:sz w:val="20"/>
                <w:szCs w:val="20"/>
              </w:rPr>
              <w:t xml:space="preserve"> (1)</w:t>
            </w:r>
          </w:p>
        </w:tc>
        <w:tc>
          <w:tcPr>
            <w:tcW w:w="89" w:type="pct"/>
            <w:shd w:val="clear" w:color="auto" w:fill="F2F2F2" w:themeFill="background1" w:themeFillShade="F2"/>
            <w:vAlign w:val="center"/>
          </w:tcPr>
          <w:p w:rsidR="00D952B6" w:rsidRPr="000B2403" w:rsidRDefault="00D952B6" w:rsidP="007818EC">
            <w:pPr>
              <w:pStyle w:val="TableContents"/>
              <w:jc w:val="center"/>
              <w:rPr>
                <w:b/>
                <w:bCs/>
                <w:sz w:val="20"/>
              </w:rPr>
            </w:pPr>
            <w:r w:rsidRPr="000B2403">
              <w:rPr>
                <w:b/>
                <w:bCs/>
                <w:sz w:val="20"/>
              </w:rPr>
              <w:sym w:font="Wingdings 2" w:char="F050"/>
            </w:r>
          </w:p>
        </w:tc>
      </w:tr>
      <w:tr w:rsidR="00F82744" w:rsidRPr="000B2403" w:rsidTr="00F82744">
        <w:tc>
          <w:tcPr>
            <w:tcW w:w="586" w:type="pct"/>
            <w:shd w:val="clear" w:color="auto" w:fill="F2F2F2" w:themeFill="background1" w:themeFillShade="F2"/>
            <w:vAlign w:val="center"/>
          </w:tcPr>
          <w:p w:rsidR="00D952B6" w:rsidRPr="000B2403" w:rsidRDefault="00D952B6" w:rsidP="007818EC">
            <w:pPr>
              <w:rPr>
                <w:rFonts w:ascii="Arial Narrow" w:hAnsi="Arial Narrow"/>
                <w:b/>
                <w:sz w:val="20"/>
                <w:szCs w:val="20"/>
              </w:rPr>
            </w:pPr>
            <w:r w:rsidRPr="000B2403">
              <w:rPr>
                <w:rFonts w:ascii="Arial Narrow" w:hAnsi="Arial Narrow"/>
                <w:b/>
                <w:sz w:val="20"/>
                <w:szCs w:val="20"/>
              </w:rPr>
              <w:t>Algorithms</w:t>
            </w:r>
          </w:p>
        </w:tc>
        <w:tc>
          <w:tcPr>
            <w:tcW w:w="1670" w:type="pct"/>
            <w:gridSpan w:val="5"/>
            <w:shd w:val="clear" w:color="auto" w:fill="F2F2F2" w:themeFill="background1" w:themeFillShade="F2"/>
          </w:tcPr>
          <w:p w:rsidR="00D952B6" w:rsidRPr="000B2403" w:rsidRDefault="00D952B6" w:rsidP="007818EC">
            <w:pPr>
              <w:rPr>
                <w:rFonts w:ascii="Arial Narrow" w:hAnsi="Arial Narrow"/>
                <w:b/>
                <w:sz w:val="20"/>
                <w:szCs w:val="20"/>
              </w:rPr>
            </w:pPr>
            <w:r w:rsidRPr="000B2403">
              <w:rPr>
                <w:rFonts w:ascii="Arial Narrow" w:hAnsi="Arial Narrow"/>
                <w:b/>
                <w:sz w:val="20"/>
                <w:szCs w:val="20"/>
              </w:rPr>
              <w:t>Non-trivial algorithms</w:t>
            </w:r>
          </w:p>
        </w:tc>
        <w:tc>
          <w:tcPr>
            <w:tcW w:w="1348" w:type="pct"/>
            <w:gridSpan w:val="3"/>
            <w:shd w:val="clear" w:color="auto" w:fill="F2F2F2" w:themeFill="background1" w:themeFillShade="F2"/>
          </w:tcPr>
          <w:p w:rsidR="00D952B6" w:rsidRPr="000B2403" w:rsidRDefault="00D952B6" w:rsidP="007818EC">
            <w:pPr>
              <w:rPr>
                <w:rFonts w:ascii="Arial Narrow" w:hAnsi="Arial Narrow"/>
                <w:b/>
                <w:sz w:val="20"/>
                <w:szCs w:val="20"/>
              </w:rPr>
            </w:pPr>
            <w:r w:rsidRPr="000B2403">
              <w:rPr>
                <w:rFonts w:ascii="Arial Narrow" w:hAnsi="Arial Narrow"/>
                <w:b/>
                <w:sz w:val="20"/>
                <w:szCs w:val="20"/>
              </w:rPr>
              <w:t>More advanced Grade 10 type</w:t>
            </w:r>
          </w:p>
        </w:tc>
        <w:tc>
          <w:tcPr>
            <w:tcW w:w="1396" w:type="pct"/>
            <w:gridSpan w:val="3"/>
            <w:shd w:val="clear" w:color="auto" w:fill="F2F2F2" w:themeFill="background1" w:themeFillShade="F2"/>
          </w:tcPr>
          <w:p w:rsidR="00D952B6" w:rsidRPr="000B2403" w:rsidRDefault="00D952B6" w:rsidP="007818EC">
            <w:pPr>
              <w:rPr>
                <w:b/>
                <w:bCs/>
                <w:sz w:val="20"/>
                <w:szCs w:val="20"/>
              </w:rPr>
            </w:pPr>
            <w:r w:rsidRPr="00BC5479">
              <w:rPr>
                <w:rFonts w:ascii="Arial Narrow" w:hAnsi="Arial Narrow"/>
                <w:b/>
                <w:sz w:val="20"/>
                <w:szCs w:val="20"/>
              </w:rPr>
              <w:t>Trivial algorithms</w:t>
            </w:r>
            <w:r>
              <w:rPr>
                <w:rFonts w:ascii="Arial Narrow" w:hAnsi="Arial Narrow"/>
                <w:b/>
                <w:sz w:val="20"/>
                <w:szCs w:val="20"/>
              </w:rPr>
              <w:t xml:space="preserve"> (Simple, basic)</w:t>
            </w:r>
          </w:p>
        </w:tc>
      </w:tr>
      <w:tr w:rsidR="002E37D0" w:rsidRPr="000B2403" w:rsidTr="00F82744">
        <w:tc>
          <w:tcPr>
            <w:tcW w:w="586" w:type="pct"/>
            <w:vMerge w:val="restart"/>
            <w:shd w:val="clear" w:color="auto" w:fill="FFFFFF" w:themeFill="background1"/>
            <w:vAlign w:val="center"/>
          </w:tcPr>
          <w:p w:rsidR="002E37D0" w:rsidRPr="000B2403" w:rsidRDefault="002E37D0" w:rsidP="007818EC">
            <w:pPr>
              <w:rPr>
                <w:rFonts w:ascii="Arial Narrow" w:hAnsi="Arial Narrow"/>
                <w:sz w:val="20"/>
                <w:szCs w:val="20"/>
              </w:rPr>
            </w:pPr>
            <w:r>
              <w:rPr>
                <w:rFonts w:ascii="Arial Narrow" w:hAnsi="Arial Narrow"/>
                <w:sz w:val="20"/>
                <w:szCs w:val="20"/>
              </w:rPr>
              <w:t>Standard and complexity</w:t>
            </w:r>
            <w:r w:rsidR="006F3344">
              <w:rPr>
                <w:rFonts w:ascii="Arial Narrow" w:hAnsi="Arial Narrow"/>
                <w:sz w:val="20"/>
                <w:szCs w:val="20"/>
              </w:rPr>
              <w:t xml:space="preserve"> of solution algorithms</w:t>
            </w:r>
          </w:p>
        </w:tc>
        <w:tc>
          <w:tcPr>
            <w:tcW w:w="1578" w:type="pct"/>
            <w:gridSpan w:val="3"/>
            <w:shd w:val="clear" w:color="auto" w:fill="FFFFFF" w:themeFill="background1"/>
          </w:tcPr>
          <w:p w:rsidR="002E37D0" w:rsidRPr="000B2403" w:rsidRDefault="002E37D0" w:rsidP="00CC5C4E">
            <w:pPr>
              <w:rPr>
                <w:rFonts w:ascii="Arial Narrow" w:hAnsi="Arial Narrow"/>
                <w:sz w:val="20"/>
                <w:szCs w:val="20"/>
              </w:rPr>
            </w:pPr>
            <w:r>
              <w:rPr>
                <w:rFonts w:ascii="Arial Narrow" w:hAnsi="Arial Narrow"/>
                <w:sz w:val="20"/>
                <w:szCs w:val="20"/>
              </w:rPr>
              <w:t>Multi-nested control blocks (loops and conditionals)</w:t>
            </w:r>
          </w:p>
        </w:tc>
        <w:tc>
          <w:tcPr>
            <w:tcW w:w="92" w:type="pct"/>
            <w:gridSpan w:val="2"/>
            <w:shd w:val="clear" w:color="auto" w:fill="FFFFFF" w:themeFill="background1"/>
          </w:tcPr>
          <w:p w:rsidR="002E37D0" w:rsidRPr="000B2403" w:rsidRDefault="002E37D0" w:rsidP="007818EC">
            <w:pPr>
              <w:rPr>
                <w:rFonts w:ascii="Arial Narrow" w:hAnsi="Arial Narrow"/>
                <w:sz w:val="20"/>
                <w:szCs w:val="20"/>
              </w:rPr>
            </w:pPr>
          </w:p>
        </w:tc>
        <w:tc>
          <w:tcPr>
            <w:tcW w:w="1257" w:type="pct"/>
            <w:gridSpan w:val="2"/>
            <w:shd w:val="clear" w:color="auto" w:fill="FFFFFF" w:themeFill="background1"/>
          </w:tcPr>
          <w:p w:rsidR="002E37D0" w:rsidRPr="000B2403" w:rsidRDefault="002E37D0" w:rsidP="00CC5C4E">
            <w:pPr>
              <w:rPr>
                <w:rFonts w:ascii="Arial Narrow" w:hAnsi="Arial Narrow"/>
                <w:sz w:val="20"/>
                <w:szCs w:val="20"/>
              </w:rPr>
            </w:pPr>
            <w:r w:rsidRPr="000B2403">
              <w:rPr>
                <w:rFonts w:ascii="Arial Narrow" w:hAnsi="Arial Narrow"/>
                <w:sz w:val="20"/>
                <w:szCs w:val="20"/>
              </w:rPr>
              <w:t xml:space="preserve">Double </w:t>
            </w:r>
            <w:r>
              <w:rPr>
                <w:rFonts w:ascii="Arial Narrow" w:hAnsi="Arial Narrow"/>
                <w:sz w:val="20"/>
                <w:szCs w:val="20"/>
              </w:rPr>
              <w:t>control blocks</w:t>
            </w:r>
            <w:r w:rsidRPr="000B2403">
              <w:rPr>
                <w:rFonts w:ascii="Arial Narrow" w:hAnsi="Arial Narrow"/>
                <w:sz w:val="20"/>
                <w:szCs w:val="20"/>
              </w:rPr>
              <w:t xml:space="preserve"> </w:t>
            </w:r>
          </w:p>
        </w:tc>
        <w:tc>
          <w:tcPr>
            <w:tcW w:w="91" w:type="pct"/>
            <w:shd w:val="clear" w:color="auto" w:fill="FFFFFF" w:themeFill="background1"/>
          </w:tcPr>
          <w:p w:rsidR="002E37D0" w:rsidRPr="000B2403" w:rsidRDefault="002E37D0" w:rsidP="007818EC">
            <w:pPr>
              <w:rPr>
                <w:rFonts w:ascii="Arial Narrow" w:hAnsi="Arial Narrow"/>
                <w:sz w:val="20"/>
                <w:szCs w:val="20"/>
              </w:rPr>
            </w:pPr>
          </w:p>
        </w:tc>
        <w:tc>
          <w:tcPr>
            <w:tcW w:w="1307" w:type="pct"/>
            <w:gridSpan w:val="2"/>
            <w:shd w:val="clear" w:color="auto" w:fill="FFFFFF" w:themeFill="background1"/>
          </w:tcPr>
          <w:p w:rsidR="002E37D0" w:rsidRPr="000B2403" w:rsidRDefault="002E37D0" w:rsidP="00CC5C4E">
            <w:pPr>
              <w:rPr>
                <w:rFonts w:ascii="Arial Narrow" w:hAnsi="Arial Narrow"/>
                <w:sz w:val="20"/>
                <w:szCs w:val="20"/>
              </w:rPr>
            </w:pPr>
            <w:r w:rsidRPr="000B2403">
              <w:rPr>
                <w:rFonts w:ascii="Arial Narrow" w:hAnsi="Arial Narrow"/>
                <w:sz w:val="20"/>
                <w:szCs w:val="20"/>
              </w:rPr>
              <w:t xml:space="preserve">Single </w:t>
            </w:r>
            <w:r>
              <w:rPr>
                <w:rFonts w:ascii="Arial Narrow" w:hAnsi="Arial Narrow"/>
                <w:sz w:val="20"/>
                <w:szCs w:val="20"/>
              </w:rPr>
              <w:t>blocks</w:t>
            </w:r>
            <w:r w:rsidRPr="000B2403">
              <w:rPr>
                <w:rFonts w:ascii="Arial Narrow" w:hAnsi="Arial Narrow"/>
                <w:sz w:val="20"/>
                <w:szCs w:val="20"/>
              </w:rPr>
              <w:t xml:space="preserve"> </w:t>
            </w:r>
          </w:p>
        </w:tc>
        <w:tc>
          <w:tcPr>
            <w:tcW w:w="89" w:type="pct"/>
            <w:shd w:val="clear" w:color="auto" w:fill="FFFFFF" w:themeFill="background1"/>
            <w:vAlign w:val="center"/>
          </w:tcPr>
          <w:p w:rsidR="002E37D0" w:rsidRPr="000B2403" w:rsidRDefault="002E37D0" w:rsidP="007818EC">
            <w:pPr>
              <w:pStyle w:val="TableContents"/>
              <w:jc w:val="center"/>
              <w:rPr>
                <w:b/>
                <w:bCs/>
                <w:sz w:val="20"/>
              </w:rPr>
            </w:pPr>
          </w:p>
        </w:tc>
      </w:tr>
      <w:tr w:rsidR="002E37D0" w:rsidRPr="000B2403" w:rsidTr="00F82744">
        <w:tc>
          <w:tcPr>
            <w:tcW w:w="586" w:type="pct"/>
            <w:vMerge/>
            <w:shd w:val="clear" w:color="auto" w:fill="FFFFFF" w:themeFill="background1"/>
            <w:vAlign w:val="center"/>
          </w:tcPr>
          <w:p w:rsidR="002E37D0" w:rsidRPr="000B2403" w:rsidRDefault="002E37D0" w:rsidP="007818EC">
            <w:pPr>
              <w:rPr>
                <w:rFonts w:ascii="Arial Narrow" w:hAnsi="Arial Narrow"/>
                <w:sz w:val="20"/>
                <w:szCs w:val="20"/>
              </w:rPr>
            </w:pPr>
          </w:p>
        </w:tc>
        <w:tc>
          <w:tcPr>
            <w:tcW w:w="1578" w:type="pct"/>
            <w:gridSpan w:val="3"/>
            <w:shd w:val="clear" w:color="auto" w:fill="FFFFFF" w:themeFill="background1"/>
          </w:tcPr>
          <w:p w:rsidR="002E37D0" w:rsidRPr="000B2403" w:rsidRDefault="002E37D0" w:rsidP="004111B5">
            <w:pPr>
              <w:rPr>
                <w:rFonts w:ascii="Arial Narrow" w:hAnsi="Arial Narrow"/>
                <w:sz w:val="20"/>
                <w:szCs w:val="20"/>
              </w:rPr>
            </w:pPr>
            <w:r>
              <w:rPr>
                <w:rFonts w:ascii="Arial Narrow" w:hAnsi="Arial Narrow"/>
                <w:sz w:val="20"/>
                <w:szCs w:val="20"/>
              </w:rPr>
              <w:t>Combine m</w:t>
            </w:r>
            <w:r w:rsidRPr="000B2403">
              <w:rPr>
                <w:rFonts w:ascii="Arial Narrow" w:hAnsi="Arial Narrow"/>
                <w:sz w:val="20"/>
                <w:szCs w:val="20"/>
              </w:rPr>
              <w:t>ultiple conditions</w:t>
            </w:r>
            <w:r>
              <w:rPr>
                <w:rFonts w:ascii="Arial Narrow" w:hAnsi="Arial Narrow"/>
                <w:sz w:val="20"/>
                <w:szCs w:val="20"/>
              </w:rPr>
              <w:t>,</w:t>
            </w:r>
            <w:r w:rsidRPr="000B2403">
              <w:rPr>
                <w:rFonts w:ascii="Arial Narrow" w:hAnsi="Arial Narrow"/>
                <w:sz w:val="20"/>
                <w:szCs w:val="20"/>
              </w:rPr>
              <w:t xml:space="preserve"> relational and Boolean operators</w:t>
            </w:r>
            <w:r>
              <w:rPr>
                <w:rFonts w:ascii="Arial Narrow" w:hAnsi="Arial Narrow"/>
                <w:sz w:val="20"/>
                <w:szCs w:val="20"/>
              </w:rPr>
              <w:t xml:space="preserve"> at a time – multi-faceted – in loops and if’s</w:t>
            </w:r>
          </w:p>
        </w:tc>
        <w:tc>
          <w:tcPr>
            <w:tcW w:w="92" w:type="pct"/>
            <w:gridSpan w:val="2"/>
            <w:shd w:val="clear" w:color="auto" w:fill="FFFFFF" w:themeFill="background1"/>
          </w:tcPr>
          <w:p w:rsidR="002E37D0" w:rsidRPr="000B2403" w:rsidRDefault="002E37D0" w:rsidP="007818EC">
            <w:pPr>
              <w:rPr>
                <w:rFonts w:ascii="Arial Narrow" w:hAnsi="Arial Narrow"/>
                <w:sz w:val="20"/>
                <w:szCs w:val="20"/>
              </w:rPr>
            </w:pPr>
          </w:p>
        </w:tc>
        <w:tc>
          <w:tcPr>
            <w:tcW w:w="1257" w:type="pct"/>
            <w:gridSpan w:val="2"/>
            <w:shd w:val="clear" w:color="auto" w:fill="FFFFFF" w:themeFill="background1"/>
          </w:tcPr>
          <w:p w:rsidR="002E37D0" w:rsidRPr="000B2403" w:rsidRDefault="002E37D0" w:rsidP="007818EC">
            <w:pPr>
              <w:rPr>
                <w:rFonts w:ascii="Arial Narrow" w:hAnsi="Arial Narrow"/>
                <w:sz w:val="20"/>
                <w:szCs w:val="20"/>
              </w:rPr>
            </w:pPr>
            <w:r w:rsidRPr="000B2403">
              <w:rPr>
                <w:rFonts w:ascii="Arial Narrow" w:hAnsi="Arial Narrow"/>
                <w:sz w:val="20"/>
                <w:szCs w:val="20"/>
              </w:rPr>
              <w:t xml:space="preserve">Max of two conditions </w:t>
            </w:r>
            <w:r>
              <w:rPr>
                <w:rFonts w:ascii="Arial Narrow" w:hAnsi="Arial Narrow"/>
                <w:sz w:val="20"/>
                <w:szCs w:val="20"/>
              </w:rPr>
              <w:t xml:space="preserve">combined </w:t>
            </w:r>
            <w:r w:rsidRPr="000B2403">
              <w:rPr>
                <w:rFonts w:ascii="Arial Narrow" w:hAnsi="Arial Narrow"/>
                <w:sz w:val="20"/>
                <w:szCs w:val="20"/>
              </w:rPr>
              <w:t>using relational and Boolean operators</w:t>
            </w:r>
          </w:p>
        </w:tc>
        <w:tc>
          <w:tcPr>
            <w:tcW w:w="91" w:type="pct"/>
            <w:shd w:val="clear" w:color="auto" w:fill="FFFFFF" w:themeFill="background1"/>
          </w:tcPr>
          <w:p w:rsidR="002E37D0" w:rsidRPr="000B2403" w:rsidRDefault="002E37D0" w:rsidP="007818EC">
            <w:pPr>
              <w:rPr>
                <w:rFonts w:ascii="Arial Narrow" w:hAnsi="Arial Narrow"/>
                <w:sz w:val="20"/>
                <w:szCs w:val="20"/>
              </w:rPr>
            </w:pPr>
          </w:p>
        </w:tc>
        <w:tc>
          <w:tcPr>
            <w:tcW w:w="1307" w:type="pct"/>
            <w:gridSpan w:val="2"/>
            <w:shd w:val="clear" w:color="auto" w:fill="FFFFFF" w:themeFill="background1"/>
          </w:tcPr>
          <w:p w:rsidR="002E37D0" w:rsidRPr="000B2403" w:rsidRDefault="002E37D0" w:rsidP="004111B5">
            <w:pPr>
              <w:rPr>
                <w:rFonts w:ascii="Arial Narrow" w:hAnsi="Arial Narrow"/>
                <w:sz w:val="20"/>
                <w:szCs w:val="20"/>
              </w:rPr>
            </w:pPr>
            <w:r w:rsidRPr="000B2403">
              <w:rPr>
                <w:rFonts w:ascii="Arial Narrow" w:hAnsi="Arial Narrow"/>
                <w:sz w:val="20"/>
                <w:szCs w:val="20"/>
              </w:rPr>
              <w:t xml:space="preserve">Only single conditions using relational </w:t>
            </w:r>
            <w:r>
              <w:rPr>
                <w:rFonts w:ascii="Arial Narrow" w:hAnsi="Arial Narrow"/>
                <w:sz w:val="20"/>
                <w:szCs w:val="20"/>
              </w:rPr>
              <w:t>or</w:t>
            </w:r>
            <w:r w:rsidRPr="000B2403">
              <w:rPr>
                <w:rFonts w:ascii="Arial Narrow" w:hAnsi="Arial Narrow"/>
                <w:sz w:val="20"/>
                <w:szCs w:val="20"/>
              </w:rPr>
              <w:t xml:space="preserve"> Boolean operators</w:t>
            </w:r>
          </w:p>
        </w:tc>
        <w:tc>
          <w:tcPr>
            <w:tcW w:w="89" w:type="pct"/>
            <w:shd w:val="clear" w:color="auto" w:fill="FFFFFF" w:themeFill="background1"/>
            <w:vAlign w:val="center"/>
          </w:tcPr>
          <w:p w:rsidR="002E37D0" w:rsidRPr="000B2403" w:rsidRDefault="002E37D0" w:rsidP="007818EC">
            <w:pPr>
              <w:pStyle w:val="TableContents"/>
              <w:jc w:val="center"/>
              <w:rPr>
                <w:b/>
                <w:bCs/>
                <w:sz w:val="20"/>
              </w:rPr>
            </w:pPr>
          </w:p>
        </w:tc>
      </w:tr>
      <w:tr w:rsidR="002E37D0" w:rsidRPr="000B2403" w:rsidTr="002E37D0">
        <w:tc>
          <w:tcPr>
            <w:tcW w:w="586" w:type="pct"/>
            <w:vMerge/>
            <w:shd w:val="clear" w:color="auto" w:fill="FFFFFF" w:themeFill="background1"/>
            <w:vAlign w:val="center"/>
          </w:tcPr>
          <w:p w:rsidR="002E37D0" w:rsidRPr="000B2403" w:rsidRDefault="002E37D0" w:rsidP="007818EC">
            <w:pPr>
              <w:rPr>
                <w:rFonts w:ascii="Arial Narrow" w:hAnsi="Arial Narrow"/>
                <w:sz w:val="20"/>
                <w:szCs w:val="20"/>
              </w:rPr>
            </w:pPr>
          </w:p>
        </w:tc>
        <w:tc>
          <w:tcPr>
            <w:tcW w:w="1578" w:type="pct"/>
            <w:gridSpan w:val="3"/>
            <w:shd w:val="clear" w:color="auto" w:fill="FFFFFF" w:themeFill="background1"/>
          </w:tcPr>
          <w:p w:rsidR="002E37D0" w:rsidRDefault="002E37D0" w:rsidP="002E37D0">
            <w:pPr>
              <w:rPr>
                <w:rFonts w:ascii="Arial Narrow" w:hAnsi="Arial Narrow"/>
                <w:sz w:val="20"/>
                <w:szCs w:val="20"/>
              </w:rPr>
            </w:pPr>
            <w:r>
              <w:rPr>
                <w:rFonts w:ascii="Arial Narrow" w:hAnsi="Arial Narrow"/>
                <w:sz w:val="20"/>
                <w:szCs w:val="20"/>
              </w:rPr>
              <w:t>Optimised e.g. determining factor loops from 2 to number div 2 instead of 1 to number</w:t>
            </w:r>
          </w:p>
          <w:p w:rsidR="002E37D0" w:rsidRDefault="002E37D0" w:rsidP="002E37D0">
            <w:pPr>
              <w:rPr>
                <w:rFonts w:ascii="Arial Narrow" w:hAnsi="Arial Narrow"/>
                <w:sz w:val="20"/>
                <w:szCs w:val="20"/>
              </w:rPr>
            </w:pPr>
            <w:r w:rsidRPr="000B2403">
              <w:rPr>
                <w:rFonts w:ascii="Arial Narrow" w:hAnsi="Arial Narrow"/>
                <w:sz w:val="20"/>
                <w:szCs w:val="20"/>
              </w:rPr>
              <w:t xml:space="preserve">Used appropriate and most effective control </w:t>
            </w:r>
            <w:r>
              <w:rPr>
                <w:rFonts w:ascii="Arial Narrow" w:hAnsi="Arial Narrow"/>
                <w:sz w:val="20"/>
                <w:szCs w:val="20"/>
              </w:rPr>
              <w:t>blocks correctly</w:t>
            </w:r>
            <w:r w:rsidRPr="000B2403">
              <w:rPr>
                <w:rFonts w:ascii="Arial Narrow" w:hAnsi="Arial Narrow"/>
                <w:sz w:val="20"/>
                <w:szCs w:val="20"/>
              </w:rPr>
              <w:t xml:space="preserve"> to solve the problem</w:t>
            </w:r>
            <w:r>
              <w:rPr>
                <w:rFonts w:ascii="Arial Narrow" w:hAnsi="Arial Narrow"/>
                <w:sz w:val="20"/>
                <w:szCs w:val="20"/>
              </w:rPr>
              <w:t>, e.g. repeat vs repeat until, etc.</w:t>
            </w:r>
          </w:p>
        </w:tc>
        <w:tc>
          <w:tcPr>
            <w:tcW w:w="92" w:type="pct"/>
            <w:gridSpan w:val="2"/>
            <w:shd w:val="clear" w:color="auto" w:fill="FFFFFF" w:themeFill="background1"/>
          </w:tcPr>
          <w:p w:rsidR="002E37D0" w:rsidRPr="000B2403" w:rsidRDefault="002E37D0" w:rsidP="007818EC">
            <w:pPr>
              <w:rPr>
                <w:rFonts w:ascii="Arial Narrow" w:hAnsi="Arial Narrow"/>
                <w:sz w:val="20"/>
                <w:szCs w:val="20"/>
              </w:rPr>
            </w:pPr>
          </w:p>
        </w:tc>
        <w:tc>
          <w:tcPr>
            <w:tcW w:w="1257" w:type="pct"/>
            <w:gridSpan w:val="2"/>
            <w:shd w:val="clear" w:color="auto" w:fill="FFFFFF" w:themeFill="background1"/>
          </w:tcPr>
          <w:p w:rsidR="002E37D0" w:rsidRPr="000B2403" w:rsidRDefault="00CB3526" w:rsidP="007818EC">
            <w:pPr>
              <w:rPr>
                <w:rFonts w:ascii="Arial Narrow" w:hAnsi="Arial Narrow"/>
                <w:sz w:val="20"/>
                <w:szCs w:val="20"/>
              </w:rPr>
            </w:pPr>
            <w:r>
              <w:rPr>
                <w:rFonts w:ascii="Arial Narrow" w:hAnsi="Arial Narrow"/>
                <w:sz w:val="20"/>
                <w:szCs w:val="20"/>
              </w:rPr>
              <w:t>No optimization but u</w:t>
            </w:r>
            <w:r w:rsidRPr="000B2403">
              <w:rPr>
                <w:rFonts w:ascii="Arial Narrow" w:hAnsi="Arial Narrow"/>
                <w:sz w:val="20"/>
                <w:szCs w:val="20"/>
              </w:rPr>
              <w:t xml:space="preserve">sed appropriate and most effective control </w:t>
            </w:r>
            <w:r>
              <w:rPr>
                <w:rFonts w:ascii="Arial Narrow" w:hAnsi="Arial Narrow"/>
                <w:sz w:val="20"/>
                <w:szCs w:val="20"/>
              </w:rPr>
              <w:t>blocks correctly</w:t>
            </w:r>
            <w:r w:rsidRPr="000B2403">
              <w:rPr>
                <w:rFonts w:ascii="Arial Narrow" w:hAnsi="Arial Narrow"/>
                <w:sz w:val="20"/>
                <w:szCs w:val="20"/>
              </w:rPr>
              <w:t xml:space="preserve"> to solve the problem</w:t>
            </w:r>
            <w:r>
              <w:rPr>
                <w:rFonts w:ascii="Arial Narrow" w:hAnsi="Arial Narrow"/>
                <w:sz w:val="20"/>
                <w:szCs w:val="20"/>
              </w:rPr>
              <w:t>, e.g. repeat vs repeat until, etc.</w:t>
            </w:r>
          </w:p>
        </w:tc>
        <w:tc>
          <w:tcPr>
            <w:tcW w:w="91" w:type="pct"/>
            <w:shd w:val="clear" w:color="auto" w:fill="FFFFFF" w:themeFill="background1"/>
          </w:tcPr>
          <w:p w:rsidR="002E37D0" w:rsidRPr="000B2403" w:rsidRDefault="002E37D0" w:rsidP="007818EC">
            <w:pPr>
              <w:rPr>
                <w:rFonts w:ascii="Arial Narrow" w:hAnsi="Arial Narrow"/>
                <w:sz w:val="20"/>
                <w:szCs w:val="20"/>
              </w:rPr>
            </w:pPr>
          </w:p>
        </w:tc>
        <w:tc>
          <w:tcPr>
            <w:tcW w:w="1307" w:type="pct"/>
            <w:gridSpan w:val="2"/>
            <w:shd w:val="clear" w:color="auto" w:fill="FFFFFF" w:themeFill="background1"/>
          </w:tcPr>
          <w:p w:rsidR="002E37D0" w:rsidRPr="000B2403" w:rsidRDefault="002E37D0" w:rsidP="004111B5">
            <w:pPr>
              <w:rPr>
                <w:rFonts w:ascii="Arial Narrow" w:hAnsi="Arial Narrow"/>
                <w:sz w:val="20"/>
                <w:szCs w:val="20"/>
              </w:rPr>
            </w:pPr>
            <w:r>
              <w:rPr>
                <w:rFonts w:ascii="Arial Narrow" w:hAnsi="Arial Narrow"/>
                <w:sz w:val="20"/>
                <w:szCs w:val="20"/>
              </w:rPr>
              <w:t>Not addressed</w:t>
            </w:r>
          </w:p>
        </w:tc>
        <w:tc>
          <w:tcPr>
            <w:tcW w:w="89" w:type="pct"/>
            <w:shd w:val="clear" w:color="auto" w:fill="808080" w:themeFill="background1" w:themeFillShade="80"/>
            <w:vAlign w:val="center"/>
          </w:tcPr>
          <w:p w:rsidR="002E37D0" w:rsidRPr="000B2403" w:rsidRDefault="002E37D0" w:rsidP="007818EC">
            <w:pPr>
              <w:pStyle w:val="TableContents"/>
              <w:jc w:val="center"/>
              <w:rPr>
                <w:b/>
                <w:bCs/>
                <w:sz w:val="20"/>
              </w:rPr>
            </w:pPr>
          </w:p>
        </w:tc>
      </w:tr>
      <w:tr w:rsidR="00D952B6" w:rsidRPr="000B2403" w:rsidTr="0012229E">
        <w:tc>
          <w:tcPr>
            <w:tcW w:w="5000" w:type="pct"/>
            <w:gridSpan w:val="12"/>
            <w:shd w:val="clear" w:color="auto" w:fill="F2F2F2" w:themeFill="background1" w:themeFillShade="F2"/>
            <w:vAlign w:val="center"/>
          </w:tcPr>
          <w:p w:rsidR="00D952B6" w:rsidRPr="000B2403" w:rsidRDefault="00D952B6" w:rsidP="007818EC">
            <w:pPr>
              <w:rPr>
                <w:rFonts w:ascii="Arial Narrow" w:hAnsi="Arial Narrow"/>
              </w:rPr>
            </w:pPr>
            <w:r w:rsidRPr="000B2403">
              <w:rPr>
                <w:rFonts w:ascii="Arial Narrow" w:hAnsi="Arial Narrow"/>
                <w:b/>
                <w:sz w:val="20"/>
                <w:szCs w:val="20"/>
              </w:rPr>
              <w:t xml:space="preserve">Utilising sophisticated features of </w:t>
            </w:r>
            <w:r>
              <w:rPr>
                <w:rFonts w:ascii="Arial Narrow" w:hAnsi="Arial Narrow"/>
                <w:b/>
                <w:sz w:val="20"/>
                <w:szCs w:val="20"/>
              </w:rPr>
              <w:t>programming language</w:t>
            </w:r>
          </w:p>
        </w:tc>
      </w:tr>
      <w:tr w:rsidR="0012229E" w:rsidRPr="000B2403" w:rsidTr="002E37D0">
        <w:tc>
          <w:tcPr>
            <w:tcW w:w="586" w:type="pct"/>
            <w:vAlign w:val="center"/>
          </w:tcPr>
          <w:p w:rsidR="00D952B6" w:rsidRPr="000B2403" w:rsidRDefault="00EE520A" w:rsidP="007818EC">
            <w:pPr>
              <w:rPr>
                <w:rFonts w:ascii="Arial Narrow" w:hAnsi="Arial Narrow"/>
                <w:sz w:val="20"/>
                <w:szCs w:val="20"/>
              </w:rPr>
            </w:pPr>
            <w:r>
              <w:rPr>
                <w:rFonts w:ascii="Arial Narrow" w:hAnsi="Arial Narrow"/>
                <w:sz w:val="20"/>
                <w:szCs w:val="20"/>
              </w:rPr>
              <w:t>Programming techniques</w:t>
            </w:r>
          </w:p>
        </w:tc>
        <w:tc>
          <w:tcPr>
            <w:tcW w:w="1578" w:type="pct"/>
            <w:gridSpan w:val="3"/>
          </w:tcPr>
          <w:p w:rsidR="002E37D0" w:rsidRDefault="002E37D0" w:rsidP="007818EC">
            <w:pPr>
              <w:rPr>
                <w:rFonts w:ascii="Arial Narrow" w:hAnsi="Arial Narrow"/>
                <w:sz w:val="20"/>
                <w:szCs w:val="20"/>
              </w:rPr>
            </w:pPr>
            <w:r>
              <w:rPr>
                <w:rFonts w:ascii="Arial Narrow" w:hAnsi="Arial Narrow"/>
                <w:sz w:val="20"/>
                <w:szCs w:val="20"/>
              </w:rPr>
              <w:t>Any two of the following</w:t>
            </w:r>
            <w:r w:rsidR="00A161CC">
              <w:rPr>
                <w:rFonts w:ascii="Arial Narrow" w:hAnsi="Arial Narrow"/>
                <w:sz w:val="20"/>
                <w:szCs w:val="20"/>
              </w:rPr>
              <w:t xml:space="preserve"> used appropriately and correctly (must add value to the solution)</w:t>
            </w:r>
            <w:r>
              <w:rPr>
                <w:rFonts w:ascii="Arial Narrow" w:hAnsi="Arial Narrow"/>
                <w:sz w:val="20"/>
                <w:szCs w:val="20"/>
              </w:rPr>
              <w:t>:</w:t>
            </w:r>
          </w:p>
          <w:p w:rsidR="00EE520A" w:rsidRPr="002E37D0" w:rsidRDefault="00EE520A" w:rsidP="002E37D0">
            <w:pPr>
              <w:pStyle w:val="ListParagraph"/>
              <w:numPr>
                <w:ilvl w:val="0"/>
                <w:numId w:val="41"/>
              </w:numPr>
              <w:rPr>
                <w:rFonts w:ascii="Arial Narrow" w:hAnsi="Arial Narrow"/>
              </w:rPr>
            </w:pPr>
            <w:r w:rsidRPr="002E37D0">
              <w:rPr>
                <w:rFonts w:ascii="Arial Narrow" w:hAnsi="Arial Narrow"/>
              </w:rPr>
              <w:t xml:space="preserve">Parallel lists </w:t>
            </w:r>
          </w:p>
          <w:p w:rsidR="00D952B6" w:rsidRPr="002E37D0" w:rsidRDefault="00D952B6" w:rsidP="002E37D0">
            <w:pPr>
              <w:pStyle w:val="ListParagraph"/>
              <w:numPr>
                <w:ilvl w:val="0"/>
                <w:numId w:val="41"/>
              </w:numPr>
              <w:rPr>
                <w:rFonts w:ascii="Arial Narrow" w:hAnsi="Arial Narrow"/>
              </w:rPr>
            </w:pPr>
            <w:r w:rsidRPr="002E37D0">
              <w:rPr>
                <w:rFonts w:ascii="Arial Narrow" w:hAnsi="Arial Narrow"/>
              </w:rPr>
              <w:t>Concept of ‘stored data’ – populating lists ‘at run time’ (program activation) to ‘store’ data for later use</w:t>
            </w:r>
          </w:p>
          <w:p w:rsidR="00EE520A" w:rsidRPr="002E37D0" w:rsidRDefault="00EE520A" w:rsidP="002E37D0">
            <w:pPr>
              <w:pStyle w:val="ListParagraph"/>
              <w:numPr>
                <w:ilvl w:val="0"/>
                <w:numId w:val="41"/>
              </w:numPr>
              <w:rPr>
                <w:rFonts w:ascii="Arial Narrow" w:hAnsi="Arial Narrow"/>
              </w:rPr>
            </w:pPr>
            <w:r w:rsidRPr="002E37D0">
              <w:rPr>
                <w:rFonts w:ascii="Arial Narrow" w:hAnsi="Arial Narrow"/>
              </w:rPr>
              <w:t>Text file input/output</w:t>
            </w:r>
          </w:p>
          <w:p w:rsidR="00EE520A" w:rsidRDefault="00EE520A" w:rsidP="002E37D0">
            <w:pPr>
              <w:pStyle w:val="ListParagraph"/>
              <w:numPr>
                <w:ilvl w:val="0"/>
                <w:numId w:val="41"/>
              </w:numPr>
              <w:rPr>
                <w:rFonts w:ascii="Arial Narrow" w:hAnsi="Arial Narrow"/>
              </w:rPr>
            </w:pPr>
            <w:r w:rsidRPr="002E37D0">
              <w:rPr>
                <w:rFonts w:ascii="Arial Narrow" w:hAnsi="Arial Narrow"/>
              </w:rPr>
              <w:t>Sensor board/Robotic/External device input/output</w:t>
            </w:r>
          </w:p>
          <w:p w:rsidR="00850D49" w:rsidRPr="002E37D0" w:rsidRDefault="00732E76" w:rsidP="00732E76">
            <w:pPr>
              <w:pStyle w:val="ListParagraph"/>
              <w:numPr>
                <w:ilvl w:val="0"/>
                <w:numId w:val="41"/>
              </w:numPr>
              <w:rPr>
                <w:rFonts w:ascii="Arial Narrow" w:hAnsi="Arial Narrow"/>
              </w:rPr>
            </w:pPr>
            <w:r>
              <w:rPr>
                <w:rFonts w:ascii="Arial Narrow" w:hAnsi="Arial Narrow"/>
              </w:rPr>
              <w:t>Own drawings/g</w:t>
            </w:r>
            <w:r w:rsidR="00850D49">
              <w:rPr>
                <w:rFonts w:ascii="Arial Narrow" w:hAnsi="Arial Narrow"/>
              </w:rPr>
              <w:t>raphs/maps/time</w:t>
            </w:r>
          </w:p>
        </w:tc>
        <w:tc>
          <w:tcPr>
            <w:tcW w:w="92" w:type="pct"/>
            <w:gridSpan w:val="2"/>
          </w:tcPr>
          <w:p w:rsidR="00D952B6" w:rsidRPr="000B2403" w:rsidRDefault="00D952B6" w:rsidP="007818EC">
            <w:pPr>
              <w:rPr>
                <w:rFonts w:ascii="Arial Narrow" w:hAnsi="Arial Narrow"/>
                <w:sz w:val="20"/>
                <w:szCs w:val="20"/>
              </w:rPr>
            </w:pPr>
          </w:p>
        </w:tc>
        <w:tc>
          <w:tcPr>
            <w:tcW w:w="1257" w:type="pct"/>
            <w:gridSpan w:val="2"/>
          </w:tcPr>
          <w:p w:rsidR="00EE520A" w:rsidRDefault="002E37D0" w:rsidP="007818EC">
            <w:pPr>
              <w:rPr>
                <w:rFonts w:ascii="Arial Narrow" w:hAnsi="Arial Narrow"/>
                <w:sz w:val="20"/>
                <w:szCs w:val="20"/>
              </w:rPr>
            </w:pPr>
            <w:r>
              <w:rPr>
                <w:rFonts w:ascii="Arial Narrow" w:hAnsi="Arial Narrow"/>
                <w:sz w:val="20"/>
                <w:szCs w:val="20"/>
              </w:rPr>
              <w:t>Only one of the listed aspects used</w:t>
            </w:r>
            <w:r w:rsidR="00A161CC">
              <w:rPr>
                <w:rFonts w:ascii="Arial Narrow" w:hAnsi="Arial Narrow"/>
                <w:sz w:val="20"/>
                <w:szCs w:val="20"/>
              </w:rPr>
              <w:t xml:space="preserve"> appropriately and correctly (must add value to the solution)</w:t>
            </w:r>
          </w:p>
          <w:p w:rsidR="00EE520A" w:rsidRPr="000B2403" w:rsidRDefault="00EE520A" w:rsidP="007818EC">
            <w:pPr>
              <w:rPr>
                <w:rFonts w:ascii="Arial Narrow" w:hAnsi="Arial Narrow"/>
                <w:sz w:val="20"/>
                <w:szCs w:val="20"/>
              </w:rPr>
            </w:pPr>
          </w:p>
        </w:tc>
        <w:tc>
          <w:tcPr>
            <w:tcW w:w="91" w:type="pct"/>
            <w:shd w:val="clear" w:color="auto" w:fill="auto"/>
          </w:tcPr>
          <w:p w:rsidR="00D952B6" w:rsidRPr="000B2403" w:rsidRDefault="00D952B6" w:rsidP="007818EC">
            <w:pPr>
              <w:rPr>
                <w:rFonts w:ascii="Arial Narrow" w:hAnsi="Arial Narrow"/>
                <w:sz w:val="20"/>
                <w:szCs w:val="20"/>
              </w:rPr>
            </w:pPr>
          </w:p>
        </w:tc>
        <w:tc>
          <w:tcPr>
            <w:tcW w:w="1307" w:type="pct"/>
            <w:gridSpan w:val="2"/>
          </w:tcPr>
          <w:p w:rsidR="00D952B6" w:rsidRPr="000B2403" w:rsidRDefault="00EE520A" w:rsidP="007818EC">
            <w:pPr>
              <w:tabs>
                <w:tab w:val="right" w:pos="3713"/>
              </w:tabs>
              <w:rPr>
                <w:rFonts w:ascii="Arial Narrow" w:hAnsi="Arial Narrow"/>
                <w:sz w:val="20"/>
                <w:szCs w:val="20"/>
              </w:rPr>
            </w:pPr>
            <w:r>
              <w:rPr>
                <w:rFonts w:ascii="Arial Narrow" w:hAnsi="Arial Narrow"/>
                <w:sz w:val="20"/>
                <w:szCs w:val="20"/>
              </w:rPr>
              <w:t>None</w:t>
            </w:r>
          </w:p>
        </w:tc>
        <w:tc>
          <w:tcPr>
            <w:tcW w:w="89" w:type="pct"/>
            <w:shd w:val="clear" w:color="auto" w:fill="808080" w:themeFill="background1" w:themeFillShade="80"/>
            <w:vAlign w:val="center"/>
          </w:tcPr>
          <w:p w:rsidR="00D952B6" w:rsidRPr="000B2403" w:rsidRDefault="00D952B6" w:rsidP="007818EC">
            <w:pPr>
              <w:pStyle w:val="TableContents"/>
              <w:jc w:val="center"/>
              <w:rPr>
                <w:b/>
                <w:bCs/>
                <w:sz w:val="20"/>
              </w:rPr>
            </w:pPr>
          </w:p>
        </w:tc>
      </w:tr>
      <w:tr w:rsidR="0012229E" w:rsidRPr="000B2403" w:rsidTr="00F82744">
        <w:tc>
          <w:tcPr>
            <w:tcW w:w="586" w:type="pct"/>
            <w:vAlign w:val="center"/>
          </w:tcPr>
          <w:p w:rsidR="00D952B6" w:rsidRPr="000B2403" w:rsidRDefault="00D952B6" w:rsidP="007818EC">
            <w:pPr>
              <w:rPr>
                <w:rFonts w:ascii="Arial Narrow" w:hAnsi="Arial Narrow"/>
                <w:sz w:val="20"/>
                <w:szCs w:val="20"/>
              </w:rPr>
            </w:pPr>
            <w:r w:rsidRPr="000B2403">
              <w:rPr>
                <w:rFonts w:ascii="Arial Narrow" w:hAnsi="Arial Narrow"/>
                <w:sz w:val="20"/>
                <w:szCs w:val="20"/>
              </w:rPr>
              <w:t>Scope of variables</w:t>
            </w:r>
          </w:p>
        </w:tc>
        <w:tc>
          <w:tcPr>
            <w:tcW w:w="1578" w:type="pct"/>
            <w:gridSpan w:val="3"/>
          </w:tcPr>
          <w:p w:rsidR="00D952B6" w:rsidRPr="000B2403" w:rsidRDefault="00D952B6" w:rsidP="007818EC">
            <w:pPr>
              <w:rPr>
                <w:rFonts w:ascii="Arial Narrow" w:hAnsi="Arial Narrow"/>
                <w:sz w:val="20"/>
                <w:szCs w:val="20"/>
              </w:rPr>
            </w:pPr>
            <w:r w:rsidRPr="000B2403">
              <w:rPr>
                <w:rFonts w:ascii="Arial Narrow" w:hAnsi="Arial Narrow"/>
                <w:sz w:val="20"/>
                <w:szCs w:val="20"/>
              </w:rPr>
              <w:t>Use local and global variables appropriately</w:t>
            </w:r>
            <w:r>
              <w:rPr>
                <w:rFonts w:ascii="Arial Narrow" w:hAnsi="Arial Narrow"/>
                <w:sz w:val="20"/>
                <w:szCs w:val="20"/>
              </w:rPr>
              <w:t xml:space="preserve"> and effectively</w:t>
            </w:r>
            <w:r w:rsidRPr="000B2403">
              <w:rPr>
                <w:rFonts w:ascii="Arial Narrow" w:hAnsi="Arial Narrow"/>
                <w:sz w:val="20"/>
                <w:szCs w:val="20"/>
              </w:rPr>
              <w:t xml:space="preserve"> – enhances program</w:t>
            </w:r>
          </w:p>
        </w:tc>
        <w:tc>
          <w:tcPr>
            <w:tcW w:w="92" w:type="pct"/>
            <w:gridSpan w:val="2"/>
          </w:tcPr>
          <w:p w:rsidR="00D952B6" w:rsidRPr="000B2403" w:rsidRDefault="00D952B6" w:rsidP="007818EC">
            <w:pPr>
              <w:rPr>
                <w:rFonts w:ascii="Arial Narrow" w:hAnsi="Arial Narrow"/>
                <w:sz w:val="20"/>
                <w:szCs w:val="20"/>
              </w:rPr>
            </w:pPr>
          </w:p>
        </w:tc>
        <w:tc>
          <w:tcPr>
            <w:tcW w:w="1257" w:type="pct"/>
            <w:gridSpan w:val="2"/>
          </w:tcPr>
          <w:p w:rsidR="00D952B6" w:rsidRPr="000B2403" w:rsidRDefault="00D952B6" w:rsidP="007818EC">
            <w:pPr>
              <w:rPr>
                <w:rFonts w:ascii="Arial Narrow" w:hAnsi="Arial Narrow"/>
                <w:sz w:val="20"/>
                <w:szCs w:val="20"/>
              </w:rPr>
            </w:pPr>
            <w:r w:rsidRPr="000B2403">
              <w:rPr>
                <w:rFonts w:ascii="Arial Narrow" w:hAnsi="Arial Narrow"/>
                <w:sz w:val="20"/>
                <w:szCs w:val="20"/>
              </w:rPr>
              <w:t>Use local and global variables but not always appropriately</w:t>
            </w:r>
          </w:p>
        </w:tc>
        <w:tc>
          <w:tcPr>
            <w:tcW w:w="91" w:type="pct"/>
          </w:tcPr>
          <w:p w:rsidR="00D952B6" w:rsidRPr="000B2403" w:rsidRDefault="00D952B6" w:rsidP="007818EC">
            <w:pPr>
              <w:rPr>
                <w:rFonts w:ascii="Arial Narrow" w:hAnsi="Arial Narrow"/>
                <w:sz w:val="20"/>
                <w:szCs w:val="20"/>
              </w:rPr>
            </w:pPr>
          </w:p>
        </w:tc>
        <w:tc>
          <w:tcPr>
            <w:tcW w:w="1307" w:type="pct"/>
            <w:gridSpan w:val="2"/>
          </w:tcPr>
          <w:p w:rsidR="00D952B6" w:rsidRPr="000B2403" w:rsidRDefault="00D952B6" w:rsidP="007818EC">
            <w:pPr>
              <w:rPr>
                <w:rFonts w:ascii="Arial Narrow" w:hAnsi="Arial Narrow"/>
                <w:sz w:val="20"/>
                <w:szCs w:val="20"/>
              </w:rPr>
            </w:pPr>
            <w:r w:rsidRPr="000B2403">
              <w:rPr>
                <w:rFonts w:ascii="Arial Narrow" w:hAnsi="Arial Narrow"/>
                <w:sz w:val="20"/>
                <w:szCs w:val="20"/>
              </w:rPr>
              <w:t>Limited number of variables</w:t>
            </w:r>
          </w:p>
          <w:p w:rsidR="00D952B6" w:rsidRPr="000B2403" w:rsidRDefault="0012229E" w:rsidP="007818EC">
            <w:pPr>
              <w:rPr>
                <w:rFonts w:ascii="Arial Narrow" w:hAnsi="Arial Narrow"/>
                <w:sz w:val="20"/>
                <w:szCs w:val="20"/>
              </w:rPr>
            </w:pPr>
            <w:r>
              <w:rPr>
                <w:rFonts w:ascii="Arial Narrow" w:hAnsi="Arial Narrow"/>
                <w:sz w:val="20"/>
                <w:szCs w:val="20"/>
              </w:rPr>
              <w:t>Global</w:t>
            </w:r>
            <w:r w:rsidR="00B61E71">
              <w:rPr>
                <w:rFonts w:ascii="Arial Narrow" w:hAnsi="Arial Narrow"/>
                <w:sz w:val="20"/>
                <w:szCs w:val="20"/>
              </w:rPr>
              <w:t>/local</w:t>
            </w:r>
            <w:r>
              <w:rPr>
                <w:rFonts w:ascii="Arial Narrow" w:hAnsi="Arial Narrow"/>
                <w:sz w:val="20"/>
                <w:szCs w:val="20"/>
              </w:rPr>
              <w:t xml:space="preserve"> only</w:t>
            </w:r>
          </w:p>
        </w:tc>
        <w:tc>
          <w:tcPr>
            <w:tcW w:w="89" w:type="pct"/>
            <w:vAlign w:val="center"/>
          </w:tcPr>
          <w:p w:rsidR="00D952B6" w:rsidRPr="000B2403" w:rsidRDefault="00D952B6" w:rsidP="007818EC">
            <w:pPr>
              <w:pStyle w:val="TableContents"/>
              <w:jc w:val="center"/>
              <w:rPr>
                <w:b/>
                <w:bCs/>
                <w:sz w:val="20"/>
              </w:rPr>
            </w:pPr>
          </w:p>
        </w:tc>
      </w:tr>
      <w:tr w:rsidR="00D952B6" w:rsidRPr="000B2403" w:rsidTr="0012229E">
        <w:tc>
          <w:tcPr>
            <w:tcW w:w="5000" w:type="pct"/>
            <w:gridSpan w:val="12"/>
            <w:shd w:val="clear" w:color="auto" w:fill="F2F2F2" w:themeFill="background1" w:themeFillShade="F2"/>
            <w:vAlign w:val="center"/>
          </w:tcPr>
          <w:p w:rsidR="00D952B6" w:rsidRPr="000B2403" w:rsidRDefault="00D952B6" w:rsidP="007818EC">
            <w:pPr>
              <w:rPr>
                <w:rFonts w:ascii="Arial Narrow" w:hAnsi="Arial Narrow"/>
                <w:b/>
                <w:bCs/>
                <w:sz w:val="20"/>
                <w:szCs w:val="20"/>
              </w:rPr>
            </w:pPr>
            <w:r w:rsidRPr="000B2403">
              <w:rPr>
                <w:rFonts w:ascii="Arial Narrow" w:hAnsi="Arial Narrow"/>
                <w:b/>
                <w:sz w:val="20"/>
                <w:szCs w:val="20"/>
              </w:rPr>
              <w:t>Complexity of non-computing</w:t>
            </w:r>
          </w:p>
        </w:tc>
      </w:tr>
      <w:tr w:rsidR="0012229E" w:rsidRPr="000B2403" w:rsidTr="00F82744">
        <w:tc>
          <w:tcPr>
            <w:tcW w:w="586" w:type="pct"/>
            <w:vAlign w:val="center"/>
          </w:tcPr>
          <w:p w:rsidR="00D952B6" w:rsidRPr="000B2403" w:rsidRDefault="00D952B6" w:rsidP="007818EC">
            <w:pPr>
              <w:rPr>
                <w:rFonts w:ascii="Arial Narrow" w:hAnsi="Arial Narrow"/>
                <w:sz w:val="20"/>
                <w:szCs w:val="20"/>
              </w:rPr>
            </w:pPr>
            <w:r w:rsidRPr="000B2403">
              <w:rPr>
                <w:rFonts w:ascii="Arial Narrow" w:hAnsi="Arial Narrow"/>
                <w:sz w:val="20"/>
                <w:szCs w:val="20"/>
              </w:rPr>
              <w:t>Manipulating math processes:</w:t>
            </w:r>
          </w:p>
        </w:tc>
        <w:tc>
          <w:tcPr>
            <w:tcW w:w="1578" w:type="pct"/>
            <w:gridSpan w:val="3"/>
          </w:tcPr>
          <w:p w:rsidR="00D51B81" w:rsidRPr="000B2403" w:rsidRDefault="00A161CC" w:rsidP="00A161CC">
            <w:pPr>
              <w:rPr>
                <w:rFonts w:ascii="Arial Narrow" w:hAnsi="Arial Narrow"/>
                <w:sz w:val="20"/>
                <w:szCs w:val="20"/>
              </w:rPr>
            </w:pPr>
            <w:r>
              <w:rPr>
                <w:rFonts w:ascii="Arial Narrow" w:hAnsi="Arial Narrow"/>
                <w:sz w:val="20"/>
                <w:szCs w:val="20"/>
              </w:rPr>
              <w:t>Significant</w:t>
            </w:r>
            <w:r w:rsidR="00D51B81">
              <w:rPr>
                <w:rFonts w:ascii="Arial Narrow" w:hAnsi="Arial Narrow"/>
                <w:sz w:val="20"/>
                <w:szCs w:val="20"/>
              </w:rPr>
              <w:t xml:space="preserve"> mathematical</w:t>
            </w:r>
            <w:r>
              <w:rPr>
                <w:rFonts w:ascii="Arial Narrow" w:hAnsi="Arial Narrow"/>
                <w:sz w:val="20"/>
                <w:szCs w:val="20"/>
              </w:rPr>
              <w:t>/statistical</w:t>
            </w:r>
            <w:r w:rsidR="00D51B81">
              <w:rPr>
                <w:rFonts w:ascii="Arial Narrow" w:hAnsi="Arial Narrow"/>
                <w:sz w:val="20"/>
                <w:szCs w:val="20"/>
              </w:rPr>
              <w:t xml:space="preserve"> processes to </w:t>
            </w:r>
            <w:r>
              <w:rPr>
                <w:rFonts w:ascii="Arial Narrow" w:hAnsi="Arial Narrow"/>
                <w:sz w:val="20"/>
                <w:szCs w:val="20"/>
              </w:rPr>
              <w:t>produce wel-though trough, significant information</w:t>
            </w:r>
          </w:p>
        </w:tc>
        <w:tc>
          <w:tcPr>
            <w:tcW w:w="92" w:type="pct"/>
            <w:gridSpan w:val="2"/>
          </w:tcPr>
          <w:p w:rsidR="00D952B6" w:rsidRPr="000B2403" w:rsidRDefault="00D952B6" w:rsidP="007818EC">
            <w:pPr>
              <w:rPr>
                <w:rFonts w:ascii="Arial Narrow" w:hAnsi="Arial Narrow"/>
                <w:sz w:val="20"/>
                <w:szCs w:val="20"/>
              </w:rPr>
            </w:pPr>
          </w:p>
        </w:tc>
        <w:tc>
          <w:tcPr>
            <w:tcW w:w="1257" w:type="pct"/>
            <w:gridSpan w:val="2"/>
          </w:tcPr>
          <w:p w:rsidR="002E2BC4" w:rsidRPr="000B2403" w:rsidRDefault="002E2BC4" w:rsidP="007818EC">
            <w:pPr>
              <w:rPr>
                <w:rFonts w:ascii="Arial Narrow" w:hAnsi="Arial Narrow"/>
                <w:sz w:val="20"/>
                <w:szCs w:val="20"/>
              </w:rPr>
            </w:pPr>
            <w:r>
              <w:rPr>
                <w:rFonts w:ascii="Arial Narrow" w:hAnsi="Arial Narrow"/>
                <w:sz w:val="20"/>
                <w:szCs w:val="20"/>
              </w:rPr>
              <w:t>Standard statistics provided, e.g. number above average, top 10%, etc</w:t>
            </w:r>
          </w:p>
        </w:tc>
        <w:tc>
          <w:tcPr>
            <w:tcW w:w="91" w:type="pct"/>
          </w:tcPr>
          <w:p w:rsidR="00D952B6" w:rsidRPr="000B2403" w:rsidRDefault="00D952B6" w:rsidP="007818EC">
            <w:pPr>
              <w:rPr>
                <w:rFonts w:ascii="Arial Narrow" w:hAnsi="Arial Narrow"/>
                <w:sz w:val="20"/>
                <w:szCs w:val="20"/>
              </w:rPr>
            </w:pPr>
          </w:p>
        </w:tc>
        <w:tc>
          <w:tcPr>
            <w:tcW w:w="1307" w:type="pct"/>
            <w:gridSpan w:val="2"/>
          </w:tcPr>
          <w:p w:rsidR="00D952B6" w:rsidRPr="000B2403" w:rsidRDefault="002E2BC4" w:rsidP="00A161CC">
            <w:pPr>
              <w:rPr>
                <w:rFonts w:ascii="Arial Narrow" w:hAnsi="Arial Narrow"/>
                <w:sz w:val="20"/>
                <w:szCs w:val="20"/>
              </w:rPr>
            </w:pPr>
            <w:r w:rsidRPr="000B2403">
              <w:rPr>
                <w:rFonts w:ascii="Arial Narrow" w:hAnsi="Arial Narrow"/>
                <w:sz w:val="20"/>
                <w:szCs w:val="20"/>
              </w:rPr>
              <w:t>Simple mathematical</w:t>
            </w:r>
            <w:r w:rsidR="00A161CC">
              <w:rPr>
                <w:rFonts w:ascii="Arial Narrow" w:hAnsi="Arial Narrow"/>
                <w:sz w:val="20"/>
                <w:szCs w:val="20"/>
              </w:rPr>
              <w:t>statistics</w:t>
            </w:r>
            <w:r w:rsidRPr="000B2403">
              <w:rPr>
                <w:rFonts w:ascii="Arial Narrow" w:hAnsi="Arial Narrow"/>
                <w:sz w:val="20"/>
                <w:szCs w:val="20"/>
              </w:rPr>
              <w:t xml:space="preserve"> e.g. addition, subtraction, multiplication and division</w:t>
            </w:r>
            <w:r w:rsidR="00A161CC">
              <w:rPr>
                <w:rFonts w:ascii="Arial Narrow" w:hAnsi="Arial Narrow"/>
                <w:sz w:val="20"/>
                <w:szCs w:val="20"/>
              </w:rPr>
              <w:t xml:space="preserve">, </w:t>
            </w:r>
            <w:r>
              <w:rPr>
                <w:rFonts w:ascii="Arial Narrow" w:hAnsi="Arial Narrow"/>
                <w:sz w:val="20"/>
                <w:szCs w:val="20"/>
              </w:rPr>
              <w:t>simple aggregates such as sum, average, minimum, max</w:t>
            </w:r>
          </w:p>
        </w:tc>
        <w:tc>
          <w:tcPr>
            <w:tcW w:w="89" w:type="pct"/>
            <w:vAlign w:val="center"/>
          </w:tcPr>
          <w:p w:rsidR="00D952B6" w:rsidRPr="000B2403" w:rsidRDefault="00D952B6" w:rsidP="007818EC">
            <w:pPr>
              <w:pStyle w:val="TableContents"/>
              <w:jc w:val="center"/>
              <w:rPr>
                <w:b/>
                <w:bCs/>
                <w:sz w:val="20"/>
              </w:rPr>
            </w:pPr>
          </w:p>
        </w:tc>
      </w:tr>
      <w:tr w:rsidR="0012229E" w:rsidRPr="000B2403" w:rsidTr="00F82744">
        <w:tc>
          <w:tcPr>
            <w:tcW w:w="586" w:type="pct"/>
            <w:vAlign w:val="center"/>
          </w:tcPr>
          <w:p w:rsidR="00D952B6" w:rsidRPr="000B2403" w:rsidRDefault="00D952B6" w:rsidP="007818EC">
            <w:pPr>
              <w:rPr>
                <w:rFonts w:ascii="Arial Narrow" w:hAnsi="Arial Narrow"/>
                <w:sz w:val="20"/>
                <w:szCs w:val="20"/>
              </w:rPr>
            </w:pPr>
            <w:r w:rsidRPr="000B2403">
              <w:rPr>
                <w:rFonts w:ascii="Arial Narrow" w:hAnsi="Arial Narrow"/>
                <w:sz w:val="20"/>
                <w:szCs w:val="20"/>
              </w:rPr>
              <w:t>Manipulating string/text processes:</w:t>
            </w:r>
          </w:p>
        </w:tc>
        <w:tc>
          <w:tcPr>
            <w:tcW w:w="1578" w:type="pct"/>
            <w:gridSpan w:val="3"/>
          </w:tcPr>
          <w:p w:rsidR="00D952B6" w:rsidRPr="000B2403" w:rsidRDefault="00D952B6" w:rsidP="007818EC">
            <w:pPr>
              <w:rPr>
                <w:rFonts w:ascii="Arial Narrow" w:hAnsi="Arial Narrow"/>
                <w:sz w:val="20"/>
                <w:szCs w:val="20"/>
              </w:rPr>
            </w:pPr>
            <w:r w:rsidRPr="000B2403">
              <w:rPr>
                <w:rFonts w:ascii="Arial Narrow" w:hAnsi="Arial Narrow"/>
                <w:sz w:val="20"/>
                <w:szCs w:val="20"/>
              </w:rPr>
              <w:t xml:space="preserve">Combine </w:t>
            </w:r>
            <w:r>
              <w:rPr>
                <w:rFonts w:ascii="Arial Narrow" w:hAnsi="Arial Narrow"/>
                <w:sz w:val="20"/>
                <w:szCs w:val="20"/>
              </w:rPr>
              <w:t xml:space="preserve">multiple </w:t>
            </w:r>
            <w:r w:rsidRPr="000B2403">
              <w:rPr>
                <w:rFonts w:ascii="Arial Narrow" w:hAnsi="Arial Narrow"/>
                <w:sz w:val="20"/>
                <w:szCs w:val="20"/>
              </w:rPr>
              <w:t>built-in string methods to do complex manipulations</w:t>
            </w:r>
            <w:r w:rsidR="002E2BC4">
              <w:rPr>
                <w:rFonts w:ascii="Arial Narrow" w:hAnsi="Arial Narrow"/>
                <w:sz w:val="20"/>
                <w:szCs w:val="20"/>
              </w:rPr>
              <w:t xml:space="preserve"> e.g. generate code/key extracting parts from several variables/parts of one using a combination of several string methods</w:t>
            </w:r>
          </w:p>
        </w:tc>
        <w:tc>
          <w:tcPr>
            <w:tcW w:w="92" w:type="pct"/>
            <w:gridSpan w:val="2"/>
          </w:tcPr>
          <w:p w:rsidR="00D952B6" w:rsidRPr="000B2403" w:rsidRDefault="00D952B6" w:rsidP="007818EC">
            <w:pPr>
              <w:rPr>
                <w:rFonts w:ascii="Arial Narrow" w:hAnsi="Arial Narrow"/>
                <w:sz w:val="20"/>
                <w:szCs w:val="20"/>
              </w:rPr>
            </w:pPr>
          </w:p>
        </w:tc>
        <w:tc>
          <w:tcPr>
            <w:tcW w:w="1257" w:type="pct"/>
            <w:gridSpan w:val="2"/>
          </w:tcPr>
          <w:p w:rsidR="00D952B6" w:rsidRPr="000B2403" w:rsidRDefault="00D952B6" w:rsidP="007818EC">
            <w:pPr>
              <w:rPr>
                <w:rFonts w:ascii="Arial Narrow" w:hAnsi="Arial Narrow"/>
                <w:sz w:val="20"/>
                <w:szCs w:val="20"/>
              </w:rPr>
            </w:pPr>
            <w:r>
              <w:rPr>
                <w:rFonts w:ascii="Arial Narrow" w:hAnsi="Arial Narrow"/>
                <w:sz w:val="20"/>
                <w:szCs w:val="20"/>
              </w:rPr>
              <w:t>Standard – Combine at least two string methods</w:t>
            </w:r>
          </w:p>
        </w:tc>
        <w:tc>
          <w:tcPr>
            <w:tcW w:w="91" w:type="pct"/>
          </w:tcPr>
          <w:p w:rsidR="00D952B6" w:rsidRPr="000B2403" w:rsidRDefault="00D952B6" w:rsidP="007818EC">
            <w:pPr>
              <w:rPr>
                <w:rFonts w:ascii="Arial Narrow" w:hAnsi="Arial Narrow"/>
                <w:sz w:val="20"/>
                <w:szCs w:val="20"/>
              </w:rPr>
            </w:pPr>
          </w:p>
        </w:tc>
        <w:tc>
          <w:tcPr>
            <w:tcW w:w="1307" w:type="pct"/>
            <w:gridSpan w:val="2"/>
          </w:tcPr>
          <w:p w:rsidR="00D952B6" w:rsidRPr="000B2403" w:rsidRDefault="00D952B6" w:rsidP="007818EC">
            <w:pPr>
              <w:rPr>
                <w:rFonts w:ascii="Arial Narrow" w:hAnsi="Arial Narrow"/>
                <w:sz w:val="20"/>
                <w:szCs w:val="20"/>
              </w:rPr>
            </w:pPr>
            <w:r>
              <w:rPr>
                <w:rFonts w:ascii="Arial Narrow" w:hAnsi="Arial Narrow"/>
                <w:sz w:val="20"/>
                <w:szCs w:val="20"/>
              </w:rPr>
              <w:t>Simple – only use one string method</w:t>
            </w:r>
          </w:p>
        </w:tc>
        <w:tc>
          <w:tcPr>
            <w:tcW w:w="89" w:type="pct"/>
            <w:vAlign w:val="center"/>
          </w:tcPr>
          <w:p w:rsidR="00D952B6" w:rsidRPr="000B2403" w:rsidRDefault="00D952B6" w:rsidP="007818EC">
            <w:pPr>
              <w:pStyle w:val="TableContents"/>
              <w:jc w:val="center"/>
              <w:rPr>
                <w:b/>
                <w:bCs/>
                <w:sz w:val="20"/>
              </w:rPr>
            </w:pPr>
          </w:p>
        </w:tc>
      </w:tr>
      <w:tr w:rsidR="00D952B6" w:rsidRPr="000B2403" w:rsidTr="0012229E">
        <w:tc>
          <w:tcPr>
            <w:tcW w:w="5000" w:type="pct"/>
            <w:gridSpan w:val="12"/>
            <w:shd w:val="clear" w:color="auto" w:fill="F2F2F2" w:themeFill="background1" w:themeFillShade="F2"/>
            <w:vAlign w:val="center"/>
          </w:tcPr>
          <w:p w:rsidR="00D952B6" w:rsidRPr="000B2403" w:rsidRDefault="00D952B6" w:rsidP="00F80A05">
            <w:pPr>
              <w:rPr>
                <w:rFonts w:ascii="Arial Narrow" w:hAnsi="Arial Narrow"/>
                <w:b/>
                <w:bCs/>
                <w:sz w:val="20"/>
                <w:szCs w:val="20"/>
              </w:rPr>
            </w:pPr>
            <w:r w:rsidRPr="000B2403">
              <w:rPr>
                <w:rFonts w:ascii="Arial Narrow" w:hAnsi="Arial Narrow"/>
                <w:b/>
                <w:sz w:val="20"/>
                <w:szCs w:val="20"/>
              </w:rPr>
              <w:t xml:space="preserve">Modular aspects </w:t>
            </w:r>
          </w:p>
        </w:tc>
      </w:tr>
      <w:tr w:rsidR="0012229E" w:rsidRPr="000B2403" w:rsidTr="00F82744">
        <w:tc>
          <w:tcPr>
            <w:tcW w:w="606" w:type="pct"/>
            <w:gridSpan w:val="2"/>
            <w:vAlign w:val="center"/>
          </w:tcPr>
          <w:p w:rsidR="00D952B6" w:rsidRPr="00F80A05" w:rsidRDefault="00472DC8" w:rsidP="007818EC">
            <w:pPr>
              <w:rPr>
                <w:rFonts w:ascii="Arial Narrow" w:hAnsi="Arial Narrow"/>
                <w:sz w:val="20"/>
                <w:szCs w:val="20"/>
              </w:rPr>
            </w:pPr>
            <w:r>
              <w:rPr>
                <w:rFonts w:ascii="Arial Narrow" w:hAnsi="Arial Narrow"/>
                <w:sz w:val="20"/>
                <w:szCs w:val="20"/>
              </w:rPr>
              <w:t>R</w:t>
            </w:r>
            <w:r w:rsidR="00F80A05" w:rsidRPr="00F80A05">
              <w:rPr>
                <w:rFonts w:ascii="Arial Narrow" w:hAnsi="Arial Narrow"/>
                <w:sz w:val="20"/>
                <w:szCs w:val="20"/>
              </w:rPr>
              <w:t>euse of code</w:t>
            </w:r>
            <w:r w:rsidR="00C858FF">
              <w:rPr>
                <w:rFonts w:ascii="Arial Narrow" w:hAnsi="Arial Narrow"/>
                <w:sz w:val="20"/>
                <w:szCs w:val="20"/>
              </w:rPr>
              <w:t xml:space="preserve"> and flow of data</w:t>
            </w:r>
          </w:p>
        </w:tc>
        <w:tc>
          <w:tcPr>
            <w:tcW w:w="1558" w:type="pct"/>
            <w:gridSpan w:val="2"/>
          </w:tcPr>
          <w:p w:rsidR="00D952B6" w:rsidRDefault="00D952B6" w:rsidP="00472DC8">
            <w:pPr>
              <w:rPr>
                <w:rFonts w:ascii="Arial Narrow" w:hAnsi="Arial Narrow"/>
                <w:sz w:val="20"/>
                <w:szCs w:val="20"/>
              </w:rPr>
            </w:pPr>
            <w:r>
              <w:rPr>
                <w:rFonts w:ascii="Arial Narrow" w:hAnsi="Arial Narrow"/>
                <w:sz w:val="20"/>
                <w:szCs w:val="20"/>
              </w:rPr>
              <w:t xml:space="preserve">Excellent, appropriate, </w:t>
            </w:r>
            <w:r w:rsidRPr="00F80A05">
              <w:rPr>
                <w:rFonts w:ascii="Arial Narrow" w:hAnsi="Arial Narrow"/>
                <w:sz w:val="20"/>
                <w:szCs w:val="20"/>
              </w:rPr>
              <w:t xml:space="preserve">correct, efficient use </w:t>
            </w:r>
            <w:r w:rsidRPr="000B2403">
              <w:rPr>
                <w:rFonts w:ascii="Arial Narrow" w:hAnsi="Arial Narrow"/>
                <w:sz w:val="20"/>
                <w:szCs w:val="20"/>
              </w:rPr>
              <w:t xml:space="preserve">of </w:t>
            </w:r>
            <w:r w:rsidRPr="00BE5843">
              <w:rPr>
                <w:rFonts w:ascii="Arial Narrow" w:hAnsi="Arial Narrow"/>
                <w:i/>
                <w:sz w:val="20"/>
                <w:szCs w:val="20"/>
              </w:rPr>
              <w:t>When_I_receive</w:t>
            </w:r>
            <w:r>
              <w:rPr>
                <w:rFonts w:ascii="Arial Narrow" w:hAnsi="Arial Narrow"/>
                <w:sz w:val="20"/>
                <w:szCs w:val="20"/>
              </w:rPr>
              <w:t xml:space="preserve"> </w:t>
            </w:r>
            <w:r w:rsidR="00EE520A">
              <w:rPr>
                <w:rFonts w:ascii="Arial Narrow" w:hAnsi="Arial Narrow"/>
                <w:sz w:val="20"/>
                <w:szCs w:val="20"/>
              </w:rPr>
              <w:t>and</w:t>
            </w:r>
            <w:r w:rsidRPr="000B2403">
              <w:rPr>
                <w:rFonts w:ascii="Arial Narrow" w:hAnsi="Arial Narrow"/>
                <w:sz w:val="20"/>
                <w:szCs w:val="20"/>
              </w:rPr>
              <w:t xml:space="preserve"> </w:t>
            </w:r>
            <w:r w:rsidRPr="005A207F">
              <w:rPr>
                <w:rFonts w:ascii="Arial Narrow" w:hAnsi="Arial Narrow"/>
                <w:i/>
                <w:sz w:val="20"/>
                <w:szCs w:val="20"/>
              </w:rPr>
              <w:t>broadcast</w:t>
            </w:r>
            <w:r w:rsidR="00EE520A">
              <w:rPr>
                <w:rFonts w:ascii="Arial Narrow" w:hAnsi="Arial Narrow"/>
                <w:sz w:val="20"/>
                <w:szCs w:val="20"/>
              </w:rPr>
              <w:t xml:space="preserve"> blocks to ensure </w:t>
            </w:r>
            <w:r w:rsidR="00472DC8">
              <w:rPr>
                <w:rFonts w:ascii="Arial Narrow" w:hAnsi="Arial Narrow"/>
                <w:sz w:val="20"/>
                <w:szCs w:val="20"/>
              </w:rPr>
              <w:t xml:space="preserve">appropriate </w:t>
            </w:r>
            <w:r w:rsidR="00EE520A">
              <w:rPr>
                <w:rFonts w:ascii="Arial Narrow" w:hAnsi="Arial Narrow"/>
                <w:sz w:val="20"/>
                <w:szCs w:val="20"/>
              </w:rPr>
              <w:t>re-use</w:t>
            </w:r>
            <w:r w:rsidR="009B2AB3">
              <w:rPr>
                <w:rFonts w:ascii="Arial Narrow" w:hAnsi="Arial Narrow"/>
                <w:sz w:val="20"/>
                <w:szCs w:val="20"/>
              </w:rPr>
              <w:t xml:space="preserve"> of code</w:t>
            </w:r>
          </w:p>
          <w:p w:rsidR="00B61E71" w:rsidRPr="000B2403" w:rsidRDefault="00B61E71" w:rsidP="00472DC8">
            <w:pPr>
              <w:rPr>
                <w:rFonts w:ascii="Arial Narrow" w:hAnsi="Arial Narrow"/>
                <w:sz w:val="20"/>
                <w:szCs w:val="20"/>
              </w:rPr>
            </w:pPr>
            <w:r>
              <w:rPr>
                <w:rFonts w:ascii="Arial Narrow" w:hAnsi="Arial Narrow"/>
                <w:sz w:val="20"/>
                <w:szCs w:val="20"/>
              </w:rPr>
              <w:t xml:space="preserve">(more </w:t>
            </w:r>
            <w:r w:rsidRPr="00B61E71">
              <w:rPr>
                <w:rFonts w:ascii="Arial Narrow" w:hAnsi="Arial Narrow"/>
                <w:i/>
                <w:sz w:val="20"/>
                <w:szCs w:val="20"/>
              </w:rPr>
              <w:t>When_I_receive</w:t>
            </w:r>
            <w:r>
              <w:rPr>
                <w:rFonts w:ascii="Arial Narrow" w:hAnsi="Arial Narrow"/>
                <w:sz w:val="20"/>
                <w:szCs w:val="20"/>
              </w:rPr>
              <w:t xml:space="preserve"> blocks than </w:t>
            </w:r>
            <w:r w:rsidRPr="00B61E71">
              <w:rPr>
                <w:rFonts w:ascii="Arial Narrow" w:hAnsi="Arial Narrow"/>
                <w:i/>
                <w:sz w:val="20"/>
                <w:szCs w:val="20"/>
              </w:rPr>
              <w:t>broadcast</w:t>
            </w:r>
            <w:r>
              <w:rPr>
                <w:rFonts w:ascii="Arial Narrow" w:hAnsi="Arial Narrow"/>
                <w:sz w:val="20"/>
                <w:szCs w:val="20"/>
              </w:rPr>
              <w:t xml:space="preserve"> blocks)</w:t>
            </w:r>
          </w:p>
        </w:tc>
        <w:tc>
          <w:tcPr>
            <w:tcW w:w="92" w:type="pct"/>
            <w:gridSpan w:val="2"/>
          </w:tcPr>
          <w:p w:rsidR="00D952B6" w:rsidRPr="000B2403" w:rsidRDefault="00D952B6" w:rsidP="007818EC">
            <w:pPr>
              <w:rPr>
                <w:rFonts w:ascii="Arial Narrow" w:hAnsi="Arial Narrow"/>
                <w:sz w:val="20"/>
                <w:szCs w:val="20"/>
              </w:rPr>
            </w:pPr>
          </w:p>
        </w:tc>
        <w:tc>
          <w:tcPr>
            <w:tcW w:w="1257" w:type="pct"/>
            <w:gridSpan w:val="2"/>
          </w:tcPr>
          <w:p w:rsidR="00D952B6" w:rsidRPr="000B2403" w:rsidRDefault="00D952B6" w:rsidP="007818EC">
            <w:pPr>
              <w:rPr>
                <w:rFonts w:ascii="Arial Narrow" w:hAnsi="Arial Narrow"/>
                <w:sz w:val="20"/>
                <w:szCs w:val="20"/>
              </w:rPr>
            </w:pPr>
            <w:r>
              <w:rPr>
                <w:rFonts w:ascii="Arial Narrow" w:hAnsi="Arial Narrow"/>
                <w:sz w:val="20"/>
                <w:szCs w:val="20"/>
              </w:rPr>
              <w:t xml:space="preserve">Good use of </w:t>
            </w:r>
            <w:r w:rsidRPr="00BE5843">
              <w:rPr>
                <w:rFonts w:ascii="Arial Narrow" w:hAnsi="Arial Narrow"/>
                <w:i/>
                <w:sz w:val="20"/>
                <w:szCs w:val="20"/>
              </w:rPr>
              <w:t xml:space="preserve">When_I_receive </w:t>
            </w:r>
            <w:r w:rsidRPr="005A207F">
              <w:rPr>
                <w:rFonts w:ascii="Arial Narrow" w:hAnsi="Arial Narrow"/>
                <w:sz w:val="20"/>
                <w:szCs w:val="20"/>
              </w:rPr>
              <w:t>blocks,</w:t>
            </w:r>
            <w:r>
              <w:rPr>
                <w:rFonts w:ascii="Arial Narrow" w:hAnsi="Arial Narrow"/>
                <w:sz w:val="20"/>
                <w:szCs w:val="20"/>
              </w:rPr>
              <w:t xml:space="preserve"> but not more than the broadcasts – reasonable ratio</w:t>
            </w:r>
          </w:p>
        </w:tc>
        <w:tc>
          <w:tcPr>
            <w:tcW w:w="91" w:type="pct"/>
          </w:tcPr>
          <w:p w:rsidR="00D952B6" w:rsidRPr="000B2403" w:rsidRDefault="00D952B6" w:rsidP="007818EC">
            <w:pPr>
              <w:rPr>
                <w:rFonts w:ascii="Arial Narrow" w:hAnsi="Arial Narrow"/>
                <w:sz w:val="20"/>
                <w:szCs w:val="20"/>
              </w:rPr>
            </w:pPr>
          </w:p>
        </w:tc>
        <w:tc>
          <w:tcPr>
            <w:tcW w:w="1307" w:type="pct"/>
            <w:gridSpan w:val="2"/>
          </w:tcPr>
          <w:p w:rsidR="00D952B6" w:rsidRPr="000B2403" w:rsidRDefault="00D952B6" w:rsidP="007818EC">
            <w:pPr>
              <w:rPr>
                <w:rFonts w:ascii="Arial Narrow" w:hAnsi="Arial Narrow"/>
                <w:sz w:val="20"/>
                <w:szCs w:val="20"/>
              </w:rPr>
            </w:pPr>
            <w:r>
              <w:rPr>
                <w:rFonts w:ascii="Arial Narrow" w:hAnsi="Arial Narrow"/>
                <w:sz w:val="20"/>
                <w:szCs w:val="20"/>
              </w:rPr>
              <w:t xml:space="preserve">Used – inappropriate ratio – much less </w:t>
            </w:r>
            <w:r w:rsidRPr="00BE5843">
              <w:rPr>
                <w:rFonts w:ascii="Arial Narrow" w:hAnsi="Arial Narrow"/>
                <w:i/>
                <w:sz w:val="20"/>
                <w:szCs w:val="20"/>
              </w:rPr>
              <w:t xml:space="preserve">When_I_receive </w:t>
            </w:r>
            <w:r w:rsidRPr="005A207F">
              <w:rPr>
                <w:rFonts w:ascii="Arial Narrow" w:hAnsi="Arial Narrow"/>
                <w:sz w:val="20"/>
                <w:szCs w:val="20"/>
              </w:rPr>
              <w:t>blocks</w:t>
            </w:r>
            <w:r w:rsidR="005A207F">
              <w:rPr>
                <w:rFonts w:ascii="Arial Narrow" w:hAnsi="Arial Narrow"/>
                <w:i/>
                <w:sz w:val="20"/>
                <w:szCs w:val="20"/>
              </w:rPr>
              <w:t xml:space="preserve"> or When I </w:t>
            </w:r>
            <w:r w:rsidR="009B2AB3">
              <w:rPr>
                <w:rFonts w:ascii="Arial Narrow" w:hAnsi="Arial Narrow"/>
                <w:i/>
                <w:sz w:val="20"/>
                <w:szCs w:val="20"/>
              </w:rPr>
              <w:t>receive</w:t>
            </w:r>
            <w:r w:rsidR="005A207F">
              <w:rPr>
                <w:rFonts w:ascii="Arial Narrow" w:hAnsi="Arial Narrow"/>
                <w:i/>
                <w:sz w:val="20"/>
                <w:szCs w:val="20"/>
              </w:rPr>
              <w:t xml:space="preserve"> </w:t>
            </w:r>
            <w:r w:rsidR="005A207F" w:rsidRPr="005A207F">
              <w:rPr>
                <w:rFonts w:ascii="Arial Narrow" w:hAnsi="Arial Narrow"/>
                <w:sz w:val="20"/>
                <w:szCs w:val="20"/>
              </w:rPr>
              <w:t>blocks with stack of 1 or 2 speaks to trivial structure</w:t>
            </w:r>
          </w:p>
        </w:tc>
        <w:tc>
          <w:tcPr>
            <w:tcW w:w="89" w:type="pct"/>
            <w:shd w:val="clear" w:color="auto" w:fill="auto"/>
            <w:vAlign w:val="center"/>
          </w:tcPr>
          <w:p w:rsidR="00D952B6" w:rsidRPr="000B2403" w:rsidRDefault="00D952B6" w:rsidP="007818EC">
            <w:pPr>
              <w:pStyle w:val="TableContents"/>
              <w:jc w:val="center"/>
              <w:rPr>
                <w:b/>
                <w:bCs/>
                <w:sz w:val="20"/>
              </w:rPr>
            </w:pPr>
          </w:p>
        </w:tc>
      </w:tr>
      <w:tr w:rsidR="0012229E" w:rsidRPr="000B2403" w:rsidTr="0012229E">
        <w:tc>
          <w:tcPr>
            <w:tcW w:w="5000" w:type="pct"/>
            <w:gridSpan w:val="12"/>
            <w:shd w:val="clear" w:color="auto" w:fill="F2F2F2" w:themeFill="background1" w:themeFillShade="F2"/>
            <w:vAlign w:val="center"/>
          </w:tcPr>
          <w:p w:rsidR="0012229E" w:rsidRPr="000B2403" w:rsidRDefault="0012229E" w:rsidP="00F80A05">
            <w:pPr>
              <w:rPr>
                <w:rFonts w:ascii="Arial Narrow" w:hAnsi="Arial Narrow"/>
                <w:b/>
                <w:sz w:val="20"/>
                <w:szCs w:val="20"/>
              </w:rPr>
            </w:pPr>
            <w:r>
              <w:rPr>
                <w:rFonts w:ascii="Arial Narrow" w:hAnsi="Arial Narrow"/>
                <w:b/>
                <w:sz w:val="20"/>
                <w:szCs w:val="20"/>
              </w:rPr>
              <w:t>Technical solution</w:t>
            </w:r>
          </w:p>
        </w:tc>
      </w:tr>
      <w:tr w:rsidR="0012229E" w:rsidRPr="008445F2" w:rsidTr="00F82744">
        <w:tc>
          <w:tcPr>
            <w:tcW w:w="586" w:type="pct"/>
            <w:shd w:val="clear" w:color="auto" w:fill="auto"/>
            <w:vAlign w:val="center"/>
          </w:tcPr>
          <w:p w:rsidR="0012229E" w:rsidRPr="00F80A05" w:rsidRDefault="0012229E" w:rsidP="00F80A05">
            <w:pPr>
              <w:rPr>
                <w:rFonts w:ascii="Arial Narrow" w:hAnsi="Arial Narrow"/>
                <w:sz w:val="20"/>
                <w:szCs w:val="20"/>
              </w:rPr>
            </w:pPr>
            <w:r w:rsidRPr="00F80A05">
              <w:rPr>
                <w:rFonts w:ascii="Arial Narrow" w:hAnsi="Arial Narrow"/>
                <w:sz w:val="20"/>
                <w:szCs w:val="20"/>
              </w:rPr>
              <w:t>Exception handling/error catching/validation</w:t>
            </w:r>
          </w:p>
        </w:tc>
        <w:tc>
          <w:tcPr>
            <w:tcW w:w="1578" w:type="pct"/>
            <w:gridSpan w:val="3"/>
            <w:shd w:val="clear" w:color="auto" w:fill="auto"/>
            <w:vAlign w:val="center"/>
          </w:tcPr>
          <w:p w:rsidR="0012229E" w:rsidRPr="008445F2" w:rsidRDefault="0012229E" w:rsidP="00F80A05">
            <w:pPr>
              <w:rPr>
                <w:rFonts w:ascii="Arial Narrow" w:hAnsi="Arial Narrow"/>
                <w:sz w:val="20"/>
                <w:szCs w:val="20"/>
              </w:rPr>
            </w:pPr>
            <w:r>
              <w:rPr>
                <w:rFonts w:ascii="Arial Narrow" w:hAnsi="Arial Narrow"/>
                <w:sz w:val="20"/>
                <w:szCs w:val="20"/>
              </w:rPr>
              <w:t>Excellent, e</w:t>
            </w:r>
            <w:r w:rsidRPr="008445F2">
              <w:rPr>
                <w:rFonts w:ascii="Arial Narrow" w:hAnsi="Arial Narrow"/>
                <w:sz w:val="20"/>
                <w:szCs w:val="20"/>
              </w:rPr>
              <w:t xml:space="preserve">ffective use of appropriate </w:t>
            </w:r>
            <w:r>
              <w:rPr>
                <w:rFonts w:ascii="Arial Narrow" w:hAnsi="Arial Narrow"/>
                <w:sz w:val="20"/>
                <w:szCs w:val="20"/>
              </w:rPr>
              <w:t xml:space="preserve">and efficient </w:t>
            </w:r>
            <w:r w:rsidRPr="008445F2">
              <w:rPr>
                <w:rFonts w:ascii="Arial Narrow" w:hAnsi="Arial Narrow"/>
                <w:sz w:val="20"/>
                <w:szCs w:val="20"/>
              </w:rPr>
              <w:t>programming features and techniques’ to produce a robust solution</w:t>
            </w:r>
          </w:p>
        </w:tc>
        <w:tc>
          <w:tcPr>
            <w:tcW w:w="90" w:type="pct"/>
            <w:shd w:val="clear" w:color="auto" w:fill="auto"/>
            <w:vAlign w:val="center"/>
          </w:tcPr>
          <w:p w:rsidR="0012229E" w:rsidRPr="008445F2" w:rsidRDefault="0012229E" w:rsidP="00F80A05">
            <w:pPr>
              <w:rPr>
                <w:rFonts w:ascii="Arial Narrow" w:hAnsi="Arial Narrow"/>
                <w:sz w:val="20"/>
                <w:szCs w:val="20"/>
              </w:rPr>
            </w:pPr>
          </w:p>
        </w:tc>
        <w:tc>
          <w:tcPr>
            <w:tcW w:w="1259" w:type="pct"/>
            <w:gridSpan w:val="3"/>
            <w:shd w:val="clear" w:color="auto" w:fill="auto"/>
            <w:vAlign w:val="center"/>
          </w:tcPr>
          <w:p w:rsidR="0012229E" w:rsidRPr="008445F2" w:rsidRDefault="0012229E" w:rsidP="00F80A05">
            <w:pPr>
              <w:rPr>
                <w:rFonts w:ascii="Arial Narrow" w:hAnsi="Arial Narrow"/>
                <w:sz w:val="20"/>
                <w:szCs w:val="20"/>
              </w:rPr>
            </w:pPr>
            <w:r>
              <w:rPr>
                <w:rFonts w:ascii="Arial Narrow" w:hAnsi="Arial Narrow"/>
                <w:sz w:val="20"/>
                <w:szCs w:val="20"/>
              </w:rPr>
              <w:t>Good</w:t>
            </w:r>
            <w:r w:rsidRPr="008445F2">
              <w:rPr>
                <w:rFonts w:ascii="Arial Narrow" w:hAnsi="Arial Narrow"/>
                <w:sz w:val="20"/>
                <w:szCs w:val="20"/>
              </w:rPr>
              <w:t xml:space="preserve"> use of programming features and techniques’ to produce </w:t>
            </w:r>
            <w:r>
              <w:rPr>
                <w:rFonts w:ascii="Arial Narrow" w:hAnsi="Arial Narrow"/>
                <w:sz w:val="20"/>
                <w:szCs w:val="20"/>
              </w:rPr>
              <w:t>an adequate</w:t>
            </w:r>
            <w:r w:rsidRPr="008445F2">
              <w:rPr>
                <w:rFonts w:ascii="Arial Narrow" w:hAnsi="Arial Narrow"/>
                <w:sz w:val="20"/>
                <w:szCs w:val="20"/>
              </w:rPr>
              <w:t xml:space="preserve"> solution</w:t>
            </w:r>
          </w:p>
        </w:tc>
        <w:tc>
          <w:tcPr>
            <w:tcW w:w="91" w:type="pct"/>
            <w:shd w:val="clear" w:color="auto" w:fill="auto"/>
            <w:vAlign w:val="center"/>
          </w:tcPr>
          <w:p w:rsidR="0012229E" w:rsidRPr="008445F2" w:rsidRDefault="0012229E" w:rsidP="00F80A05">
            <w:pPr>
              <w:rPr>
                <w:rFonts w:ascii="Arial Narrow" w:hAnsi="Arial Narrow"/>
                <w:sz w:val="20"/>
                <w:szCs w:val="20"/>
              </w:rPr>
            </w:pPr>
          </w:p>
        </w:tc>
        <w:tc>
          <w:tcPr>
            <w:tcW w:w="1307" w:type="pct"/>
            <w:gridSpan w:val="2"/>
            <w:shd w:val="clear" w:color="auto" w:fill="auto"/>
            <w:vAlign w:val="center"/>
          </w:tcPr>
          <w:p w:rsidR="0012229E" w:rsidRPr="008445F2" w:rsidRDefault="0012229E" w:rsidP="00F80A05">
            <w:pPr>
              <w:rPr>
                <w:rFonts w:ascii="Arial Narrow" w:hAnsi="Arial Narrow"/>
                <w:sz w:val="20"/>
                <w:szCs w:val="20"/>
              </w:rPr>
            </w:pPr>
            <w:r>
              <w:rPr>
                <w:rFonts w:ascii="Arial Narrow" w:hAnsi="Arial Narrow"/>
                <w:sz w:val="20"/>
                <w:szCs w:val="20"/>
              </w:rPr>
              <w:t>Limited use of programming features and techniques to produce a simple solution</w:t>
            </w:r>
          </w:p>
        </w:tc>
        <w:tc>
          <w:tcPr>
            <w:tcW w:w="89" w:type="pct"/>
            <w:shd w:val="clear" w:color="auto" w:fill="auto"/>
            <w:vAlign w:val="center"/>
          </w:tcPr>
          <w:p w:rsidR="0012229E" w:rsidRPr="008445F2" w:rsidRDefault="0012229E" w:rsidP="00F80A05">
            <w:pPr>
              <w:rPr>
                <w:rFonts w:ascii="Arial Narrow" w:hAnsi="Arial Narrow"/>
                <w:sz w:val="20"/>
                <w:szCs w:val="20"/>
              </w:rPr>
            </w:pPr>
          </w:p>
        </w:tc>
      </w:tr>
      <w:tr w:rsidR="00F82744" w:rsidRPr="000B2403" w:rsidTr="00F82744">
        <w:tc>
          <w:tcPr>
            <w:tcW w:w="586" w:type="pct"/>
            <w:shd w:val="clear" w:color="auto" w:fill="F2F2F2" w:themeFill="background1" w:themeFillShade="F2"/>
            <w:vAlign w:val="center"/>
          </w:tcPr>
          <w:p w:rsidR="00D952B6" w:rsidRPr="00D952B6" w:rsidRDefault="00D952B6" w:rsidP="00850D49">
            <w:pPr>
              <w:jc w:val="right"/>
              <w:rPr>
                <w:rFonts w:ascii="Arial Narrow" w:hAnsi="Arial Narrow"/>
                <w:b/>
                <w:bCs/>
                <w:sz w:val="20"/>
                <w:szCs w:val="20"/>
                <w:highlight w:val="yellow"/>
              </w:rPr>
            </w:pPr>
          </w:p>
        </w:tc>
        <w:tc>
          <w:tcPr>
            <w:tcW w:w="1441" w:type="pct"/>
            <w:gridSpan w:val="2"/>
            <w:shd w:val="clear" w:color="auto" w:fill="F2F2F2" w:themeFill="background1" w:themeFillShade="F2"/>
          </w:tcPr>
          <w:p w:rsidR="00D952B6" w:rsidRPr="000B2403" w:rsidRDefault="00D952B6" w:rsidP="00850D49">
            <w:pPr>
              <w:jc w:val="right"/>
              <w:rPr>
                <w:rFonts w:ascii="Arial Narrow" w:hAnsi="Arial Narrow"/>
                <w:b/>
                <w:sz w:val="20"/>
                <w:szCs w:val="20"/>
              </w:rPr>
            </w:pPr>
            <w:r w:rsidRPr="000B2403">
              <w:rPr>
                <w:rFonts w:ascii="Arial Narrow" w:hAnsi="Arial Narrow"/>
                <w:b/>
                <w:sz w:val="20"/>
                <w:szCs w:val="20"/>
              </w:rPr>
              <w:t>Multiply ticks by 3</w:t>
            </w:r>
          </w:p>
        </w:tc>
        <w:tc>
          <w:tcPr>
            <w:tcW w:w="227" w:type="pct"/>
            <w:gridSpan w:val="2"/>
            <w:shd w:val="clear" w:color="auto" w:fill="F2F2F2" w:themeFill="background1" w:themeFillShade="F2"/>
          </w:tcPr>
          <w:p w:rsidR="00D952B6" w:rsidRPr="000B2403" w:rsidRDefault="00D952B6" w:rsidP="00850D49">
            <w:pPr>
              <w:pStyle w:val="TableContents"/>
              <w:jc w:val="right"/>
              <w:rPr>
                <w:b/>
                <w:sz w:val="20"/>
              </w:rPr>
            </w:pPr>
          </w:p>
        </w:tc>
        <w:tc>
          <w:tcPr>
            <w:tcW w:w="1124" w:type="pct"/>
            <w:gridSpan w:val="2"/>
            <w:shd w:val="clear" w:color="auto" w:fill="F2F2F2" w:themeFill="background1" w:themeFillShade="F2"/>
          </w:tcPr>
          <w:p w:rsidR="00D952B6" w:rsidRPr="000B2403" w:rsidRDefault="00D952B6" w:rsidP="00850D49">
            <w:pPr>
              <w:jc w:val="right"/>
              <w:rPr>
                <w:rFonts w:ascii="Arial Narrow" w:hAnsi="Arial Narrow"/>
                <w:b/>
                <w:sz w:val="20"/>
                <w:szCs w:val="20"/>
              </w:rPr>
            </w:pPr>
            <w:r w:rsidRPr="000B2403">
              <w:rPr>
                <w:rFonts w:ascii="Arial Narrow" w:hAnsi="Arial Narrow"/>
                <w:b/>
                <w:sz w:val="20"/>
                <w:szCs w:val="20"/>
              </w:rPr>
              <w:t>Multiply ticks by 2</w:t>
            </w:r>
          </w:p>
        </w:tc>
        <w:tc>
          <w:tcPr>
            <w:tcW w:w="226" w:type="pct"/>
            <w:gridSpan w:val="2"/>
            <w:shd w:val="clear" w:color="auto" w:fill="F2F2F2" w:themeFill="background1" w:themeFillShade="F2"/>
          </w:tcPr>
          <w:p w:rsidR="00D952B6" w:rsidRPr="000B2403" w:rsidRDefault="00D952B6" w:rsidP="00850D49">
            <w:pPr>
              <w:jc w:val="right"/>
              <w:rPr>
                <w:rFonts w:ascii="Arial Narrow" w:hAnsi="Arial Narrow"/>
                <w:b/>
                <w:sz w:val="20"/>
                <w:szCs w:val="20"/>
              </w:rPr>
            </w:pPr>
          </w:p>
        </w:tc>
        <w:tc>
          <w:tcPr>
            <w:tcW w:w="1188" w:type="pct"/>
            <w:shd w:val="clear" w:color="auto" w:fill="F2F2F2" w:themeFill="background1" w:themeFillShade="F2"/>
          </w:tcPr>
          <w:p w:rsidR="00D952B6" w:rsidRPr="000B2403" w:rsidRDefault="00C858FF" w:rsidP="00850D49">
            <w:pPr>
              <w:jc w:val="right"/>
              <w:rPr>
                <w:rFonts w:ascii="Arial Narrow" w:hAnsi="Arial Narrow"/>
                <w:b/>
                <w:sz w:val="20"/>
                <w:szCs w:val="20"/>
              </w:rPr>
            </w:pPr>
            <w:r>
              <w:rPr>
                <w:rFonts w:ascii="Arial Narrow" w:hAnsi="Arial Narrow"/>
                <w:b/>
                <w:sz w:val="20"/>
                <w:szCs w:val="20"/>
              </w:rPr>
              <w:t>M</w:t>
            </w:r>
            <w:r w:rsidR="00D952B6" w:rsidRPr="000B2403">
              <w:rPr>
                <w:rFonts w:ascii="Arial Narrow" w:hAnsi="Arial Narrow"/>
                <w:b/>
                <w:sz w:val="20"/>
                <w:szCs w:val="20"/>
              </w:rPr>
              <w:t>ultiply ticks by 1</w:t>
            </w:r>
          </w:p>
        </w:tc>
        <w:tc>
          <w:tcPr>
            <w:tcW w:w="208" w:type="pct"/>
            <w:gridSpan w:val="2"/>
            <w:shd w:val="clear" w:color="auto" w:fill="F2F2F2" w:themeFill="background1" w:themeFillShade="F2"/>
            <w:vAlign w:val="center"/>
          </w:tcPr>
          <w:p w:rsidR="00D952B6" w:rsidRPr="000B2403" w:rsidRDefault="00D952B6" w:rsidP="00850D49">
            <w:pPr>
              <w:pStyle w:val="TableContents"/>
              <w:jc w:val="right"/>
              <w:rPr>
                <w:b/>
                <w:bCs/>
                <w:sz w:val="20"/>
              </w:rPr>
            </w:pPr>
          </w:p>
        </w:tc>
      </w:tr>
      <w:tr w:rsidR="00D952B6" w:rsidRPr="0012229E" w:rsidTr="00F82744">
        <w:tc>
          <w:tcPr>
            <w:tcW w:w="4792" w:type="pct"/>
            <w:gridSpan w:val="10"/>
            <w:shd w:val="clear" w:color="auto" w:fill="F2F2F2" w:themeFill="background1" w:themeFillShade="F2"/>
            <w:vAlign w:val="center"/>
          </w:tcPr>
          <w:p w:rsidR="00D952B6" w:rsidRPr="0012229E" w:rsidRDefault="00D952B6" w:rsidP="00FE52B9">
            <w:pPr>
              <w:tabs>
                <w:tab w:val="right" w:pos="14175"/>
                <w:tab w:val="right" w:pos="14755"/>
              </w:tabs>
              <w:rPr>
                <w:rFonts w:ascii="Arial Narrow" w:hAnsi="Arial Narrow"/>
                <w:b/>
                <w:sz w:val="20"/>
                <w:szCs w:val="20"/>
              </w:rPr>
            </w:pPr>
            <w:r w:rsidRPr="0012229E">
              <w:rPr>
                <w:rFonts w:ascii="Arial Narrow" w:hAnsi="Arial Narrow"/>
                <w:b/>
                <w:sz w:val="20"/>
                <w:szCs w:val="20"/>
              </w:rPr>
              <w:t>Column1 + Column 2 + Column 3 (</w:t>
            </w:r>
            <w:r w:rsidRPr="00C858FF">
              <w:rPr>
                <w:rFonts w:ascii="Arial Narrow" w:hAnsi="Arial Narrow"/>
                <w:b/>
                <w:sz w:val="20"/>
                <w:szCs w:val="20"/>
              </w:rPr>
              <w:t xml:space="preserve">Maximum: </w:t>
            </w:r>
            <w:r w:rsidR="00FE52B9">
              <w:rPr>
                <w:rFonts w:ascii="Arial Narrow" w:hAnsi="Arial Narrow"/>
                <w:b/>
                <w:sz w:val="20"/>
                <w:szCs w:val="20"/>
              </w:rPr>
              <w:t>27</w:t>
            </w:r>
            <w:r w:rsidRPr="00C858FF">
              <w:rPr>
                <w:rFonts w:ascii="Arial Narrow" w:hAnsi="Arial Narrow"/>
                <w:b/>
                <w:sz w:val="20"/>
                <w:szCs w:val="20"/>
              </w:rPr>
              <w:t>)</w:t>
            </w:r>
            <w:r w:rsidRPr="0012229E">
              <w:rPr>
                <w:rFonts w:ascii="Arial Narrow" w:hAnsi="Arial Narrow"/>
                <w:b/>
                <w:sz w:val="20"/>
                <w:szCs w:val="20"/>
              </w:rPr>
              <w:tab/>
              <w:t>Total:</w:t>
            </w:r>
          </w:p>
        </w:tc>
        <w:tc>
          <w:tcPr>
            <w:tcW w:w="208" w:type="pct"/>
            <w:gridSpan w:val="2"/>
            <w:shd w:val="clear" w:color="auto" w:fill="F2F2F2" w:themeFill="background1" w:themeFillShade="F2"/>
            <w:vAlign w:val="center"/>
          </w:tcPr>
          <w:p w:rsidR="00D952B6" w:rsidRPr="0012229E" w:rsidRDefault="00D952B6" w:rsidP="007818EC">
            <w:pPr>
              <w:pStyle w:val="TableContents"/>
              <w:tabs>
                <w:tab w:val="right" w:pos="14175"/>
              </w:tabs>
              <w:jc w:val="right"/>
              <w:rPr>
                <w:b/>
                <w:bCs/>
                <w:sz w:val="20"/>
              </w:rPr>
            </w:pPr>
          </w:p>
        </w:tc>
      </w:tr>
    </w:tbl>
    <w:p w:rsidR="00351622" w:rsidRDefault="00351622" w:rsidP="00C667BC">
      <w:pPr>
        <w:rPr>
          <w:b/>
        </w:rPr>
      </w:pPr>
    </w:p>
    <w:p w:rsidR="00BA6FEF" w:rsidRDefault="00BA6FEF" w:rsidP="00C667BC">
      <w:pPr>
        <w:rPr>
          <w:b/>
        </w:rPr>
      </w:pPr>
    </w:p>
    <w:tbl>
      <w:tblPr>
        <w:tblStyle w:val="TableGrid"/>
        <w:tblW w:w="4936" w:type="pct"/>
        <w:tblLayout w:type="fixed"/>
        <w:tblLook w:val="04A0" w:firstRow="1" w:lastRow="0" w:firstColumn="1" w:lastColumn="0" w:noHBand="0" w:noVBand="1"/>
      </w:tblPr>
      <w:tblGrid>
        <w:gridCol w:w="1390"/>
        <w:gridCol w:w="2650"/>
        <w:gridCol w:w="2650"/>
        <w:gridCol w:w="2650"/>
        <w:gridCol w:w="2650"/>
        <w:gridCol w:w="2653"/>
        <w:gridCol w:w="852"/>
      </w:tblGrid>
      <w:tr w:rsidR="00BA6FEF" w:rsidRPr="000B2403" w:rsidTr="00BA6FEF">
        <w:tc>
          <w:tcPr>
            <w:tcW w:w="5000" w:type="pct"/>
            <w:gridSpan w:val="7"/>
            <w:vAlign w:val="center"/>
          </w:tcPr>
          <w:p w:rsidR="00BA6FEF" w:rsidRPr="000B2403" w:rsidRDefault="00BA6FEF" w:rsidP="00F80A05">
            <w:pPr>
              <w:rPr>
                <w:rFonts w:ascii="Arial Narrow" w:hAnsi="Arial Narrow"/>
                <w:b/>
              </w:rPr>
            </w:pPr>
            <w:r w:rsidRPr="000B2403">
              <w:rPr>
                <w:rFonts w:ascii="Arial Narrow" w:hAnsi="Arial Narrow"/>
                <w:b/>
                <w:sz w:val="28"/>
                <w:szCs w:val="20"/>
              </w:rPr>
              <w:t>Phase 3</w:t>
            </w:r>
            <w:r>
              <w:rPr>
                <w:rFonts w:ascii="Arial Narrow" w:hAnsi="Arial Narrow"/>
                <w:b/>
                <w:sz w:val="28"/>
                <w:szCs w:val="20"/>
              </w:rPr>
              <w:t>:</w:t>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t>Learner name:</w:t>
            </w:r>
          </w:p>
        </w:tc>
      </w:tr>
      <w:tr w:rsidR="00351622" w:rsidRPr="00351622" w:rsidTr="00BA6FEF">
        <w:tc>
          <w:tcPr>
            <w:tcW w:w="5000" w:type="pct"/>
            <w:gridSpan w:val="7"/>
          </w:tcPr>
          <w:p w:rsidR="00351622" w:rsidRPr="00BA6FEF" w:rsidRDefault="00351622" w:rsidP="00C667BC">
            <w:pPr>
              <w:rPr>
                <w:rFonts w:ascii="Arial Narrow" w:hAnsi="Arial Narrow"/>
                <w:b/>
                <w:sz w:val="20"/>
                <w:szCs w:val="20"/>
              </w:rPr>
            </w:pPr>
            <w:r w:rsidRPr="00BA6FEF">
              <w:rPr>
                <w:rFonts w:ascii="Arial Narrow" w:hAnsi="Arial Narrow"/>
                <w:b/>
                <w:sz w:val="22"/>
                <w:szCs w:val="20"/>
              </w:rPr>
              <w:t>General: Final product and impression</w:t>
            </w:r>
          </w:p>
        </w:tc>
      </w:tr>
      <w:tr w:rsidR="00351622" w:rsidRPr="00351622" w:rsidTr="00BF7BA0">
        <w:tc>
          <w:tcPr>
            <w:tcW w:w="449" w:type="pct"/>
          </w:tcPr>
          <w:p w:rsidR="00351622" w:rsidRPr="00351622" w:rsidRDefault="00351622" w:rsidP="00C667BC">
            <w:pPr>
              <w:rPr>
                <w:rFonts w:ascii="Arial Narrow" w:hAnsi="Arial Narrow"/>
                <w:b/>
                <w:sz w:val="20"/>
                <w:szCs w:val="20"/>
              </w:rPr>
            </w:pPr>
            <w:r>
              <w:rPr>
                <w:rFonts w:ascii="Arial Narrow" w:hAnsi="Arial Narrow"/>
                <w:b/>
                <w:sz w:val="20"/>
                <w:szCs w:val="20"/>
              </w:rPr>
              <w:t>Aspect</w:t>
            </w:r>
          </w:p>
        </w:tc>
        <w:tc>
          <w:tcPr>
            <w:tcW w:w="855" w:type="pct"/>
          </w:tcPr>
          <w:p w:rsidR="00351622" w:rsidRPr="00351622" w:rsidRDefault="00351622" w:rsidP="00351622">
            <w:pPr>
              <w:jc w:val="center"/>
              <w:rPr>
                <w:rFonts w:ascii="Arial Narrow" w:hAnsi="Arial Narrow"/>
                <w:b/>
                <w:sz w:val="20"/>
                <w:szCs w:val="20"/>
              </w:rPr>
            </w:pPr>
            <w:r w:rsidRPr="00351622">
              <w:rPr>
                <w:rFonts w:ascii="Arial Narrow" w:hAnsi="Arial Narrow"/>
                <w:b/>
                <w:sz w:val="20"/>
                <w:szCs w:val="20"/>
              </w:rPr>
              <w:t>4</w:t>
            </w:r>
          </w:p>
        </w:tc>
        <w:tc>
          <w:tcPr>
            <w:tcW w:w="855" w:type="pct"/>
          </w:tcPr>
          <w:p w:rsidR="00351622" w:rsidRPr="00351622" w:rsidRDefault="00351622" w:rsidP="00351622">
            <w:pPr>
              <w:jc w:val="center"/>
              <w:rPr>
                <w:rFonts w:ascii="Arial Narrow" w:hAnsi="Arial Narrow"/>
                <w:b/>
                <w:sz w:val="20"/>
                <w:szCs w:val="20"/>
              </w:rPr>
            </w:pPr>
            <w:r w:rsidRPr="00351622">
              <w:rPr>
                <w:rFonts w:ascii="Arial Narrow" w:hAnsi="Arial Narrow"/>
                <w:b/>
                <w:sz w:val="20"/>
                <w:szCs w:val="20"/>
              </w:rPr>
              <w:t>3</w:t>
            </w:r>
          </w:p>
        </w:tc>
        <w:tc>
          <w:tcPr>
            <w:tcW w:w="855" w:type="pct"/>
          </w:tcPr>
          <w:p w:rsidR="00351622" w:rsidRPr="00351622" w:rsidRDefault="00351622" w:rsidP="00351622">
            <w:pPr>
              <w:jc w:val="center"/>
              <w:rPr>
                <w:rFonts w:ascii="Arial Narrow" w:hAnsi="Arial Narrow"/>
                <w:b/>
                <w:sz w:val="20"/>
                <w:szCs w:val="20"/>
              </w:rPr>
            </w:pPr>
            <w:r w:rsidRPr="00351622">
              <w:rPr>
                <w:rFonts w:ascii="Arial Narrow" w:hAnsi="Arial Narrow"/>
                <w:b/>
                <w:sz w:val="20"/>
                <w:szCs w:val="20"/>
              </w:rPr>
              <w:t>2</w:t>
            </w:r>
          </w:p>
        </w:tc>
        <w:tc>
          <w:tcPr>
            <w:tcW w:w="855" w:type="pct"/>
          </w:tcPr>
          <w:p w:rsidR="00351622" w:rsidRPr="00351622" w:rsidRDefault="00351622" w:rsidP="00351622">
            <w:pPr>
              <w:jc w:val="center"/>
              <w:rPr>
                <w:rFonts w:ascii="Arial Narrow" w:hAnsi="Arial Narrow"/>
                <w:b/>
                <w:sz w:val="20"/>
                <w:szCs w:val="20"/>
              </w:rPr>
            </w:pPr>
            <w:r w:rsidRPr="00351622">
              <w:rPr>
                <w:rFonts w:ascii="Arial Narrow" w:hAnsi="Arial Narrow"/>
                <w:b/>
                <w:sz w:val="20"/>
                <w:szCs w:val="20"/>
              </w:rPr>
              <w:t>1</w:t>
            </w:r>
          </w:p>
        </w:tc>
        <w:tc>
          <w:tcPr>
            <w:tcW w:w="856" w:type="pct"/>
          </w:tcPr>
          <w:p w:rsidR="00351622" w:rsidRPr="00351622" w:rsidRDefault="00351622" w:rsidP="00351622">
            <w:pPr>
              <w:jc w:val="center"/>
              <w:rPr>
                <w:rFonts w:ascii="Arial Narrow" w:hAnsi="Arial Narrow"/>
                <w:b/>
                <w:sz w:val="20"/>
                <w:szCs w:val="20"/>
              </w:rPr>
            </w:pPr>
            <w:r w:rsidRPr="00351622">
              <w:rPr>
                <w:rFonts w:ascii="Arial Narrow" w:hAnsi="Arial Narrow"/>
                <w:b/>
                <w:sz w:val="20"/>
                <w:szCs w:val="20"/>
              </w:rPr>
              <w:t>0</w:t>
            </w:r>
          </w:p>
        </w:tc>
        <w:tc>
          <w:tcPr>
            <w:tcW w:w="275" w:type="pct"/>
          </w:tcPr>
          <w:p w:rsidR="00351622" w:rsidRPr="00351622" w:rsidRDefault="00351622" w:rsidP="00C667BC">
            <w:pPr>
              <w:rPr>
                <w:rFonts w:ascii="Arial Narrow" w:hAnsi="Arial Narrow"/>
                <w:b/>
                <w:sz w:val="20"/>
                <w:szCs w:val="20"/>
              </w:rPr>
            </w:pPr>
            <w:r w:rsidRPr="00351622">
              <w:rPr>
                <w:rFonts w:ascii="Arial Narrow" w:hAnsi="Arial Narrow"/>
                <w:b/>
                <w:sz w:val="20"/>
                <w:szCs w:val="20"/>
              </w:rPr>
              <w:t>Mark</w:t>
            </w:r>
          </w:p>
        </w:tc>
      </w:tr>
      <w:tr w:rsidR="00351622" w:rsidRPr="00351622" w:rsidTr="00BF7BA0">
        <w:tc>
          <w:tcPr>
            <w:tcW w:w="449" w:type="pct"/>
          </w:tcPr>
          <w:p w:rsidR="00351622" w:rsidRPr="00351622" w:rsidRDefault="00351622" w:rsidP="00C667BC">
            <w:pPr>
              <w:rPr>
                <w:rFonts w:ascii="Arial Narrow" w:hAnsi="Arial Narrow"/>
                <w:b/>
                <w:sz w:val="20"/>
                <w:szCs w:val="20"/>
              </w:rPr>
            </w:pPr>
            <w:r w:rsidRPr="00351622">
              <w:rPr>
                <w:rFonts w:ascii="Arial Narrow" w:hAnsi="Arial Narrow"/>
                <w:b/>
                <w:sz w:val="20"/>
                <w:szCs w:val="20"/>
              </w:rPr>
              <w:t>Flow of development</w:t>
            </w:r>
          </w:p>
        </w:tc>
        <w:tc>
          <w:tcPr>
            <w:tcW w:w="855" w:type="pct"/>
          </w:tcPr>
          <w:p w:rsidR="00351622" w:rsidRDefault="00351622" w:rsidP="00C667BC">
            <w:pPr>
              <w:rPr>
                <w:rFonts w:ascii="Arial Narrow" w:hAnsi="Arial Narrow"/>
                <w:sz w:val="20"/>
                <w:szCs w:val="20"/>
              </w:rPr>
            </w:pPr>
            <w:r w:rsidRPr="00351622">
              <w:rPr>
                <w:rFonts w:ascii="Arial Narrow" w:hAnsi="Arial Narrow"/>
                <w:sz w:val="20"/>
                <w:szCs w:val="20"/>
              </w:rPr>
              <w:t>Each phase of development logically flowed from previous phase</w:t>
            </w:r>
            <w:r>
              <w:rPr>
                <w:rFonts w:ascii="Arial Narrow" w:hAnsi="Arial Narrow"/>
                <w:sz w:val="20"/>
                <w:szCs w:val="20"/>
              </w:rPr>
              <w:t>.</w:t>
            </w:r>
          </w:p>
          <w:p w:rsidR="00351622" w:rsidRPr="00351622" w:rsidRDefault="00351622" w:rsidP="00351622">
            <w:pPr>
              <w:rPr>
                <w:rFonts w:ascii="Arial Narrow" w:hAnsi="Arial Narrow"/>
                <w:sz w:val="20"/>
                <w:szCs w:val="20"/>
              </w:rPr>
            </w:pPr>
            <w:r>
              <w:rPr>
                <w:rFonts w:ascii="Arial Narrow" w:hAnsi="Arial Narrow"/>
                <w:sz w:val="20"/>
                <w:szCs w:val="20"/>
              </w:rPr>
              <w:t xml:space="preserve">Did not deviate from original scope. Reached initial goal and met all stated requirements in phase 1 </w:t>
            </w:r>
          </w:p>
        </w:tc>
        <w:tc>
          <w:tcPr>
            <w:tcW w:w="855" w:type="pct"/>
          </w:tcPr>
          <w:p w:rsidR="00351622" w:rsidRDefault="00711356" w:rsidP="00C667BC">
            <w:pPr>
              <w:rPr>
                <w:rFonts w:ascii="Arial Narrow" w:hAnsi="Arial Narrow"/>
                <w:sz w:val="20"/>
                <w:szCs w:val="20"/>
              </w:rPr>
            </w:pPr>
            <w:r>
              <w:rPr>
                <w:rFonts w:ascii="Arial Narrow" w:hAnsi="Arial Narrow"/>
                <w:sz w:val="20"/>
                <w:szCs w:val="20"/>
              </w:rPr>
              <w:t>Had to re-address minor issues and goals from previous phases</w:t>
            </w:r>
          </w:p>
          <w:p w:rsidR="00711356" w:rsidRDefault="00711356" w:rsidP="00C667BC">
            <w:pPr>
              <w:rPr>
                <w:rFonts w:ascii="Arial Narrow" w:hAnsi="Arial Narrow"/>
                <w:sz w:val="20"/>
                <w:szCs w:val="20"/>
              </w:rPr>
            </w:pPr>
            <w:r>
              <w:rPr>
                <w:rFonts w:ascii="Arial Narrow" w:hAnsi="Arial Narrow"/>
                <w:sz w:val="20"/>
                <w:szCs w:val="20"/>
              </w:rPr>
              <w:t>Met al least 80% of requirements</w:t>
            </w:r>
          </w:p>
          <w:p w:rsidR="00711356" w:rsidRPr="00351622" w:rsidRDefault="00711356" w:rsidP="00C667BC">
            <w:pPr>
              <w:rPr>
                <w:rFonts w:ascii="Arial Narrow" w:hAnsi="Arial Narrow"/>
                <w:sz w:val="20"/>
                <w:szCs w:val="20"/>
              </w:rPr>
            </w:pPr>
            <w:r>
              <w:rPr>
                <w:rFonts w:ascii="Arial Narrow" w:hAnsi="Arial Narrow"/>
                <w:sz w:val="20"/>
                <w:szCs w:val="20"/>
              </w:rPr>
              <w:t>Some aspects initially planned not accomplished</w:t>
            </w:r>
          </w:p>
        </w:tc>
        <w:tc>
          <w:tcPr>
            <w:tcW w:w="855" w:type="pct"/>
          </w:tcPr>
          <w:p w:rsidR="00351622" w:rsidRDefault="00711356" w:rsidP="00C667BC">
            <w:pPr>
              <w:rPr>
                <w:rFonts w:ascii="Arial Narrow" w:hAnsi="Arial Narrow"/>
                <w:sz w:val="20"/>
                <w:szCs w:val="20"/>
              </w:rPr>
            </w:pPr>
            <w:r>
              <w:rPr>
                <w:rFonts w:ascii="Arial Narrow" w:hAnsi="Arial Narrow"/>
                <w:sz w:val="20"/>
                <w:szCs w:val="20"/>
              </w:rPr>
              <w:t>Had to re-address a number of issues and goals from previous phases.</w:t>
            </w:r>
          </w:p>
          <w:p w:rsidR="00711356" w:rsidRDefault="00711356" w:rsidP="00C667BC">
            <w:pPr>
              <w:rPr>
                <w:rFonts w:ascii="Arial Narrow" w:hAnsi="Arial Narrow"/>
                <w:sz w:val="20"/>
                <w:szCs w:val="20"/>
              </w:rPr>
            </w:pPr>
            <w:r>
              <w:rPr>
                <w:rFonts w:ascii="Arial Narrow" w:hAnsi="Arial Narrow"/>
                <w:sz w:val="20"/>
                <w:szCs w:val="20"/>
              </w:rPr>
              <w:t>Met more than 50% of requirements</w:t>
            </w:r>
          </w:p>
          <w:p w:rsidR="00711356" w:rsidRPr="00351622" w:rsidRDefault="00711356" w:rsidP="00C667BC">
            <w:pPr>
              <w:rPr>
                <w:rFonts w:ascii="Arial Narrow" w:hAnsi="Arial Narrow"/>
                <w:sz w:val="20"/>
                <w:szCs w:val="20"/>
              </w:rPr>
            </w:pPr>
            <w:r>
              <w:rPr>
                <w:rFonts w:ascii="Arial Narrow" w:hAnsi="Arial Narrow"/>
                <w:sz w:val="20"/>
                <w:szCs w:val="20"/>
              </w:rPr>
              <w:t>Some aspects had to be changed or scaled up or down</w:t>
            </w:r>
          </w:p>
        </w:tc>
        <w:tc>
          <w:tcPr>
            <w:tcW w:w="855" w:type="pct"/>
          </w:tcPr>
          <w:p w:rsidR="00351622" w:rsidRDefault="00711356" w:rsidP="00C667BC">
            <w:pPr>
              <w:rPr>
                <w:rFonts w:ascii="Arial Narrow" w:hAnsi="Arial Narrow"/>
                <w:sz w:val="20"/>
                <w:szCs w:val="20"/>
              </w:rPr>
            </w:pPr>
            <w:r>
              <w:rPr>
                <w:rFonts w:ascii="Arial Narrow" w:hAnsi="Arial Narrow"/>
                <w:sz w:val="20"/>
                <w:szCs w:val="20"/>
              </w:rPr>
              <w:t>More than 50% of initial requirements not met.</w:t>
            </w:r>
          </w:p>
          <w:p w:rsidR="00711356" w:rsidRPr="00351622" w:rsidRDefault="00711356" w:rsidP="00C667BC">
            <w:pPr>
              <w:rPr>
                <w:rFonts w:ascii="Arial Narrow" w:hAnsi="Arial Narrow"/>
                <w:sz w:val="20"/>
                <w:szCs w:val="20"/>
              </w:rPr>
            </w:pPr>
            <w:r>
              <w:rPr>
                <w:rFonts w:ascii="Arial Narrow" w:hAnsi="Arial Narrow"/>
                <w:sz w:val="20"/>
                <w:szCs w:val="20"/>
              </w:rPr>
              <w:t>Many initial aspects had to be changed or scaled up or down</w:t>
            </w:r>
          </w:p>
        </w:tc>
        <w:tc>
          <w:tcPr>
            <w:tcW w:w="856" w:type="pct"/>
          </w:tcPr>
          <w:p w:rsidR="00351622" w:rsidRPr="00351622" w:rsidRDefault="00711356" w:rsidP="00C667BC">
            <w:pPr>
              <w:rPr>
                <w:rFonts w:ascii="Arial Narrow" w:hAnsi="Arial Narrow"/>
                <w:sz w:val="20"/>
                <w:szCs w:val="20"/>
              </w:rPr>
            </w:pPr>
            <w:r>
              <w:rPr>
                <w:rFonts w:ascii="Arial Narrow" w:hAnsi="Arial Narrow"/>
                <w:sz w:val="20"/>
                <w:szCs w:val="20"/>
              </w:rPr>
              <w:t>Almost none of the initial requirements met</w:t>
            </w:r>
          </w:p>
        </w:tc>
        <w:tc>
          <w:tcPr>
            <w:tcW w:w="275" w:type="pct"/>
          </w:tcPr>
          <w:p w:rsidR="00351622" w:rsidRPr="00351622" w:rsidRDefault="00351622" w:rsidP="00C667BC">
            <w:pPr>
              <w:rPr>
                <w:rFonts w:ascii="Arial Narrow" w:hAnsi="Arial Narrow"/>
                <w:sz w:val="20"/>
                <w:szCs w:val="20"/>
              </w:rPr>
            </w:pPr>
          </w:p>
        </w:tc>
      </w:tr>
      <w:tr w:rsidR="001D417C" w:rsidRPr="00351622" w:rsidTr="00BF7BA0">
        <w:tc>
          <w:tcPr>
            <w:tcW w:w="449" w:type="pct"/>
          </w:tcPr>
          <w:p w:rsidR="00BF7BA0" w:rsidRPr="003374A3" w:rsidRDefault="00BF7BA0" w:rsidP="00C667BC">
            <w:pPr>
              <w:rPr>
                <w:rFonts w:ascii="Arial Narrow" w:hAnsi="Arial Narrow"/>
                <w:b/>
                <w:sz w:val="20"/>
                <w:szCs w:val="20"/>
              </w:rPr>
            </w:pPr>
            <w:r w:rsidRPr="003374A3">
              <w:rPr>
                <w:rFonts w:ascii="Arial Narrow" w:hAnsi="Arial Narrow"/>
                <w:b/>
                <w:sz w:val="20"/>
                <w:szCs w:val="20"/>
              </w:rPr>
              <w:t>Time management</w:t>
            </w:r>
          </w:p>
        </w:tc>
        <w:tc>
          <w:tcPr>
            <w:tcW w:w="855" w:type="pct"/>
          </w:tcPr>
          <w:p w:rsidR="001D417C" w:rsidRPr="003374A3" w:rsidRDefault="00E8213C" w:rsidP="00E8213C">
            <w:pPr>
              <w:rPr>
                <w:rFonts w:ascii="Arial Narrow" w:hAnsi="Arial Narrow"/>
                <w:sz w:val="20"/>
                <w:szCs w:val="20"/>
              </w:rPr>
            </w:pPr>
            <w:r w:rsidRPr="003374A3">
              <w:rPr>
                <w:rFonts w:ascii="Arial Narrow" w:hAnsi="Arial Narrow"/>
                <w:sz w:val="20"/>
                <w:szCs w:val="20"/>
              </w:rPr>
              <w:t xml:space="preserve">Always kept to due dates and submitted </w:t>
            </w:r>
            <w:r w:rsidR="001D417C" w:rsidRPr="003374A3">
              <w:rPr>
                <w:rFonts w:ascii="Arial Narrow" w:hAnsi="Arial Narrow"/>
                <w:sz w:val="20"/>
                <w:szCs w:val="20"/>
              </w:rPr>
              <w:t xml:space="preserve">complete, well designed </w:t>
            </w:r>
            <w:r w:rsidRPr="003374A3">
              <w:rPr>
                <w:rFonts w:ascii="Arial Narrow" w:hAnsi="Arial Narrow"/>
                <w:sz w:val="20"/>
                <w:szCs w:val="20"/>
              </w:rPr>
              <w:t>phases</w:t>
            </w:r>
            <w:r w:rsidR="001D417C" w:rsidRPr="003374A3">
              <w:rPr>
                <w:rFonts w:ascii="Arial Narrow" w:hAnsi="Arial Narrow"/>
                <w:sz w:val="20"/>
                <w:szCs w:val="20"/>
              </w:rPr>
              <w:t>. All stages and phases well documented</w:t>
            </w:r>
          </w:p>
        </w:tc>
        <w:tc>
          <w:tcPr>
            <w:tcW w:w="855" w:type="pct"/>
          </w:tcPr>
          <w:p w:rsidR="001D417C" w:rsidRPr="003374A3" w:rsidRDefault="001D417C" w:rsidP="001D417C">
            <w:pPr>
              <w:rPr>
                <w:rFonts w:ascii="Arial Narrow" w:hAnsi="Arial Narrow"/>
                <w:sz w:val="20"/>
                <w:szCs w:val="20"/>
              </w:rPr>
            </w:pPr>
            <w:r w:rsidRPr="003374A3">
              <w:rPr>
                <w:rFonts w:ascii="Arial Narrow" w:hAnsi="Arial Narrow"/>
                <w:sz w:val="20"/>
                <w:szCs w:val="20"/>
              </w:rPr>
              <w:t xml:space="preserve">All phases complete, </w:t>
            </w:r>
            <w:r w:rsidR="00E8213C" w:rsidRPr="003374A3">
              <w:rPr>
                <w:rFonts w:ascii="Arial Narrow" w:hAnsi="Arial Narrow"/>
                <w:sz w:val="20"/>
                <w:szCs w:val="20"/>
              </w:rPr>
              <w:t xml:space="preserve">and </w:t>
            </w:r>
            <w:r w:rsidRPr="003374A3">
              <w:rPr>
                <w:rFonts w:ascii="Arial Narrow" w:hAnsi="Arial Narrow"/>
                <w:sz w:val="20"/>
                <w:szCs w:val="20"/>
              </w:rPr>
              <w:t>well designed.</w:t>
            </w:r>
          </w:p>
          <w:p w:rsidR="001D417C" w:rsidRPr="003374A3" w:rsidRDefault="001D417C" w:rsidP="001D417C">
            <w:pPr>
              <w:rPr>
                <w:rFonts w:ascii="Arial Narrow" w:hAnsi="Arial Narrow"/>
                <w:sz w:val="20"/>
                <w:szCs w:val="20"/>
              </w:rPr>
            </w:pPr>
            <w:r w:rsidRPr="003374A3">
              <w:rPr>
                <w:rFonts w:ascii="Arial Narrow" w:hAnsi="Arial Narrow"/>
                <w:sz w:val="20"/>
                <w:szCs w:val="20"/>
              </w:rPr>
              <w:t>All stages and phases well documented but minor shortcomings</w:t>
            </w:r>
          </w:p>
        </w:tc>
        <w:tc>
          <w:tcPr>
            <w:tcW w:w="855" w:type="pct"/>
          </w:tcPr>
          <w:p w:rsidR="001D417C" w:rsidRPr="003374A3" w:rsidRDefault="00D05607" w:rsidP="00E8213C">
            <w:pPr>
              <w:rPr>
                <w:rFonts w:ascii="Arial Narrow" w:hAnsi="Arial Narrow"/>
                <w:sz w:val="20"/>
                <w:szCs w:val="20"/>
              </w:rPr>
            </w:pPr>
            <w:r w:rsidRPr="003374A3">
              <w:rPr>
                <w:rFonts w:ascii="Arial Narrow" w:hAnsi="Arial Narrow"/>
                <w:sz w:val="20"/>
                <w:szCs w:val="20"/>
              </w:rPr>
              <w:t xml:space="preserve">Two phases were </w:t>
            </w:r>
            <w:r w:rsidR="00E8213C" w:rsidRPr="003374A3">
              <w:rPr>
                <w:rFonts w:ascii="Arial Narrow" w:hAnsi="Arial Narrow"/>
                <w:sz w:val="20"/>
                <w:szCs w:val="20"/>
              </w:rPr>
              <w:t xml:space="preserve">on time, </w:t>
            </w:r>
            <w:r w:rsidRPr="003374A3">
              <w:rPr>
                <w:rFonts w:ascii="Arial Narrow" w:hAnsi="Arial Narrow"/>
                <w:sz w:val="20"/>
                <w:szCs w:val="20"/>
              </w:rPr>
              <w:t>complete and well designed</w:t>
            </w:r>
            <w:r w:rsidR="00E8213C" w:rsidRPr="003374A3">
              <w:rPr>
                <w:rFonts w:ascii="Arial Narrow" w:hAnsi="Arial Narrow"/>
                <w:sz w:val="20"/>
                <w:szCs w:val="20"/>
              </w:rPr>
              <w:t>.</w:t>
            </w:r>
            <w:r w:rsidRPr="003374A3">
              <w:rPr>
                <w:rFonts w:ascii="Arial Narrow" w:hAnsi="Arial Narrow"/>
                <w:sz w:val="20"/>
                <w:szCs w:val="20"/>
              </w:rPr>
              <w:t xml:space="preserve"> Two phases well documented</w:t>
            </w:r>
          </w:p>
        </w:tc>
        <w:tc>
          <w:tcPr>
            <w:tcW w:w="855" w:type="pct"/>
          </w:tcPr>
          <w:p w:rsidR="001D417C" w:rsidRPr="003374A3" w:rsidRDefault="00D05607" w:rsidP="00E8213C">
            <w:pPr>
              <w:rPr>
                <w:rFonts w:ascii="Arial Narrow" w:hAnsi="Arial Narrow"/>
                <w:sz w:val="20"/>
                <w:szCs w:val="20"/>
              </w:rPr>
            </w:pPr>
            <w:r w:rsidRPr="003374A3">
              <w:rPr>
                <w:rFonts w:ascii="Arial Narrow" w:hAnsi="Arial Narrow"/>
                <w:sz w:val="20"/>
                <w:szCs w:val="20"/>
              </w:rPr>
              <w:t xml:space="preserve">One phase was </w:t>
            </w:r>
            <w:r w:rsidR="00E8213C" w:rsidRPr="003374A3">
              <w:rPr>
                <w:rFonts w:ascii="Arial Narrow" w:hAnsi="Arial Narrow"/>
                <w:sz w:val="20"/>
                <w:szCs w:val="20"/>
              </w:rPr>
              <w:t xml:space="preserve">on time, </w:t>
            </w:r>
            <w:r w:rsidRPr="003374A3">
              <w:rPr>
                <w:rFonts w:ascii="Arial Narrow" w:hAnsi="Arial Narrow"/>
                <w:sz w:val="20"/>
                <w:szCs w:val="20"/>
              </w:rPr>
              <w:t>complete and well designed. One phase well documented</w:t>
            </w:r>
          </w:p>
        </w:tc>
        <w:tc>
          <w:tcPr>
            <w:tcW w:w="856" w:type="pct"/>
          </w:tcPr>
          <w:p w:rsidR="001D417C" w:rsidRPr="003374A3" w:rsidRDefault="001D417C" w:rsidP="00E8213C">
            <w:pPr>
              <w:rPr>
                <w:rFonts w:ascii="Arial Narrow" w:hAnsi="Arial Narrow"/>
                <w:sz w:val="20"/>
                <w:szCs w:val="20"/>
              </w:rPr>
            </w:pPr>
            <w:r w:rsidRPr="003374A3">
              <w:rPr>
                <w:rFonts w:ascii="Arial Narrow" w:hAnsi="Arial Narrow"/>
                <w:sz w:val="20"/>
                <w:szCs w:val="20"/>
              </w:rPr>
              <w:t xml:space="preserve">None of the phases </w:t>
            </w:r>
            <w:r w:rsidR="00E8213C" w:rsidRPr="003374A3">
              <w:rPr>
                <w:rFonts w:ascii="Arial Narrow" w:hAnsi="Arial Narrow"/>
                <w:sz w:val="20"/>
                <w:szCs w:val="20"/>
              </w:rPr>
              <w:t xml:space="preserve">on time, </w:t>
            </w:r>
            <w:r w:rsidRPr="003374A3">
              <w:rPr>
                <w:rFonts w:ascii="Arial Narrow" w:hAnsi="Arial Narrow"/>
                <w:sz w:val="20"/>
                <w:szCs w:val="20"/>
              </w:rPr>
              <w:t>complete or well designed or not well documented</w:t>
            </w:r>
          </w:p>
        </w:tc>
        <w:tc>
          <w:tcPr>
            <w:tcW w:w="275" w:type="pct"/>
          </w:tcPr>
          <w:p w:rsidR="001D417C" w:rsidRPr="00351622" w:rsidRDefault="001D417C" w:rsidP="00C667BC">
            <w:pPr>
              <w:rPr>
                <w:rFonts w:ascii="Arial Narrow" w:hAnsi="Arial Narrow"/>
                <w:sz w:val="20"/>
                <w:szCs w:val="20"/>
              </w:rPr>
            </w:pPr>
          </w:p>
        </w:tc>
      </w:tr>
      <w:tr w:rsidR="001D417C" w:rsidRPr="00351622" w:rsidTr="00BF7BA0">
        <w:tc>
          <w:tcPr>
            <w:tcW w:w="449" w:type="pct"/>
          </w:tcPr>
          <w:p w:rsidR="001D417C" w:rsidRPr="00351622" w:rsidRDefault="001D417C" w:rsidP="00C667BC">
            <w:pPr>
              <w:rPr>
                <w:rFonts w:ascii="Arial Narrow" w:hAnsi="Arial Narrow"/>
                <w:b/>
                <w:sz w:val="20"/>
                <w:szCs w:val="20"/>
              </w:rPr>
            </w:pPr>
            <w:r w:rsidRPr="00351622">
              <w:rPr>
                <w:rFonts w:ascii="Arial Narrow" w:hAnsi="Arial Narrow"/>
                <w:b/>
                <w:sz w:val="20"/>
                <w:szCs w:val="20"/>
              </w:rPr>
              <w:t>Attitude and commitment</w:t>
            </w:r>
          </w:p>
        </w:tc>
        <w:tc>
          <w:tcPr>
            <w:tcW w:w="855" w:type="pct"/>
          </w:tcPr>
          <w:p w:rsidR="001D417C" w:rsidRDefault="001D417C" w:rsidP="00C667BC">
            <w:pPr>
              <w:rPr>
                <w:rFonts w:ascii="Arial Narrow" w:hAnsi="Arial Narrow"/>
                <w:sz w:val="20"/>
                <w:szCs w:val="20"/>
              </w:rPr>
            </w:pPr>
            <w:r>
              <w:rPr>
                <w:rFonts w:ascii="Arial Narrow" w:hAnsi="Arial Narrow"/>
                <w:sz w:val="20"/>
                <w:szCs w:val="20"/>
              </w:rPr>
              <w:t>Worked regularly.</w:t>
            </w:r>
          </w:p>
          <w:p w:rsidR="001D417C" w:rsidRDefault="001D417C" w:rsidP="00C667BC">
            <w:pPr>
              <w:rPr>
                <w:rFonts w:ascii="Arial Narrow" w:hAnsi="Arial Narrow"/>
                <w:sz w:val="20"/>
                <w:szCs w:val="20"/>
              </w:rPr>
            </w:pPr>
            <w:r>
              <w:rPr>
                <w:rFonts w:ascii="Arial Narrow" w:hAnsi="Arial Narrow"/>
                <w:sz w:val="20"/>
                <w:szCs w:val="20"/>
              </w:rPr>
              <w:t>Showed exceptional commitment and pride</w:t>
            </w:r>
          </w:p>
          <w:p w:rsidR="001D417C" w:rsidRPr="00351622" w:rsidRDefault="001D417C" w:rsidP="00C667BC">
            <w:pPr>
              <w:rPr>
                <w:rFonts w:ascii="Arial Narrow" w:hAnsi="Arial Narrow"/>
                <w:sz w:val="20"/>
                <w:szCs w:val="20"/>
              </w:rPr>
            </w:pPr>
            <w:r>
              <w:rPr>
                <w:rFonts w:ascii="Arial Narrow" w:hAnsi="Arial Narrow"/>
                <w:sz w:val="20"/>
                <w:szCs w:val="20"/>
              </w:rPr>
              <w:t>Showed exceptional growth in knowledge and skills</w:t>
            </w:r>
          </w:p>
        </w:tc>
        <w:tc>
          <w:tcPr>
            <w:tcW w:w="855" w:type="pct"/>
          </w:tcPr>
          <w:p w:rsidR="00863CDA" w:rsidRDefault="00863CDA" w:rsidP="00863CDA">
            <w:pPr>
              <w:rPr>
                <w:rFonts w:ascii="Arial Narrow" w:hAnsi="Arial Narrow"/>
                <w:sz w:val="20"/>
                <w:szCs w:val="20"/>
              </w:rPr>
            </w:pPr>
            <w:r>
              <w:rPr>
                <w:rFonts w:ascii="Arial Narrow" w:hAnsi="Arial Narrow"/>
                <w:sz w:val="20"/>
                <w:szCs w:val="20"/>
              </w:rPr>
              <w:t>Worked regularly.</w:t>
            </w:r>
          </w:p>
          <w:p w:rsidR="00863CDA" w:rsidRDefault="00863CDA" w:rsidP="00863CDA">
            <w:pPr>
              <w:rPr>
                <w:rFonts w:ascii="Arial Narrow" w:hAnsi="Arial Narrow"/>
                <w:sz w:val="20"/>
                <w:szCs w:val="20"/>
              </w:rPr>
            </w:pPr>
            <w:r>
              <w:rPr>
                <w:rFonts w:ascii="Arial Narrow" w:hAnsi="Arial Narrow"/>
                <w:sz w:val="20"/>
                <w:szCs w:val="20"/>
              </w:rPr>
              <w:t>Showed exceptional commitment and pride</w:t>
            </w:r>
          </w:p>
          <w:p w:rsidR="001D417C" w:rsidRPr="00351622" w:rsidRDefault="00863CDA" w:rsidP="00863CDA">
            <w:pPr>
              <w:rPr>
                <w:rFonts w:ascii="Arial Narrow" w:hAnsi="Arial Narrow"/>
                <w:sz w:val="20"/>
                <w:szCs w:val="20"/>
              </w:rPr>
            </w:pPr>
            <w:r>
              <w:rPr>
                <w:rFonts w:ascii="Arial Narrow" w:hAnsi="Arial Narrow"/>
                <w:sz w:val="20"/>
                <w:szCs w:val="20"/>
              </w:rPr>
              <w:t>Showed definite growth in knowledge and skills</w:t>
            </w:r>
          </w:p>
        </w:tc>
        <w:tc>
          <w:tcPr>
            <w:tcW w:w="855" w:type="pct"/>
          </w:tcPr>
          <w:p w:rsidR="00863CDA" w:rsidRDefault="00863CDA" w:rsidP="00D05607">
            <w:pPr>
              <w:rPr>
                <w:rFonts w:ascii="Arial Narrow" w:hAnsi="Arial Narrow"/>
                <w:sz w:val="20"/>
                <w:szCs w:val="20"/>
              </w:rPr>
            </w:pPr>
            <w:r>
              <w:rPr>
                <w:rFonts w:ascii="Arial Narrow" w:hAnsi="Arial Narrow"/>
                <w:sz w:val="20"/>
                <w:szCs w:val="20"/>
              </w:rPr>
              <w:t>Work done with intervals</w:t>
            </w:r>
          </w:p>
          <w:p w:rsidR="00863CDA" w:rsidRDefault="00863CDA" w:rsidP="00D05607">
            <w:pPr>
              <w:rPr>
                <w:rFonts w:ascii="Arial Narrow" w:hAnsi="Arial Narrow"/>
                <w:sz w:val="20"/>
                <w:szCs w:val="20"/>
              </w:rPr>
            </w:pPr>
            <w:r>
              <w:rPr>
                <w:rFonts w:ascii="Arial Narrow" w:hAnsi="Arial Narrow"/>
                <w:sz w:val="20"/>
                <w:szCs w:val="20"/>
              </w:rPr>
              <w:t>Showed some commitment and pride in work done</w:t>
            </w:r>
          </w:p>
          <w:p w:rsidR="00863CDA" w:rsidRPr="00351622" w:rsidRDefault="00863CDA" w:rsidP="00D05607">
            <w:pPr>
              <w:rPr>
                <w:rFonts w:ascii="Arial Narrow" w:hAnsi="Arial Narrow"/>
                <w:sz w:val="20"/>
                <w:szCs w:val="20"/>
              </w:rPr>
            </w:pPr>
            <w:r>
              <w:rPr>
                <w:rFonts w:ascii="Arial Narrow" w:hAnsi="Arial Narrow"/>
                <w:sz w:val="20"/>
                <w:szCs w:val="20"/>
              </w:rPr>
              <w:t>Showed some growth in knowledge and skills</w:t>
            </w:r>
          </w:p>
        </w:tc>
        <w:tc>
          <w:tcPr>
            <w:tcW w:w="855" w:type="pct"/>
          </w:tcPr>
          <w:p w:rsidR="00863CDA" w:rsidRDefault="00863CDA" w:rsidP="00863CDA">
            <w:pPr>
              <w:rPr>
                <w:rFonts w:ascii="Arial Narrow" w:hAnsi="Arial Narrow"/>
                <w:sz w:val="20"/>
                <w:szCs w:val="20"/>
              </w:rPr>
            </w:pPr>
            <w:r>
              <w:rPr>
                <w:rFonts w:ascii="Arial Narrow" w:hAnsi="Arial Narrow"/>
                <w:sz w:val="20"/>
                <w:szCs w:val="20"/>
              </w:rPr>
              <w:t>Did not work on regular basis</w:t>
            </w:r>
          </w:p>
          <w:p w:rsidR="00863CDA" w:rsidRDefault="00863CDA" w:rsidP="00863CDA">
            <w:pPr>
              <w:rPr>
                <w:rFonts w:ascii="Arial Narrow" w:hAnsi="Arial Narrow"/>
                <w:sz w:val="20"/>
                <w:szCs w:val="20"/>
              </w:rPr>
            </w:pPr>
            <w:r>
              <w:rPr>
                <w:rFonts w:ascii="Arial Narrow" w:hAnsi="Arial Narrow"/>
                <w:sz w:val="20"/>
                <w:szCs w:val="20"/>
              </w:rPr>
              <w:t>Showed limited commitment and pride in work done</w:t>
            </w:r>
          </w:p>
          <w:p w:rsidR="001D417C" w:rsidRPr="00351622" w:rsidRDefault="00863CDA" w:rsidP="00863CDA">
            <w:pPr>
              <w:rPr>
                <w:rFonts w:ascii="Arial Narrow" w:hAnsi="Arial Narrow"/>
                <w:sz w:val="20"/>
                <w:szCs w:val="20"/>
              </w:rPr>
            </w:pPr>
            <w:r>
              <w:rPr>
                <w:rFonts w:ascii="Arial Narrow" w:hAnsi="Arial Narrow"/>
                <w:sz w:val="20"/>
                <w:szCs w:val="20"/>
              </w:rPr>
              <w:t>Showed limited growth in knowledge and skills</w:t>
            </w:r>
          </w:p>
        </w:tc>
        <w:tc>
          <w:tcPr>
            <w:tcW w:w="856" w:type="pct"/>
          </w:tcPr>
          <w:p w:rsidR="001D417C" w:rsidRPr="00351622" w:rsidRDefault="00863CDA" w:rsidP="00C667BC">
            <w:pPr>
              <w:rPr>
                <w:rFonts w:ascii="Arial Narrow" w:hAnsi="Arial Narrow"/>
                <w:sz w:val="20"/>
                <w:szCs w:val="20"/>
              </w:rPr>
            </w:pPr>
            <w:r>
              <w:rPr>
                <w:rFonts w:ascii="Arial Narrow" w:hAnsi="Arial Narrow"/>
                <w:sz w:val="20"/>
                <w:szCs w:val="20"/>
              </w:rPr>
              <w:t>Did not work regularly. Showed no commitment and pride in work done. Showed no growth in knowledge and skills</w:t>
            </w:r>
          </w:p>
        </w:tc>
        <w:tc>
          <w:tcPr>
            <w:tcW w:w="275" w:type="pct"/>
          </w:tcPr>
          <w:p w:rsidR="001D417C" w:rsidRPr="00351622" w:rsidRDefault="001D417C" w:rsidP="00C667BC">
            <w:pPr>
              <w:rPr>
                <w:rFonts w:ascii="Arial Narrow" w:hAnsi="Arial Narrow"/>
                <w:sz w:val="20"/>
                <w:szCs w:val="20"/>
              </w:rPr>
            </w:pPr>
          </w:p>
        </w:tc>
      </w:tr>
      <w:tr w:rsidR="001D417C" w:rsidRPr="00351622" w:rsidTr="00BF7BA0">
        <w:tc>
          <w:tcPr>
            <w:tcW w:w="449" w:type="pct"/>
          </w:tcPr>
          <w:p w:rsidR="001D417C" w:rsidRPr="00351622" w:rsidRDefault="001D417C" w:rsidP="00C667BC">
            <w:pPr>
              <w:rPr>
                <w:rFonts w:ascii="Arial Narrow" w:hAnsi="Arial Narrow"/>
                <w:b/>
                <w:sz w:val="20"/>
                <w:szCs w:val="20"/>
              </w:rPr>
            </w:pPr>
            <w:r>
              <w:rPr>
                <w:rFonts w:ascii="Arial Narrow" w:hAnsi="Arial Narrow"/>
                <w:b/>
                <w:sz w:val="20"/>
                <w:szCs w:val="20"/>
              </w:rPr>
              <w:t>Independent working skills</w:t>
            </w:r>
          </w:p>
        </w:tc>
        <w:tc>
          <w:tcPr>
            <w:tcW w:w="855" w:type="pct"/>
          </w:tcPr>
          <w:p w:rsidR="001D417C" w:rsidRPr="00351622" w:rsidRDefault="001D417C" w:rsidP="00351622">
            <w:pPr>
              <w:rPr>
                <w:rFonts w:ascii="Arial Narrow" w:hAnsi="Arial Narrow"/>
                <w:b/>
                <w:sz w:val="20"/>
                <w:szCs w:val="20"/>
              </w:rPr>
            </w:pPr>
            <w:r w:rsidRPr="00351622">
              <w:rPr>
                <w:rFonts w:ascii="Arial Narrow" w:hAnsi="Arial Narrow"/>
                <w:sz w:val="20"/>
                <w:szCs w:val="20"/>
              </w:rPr>
              <w:t>Carry out</w:t>
            </w:r>
            <w:r w:rsidR="00B038F1">
              <w:rPr>
                <w:rFonts w:ascii="Arial Narrow" w:hAnsi="Arial Narrow"/>
                <w:sz w:val="20"/>
                <w:szCs w:val="20"/>
              </w:rPr>
              <w:t xml:space="preserve"> the project in a highly organis</w:t>
            </w:r>
            <w:r w:rsidRPr="00351622">
              <w:rPr>
                <w:rFonts w:ascii="Arial Narrow" w:hAnsi="Arial Narrow"/>
                <w:sz w:val="20"/>
                <w:szCs w:val="20"/>
              </w:rPr>
              <w:t>ed fashion, producing effective planning, showing excellent independent working skills and clear evidence of responding effectively to feedback/</w:t>
            </w:r>
            <w:r>
              <w:rPr>
                <w:rFonts w:ascii="Arial Narrow" w:hAnsi="Arial Narrow"/>
                <w:sz w:val="20"/>
                <w:szCs w:val="20"/>
              </w:rPr>
              <w:t xml:space="preserve"> </w:t>
            </w:r>
            <w:r w:rsidRPr="00351622">
              <w:rPr>
                <w:rFonts w:ascii="Arial Narrow" w:hAnsi="Arial Narrow"/>
                <w:sz w:val="20"/>
                <w:szCs w:val="20"/>
              </w:rPr>
              <w:t>guidance given</w:t>
            </w:r>
          </w:p>
        </w:tc>
        <w:tc>
          <w:tcPr>
            <w:tcW w:w="855" w:type="pct"/>
          </w:tcPr>
          <w:p w:rsidR="001D417C" w:rsidRPr="00B038F1" w:rsidRDefault="00B038F1" w:rsidP="00C667BC">
            <w:pPr>
              <w:rPr>
                <w:rFonts w:ascii="Arial Narrow" w:hAnsi="Arial Narrow"/>
                <w:sz w:val="20"/>
                <w:szCs w:val="20"/>
              </w:rPr>
            </w:pPr>
            <w:r w:rsidRPr="00B038F1">
              <w:rPr>
                <w:rFonts w:ascii="Arial Narrow" w:hAnsi="Arial Narrow"/>
                <w:sz w:val="20"/>
                <w:szCs w:val="20"/>
              </w:rPr>
              <w:t>Well</w:t>
            </w:r>
            <w:r>
              <w:rPr>
                <w:rFonts w:ascii="Arial Narrow" w:hAnsi="Arial Narrow"/>
                <w:sz w:val="20"/>
                <w:szCs w:val="20"/>
              </w:rPr>
              <w:t xml:space="preserve"> organised, producing good planning</w:t>
            </w:r>
            <w:r w:rsidR="00A47808">
              <w:rPr>
                <w:rFonts w:ascii="Arial Narrow" w:hAnsi="Arial Narrow"/>
                <w:sz w:val="20"/>
                <w:szCs w:val="20"/>
              </w:rPr>
              <w:t xml:space="preserve"> that shows some higher level thinking</w:t>
            </w:r>
            <w:r>
              <w:rPr>
                <w:rFonts w:ascii="Arial Narrow" w:hAnsi="Arial Narrow"/>
                <w:sz w:val="20"/>
                <w:szCs w:val="20"/>
              </w:rPr>
              <w:t>, showing independent working skills and clear evidence of responding well to feedback/guidance given.</w:t>
            </w:r>
          </w:p>
        </w:tc>
        <w:tc>
          <w:tcPr>
            <w:tcW w:w="855" w:type="pct"/>
          </w:tcPr>
          <w:p w:rsidR="001D417C" w:rsidRPr="00B038F1" w:rsidRDefault="00B038F1" w:rsidP="00B038F1">
            <w:pPr>
              <w:rPr>
                <w:rFonts w:ascii="Arial Narrow" w:hAnsi="Arial Narrow"/>
                <w:sz w:val="20"/>
                <w:szCs w:val="20"/>
              </w:rPr>
            </w:pPr>
            <w:r>
              <w:rPr>
                <w:rFonts w:ascii="Arial Narrow" w:hAnsi="Arial Narrow"/>
                <w:sz w:val="20"/>
                <w:szCs w:val="20"/>
              </w:rPr>
              <w:t xml:space="preserve">Some </w:t>
            </w:r>
            <w:r w:rsidR="00A47808">
              <w:rPr>
                <w:rFonts w:ascii="Arial Narrow" w:hAnsi="Arial Narrow"/>
                <w:sz w:val="20"/>
                <w:szCs w:val="20"/>
              </w:rPr>
              <w:t>organis</w:t>
            </w:r>
            <w:r>
              <w:rPr>
                <w:rFonts w:ascii="Arial Narrow" w:hAnsi="Arial Narrow"/>
                <w:sz w:val="20"/>
                <w:szCs w:val="20"/>
              </w:rPr>
              <w:t>ational skills and workable planning showing some independent working skills and some evidence that he/she responds to guidance given</w:t>
            </w:r>
          </w:p>
        </w:tc>
        <w:tc>
          <w:tcPr>
            <w:tcW w:w="855" w:type="pct"/>
          </w:tcPr>
          <w:p w:rsidR="001D417C" w:rsidRPr="00B038F1" w:rsidRDefault="00B038F1" w:rsidP="00A47808">
            <w:pPr>
              <w:rPr>
                <w:rFonts w:ascii="Arial Narrow" w:hAnsi="Arial Narrow"/>
                <w:sz w:val="20"/>
                <w:szCs w:val="20"/>
              </w:rPr>
            </w:pPr>
            <w:r>
              <w:rPr>
                <w:rFonts w:ascii="Arial Narrow" w:hAnsi="Arial Narrow"/>
                <w:sz w:val="20"/>
                <w:szCs w:val="20"/>
              </w:rPr>
              <w:t xml:space="preserve">Showed </w:t>
            </w:r>
            <w:r w:rsidR="00A47808">
              <w:rPr>
                <w:rFonts w:ascii="Arial Narrow" w:hAnsi="Arial Narrow"/>
                <w:sz w:val="20"/>
                <w:szCs w:val="20"/>
              </w:rPr>
              <w:t>limited</w:t>
            </w:r>
            <w:r>
              <w:rPr>
                <w:rFonts w:ascii="Arial Narrow" w:hAnsi="Arial Narrow"/>
                <w:sz w:val="20"/>
                <w:szCs w:val="20"/>
              </w:rPr>
              <w:t xml:space="preserve"> </w:t>
            </w:r>
            <w:r w:rsidR="00A47808">
              <w:rPr>
                <w:rFonts w:ascii="Arial Narrow" w:hAnsi="Arial Narrow"/>
                <w:sz w:val="20"/>
                <w:szCs w:val="20"/>
              </w:rPr>
              <w:t>organis</w:t>
            </w:r>
            <w:r>
              <w:rPr>
                <w:rFonts w:ascii="Arial Narrow" w:hAnsi="Arial Narrow"/>
                <w:sz w:val="20"/>
                <w:szCs w:val="20"/>
              </w:rPr>
              <w:t>ational skills, limit planning</w:t>
            </w:r>
            <w:r w:rsidR="00184090">
              <w:rPr>
                <w:rFonts w:ascii="Arial Narrow" w:hAnsi="Arial Narrow"/>
                <w:sz w:val="20"/>
                <w:szCs w:val="20"/>
              </w:rPr>
              <w:t>, little independence</w:t>
            </w:r>
            <w:r w:rsidR="00A47808">
              <w:rPr>
                <w:rFonts w:ascii="Arial Narrow" w:hAnsi="Arial Narrow"/>
                <w:sz w:val="20"/>
                <w:szCs w:val="20"/>
              </w:rPr>
              <w:t xml:space="preserve"> and minimal evidence that he/she responds to guidance given.</w:t>
            </w:r>
          </w:p>
        </w:tc>
        <w:tc>
          <w:tcPr>
            <w:tcW w:w="856" w:type="pct"/>
          </w:tcPr>
          <w:p w:rsidR="001D417C" w:rsidRPr="00B038F1" w:rsidRDefault="00A47808" w:rsidP="00C667BC">
            <w:pPr>
              <w:rPr>
                <w:rFonts w:ascii="Arial Narrow" w:hAnsi="Arial Narrow"/>
                <w:sz w:val="20"/>
                <w:szCs w:val="20"/>
              </w:rPr>
            </w:pPr>
            <w:r>
              <w:rPr>
                <w:rFonts w:ascii="Arial Narrow" w:hAnsi="Arial Narrow"/>
                <w:sz w:val="20"/>
                <w:szCs w:val="20"/>
              </w:rPr>
              <w:t>No organisational skills, minimum planning, no independence and no evidence of responding to guidance given</w:t>
            </w:r>
          </w:p>
        </w:tc>
        <w:tc>
          <w:tcPr>
            <w:tcW w:w="275" w:type="pct"/>
          </w:tcPr>
          <w:p w:rsidR="001D417C" w:rsidRPr="00351622" w:rsidRDefault="001D417C" w:rsidP="00C667BC">
            <w:pPr>
              <w:rPr>
                <w:rFonts w:ascii="Arial Narrow" w:hAnsi="Arial Narrow"/>
                <w:b/>
                <w:sz w:val="20"/>
                <w:szCs w:val="20"/>
              </w:rPr>
            </w:pPr>
          </w:p>
        </w:tc>
      </w:tr>
      <w:tr w:rsidR="001D417C" w:rsidRPr="00351622" w:rsidTr="00BA6FEF">
        <w:tc>
          <w:tcPr>
            <w:tcW w:w="4725" w:type="pct"/>
            <w:gridSpan w:val="6"/>
          </w:tcPr>
          <w:p w:rsidR="001D417C" w:rsidRPr="00351622" w:rsidRDefault="001D417C" w:rsidP="00E8213C">
            <w:pPr>
              <w:jc w:val="right"/>
              <w:rPr>
                <w:rFonts w:ascii="Arial Narrow" w:hAnsi="Arial Narrow"/>
                <w:b/>
                <w:sz w:val="20"/>
                <w:szCs w:val="20"/>
              </w:rPr>
            </w:pPr>
            <w:r>
              <w:rPr>
                <w:rFonts w:ascii="Arial Narrow" w:hAnsi="Arial Narrow"/>
                <w:b/>
                <w:sz w:val="20"/>
                <w:szCs w:val="20"/>
              </w:rPr>
              <w:t xml:space="preserve">Total: </w:t>
            </w:r>
            <w:r w:rsidR="00E8213C">
              <w:rPr>
                <w:rFonts w:ascii="Arial Narrow" w:hAnsi="Arial Narrow"/>
                <w:b/>
                <w:sz w:val="20"/>
                <w:szCs w:val="20"/>
              </w:rPr>
              <w:t>16</w:t>
            </w:r>
          </w:p>
        </w:tc>
        <w:tc>
          <w:tcPr>
            <w:tcW w:w="275" w:type="pct"/>
          </w:tcPr>
          <w:p w:rsidR="001D417C" w:rsidRPr="00351622" w:rsidRDefault="001D417C" w:rsidP="00C667BC">
            <w:pPr>
              <w:rPr>
                <w:rFonts w:ascii="Arial Narrow" w:hAnsi="Arial Narrow"/>
                <w:b/>
                <w:sz w:val="20"/>
                <w:szCs w:val="20"/>
              </w:rPr>
            </w:pPr>
          </w:p>
        </w:tc>
      </w:tr>
    </w:tbl>
    <w:p w:rsidR="00351622" w:rsidRDefault="00351622" w:rsidP="00C667BC">
      <w:pPr>
        <w:rPr>
          <w:b/>
        </w:rPr>
      </w:pPr>
    </w:p>
    <w:p w:rsidR="00351622" w:rsidRDefault="00351622">
      <w:pPr>
        <w:suppressAutoHyphens w:val="0"/>
        <w:rPr>
          <w:b/>
        </w:rPr>
      </w:pPr>
      <w:r>
        <w:rPr>
          <w:b/>
        </w:rPr>
        <w:br w:type="page"/>
      </w:r>
    </w:p>
    <w:p w:rsidR="00B901EA" w:rsidRDefault="00B901EA" w:rsidP="00C667BC">
      <w:pPr>
        <w:rPr>
          <w:b/>
        </w:rPr>
      </w:pPr>
    </w:p>
    <w:p w:rsidR="00C667BC" w:rsidRPr="00635B0D" w:rsidRDefault="00271B4F" w:rsidP="00C667BC">
      <w:pPr>
        <w:rPr>
          <w:b/>
        </w:rPr>
      </w:pPr>
      <w:r>
        <w:rPr>
          <w:b/>
        </w:rPr>
        <w:t>Adjustment %</w:t>
      </w:r>
    </w:p>
    <w:tbl>
      <w:tblPr>
        <w:tblStyle w:val="TableGrid"/>
        <w:tblW w:w="5000" w:type="pct"/>
        <w:tblLayout w:type="fixed"/>
        <w:tblLook w:val="04A0" w:firstRow="1" w:lastRow="0" w:firstColumn="1" w:lastColumn="0" w:noHBand="0" w:noVBand="1"/>
      </w:tblPr>
      <w:tblGrid>
        <w:gridCol w:w="1844"/>
        <w:gridCol w:w="2596"/>
        <w:gridCol w:w="2599"/>
        <w:gridCol w:w="2599"/>
        <w:gridCol w:w="2599"/>
        <w:gridCol w:w="2508"/>
        <w:gridCol w:w="951"/>
      </w:tblGrid>
      <w:tr w:rsidR="00C667BC" w:rsidRPr="00905927" w:rsidTr="0079116F">
        <w:tc>
          <w:tcPr>
            <w:tcW w:w="587" w:type="pct"/>
            <w:shd w:val="clear" w:color="auto" w:fill="F2F2F2" w:themeFill="background1" w:themeFillShade="F2"/>
            <w:vAlign w:val="center"/>
          </w:tcPr>
          <w:p w:rsidR="00C667BC" w:rsidRPr="000B2403" w:rsidRDefault="00C667BC" w:rsidP="00C667BC">
            <w:pPr>
              <w:rPr>
                <w:rFonts w:ascii="Arial Narrow" w:hAnsi="Arial Narrow"/>
                <w:b/>
                <w:sz w:val="20"/>
                <w:szCs w:val="20"/>
              </w:rPr>
            </w:pPr>
            <w:r w:rsidRPr="000B2403">
              <w:rPr>
                <w:rFonts w:ascii="Arial Narrow" w:hAnsi="Arial Narrow"/>
                <w:b/>
                <w:sz w:val="20"/>
                <w:szCs w:val="20"/>
              </w:rPr>
              <w:t>Debriefing</w:t>
            </w:r>
          </w:p>
        </w:tc>
        <w:tc>
          <w:tcPr>
            <w:tcW w:w="827" w:type="pct"/>
            <w:shd w:val="clear" w:color="auto" w:fill="F2F2F2" w:themeFill="background1" w:themeFillShade="F2"/>
          </w:tcPr>
          <w:p w:rsidR="00C667BC" w:rsidRPr="000B2403" w:rsidRDefault="00C667BC" w:rsidP="00C667BC">
            <w:pPr>
              <w:jc w:val="center"/>
              <w:rPr>
                <w:rFonts w:ascii="Arial Narrow" w:hAnsi="Arial Narrow"/>
                <w:b/>
                <w:sz w:val="20"/>
                <w:szCs w:val="20"/>
              </w:rPr>
            </w:pPr>
            <w:r>
              <w:rPr>
                <w:rFonts w:ascii="Arial Narrow" w:hAnsi="Arial Narrow"/>
                <w:b/>
                <w:sz w:val="20"/>
                <w:szCs w:val="20"/>
              </w:rPr>
              <w:t>100% of final phases mark</w:t>
            </w:r>
          </w:p>
        </w:tc>
        <w:tc>
          <w:tcPr>
            <w:tcW w:w="828" w:type="pct"/>
            <w:shd w:val="clear" w:color="auto" w:fill="F2F2F2" w:themeFill="background1" w:themeFillShade="F2"/>
          </w:tcPr>
          <w:p w:rsidR="00C667BC" w:rsidRPr="000B2403" w:rsidRDefault="00C667BC" w:rsidP="00C667BC">
            <w:pPr>
              <w:jc w:val="center"/>
              <w:rPr>
                <w:rFonts w:ascii="Arial Narrow" w:hAnsi="Arial Narrow"/>
                <w:b/>
                <w:sz w:val="20"/>
                <w:szCs w:val="20"/>
              </w:rPr>
            </w:pPr>
            <w:r>
              <w:rPr>
                <w:rFonts w:ascii="Arial Narrow" w:hAnsi="Arial Narrow"/>
                <w:b/>
                <w:sz w:val="20"/>
                <w:szCs w:val="20"/>
              </w:rPr>
              <w:t>90% of final phases mark</w:t>
            </w:r>
          </w:p>
        </w:tc>
        <w:tc>
          <w:tcPr>
            <w:tcW w:w="828" w:type="pct"/>
            <w:shd w:val="clear" w:color="auto" w:fill="F2F2F2" w:themeFill="background1" w:themeFillShade="F2"/>
          </w:tcPr>
          <w:p w:rsidR="00C667BC" w:rsidRDefault="00C667BC" w:rsidP="00C667BC">
            <w:r>
              <w:rPr>
                <w:rFonts w:ascii="Arial Narrow" w:hAnsi="Arial Narrow"/>
                <w:b/>
                <w:sz w:val="20"/>
                <w:szCs w:val="20"/>
              </w:rPr>
              <w:t>75</w:t>
            </w:r>
            <w:r w:rsidRPr="00477FD9">
              <w:rPr>
                <w:rFonts w:ascii="Arial Narrow" w:hAnsi="Arial Narrow"/>
                <w:b/>
                <w:sz w:val="20"/>
                <w:szCs w:val="20"/>
              </w:rPr>
              <w:t>% of</w:t>
            </w:r>
            <w:r>
              <w:rPr>
                <w:rFonts w:ascii="Arial Narrow" w:hAnsi="Arial Narrow"/>
                <w:b/>
                <w:sz w:val="20"/>
                <w:szCs w:val="20"/>
              </w:rPr>
              <w:t xml:space="preserve"> final</w:t>
            </w:r>
            <w:r w:rsidRPr="00477FD9">
              <w:rPr>
                <w:rFonts w:ascii="Arial Narrow" w:hAnsi="Arial Narrow"/>
                <w:b/>
                <w:sz w:val="20"/>
                <w:szCs w:val="20"/>
              </w:rPr>
              <w:t xml:space="preserve"> </w:t>
            </w:r>
            <w:r>
              <w:rPr>
                <w:rFonts w:ascii="Arial Narrow" w:hAnsi="Arial Narrow"/>
                <w:b/>
                <w:sz w:val="20"/>
                <w:szCs w:val="20"/>
              </w:rPr>
              <w:t>phases</w:t>
            </w:r>
            <w:r w:rsidRPr="00477FD9">
              <w:rPr>
                <w:rFonts w:ascii="Arial Narrow" w:hAnsi="Arial Narrow"/>
                <w:b/>
                <w:sz w:val="20"/>
                <w:szCs w:val="20"/>
              </w:rPr>
              <w:t xml:space="preserve"> mark</w:t>
            </w:r>
          </w:p>
        </w:tc>
        <w:tc>
          <w:tcPr>
            <w:tcW w:w="828" w:type="pct"/>
            <w:shd w:val="clear" w:color="auto" w:fill="F2F2F2" w:themeFill="background1" w:themeFillShade="F2"/>
          </w:tcPr>
          <w:p w:rsidR="00C667BC" w:rsidRDefault="00C667BC" w:rsidP="00C667BC">
            <w:r>
              <w:rPr>
                <w:rFonts w:ascii="Arial Narrow" w:hAnsi="Arial Narrow"/>
                <w:b/>
                <w:sz w:val="20"/>
                <w:szCs w:val="20"/>
              </w:rPr>
              <w:t>60</w:t>
            </w:r>
            <w:r w:rsidRPr="00477FD9">
              <w:rPr>
                <w:rFonts w:ascii="Arial Narrow" w:hAnsi="Arial Narrow"/>
                <w:b/>
                <w:sz w:val="20"/>
                <w:szCs w:val="20"/>
              </w:rPr>
              <w:t xml:space="preserve">% of </w:t>
            </w:r>
            <w:r>
              <w:rPr>
                <w:rFonts w:ascii="Arial Narrow" w:hAnsi="Arial Narrow"/>
                <w:b/>
                <w:sz w:val="20"/>
                <w:szCs w:val="20"/>
              </w:rPr>
              <w:t>final phases</w:t>
            </w:r>
            <w:r w:rsidRPr="00477FD9">
              <w:rPr>
                <w:rFonts w:ascii="Arial Narrow" w:hAnsi="Arial Narrow"/>
                <w:b/>
                <w:sz w:val="20"/>
                <w:szCs w:val="20"/>
              </w:rPr>
              <w:t xml:space="preserve"> mark</w:t>
            </w:r>
          </w:p>
        </w:tc>
        <w:tc>
          <w:tcPr>
            <w:tcW w:w="799" w:type="pct"/>
            <w:shd w:val="clear" w:color="auto" w:fill="F2F2F2" w:themeFill="background1" w:themeFillShade="F2"/>
          </w:tcPr>
          <w:p w:rsidR="00C667BC" w:rsidRDefault="00C667BC" w:rsidP="00C667BC">
            <w:r>
              <w:rPr>
                <w:rFonts w:ascii="Arial Narrow" w:hAnsi="Arial Narrow"/>
                <w:b/>
                <w:sz w:val="20"/>
                <w:szCs w:val="20"/>
              </w:rPr>
              <w:t>5</w:t>
            </w:r>
            <w:r w:rsidRPr="00477FD9">
              <w:rPr>
                <w:rFonts w:ascii="Arial Narrow" w:hAnsi="Arial Narrow"/>
                <w:b/>
                <w:sz w:val="20"/>
                <w:szCs w:val="20"/>
              </w:rPr>
              <w:t xml:space="preserve">0% of </w:t>
            </w:r>
            <w:r>
              <w:rPr>
                <w:rFonts w:ascii="Arial Narrow" w:hAnsi="Arial Narrow"/>
                <w:b/>
                <w:sz w:val="20"/>
                <w:szCs w:val="20"/>
              </w:rPr>
              <w:t>final phases</w:t>
            </w:r>
            <w:r w:rsidRPr="00477FD9">
              <w:rPr>
                <w:rFonts w:ascii="Arial Narrow" w:hAnsi="Arial Narrow"/>
                <w:b/>
                <w:sz w:val="20"/>
                <w:szCs w:val="20"/>
              </w:rPr>
              <w:t xml:space="preserve"> mark</w:t>
            </w:r>
          </w:p>
        </w:tc>
        <w:tc>
          <w:tcPr>
            <w:tcW w:w="303" w:type="pct"/>
            <w:shd w:val="clear" w:color="auto" w:fill="F2F2F2" w:themeFill="background1" w:themeFillShade="F2"/>
            <w:vAlign w:val="center"/>
          </w:tcPr>
          <w:p w:rsidR="00C667BC" w:rsidRPr="00905927" w:rsidRDefault="00C667BC" w:rsidP="00C667BC">
            <w:pPr>
              <w:rPr>
                <w:rFonts w:ascii="Arial Narrow" w:hAnsi="Arial Narrow"/>
                <w:b/>
                <w:sz w:val="20"/>
                <w:szCs w:val="20"/>
              </w:rPr>
            </w:pPr>
          </w:p>
        </w:tc>
      </w:tr>
      <w:tr w:rsidR="00C667BC" w:rsidRPr="000B2403" w:rsidTr="0079116F">
        <w:tc>
          <w:tcPr>
            <w:tcW w:w="587" w:type="pct"/>
            <w:vAlign w:val="center"/>
          </w:tcPr>
          <w:p w:rsidR="00C667BC" w:rsidRPr="000B2403" w:rsidRDefault="00C667BC" w:rsidP="00C667BC">
            <w:pPr>
              <w:rPr>
                <w:rFonts w:ascii="Arial Narrow" w:hAnsi="Arial Narrow"/>
                <w:sz w:val="20"/>
                <w:szCs w:val="20"/>
              </w:rPr>
            </w:pPr>
            <w:r w:rsidRPr="000B2403">
              <w:rPr>
                <w:rFonts w:ascii="Arial Narrow" w:hAnsi="Arial Narrow"/>
                <w:sz w:val="20"/>
                <w:szCs w:val="20"/>
              </w:rPr>
              <w:t>Explain selected code</w:t>
            </w:r>
          </w:p>
        </w:tc>
        <w:tc>
          <w:tcPr>
            <w:tcW w:w="827" w:type="pct"/>
          </w:tcPr>
          <w:p w:rsidR="00C667BC" w:rsidRPr="000B2403" w:rsidRDefault="00C667BC" w:rsidP="00C667BC">
            <w:pPr>
              <w:rPr>
                <w:rFonts w:ascii="Arial Narrow" w:hAnsi="Arial Narrow"/>
                <w:sz w:val="20"/>
                <w:szCs w:val="20"/>
              </w:rPr>
            </w:pPr>
            <w:r w:rsidRPr="000B2403">
              <w:rPr>
                <w:rFonts w:ascii="Arial Narrow" w:hAnsi="Arial Narrow"/>
                <w:sz w:val="20"/>
                <w:szCs w:val="20"/>
              </w:rPr>
              <w:t>Explained all selected code clearly and with confidence</w:t>
            </w:r>
          </w:p>
          <w:p w:rsidR="00C667BC" w:rsidRPr="000B2403" w:rsidRDefault="00C667BC" w:rsidP="00C667BC">
            <w:pPr>
              <w:rPr>
                <w:rFonts w:ascii="Arial Narrow" w:hAnsi="Arial Narrow"/>
                <w:sz w:val="20"/>
                <w:szCs w:val="20"/>
              </w:rPr>
            </w:pPr>
            <w:r w:rsidRPr="000B2403">
              <w:rPr>
                <w:rFonts w:ascii="Arial Narrow" w:hAnsi="Arial Narrow"/>
                <w:sz w:val="20"/>
                <w:szCs w:val="20"/>
              </w:rPr>
              <w:t>Shows excellent insight.</w:t>
            </w:r>
          </w:p>
        </w:tc>
        <w:tc>
          <w:tcPr>
            <w:tcW w:w="828" w:type="pct"/>
          </w:tcPr>
          <w:p w:rsidR="00C667BC" w:rsidRPr="000B2403" w:rsidRDefault="00C667BC" w:rsidP="00C667BC">
            <w:pPr>
              <w:rPr>
                <w:rFonts w:ascii="Arial Narrow" w:hAnsi="Arial Narrow"/>
                <w:sz w:val="20"/>
                <w:szCs w:val="20"/>
              </w:rPr>
            </w:pPr>
            <w:r w:rsidRPr="000B2403">
              <w:rPr>
                <w:rFonts w:ascii="Arial Narrow" w:hAnsi="Arial Narrow"/>
                <w:sz w:val="20"/>
                <w:szCs w:val="20"/>
              </w:rPr>
              <w:t xml:space="preserve">Explained selected code with minor shortcomings </w:t>
            </w:r>
          </w:p>
          <w:p w:rsidR="00C667BC" w:rsidRPr="000B2403" w:rsidRDefault="00C667BC" w:rsidP="00C667BC">
            <w:pPr>
              <w:rPr>
                <w:rFonts w:ascii="Arial Narrow" w:hAnsi="Arial Narrow"/>
                <w:sz w:val="20"/>
                <w:szCs w:val="20"/>
              </w:rPr>
            </w:pPr>
            <w:r w:rsidRPr="000B2403">
              <w:rPr>
                <w:rFonts w:ascii="Arial Narrow" w:hAnsi="Arial Narrow"/>
                <w:sz w:val="20"/>
                <w:szCs w:val="20"/>
              </w:rPr>
              <w:t>Shows insight</w:t>
            </w:r>
          </w:p>
        </w:tc>
        <w:tc>
          <w:tcPr>
            <w:tcW w:w="828" w:type="pct"/>
          </w:tcPr>
          <w:p w:rsidR="00C667BC" w:rsidRPr="000B2403" w:rsidRDefault="00C667BC" w:rsidP="00C667BC">
            <w:pPr>
              <w:rPr>
                <w:rFonts w:ascii="Arial Narrow" w:hAnsi="Arial Narrow"/>
                <w:sz w:val="20"/>
                <w:szCs w:val="20"/>
              </w:rPr>
            </w:pPr>
            <w:r w:rsidRPr="000B2403">
              <w:rPr>
                <w:rFonts w:ascii="Arial Narrow" w:hAnsi="Arial Narrow"/>
                <w:sz w:val="20"/>
                <w:szCs w:val="20"/>
              </w:rPr>
              <w:t>Unable to explain some of the selected code adequately</w:t>
            </w:r>
          </w:p>
          <w:p w:rsidR="00C667BC" w:rsidRPr="000B2403" w:rsidRDefault="00C667BC" w:rsidP="00C667BC">
            <w:pPr>
              <w:rPr>
                <w:rFonts w:ascii="Arial Narrow" w:hAnsi="Arial Narrow"/>
                <w:sz w:val="20"/>
                <w:szCs w:val="20"/>
              </w:rPr>
            </w:pPr>
            <w:r w:rsidRPr="000B2403">
              <w:rPr>
                <w:rFonts w:ascii="Arial Narrow" w:hAnsi="Arial Narrow"/>
                <w:sz w:val="20"/>
                <w:szCs w:val="20"/>
              </w:rPr>
              <w:t>Shows some insight</w:t>
            </w:r>
          </w:p>
        </w:tc>
        <w:tc>
          <w:tcPr>
            <w:tcW w:w="828" w:type="pct"/>
          </w:tcPr>
          <w:p w:rsidR="00C667BC" w:rsidRPr="000B2403" w:rsidRDefault="00C667BC" w:rsidP="008A079C">
            <w:pPr>
              <w:rPr>
                <w:rFonts w:ascii="Arial Narrow" w:hAnsi="Arial Narrow"/>
                <w:sz w:val="20"/>
                <w:szCs w:val="20"/>
              </w:rPr>
            </w:pPr>
            <w:r w:rsidRPr="000B2403">
              <w:rPr>
                <w:rFonts w:ascii="Arial Narrow" w:hAnsi="Arial Narrow"/>
                <w:sz w:val="20"/>
                <w:szCs w:val="20"/>
              </w:rPr>
              <w:t xml:space="preserve">Unable to explain most of the selected code, </w:t>
            </w:r>
            <w:r w:rsidR="008A079C">
              <w:rPr>
                <w:rFonts w:ascii="Arial Narrow" w:hAnsi="Arial Narrow"/>
                <w:sz w:val="20"/>
                <w:szCs w:val="20"/>
              </w:rPr>
              <w:t>l</w:t>
            </w:r>
            <w:r w:rsidR="003C5600">
              <w:rPr>
                <w:rFonts w:ascii="Arial Narrow" w:hAnsi="Arial Narrow"/>
                <w:sz w:val="20"/>
                <w:szCs w:val="20"/>
              </w:rPr>
              <w:t>i</w:t>
            </w:r>
            <w:r w:rsidR="008A079C">
              <w:rPr>
                <w:rFonts w:ascii="Arial Narrow" w:hAnsi="Arial Narrow"/>
                <w:sz w:val="20"/>
                <w:szCs w:val="20"/>
              </w:rPr>
              <w:t>mited</w:t>
            </w:r>
            <w:r w:rsidRPr="000B2403">
              <w:rPr>
                <w:rFonts w:ascii="Arial Narrow" w:hAnsi="Arial Narrow"/>
                <w:sz w:val="20"/>
                <w:szCs w:val="20"/>
              </w:rPr>
              <w:t xml:space="preserve"> insight</w:t>
            </w:r>
          </w:p>
        </w:tc>
        <w:tc>
          <w:tcPr>
            <w:tcW w:w="799" w:type="pct"/>
          </w:tcPr>
          <w:p w:rsidR="00C667BC" w:rsidRPr="000B2403" w:rsidRDefault="00C667BC" w:rsidP="00C667BC">
            <w:pPr>
              <w:rPr>
                <w:rFonts w:ascii="Arial Narrow" w:hAnsi="Arial Narrow"/>
                <w:sz w:val="20"/>
                <w:szCs w:val="20"/>
              </w:rPr>
            </w:pPr>
            <w:r w:rsidRPr="000B2403">
              <w:rPr>
                <w:rFonts w:ascii="Arial Narrow" w:hAnsi="Arial Narrow"/>
                <w:sz w:val="20"/>
                <w:szCs w:val="20"/>
              </w:rPr>
              <w:t>Unable to explain any selected code, no insight</w:t>
            </w:r>
          </w:p>
        </w:tc>
        <w:tc>
          <w:tcPr>
            <w:tcW w:w="303" w:type="pct"/>
            <w:vAlign w:val="center"/>
          </w:tcPr>
          <w:p w:rsidR="00C667BC" w:rsidRPr="000D4D9A" w:rsidRDefault="00C667BC" w:rsidP="00C667BC">
            <w:pPr>
              <w:jc w:val="center"/>
              <w:rPr>
                <w:rFonts w:ascii="Arial Narrow" w:hAnsi="Arial Narrow"/>
                <w:b/>
              </w:rPr>
            </w:pPr>
            <w:r w:rsidRPr="000D4D9A">
              <w:rPr>
                <w:rFonts w:ascii="Arial Narrow" w:hAnsi="Arial Narrow"/>
                <w:b/>
              </w:rPr>
              <w:t>%</w:t>
            </w:r>
          </w:p>
        </w:tc>
      </w:tr>
      <w:tr w:rsidR="00C667BC" w:rsidRPr="000B2403" w:rsidTr="0079116F">
        <w:tc>
          <w:tcPr>
            <w:tcW w:w="4697" w:type="pct"/>
            <w:gridSpan w:val="6"/>
            <w:vAlign w:val="center"/>
          </w:tcPr>
          <w:p w:rsidR="00C667BC" w:rsidRDefault="0079116F" w:rsidP="00C667BC">
            <w:pPr>
              <w:jc w:val="right"/>
              <w:rPr>
                <w:rFonts w:ascii="Arial Narrow" w:hAnsi="Arial Narrow"/>
                <w:b/>
                <w:szCs w:val="20"/>
              </w:rPr>
            </w:pPr>
            <w:r>
              <w:rPr>
                <w:rFonts w:ascii="Arial Narrow" w:hAnsi="Arial Narrow"/>
                <w:b/>
                <w:szCs w:val="20"/>
              </w:rPr>
              <w:t>Adjustment %</w:t>
            </w:r>
            <w:r w:rsidR="00C667BC">
              <w:rPr>
                <w:rFonts w:ascii="Arial Narrow" w:hAnsi="Arial Narrow"/>
                <w:b/>
                <w:szCs w:val="20"/>
              </w:rPr>
              <w:t>:</w:t>
            </w:r>
          </w:p>
        </w:tc>
        <w:tc>
          <w:tcPr>
            <w:tcW w:w="303" w:type="pct"/>
            <w:vAlign w:val="center"/>
          </w:tcPr>
          <w:p w:rsidR="00C667BC" w:rsidRPr="000B2403" w:rsidRDefault="00C667BC" w:rsidP="00C667BC">
            <w:pPr>
              <w:jc w:val="center"/>
              <w:rPr>
                <w:rFonts w:ascii="Arial Narrow" w:hAnsi="Arial Narrow"/>
              </w:rPr>
            </w:pPr>
          </w:p>
        </w:tc>
      </w:tr>
    </w:tbl>
    <w:p w:rsidR="00081180" w:rsidRPr="007A3270" w:rsidRDefault="00081180" w:rsidP="00081180">
      <w:pPr>
        <w:spacing w:before="360" w:after="200" w:line="264" w:lineRule="auto"/>
        <w:rPr>
          <w:rFonts w:ascii="Cambria" w:hAnsi="Cambria"/>
          <w:b/>
          <w:spacing w:val="20"/>
          <w:sz w:val="28"/>
          <w:szCs w:val="28"/>
          <w:lang w:val="en-ZA" w:eastAsia="en-US" w:bidi="en-US"/>
        </w:rPr>
      </w:pPr>
      <w:r w:rsidRPr="007A3270">
        <w:rPr>
          <w:rFonts w:ascii="Cambria" w:hAnsi="Cambria"/>
          <w:b/>
          <w:spacing w:val="20"/>
          <w:sz w:val="28"/>
          <w:szCs w:val="28"/>
          <w:lang w:val="en-ZA" w:eastAsia="en-US" w:bidi="en-US"/>
        </w:rPr>
        <w:t>Assessment Summary</w:t>
      </w:r>
    </w:p>
    <w:tbl>
      <w:tblPr>
        <w:tblStyle w:val="TableGrid"/>
        <w:tblW w:w="0" w:type="auto"/>
        <w:jc w:val="center"/>
        <w:tblLook w:val="04A0" w:firstRow="1" w:lastRow="0" w:firstColumn="1" w:lastColumn="0" w:noHBand="0" w:noVBand="1"/>
      </w:tblPr>
      <w:tblGrid>
        <w:gridCol w:w="1584"/>
        <w:gridCol w:w="3911"/>
        <w:gridCol w:w="1984"/>
        <w:gridCol w:w="2036"/>
      </w:tblGrid>
      <w:tr w:rsidR="00081180" w:rsidRPr="001B4B7E" w:rsidTr="001B7B61">
        <w:trPr>
          <w:jc w:val="center"/>
        </w:trPr>
        <w:tc>
          <w:tcPr>
            <w:tcW w:w="1584" w:type="dxa"/>
            <w:vAlign w:val="center"/>
          </w:tcPr>
          <w:p w:rsidR="00081180" w:rsidRPr="001B4B7E" w:rsidRDefault="00081180" w:rsidP="006B5066">
            <w:pPr>
              <w:spacing w:line="276" w:lineRule="auto"/>
              <w:rPr>
                <w:rFonts w:ascii="Arial Narrow" w:hAnsi="Arial Narrow"/>
                <w:b/>
                <w:szCs w:val="20"/>
              </w:rPr>
            </w:pPr>
            <w:r w:rsidRPr="001B4B7E">
              <w:rPr>
                <w:rFonts w:ascii="Arial Narrow" w:hAnsi="Arial Narrow"/>
                <w:b/>
                <w:szCs w:val="20"/>
              </w:rPr>
              <w:t>Phase</w:t>
            </w:r>
          </w:p>
        </w:tc>
        <w:tc>
          <w:tcPr>
            <w:tcW w:w="3911" w:type="dxa"/>
            <w:vAlign w:val="center"/>
          </w:tcPr>
          <w:p w:rsidR="00081180" w:rsidRPr="001B4B7E" w:rsidRDefault="00081180" w:rsidP="006B5066">
            <w:pPr>
              <w:spacing w:line="276" w:lineRule="auto"/>
              <w:rPr>
                <w:rFonts w:ascii="Arial Narrow" w:hAnsi="Arial Narrow"/>
                <w:b/>
                <w:szCs w:val="20"/>
              </w:rPr>
            </w:pPr>
            <w:r w:rsidRPr="001B4B7E">
              <w:rPr>
                <w:rFonts w:ascii="Arial Narrow" w:hAnsi="Arial Narrow"/>
                <w:b/>
                <w:szCs w:val="20"/>
              </w:rPr>
              <w:t>Focus</w:t>
            </w:r>
          </w:p>
        </w:tc>
        <w:tc>
          <w:tcPr>
            <w:tcW w:w="1984" w:type="dxa"/>
            <w:vAlign w:val="center"/>
          </w:tcPr>
          <w:p w:rsidR="00081180" w:rsidRPr="001B4B7E" w:rsidRDefault="00081180" w:rsidP="006B5066">
            <w:pPr>
              <w:spacing w:line="276" w:lineRule="auto"/>
              <w:rPr>
                <w:rFonts w:ascii="Arial Narrow" w:hAnsi="Arial Narrow"/>
                <w:b/>
                <w:szCs w:val="20"/>
              </w:rPr>
            </w:pPr>
            <w:r w:rsidRPr="001B4B7E">
              <w:rPr>
                <w:rFonts w:ascii="Arial Narrow" w:hAnsi="Arial Narrow"/>
                <w:b/>
                <w:szCs w:val="20"/>
              </w:rPr>
              <w:t>Maximum Mark</w:t>
            </w:r>
          </w:p>
        </w:tc>
        <w:tc>
          <w:tcPr>
            <w:tcW w:w="2036" w:type="dxa"/>
            <w:vAlign w:val="center"/>
          </w:tcPr>
          <w:p w:rsidR="00081180" w:rsidRPr="001B4B7E" w:rsidRDefault="00081180" w:rsidP="006B5066">
            <w:pPr>
              <w:spacing w:line="276" w:lineRule="auto"/>
              <w:rPr>
                <w:rFonts w:ascii="Arial Narrow" w:hAnsi="Arial Narrow"/>
                <w:b/>
                <w:szCs w:val="20"/>
              </w:rPr>
            </w:pPr>
            <w:r w:rsidRPr="001B4B7E">
              <w:rPr>
                <w:rFonts w:ascii="Arial Narrow" w:hAnsi="Arial Narrow"/>
                <w:b/>
                <w:szCs w:val="20"/>
              </w:rPr>
              <w:t>Mark Obtained</w:t>
            </w:r>
          </w:p>
        </w:tc>
      </w:tr>
      <w:tr w:rsidR="00081180" w:rsidRPr="007A3270" w:rsidTr="001B7B61">
        <w:trPr>
          <w:jc w:val="center"/>
        </w:trPr>
        <w:tc>
          <w:tcPr>
            <w:tcW w:w="1584" w:type="dxa"/>
            <w:vAlign w:val="center"/>
          </w:tcPr>
          <w:p w:rsidR="00081180" w:rsidRPr="001B4B7E" w:rsidRDefault="00081180" w:rsidP="006B5066">
            <w:pPr>
              <w:spacing w:line="276" w:lineRule="auto"/>
              <w:rPr>
                <w:rFonts w:ascii="Arial Narrow" w:hAnsi="Arial Narrow"/>
                <w:szCs w:val="20"/>
              </w:rPr>
            </w:pPr>
            <w:r w:rsidRPr="001B4B7E">
              <w:rPr>
                <w:rFonts w:ascii="Arial Narrow" w:hAnsi="Arial Narrow"/>
                <w:szCs w:val="20"/>
              </w:rPr>
              <w:t>Phase 1</w:t>
            </w:r>
          </w:p>
        </w:tc>
        <w:tc>
          <w:tcPr>
            <w:tcW w:w="3911" w:type="dxa"/>
            <w:vAlign w:val="center"/>
          </w:tcPr>
          <w:p w:rsidR="00081180" w:rsidRPr="001B4B7E" w:rsidRDefault="00081180" w:rsidP="006B5066">
            <w:pPr>
              <w:spacing w:line="276" w:lineRule="auto"/>
              <w:rPr>
                <w:rFonts w:ascii="Arial Narrow" w:hAnsi="Arial Narrow"/>
                <w:szCs w:val="20"/>
              </w:rPr>
            </w:pPr>
            <w:r w:rsidRPr="001B4B7E">
              <w:rPr>
                <w:rFonts w:ascii="Arial Narrow" w:hAnsi="Arial Narrow"/>
                <w:szCs w:val="20"/>
              </w:rPr>
              <w:t>Analysis</w:t>
            </w:r>
          </w:p>
        </w:tc>
        <w:tc>
          <w:tcPr>
            <w:tcW w:w="1984" w:type="dxa"/>
            <w:vAlign w:val="center"/>
          </w:tcPr>
          <w:p w:rsidR="00081180" w:rsidRPr="001B4B7E" w:rsidRDefault="008323EE" w:rsidP="006B5066">
            <w:pPr>
              <w:spacing w:line="276" w:lineRule="auto"/>
              <w:jc w:val="center"/>
              <w:rPr>
                <w:rFonts w:ascii="Arial Narrow" w:hAnsi="Arial Narrow"/>
                <w:szCs w:val="20"/>
              </w:rPr>
            </w:pPr>
            <w:r>
              <w:rPr>
                <w:rFonts w:ascii="Arial Narrow" w:hAnsi="Arial Narrow"/>
                <w:szCs w:val="20"/>
              </w:rPr>
              <w:t>2</w:t>
            </w:r>
            <w:r w:rsidR="00117B6D">
              <w:rPr>
                <w:rFonts w:ascii="Arial Narrow" w:hAnsi="Arial Narrow"/>
                <w:szCs w:val="20"/>
              </w:rPr>
              <w:t>7</w:t>
            </w:r>
          </w:p>
        </w:tc>
        <w:tc>
          <w:tcPr>
            <w:tcW w:w="2036" w:type="dxa"/>
            <w:vAlign w:val="center"/>
          </w:tcPr>
          <w:p w:rsidR="00081180" w:rsidRPr="001B4B7E" w:rsidRDefault="00081180" w:rsidP="006B5066">
            <w:pPr>
              <w:spacing w:line="276" w:lineRule="auto"/>
              <w:jc w:val="center"/>
              <w:rPr>
                <w:rFonts w:ascii="Arial Narrow" w:hAnsi="Arial Narrow"/>
                <w:szCs w:val="20"/>
              </w:rPr>
            </w:pPr>
          </w:p>
        </w:tc>
      </w:tr>
      <w:tr w:rsidR="00081180" w:rsidRPr="007A3270" w:rsidTr="001B7B61">
        <w:trPr>
          <w:jc w:val="center"/>
        </w:trPr>
        <w:tc>
          <w:tcPr>
            <w:tcW w:w="1584" w:type="dxa"/>
            <w:vAlign w:val="center"/>
          </w:tcPr>
          <w:p w:rsidR="00081180" w:rsidRPr="001B4B7E" w:rsidRDefault="00081180" w:rsidP="006B5066">
            <w:pPr>
              <w:spacing w:line="276" w:lineRule="auto"/>
              <w:rPr>
                <w:rFonts w:ascii="Arial Narrow" w:hAnsi="Arial Narrow"/>
                <w:szCs w:val="20"/>
              </w:rPr>
            </w:pPr>
            <w:r w:rsidRPr="001B4B7E">
              <w:rPr>
                <w:rFonts w:ascii="Arial Narrow" w:hAnsi="Arial Narrow"/>
                <w:szCs w:val="20"/>
              </w:rPr>
              <w:t>Phase 2</w:t>
            </w:r>
          </w:p>
        </w:tc>
        <w:tc>
          <w:tcPr>
            <w:tcW w:w="3911" w:type="dxa"/>
            <w:vAlign w:val="center"/>
          </w:tcPr>
          <w:p w:rsidR="00081180" w:rsidRPr="001B4B7E" w:rsidRDefault="00081180" w:rsidP="006B5066">
            <w:pPr>
              <w:spacing w:line="276" w:lineRule="auto"/>
              <w:rPr>
                <w:rFonts w:ascii="Arial Narrow" w:hAnsi="Arial Narrow"/>
                <w:szCs w:val="20"/>
              </w:rPr>
            </w:pPr>
            <w:r w:rsidRPr="001B4B7E">
              <w:rPr>
                <w:rFonts w:ascii="Arial Narrow" w:hAnsi="Arial Narrow"/>
                <w:szCs w:val="20"/>
              </w:rPr>
              <w:t>Design</w:t>
            </w:r>
          </w:p>
        </w:tc>
        <w:tc>
          <w:tcPr>
            <w:tcW w:w="1984" w:type="dxa"/>
            <w:vAlign w:val="center"/>
          </w:tcPr>
          <w:p w:rsidR="00081180" w:rsidRPr="001B4B7E" w:rsidRDefault="00CF1B91" w:rsidP="006B5066">
            <w:pPr>
              <w:spacing w:line="276" w:lineRule="auto"/>
              <w:jc w:val="center"/>
              <w:rPr>
                <w:rFonts w:ascii="Arial Narrow" w:hAnsi="Arial Narrow"/>
                <w:szCs w:val="20"/>
              </w:rPr>
            </w:pPr>
            <w:r>
              <w:rPr>
                <w:rFonts w:ascii="Arial Narrow" w:hAnsi="Arial Narrow"/>
                <w:szCs w:val="20"/>
              </w:rPr>
              <w:t>39</w:t>
            </w:r>
          </w:p>
        </w:tc>
        <w:tc>
          <w:tcPr>
            <w:tcW w:w="2036" w:type="dxa"/>
            <w:vAlign w:val="center"/>
          </w:tcPr>
          <w:p w:rsidR="00081180" w:rsidRPr="001B4B7E" w:rsidRDefault="00081180" w:rsidP="006B5066">
            <w:pPr>
              <w:spacing w:line="276" w:lineRule="auto"/>
              <w:jc w:val="center"/>
              <w:rPr>
                <w:rFonts w:ascii="Arial Narrow" w:hAnsi="Arial Narrow"/>
                <w:szCs w:val="20"/>
              </w:rPr>
            </w:pPr>
          </w:p>
        </w:tc>
      </w:tr>
      <w:tr w:rsidR="00081180" w:rsidRPr="007A3270" w:rsidTr="001B7B61">
        <w:trPr>
          <w:jc w:val="center"/>
        </w:trPr>
        <w:tc>
          <w:tcPr>
            <w:tcW w:w="1584" w:type="dxa"/>
            <w:vAlign w:val="center"/>
          </w:tcPr>
          <w:p w:rsidR="00081180" w:rsidRPr="001B4B7E" w:rsidRDefault="00081180" w:rsidP="006B5066">
            <w:pPr>
              <w:spacing w:line="276" w:lineRule="auto"/>
              <w:rPr>
                <w:rFonts w:ascii="Arial Narrow" w:hAnsi="Arial Narrow"/>
                <w:szCs w:val="20"/>
              </w:rPr>
            </w:pPr>
            <w:r w:rsidRPr="001B4B7E">
              <w:rPr>
                <w:rFonts w:ascii="Arial Narrow" w:hAnsi="Arial Narrow"/>
                <w:szCs w:val="20"/>
              </w:rPr>
              <w:t>Phase 3</w:t>
            </w:r>
          </w:p>
        </w:tc>
        <w:tc>
          <w:tcPr>
            <w:tcW w:w="3911" w:type="dxa"/>
            <w:vAlign w:val="center"/>
          </w:tcPr>
          <w:p w:rsidR="00081180" w:rsidRPr="001B4B7E" w:rsidRDefault="00081180" w:rsidP="006B5066">
            <w:pPr>
              <w:spacing w:line="276" w:lineRule="auto"/>
              <w:rPr>
                <w:rFonts w:ascii="Arial Narrow" w:hAnsi="Arial Narrow"/>
                <w:szCs w:val="20"/>
              </w:rPr>
            </w:pPr>
            <w:r w:rsidRPr="001B4B7E">
              <w:rPr>
                <w:rFonts w:ascii="Arial Narrow" w:hAnsi="Arial Narrow"/>
                <w:szCs w:val="20"/>
              </w:rPr>
              <w:t>Coding and Implementation</w:t>
            </w:r>
          </w:p>
        </w:tc>
        <w:tc>
          <w:tcPr>
            <w:tcW w:w="1984" w:type="dxa"/>
            <w:vAlign w:val="center"/>
          </w:tcPr>
          <w:p w:rsidR="00081180" w:rsidRPr="001B4B7E" w:rsidRDefault="00575868" w:rsidP="005A3661">
            <w:pPr>
              <w:spacing w:line="276" w:lineRule="auto"/>
              <w:jc w:val="center"/>
              <w:rPr>
                <w:rFonts w:ascii="Arial Narrow" w:hAnsi="Arial Narrow"/>
                <w:szCs w:val="20"/>
              </w:rPr>
            </w:pPr>
            <w:r>
              <w:rPr>
                <w:rFonts w:ascii="Arial Narrow" w:hAnsi="Arial Narrow"/>
                <w:szCs w:val="20"/>
              </w:rPr>
              <w:t>36</w:t>
            </w:r>
          </w:p>
        </w:tc>
        <w:tc>
          <w:tcPr>
            <w:tcW w:w="2036" w:type="dxa"/>
            <w:vAlign w:val="center"/>
          </w:tcPr>
          <w:p w:rsidR="00081180" w:rsidRPr="001B4B7E" w:rsidRDefault="00081180" w:rsidP="006B5066">
            <w:pPr>
              <w:spacing w:line="276" w:lineRule="auto"/>
              <w:jc w:val="center"/>
              <w:rPr>
                <w:rFonts w:ascii="Arial Narrow" w:hAnsi="Arial Narrow"/>
                <w:szCs w:val="20"/>
              </w:rPr>
            </w:pPr>
          </w:p>
        </w:tc>
      </w:tr>
      <w:tr w:rsidR="00081180" w:rsidRPr="007A3270" w:rsidTr="001B7B61">
        <w:trPr>
          <w:jc w:val="center"/>
        </w:trPr>
        <w:tc>
          <w:tcPr>
            <w:tcW w:w="1584" w:type="dxa"/>
            <w:vAlign w:val="center"/>
          </w:tcPr>
          <w:p w:rsidR="00081180" w:rsidRPr="001B4B7E" w:rsidRDefault="00081180" w:rsidP="006B5066">
            <w:pPr>
              <w:spacing w:line="276" w:lineRule="auto"/>
              <w:rPr>
                <w:rFonts w:ascii="Arial Narrow" w:hAnsi="Arial Narrow"/>
                <w:szCs w:val="20"/>
              </w:rPr>
            </w:pPr>
            <w:r w:rsidRPr="001B4B7E">
              <w:rPr>
                <w:rFonts w:ascii="Arial Narrow" w:hAnsi="Arial Narrow"/>
                <w:szCs w:val="20"/>
              </w:rPr>
              <w:t>Phase 3</w:t>
            </w:r>
          </w:p>
        </w:tc>
        <w:tc>
          <w:tcPr>
            <w:tcW w:w="3911" w:type="dxa"/>
            <w:vAlign w:val="center"/>
          </w:tcPr>
          <w:p w:rsidR="00081180" w:rsidRPr="001B4B7E" w:rsidRDefault="00081180" w:rsidP="006B5066">
            <w:pPr>
              <w:spacing w:line="276" w:lineRule="auto"/>
              <w:rPr>
                <w:rFonts w:ascii="Arial Narrow" w:hAnsi="Arial Narrow"/>
                <w:szCs w:val="20"/>
              </w:rPr>
            </w:pPr>
            <w:r w:rsidRPr="001B4B7E">
              <w:rPr>
                <w:rFonts w:ascii="Arial Narrow" w:hAnsi="Arial Narrow"/>
                <w:szCs w:val="20"/>
              </w:rPr>
              <w:t>Complexity</w:t>
            </w:r>
          </w:p>
        </w:tc>
        <w:tc>
          <w:tcPr>
            <w:tcW w:w="1984" w:type="dxa"/>
            <w:vAlign w:val="center"/>
          </w:tcPr>
          <w:p w:rsidR="00081180" w:rsidRPr="001B4B7E" w:rsidRDefault="00575868" w:rsidP="006B5066">
            <w:pPr>
              <w:spacing w:line="276" w:lineRule="auto"/>
              <w:jc w:val="center"/>
              <w:rPr>
                <w:rFonts w:ascii="Arial Narrow" w:hAnsi="Arial Narrow"/>
                <w:szCs w:val="20"/>
              </w:rPr>
            </w:pPr>
            <w:r>
              <w:rPr>
                <w:rFonts w:ascii="Arial Narrow" w:hAnsi="Arial Narrow"/>
                <w:szCs w:val="20"/>
              </w:rPr>
              <w:t>27</w:t>
            </w:r>
          </w:p>
        </w:tc>
        <w:tc>
          <w:tcPr>
            <w:tcW w:w="2036" w:type="dxa"/>
            <w:vAlign w:val="center"/>
          </w:tcPr>
          <w:p w:rsidR="00081180" w:rsidRPr="001B4B7E" w:rsidRDefault="00081180" w:rsidP="006B5066">
            <w:pPr>
              <w:spacing w:line="276" w:lineRule="auto"/>
              <w:jc w:val="center"/>
              <w:rPr>
                <w:rFonts w:ascii="Arial Narrow" w:hAnsi="Arial Narrow"/>
                <w:szCs w:val="20"/>
              </w:rPr>
            </w:pPr>
          </w:p>
        </w:tc>
      </w:tr>
      <w:tr w:rsidR="00271B4F" w:rsidRPr="007A3270" w:rsidTr="001B7B61">
        <w:trPr>
          <w:jc w:val="center"/>
        </w:trPr>
        <w:tc>
          <w:tcPr>
            <w:tcW w:w="1584" w:type="dxa"/>
            <w:vAlign w:val="center"/>
          </w:tcPr>
          <w:p w:rsidR="00271B4F" w:rsidRPr="001B4B7E" w:rsidRDefault="00271B4F" w:rsidP="006B5066">
            <w:pPr>
              <w:spacing w:line="276" w:lineRule="auto"/>
              <w:rPr>
                <w:rFonts w:ascii="Arial Narrow" w:hAnsi="Arial Narrow"/>
                <w:szCs w:val="20"/>
              </w:rPr>
            </w:pPr>
            <w:r>
              <w:rPr>
                <w:rFonts w:ascii="Arial Narrow" w:hAnsi="Arial Narrow"/>
                <w:szCs w:val="20"/>
              </w:rPr>
              <w:t>General</w:t>
            </w:r>
          </w:p>
        </w:tc>
        <w:tc>
          <w:tcPr>
            <w:tcW w:w="3911" w:type="dxa"/>
            <w:vAlign w:val="center"/>
          </w:tcPr>
          <w:p w:rsidR="00271B4F" w:rsidRPr="001B4B7E" w:rsidRDefault="00DA7CFC" w:rsidP="006B5066">
            <w:pPr>
              <w:spacing w:line="276" w:lineRule="auto"/>
              <w:rPr>
                <w:rFonts w:ascii="Arial Narrow" w:hAnsi="Arial Narrow"/>
                <w:szCs w:val="20"/>
              </w:rPr>
            </w:pPr>
            <w:r>
              <w:rPr>
                <w:rFonts w:ascii="Arial Narrow" w:hAnsi="Arial Narrow"/>
                <w:szCs w:val="20"/>
              </w:rPr>
              <w:t>Final product and impression</w:t>
            </w:r>
          </w:p>
        </w:tc>
        <w:tc>
          <w:tcPr>
            <w:tcW w:w="1984" w:type="dxa"/>
            <w:vAlign w:val="center"/>
          </w:tcPr>
          <w:p w:rsidR="00271B4F" w:rsidRDefault="005A3661" w:rsidP="006B5066">
            <w:pPr>
              <w:spacing w:line="276" w:lineRule="auto"/>
              <w:jc w:val="center"/>
              <w:rPr>
                <w:rFonts w:ascii="Arial Narrow" w:hAnsi="Arial Narrow"/>
                <w:szCs w:val="20"/>
              </w:rPr>
            </w:pPr>
            <w:r>
              <w:rPr>
                <w:rFonts w:ascii="Arial Narrow" w:hAnsi="Arial Narrow"/>
                <w:szCs w:val="20"/>
              </w:rPr>
              <w:t>16</w:t>
            </w:r>
          </w:p>
        </w:tc>
        <w:tc>
          <w:tcPr>
            <w:tcW w:w="2036" w:type="dxa"/>
            <w:vAlign w:val="center"/>
          </w:tcPr>
          <w:p w:rsidR="00271B4F" w:rsidRPr="001B4B7E" w:rsidRDefault="00271B4F" w:rsidP="006B5066">
            <w:pPr>
              <w:spacing w:line="276" w:lineRule="auto"/>
              <w:jc w:val="center"/>
              <w:rPr>
                <w:rFonts w:ascii="Arial Narrow" w:hAnsi="Arial Narrow"/>
                <w:szCs w:val="20"/>
              </w:rPr>
            </w:pPr>
          </w:p>
        </w:tc>
      </w:tr>
      <w:tr w:rsidR="00081180" w:rsidRPr="007A3270" w:rsidTr="006B5066">
        <w:trPr>
          <w:jc w:val="center"/>
        </w:trPr>
        <w:tc>
          <w:tcPr>
            <w:tcW w:w="5495" w:type="dxa"/>
            <w:gridSpan w:val="2"/>
            <w:vAlign w:val="center"/>
          </w:tcPr>
          <w:p w:rsidR="00081180" w:rsidRPr="004F3922" w:rsidRDefault="00081180" w:rsidP="001B7B61">
            <w:pPr>
              <w:spacing w:line="276" w:lineRule="auto"/>
              <w:jc w:val="right"/>
              <w:rPr>
                <w:rFonts w:ascii="Arial Narrow" w:hAnsi="Arial Narrow"/>
                <w:b/>
                <w:szCs w:val="20"/>
              </w:rPr>
            </w:pPr>
            <w:r w:rsidRPr="004F3922">
              <w:rPr>
                <w:rFonts w:ascii="Arial Narrow" w:hAnsi="Arial Narrow"/>
                <w:b/>
                <w:szCs w:val="20"/>
              </w:rPr>
              <w:t>Total</w:t>
            </w:r>
          </w:p>
        </w:tc>
        <w:tc>
          <w:tcPr>
            <w:tcW w:w="1984" w:type="dxa"/>
            <w:vAlign w:val="center"/>
          </w:tcPr>
          <w:p w:rsidR="00081180" w:rsidRPr="004F3922" w:rsidRDefault="00575868" w:rsidP="00271B4F">
            <w:pPr>
              <w:spacing w:line="276" w:lineRule="auto"/>
              <w:jc w:val="center"/>
              <w:rPr>
                <w:rFonts w:ascii="Arial Narrow" w:hAnsi="Arial Narrow"/>
                <w:b/>
                <w:szCs w:val="20"/>
              </w:rPr>
            </w:pPr>
            <w:r>
              <w:rPr>
                <w:rFonts w:ascii="Arial Narrow" w:hAnsi="Arial Narrow"/>
                <w:b/>
                <w:szCs w:val="20"/>
              </w:rPr>
              <w:t>14</w:t>
            </w:r>
            <w:r w:rsidR="00CF1B91">
              <w:rPr>
                <w:rFonts w:ascii="Arial Narrow" w:hAnsi="Arial Narrow"/>
                <w:b/>
                <w:szCs w:val="20"/>
              </w:rPr>
              <w:t>5</w:t>
            </w:r>
          </w:p>
        </w:tc>
        <w:tc>
          <w:tcPr>
            <w:tcW w:w="2036" w:type="dxa"/>
            <w:vAlign w:val="center"/>
          </w:tcPr>
          <w:p w:rsidR="00081180" w:rsidRPr="001B4B7E" w:rsidRDefault="00081180" w:rsidP="006B5066">
            <w:pPr>
              <w:spacing w:line="276" w:lineRule="auto"/>
              <w:rPr>
                <w:rFonts w:ascii="Arial Narrow" w:hAnsi="Arial Narrow"/>
                <w:szCs w:val="20"/>
              </w:rPr>
            </w:pPr>
          </w:p>
        </w:tc>
      </w:tr>
      <w:tr w:rsidR="001B7B61" w:rsidRPr="007A3270" w:rsidTr="0032568B">
        <w:trPr>
          <w:jc w:val="center"/>
        </w:trPr>
        <w:tc>
          <w:tcPr>
            <w:tcW w:w="1584" w:type="dxa"/>
            <w:vAlign w:val="center"/>
          </w:tcPr>
          <w:p w:rsidR="001B7B61" w:rsidRPr="001B4B7E" w:rsidRDefault="001B7B61" w:rsidP="006B5066">
            <w:pPr>
              <w:spacing w:line="276" w:lineRule="auto"/>
              <w:rPr>
                <w:rFonts w:ascii="Arial Narrow" w:hAnsi="Arial Narrow"/>
                <w:szCs w:val="20"/>
              </w:rPr>
            </w:pPr>
            <w:r w:rsidRPr="001B4B7E">
              <w:rPr>
                <w:rFonts w:ascii="Arial Narrow" w:hAnsi="Arial Narrow"/>
                <w:szCs w:val="20"/>
              </w:rPr>
              <w:t>Adjustment %</w:t>
            </w:r>
          </w:p>
        </w:tc>
        <w:tc>
          <w:tcPr>
            <w:tcW w:w="3911" w:type="dxa"/>
            <w:vAlign w:val="center"/>
          </w:tcPr>
          <w:p w:rsidR="001B7B61" w:rsidRPr="001B4B7E" w:rsidRDefault="001B7B61" w:rsidP="006B5066">
            <w:pPr>
              <w:spacing w:line="276" w:lineRule="auto"/>
              <w:rPr>
                <w:rFonts w:ascii="Arial Narrow" w:hAnsi="Arial Narrow"/>
                <w:szCs w:val="20"/>
              </w:rPr>
            </w:pPr>
            <w:r>
              <w:rPr>
                <w:rFonts w:ascii="Arial Narrow" w:hAnsi="Arial Narrow"/>
                <w:szCs w:val="20"/>
              </w:rPr>
              <w:t xml:space="preserve">              %</w:t>
            </w:r>
          </w:p>
        </w:tc>
        <w:tc>
          <w:tcPr>
            <w:tcW w:w="1984" w:type="dxa"/>
            <w:shd w:val="clear" w:color="auto" w:fill="7F7F7F" w:themeFill="text1" w:themeFillTint="80"/>
            <w:vAlign w:val="center"/>
          </w:tcPr>
          <w:p w:rsidR="001B7B61" w:rsidRPr="001B4B7E" w:rsidRDefault="001B7B61" w:rsidP="006B5066">
            <w:pPr>
              <w:spacing w:line="276" w:lineRule="auto"/>
              <w:rPr>
                <w:rFonts w:ascii="Arial Narrow" w:hAnsi="Arial Narrow"/>
                <w:szCs w:val="20"/>
              </w:rPr>
            </w:pPr>
          </w:p>
        </w:tc>
        <w:tc>
          <w:tcPr>
            <w:tcW w:w="2036" w:type="dxa"/>
            <w:shd w:val="clear" w:color="auto" w:fill="7F7F7F" w:themeFill="text1" w:themeFillTint="80"/>
            <w:vAlign w:val="center"/>
          </w:tcPr>
          <w:p w:rsidR="001B7B61" w:rsidRPr="001B4B7E" w:rsidRDefault="001B7B61" w:rsidP="006B5066">
            <w:pPr>
              <w:spacing w:line="276" w:lineRule="auto"/>
              <w:rPr>
                <w:rFonts w:ascii="Arial Narrow" w:hAnsi="Arial Narrow"/>
                <w:szCs w:val="20"/>
              </w:rPr>
            </w:pPr>
          </w:p>
        </w:tc>
      </w:tr>
      <w:tr w:rsidR="004F3922" w:rsidRPr="007A3270" w:rsidTr="00E7379E">
        <w:trPr>
          <w:jc w:val="center"/>
        </w:trPr>
        <w:tc>
          <w:tcPr>
            <w:tcW w:w="5495" w:type="dxa"/>
            <w:gridSpan w:val="2"/>
            <w:vAlign w:val="center"/>
          </w:tcPr>
          <w:p w:rsidR="004F3922" w:rsidRPr="004F3922" w:rsidRDefault="004F3922" w:rsidP="006B5066">
            <w:pPr>
              <w:spacing w:line="276" w:lineRule="auto"/>
              <w:rPr>
                <w:rFonts w:ascii="Arial Narrow" w:hAnsi="Arial Narrow"/>
                <w:b/>
                <w:szCs w:val="20"/>
              </w:rPr>
            </w:pPr>
            <w:r w:rsidRPr="004F3922">
              <w:rPr>
                <w:rFonts w:ascii="Arial Narrow" w:hAnsi="Arial Narrow"/>
                <w:b/>
                <w:szCs w:val="20"/>
              </w:rPr>
              <w:t>Final mark (Total x Adjustment%)</w:t>
            </w:r>
          </w:p>
        </w:tc>
        <w:tc>
          <w:tcPr>
            <w:tcW w:w="4020" w:type="dxa"/>
            <w:gridSpan w:val="2"/>
            <w:vAlign w:val="center"/>
          </w:tcPr>
          <w:p w:rsidR="004F3922" w:rsidRPr="001B4B7E" w:rsidRDefault="004F3922" w:rsidP="006B5066">
            <w:pPr>
              <w:spacing w:line="276" w:lineRule="auto"/>
              <w:rPr>
                <w:rFonts w:ascii="Arial Narrow" w:hAnsi="Arial Narrow"/>
                <w:szCs w:val="20"/>
              </w:rPr>
            </w:pPr>
          </w:p>
        </w:tc>
      </w:tr>
    </w:tbl>
    <w:p w:rsidR="00081180" w:rsidRPr="007A3270" w:rsidRDefault="00081180" w:rsidP="00081180">
      <w:pPr>
        <w:spacing w:before="240"/>
        <w:rPr>
          <w:rFonts w:ascii="Cambria" w:hAnsi="Cambria"/>
          <w:b/>
          <w:spacing w:val="20"/>
          <w:sz w:val="28"/>
          <w:szCs w:val="28"/>
          <w:lang w:val="en-ZA" w:eastAsia="en-US" w:bidi="en-US"/>
        </w:rPr>
      </w:pPr>
      <w:r w:rsidRPr="007A3270">
        <w:rPr>
          <w:rFonts w:ascii="Cambria" w:hAnsi="Cambria"/>
          <w:b/>
          <w:spacing w:val="20"/>
          <w:sz w:val="28"/>
          <w:szCs w:val="28"/>
          <w:lang w:val="en-ZA" w:eastAsia="en-US" w:bidi="en-US"/>
        </w:rPr>
        <w:t>Authentication Declaration</w:t>
      </w:r>
    </w:p>
    <w:tbl>
      <w:tblPr>
        <w:tblStyle w:val="TableGrid"/>
        <w:tblW w:w="5000" w:type="pct"/>
        <w:tblLayout w:type="fixed"/>
        <w:tblLook w:val="04A0" w:firstRow="1" w:lastRow="0" w:firstColumn="1" w:lastColumn="0" w:noHBand="0" w:noVBand="1"/>
      </w:tblPr>
      <w:tblGrid>
        <w:gridCol w:w="15696"/>
      </w:tblGrid>
      <w:tr w:rsidR="00081180" w:rsidRPr="007A3270" w:rsidTr="006B5066">
        <w:trPr>
          <w:cantSplit/>
        </w:trPr>
        <w:tc>
          <w:tcPr>
            <w:tcW w:w="5000" w:type="pct"/>
            <w:tcBorders>
              <w:top w:val="single" w:sz="4" w:space="0" w:color="auto"/>
            </w:tcBorders>
          </w:tcPr>
          <w:p w:rsidR="00081180" w:rsidRPr="00A11C41" w:rsidRDefault="00081180" w:rsidP="006B5066">
            <w:pPr>
              <w:tabs>
                <w:tab w:val="left" w:pos="7371"/>
              </w:tabs>
              <w:spacing w:before="120" w:after="120" w:line="276" w:lineRule="auto"/>
              <w:rPr>
                <w:lang w:val="en-ZA"/>
              </w:rPr>
            </w:pPr>
            <w:r w:rsidRPr="00A11C41">
              <w:rPr>
                <w:lang w:val="en-ZA"/>
              </w:rPr>
              <w:t>I hereby declare that the work assessed is solely that of the learner (except where there is clear acknowledgement and record of any substantive advice/assistance given to the learner) concerned and was conducted under supervised/controlled conditions to ensure that the work has not been plagiarised, copied from someone else or previously submitted for assessment by anyone</w:t>
            </w:r>
          </w:p>
          <w:p w:rsidR="00081180" w:rsidRPr="007A3270" w:rsidRDefault="00081180" w:rsidP="006B5066">
            <w:pPr>
              <w:rPr>
                <w:rFonts w:ascii="Arial Narrow" w:hAnsi="Arial Narrow" w:cstheme="minorHAnsi"/>
                <w:b/>
                <w:sz w:val="20"/>
                <w:szCs w:val="20"/>
                <w:lang w:val="en-ZA"/>
              </w:rPr>
            </w:pPr>
            <w:r w:rsidRPr="007A3270">
              <w:rPr>
                <w:rFonts w:ascii="Arial Narrow" w:hAnsi="Arial Narrow" w:cstheme="minorHAnsi"/>
                <w:b/>
                <w:sz w:val="20"/>
                <w:szCs w:val="20"/>
                <w:lang w:val="en-ZA"/>
              </w:rPr>
              <w:t xml:space="preserve">Comment: </w:t>
            </w:r>
          </w:p>
          <w:p w:rsidR="00081180" w:rsidRPr="007A3270" w:rsidRDefault="00081180" w:rsidP="006B5066">
            <w:pPr>
              <w:rPr>
                <w:rFonts w:ascii="Arial Narrow" w:hAnsi="Arial Narrow" w:cstheme="minorHAnsi"/>
                <w:b/>
                <w:sz w:val="20"/>
                <w:szCs w:val="20"/>
                <w:lang w:val="en-ZA"/>
              </w:rPr>
            </w:pPr>
          </w:p>
          <w:p w:rsidR="00081180" w:rsidRPr="007A3270" w:rsidRDefault="00081180" w:rsidP="006B5066">
            <w:pPr>
              <w:tabs>
                <w:tab w:val="left" w:leader="underscore" w:pos="15309"/>
              </w:tabs>
              <w:rPr>
                <w:rFonts w:ascii="Arial Narrow" w:hAnsi="Arial Narrow" w:cstheme="minorHAnsi"/>
                <w:b/>
                <w:sz w:val="20"/>
                <w:szCs w:val="20"/>
                <w:lang w:val="en-ZA"/>
              </w:rPr>
            </w:pPr>
            <w:r w:rsidRPr="007A3270">
              <w:rPr>
                <w:rFonts w:ascii="Arial Narrow" w:hAnsi="Arial Narrow" w:cstheme="minorHAnsi"/>
                <w:b/>
                <w:sz w:val="20"/>
                <w:szCs w:val="20"/>
                <w:lang w:val="en-ZA"/>
              </w:rPr>
              <w:tab/>
            </w:r>
          </w:p>
          <w:p w:rsidR="00081180" w:rsidRPr="007A3270" w:rsidRDefault="00081180" w:rsidP="006B5066">
            <w:pPr>
              <w:tabs>
                <w:tab w:val="left" w:leader="underscore" w:pos="15309"/>
              </w:tabs>
              <w:rPr>
                <w:rFonts w:ascii="Arial Narrow" w:hAnsi="Arial Narrow" w:cstheme="minorHAnsi"/>
                <w:b/>
                <w:sz w:val="20"/>
                <w:szCs w:val="20"/>
                <w:lang w:val="en-ZA"/>
              </w:rPr>
            </w:pPr>
          </w:p>
          <w:p w:rsidR="00081180" w:rsidRPr="007A3270" w:rsidRDefault="00081180" w:rsidP="006B5066">
            <w:pPr>
              <w:tabs>
                <w:tab w:val="left" w:leader="underscore" w:pos="15309"/>
              </w:tabs>
              <w:rPr>
                <w:rFonts w:ascii="Arial Narrow" w:hAnsi="Arial Narrow" w:cstheme="minorHAnsi"/>
                <w:b/>
                <w:sz w:val="20"/>
                <w:szCs w:val="20"/>
                <w:lang w:val="en-ZA"/>
              </w:rPr>
            </w:pPr>
          </w:p>
          <w:p w:rsidR="00081180" w:rsidRPr="007A3270" w:rsidRDefault="00081180" w:rsidP="006B5066">
            <w:pPr>
              <w:tabs>
                <w:tab w:val="left" w:leader="underscore" w:pos="15309"/>
              </w:tabs>
              <w:rPr>
                <w:rFonts w:ascii="Arial Narrow" w:hAnsi="Arial Narrow" w:cstheme="minorHAnsi"/>
                <w:b/>
                <w:sz w:val="20"/>
                <w:szCs w:val="20"/>
                <w:lang w:val="en-ZA"/>
              </w:rPr>
            </w:pPr>
            <w:r w:rsidRPr="007A3270">
              <w:rPr>
                <w:rFonts w:ascii="Arial Narrow" w:hAnsi="Arial Narrow" w:cstheme="minorHAnsi"/>
                <w:b/>
                <w:sz w:val="20"/>
                <w:szCs w:val="20"/>
                <w:lang w:val="en-ZA"/>
              </w:rPr>
              <w:tab/>
            </w:r>
          </w:p>
          <w:p w:rsidR="00081180" w:rsidRPr="007A3270" w:rsidRDefault="00081180" w:rsidP="006B5066">
            <w:pPr>
              <w:tabs>
                <w:tab w:val="left" w:leader="underscore" w:pos="15309"/>
              </w:tabs>
              <w:rPr>
                <w:rFonts w:ascii="Arial Narrow" w:hAnsi="Arial Narrow" w:cstheme="minorHAnsi"/>
                <w:b/>
                <w:sz w:val="20"/>
                <w:szCs w:val="20"/>
                <w:lang w:val="en-ZA"/>
              </w:rPr>
            </w:pPr>
          </w:p>
          <w:p w:rsidR="00081180" w:rsidRPr="007A3270" w:rsidRDefault="00081180" w:rsidP="006B5066">
            <w:pPr>
              <w:tabs>
                <w:tab w:val="left" w:leader="underscore" w:pos="15309"/>
              </w:tabs>
              <w:rPr>
                <w:rFonts w:ascii="Arial Narrow" w:hAnsi="Arial Narrow" w:cstheme="minorHAnsi"/>
                <w:b/>
                <w:sz w:val="20"/>
                <w:szCs w:val="20"/>
                <w:lang w:val="en-ZA"/>
              </w:rPr>
            </w:pPr>
          </w:p>
          <w:p w:rsidR="00081180" w:rsidRPr="007A3270" w:rsidRDefault="00081180" w:rsidP="006B5066">
            <w:pPr>
              <w:tabs>
                <w:tab w:val="left" w:pos="1276"/>
                <w:tab w:val="left" w:leader="underscore" w:pos="6379"/>
                <w:tab w:val="left" w:pos="6521"/>
                <w:tab w:val="left" w:leader="underscore" w:pos="11340"/>
                <w:tab w:val="left" w:leader="underscore" w:pos="15309"/>
              </w:tabs>
              <w:rPr>
                <w:rFonts w:ascii="Arial Narrow" w:hAnsi="Arial Narrow" w:cstheme="minorHAnsi"/>
                <w:b/>
                <w:sz w:val="20"/>
                <w:szCs w:val="20"/>
                <w:lang w:val="en-ZA"/>
              </w:rPr>
            </w:pPr>
            <w:r w:rsidRPr="007A3270">
              <w:rPr>
                <w:rFonts w:ascii="Arial Narrow" w:hAnsi="Arial Narrow" w:cstheme="minorHAnsi"/>
                <w:b/>
                <w:sz w:val="20"/>
                <w:szCs w:val="20"/>
                <w:lang w:val="en-ZA"/>
              </w:rPr>
              <w:t>T</w:t>
            </w:r>
            <w:r w:rsidRPr="007A3270">
              <w:rPr>
                <w:rFonts w:ascii="Arial Narrow" w:hAnsi="Arial Narrow"/>
                <w:b/>
                <w:sz w:val="20"/>
                <w:szCs w:val="20"/>
                <w:lang w:val="en-ZA"/>
              </w:rPr>
              <w:t>eacher name:</w:t>
            </w:r>
            <w:r w:rsidRPr="007A3270">
              <w:rPr>
                <w:rFonts w:ascii="Arial Narrow" w:hAnsi="Arial Narrow"/>
                <w:b/>
                <w:sz w:val="20"/>
                <w:szCs w:val="20"/>
                <w:lang w:val="en-ZA"/>
              </w:rPr>
              <w:tab/>
            </w:r>
            <w:r w:rsidRPr="007A3270">
              <w:rPr>
                <w:rFonts w:ascii="Arial Narrow" w:hAnsi="Arial Narrow"/>
                <w:b/>
                <w:sz w:val="20"/>
                <w:szCs w:val="20"/>
                <w:lang w:val="en-ZA"/>
              </w:rPr>
              <w:tab/>
            </w:r>
            <w:r w:rsidRPr="007A3270">
              <w:rPr>
                <w:rFonts w:ascii="Arial Narrow" w:hAnsi="Arial Narrow"/>
                <w:b/>
                <w:sz w:val="20"/>
                <w:szCs w:val="20"/>
                <w:lang w:val="en-ZA"/>
              </w:rPr>
              <w:tab/>
              <w:t>Teacher signature:</w:t>
            </w:r>
            <w:r w:rsidRPr="007A3270">
              <w:rPr>
                <w:rFonts w:ascii="Arial Narrow" w:hAnsi="Arial Narrow"/>
                <w:b/>
                <w:sz w:val="20"/>
                <w:szCs w:val="20"/>
                <w:lang w:val="en-ZA"/>
              </w:rPr>
              <w:tab/>
              <w:t>Date:</w:t>
            </w:r>
            <w:r w:rsidRPr="007A3270">
              <w:rPr>
                <w:rFonts w:ascii="Arial Narrow" w:hAnsi="Arial Narrow"/>
                <w:b/>
                <w:sz w:val="20"/>
                <w:szCs w:val="20"/>
                <w:lang w:val="en-ZA"/>
              </w:rPr>
              <w:tab/>
            </w:r>
          </w:p>
          <w:p w:rsidR="00081180" w:rsidRPr="007A3270" w:rsidDel="001A3054" w:rsidRDefault="00081180" w:rsidP="006B5066">
            <w:pPr>
              <w:rPr>
                <w:rFonts w:ascii="Arial Narrow" w:hAnsi="Arial Narrow" w:cstheme="minorHAnsi"/>
                <w:b/>
                <w:sz w:val="20"/>
                <w:szCs w:val="20"/>
                <w:lang w:val="en-ZA"/>
              </w:rPr>
            </w:pPr>
          </w:p>
        </w:tc>
      </w:tr>
    </w:tbl>
    <w:p w:rsidR="004F0177" w:rsidRDefault="004F0177">
      <w:pPr>
        <w:suppressAutoHyphens w:val="0"/>
        <w:rPr>
          <w:b/>
          <w:bCs/>
          <w:i/>
          <w:iCs/>
          <w:sz w:val="28"/>
          <w:szCs w:val="28"/>
        </w:rPr>
        <w:sectPr w:rsidR="004F0177" w:rsidSect="00850D49">
          <w:headerReference w:type="default" r:id="rId15"/>
          <w:pgSz w:w="16840" w:h="11907" w:orient="landscape" w:code="9"/>
          <w:pgMar w:top="624" w:right="680" w:bottom="624" w:left="680" w:header="510" w:footer="510" w:gutter="0"/>
          <w:cols w:space="720"/>
          <w:docGrid w:linePitch="360"/>
        </w:sectPr>
      </w:pPr>
    </w:p>
    <w:p w:rsidR="00081180" w:rsidRPr="00A64143" w:rsidRDefault="00122895" w:rsidP="00081180">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29" w:name="_Toc413918418"/>
      <w:r>
        <w:rPr>
          <w:rFonts w:ascii="Cambria" w:hAnsi="Cambria"/>
          <w:b/>
          <w:smallCaps/>
          <w:spacing w:val="20"/>
          <w:kern w:val="28"/>
          <w:sz w:val="28"/>
          <w:szCs w:val="28"/>
          <w:lang w:val="en-ZA" w:eastAsia="en-US" w:bidi="en-US"/>
        </w:rPr>
        <w:lastRenderedPageBreak/>
        <w:t xml:space="preserve">Annexure A – </w:t>
      </w:r>
      <w:r w:rsidR="004D0637" w:rsidRPr="00A64143">
        <w:rPr>
          <w:rFonts w:ascii="Cambria" w:hAnsi="Cambria"/>
          <w:b/>
          <w:smallCaps/>
          <w:spacing w:val="20"/>
          <w:kern w:val="28"/>
          <w:sz w:val="28"/>
          <w:szCs w:val="28"/>
          <w:lang w:val="en-ZA" w:eastAsia="en-US" w:bidi="en-US"/>
        </w:rPr>
        <w:t>Anatomy of Report</w:t>
      </w:r>
      <w:bookmarkEnd w:id="29"/>
    </w:p>
    <w:p w:rsidR="00081180" w:rsidRPr="00256BBB" w:rsidRDefault="00081180" w:rsidP="00081180">
      <w:pPr>
        <w:pStyle w:val="BodyText"/>
        <w:spacing w:after="200" w:line="276" w:lineRule="auto"/>
        <w:rPr>
          <w:rFonts w:asciiTheme="minorHAnsi" w:hAnsiTheme="minorHAnsi" w:cstheme="minorHAnsi"/>
          <w:sz w:val="22"/>
          <w:szCs w:val="22"/>
        </w:rPr>
      </w:pPr>
      <w:r w:rsidRPr="00256BBB">
        <w:rPr>
          <w:rFonts w:asciiTheme="minorHAnsi" w:hAnsiTheme="minorHAnsi" w:cstheme="minorHAnsi"/>
          <w:sz w:val="22"/>
          <w:szCs w:val="22"/>
        </w:rPr>
        <w:t xml:space="preserve">This document informs you of the specific requirements of the report. If you follow these guidelines you will be assured of a successful report. You are expected to use a style sheet so that your report looks neat as well as correctly structured.  See column 1 below for formatting suggestions.  (You can generate a table of contents automatically if you use formatting as outlined in column 1). </w:t>
      </w:r>
    </w:p>
    <w:tbl>
      <w:tblPr>
        <w:tblW w:w="5000" w:type="pct"/>
        <w:tblLook w:val="0000" w:firstRow="0" w:lastRow="0" w:firstColumn="0" w:lastColumn="0" w:noHBand="0" w:noVBand="0"/>
      </w:tblPr>
      <w:tblGrid>
        <w:gridCol w:w="3155"/>
        <w:gridCol w:w="6087"/>
      </w:tblGrid>
      <w:tr w:rsidR="00081180" w:rsidTr="006B5066">
        <w:trPr>
          <w:trHeight w:val="895"/>
        </w:trPr>
        <w:tc>
          <w:tcPr>
            <w:tcW w:w="1707" w:type="pct"/>
            <w:tcBorders>
              <w:top w:val="single" w:sz="4" w:space="0" w:color="000000"/>
              <w:left w:val="single" w:sz="4" w:space="0" w:color="000000"/>
              <w:bottom w:val="single" w:sz="4" w:space="0" w:color="000000"/>
            </w:tcBorders>
            <w:shd w:val="clear" w:color="auto" w:fill="auto"/>
          </w:tcPr>
          <w:p w:rsidR="00081180" w:rsidRPr="00081180" w:rsidRDefault="00081180" w:rsidP="006B5066">
            <w:pPr>
              <w:pStyle w:val="Title"/>
              <w:snapToGrid w:val="0"/>
              <w:spacing w:after="120"/>
              <w:rPr>
                <w:sz w:val="28"/>
              </w:rPr>
            </w:pPr>
            <w:bookmarkStart w:id="30" w:name="_Toc381171190"/>
            <w:bookmarkStart w:id="31" w:name="_Toc381175393"/>
            <w:bookmarkStart w:id="32" w:name="_Toc381175656"/>
            <w:bookmarkStart w:id="33" w:name="_Toc381175836"/>
            <w:bookmarkStart w:id="34" w:name="_Toc381298318"/>
            <w:bookmarkStart w:id="35" w:name="_Toc381298494"/>
            <w:bookmarkStart w:id="36" w:name="_Toc382803762"/>
            <w:bookmarkStart w:id="37" w:name="_Toc413918419"/>
            <w:r w:rsidRPr="00081180">
              <w:rPr>
                <w:sz w:val="28"/>
              </w:rPr>
              <w:t>TITLE</w:t>
            </w:r>
            <w:r w:rsidRPr="00081180">
              <w:rPr>
                <w:rFonts w:eastAsia="Lucida Sans Unicode"/>
                <w:sz w:val="28"/>
              </w:rPr>
              <w:t xml:space="preserve"> </w:t>
            </w:r>
            <w:r w:rsidRPr="00081180">
              <w:rPr>
                <w:sz w:val="28"/>
              </w:rPr>
              <w:t>PAGE</w:t>
            </w:r>
            <w:bookmarkEnd w:id="30"/>
            <w:bookmarkEnd w:id="31"/>
            <w:bookmarkEnd w:id="32"/>
            <w:bookmarkEnd w:id="33"/>
            <w:bookmarkEnd w:id="34"/>
            <w:bookmarkEnd w:id="35"/>
            <w:bookmarkEnd w:id="36"/>
            <w:bookmarkEnd w:id="37"/>
          </w:p>
          <w:p w:rsidR="00081180" w:rsidRPr="00081180" w:rsidRDefault="00081180" w:rsidP="006B5066">
            <w:pPr>
              <w:rPr>
                <w:rFonts w:cs="Calibri"/>
                <w:sz w:val="28"/>
              </w:rPr>
            </w:pPr>
            <w:r w:rsidRPr="00081180">
              <w:rPr>
                <w:rFonts w:cs="Calibri"/>
                <w:sz w:val="28"/>
              </w:rPr>
              <w:t>&lt;title&gt;</w:t>
            </w:r>
          </w:p>
        </w:tc>
        <w:tc>
          <w:tcPr>
            <w:tcW w:w="3293" w:type="pct"/>
            <w:tcBorders>
              <w:top w:val="single" w:sz="4" w:space="0" w:color="000000"/>
              <w:left w:val="single" w:sz="4" w:space="0" w:color="000000"/>
              <w:bottom w:val="single" w:sz="4" w:space="0" w:color="000000"/>
              <w:right w:val="single" w:sz="4" w:space="0" w:color="000000"/>
            </w:tcBorders>
            <w:shd w:val="clear" w:color="auto" w:fill="auto"/>
          </w:tcPr>
          <w:p w:rsidR="00081180" w:rsidRDefault="00081180" w:rsidP="006B5066">
            <w:pPr>
              <w:snapToGrid w:val="0"/>
              <w:rPr>
                <w:rFonts w:eastAsia="Calibri" w:cs="Calibri"/>
              </w:rPr>
            </w:pPr>
            <w:r>
              <w:rPr>
                <w:rFonts w:cs="Calibri"/>
              </w:rPr>
              <w:t>report</w:t>
            </w:r>
            <w:r>
              <w:rPr>
                <w:rFonts w:eastAsia="Calibri" w:cs="Calibri"/>
              </w:rPr>
              <w:t xml:space="preserve"> </w:t>
            </w:r>
            <w:r>
              <w:rPr>
                <w:rFonts w:cs="Calibri"/>
              </w:rPr>
              <w:t>title</w:t>
            </w:r>
            <w:r>
              <w:rPr>
                <w:rFonts w:eastAsia="Calibri" w:cs="Calibri"/>
              </w:rPr>
              <w:t xml:space="preserve"> </w:t>
            </w:r>
          </w:p>
          <w:p w:rsidR="00081180" w:rsidRDefault="00081180" w:rsidP="006B5066">
            <w:pPr>
              <w:rPr>
                <w:rFonts w:eastAsia="Calibri" w:cs="Calibri"/>
              </w:rPr>
            </w:pPr>
            <w:r>
              <w:rPr>
                <w:rFonts w:cs="Calibri"/>
              </w:rPr>
              <w:t>your</w:t>
            </w:r>
            <w:r>
              <w:rPr>
                <w:rFonts w:eastAsia="Calibri" w:cs="Calibri"/>
              </w:rPr>
              <w:t xml:space="preserve"> </w:t>
            </w:r>
            <w:r>
              <w:rPr>
                <w:rFonts w:cs="Calibri"/>
              </w:rPr>
              <w:t>name</w:t>
            </w:r>
            <w:r>
              <w:rPr>
                <w:rFonts w:eastAsia="Calibri" w:cs="Calibri"/>
              </w:rPr>
              <w:t xml:space="preserve"> </w:t>
            </w:r>
            <w:r>
              <w:rPr>
                <w:rFonts w:cs="Calibri"/>
              </w:rPr>
              <w:t>and</w:t>
            </w:r>
            <w:r>
              <w:rPr>
                <w:rFonts w:eastAsia="Calibri" w:cs="Calibri"/>
              </w:rPr>
              <w:t xml:space="preserve"> </w:t>
            </w:r>
            <w:r>
              <w:rPr>
                <w:rFonts w:cs="Calibri"/>
              </w:rPr>
              <w:t>grade</w:t>
            </w:r>
            <w:r>
              <w:rPr>
                <w:rFonts w:eastAsia="Calibri" w:cs="Calibri"/>
              </w:rPr>
              <w:t xml:space="preserve">  </w:t>
            </w:r>
          </w:p>
          <w:p w:rsidR="00081180" w:rsidRDefault="00081180" w:rsidP="006B5066">
            <w:pPr>
              <w:rPr>
                <w:rFonts w:eastAsia="Calibri" w:cs="Calibri"/>
              </w:rPr>
            </w:pPr>
            <w:r>
              <w:rPr>
                <w:rFonts w:cs="Calibri"/>
              </w:rPr>
              <w:t>submission</w:t>
            </w:r>
            <w:r>
              <w:rPr>
                <w:rFonts w:eastAsia="Calibri" w:cs="Calibri"/>
              </w:rPr>
              <w:t xml:space="preserve"> </w:t>
            </w:r>
            <w:r>
              <w:rPr>
                <w:rFonts w:cs="Calibri"/>
              </w:rPr>
              <w:t>date</w:t>
            </w:r>
            <w:r>
              <w:rPr>
                <w:rFonts w:eastAsia="Calibri" w:cs="Calibri"/>
              </w:rPr>
              <w:t xml:space="preserve"> </w:t>
            </w:r>
          </w:p>
        </w:tc>
      </w:tr>
      <w:tr w:rsidR="00081180" w:rsidTr="006B5066">
        <w:tc>
          <w:tcPr>
            <w:tcW w:w="1707" w:type="pct"/>
            <w:tcBorders>
              <w:top w:val="single" w:sz="4" w:space="0" w:color="000000"/>
              <w:left w:val="single" w:sz="4" w:space="0" w:color="000000"/>
              <w:bottom w:val="single" w:sz="4" w:space="0" w:color="000000"/>
            </w:tcBorders>
            <w:shd w:val="clear" w:color="auto" w:fill="auto"/>
          </w:tcPr>
          <w:p w:rsidR="00081180" w:rsidRPr="00081180" w:rsidRDefault="00081180" w:rsidP="006B5066">
            <w:pPr>
              <w:pStyle w:val="TableContents"/>
              <w:snapToGrid w:val="0"/>
              <w:rPr>
                <w:rFonts w:eastAsia="Lucida Sans Unicode"/>
                <w:sz w:val="28"/>
              </w:rPr>
            </w:pPr>
            <w:r w:rsidRPr="00081180">
              <w:rPr>
                <w:sz w:val="28"/>
              </w:rPr>
              <w:t>TABLE</w:t>
            </w:r>
            <w:r w:rsidRPr="00081180">
              <w:rPr>
                <w:rFonts w:eastAsia="Lucida Sans Unicode"/>
                <w:sz w:val="28"/>
              </w:rPr>
              <w:t xml:space="preserve"> </w:t>
            </w:r>
            <w:r w:rsidRPr="00081180">
              <w:rPr>
                <w:sz w:val="28"/>
              </w:rPr>
              <w:t>OF</w:t>
            </w:r>
            <w:r w:rsidRPr="00081180">
              <w:rPr>
                <w:rFonts w:eastAsia="Lucida Sans Unicode"/>
                <w:sz w:val="28"/>
              </w:rPr>
              <w:t xml:space="preserve"> </w:t>
            </w:r>
            <w:r w:rsidRPr="00081180">
              <w:rPr>
                <w:sz w:val="28"/>
              </w:rPr>
              <w:t>CONTENTS</w:t>
            </w:r>
            <w:r w:rsidRPr="00081180">
              <w:rPr>
                <w:rFonts w:eastAsia="Lucida Sans Unicode"/>
                <w:sz w:val="28"/>
              </w:rPr>
              <w:t xml:space="preserve"> </w:t>
            </w:r>
          </w:p>
          <w:p w:rsidR="00081180" w:rsidRPr="00081180" w:rsidRDefault="00081180" w:rsidP="006B5066">
            <w:pPr>
              <w:rPr>
                <w:rFonts w:cs="Calibri"/>
                <w:sz w:val="28"/>
              </w:rPr>
            </w:pPr>
            <w:r w:rsidRPr="00081180">
              <w:rPr>
                <w:rFonts w:cs="Calibri"/>
                <w:sz w:val="28"/>
              </w:rPr>
              <w:t>&lt;table</w:t>
            </w:r>
            <w:r w:rsidRPr="00081180">
              <w:rPr>
                <w:rFonts w:eastAsia="Calibri" w:cs="Calibri"/>
                <w:sz w:val="28"/>
              </w:rPr>
              <w:t xml:space="preserve"> </w:t>
            </w:r>
            <w:r w:rsidRPr="00081180">
              <w:rPr>
                <w:rFonts w:cs="Calibri"/>
                <w:sz w:val="28"/>
              </w:rPr>
              <w:t>of</w:t>
            </w:r>
            <w:r w:rsidRPr="00081180">
              <w:rPr>
                <w:rFonts w:eastAsia="Calibri" w:cs="Calibri"/>
                <w:sz w:val="28"/>
              </w:rPr>
              <w:t xml:space="preserve"> </w:t>
            </w:r>
            <w:r w:rsidRPr="00081180">
              <w:rPr>
                <w:rFonts w:cs="Calibri"/>
                <w:sz w:val="28"/>
              </w:rPr>
              <w:t>contents&gt;</w:t>
            </w:r>
          </w:p>
        </w:tc>
        <w:tc>
          <w:tcPr>
            <w:tcW w:w="3293" w:type="pct"/>
            <w:tcBorders>
              <w:top w:val="single" w:sz="4" w:space="0" w:color="000000"/>
              <w:left w:val="single" w:sz="4" w:space="0" w:color="000000"/>
              <w:bottom w:val="single" w:sz="4" w:space="0" w:color="000000"/>
              <w:right w:val="single" w:sz="4" w:space="0" w:color="000000"/>
            </w:tcBorders>
            <w:shd w:val="clear" w:color="auto" w:fill="auto"/>
          </w:tcPr>
          <w:p w:rsidR="00081180" w:rsidRDefault="00081180" w:rsidP="006B5066">
            <w:pPr>
              <w:snapToGrid w:val="0"/>
              <w:rPr>
                <w:rFonts w:eastAsia="Calibri" w:cs="Calibri"/>
              </w:rPr>
            </w:pPr>
            <w:r>
              <w:rPr>
                <w:rFonts w:cs="Calibri"/>
              </w:rPr>
              <w:t>list</w:t>
            </w:r>
            <w:r>
              <w:rPr>
                <w:rFonts w:eastAsia="Calibri" w:cs="Calibri"/>
              </w:rPr>
              <w:t xml:space="preserve"> </w:t>
            </w:r>
            <w:r>
              <w:rPr>
                <w:rFonts w:cs="Calibri"/>
              </w:rPr>
              <w:t>of</w:t>
            </w:r>
            <w:r>
              <w:rPr>
                <w:rFonts w:eastAsia="Calibri" w:cs="Calibri"/>
              </w:rPr>
              <w:t xml:space="preserve"> </w:t>
            </w:r>
            <w:r>
              <w:rPr>
                <w:rFonts w:cs="Calibri"/>
              </w:rPr>
              <w:t>numbered</w:t>
            </w:r>
            <w:r>
              <w:rPr>
                <w:rFonts w:eastAsia="Calibri" w:cs="Calibri"/>
              </w:rPr>
              <w:t xml:space="preserve"> </w:t>
            </w:r>
            <w:r>
              <w:rPr>
                <w:rFonts w:cs="Calibri"/>
              </w:rPr>
              <w:t>sections</w:t>
            </w:r>
            <w:r>
              <w:rPr>
                <w:rFonts w:eastAsia="Calibri" w:cs="Calibri"/>
              </w:rPr>
              <w:t xml:space="preserve"> </w:t>
            </w:r>
            <w:r>
              <w:rPr>
                <w:rFonts w:cs="Calibri"/>
              </w:rPr>
              <w:t>in</w:t>
            </w:r>
            <w:r>
              <w:rPr>
                <w:rFonts w:eastAsia="Calibri" w:cs="Calibri"/>
              </w:rPr>
              <w:t xml:space="preserve"> </w:t>
            </w:r>
            <w:r>
              <w:rPr>
                <w:rFonts w:cs="Calibri"/>
              </w:rPr>
              <w:t>report</w:t>
            </w:r>
            <w:r>
              <w:rPr>
                <w:rFonts w:eastAsia="Calibri" w:cs="Calibri"/>
              </w:rPr>
              <w:t xml:space="preserve"> </w:t>
            </w:r>
          </w:p>
          <w:p w:rsidR="00081180" w:rsidRDefault="00081180" w:rsidP="006B5066">
            <w:pPr>
              <w:rPr>
                <w:rFonts w:eastAsia="Calibri" w:cs="Calibri"/>
              </w:rPr>
            </w:pPr>
            <w:r>
              <w:rPr>
                <w:rFonts w:cs="Calibri"/>
              </w:rPr>
              <w:t>and</w:t>
            </w:r>
            <w:r>
              <w:rPr>
                <w:rFonts w:eastAsia="Calibri" w:cs="Calibri"/>
              </w:rPr>
              <w:t xml:space="preserve"> </w:t>
            </w:r>
          </w:p>
          <w:p w:rsidR="00081180" w:rsidRDefault="00081180" w:rsidP="006B5066">
            <w:pPr>
              <w:rPr>
                <w:rFonts w:cs="Calibri"/>
              </w:rPr>
            </w:pPr>
            <w:r>
              <w:rPr>
                <w:rFonts w:cs="Calibri"/>
              </w:rPr>
              <w:t>their</w:t>
            </w:r>
            <w:r>
              <w:rPr>
                <w:rFonts w:eastAsia="Calibri" w:cs="Calibri"/>
              </w:rPr>
              <w:t xml:space="preserve"> </w:t>
            </w:r>
            <w:r>
              <w:rPr>
                <w:rFonts w:cs="Calibri"/>
              </w:rPr>
              <w:t>page</w:t>
            </w:r>
            <w:r>
              <w:rPr>
                <w:rFonts w:eastAsia="Calibri" w:cs="Calibri"/>
              </w:rPr>
              <w:t xml:space="preserve"> </w:t>
            </w:r>
            <w:r>
              <w:rPr>
                <w:rFonts w:cs="Calibri"/>
              </w:rPr>
              <w:t>numbers</w:t>
            </w:r>
          </w:p>
        </w:tc>
      </w:tr>
      <w:tr w:rsidR="00081180" w:rsidTr="006B5066">
        <w:tc>
          <w:tcPr>
            <w:tcW w:w="1707" w:type="pct"/>
            <w:tcBorders>
              <w:top w:val="single" w:sz="4" w:space="0" w:color="000000"/>
              <w:left w:val="single" w:sz="4" w:space="0" w:color="000000"/>
              <w:bottom w:val="single" w:sz="4" w:space="0" w:color="000000"/>
            </w:tcBorders>
            <w:shd w:val="clear" w:color="auto" w:fill="auto"/>
          </w:tcPr>
          <w:p w:rsidR="00081180" w:rsidRPr="00081180" w:rsidRDefault="00081180" w:rsidP="006B5066">
            <w:pPr>
              <w:pStyle w:val="Heading1"/>
              <w:snapToGrid w:val="0"/>
              <w:spacing w:after="120"/>
              <w:rPr>
                <w:sz w:val="28"/>
              </w:rPr>
            </w:pPr>
            <w:bookmarkStart w:id="38" w:name="_Toc381171191"/>
            <w:bookmarkStart w:id="39" w:name="_Toc381175394"/>
            <w:bookmarkStart w:id="40" w:name="_Toc381175657"/>
            <w:bookmarkStart w:id="41" w:name="_Toc381175837"/>
            <w:bookmarkStart w:id="42" w:name="_Toc381298319"/>
            <w:bookmarkStart w:id="43" w:name="_Toc381298495"/>
            <w:bookmarkStart w:id="44" w:name="_Toc382803763"/>
            <w:bookmarkStart w:id="45" w:name="_Toc413918420"/>
            <w:r w:rsidRPr="00081180">
              <w:rPr>
                <w:sz w:val="28"/>
              </w:rPr>
              <w:t>INTRODUCTION</w:t>
            </w:r>
            <w:bookmarkEnd w:id="38"/>
            <w:bookmarkEnd w:id="39"/>
            <w:bookmarkEnd w:id="40"/>
            <w:bookmarkEnd w:id="41"/>
            <w:bookmarkEnd w:id="42"/>
            <w:bookmarkEnd w:id="43"/>
            <w:bookmarkEnd w:id="44"/>
            <w:bookmarkEnd w:id="45"/>
          </w:p>
          <w:p w:rsidR="00081180" w:rsidRPr="00081180" w:rsidRDefault="00081180" w:rsidP="006B5066">
            <w:pPr>
              <w:rPr>
                <w:rFonts w:cs="Calibri"/>
                <w:sz w:val="28"/>
              </w:rPr>
            </w:pPr>
            <w:r w:rsidRPr="00081180">
              <w:rPr>
                <w:rFonts w:cs="Calibri"/>
                <w:sz w:val="28"/>
              </w:rPr>
              <w:t>&lt;heading</w:t>
            </w:r>
            <w:r w:rsidRPr="00081180">
              <w:rPr>
                <w:rFonts w:eastAsia="Calibri" w:cs="Calibri"/>
                <w:sz w:val="28"/>
              </w:rPr>
              <w:t xml:space="preserve"> </w:t>
            </w:r>
            <w:r w:rsidRPr="00081180">
              <w:rPr>
                <w:rFonts w:cs="Calibri"/>
                <w:sz w:val="28"/>
              </w:rPr>
              <w:t>1&gt;</w:t>
            </w:r>
          </w:p>
        </w:tc>
        <w:tc>
          <w:tcPr>
            <w:tcW w:w="3293" w:type="pct"/>
            <w:tcBorders>
              <w:top w:val="single" w:sz="4" w:space="0" w:color="000000"/>
              <w:left w:val="single" w:sz="4" w:space="0" w:color="000000"/>
              <w:bottom w:val="single" w:sz="4" w:space="0" w:color="000000"/>
              <w:right w:val="single" w:sz="4" w:space="0" w:color="000000"/>
            </w:tcBorders>
            <w:shd w:val="clear" w:color="auto" w:fill="auto"/>
          </w:tcPr>
          <w:p w:rsidR="00081180" w:rsidRDefault="00081180" w:rsidP="006B5066">
            <w:pPr>
              <w:snapToGrid w:val="0"/>
              <w:rPr>
                <w:rFonts w:eastAsia="Calibri" w:cs="Calibri"/>
              </w:rPr>
            </w:pPr>
            <w:r>
              <w:rPr>
                <w:rFonts w:cs="Calibri"/>
              </w:rPr>
              <w:t>terms</w:t>
            </w:r>
            <w:r>
              <w:rPr>
                <w:rFonts w:eastAsia="Calibri" w:cs="Calibri"/>
              </w:rPr>
              <w:t xml:space="preserve"> </w:t>
            </w:r>
            <w:r>
              <w:rPr>
                <w:rFonts w:cs="Calibri"/>
              </w:rPr>
              <w:t>of</w:t>
            </w:r>
            <w:r>
              <w:rPr>
                <w:rFonts w:eastAsia="Calibri" w:cs="Calibri"/>
              </w:rPr>
              <w:t xml:space="preserve"> </w:t>
            </w:r>
            <w:r>
              <w:rPr>
                <w:rFonts w:cs="Calibri"/>
              </w:rPr>
              <w:t>reference,</w:t>
            </w:r>
            <w:r>
              <w:rPr>
                <w:rFonts w:eastAsia="Calibri" w:cs="Calibri"/>
              </w:rPr>
              <w:t xml:space="preserve"> </w:t>
            </w:r>
          </w:p>
          <w:p w:rsidR="00081180" w:rsidRDefault="00081180" w:rsidP="006B5066">
            <w:pPr>
              <w:rPr>
                <w:rFonts w:eastAsia="Calibri" w:cs="Calibri"/>
              </w:rPr>
            </w:pPr>
            <w:r>
              <w:rPr>
                <w:rFonts w:cs="Calibri"/>
              </w:rPr>
              <w:t>the</w:t>
            </w:r>
            <w:r>
              <w:rPr>
                <w:rFonts w:eastAsia="Calibri" w:cs="Calibri"/>
              </w:rPr>
              <w:t xml:space="preserve"> </w:t>
            </w:r>
            <w:r>
              <w:rPr>
                <w:rFonts w:cs="Calibri"/>
              </w:rPr>
              <w:t>scenario</w:t>
            </w:r>
            <w:r>
              <w:rPr>
                <w:rFonts w:eastAsia="Calibri" w:cs="Calibri"/>
              </w:rPr>
              <w:t xml:space="preserve"> </w:t>
            </w:r>
            <w:r>
              <w:rPr>
                <w:rFonts w:cs="Calibri"/>
              </w:rPr>
              <w:t>and</w:t>
            </w:r>
            <w:r>
              <w:rPr>
                <w:rFonts w:eastAsia="Calibri" w:cs="Calibri"/>
              </w:rPr>
              <w:t xml:space="preserve"> </w:t>
            </w:r>
          </w:p>
          <w:p w:rsidR="00081180" w:rsidRDefault="00081180" w:rsidP="006B5066">
            <w:pPr>
              <w:rPr>
                <w:rFonts w:cs="Calibri"/>
              </w:rPr>
            </w:pPr>
            <w:r>
              <w:rPr>
                <w:rFonts w:cs="Calibri"/>
              </w:rPr>
              <w:t>outline</w:t>
            </w:r>
            <w:r>
              <w:rPr>
                <w:rFonts w:eastAsia="Calibri" w:cs="Calibri"/>
              </w:rPr>
              <w:t xml:space="preserve"> </w:t>
            </w:r>
            <w:r>
              <w:rPr>
                <w:rFonts w:cs="Calibri"/>
              </w:rPr>
              <w:t>of</w:t>
            </w:r>
            <w:r>
              <w:rPr>
                <w:rFonts w:eastAsia="Calibri" w:cs="Calibri"/>
              </w:rPr>
              <w:t xml:space="preserve"> </w:t>
            </w:r>
            <w:r>
              <w:rPr>
                <w:rFonts w:cs="Calibri"/>
              </w:rPr>
              <w:t>report</w:t>
            </w:r>
            <w:r>
              <w:rPr>
                <w:rFonts w:eastAsia="Calibri" w:cs="Calibri"/>
              </w:rPr>
              <w:t>’</w:t>
            </w:r>
            <w:r>
              <w:rPr>
                <w:rFonts w:cs="Calibri"/>
              </w:rPr>
              <w:t>s</w:t>
            </w:r>
            <w:r>
              <w:rPr>
                <w:rFonts w:eastAsia="Calibri" w:cs="Calibri"/>
              </w:rPr>
              <w:t xml:space="preserve"> </w:t>
            </w:r>
            <w:r>
              <w:rPr>
                <w:rFonts w:cs="Calibri"/>
              </w:rPr>
              <w:t>structure</w:t>
            </w:r>
          </w:p>
        </w:tc>
      </w:tr>
      <w:tr w:rsidR="00081180" w:rsidTr="006B5066">
        <w:trPr>
          <w:trHeight w:val="2410"/>
        </w:trPr>
        <w:tc>
          <w:tcPr>
            <w:tcW w:w="1707" w:type="pct"/>
            <w:tcBorders>
              <w:top w:val="single" w:sz="4" w:space="0" w:color="000000"/>
              <w:left w:val="single" w:sz="4" w:space="0" w:color="000000"/>
              <w:bottom w:val="single" w:sz="4" w:space="0" w:color="000000"/>
            </w:tcBorders>
            <w:shd w:val="clear" w:color="auto" w:fill="auto"/>
          </w:tcPr>
          <w:p w:rsidR="00081180" w:rsidRPr="00081180" w:rsidRDefault="00081180" w:rsidP="006B5066">
            <w:pPr>
              <w:pStyle w:val="Heading1"/>
              <w:snapToGrid w:val="0"/>
              <w:spacing w:after="120"/>
              <w:rPr>
                <w:sz w:val="28"/>
              </w:rPr>
            </w:pPr>
            <w:bookmarkStart w:id="46" w:name="_Toc381171192"/>
            <w:bookmarkStart w:id="47" w:name="_Toc381175395"/>
            <w:bookmarkStart w:id="48" w:name="_Toc381175658"/>
            <w:bookmarkStart w:id="49" w:name="_Toc381175838"/>
            <w:bookmarkStart w:id="50" w:name="_Toc381298320"/>
            <w:bookmarkStart w:id="51" w:name="_Toc381298496"/>
            <w:bookmarkStart w:id="52" w:name="_Toc382803764"/>
            <w:bookmarkStart w:id="53" w:name="_Toc413918421"/>
            <w:r w:rsidRPr="00081180">
              <w:rPr>
                <w:sz w:val="28"/>
              </w:rPr>
              <w:t>BODY</w:t>
            </w:r>
            <w:bookmarkEnd w:id="46"/>
            <w:bookmarkEnd w:id="47"/>
            <w:bookmarkEnd w:id="48"/>
            <w:bookmarkEnd w:id="49"/>
            <w:bookmarkEnd w:id="50"/>
            <w:bookmarkEnd w:id="51"/>
            <w:bookmarkEnd w:id="52"/>
            <w:bookmarkEnd w:id="53"/>
          </w:p>
          <w:p w:rsidR="00081180" w:rsidRPr="00081180" w:rsidRDefault="00081180" w:rsidP="006B5066">
            <w:pPr>
              <w:pStyle w:val="Heading1"/>
              <w:rPr>
                <w:rFonts w:eastAsia="Lucida Sans Unicode"/>
                <w:sz w:val="28"/>
              </w:rPr>
            </w:pPr>
            <w:bookmarkStart w:id="54" w:name="_Toc381171193"/>
            <w:bookmarkStart w:id="55" w:name="_Toc381175396"/>
            <w:bookmarkStart w:id="56" w:name="_Toc381175659"/>
            <w:bookmarkStart w:id="57" w:name="_Toc381175839"/>
            <w:bookmarkStart w:id="58" w:name="_Toc381298321"/>
            <w:bookmarkStart w:id="59" w:name="_Toc381298497"/>
            <w:bookmarkStart w:id="60" w:name="_Toc382803765"/>
            <w:bookmarkStart w:id="61" w:name="_Toc413918422"/>
            <w:r w:rsidRPr="00081180">
              <w:rPr>
                <w:sz w:val="28"/>
              </w:rPr>
              <w:t>Headings</w:t>
            </w:r>
            <w:bookmarkEnd w:id="54"/>
            <w:bookmarkEnd w:id="55"/>
            <w:bookmarkEnd w:id="56"/>
            <w:bookmarkEnd w:id="57"/>
            <w:bookmarkEnd w:id="58"/>
            <w:bookmarkEnd w:id="59"/>
            <w:bookmarkEnd w:id="60"/>
            <w:bookmarkEnd w:id="61"/>
            <w:r w:rsidRPr="00081180">
              <w:rPr>
                <w:rFonts w:eastAsia="Lucida Sans Unicode"/>
                <w:sz w:val="28"/>
              </w:rPr>
              <w:t xml:space="preserve"> </w:t>
            </w:r>
          </w:p>
          <w:p w:rsidR="00081180" w:rsidRPr="00081180" w:rsidRDefault="00081180" w:rsidP="006B5066">
            <w:pPr>
              <w:rPr>
                <w:rFonts w:cs="Calibri"/>
                <w:sz w:val="28"/>
              </w:rPr>
            </w:pPr>
            <w:r w:rsidRPr="00081180">
              <w:rPr>
                <w:rFonts w:cs="Calibri"/>
                <w:sz w:val="28"/>
              </w:rPr>
              <w:t>&lt;heading</w:t>
            </w:r>
            <w:r w:rsidRPr="00081180">
              <w:rPr>
                <w:rFonts w:eastAsia="Calibri" w:cs="Calibri"/>
                <w:sz w:val="28"/>
              </w:rPr>
              <w:t xml:space="preserve"> </w:t>
            </w:r>
            <w:r w:rsidRPr="00081180">
              <w:rPr>
                <w:rFonts w:cs="Calibri"/>
                <w:sz w:val="28"/>
              </w:rPr>
              <w:t>1&gt;</w:t>
            </w:r>
          </w:p>
          <w:p w:rsidR="00081180" w:rsidRPr="00081180" w:rsidRDefault="00081180" w:rsidP="006B5066">
            <w:pPr>
              <w:pStyle w:val="Heading2"/>
              <w:widowControl w:val="0"/>
              <w:numPr>
                <w:ilvl w:val="1"/>
                <w:numId w:val="1"/>
              </w:numPr>
              <w:overflowPunct w:val="0"/>
              <w:autoSpaceDE w:val="0"/>
              <w:spacing w:after="120"/>
              <w:ind w:left="0" w:firstLine="0"/>
              <w:textAlignment w:val="baseline"/>
              <w:rPr>
                <w:rFonts w:eastAsia="Lucida Sans Unicode"/>
              </w:rPr>
            </w:pPr>
            <w:bookmarkStart w:id="62" w:name="_Toc381171194"/>
            <w:bookmarkStart w:id="63" w:name="_Toc381175397"/>
            <w:bookmarkStart w:id="64" w:name="_Toc381175660"/>
            <w:bookmarkStart w:id="65" w:name="_Toc381175840"/>
            <w:bookmarkStart w:id="66" w:name="_Toc381298322"/>
            <w:bookmarkStart w:id="67" w:name="_Toc381298498"/>
            <w:bookmarkStart w:id="68" w:name="_Toc382803766"/>
            <w:bookmarkStart w:id="69" w:name="_Toc413918423"/>
            <w:r w:rsidRPr="00081180">
              <w:t>Sub-headings</w:t>
            </w:r>
            <w:bookmarkEnd w:id="62"/>
            <w:bookmarkEnd w:id="63"/>
            <w:bookmarkEnd w:id="64"/>
            <w:bookmarkEnd w:id="65"/>
            <w:bookmarkEnd w:id="66"/>
            <w:bookmarkEnd w:id="67"/>
            <w:bookmarkEnd w:id="68"/>
            <w:bookmarkEnd w:id="69"/>
            <w:r w:rsidRPr="00081180">
              <w:rPr>
                <w:rFonts w:eastAsia="Lucida Sans Unicode"/>
              </w:rPr>
              <w:t xml:space="preserve"> </w:t>
            </w:r>
          </w:p>
          <w:p w:rsidR="00081180" w:rsidRPr="00081180" w:rsidRDefault="00081180" w:rsidP="006B5066">
            <w:pPr>
              <w:rPr>
                <w:rFonts w:cs="Calibri"/>
                <w:sz w:val="28"/>
              </w:rPr>
            </w:pPr>
            <w:r w:rsidRPr="00081180">
              <w:rPr>
                <w:rFonts w:cs="Calibri"/>
                <w:sz w:val="28"/>
              </w:rPr>
              <w:t>&lt;heading</w:t>
            </w:r>
            <w:r w:rsidRPr="00081180">
              <w:rPr>
                <w:rFonts w:eastAsia="Calibri" w:cs="Calibri"/>
                <w:sz w:val="28"/>
              </w:rPr>
              <w:t xml:space="preserve"> </w:t>
            </w:r>
            <w:r w:rsidRPr="00081180">
              <w:rPr>
                <w:rFonts w:cs="Calibri"/>
                <w:sz w:val="28"/>
              </w:rPr>
              <w:t>2&gt;</w:t>
            </w:r>
          </w:p>
        </w:tc>
        <w:tc>
          <w:tcPr>
            <w:tcW w:w="3293" w:type="pct"/>
            <w:tcBorders>
              <w:top w:val="single" w:sz="4" w:space="0" w:color="000000"/>
              <w:left w:val="single" w:sz="4" w:space="0" w:color="000000"/>
              <w:bottom w:val="single" w:sz="4" w:space="0" w:color="000000"/>
              <w:right w:val="single" w:sz="4" w:space="0" w:color="000000"/>
            </w:tcBorders>
            <w:shd w:val="clear" w:color="auto" w:fill="auto"/>
          </w:tcPr>
          <w:p w:rsidR="00081180" w:rsidRDefault="00081180" w:rsidP="006B5066">
            <w:pPr>
              <w:snapToGrid w:val="0"/>
              <w:rPr>
                <w:rFonts w:eastAsia="Calibri" w:cs="Calibri"/>
              </w:rPr>
            </w:pPr>
            <w:r>
              <w:rPr>
                <w:rFonts w:cs="Calibri"/>
              </w:rPr>
              <w:t>headings</w:t>
            </w:r>
            <w:r>
              <w:rPr>
                <w:rFonts w:eastAsia="Calibri" w:cs="Calibri"/>
              </w:rPr>
              <w:t xml:space="preserve"> </w:t>
            </w:r>
            <w:r>
              <w:rPr>
                <w:rFonts w:cs="Calibri"/>
              </w:rPr>
              <w:t>and</w:t>
            </w:r>
            <w:r>
              <w:rPr>
                <w:rFonts w:eastAsia="Calibri" w:cs="Calibri"/>
              </w:rPr>
              <w:t xml:space="preserve"> </w:t>
            </w:r>
            <w:r>
              <w:rPr>
                <w:rFonts w:cs="Calibri"/>
              </w:rPr>
              <w:t>sub-headings</w:t>
            </w:r>
            <w:r>
              <w:rPr>
                <w:rFonts w:eastAsia="Calibri" w:cs="Calibri"/>
              </w:rPr>
              <w:t xml:space="preserve"> </w:t>
            </w:r>
            <w:r>
              <w:rPr>
                <w:rFonts w:cs="Calibri"/>
              </w:rPr>
              <w:t>which</w:t>
            </w:r>
            <w:r>
              <w:rPr>
                <w:rFonts w:eastAsia="Calibri" w:cs="Calibri"/>
              </w:rPr>
              <w:t xml:space="preserve"> </w:t>
            </w:r>
            <w:r>
              <w:rPr>
                <w:rFonts w:cs="Calibri"/>
              </w:rPr>
              <w:t>reflect</w:t>
            </w:r>
            <w:r>
              <w:rPr>
                <w:rFonts w:eastAsia="Calibri" w:cs="Calibri"/>
              </w:rPr>
              <w:t xml:space="preserve"> </w:t>
            </w:r>
            <w:r>
              <w:rPr>
                <w:rFonts w:cs="Calibri"/>
              </w:rPr>
              <w:t>the</w:t>
            </w:r>
            <w:r>
              <w:rPr>
                <w:rFonts w:eastAsia="Calibri" w:cs="Calibri"/>
              </w:rPr>
              <w:t xml:space="preserve"> </w:t>
            </w:r>
            <w:r>
              <w:rPr>
                <w:rFonts w:cs="Calibri"/>
              </w:rPr>
              <w:t>contents</w:t>
            </w:r>
            <w:r>
              <w:rPr>
                <w:rFonts w:eastAsia="Calibri" w:cs="Calibri"/>
              </w:rPr>
              <w:t xml:space="preserve"> </w:t>
            </w:r>
            <w:r>
              <w:rPr>
                <w:rFonts w:cs="Calibri"/>
              </w:rPr>
              <w:t>of</w:t>
            </w:r>
            <w:r>
              <w:rPr>
                <w:rFonts w:eastAsia="Calibri" w:cs="Calibri"/>
              </w:rPr>
              <w:t xml:space="preserve"> </w:t>
            </w:r>
            <w:r>
              <w:rPr>
                <w:rFonts w:cs="Calibri"/>
              </w:rPr>
              <w:t>each</w:t>
            </w:r>
            <w:r>
              <w:rPr>
                <w:rFonts w:eastAsia="Calibri" w:cs="Calibri"/>
              </w:rPr>
              <w:t xml:space="preserve"> </w:t>
            </w:r>
            <w:r>
              <w:rPr>
                <w:rFonts w:cs="Calibri"/>
              </w:rPr>
              <w:t>section.</w:t>
            </w:r>
            <w:r>
              <w:rPr>
                <w:rFonts w:eastAsia="Calibri" w:cs="Calibri"/>
              </w:rPr>
              <w:t xml:space="preserve"> </w:t>
            </w:r>
          </w:p>
          <w:p w:rsidR="00081180" w:rsidRDefault="00081180" w:rsidP="006B5066">
            <w:pPr>
              <w:rPr>
                <w:rFonts w:eastAsia="Calibri" w:cs="Calibri"/>
              </w:rPr>
            </w:pPr>
            <w:r>
              <w:rPr>
                <w:rFonts w:cs="Calibri"/>
              </w:rPr>
              <w:t>Includes</w:t>
            </w:r>
            <w:r>
              <w:rPr>
                <w:rFonts w:eastAsia="Calibri" w:cs="Calibri"/>
              </w:rPr>
              <w:t xml:space="preserve"> </w:t>
            </w:r>
            <w:r>
              <w:rPr>
                <w:rFonts w:cs="Calibri"/>
              </w:rPr>
              <w:t>information</w:t>
            </w:r>
            <w:r>
              <w:rPr>
                <w:rFonts w:eastAsia="Calibri" w:cs="Calibri"/>
              </w:rPr>
              <w:t xml:space="preserve"> </w:t>
            </w:r>
            <w:r>
              <w:rPr>
                <w:rFonts w:cs="Calibri"/>
              </w:rPr>
              <w:t>important</w:t>
            </w:r>
            <w:r>
              <w:rPr>
                <w:rFonts w:eastAsia="Calibri" w:cs="Calibri"/>
              </w:rPr>
              <w:t xml:space="preserve"> </w:t>
            </w:r>
            <w:r>
              <w:rPr>
                <w:rFonts w:cs="Calibri"/>
              </w:rPr>
              <w:t>ideas</w:t>
            </w:r>
            <w:r>
              <w:rPr>
                <w:rFonts w:eastAsia="Calibri" w:cs="Calibri"/>
              </w:rPr>
              <w:t xml:space="preserve"> </w:t>
            </w:r>
            <w:r>
              <w:rPr>
                <w:rFonts w:cs="Calibri"/>
              </w:rPr>
              <w:t>about</w:t>
            </w:r>
            <w:r>
              <w:rPr>
                <w:rFonts w:eastAsia="Calibri" w:cs="Calibri"/>
              </w:rPr>
              <w:t xml:space="preserve"> </w:t>
            </w:r>
            <w:r>
              <w:rPr>
                <w:rFonts w:cs="Calibri"/>
              </w:rPr>
              <w:t>the</w:t>
            </w:r>
            <w:r>
              <w:rPr>
                <w:rFonts w:eastAsia="Calibri" w:cs="Calibri"/>
              </w:rPr>
              <w:t xml:space="preserve"> </w:t>
            </w:r>
            <w:r>
              <w:rPr>
                <w:rFonts w:cs="Calibri"/>
              </w:rPr>
              <w:t>topic,</w:t>
            </w:r>
            <w:r>
              <w:rPr>
                <w:rFonts w:eastAsia="Calibri" w:cs="Calibri"/>
              </w:rPr>
              <w:t xml:space="preserve">  </w:t>
            </w:r>
          </w:p>
          <w:p w:rsidR="00081180" w:rsidRDefault="00081180" w:rsidP="006B5066">
            <w:pPr>
              <w:rPr>
                <w:rFonts w:eastAsia="Calibri" w:cs="Calibri"/>
              </w:rPr>
            </w:pPr>
            <w:r>
              <w:rPr>
                <w:rFonts w:cs="Calibri"/>
              </w:rPr>
              <w:t>and</w:t>
            </w:r>
            <w:r>
              <w:rPr>
                <w:rFonts w:eastAsia="Calibri" w:cs="Calibri"/>
              </w:rPr>
              <w:t xml:space="preserve"> </w:t>
            </w:r>
          </w:p>
          <w:p w:rsidR="00081180" w:rsidRDefault="00081180" w:rsidP="006B5066">
            <w:pPr>
              <w:rPr>
                <w:rFonts w:cs="Calibri"/>
              </w:rPr>
            </w:pPr>
            <w:r>
              <w:rPr>
                <w:rFonts w:cs="Calibri"/>
              </w:rPr>
              <w:t>discussion</w:t>
            </w:r>
            <w:r>
              <w:rPr>
                <w:rFonts w:eastAsia="Calibri" w:cs="Calibri"/>
              </w:rPr>
              <w:t xml:space="preserve"> </w:t>
            </w:r>
            <w:r>
              <w:rPr>
                <w:rFonts w:cs="Calibri"/>
              </w:rPr>
              <w:t>of</w:t>
            </w:r>
            <w:r>
              <w:rPr>
                <w:rFonts w:eastAsia="Calibri" w:cs="Calibri"/>
              </w:rPr>
              <w:t xml:space="preserve"> </w:t>
            </w:r>
            <w:r>
              <w:rPr>
                <w:rFonts w:cs="Calibri"/>
              </w:rPr>
              <w:t>programs</w:t>
            </w:r>
            <w:r>
              <w:rPr>
                <w:rFonts w:eastAsia="Calibri" w:cs="Calibri"/>
              </w:rPr>
              <w:t xml:space="preserve"> </w:t>
            </w:r>
            <w:r>
              <w:rPr>
                <w:rFonts w:cs="Calibri"/>
              </w:rPr>
              <w:t>that</w:t>
            </w:r>
            <w:r>
              <w:rPr>
                <w:rFonts w:eastAsia="Calibri" w:cs="Calibri"/>
              </w:rPr>
              <w:t xml:space="preserve"> </w:t>
            </w:r>
            <w:r>
              <w:rPr>
                <w:rFonts w:cs="Calibri"/>
              </w:rPr>
              <w:t>are</w:t>
            </w:r>
            <w:r>
              <w:rPr>
                <w:rFonts w:eastAsia="Calibri" w:cs="Calibri"/>
              </w:rPr>
              <w:t xml:space="preserve"> </w:t>
            </w:r>
            <w:r>
              <w:rPr>
                <w:rFonts w:cs="Calibri"/>
              </w:rPr>
              <w:t>relevant</w:t>
            </w:r>
            <w:r>
              <w:rPr>
                <w:rFonts w:eastAsia="Calibri" w:cs="Calibri"/>
              </w:rPr>
              <w:t xml:space="preserve"> </w:t>
            </w:r>
            <w:r>
              <w:rPr>
                <w:rFonts w:cs="Calibri"/>
              </w:rPr>
              <w:t>to</w:t>
            </w:r>
            <w:r>
              <w:rPr>
                <w:rFonts w:eastAsia="Calibri" w:cs="Calibri"/>
              </w:rPr>
              <w:t xml:space="preserve"> </w:t>
            </w:r>
            <w:r>
              <w:rPr>
                <w:rFonts w:cs="Calibri"/>
              </w:rPr>
              <w:t>the</w:t>
            </w:r>
            <w:r>
              <w:rPr>
                <w:rFonts w:eastAsia="Calibri" w:cs="Calibri"/>
              </w:rPr>
              <w:t xml:space="preserve"> </w:t>
            </w:r>
            <w:r>
              <w:rPr>
                <w:rFonts w:cs="Calibri"/>
              </w:rPr>
              <w:t>scenario.</w:t>
            </w:r>
          </w:p>
        </w:tc>
      </w:tr>
      <w:tr w:rsidR="00081180" w:rsidTr="006B5066">
        <w:trPr>
          <w:trHeight w:val="1480"/>
        </w:trPr>
        <w:tc>
          <w:tcPr>
            <w:tcW w:w="1707" w:type="pct"/>
            <w:tcBorders>
              <w:top w:val="single" w:sz="4" w:space="0" w:color="000000"/>
              <w:left w:val="single" w:sz="4" w:space="0" w:color="000000"/>
              <w:bottom w:val="single" w:sz="4" w:space="0" w:color="000000"/>
            </w:tcBorders>
            <w:shd w:val="clear" w:color="auto" w:fill="auto"/>
          </w:tcPr>
          <w:p w:rsidR="00081180" w:rsidRPr="00081180" w:rsidRDefault="00081180" w:rsidP="006B5066">
            <w:pPr>
              <w:pStyle w:val="Heading1"/>
              <w:snapToGrid w:val="0"/>
              <w:spacing w:after="120"/>
              <w:rPr>
                <w:sz w:val="28"/>
              </w:rPr>
            </w:pPr>
            <w:bookmarkStart w:id="70" w:name="_Toc381171195"/>
            <w:bookmarkStart w:id="71" w:name="_Toc381175398"/>
            <w:bookmarkStart w:id="72" w:name="_Toc381175661"/>
            <w:bookmarkStart w:id="73" w:name="_Toc381175841"/>
            <w:bookmarkStart w:id="74" w:name="_Toc381298323"/>
            <w:bookmarkStart w:id="75" w:name="_Toc381298499"/>
            <w:bookmarkStart w:id="76" w:name="_Toc382803767"/>
            <w:bookmarkStart w:id="77" w:name="_Toc413918424"/>
            <w:r w:rsidRPr="00081180">
              <w:rPr>
                <w:sz w:val="28"/>
              </w:rPr>
              <w:t>CONCLUSION</w:t>
            </w:r>
            <w:bookmarkEnd w:id="70"/>
            <w:bookmarkEnd w:id="71"/>
            <w:bookmarkEnd w:id="72"/>
            <w:bookmarkEnd w:id="73"/>
            <w:bookmarkEnd w:id="74"/>
            <w:bookmarkEnd w:id="75"/>
            <w:bookmarkEnd w:id="76"/>
            <w:bookmarkEnd w:id="77"/>
          </w:p>
          <w:p w:rsidR="00081180" w:rsidRPr="00081180" w:rsidRDefault="00081180" w:rsidP="006B5066">
            <w:pPr>
              <w:rPr>
                <w:rFonts w:cs="Calibri"/>
                <w:sz w:val="28"/>
              </w:rPr>
            </w:pPr>
            <w:r w:rsidRPr="00081180">
              <w:rPr>
                <w:rFonts w:cs="Calibri"/>
                <w:sz w:val="28"/>
              </w:rPr>
              <w:t>&lt;heading</w:t>
            </w:r>
            <w:r w:rsidRPr="00081180">
              <w:rPr>
                <w:rFonts w:eastAsia="Calibri" w:cs="Calibri"/>
                <w:sz w:val="28"/>
              </w:rPr>
              <w:t xml:space="preserve"> </w:t>
            </w:r>
            <w:r w:rsidRPr="00081180">
              <w:rPr>
                <w:rFonts w:cs="Calibri"/>
                <w:sz w:val="28"/>
              </w:rPr>
              <w:t>1&gt;</w:t>
            </w:r>
          </w:p>
        </w:tc>
        <w:tc>
          <w:tcPr>
            <w:tcW w:w="3293" w:type="pct"/>
            <w:tcBorders>
              <w:top w:val="single" w:sz="4" w:space="0" w:color="000000"/>
              <w:left w:val="single" w:sz="4" w:space="0" w:color="000000"/>
              <w:bottom w:val="single" w:sz="4" w:space="0" w:color="000000"/>
              <w:right w:val="single" w:sz="4" w:space="0" w:color="000000"/>
            </w:tcBorders>
            <w:shd w:val="clear" w:color="auto" w:fill="auto"/>
          </w:tcPr>
          <w:p w:rsidR="00081180" w:rsidRDefault="00081180" w:rsidP="006B5066">
            <w:pPr>
              <w:snapToGrid w:val="0"/>
              <w:rPr>
                <w:rFonts w:eastAsia="Calibri" w:cs="Calibri"/>
              </w:rPr>
            </w:pPr>
            <w:r>
              <w:rPr>
                <w:rFonts w:cs="Calibri"/>
              </w:rPr>
              <w:t>states</w:t>
            </w:r>
            <w:r>
              <w:rPr>
                <w:rFonts w:eastAsia="Calibri" w:cs="Calibri"/>
              </w:rPr>
              <w:t xml:space="preserve"> </w:t>
            </w:r>
            <w:r>
              <w:rPr>
                <w:rFonts w:cs="Calibri"/>
              </w:rPr>
              <w:t>the</w:t>
            </w:r>
            <w:r>
              <w:rPr>
                <w:rFonts w:eastAsia="Calibri" w:cs="Calibri"/>
              </w:rPr>
              <w:t xml:space="preserve"> </w:t>
            </w:r>
            <w:r>
              <w:rPr>
                <w:rFonts w:cs="Calibri"/>
              </w:rPr>
              <w:t>conclusions</w:t>
            </w:r>
            <w:r>
              <w:rPr>
                <w:rFonts w:eastAsia="Calibri" w:cs="Calibri"/>
              </w:rPr>
              <w:t xml:space="preserve"> </w:t>
            </w:r>
            <w:r>
              <w:rPr>
                <w:rFonts w:cs="Calibri"/>
              </w:rPr>
              <w:t>that</w:t>
            </w:r>
            <w:r>
              <w:rPr>
                <w:rFonts w:eastAsia="Calibri" w:cs="Calibri"/>
              </w:rPr>
              <w:t xml:space="preserve"> </w:t>
            </w:r>
            <w:r>
              <w:rPr>
                <w:rFonts w:cs="Calibri"/>
              </w:rPr>
              <w:t>can</w:t>
            </w:r>
            <w:r>
              <w:rPr>
                <w:rFonts w:eastAsia="Calibri" w:cs="Calibri"/>
              </w:rPr>
              <w:t xml:space="preserve"> </w:t>
            </w:r>
            <w:r>
              <w:rPr>
                <w:rFonts w:cs="Calibri"/>
              </w:rPr>
              <w:t>be</w:t>
            </w:r>
            <w:r>
              <w:rPr>
                <w:rFonts w:eastAsia="Calibri" w:cs="Calibri"/>
              </w:rPr>
              <w:t xml:space="preserve"> </w:t>
            </w:r>
            <w:r>
              <w:rPr>
                <w:rFonts w:cs="Calibri"/>
              </w:rPr>
              <w:t>drawn</w:t>
            </w:r>
            <w:r>
              <w:rPr>
                <w:rFonts w:eastAsia="Calibri" w:cs="Calibri"/>
              </w:rPr>
              <w:t xml:space="preserve"> </w:t>
            </w:r>
            <w:r>
              <w:rPr>
                <w:rFonts w:cs="Calibri"/>
              </w:rPr>
              <w:t>from</w:t>
            </w:r>
            <w:r>
              <w:rPr>
                <w:rFonts w:eastAsia="Calibri" w:cs="Calibri"/>
              </w:rPr>
              <w:t xml:space="preserve"> </w:t>
            </w:r>
            <w:r>
              <w:rPr>
                <w:rFonts w:cs="Calibri"/>
              </w:rPr>
              <w:t>the</w:t>
            </w:r>
            <w:r>
              <w:rPr>
                <w:rFonts w:eastAsia="Calibri" w:cs="Calibri"/>
              </w:rPr>
              <w:t xml:space="preserve"> </w:t>
            </w:r>
            <w:r>
              <w:rPr>
                <w:rFonts w:cs="Calibri"/>
              </w:rPr>
              <w:t>information</w:t>
            </w:r>
            <w:r>
              <w:rPr>
                <w:rFonts w:eastAsia="Calibri" w:cs="Calibri"/>
              </w:rPr>
              <w:t xml:space="preserve"> </w:t>
            </w:r>
            <w:r>
              <w:rPr>
                <w:rFonts w:cs="Calibri"/>
              </w:rPr>
              <w:t>found,</w:t>
            </w:r>
            <w:r>
              <w:rPr>
                <w:rFonts w:eastAsia="Calibri" w:cs="Calibri"/>
              </w:rPr>
              <w:t xml:space="preserve"> </w:t>
            </w:r>
          </w:p>
          <w:p w:rsidR="00081180" w:rsidRDefault="00081180" w:rsidP="006B5066">
            <w:pPr>
              <w:rPr>
                <w:rFonts w:cs="Calibri"/>
              </w:rPr>
            </w:pPr>
            <w:r>
              <w:rPr>
                <w:rFonts w:cs="Calibri"/>
              </w:rPr>
              <w:t>makes</w:t>
            </w:r>
            <w:r>
              <w:rPr>
                <w:rFonts w:eastAsia="Calibri" w:cs="Calibri"/>
              </w:rPr>
              <w:t xml:space="preserve"> </w:t>
            </w:r>
            <w:r>
              <w:rPr>
                <w:rFonts w:cs="Calibri"/>
              </w:rPr>
              <w:t>recommendations</w:t>
            </w:r>
            <w:r>
              <w:rPr>
                <w:rFonts w:eastAsia="Calibri" w:cs="Calibri"/>
              </w:rPr>
              <w:t xml:space="preserve"> </w:t>
            </w:r>
            <w:r>
              <w:rPr>
                <w:rFonts w:cs="Calibri"/>
              </w:rPr>
              <w:t>about</w:t>
            </w:r>
            <w:r>
              <w:rPr>
                <w:rFonts w:eastAsia="Calibri" w:cs="Calibri"/>
              </w:rPr>
              <w:t xml:space="preserve"> </w:t>
            </w:r>
            <w:r>
              <w:rPr>
                <w:rFonts w:cs="Calibri"/>
              </w:rPr>
              <w:t>the</w:t>
            </w:r>
            <w:r>
              <w:rPr>
                <w:rFonts w:eastAsia="Calibri" w:cs="Calibri"/>
              </w:rPr>
              <w:t xml:space="preserve"> </w:t>
            </w:r>
            <w:r>
              <w:rPr>
                <w:rFonts w:cs="Calibri"/>
              </w:rPr>
              <w:t>direction</w:t>
            </w:r>
            <w:r>
              <w:rPr>
                <w:rFonts w:eastAsia="Calibri" w:cs="Calibri"/>
              </w:rPr>
              <w:t xml:space="preserve"> </w:t>
            </w:r>
            <w:r>
              <w:rPr>
                <w:rFonts w:cs="Calibri"/>
              </w:rPr>
              <w:t>the</w:t>
            </w:r>
            <w:r>
              <w:rPr>
                <w:rFonts w:eastAsia="Calibri" w:cs="Calibri"/>
              </w:rPr>
              <w:t xml:space="preserve"> </w:t>
            </w:r>
            <w:r>
              <w:rPr>
                <w:rFonts w:cs="Calibri"/>
              </w:rPr>
              <w:t>learner</w:t>
            </w:r>
            <w:r>
              <w:rPr>
                <w:rFonts w:eastAsia="Calibri" w:cs="Calibri"/>
              </w:rPr>
              <w:t xml:space="preserve"> </w:t>
            </w:r>
            <w:r>
              <w:rPr>
                <w:rFonts w:cs="Calibri"/>
              </w:rPr>
              <w:t>will</w:t>
            </w:r>
            <w:r>
              <w:rPr>
                <w:rFonts w:eastAsia="Calibri" w:cs="Calibri"/>
              </w:rPr>
              <w:t xml:space="preserve"> </w:t>
            </w:r>
            <w:r>
              <w:rPr>
                <w:rFonts w:cs="Calibri"/>
              </w:rPr>
              <w:t>follow</w:t>
            </w:r>
            <w:r>
              <w:rPr>
                <w:rFonts w:eastAsia="Calibri" w:cs="Calibri"/>
              </w:rPr>
              <w:t xml:space="preserve"> </w:t>
            </w:r>
            <w:r>
              <w:rPr>
                <w:rFonts w:cs="Calibri"/>
              </w:rPr>
              <w:t>in</w:t>
            </w:r>
            <w:r>
              <w:rPr>
                <w:rFonts w:eastAsia="Calibri" w:cs="Calibri"/>
              </w:rPr>
              <w:t xml:space="preserve"> </w:t>
            </w:r>
            <w:r>
              <w:rPr>
                <w:rFonts w:cs="Calibri"/>
              </w:rPr>
              <w:t>the</w:t>
            </w:r>
            <w:r>
              <w:rPr>
                <w:rFonts w:eastAsia="Calibri" w:cs="Calibri"/>
              </w:rPr>
              <w:t xml:space="preserve"> </w:t>
            </w:r>
            <w:r>
              <w:rPr>
                <w:rFonts w:cs="Calibri"/>
              </w:rPr>
              <w:t>project</w:t>
            </w:r>
          </w:p>
        </w:tc>
      </w:tr>
      <w:tr w:rsidR="00081180" w:rsidTr="006B5066">
        <w:trPr>
          <w:trHeight w:val="895"/>
        </w:trPr>
        <w:tc>
          <w:tcPr>
            <w:tcW w:w="1707" w:type="pct"/>
            <w:tcBorders>
              <w:top w:val="single" w:sz="4" w:space="0" w:color="000000"/>
              <w:left w:val="single" w:sz="4" w:space="0" w:color="000000"/>
              <w:bottom w:val="single" w:sz="4" w:space="0" w:color="000000"/>
            </w:tcBorders>
            <w:shd w:val="clear" w:color="auto" w:fill="auto"/>
          </w:tcPr>
          <w:p w:rsidR="00081180" w:rsidRPr="00081180" w:rsidRDefault="00081180" w:rsidP="006B5066">
            <w:pPr>
              <w:pStyle w:val="Heading1"/>
              <w:snapToGrid w:val="0"/>
              <w:spacing w:after="120"/>
              <w:rPr>
                <w:sz w:val="28"/>
              </w:rPr>
            </w:pPr>
            <w:bookmarkStart w:id="78" w:name="_Toc381171196"/>
            <w:bookmarkStart w:id="79" w:name="_Toc381175399"/>
            <w:bookmarkStart w:id="80" w:name="_Toc381175662"/>
            <w:bookmarkStart w:id="81" w:name="_Toc381175842"/>
            <w:bookmarkStart w:id="82" w:name="_Toc381298324"/>
            <w:bookmarkStart w:id="83" w:name="_Toc381298500"/>
            <w:bookmarkStart w:id="84" w:name="_Toc382803768"/>
            <w:bookmarkStart w:id="85" w:name="_Toc413918425"/>
            <w:r w:rsidRPr="00081180">
              <w:rPr>
                <w:sz w:val="28"/>
              </w:rPr>
              <w:t>REFERENCE</w:t>
            </w:r>
            <w:r w:rsidRPr="00081180">
              <w:rPr>
                <w:rFonts w:eastAsia="Lucida Sans Unicode"/>
                <w:sz w:val="28"/>
              </w:rPr>
              <w:t xml:space="preserve"> </w:t>
            </w:r>
            <w:r w:rsidRPr="00081180">
              <w:rPr>
                <w:sz w:val="28"/>
              </w:rPr>
              <w:t>LIST</w:t>
            </w:r>
            <w:bookmarkEnd w:id="78"/>
            <w:bookmarkEnd w:id="79"/>
            <w:bookmarkEnd w:id="80"/>
            <w:bookmarkEnd w:id="81"/>
            <w:bookmarkEnd w:id="82"/>
            <w:bookmarkEnd w:id="83"/>
            <w:bookmarkEnd w:id="84"/>
            <w:bookmarkEnd w:id="85"/>
          </w:p>
          <w:p w:rsidR="00081180" w:rsidRPr="00081180" w:rsidRDefault="00081180" w:rsidP="006B5066">
            <w:pPr>
              <w:rPr>
                <w:rFonts w:cs="Calibri"/>
                <w:sz w:val="28"/>
              </w:rPr>
            </w:pPr>
            <w:r w:rsidRPr="00081180">
              <w:rPr>
                <w:rFonts w:cs="Calibri"/>
                <w:sz w:val="28"/>
              </w:rPr>
              <w:t>&lt;heading</w:t>
            </w:r>
            <w:r w:rsidRPr="00081180">
              <w:rPr>
                <w:rFonts w:eastAsia="Calibri" w:cs="Calibri"/>
                <w:sz w:val="28"/>
              </w:rPr>
              <w:t xml:space="preserve"> </w:t>
            </w:r>
            <w:r w:rsidRPr="00081180">
              <w:rPr>
                <w:rFonts w:cs="Calibri"/>
                <w:sz w:val="28"/>
              </w:rPr>
              <w:t>1&gt;</w:t>
            </w:r>
          </w:p>
        </w:tc>
        <w:tc>
          <w:tcPr>
            <w:tcW w:w="3293" w:type="pct"/>
            <w:tcBorders>
              <w:top w:val="single" w:sz="4" w:space="0" w:color="000000"/>
              <w:left w:val="single" w:sz="4" w:space="0" w:color="000000"/>
              <w:bottom w:val="single" w:sz="4" w:space="0" w:color="000000"/>
              <w:right w:val="single" w:sz="4" w:space="0" w:color="000000"/>
            </w:tcBorders>
            <w:shd w:val="clear" w:color="auto" w:fill="auto"/>
          </w:tcPr>
          <w:p w:rsidR="00081180" w:rsidRDefault="00081180" w:rsidP="006B5066">
            <w:pPr>
              <w:snapToGrid w:val="0"/>
              <w:rPr>
                <w:rFonts w:eastAsia="Calibri" w:cs="Calibri"/>
              </w:rPr>
            </w:pPr>
            <w:r>
              <w:rPr>
                <w:rFonts w:cs="Calibri"/>
              </w:rPr>
              <w:t>list</w:t>
            </w:r>
            <w:r>
              <w:rPr>
                <w:rFonts w:eastAsia="Calibri" w:cs="Calibri"/>
              </w:rPr>
              <w:t xml:space="preserve"> </w:t>
            </w:r>
            <w:r>
              <w:rPr>
                <w:rFonts w:cs="Calibri"/>
              </w:rPr>
              <w:t>of</w:t>
            </w:r>
            <w:r>
              <w:rPr>
                <w:rFonts w:eastAsia="Calibri" w:cs="Calibri"/>
              </w:rPr>
              <w:t xml:space="preserve"> </w:t>
            </w:r>
            <w:r>
              <w:rPr>
                <w:rFonts w:cs="Calibri"/>
              </w:rPr>
              <w:t>reference</w:t>
            </w:r>
            <w:r>
              <w:rPr>
                <w:rFonts w:eastAsia="Calibri" w:cs="Calibri"/>
              </w:rPr>
              <w:t xml:space="preserve"> </w:t>
            </w:r>
            <w:r>
              <w:rPr>
                <w:rFonts w:cs="Calibri"/>
              </w:rPr>
              <w:t>material</w:t>
            </w:r>
            <w:r>
              <w:rPr>
                <w:rFonts w:eastAsia="Calibri" w:cs="Calibri"/>
              </w:rPr>
              <w:t xml:space="preserve"> </w:t>
            </w:r>
            <w:r>
              <w:rPr>
                <w:rFonts w:cs="Calibri"/>
              </w:rPr>
              <w:t>consulted</w:t>
            </w:r>
            <w:r>
              <w:rPr>
                <w:rFonts w:eastAsia="Calibri" w:cs="Calibri"/>
              </w:rPr>
              <w:t xml:space="preserve"> </w:t>
            </w:r>
            <w:r>
              <w:rPr>
                <w:rFonts w:cs="Calibri"/>
              </w:rPr>
              <w:t>during</w:t>
            </w:r>
            <w:r>
              <w:rPr>
                <w:rFonts w:eastAsia="Calibri" w:cs="Calibri"/>
              </w:rPr>
              <w:t xml:space="preserve"> </w:t>
            </w:r>
            <w:r>
              <w:rPr>
                <w:rFonts w:cs="Calibri"/>
              </w:rPr>
              <w:t>research</w:t>
            </w:r>
            <w:r>
              <w:rPr>
                <w:rFonts w:eastAsia="Calibri" w:cs="Calibri"/>
              </w:rPr>
              <w:t xml:space="preserve"> </w:t>
            </w:r>
            <w:r>
              <w:rPr>
                <w:rFonts w:cs="Calibri"/>
              </w:rPr>
              <w:t>for</w:t>
            </w:r>
            <w:r>
              <w:rPr>
                <w:rFonts w:eastAsia="Calibri" w:cs="Calibri"/>
              </w:rPr>
              <w:t xml:space="preserve"> </w:t>
            </w:r>
            <w:r>
              <w:rPr>
                <w:rFonts w:cs="Calibri"/>
              </w:rPr>
              <w:t>report</w:t>
            </w:r>
            <w:r>
              <w:rPr>
                <w:rFonts w:eastAsia="Calibri" w:cs="Calibri"/>
              </w:rPr>
              <w:t xml:space="preserve"> </w:t>
            </w:r>
          </w:p>
          <w:p w:rsidR="00081180" w:rsidRDefault="00081180" w:rsidP="006B5066">
            <w:pPr>
              <w:rPr>
                <w:rFonts w:cs="Calibri"/>
              </w:rPr>
            </w:pPr>
            <w:r>
              <w:rPr>
                <w:rFonts w:cs="Calibri"/>
              </w:rPr>
              <w:t>use</w:t>
            </w:r>
            <w:r>
              <w:rPr>
                <w:rFonts w:eastAsia="Calibri" w:cs="Calibri"/>
              </w:rPr>
              <w:t xml:space="preserve"> </w:t>
            </w:r>
            <w:r>
              <w:rPr>
                <w:rFonts w:cs="Calibri"/>
              </w:rPr>
              <w:t>the</w:t>
            </w:r>
            <w:r>
              <w:rPr>
                <w:rFonts w:eastAsia="Calibri" w:cs="Calibri"/>
              </w:rPr>
              <w:t xml:space="preserve"> </w:t>
            </w:r>
            <w:r>
              <w:rPr>
                <w:rFonts w:cs="Calibri"/>
              </w:rPr>
              <w:t>Simplified</w:t>
            </w:r>
            <w:r>
              <w:rPr>
                <w:rFonts w:eastAsia="Calibri" w:cs="Calibri"/>
              </w:rPr>
              <w:t xml:space="preserve"> </w:t>
            </w:r>
            <w:r>
              <w:rPr>
                <w:rFonts w:cs="Calibri"/>
              </w:rPr>
              <w:t>Harvard</w:t>
            </w:r>
            <w:r>
              <w:rPr>
                <w:rFonts w:eastAsia="Calibri" w:cs="Calibri"/>
              </w:rPr>
              <w:t xml:space="preserve"> </w:t>
            </w:r>
            <w:r>
              <w:rPr>
                <w:rFonts w:cs="Calibri"/>
              </w:rPr>
              <w:t>style/APA style</w:t>
            </w:r>
          </w:p>
        </w:tc>
      </w:tr>
      <w:tr w:rsidR="00081180" w:rsidTr="006B5066">
        <w:trPr>
          <w:trHeight w:val="1195"/>
        </w:trPr>
        <w:tc>
          <w:tcPr>
            <w:tcW w:w="1707" w:type="pct"/>
            <w:tcBorders>
              <w:top w:val="single" w:sz="4" w:space="0" w:color="000000"/>
              <w:left w:val="single" w:sz="4" w:space="0" w:color="000000"/>
              <w:bottom w:val="single" w:sz="4" w:space="0" w:color="000000"/>
            </w:tcBorders>
            <w:shd w:val="clear" w:color="auto" w:fill="auto"/>
          </w:tcPr>
          <w:p w:rsidR="00081180" w:rsidRPr="00081180" w:rsidRDefault="00081180" w:rsidP="006B5066">
            <w:pPr>
              <w:pStyle w:val="Heading1"/>
              <w:snapToGrid w:val="0"/>
              <w:spacing w:after="120"/>
              <w:rPr>
                <w:sz w:val="28"/>
              </w:rPr>
            </w:pPr>
            <w:bookmarkStart w:id="86" w:name="_Toc381171197"/>
            <w:bookmarkStart w:id="87" w:name="_Toc381175400"/>
            <w:bookmarkStart w:id="88" w:name="_Toc381175663"/>
            <w:bookmarkStart w:id="89" w:name="_Toc381175843"/>
            <w:bookmarkStart w:id="90" w:name="_Toc381298325"/>
            <w:bookmarkStart w:id="91" w:name="_Toc381298501"/>
            <w:bookmarkStart w:id="92" w:name="_Toc382803769"/>
            <w:bookmarkStart w:id="93" w:name="_Toc413918426"/>
            <w:r w:rsidRPr="00081180">
              <w:rPr>
                <w:sz w:val="28"/>
              </w:rPr>
              <w:t>APPENDIX</w:t>
            </w:r>
            <w:bookmarkEnd w:id="86"/>
            <w:bookmarkEnd w:id="87"/>
            <w:bookmarkEnd w:id="88"/>
            <w:bookmarkEnd w:id="89"/>
            <w:bookmarkEnd w:id="90"/>
            <w:bookmarkEnd w:id="91"/>
            <w:bookmarkEnd w:id="92"/>
            <w:bookmarkEnd w:id="93"/>
          </w:p>
          <w:p w:rsidR="00081180" w:rsidRPr="00081180" w:rsidRDefault="00081180" w:rsidP="006B5066">
            <w:pPr>
              <w:rPr>
                <w:rFonts w:cs="Calibri"/>
                <w:sz w:val="28"/>
              </w:rPr>
            </w:pPr>
            <w:r w:rsidRPr="00081180">
              <w:rPr>
                <w:rFonts w:cs="Calibri"/>
                <w:sz w:val="28"/>
              </w:rPr>
              <w:t>&lt;heading</w:t>
            </w:r>
            <w:r w:rsidRPr="00081180">
              <w:rPr>
                <w:rFonts w:eastAsia="Calibri" w:cs="Calibri"/>
                <w:sz w:val="28"/>
              </w:rPr>
              <w:t xml:space="preserve"> </w:t>
            </w:r>
            <w:r w:rsidRPr="00081180">
              <w:rPr>
                <w:rFonts w:cs="Calibri"/>
                <w:sz w:val="28"/>
              </w:rPr>
              <w:t>1&gt;</w:t>
            </w:r>
          </w:p>
        </w:tc>
        <w:tc>
          <w:tcPr>
            <w:tcW w:w="3293" w:type="pct"/>
            <w:tcBorders>
              <w:top w:val="single" w:sz="4" w:space="0" w:color="000000"/>
              <w:left w:val="single" w:sz="4" w:space="0" w:color="000000"/>
              <w:bottom w:val="single" w:sz="4" w:space="0" w:color="000000"/>
              <w:right w:val="single" w:sz="4" w:space="0" w:color="000000"/>
            </w:tcBorders>
            <w:shd w:val="clear" w:color="auto" w:fill="auto"/>
          </w:tcPr>
          <w:p w:rsidR="00081180" w:rsidRDefault="00081180" w:rsidP="006B5066">
            <w:pPr>
              <w:snapToGrid w:val="0"/>
              <w:rPr>
                <w:rFonts w:cs="Calibri"/>
              </w:rPr>
            </w:pPr>
            <w:r>
              <w:rPr>
                <w:rFonts w:cs="Calibri"/>
              </w:rPr>
              <w:t>pictures</w:t>
            </w:r>
            <w:r>
              <w:rPr>
                <w:rFonts w:eastAsia="Calibri" w:cs="Calibri"/>
              </w:rPr>
              <w:t xml:space="preserve"> </w:t>
            </w:r>
            <w:r>
              <w:rPr>
                <w:rFonts w:cs="Calibri"/>
              </w:rPr>
              <w:t>and</w:t>
            </w:r>
            <w:r>
              <w:rPr>
                <w:rFonts w:eastAsia="Calibri" w:cs="Calibri"/>
              </w:rPr>
              <w:t xml:space="preserve"> </w:t>
            </w:r>
            <w:r>
              <w:rPr>
                <w:rFonts w:cs="Calibri"/>
              </w:rPr>
              <w:t>information</w:t>
            </w:r>
            <w:r>
              <w:rPr>
                <w:rFonts w:eastAsia="Calibri" w:cs="Calibri"/>
              </w:rPr>
              <w:t xml:space="preserve"> </w:t>
            </w:r>
            <w:r>
              <w:rPr>
                <w:rFonts w:cs="Calibri"/>
              </w:rPr>
              <w:t>that</w:t>
            </w:r>
            <w:r>
              <w:rPr>
                <w:rFonts w:eastAsia="Calibri" w:cs="Calibri"/>
              </w:rPr>
              <w:t xml:space="preserve"> </w:t>
            </w:r>
            <w:r>
              <w:rPr>
                <w:rFonts w:cs="Calibri"/>
              </w:rPr>
              <w:t>support</w:t>
            </w:r>
            <w:r>
              <w:rPr>
                <w:rFonts w:eastAsia="Calibri" w:cs="Calibri"/>
              </w:rPr>
              <w:t xml:space="preserve"> </w:t>
            </w:r>
            <w:r>
              <w:rPr>
                <w:rFonts w:cs="Calibri"/>
              </w:rPr>
              <w:t>your</w:t>
            </w:r>
            <w:r>
              <w:rPr>
                <w:rFonts w:eastAsia="Calibri" w:cs="Calibri"/>
              </w:rPr>
              <w:t xml:space="preserve"> </w:t>
            </w:r>
            <w:r>
              <w:rPr>
                <w:rFonts w:cs="Calibri"/>
              </w:rPr>
              <w:t>research</w:t>
            </w:r>
            <w:r>
              <w:rPr>
                <w:rFonts w:eastAsia="Calibri" w:cs="Calibri"/>
              </w:rPr>
              <w:t xml:space="preserve"> </w:t>
            </w:r>
            <w:r>
              <w:rPr>
                <w:rFonts w:cs="Calibri"/>
              </w:rPr>
              <w:t>but</w:t>
            </w:r>
            <w:r>
              <w:rPr>
                <w:rFonts w:eastAsia="Calibri" w:cs="Calibri"/>
              </w:rPr>
              <w:t xml:space="preserve"> </w:t>
            </w:r>
            <w:r>
              <w:rPr>
                <w:rFonts w:cs="Calibri"/>
              </w:rPr>
              <w:t>is</w:t>
            </w:r>
            <w:r>
              <w:rPr>
                <w:rFonts w:eastAsia="Calibri" w:cs="Calibri"/>
              </w:rPr>
              <w:t xml:space="preserve"> </w:t>
            </w:r>
            <w:r>
              <w:rPr>
                <w:rFonts w:cs="Calibri"/>
              </w:rPr>
              <w:t>not</w:t>
            </w:r>
            <w:r>
              <w:rPr>
                <w:rFonts w:eastAsia="Calibri" w:cs="Calibri"/>
              </w:rPr>
              <w:t xml:space="preserve"> </w:t>
            </w:r>
            <w:r>
              <w:rPr>
                <w:rFonts w:cs="Calibri"/>
              </w:rPr>
              <w:t>essential</w:t>
            </w:r>
            <w:r>
              <w:rPr>
                <w:rFonts w:eastAsia="Calibri" w:cs="Calibri"/>
              </w:rPr>
              <w:t xml:space="preserve"> </w:t>
            </w:r>
            <w:r>
              <w:rPr>
                <w:rFonts w:cs="Calibri"/>
              </w:rPr>
              <w:t>to</w:t>
            </w:r>
            <w:r>
              <w:rPr>
                <w:rFonts w:eastAsia="Calibri" w:cs="Calibri"/>
              </w:rPr>
              <w:t xml:space="preserve"> </w:t>
            </w:r>
            <w:r>
              <w:rPr>
                <w:rFonts w:cs="Calibri"/>
              </w:rPr>
              <w:t>your</w:t>
            </w:r>
            <w:r>
              <w:rPr>
                <w:rFonts w:eastAsia="Calibri" w:cs="Calibri"/>
              </w:rPr>
              <w:t xml:space="preserve"> </w:t>
            </w:r>
            <w:r>
              <w:rPr>
                <w:rFonts w:cs="Calibri"/>
              </w:rPr>
              <w:t>explanation.</w:t>
            </w:r>
          </w:p>
        </w:tc>
      </w:tr>
    </w:tbl>
    <w:p w:rsidR="00F62A2F" w:rsidRDefault="00F62A2F">
      <w:pPr>
        <w:suppressAutoHyphens w:val="0"/>
        <w:rPr>
          <w:rFonts w:ascii="Arial" w:hAnsi="Arial"/>
          <w:b/>
          <w:bCs/>
          <w:sz w:val="32"/>
          <w:szCs w:val="32"/>
          <w:lang w:val="en-ZA"/>
        </w:rPr>
        <w:sectPr w:rsidR="00F62A2F" w:rsidSect="001247A3">
          <w:headerReference w:type="default" r:id="rId16"/>
          <w:footnotePr>
            <w:pos w:val="beneathText"/>
          </w:footnotePr>
          <w:pgSz w:w="11906" w:h="16838" w:code="9"/>
          <w:pgMar w:top="1440" w:right="1440" w:bottom="1440" w:left="1440" w:header="567" w:footer="567" w:gutter="0"/>
          <w:cols w:space="720"/>
          <w:docGrid w:linePitch="326"/>
        </w:sectPr>
      </w:pPr>
    </w:p>
    <w:p w:rsidR="000D39CF" w:rsidRPr="00A64143" w:rsidRDefault="000D39CF" w:rsidP="000D39CF">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94" w:name="_Toc413918427"/>
      <w:r w:rsidRPr="00A64143">
        <w:rPr>
          <w:rFonts w:ascii="Cambria" w:hAnsi="Cambria"/>
          <w:b/>
          <w:smallCaps/>
          <w:spacing w:val="20"/>
          <w:kern w:val="28"/>
          <w:sz w:val="28"/>
          <w:szCs w:val="28"/>
          <w:lang w:val="en-ZA" w:eastAsia="en-US" w:bidi="en-US"/>
        </w:rPr>
        <w:lastRenderedPageBreak/>
        <w:t xml:space="preserve">Annexure </w:t>
      </w:r>
      <w:r w:rsidR="004D0637" w:rsidRPr="00A64143">
        <w:rPr>
          <w:rFonts w:ascii="Cambria" w:hAnsi="Cambria"/>
          <w:b/>
          <w:smallCaps/>
          <w:spacing w:val="20"/>
          <w:kern w:val="28"/>
          <w:sz w:val="28"/>
          <w:szCs w:val="28"/>
          <w:lang w:val="en-ZA" w:eastAsia="en-US" w:bidi="en-US"/>
        </w:rPr>
        <w:t>B – Phase 1 template</w:t>
      </w:r>
      <w:bookmarkEnd w:id="94"/>
    </w:p>
    <w:tbl>
      <w:tblPr>
        <w:tblW w:w="0" w:type="auto"/>
        <w:tblInd w:w="-106" w:type="dxa"/>
        <w:tblLook w:val="01E0" w:firstRow="1" w:lastRow="1" w:firstColumn="1" w:lastColumn="1" w:noHBand="0" w:noVBand="0"/>
      </w:tblPr>
      <w:tblGrid>
        <w:gridCol w:w="15720"/>
      </w:tblGrid>
      <w:tr w:rsidR="000D39CF" w:rsidTr="000D39CF">
        <w:tc>
          <w:tcPr>
            <w:tcW w:w="14280" w:type="dxa"/>
          </w:tcPr>
          <w:tbl>
            <w:tblPr>
              <w:tblW w:w="15542" w:type="dxa"/>
              <w:tblBorders>
                <w:top w:val="single" w:sz="12" w:space="0" w:color="auto"/>
                <w:left w:val="single" w:sz="12" w:space="0" w:color="auto"/>
                <w:bottom w:val="single" w:sz="12" w:space="0" w:color="auto"/>
                <w:right w:val="single" w:sz="12" w:space="0" w:color="auto"/>
              </w:tblBorders>
              <w:tblCellMar>
                <w:left w:w="10" w:type="dxa"/>
                <w:right w:w="10" w:type="dxa"/>
              </w:tblCellMar>
              <w:tblLook w:val="0000" w:firstRow="0" w:lastRow="0" w:firstColumn="0" w:lastColumn="0" w:noHBand="0" w:noVBand="0"/>
            </w:tblPr>
            <w:tblGrid>
              <w:gridCol w:w="2359"/>
              <w:gridCol w:w="1436"/>
              <w:gridCol w:w="3976"/>
              <w:gridCol w:w="7771"/>
            </w:tblGrid>
            <w:tr w:rsidR="001A2185" w:rsidRPr="001C3A81" w:rsidTr="001A2185">
              <w:trPr>
                <w:cantSplit/>
                <w:trHeight w:val="2117"/>
              </w:trPr>
              <w:tc>
                <w:tcPr>
                  <w:tcW w:w="5000" w:type="pct"/>
                  <w:gridSpan w:val="4"/>
                  <w:tcBorders>
                    <w:top w:val="single" w:sz="12" w:space="0" w:color="auto"/>
                    <w:left w:val="single" w:sz="12" w:space="0" w:color="auto"/>
                    <w:bottom w:val="single" w:sz="12" w:space="0" w:color="auto"/>
                    <w:right w:val="single" w:sz="12" w:space="0" w:color="auto"/>
                  </w:tcBorders>
                  <w:shd w:val="clear" w:color="auto" w:fill="FFFFFF"/>
                  <w:tcMar>
                    <w:top w:w="0" w:type="dxa"/>
                    <w:left w:w="57" w:type="dxa"/>
                    <w:bottom w:w="0" w:type="dxa"/>
                    <w:right w:w="57" w:type="dxa"/>
                  </w:tcMar>
                </w:tcPr>
                <w:p w:rsidR="001A2185" w:rsidRPr="001C3A81" w:rsidRDefault="001A2185" w:rsidP="00990A1F">
                  <w:pPr>
                    <w:spacing w:after="120"/>
                    <w:rPr>
                      <w:rFonts w:ascii="Arial Narrow" w:hAnsi="Arial Narrow"/>
                      <w:b/>
                      <w:bCs/>
                      <w:sz w:val="20"/>
                      <w:szCs w:val="20"/>
                    </w:rPr>
                  </w:pPr>
                  <w:r w:rsidRPr="001C3A81">
                    <w:rPr>
                      <w:rFonts w:ascii="Arial Narrow" w:hAnsi="Arial Narrow"/>
                      <w:b/>
                      <w:bCs/>
                      <w:sz w:val="20"/>
                      <w:szCs w:val="20"/>
                    </w:rPr>
                    <w:t>Description of task</w:t>
                  </w:r>
                </w:p>
                <w:p w:rsidR="001A2185" w:rsidRPr="001C3A81" w:rsidRDefault="001A2185" w:rsidP="00990A1F">
                  <w:pPr>
                    <w:rPr>
                      <w:rFonts w:ascii="Arial Narrow" w:hAnsi="Arial Narrow"/>
                      <w:sz w:val="20"/>
                      <w:szCs w:val="20"/>
                    </w:rPr>
                  </w:pPr>
                </w:p>
                <w:p w:rsidR="001A2185" w:rsidRPr="001C3A81" w:rsidRDefault="001A2185" w:rsidP="00990A1F">
                  <w:pPr>
                    <w:rPr>
                      <w:rFonts w:ascii="Arial Narrow" w:hAnsi="Arial Narrow"/>
                      <w:sz w:val="20"/>
                      <w:szCs w:val="20"/>
                    </w:rPr>
                  </w:pPr>
                </w:p>
                <w:p w:rsidR="001A2185" w:rsidRPr="001C3A81" w:rsidRDefault="001A2185" w:rsidP="00990A1F">
                  <w:pPr>
                    <w:rPr>
                      <w:rFonts w:ascii="Arial Narrow" w:hAnsi="Arial Narrow"/>
                      <w:sz w:val="20"/>
                      <w:szCs w:val="20"/>
                    </w:rPr>
                  </w:pPr>
                </w:p>
                <w:p w:rsidR="001A2185" w:rsidRPr="001C3A81" w:rsidRDefault="001A2185" w:rsidP="00990A1F">
                  <w:pPr>
                    <w:rPr>
                      <w:rFonts w:ascii="Arial Narrow" w:hAnsi="Arial Narrow"/>
                      <w:sz w:val="20"/>
                      <w:szCs w:val="20"/>
                    </w:rPr>
                  </w:pPr>
                </w:p>
                <w:p w:rsidR="001A2185" w:rsidRPr="001C3A81" w:rsidRDefault="001A2185" w:rsidP="00990A1F">
                  <w:pPr>
                    <w:rPr>
                      <w:rFonts w:ascii="Arial Narrow" w:hAnsi="Arial Narrow"/>
                      <w:sz w:val="20"/>
                      <w:szCs w:val="20"/>
                    </w:rPr>
                  </w:pPr>
                </w:p>
                <w:p w:rsidR="001A2185" w:rsidRPr="001C3A81" w:rsidRDefault="001A2185" w:rsidP="00990A1F">
                  <w:pPr>
                    <w:rPr>
                      <w:rFonts w:ascii="Arial Narrow" w:hAnsi="Arial Narrow"/>
                      <w:sz w:val="20"/>
                      <w:szCs w:val="20"/>
                    </w:rPr>
                  </w:pPr>
                </w:p>
                <w:p w:rsidR="001A2185" w:rsidRPr="001C3A81" w:rsidRDefault="001A2185" w:rsidP="00990A1F">
                  <w:pPr>
                    <w:rPr>
                      <w:rFonts w:ascii="Arial Narrow" w:hAnsi="Arial Narrow"/>
                      <w:sz w:val="20"/>
                      <w:szCs w:val="20"/>
                    </w:rPr>
                  </w:pPr>
                </w:p>
              </w:tc>
            </w:tr>
            <w:tr w:rsidR="000D39CF" w:rsidRPr="001C3A81" w:rsidTr="001A2185">
              <w:trPr>
                <w:cantSplit/>
                <w:trHeight w:val="1254"/>
              </w:trPr>
              <w:tc>
                <w:tcPr>
                  <w:tcW w:w="1221" w:type="pct"/>
                  <w:gridSpan w:val="2"/>
                  <w:tcBorders>
                    <w:top w:val="single" w:sz="12" w:space="0" w:color="auto"/>
                    <w:left w:val="single" w:sz="12" w:space="0" w:color="auto"/>
                    <w:bottom w:val="single" w:sz="12" w:space="0" w:color="auto"/>
                  </w:tcBorders>
                  <w:shd w:val="clear" w:color="auto" w:fill="FFFFFF"/>
                  <w:tcMar>
                    <w:top w:w="0" w:type="dxa"/>
                    <w:left w:w="57" w:type="dxa"/>
                    <w:bottom w:w="0" w:type="dxa"/>
                    <w:right w:w="57" w:type="dxa"/>
                  </w:tcMar>
                </w:tcPr>
                <w:p w:rsidR="000D39CF" w:rsidRPr="001C3A81" w:rsidRDefault="000D39CF" w:rsidP="00990A1F">
                  <w:pPr>
                    <w:spacing w:before="120" w:after="120"/>
                    <w:rPr>
                      <w:rFonts w:ascii="Arial Narrow" w:hAnsi="Arial Narrow"/>
                      <w:b/>
                      <w:bCs/>
                      <w:sz w:val="20"/>
                      <w:szCs w:val="20"/>
                    </w:rPr>
                  </w:pPr>
                  <w:r w:rsidRPr="001C3A81">
                    <w:rPr>
                      <w:rFonts w:ascii="Arial Narrow" w:hAnsi="Arial Narrow"/>
                      <w:b/>
                      <w:bCs/>
                      <w:sz w:val="20"/>
                      <w:szCs w:val="20"/>
                    </w:rPr>
                    <w:t>Evidence of Investigation Attached:</w:t>
                  </w:r>
                </w:p>
                <w:p w:rsidR="000D39CF" w:rsidRPr="001C3A81" w:rsidRDefault="000D39CF" w:rsidP="00990A1F">
                  <w:pPr>
                    <w:spacing w:before="120" w:after="120"/>
                    <w:rPr>
                      <w:rFonts w:ascii="Arial Narrow" w:hAnsi="Arial Narrow"/>
                      <w:sz w:val="20"/>
                      <w:szCs w:val="20"/>
                    </w:rPr>
                  </w:pPr>
                  <w:r w:rsidRPr="001C3A81">
                    <w:rPr>
                      <w:rFonts w:ascii="Arial Narrow" w:hAnsi="Arial Narrow"/>
                      <w:b/>
                      <w:bCs/>
                      <w:sz w:val="20"/>
                      <w:szCs w:val="20"/>
                    </w:rPr>
                    <w:t>[Check List]</w:t>
                  </w:r>
                </w:p>
              </w:tc>
              <w:tc>
                <w:tcPr>
                  <w:tcW w:w="3779" w:type="pct"/>
                  <w:gridSpan w:val="2"/>
                  <w:tcBorders>
                    <w:top w:val="single" w:sz="12" w:space="0" w:color="auto"/>
                    <w:bottom w:val="single" w:sz="12" w:space="0" w:color="auto"/>
                    <w:right w:val="single" w:sz="12" w:space="0" w:color="auto"/>
                  </w:tcBorders>
                  <w:shd w:val="clear" w:color="auto" w:fill="FFFFFF"/>
                  <w:tcMar>
                    <w:top w:w="0" w:type="dxa"/>
                    <w:left w:w="57" w:type="dxa"/>
                    <w:bottom w:w="0" w:type="dxa"/>
                    <w:right w:w="57" w:type="dxa"/>
                  </w:tcMar>
                </w:tcPr>
                <w:p w:rsidR="000D39CF" w:rsidRPr="001C3A81" w:rsidRDefault="000D39CF" w:rsidP="00990A1F">
                  <w:pPr>
                    <w:spacing w:before="120" w:after="120"/>
                    <w:rPr>
                      <w:rFonts w:ascii="Arial Narrow" w:hAnsi="Arial Narrow"/>
                      <w:b/>
                      <w:bCs/>
                      <w:sz w:val="20"/>
                      <w:szCs w:val="20"/>
                    </w:rPr>
                  </w:pPr>
                  <w:r w:rsidRPr="001C3A81">
                    <w:rPr>
                      <w:rFonts w:ascii="Arial Narrow" w:hAnsi="Arial Narrow"/>
                      <w:b/>
                      <w:bCs/>
                      <w:sz w:val="20"/>
                      <w:szCs w:val="20"/>
                    </w:rPr>
                    <w:t xml:space="preserve">Report:     </w:t>
                  </w:r>
                </w:p>
                <w:p w:rsidR="000D39CF" w:rsidRPr="001C3A81" w:rsidRDefault="000D39CF" w:rsidP="00990A1F">
                  <w:pPr>
                    <w:tabs>
                      <w:tab w:val="left" w:pos="2352"/>
                      <w:tab w:val="left" w:pos="4620"/>
                      <w:tab w:val="left" w:pos="6903"/>
                    </w:tabs>
                    <w:spacing w:before="120" w:after="120"/>
                    <w:rPr>
                      <w:rFonts w:ascii="Arial Narrow" w:hAnsi="Arial Narrow"/>
                      <w:bCs/>
                      <w:sz w:val="20"/>
                      <w:szCs w:val="20"/>
                    </w:rPr>
                  </w:pPr>
                  <w:r w:rsidRPr="001C3A81">
                    <w:rPr>
                      <w:rFonts w:ascii="Arial Narrow" w:hAnsi="Arial Narrow"/>
                      <w:bCs/>
                      <w:sz w:val="20"/>
                      <w:szCs w:val="20"/>
                    </w:rPr>
                    <w:sym w:font="Wingdings" w:char="F06F"/>
                  </w:r>
                  <w:r w:rsidRPr="001C3A81">
                    <w:rPr>
                      <w:rFonts w:ascii="Arial Narrow" w:hAnsi="Arial Narrow"/>
                      <w:bCs/>
                      <w:sz w:val="20"/>
                      <w:szCs w:val="20"/>
                    </w:rPr>
                    <w:t>Title page</w:t>
                  </w:r>
                  <w:r w:rsidRPr="001C3A81">
                    <w:rPr>
                      <w:rFonts w:ascii="Arial Narrow" w:hAnsi="Arial Narrow"/>
                      <w:bCs/>
                      <w:sz w:val="20"/>
                      <w:szCs w:val="20"/>
                    </w:rPr>
                    <w:tab/>
                  </w:r>
                  <w:r w:rsidRPr="001C3A81">
                    <w:rPr>
                      <w:rFonts w:ascii="Arial Narrow" w:hAnsi="Arial Narrow"/>
                      <w:bCs/>
                      <w:sz w:val="20"/>
                      <w:szCs w:val="20"/>
                    </w:rPr>
                    <w:sym w:font="Wingdings" w:char="F06F"/>
                  </w:r>
                  <w:r w:rsidRPr="001C3A81">
                    <w:rPr>
                      <w:rFonts w:ascii="Arial Narrow" w:hAnsi="Arial Narrow"/>
                      <w:bCs/>
                      <w:sz w:val="20"/>
                      <w:szCs w:val="20"/>
                    </w:rPr>
                    <w:t>TOC</w:t>
                  </w:r>
                  <w:r w:rsidRPr="001C3A81">
                    <w:rPr>
                      <w:rFonts w:ascii="Arial Narrow" w:hAnsi="Arial Narrow"/>
                      <w:bCs/>
                      <w:sz w:val="20"/>
                      <w:szCs w:val="20"/>
                    </w:rPr>
                    <w:tab/>
                  </w:r>
                  <w:r w:rsidRPr="001C3A81">
                    <w:rPr>
                      <w:rFonts w:ascii="Arial Narrow" w:hAnsi="Arial Narrow"/>
                      <w:bCs/>
                      <w:sz w:val="20"/>
                      <w:szCs w:val="20"/>
                    </w:rPr>
                    <w:sym w:font="Wingdings" w:char="F06F"/>
                  </w:r>
                  <w:r w:rsidRPr="001C3A81">
                    <w:rPr>
                      <w:rFonts w:ascii="Arial Narrow" w:hAnsi="Arial Narrow"/>
                      <w:bCs/>
                      <w:sz w:val="20"/>
                      <w:szCs w:val="20"/>
                    </w:rPr>
                    <w:t>Intro</w:t>
                  </w:r>
                  <w:r w:rsidRPr="001C3A81">
                    <w:rPr>
                      <w:rFonts w:ascii="Arial Narrow" w:hAnsi="Arial Narrow"/>
                      <w:bCs/>
                      <w:sz w:val="20"/>
                      <w:szCs w:val="20"/>
                    </w:rPr>
                    <w:tab/>
                  </w:r>
                </w:p>
                <w:p w:rsidR="000D39CF" w:rsidRPr="001C3A81" w:rsidRDefault="000D39CF" w:rsidP="00990A1F">
                  <w:pPr>
                    <w:tabs>
                      <w:tab w:val="left" w:pos="2352"/>
                      <w:tab w:val="left" w:pos="4620"/>
                      <w:tab w:val="left" w:pos="6903"/>
                    </w:tabs>
                    <w:spacing w:before="120" w:after="120"/>
                    <w:rPr>
                      <w:rFonts w:ascii="Arial Narrow" w:hAnsi="Arial Narrow"/>
                      <w:sz w:val="20"/>
                      <w:szCs w:val="20"/>
                    </w:rPr>
                  </w:pPr>
                  <w:r w:rsidRPr="001C3A81">
                    <w:rPr>
                      <w:rFonts w:ascii="Arial Narrow" w:hAnsi="Arial Narrow"/>
                      <w:bCs/>
                      <w:sz w:val="20"/>
                      <w:szCs w:val="20"/>
                    </w:rPr>
                    <w:sym w:font="Wingdings" w:char="F06F"/>
                  </w:r>
                  <w:r w:rsidRPr="001C3A81">
                    <w:rPr>
                      <w:rFonts w:ascii="Arial Narrow" w:hAnsi="Arial Narrow"/>
                      <w:bCs/>
                      <w:sz w:val="20"/>
                      <w:szCs w:val="20"/>
                    </w:rPr>
                    <w:t>Body</w:t>
                  </w:r>
                  <w:r w:rsidRPr="001C3A81">
                    <w:rPr>
                      <w:rFonts w:ascii="Arial Narrow" w:hAnsi="Arial Narrow"/>
                      <w:bCs/>
                      <w:sz w:val="20"/>
                      <w:szCs w:val="20"/>
                    </w:rPr>
                    <w:tab/>
                  </w:r>
                  <w:r w:rsidRPr="001C3A81">
                    <w:rPr>
                      <w:rFonts w:ascii="Arial Narrow" w:hAnsi="Arial Narrow"/>
                      <w:bCs/>
                      <w:sz w:val="20"/>
                      <w:szCs w:val="20"/>
                    </w:rPr>
                    <w:sym w:font="Wingdings" w:char="F06F"/>
                  </w:r>
                  <w:r w:rsidRPr="001C3A81">
                    <w:rPr>
                      <w:rFonts w:ascii="Arial Narrow" w:hAnsi="Arial Narrow"/>
                      <w:bCs/>
                      <w:sz w:val="20"/>
                      <w:szCs w:val="20"/>
                    </w:rPr>
                    <w:t>Conclusion</w:t>
                  </w:r>
                  <w:r w:rsidRPr="001C3A81">
                    <w:rPr>
                      <w:rFonts w:ascii="Arial Narrow" w:hAnsi="Arial Narrow"/>
                      <w:bCs/>
                      <w:sz w:val="20"/>
                      <w:szCs w:val="20"/>
                    </w:rPr>
                    <w:tab/>
                  </w:r>
                  <w:r w:rsidRPr="001C3A81">
                    <w:rPr>
                      <w:rFonts w:ascii="Arial Narrow" w:hAnsi="Arial Narrow"/>
                      <w:bCs/>
                      <w:sz w:val="20"/>
                      <w:szCs w:val="20"/>
                    </w:rPr>
                    <w:sym w:font="Wingdings" w:char="F06F"/>
                  </w:r>
                  <w:r w:rsidRPr="001C3A81">
                    <w:rPr>
                      <w:rFonts w:ascii="Arial Narrow" w:hAnsi="Arial Narrow"/>
                      <w:bCs/>
                      <w:sz w:val="20"/>
                      <w:szCs w:val="20"/>
                    </w:rPr>
                    <w:t>References</w:t>
                  </w:r>
                  <w:r w:rsidRPr="001C3A81">
                    <w:rPr>
                      <w:rFonts w:ascii="Arial Narrow" w:hAnsi="Arial Narrow"/>
                      <w:bCs/>
                      <w:sz w:val="20"/>
                      <w:szCs w:val="20"/>
                    </w:rPr>
                    <w:tab/>
                  </w:r>
                  <w:r w:rsidRPr="001C3A81">
                    <w:rPr>
                      <w:rFonts w:ascii="Arial Narrow" w:hAnsi="Arial Narrow"/>
                      <w:bCs/>
                      <w:sz w:val="20"/>
                      <w:szCs w:val="20"/>
                    </w:rPr>
                    <w:sym w:font="Wingdings" w:char="F06F"/>
                  </w:r>
                  <w:r w:rsidRPr="001C3A81">
                    <w:rPr>
                      <w:rFonts w:ascii="Arial Narrow" w:hAnsi="Arial Narrow"/>
                      <w:bCs/>
                      <w:sz w:val="20"/>
                      <w:szCs w:val="20"/>
                    </w:rPr>
                    <w:t>Appendix</w:t>
                  </w:r>
                </w:p>
              </w:tc>
            </w:tr>
            <w:tr w:rsidR="003701B1" w:rsidRPr="001C3A81" w:rsidTr="003701B1">
              <w:trPr>
                <w:cantSplit/>
                <w:trHeight w:val="408"/>
              </w:trPr>
              <w:tc>
                <w:tcPr>
                  <w:tcW w:w="759" w:type="pct"/>
                  <w:tcBorders>
                    <w:top w:val="single" w:sz="4"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3701B1" w:rsidRPr="001C3A81" w:rsidRDefault="003701B1" w:rsidP="005721D8">
                  <w:pPr>
                    <w:spacing w:before="113" w:after="85"/>
                    <w:rPr>
                      <w:rFonts w:ascii="Arial Narrow" w:hAnsi="Arial Narrow"/>
                      <w:sz w:val="20"/>
                      <w:szCs w:val="20"/>
                    </w:rPr>
                  </w:pPr>
                  <w:r w:rsidRPr="001C3A81">
                    <w:rPr>
                      <w:rFonts w:ascii="Arial Narrow" w:hAnsi="Arial Narrow"/>
                      <w:b/>
                      <w:bCs/>
                      <w:sz w:val="20"/>
                      <w:szCs w:val="20"/>
                    </w:rPr>
                    <w:t>Users:</w:t>
                  </w:r>
                </w:p>
              </w:tc>
              <w:tc>
                <w:tcPr>
                  <w:tcW w:w="4241" w:type="pct"/>
                  <w:gridSpan w:val="3"/>
                  <w:tcBorders>
                    <w:top w:val="single" w:sz="4"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3701B1" w:rsidRPr="001C3A81" w:rsidRDefault="003701B1" w:rsidP="007818EC">
                  <w:pPr>
                    <w:spacing w:before="113" w:after="85"/>
                    <w:rPr>
                      <w:rFonts w:ascii="Arial Narrow" w:hAnsi="Arial Narrow"/>
                      <w:sz w:val="20"/>
                      <w:szCs w:val="20"/>
                    </w:rPr>
                  </w:pPr>
                </w:p>
              </w:tc>
            </w:tr>
            <w:tr w:rsidR="001A2185" w:rsidRPr="001C3A81" w:rsidTr="001C3A81">
              <w:trPr>
                <w:cantSplit/>
                <w:trHeight w:val="946"/>
              </w:trPr>
              <w:tc>
                <w:tcPr>
                  <w:tcW w:w="2500" w:type="pct"/>
                  <w:gridSpan w:val="3"/>
                  <w:tcBorders>
                    <w:top w:val="single" w:sz="12"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1A2185" w:rsidRPr="001C3A81" w:rsidRDefault="001A2185" w:rsidP="001A2185">
                  <w:pPr>
                    <w:spacing w:before="113" w:after="85"/>
                    <w:rPr>
                      <w:rFonts w:ascii="Arial Narrow" w:hAnsi="Arial Narrow"/>
                      <w:b/>
                      <w:bCs/>
                      <w:sz w:val="20"/>
                      <w:szCs w:val="20"/>
                    </w:rPr>
                  </w:pPr>
                  <w:r w:rsidRPr="001C3A81">
                    <w:rPr>
                      <w:rFonts w:ascii="Arial Narrow" w:hAnsi="Arial Narrow"/>
                      <w:b/>
                      <w:bCs/>
                      <w:sz w:val="20"/>
                      <w:szCs w:val="20"/>
                    </w:rPr>
                    <w:t>What the user wants to do with the system to achieve a goal</w:t>
                  </w:r>
                </w:p>
                <w:p w:rsidR="001A2185" w:rsidRPr="001C3A81" w:rsidRDefault="001A2185" w:rsidP="00A836BC">
                  <w:pPr>
                    <w:spacing w:before="113" w:after="85"/>
                    <w:rPr>
                      <w:rFonts w:ascii="Arial Narrow" w:hAnsi="Arial Narrow"/>
                      <w:b/>
                      <w:bCs/>
                      <w:sz w:val="20"/>
                      <w:szCs w:val="20"/>
                    </w:rPr>
                  </w:pPr>
                  <w:r w:rsidRPr="001C3A81">
                    <w:rPr>
                      <w:rFonts w:ascii="Arial Narrow" w:hAnsi="Arial Narrow"/>
                      <w:b/>
                      <w:bCs/>
                      <w:sz w:val="20"/>
                      <w:szCs w:val="20"/>
                    </w:rPr>
                    <w:t xml:space="preserve">User Stories:    (Who-What-Why)   </w:t>
                  </w:r>
                </w:p>
                <w:p w:rsidR="001A2185" w:rsidRPr="001C3A81" w:rsidRDefault="001A2185" w:rsidP="001A2185">
                  <w:pPr>
                    <w:spacing w:before="113" w:after="85"/>
                    <w:rPr>
                      <w:rFonts w:ascii="Arial Narrow" w:hAnsi="Arial Narrow"/>
                      <w:sz w:val="20"/>
                      <w:szCs w:val="20"/>
                    </w:rPr>
                  </w:pPr>
                  <w:r w:rsidRPr="001C3A81">
                    <w:rPr>
                      <w:rFonts w:ascii="Arial Narrow" w:hAnsi="Arial Narrow"/>
                      <w:b/>
                      <w:bCs/>
                      <w:sz w:val="20"/>
                      <w:szCs w:val="20"/>
                    </w:rPr>
                    <w:t xml:space="preserve">As a </w:t>
                  </w:r>
                  <w:r w:rsidRPr="001C3A81">
                    <w:rPr>
                      <w:rFonts w:ascii="Arial Narrow" w:hAnsi="Arial Narrow"/>
                      <w:sz w:val="20"/>
                      <w:szCs w:val="20"/>
                    </w:rPr>
                    <w:t xml:space="preserve">… ( actor/user’s role ) </w:t>
                  </w:r>
                  <w:r w:rsidRPr="001C3A81">
                    <w:rPr>
                      <w:rFonts w:ascii="Arial Narrow" w:hAnsi="Arial Narrow"/>
                      <w:b/>
                      <w:bCs/>
                      <w:sz w:val="20"/>
                      <w:szCs w:val="20"/>
                    </w:rPr>
                    <w:t xml:space="preserve">  I want  </w:t>
                  </w:r>
                  <w:r w:rsidRPr="001C3A81">
                    <w:rPr>
                      <w:rFonts w:ascii="Arial Narrow" w:hAnsi="Arial Narrow"/>
                      <w:sz w:val="20"/>
                      <w:szCs w:val="20"/>
                    </w:rPr>
                    <w:t>… (capability or feature required)</w:t>
                  </w:r>
                  <w:r w:rsidRPr="001C3A81">
                    <w:rPr>
                      <w:rFonts w:ascii="Arial Narrow" w:hAnsi="Arial Narrow"/>
                      <w:b/>
                      <w:bCs/>
                      <w:sz w:val="20"/>
                      <w:szCs w:val="20"/>
                    </w:rPr>
                    <w:t xml:space="preserve">   so that I can </w:t>
                  </w:r>
                  <w:r w:rsidRPr="001C3A81">
                    <w:rPr>
                      <w:rFonts w:ascii="Arial Narrow" w:hAnsi="Arial Narrow"/>
                      <w:sz w:val="20"/>
                      <w:szCs w:val="20"/>
                    </w:rPr>
                    <w:t xml:space="preserve">… (value or benefit) </w:t>
                  </w:r>
                </w:p>
              </w:tc>
              <w:tc>
                <w:tcPr>
                  <w:tcW w:w="2500" w:type="pct"/>
                  <w:tcBorders>
                    <w:top w:val="single" w:sz="12"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1A2185" w:rsidRPr="001C3A81" w:rsidRDefault="001A2185" w:rsidP="00A836BC">
                  <w:pPr>
                    <w:spacing w:before="113" w:after="85"/>
                    <w:rPr>
                      <w:rFonts w:ascii="Arial Narrow" w:hAnsi="Arial Narrow"/>
                      <w:b/>
                      <w:bCs/>
                      <w:sz w:val="20"/>
                      <w:szCs w:val="20"/>
                    </w:rPr>
                  </w:pPr>
                  <w:r w:rsidRPr="001C3A81">
                    <w:rPr>
                      <w:rFonts w:ascii="Arial Narrow" w:hAnsi="Arial Narrow"/>
                      <w:b/>
                      <w:bCs/>
                      <w:sz w:val="20"/>
                      <w:szCs w:val="20"/>
                    </w:rPr>
                    <w:t>When will the user know that the feature/ function is successfully implemented/the goal achieved?</w:t>
                  </w:r>
                </w:p>
                <w:p w:rsidR="001A2185" w:rsidRPr="001C3A81" w:rsidRDefault="001A2185" w:rsidP="001A2185">
                  <w:pPr>
                    <w:spacing w:before="113" w:after="85"/>
                    <w:rPr>
                      <w:rFonts w:ascii="Arial Narrow" w:hAnsi="Arial Narrow"/>
                      <w:b/>
                      <w:bCs/>
                      <w:sz w:val="20"/>
                      <w:szCs w:val="20"/>
                    </w:rPr>
                  </w:pPr>
                  <w:r w:rsidRPr="001C3A81">
                    <w:rPr>
                      <w:rFonts w:ascii="Arial Narrow" w:hAnsi="Arial Narrow"/>
                      <w:b/>
                      <w:bCs/>
                      <w:sz w:val="20"/>
                      <w:szCs w:val="20"/>
                    </w:rPr>
                    <w:t xml:space="preserve">I know this is successful/achieved when </w:t>
                  </w:r>
                  <w:r w:rsidRPr="001C3A81">
                    <w:rPr>
                      <w:rFonts w:ascii="Arial Narrow" w:hAnsi="Arial Narrow"/>
                      <w:bCs/>
                      <w:sz w:val="20"/>
                      <w:szCs w:val="20"/>
                    </w:rPr>
                    <w:t>(actor)...(verb/action)....(observable result)</w:t>
                  </w:r>
                </w:p>
              </w:tc>
            </w:tr>
            <w:tr w:rsidR="001A2185" w:rsidRPr="001C3A81" w:rsidTr="00453943">
              <w:trPr>
                <w:cantSplit/>
                <w:trHeight w:val="555"/>
              </w:trPr>
              <w:tc>
                <w:tcPr>
                  <w:tcW w:w="2500" w:type="pct"/>
                  <w:gridSpan w:val="3"/>
                  <w:tcBorders>
                    <w:top w:val="single" w:sz="12"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1A2185" w:rsidRPr="001C3A81" w:rsidRDefault="001A2185" w:rsidP="001A2185">
                  <w:pPr>
                    <w:spacing w:before="113" w:after="85"/>
                    <w:rPr>
                      <w:rFonts w:ascii="Arial Narrow" w:hAnsi="Arial Narrow"/>
                      <w:b/>
                      <w:bCs/>
                      <w:sz w:val="20"/>
                      <w:szCs w:val="20"/>
                    </w:rPr>
                  </w:pPr>
                </w:p>
              </w:tc>
              <w:tc>
                <w:tcPr>
                  <w:tcW w:w="2500" w:type="pct"/>
                  <w:tcBorders>
                    <w:top w:val="single" w:sz="12"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1A2185" w:rsidRPr="001C3A81" w:rsidRDefault="001A2185" w:rsidP="00A836BC">
                  <w:pPr>
                    <w:spacing w:before="113" w:after="85"/>
                    <w:rPr>
                      <w:rFonts w:ascii="Arial Narrow" w:hAnsi="Arial Narrow"/>
                      <w:b/>
                      <w:bCs/>
                      <w:sz w:val="20"/>
                      <w:szCs w:val="20"/>
                    </w:rPr>
                  </w:pPr>
                </w:p>
              </w:tc>
            </w:tr>
            <w:tr w:rsidR="001A2185" w:rsidRPr="001C3A81" w:rsidTr="00453943">
              <w:trPr>
                <w:cantSplit/>
                <w:trHeight w:val="549"/>
              </w:trPr>
              <w:tc>
                <w:tcPr>
                  <w:tcW w:w="2500" w:type="pct"/>
                  <w:gridSpan w:val="3"/>
                  <w:tcBorders>
                    <w:top w:val="single" w:sz="12"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1A2185" w:rsidRPr="001C3A81" w:rsidRDefault="001A2185" w:rsidP="001A2185">
                  <w:pPr>
                    <w:spacing w:before="113" w:after="85"/>
                    <w:rPr>
                      <w:rFonts w:ascii="Arial Narrow" w:hAnsi="Arial Narrow"/>
                      <w:b/>
                      <w:bCs/>
                      <w:sz w:val="20"/>
                      <w:szCs w:val="20"/>
                    </w:rPr>
                  </w:pPr>
                </w:p>
              </w:tc>
              <w:tc>
                <w:tcPr>
                  <w:tcW w:w="2500" w:type="pct"/>
                  <w:tcBorders>
                    <w:top w:val="single" w:sz="12"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1A2185" w:rsidRPr="001C3A81" w:rsidRDefault="001A2185" w:rsidP="00A836BC">
                  <w:pPr>
                    <w:spacing w:before="113" w:after="85"/>
                    <w:rPr>
                      <w:rFonts w:ascii="Arial Narrow" w:hAnsi="Arial Narrow"/>
                      <w:b/>
                      <w:bCs/>
                      <w:sz w:val="20"/>
                      <w:szCs w:val="20"/>
                    </w:rPr>
                  </w:pPr>
                </w:p>
              </w:tc>
            </w:tr>
            <w:tr w:rsidR="003701B1" w:rsidRPr="001C3A81" w:rsidTr="00453943">
              <w:trPr>
                <w:cantSplit/>
                <w:trHeight w:val="544"/>
              </w:trPr>
              <w:tc>
                <w:tcPr>
                  <w:tcW w:w="2500" w:type="pct"/>
                  <w:gridSpan w:val="3"/>
                  <w:tcBorders>
                    <w:top w:val="single" w:sz="12"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3701B1" w:rsidRPr="001C3A81" w:rsidRDefault="003701B1" w:rsidP="001A2185">
                  <w:pPr>
                    <w:spacing w:before="113" w:after="85"/>
                    <w:rPr>
                      <w:rFonts w:ascii="Arial Narrow" w:hAnsi="Arial Narrow"/>
                      <w:b/>
                      <w:bCs/>
                      <w:sz w:val="20"/>
                      <w:szCs w:val="20"/>
                    </w:rPr>
                  </w:pPr>
                </w:p>
              </w:tc>
              <w:tc>
                <w:tcPr>
                  <w:tcW w:w="2500" w:type="pct"/>
                  <w:tcBorders>
                    <w:top w:val="single" w:sz="12"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3701B1" w:rsidRPr="001C3A81" w:rsidRDefault="003701B1" w:rsidP="00A836BC">
                  <w:pPr>
                    <w:spacing w:before="113" w:after="85"/>
                    <w:rPr>
                      <w:rFonts w:ascii="Arial Narrow" w:hAnsi="Arial Narrow"/>
                      <w:b/>
                      <w:bCs/>
                      <w:sz w:val="20"/>
                      <w:szCs w:val="20"/>
                    </w:rPr>
                  </w:pPr>
                </w:p>
              </w:tc>
            </w:tr>
            <w:tr w:rsidR="003701B1" w:rsidRPr="001C3A81" w:rsidTr="00453943">
              <w:trPr>
                <w:cantSplit/>
                <w:trHeight w:val="523"/>
              </w:trPr>
              <w:tc>
                <w:tcPr>
                  <w:tcW w:w="2500" w:type="pct"/>
                  <w:gridSpan w:val="3"/>
                  <w:tcBorders>
                    <w:top w:val="single" w:sz="12"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3701B1" w:rsidRPr="001C3A81" w:rsidRDefault="003701B1" w:rsidP="001A2185">
                  <w:pPr>
                    <w:spacing w:before="113" w:after="85"/>
                    <w:rPr>
                      <w:rFonts w:ascii="Arial Narrow" w:hAnsi="Arial Narrow"/>
                      <w:b/>
                      <w:bCs/>
                      <w:sz w:val="20"/>
                      <w:szCs w:val="20"/>
                    </w:rPr>
                  </w:pPr>
                </w:p>
              </w:tc>
              <w:tc>
                <w:tcPr>
                  <w:tcW w:w="2500" w:type="pct"/>
                  <w:tcBorders>
                    <w:top w:val="single" w:sz="12"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3701B1" w:rsidRPr="001C3A81" w:rsidRDefault="003701B1" w:rsidP="00A836BC">
                  <w:pPr>
                    <w:spacing w:before="113" w:after="85"/>
                    <w:rPr>
                      <w:rFonts w:ascii="Arial Narrow" w:hAnsi="Arial Narrow"/>
                      <w:b/>
                      <w:bCs/>
                      <w:sz w:val="20"/>
                      <w:szCs w:val="20"/>
                    </w:rPr>
                  </w:pPr>
                </w:p>
              </w:tc>
            </w:tr>
            <w:tr w:rsidR="003701B1" w:rsidRPr="001C3A81" w:rsidTr="00453943">
              <w:trPr>
                <w:cantSplit/>
                <w:trHeight w:val="532"/>
              </w:trPr>
              <w:tc>
                <w:tcPr>
                  <w:tcW w:w="2500" w:type="pct"/>
                  <w:gridSpan w:val="3"/>
                  <w:tcBorders>
                    <w:top w:val="single" w:sz="12"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3701B1" w:rsidRPr="001C3A81" w:rsidRDefault="003701B1" w:rsidP="001A2185">
                  <w:pPr>
                    <w:spacing w:before="113" w:after="85"/>
                    <w:rPr>
                      <w:rFonts w:ascii="Arial Narrow" w:hAnsi="Arial Narrow"/>
                      <w:b/>
                      <w:bCs/>
                      <w:sz w:val="20"/>
                      <w:szCs w:val="20"/>
                    </w:rPr>
                  </w:pPr>
                </w:p>
              </w:tc>
              <w:tc>
                <w:tcPr>
                  <w:tcW w:w="2500" w:type="pct"/>
                  <w:tcBorders>
                    <w:top w:val="single" w:sz="12"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3701B1" w:rsidRPr="001C3A81" w:rsidRDefault="003701B1" w:rsidP="00A836BC">
                  <w:pPr>
                    <w:spacing w:before="113" w:after="85"/>
                    <w:rPr>
                      <w:rFonts w:ascii="Arial Narrow" w:hAnsi="Arial Narrow"/>
                      <w:b/>
                      <w:bCs/>
                      <w:sz w:val="20"/>
                      <w:szCs w:val="20"/>
                    </w:rPr>
                  </w:pPr>
                </w:p>
              </w:tc>
            </w:tr>
            <w:tr w:rsidR="003701B1" w:rsidRPr="001C3A81" w:rsidTr="00453943">
              <w:trPr>
                <w:cantSplit/>
                <w:trHeight w:val="565"/>
              </w:trPr>
              <w:tc>
                <w:tcPr>
                  <w:tcW w:w="2500" w:type="pct"/>
                  <w:gridSpan w:val="3"/>
                  <w:tcBorders>
                    <w:top w:val="single" w:sz="12" w:space="0" w:color="auto"/>
                    <w:left w:val="single" w:sz="12" w:space="0" w:color="auto"/>
                    <w:bottom w:val="single" w:sz="4" w:space="0" w:color="auto"/>
                    <w:right w:val="single" w:sz="12" w:space="0" w:color="auto"/>
                  </w:tcBorders>
                  <w:shd w:val="clear" w:color="auto" w:fill="FFFFFF"/>
                  <w:tcMar>
                    <w:top w:w="0" w:type="dxa"/>
                    <w:left w:w="57" w:type="dxa"/>
                    <w:bottom w:w="0" w:type="dxa"/>
                    <w:right w:w="57" w:type="dxa"/>
                  </w:tcMar>
                </w:tcPr>
                <w:p w:rsidR="003701B1" w:rsidRPr="001C3A81" w:rsidRDefault="003701B1" w:rsidP="00640892">
                  <w:pPr>
                    <w:spacing w:before="113" w:after="85"/>
                    <w:rPr>
                      <w:rFonts w:ascii="Arial Narrow" w:hAnsi="Arial Narrow"/>
                      <w:b/>
                      <w:bCs/>
                      <w:sz w:val="20"/>
                      <w:szCs w:val="20"/>
                    </w:rPr>
                  </w:pPr>
                  <w:r w:rsidRPr="001C3A81">
                    <w:rPr>
                      <w:rFonts w:ascii="Arial Narrow" w:hAnsi="Arial Narrow"/>
                      <w:b/>
                      <w:bCs/>
                      <w:sz w:val="20"/>
                      <w:szCs w:val="20"/>
                    </w:rPr>
                    <w:lastRenderedPageBreak/>
                    <w:t xml:space="preserve">Goals – derived from user stories </w:t>
                  </w:r>
                </w:p>
                <w:p w:rsidR="003701B1" w:rsidRPr="001C3A81" w:rsidRDefault="003701B1" w:rsidP="00640892">
                  <w:pPr>
                    <w:spacing w:before="113" w:after="85"/>
                    <w:rPr>
                      <w:rFonts w:ascii="Arial Narrow" w:hAnsi="Arial Narrow"/>
                      <w:b/>
                      <w:bCs/>
                      <w:sz w:val="20"/>
                      <w:szCs w:val="20"/>
                    </w:rPr>
                  </w:pPr>
                  <w:r w:rsidRPr="001C3A81">
                    <w:rPr>
                      <w:rFonts w:ascii="Arial Narrow" w:hAnsi="Arial Narrow"/>
                      <w:b/>
                      <w:bCs/>
                      <w:sz w:val="20"/>
                      <w:szCs w:val="20"/>
                    </w:rPr>
                    <w:t>(Top Level)</w:t>
                  </w:r>
                </w:p>
                <w:p w:rsidR="003701B1" w:rsidRPr="001C3A81" w:rsidRDefault="003701B1" w:rsidP="00640892">
                  <w:pPr>
                    <w:spacing w:before="113" w:after="85"/>
                    <w:rPr>
                      <w:rFonts w:ascii="Arial Narrow" w:hAnsi="Arial Narrow"/>
                      <w:b/>
                      <w:bCs/>
                      <w:sz w:val="20"/>
                      <w:szCs w:val="20"/>
                    </w:rPr>
                  </w:pPr>
                </w:p>
              </w:tc>
              <w:tc>
                <w:tcPr>
                  <w:tcW w:w="2500" w:type="pct"/>
                  <w:tcBorders>
                    <w:top w:val="single" w:sz="12" w:space="0" w:color="auto"/>
                    <w:left w:val="single" w:sz="12" w:space="0" w:color="auto"/>
                    <w:bottom w:val="single" w:sz="4" w:space="0" w:color="auto"/>
                    <w:right w:val="single" w:sz="12" w:space="0" w:color="auto"/>
                  </w:tcBorders>
                  <w:shd w:val="clear" w:color="auto" w:fill="FFFFFF"/>
                </w:tcPr>
                <w:p w:rsidR="003701B1" w:rsidRPr="001C3A81" w:rsidRDefault="003701B1" w:rsidP="00640892">
                  <w:pPr>
                    <w:spacing w:before="113" w:after="85"/>
                    <w:rPr>
                      <w:rFonts w:ascii="Arial Narrow" w:hAnsi="Arial Narrow"/>
                      <w:b/>
                      <w:bCs/>
                      <w:sz w:val="20"/>
                      <w:szCs w:val="20"/>
                    </w:rPr>
                  </w:pPr>
                </w:p>
              </w:tc>
            </w:tr>
            <w:tr w:rsidR="00732C6B" w:rsidRPr="001C3A81" w:rsidTr="00E25A47">
              <w:trPr>
                <w:cantSplit/>
                <w:trHeight w:val="6945"/>
              </w:trPr>
              <w:tc>
                <w:tcPr>
                  <w:tcW w:w="5000" w:type="pct"/>
                  <w:gridSpan w:val="4"/>
                  <w:tcBorders>
                    <w:top w:val="single" w:sz="4" w:space="0" w:color="auto"/>
                    <w:left w:val="single" w:sz="12" w:space="0" w:color="auto"/>
                    <w:right w:val="single" w:sz="12" w:space="0" w:color="auto"/>
                  </w:tcBorders>
                  <w:shd w:val="clear" w:color="auto" w:fill="FFFFFF"/>
                  <w:tcMar>
                    <w:top w:w="0" w:type="dxa"/>
                    <w:left w:w="57" w:type="dxa"/>
                    <w:bottom w:w="0" w:type="dxa"/>
                    <w:right w:w="57" w:type="dxa"/>
                  </w:tcMar>
                </w:tcPr>
                <w:p w:rsidR="00732C6B" w:rsidRPr="001C3A81" w:rsidRDefault="00732C6B" w:rsidP="00990A1F">
                  <w:pPr>
                    <w:rPr>
                      <w:rFonts w:ascii="Arial Narrow" w:hAnsi="Arial Narrow"/>
                      <w:sz w:val="20"/>
                      <w:szCs w:val="20"/>
                    </w:rPr>
                  </w:pPr>
                  <w:r w:rsidRPr="001C3A81">
                    <w:rPr>
                      <w:rFonts w:ascii="Arial Narrow" w:hAnsi="Arial Narrow"/>
                      <w:b/>
                      <w:sz w:val="20"/>
                      <w:szCs w:val="20"/>
                    </w:rPr>
                    <w:t>Diagram:</w:t>
                  </w:r>
                </w:p>
              </w:tc>
            </w:tr>
          </w:tbl>
          <w:p w:rsidR="000D39CF" w:rsidRDefault="000D39CF" w:rsidP="00990A1F"/>
        </w:tc>
      </w:tr>
      <w:tr w:rsidR="003701B1" w:rsidTr="000D39CF">
        <w:tc>
          <w:tcPr>
            <w:tcW w:w="14280" w:type="dxa"/>
          </w:tcPr>
          <w:p w:rsidR="003701B1" w:rsidRPr="001A2185" w:rsidRDefault="003701B1" w:rsidP="00990A1F">
            <w:pPr>
              <w:spacing w:after="120"/>
              <w:rPr>
                <w:rFonts w:ascii="Arial Narrow" w:hAnsi="Arial Narrow"/>
                <w:b/>
                <w:bCs/>
                <w:sz w:val="22"/>
                <w:szCs w:val="22"/>
              </w:rPr>
            </w:pPr>
          </w:p>
        </w:tc>
      </w:tr>
    </w:tbl>
    <w:p w:rsidR="00404512" w:rsidRDefault="00404512" w:rsidP="00F62A2F">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sectPr w:rsidR="00404512" w:rsidSect="001247A3">
          <w:headerReference w:type="default" r:id="rId17"/>
          <w:footnotePr>
            <w:pos w:val="beneathText"/>
          </w:footnotePr>
          <w:pgSz w:w="16838" w:h="11906" w:orient="landscape" w:code="9"/>
          <w:pgMar w:top="720" w:right="720" w:bottom="720" w:left="720" w:header="567" w:footer="567" w:gutter="0"/>
          <w:cols w:space="720"/>
          <w:docGrid w:linePitch="326"/>
        </w:sectPr>
      </w:pPr>
    </w:p>
    <w:p w:rsidR="001247A3" w:rsidRPr="00A64143" w:rsidRDefault="001247A3" w:rsidP="001247A3">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95" w:name="_Toc413918428"/>
      <w:r w:rsidRPr="00A64143">
        <w:rPr>
          <w:rFonts w:ascii="Cambria" w:hAnsi="Cambria"/>
          <w:b/>
          <w:smallCaps/>
          <w:spacing w:val="20"/>
          <w:kern w:val="28"/>
          <w:sz w:val="28"/>
          <w:szCs w:val="28"/>
          <w:lang w:val="en-ZA" w:eastAsia="en-US" w:bidi="en-US"/>
        </w:rPr>
        <w:lastRenderedPageBreak/>
        <w:t xml:space="preserve">Annexure </w:t>
      </w:r>
      <w:r>
        <w:rPr>
          <w:rFonts w:ascii="Cambria" w:hAnsi="Cambria"/>
          <w:b/>
          <w:smallCaps/>
          <w:spacing w:val="20"/>
          <w:kern w:val="28"/>
          <w:sz w:val="28"/>
          <w:szCs w:val="28"/>
          <w:lang w:val="en-ZA" w:eastAsia="en-US" w:bidi="en-US"/>
        </w:rPr>
        <w:t>C</w:t>
      </w:r>
      <w:r w:rsidRPr="00A64143">
        <w:rPr>
          <w:rFonts w:ascii="Cambria" w:hAnsi="Cambria"/>
          <w:b/>
          <w:smallCaps/>
          <w:spacing w:val="20"/>
          <w:kern w:val="28"/>
          <w:sz w:val="28"/>
          <w:szCs w:val="28"/>
          <w:lang w:val="en-ZA" w:eastAsia="en-US" w:bidi="en-US"/>
        </w:rPr>
        <w:t xml:space="preserve"> – Phase </w:t>
      </w:r>
      <w:r>
        <w:rPr>
          <w:rFonts w:ascii="Cambria" w:hAnsi="Cambria"/>
          <w:b/>
          <w:smallCaps/>
          <w:spacing w:val="20"/>
          <w:kern w:val="28"/>
          <w:sz w:val="28"/>
          <w:szCs w:val="28"/>
          <w:lang w:val="en-ZA" w:eastAsia="en-US" w:bidi="en-US"/>
        </w:rPr>
        <w:t>2</w:t>
      </w:r>
      <w:r w:rsidRPr="00A64143">
        <w:rPr>
          <w:rFonts w:ascii="Cambria" w:hAnsi="Cambria"/>
          <w:b/>
          <w:smallCaps/>
          <w:spacing w:val="20"/>
          <w:kern w:val="28"/>
          <w:sz w:val="28"/>
          <w:szCs w:val="28"/>
          <w:lang w:val="en-ZA" w:eastAsia="en-US" w:bidi="en-US"/>
        </w:rPr>
        <w:t xml:space="preserve"> </w:t>
      </w:r>
      <w:r w:rsidR="00EB2929">
        <w:rPr>
          <w:rFonts w:ascii="Cambria" w:hAnsi="Cambria"/>
          <w:b/>
          <w:smallCaps/>
          <w:spacing w:val="20"/>
          <w:kern w:val="28"/>
          <w:sz w:val="28"/>
          <w:szCs w:val="28"/>
          <w:lang w:val="en-ZA" w:eastAsia="en-US" w:bidi="en-US"/>
        </w:rPr>
        <w:t>T</w:t>
      </w:r>
      <w:r w:rsidRPr="00A64143">
        <w:rPr>
          <w:rFonts w:ascii="Cambria" w:hAnsi="Cambria"/>
          <w:b/>
          <w:smallCaps/>
          <w:spacing w:val="20"/>
          <w:kern w:val="28"/>
          <w:sz w:val="28"/>
          <w:szCs w:val="28"/>
          <w:lang w:val="en-ZA" w:eastAsia="en-US" w:bidi="en-US"/>
        </w:rPr>
        <w:t>emplate</w:t>
      </w:r>
      <w:bookmarkEnd w:id="95"/>
    </w:p>
    <w:tbl>
      <w:tblPr>
        <w:tblW w:w="5001" w:type="pct"/>
        <w:tblCellMar>
          <w:top w:w="57" w:type="dxa"/>
          <w:bottom w:w="57" w:type="dxa"/>
        </w:tblCellMar>
        <w:tblLook w:val="0000" w:firstRow="0" w:lastRow="0" w:firstColumn="0" w:lastColumn="0" w:noHBand="0" w:noVBand="0"/>
      </w:tblPr>
      <w:tblGrid>
        <w:gridCol w:w="1952"/>
        <w:gridCol w:w="565"/>
        <w:gridCol w:w="3230"/>
        <w:gridCol w:w="2262"/>
        <w:gridCol w:w="1312"/>
        <w:gridCol w:w="284"/>
        <w:gridCol w:w="709"/>
        <w:gridCol w:w="981"/>
        <w:gridCol w:w="1574"/>
        <w:gridCol w:w="291"/>
        <w:gridCol w:w="300"/>
        <w:gridCol w:w="2159"/>
      </w:tblGrid>
      <w:tr w:rsidR="00404512" w:rsidRPr="00720CBE" w:rsidTr="008A1C1D">
        <w:trPr>
          <w:trHeight w:val="421"/>
        </w:trPr>
        <w:tc>
          <w:tcPr>
            <w:tcW w:w="625" w:type="pct"/>
            <w:tcBorders>
              <w:top w:val="single" w:sz="12" w:space="0" w:color="000000"/>
              <w:left w:val="single" w:sz="12" w:space="0" w:color="000000"/>
              <w:bottom w:val="single" w:sz="4" w:space="0" w:color="000000"/>
            </w:tcBorders>
            <w:shd w:val="clear" w:color="auto" w:fill="auto"/>
            <w:vAlign w:val="center"/>
          </w:tcPr>
          <w:p w:rsidR="00404512" w:rsidRPr="00720CBE" w:rsidRDefault="00404512" w:rsidP="00720CBE">
            <w:pPr>
              <w:snapToGrid w:val="0"/>
              <w:jc w:val="right"/>
              <w:rPr>
                <w:rFonts w:ascii="Arial Narrow" w:hAnsi="Arial Narrow"/>
                <w:b/>
                <w:sz w:val="20"/>
                <w:szCs w:val="20"/>
              </w:rPr>
            </w:pPr>
            <w:r w:rsidRPr="00720CBE">
              <w:rPr>
                <w:rFonts w:ascii="Arial Narrow" w:hAnsi="Arial Narrow"/>
                <w:b/>
                <w:sz w:val="20"/>
                <w:szCs w:val="20"/>
              </w:rPr>
              <w:t>Project</w:t>
            </w:r>
            <w:r w:rsidRPr="00720CBE">
              <w:rPr>
                <w:rFonts w:ascii="Arial Narrow" w:eastAsia="Calibri" w:hAnsi="Arial Narrow"/>
                <w:b/>
                <w:sz w:val="20"/>
                <w:szCs w:val="20"/>
              </w:rPr>
              <w:t xml:space="preserve"> </w:t>
            </w:r>
            <w:r w:rsidRPr="00720CBE">
              <w:rPr>
                <w:rFonts w:ascii="Arial Narrow" w:hAnsi="Arial Narrow"/>
                <w:b/>
                <w:sz w:val="20"/>
                <w:szCs w:val="20"/>
              </w:rPr>
              <w:t>Name:</w:t>
            </w:r>
          </w:p>
        </w:tc>
        <w:tc>
          <w:tcPr>
            <w:tcW w:w="1939" w:type="pct"/>
            <w:gridSpan w:val="3"/>
            <w:tcBorders>
              <w:top w:val="single" w:sz="12" w:space="0" w:color="000000"/>
              <w:left w:val="single" w:sz="4" w:space="0" w:color="000000"/>
              <w:bottom w:val="single" w:sz="12" w:space="0" w:color="auto"/>
            </w:tcBorders>
            <w:shd w:val="clear" w:color="auto" w:fill="auto"/>
            <w:vAlign w:val="center"/>
          </w:tcPr>
          <w:p w:rsidR="00404512" w:rsidRPr="00720CBE" w:rsidRDefault="00404512" w:rsidP="00720CBE">
            <w:pPr>
              <w:snapToGrid w:val="0"/>
              <w:jc w:val="right"/>
              <w:rPr>
                <w:rFonts w:ascii="Arial Narrow" w:hAnsi="Arial Narrow"/>
                <w:sz w:val="20"/>
                <w:szCs w:val="20"/>
              </w:rPr>
            </w:pPr>
          </w:p>
        </w:tc>
        <w:tc>
          <w:tcPr>
            <w:tcW w:w="511" w:type="pct"/>
            <w:gridSpan w:val="2"/>
            <w:tcBorders>
              <w:top w:val="single" w:sz="12" w:space="0" w:color="000000"/>
              <w:left w:val="single" w:sz="12" w:space="0" w:color="000000"/>
              <w:bottom w:val="single" w:sz="12" w:space="0" w:color="auto"/>
            </w:tcBorders>
            <w:shd w:val="clear" w:color="auto" w:fill="auto"/>
            <w:vAlign w:val="center"/>
          </w:tcPr>
          <w:p w:rsidR="00404512" w:rsidRPr="00720CBE" w:rsidRDefault="000D3EDD" w:rsidP="00720CBE">
            <w:pPr>
              <w:snapToGrid w:val="0"/>
              <w:jc w:val="right"/>
              <w:rPr>
                <w:rFonts w:ascii="Arial Narrow" w:hAnsi="Arial Narrow"/>
                <w:b/>
                <w:sz w:val="20"/>
                <w:szCs w:val="20"/>
              </w:rPr>
            </w:pPr>
            <w:r w:rsidRPr="00720CBE">
              <w:rPr>
                <w:rFonts w:ascii="Arial Narrow" w:hAnsi="Arial Narrow"/>
                <w:b/>
                <w:sz w:val="20"/>
                <w:szCs w:val="20"/>
              </w:rPr>
              <w:t>Scene Name</w:t>
            </w:r>
          </w:p>
        </w:tc>
        <w:tc>
          <w:tcPr>
            <w:tcW w:w="1925" w:type="pct"/>
            <w:gridSpan w:val="6"/>
            <w:tcBorders>
              <w:top w:val="single" w:sz="12" w:space="0" w:color="000000"/>
              <w:left w:val="single" w:sz="4" w:space="0" w:color="000000"/>
              <w:bottom w:val="single" w:sz="12" w:space="0" w:color="auto"/>
              <w:right w:val="single" w:sz="12" w:space="0" w:color="000000"/>
            </w:tcBorders>
            <w:shd w:val="clear" w:color="auto" w:fill="auto"/>
            <w:vAlign w:val="center"/>
          </w:tcPr>
          <w:p w:rsidR="00404512" w:rsidRPr="00720CBE" w:rsidRDefault="00404512" w:rsidP="00720CBE">
            <w:pPr>
              <w:snapToGrid w:val="0"/>
              <w:jc w:val="right"/>
              <w:rPr>
                <w:rFonts w:ascii="Arial Narrow" w:hAnsi="Arial Narrow"/>
                <w:sz w:val="20"/>
                <w:szCs w:val="20"/>
              </w:rPr>
            </w:pPr>
          </w:p>
        </w:tc>
      </w:tr>
      <w:tr w:rsidR="00720CBE" w:rsidRPr="00720CBE" w:rsidTr="008A1C1D">
        <w:trPr>
          <w:trHeight w:val="354"/>
        </w:trPr>
        <w:tc>
          <w:tcPr>
            <w:tcW w:w="2564" w:type="pct"/>
            <w:gridSpan w:val="4"/>
            <w:tcBorders>
              <w:top w:val="single" w:sz="12" w:space="0" w:color="000000"/>
              <w:left w:val="single" w:sz="12" w:space="0" w:color="000000"/>
              <w:bottom w:val="single" w:sz="12" w:space="0" w:color="000000"/>
              <w:right w:val="single" w:sz="12" w:space="0" w:color="000000"/>
            </w:tcBorders>
            <w:shd w:val="clear" w:color="auto" w:fill="auto"/>
            <w:vAlign w:val="center"/>
          </w:tcPr>
          <w:p w:rsidR="00720CBE" w:rsidRPr="00720CBE" w:rsidRDefault="00720CBE" w:rsidP="00720CBE">
            <w:pPr>
              <w:snapToGrid w:val="0"/>
              <w:rPr>
                <w:rFonts w:ascii="Arial Narrow" w:hAnsi="Arial Narrow"/>
                <w:sz w:val="20"/>
                <w:szCs w:val="20"/>
              </w:rPr>
            </w:pPr>
            <w:r w:rsidRPr="00720CBE">
              <w:rPr>
                <w:rFonts w:ascii="Arial Narrow" w:hAnsi="Arial Narrow"/>
                <w:b/>
                <w:sz w:val="20"/>
                <w:szCs w:val="20"/>
              </w:rPr>
              <w:t>Clarity/Refinement</w:t>
            </w:r>
            <w:r w:rsidRPr="00720CBE">
              <w:rPr>
                <w:rFonts w:ascii="Arial Narrow" w:hAnsi="Arial Narrow"/>
                <w:sz w:val="20"/>
                <w:szCs w:val="20"/>
              </w:rPr>
              <w:t xml:space="preserve"> (Steps / Conversation notes):</w:t>
            </w:r>
          </w:p>
        </w:tc>
        <w:tc>
          <w:tcPr>
            <w:tcW w:w="511" w:type="pct"/>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720CBE" w:rsidRPr="00720CBE" w:rsidRDefault="00720CBE" w:rsidP="00720CBE">
            <w:pPr>
              <w:snapToGrid w:val="0"/>
              <w:jc w:val="right"/>
              <w:rPr>
                <w:rFonts w:ascii="Arial Narrow" w:hAnsi="Arial Narrow"/>
                <w:b/>
                <w:sz w:val="20"/>
                <w:szCs w:val="20"/>
              </w:rPr>
            </w:pPr>
            <w:r w:rsidRPr="00720CBE">
              <w:rPr>
                <w:rFonts w:ascii="Arial Narrow" w:hAnsi="Arial Narrow"/>
                <w:b/>
                <w:sz w:val="20"/>
                <w:szCs w:val="20"/>
              </w:rPr>
              <w:t>Goal:</w:t>
            </w:r>
          </w:p>
        </w:tc>
        <w:tc>
          <w:tcPr>
            <w:tcW w:w="1925" w:type="pct"/>
            <w:gridSpan w:val="6"/>
            <w:tcBorders>
              <w:top w:val="single" w:sz="12" w:space="0" w:color="000000"/>
              <w:left w:val="single" w:sz="12" w:space="0" w:color="000000"/>
              <w:bottom w:val="single" w:sz="12" w:space="0" w:color="000000"/>
              <w:right w:val="single" w:sz="12" w:space="0" w:color="000000"/>
            </w:tcBorders>
            <w:shd w:val="clear" w:color="auto" w:fill="auto"/>
          </w:tcPr>
          <w:p w:rsidR="00720CBE" w:rsidRPr="00720CBE" w:rsidRDefault="00720CBE" w:rsidP="007818EC">
            <w:pPr>
              <w:snapToGrid w:val="0"/>
              <w:rPr>
                <w:rFonts w:ascii="Arial Narrow" w:hAnsi="Arial Narrow"/>
                <w:sz w:val="20"/>
                <w:szCs w:val="20"/>
              </w:rPr>
            </w:pPr>
          </w:p>
        </w:tc>
      </w:tr>
      <w:tr w:rsidR="00ED791A" w:rsidRPr="00720CBE" w:rsidTr="001E71D3">
        <w:trPr>
          <w:trHeight w:val="1409"/>
        </w:trPr>
        <w:tc>
          <w:tcPr>
            <w:tcW w:w="5000" w:type="pct"/>
            <w:gridSpan w:val="12"/>
            <w:tcBorders>
              <w:top w:val="single" w:sz="12" w:space="0" w:color="000000"/>
              <w:left w:val="single" w:sz="12" w:space="0" w:color="000000"/>
              <w:bottom w:val="single" w:sz="12" w:space="0" w:color="000000"/>
              <w:right w:val="single" w:sz="12" w:space="0" w:color="000000"/>
            </w:tcBorders>
            <w:shd w:val="clear" w:color="auto" w:fill="auto"/>
          </w:tcPr>
          <w:p w:rsidR="00ED791A" w:rsidRPr="00720CBE" w:rsidRDefault="00ED791A" w:rsidP="007818EC">
            <w:pPr>
              <w:snapToGrid w:val="0"/>
              <w:rPr>
                <w:rFonts w:ascii="Arial Narrow" w:hAnsi="Arial Narrow"/>
                <w:sz w:val="20"/>
                <w:szCs w:val="20"/>
              </w:rPr>
            </w:pPr>
          </w:p>
        </w:tc>
      </w:tr>
      <w:tr w:rsidR="00DF7350" w:rsidRPr="00720CBE" w:rsidTr="008A1C1D">
        <w:trPr>
          <w:trHeight w:val="506"/>
        </w:trPr>
        <w:tc>
          <w:tcPr>
            <w:tcW w:w="625" w:type="pct"/>
            <w:tcBorders>
              <w:top w:val="single" w:sz="4" w:space="0" w:color="000000"/>
              <w:left w:val="single" w:sz="12" w:space="0" w:color="000000"/>
              <w:bottom w:val="single" w:sz="12" w:space="0" w:color="000000"/>
            </w:tcBorders>
            <w:shd w:val="clear" w:color="auto" w:fill="auto"/>
            <w:vAlign w:val="center"/>
          </w:tcPr>
          <w:p w:rsidR="00DF7350" w:rsidRPr="00720CBE" w:rsidRDefault="00DF7350" w:rsidP="008A1C1D">
            <w:pPr>
              <w:snapToGrid w:val="0"/>
              <w:jc w:val="right"/>
              <w:rPr>
                <w:rFonts w:ascii="Arial Narrow" w:hAnsi="Arial Narrow"/>
                <w:b/>
                <w:sz w:val="20"/>
                <w:szCs w:val="20"/>
              </w:rPr>
            </w:pPr>
            <w:r w:rsidRPr="00720CBE">
              <w:rPr>
                <w:rFonts w:ascii="Arial Narrow" w:hAnsi="Arial Narrow"/>
                <w:b/>
                <w:sz w:val="20"/>
                <w:szCs w:val="20"/>
              </w:rPr>
              <w:t>Background:</w:t>
            </w:r>
          </w:p>
        </w:tc>
        <w:tc>
          <w:tcPr>
            <w:tcW w:w="1939" w:type="pct"/>
            <w:gridSpan w:val="3"/>
            <w:tcBorders>
              <w:top w:val="single" w:sz="4" w:space="0" w:color="000000"/>
              <w:left w:val="single" w:sz="4" w:space="0" w:color="000000"/>
              <w:bottom w:val="single" w:sz="12" w:space="0" w:color="000000"/>
            </w:tcBorders>
            <w:shd w:val="clear" w:color="auto" w:fill="auto"/>
          </w:tcPr>
          <w:p w:rsidR="00DF7350" w:rsidRPr="00720CBE" w:rsidRDefault="00DF7350" w:rsidP="003273EC">
            <w:pPr>
              <w:snapToGrid w:val="0"/>
              <w:rPr>
                <w:rFonts w:ascii="Arial Narrow" w:hAnsi="Arial Narrow"/>
                <w:sz w:val="20"/>
                <w:szCs w:val="20"/>
              </w:rPr>
            </w:pPr>
          </w:p>
        </w:tc>
        <w:tc>
          <w:tcPr>
            <w:tcW w:w="2436" w:type="pct"/>
            <w:gridSpan w:val="8"/>
            <w:tcBorders>
              <w:top w:val="single" w:sz="4" w:space="0" w:color="000000"/>
              <w:left w:val="single" w:sz="12" w:space="0" w:color="000000"/>
              <w:right w:val="single" w:sz="12" w:space="0" w:color="000000"/>
            </w:tcBorders>
            <w:shd w:val="clear" w:color="auto" w:fill="auto"/>
            <w:vAlign w:val="center"/>
          </w:tcPr>
          <w:p w:rsidR="00DF7350" w:rsidRPr="00720CBE" w:rsidRDefault="00DF7350" w:rsidP="003273EC">
            <w:pPr>
              <w:snapToGrid w:val="0"/>
              <w:rPr>
                <w:rFonts w:ascii="Arial Narrow" w:hAnsi="Arial Narrow"/>
                <w:sz w:val="20"/>
                <w:szCs w:val="20"/>
              </w:rPr>
            </w:pPr>
            <w:r w:rsidRPr="00720CBE">
              <w:rPr>
                <w:rFonts w:ascii="Arial Narrow" w:hAnsi="Arial Narrow"/>
                <w:b/>
                <w:sz w:val="20"/>
                <w:szCs w:val="20"/>
              </w:rPr>
              <w:t>Description</w:t>
            </w:r>
            <w:r w:rsidR="00504583">
              <w:rPr>
                <w:rFonts w:ascii="Arial Narrow" w:hAnsi="Arial Narrow"/>
                <w:b/>
                <w:sz w:val="20"/>
                <w:szCs w:val="20"/>
              </w:rPr>
              <w:t xml:space="preserve"> (Narrat</w:t>
            </w:r>
            <w:r w:rsidR="00DB34C5">
              <w:rPr>
                <w:rFonts w:ascii="Arial Narrow" w:hAnsi="Arial Narrow"/>
                <w:b/>
                <w:sz w:val="20"/>
                <w:szCs w:val="20"/>
              </w:rPr>
              <w:t>i</w:t>
            </w:r>
            <w:r w:rsidR="00504583">
              <w:rPr>
                <w:rFonts w:ascii="Arial Narrow" w:hAnsi="Arial Narrow"/>
                <w:b/>
                <w:sz w:val="20"/>
                <w:szCs w:val="20"/>
              </w:rPr>
              <w:t>on)</w:t>
            </w:r>
          </w:p>
        </w:tc>
      </w:tr>
      <w:tr w:rsidR="001E71D3" w:rsidRPr="00720CBE" w:rsidTr="009D43F2">
        <w:trPr>
          <w:trHeight w:val="1118"/>
        </w:trPr>
        <w:tc>
          <w:tcPr>
            <w:tcW w:w="2564" w:type="pct"/>
            <w:gridSpan w:val="4"/>
            <w:vMerge w:val="restart"/>
            <w:tcBorders>
              <w:left w:val="single" w:sz="12" w:space="0" w:color="000000"/>
            </w:tcBorders>
            <w:shd w:val="clear" w:color="auto" w:fill="auto"/>
          </w:tcPr>
          <w:p w:rsidR="001E71D3" w:rsidRPr="00720CBE" w:rsidRDefault="00DF7350" w:rsidP="003273EC">
            <w:pPr>
              <w:snapToGrid w:val="0"/>
              <w:rPr>
                <w:rFonts w:ascii="Arial Narrow" w:hAnsi="Arial Narrow"/>
                <w:sz w:val="20"/>
                <w:szCs w:val="20"/>
              </w:rPr>
            </w:pPr>
            <w:r w:rsidRPr="00DF7350">
              <w:rPr>
                <w:rFonts w:ascii="Arial Narrow" w:hAnsi="Arial Narrow"/>
                <w:b/>
                <w:sz w:val="20"/>
                <w:szCs w:val="20"/>
              </w:rPr>
              <w:t>Screen illustration</w:t>
            </w:r>
            <w:r>
              <w:rPr>
                <w:rFonts w:ascii="Arial Narrow" w:hAnsi="Arial Narrow"/>
                <w:sz w:val="20"/>
                <w:szCs w:val="20"/>
              </w:rPr>
              <w:t>:</w:t>
            </w:r>
          </w:p>
        </w:tc>
        <w:tc>
          <w:tcPr>
            <w:tcW w:w="420" w:type="pct"/>
            <w:tcBorders>
              <w:top w:val="single" w:sz="18" w:space="0" w:color="auto"/>
              <w:left w:val="single" w:sz="12" w:space="0" w:color="auto"/>
              <w:bottom w:val="single" w:sz="12" w:space="0" w:color="auto"/>
            </w:tcBorders>
            <w:shd w:val="clear" w:color="auto" w:fill="auto"/>
            <w:vAlign w:val="center"/>
          </w:tcPr>
          <w:p w:rsidR="001E71D3" w:rsidRPr="00720CBE" w:rsidRDefault="001E71D3" w:rsidP="00720CBE">
            <w:pPr>
              <w:snapToGrid w:val="0"/>
              <w:jc w:val="right"/>
              <w:rPr>
                <w:rFonts w:ascii="Arial Narrow" w:eastAsia="Calibri" w:hAnsi="Arial Narrow"/>
                <w:b/>
                <w:sz w:val="20"/>
                <w:szCs w:val="20"/>
              </w:rPr>
            </w:pPr>
            <w:r w:rsidRPr="00720CBE">
              <w:rPr>
                <w:rFonts w:ascii="Arial Narrow" w:hAnsi="Arial Narrow"/>
                <w:b/>
                <w:sz w:val="20"/>
                <w:szCs w:val="20"/>
              </w:rPr>
              <w:t>What</w:t>
            </w:r>
            <w:r w:rsidRPr="00720CBE">
              <w:rPr>
                <w:rFonts w:ascii="Arial Narrow" w:eastAsia="Calibri" w:hAnsi="Arial Narrow"/>
                <w:b/>
                <w:sz w:val="20"/>
                <w:szCs w:val="20"/>
              </w:rPr>
              <w:t xml:space="preserve"> </w:t>
            </w:r>
            <w:r w:rsidRPr="00720CBE">
              <w:rPr>
                <w:rFonts w:ascii="Arial Narrow" w:hAnsi="Arial Narrow"/>
                <w:b/>
                <w:sz w:val="20"/>
                <w:szCs w:val="20"/>
              </w:rPr>
              <w:t>the</w:t>
            </w:r>
            <w:r w:rsidRPr="00720CBE">
              <w:rPr>
                <w:rFonts w:ascii="Arial Narrow" w:eastAsia="Calibri" w:hAnsi="Arial Narrow"/>
                <w:b/>
                <w:sz w:val="20"/>
                <w:szCs w:val="20"/>
              </w:rPr>
              <w:t xml:space="preserve"> </w:t>
            </w:r>
            <w:r w:rsidRPr="00720CBE">
              <w:rPr>
                <w:rFonts w:ascii="Arial Narrow" w:hAnsi="Arial Narrow"/>
                <w:b/>
                <w:sz w:val="20"/>
                <w:szCs w:val="20"/>
              </w:rPr>
              <w:t>user</w:t>
            </w:r>
            <w:r w:rsidRPr="00720CBE">
              <w:rPr>
                <w:rFonts w:ascii="Arial Narrow" w:eastAsia="Calibri" w:hAnsi="Arial Narrow"/>
                <w:b/>
                <w:sz w:val="20"/>
                <w:szCs w:val="20"/>
              </w:rPr>
              <w:t xml:space="preserve"> </w:t>
            </w:r>
            <w:r w:rsidRPr="00720CBE">
              <w:rPr>
                <w:rFonts w:ascii="Arial Narrow" w:hAnsi="Arial Narrow"/>
                <w:b/>
                <w:sz w:val="20"/>
                <w:szCs w:val="20"/>
              </w:rPr>
              <w:t>will</w:t>
            </w:r>
            <w:r w:rsidRPr="00720CBE">
              <w:rPr>
                <w:rFonts w:ascii="Arial Narrow" w:eastAsia="Calibri" w:hAnsi="Arial Narrow"/>
                <w:b/>
                <w:sz w:val="20"/>
                <w:szCs w:val="20"/>
              </w:rPr>
              <w:t xml:space="preserve"> </w:t>
            </w:r>
            <w:r w:rsidRPr="00720CBE">
              <w:rPr>
                <w:rFonts w:ascii="Arial Narrow" w:hAnsi="Arial Narrow"/>
                <w:b/>
                <w:sz w:val="20"/>
                <w:szCs w:val="20"/>
              </w:rPr>
              <w:t>see:</w:t>
            </w:r>
          </w:p>
        </w:tc>
        <w:tc>
          <w:tcPr>
            <w:tcW w:w="1229" w:type="pct"/>
            <w:gridSpan w:val="5"/>
            <w:tcBorders>
              <w:top w:val="single" w:sz="18" w:space="0" w:color="auto"/>
              <w:left w:val="single" w:sz="4" w:space="0" w:color="000000"/>
              <w:bottom w:val="single" w:sz="12" w:space="0" w:color="auto"/>
            </w:tcBorders>
            <w:shd w:val="clear" w:color="auto" w:fill="auto"/>
          </w:tcPr>
          <w:p w:rsidR="001E71D3" w:rsidRPr="00720CBE" w:rsidRDefault="001E71D3" w:rsidP="003273EC">
            <w:pPr>
              <w:snapToGrid w:val="0"/>
              <w:rPr>
                <w:rFonts w:ascii="Arial Narrow" w:hAnsi="Arial Narrow"/>
                <w:sz w:val="20"/>
                <w:szCs w:val="20"/>
              </w:rPr>
            </w:pPr>
          </w:p>
        </w:tc>
        <w:tc>
          <w:tcPr>
            <w:tcW w:w="787" w:type="pct"/>
            <w:gridSpan w:val="2"/>
            <w:tcBorders>
              <w:top w:val="single" w:sz="18" w:space="0" w:color="auto"/>
              <w:bottom w:val="single" w:sz="12" w:space="0" w:color="auto"/>
              <w:right w:val="single" w:sz="12" w:space="0" w:color="000000"/>
            </w:tcBorders>
            <w:shd w:val="clear" w:color="auto" w:fill="auto"/>
          </w:tcPr>
          <w:p w:rsidR="001E71D3" w:rsidRPr="00720CBE" w:rsidRDefault="001E71D3" w:rsidP="003273EC">
            <w:pPr>
              <w:snapToGrid w:val="0"/>
              <w:rPr>
                <w:rFonts w:ascii="Arial Narrow" w:hAnsi="Arial Narrow"/>
                <w:sz w:val="20"/>
                <w:szCs w:val="20"/>
              </w:rPr>
            </w:pPr>
          </w:p>
        </w:tc>
      </w:tr>
      <w:tr w:rsidR="001E71D3" w:rsidRPr="00720CBE" w:rsidTr="009D43F2">
        <w:trPr>
          <w:trHeight w:val="1158"/>
        </w:trPr>
        <w:tc>
          <w:tcPr>
            <w:tcW w:w="2564" w:type="pct"/>
            <w:gridSpan w:val="4"/>
            <w:vMerge/>
            <w:tcBorders>
              <w:left w:val="single" w:sz="12" w:space="0" w:color="000000"/>
            </w:tcBorders>
            <w:shd w:val="clear" w:color="auto" w:fill="auto"/>
          </w:tcPr>
          <w:p w:rsidR="001E71D3" w:rsidRPr="00720CBE" w:rsidRDefault="001E71D3" w:rsidP="003273EC">
            <w:pPr>
              <w:snapToGrid w:val="0"/>
              <w:rPr>
                <w:rFonts w:ascii="Arial Narrow" w:hAnsi="Arial Narrow"/>
                <w:sz w:val="20"/>
                <w:szCs w:val="20"/>
              </w:rPr>
            </w:pPr>
          </w:p>
        </w:tc>
        <w:tc>
          <w:tcPr>
            <w:tcW w:w="420" w:type="pct"/>
            <w:tcBorders>
              <w:top w:val="single" w:sz="4" w:space="0" w:color="000000"/>
              <w:left w:val="single" w:sz="12" w:space="0" w:color="auto"/>
              <w:bottom w:val="single" w:sz="12" w:space="0" w:color="auto"/>
            </w:tcBorders>
            <w:shd w:val="clear" w:color="auto" w:fill="auto"/>
            <w:vAlign w:val="center"/>
          </w:tcPr>
          <w:p w:rsidR="001E71D3" w:rsidRPr="00720CBE" w:rsidRDefault="001E71D3" w:rsidP="00720CBE">
            <w:pPr>
              <w:snapToGrid w:val="0"/>
              <w:jc w:val="right"/>
              <w:rPr>
                <w:rFonts w:ascii="Arial Narrow" w:eastAsia="Calibri" w:hAnsi="Arial Narrow"/>
                <w:b/>
                <w:sz w:val="20"/>
                <w:szCs w:val="20"/>
              </w:rPr>
            </w:pPr>
            <w:r w:rsidRPr="00720CBE">
              <w:rPr>
                <w:rFonts w:ascii="Arial Narrow" w:hAnsi="Arial Narrow"/>
                <w:b/>
                <w:sz w:val="20"/>
                <w:szCs w:val="20"/>
              </w:rPr>
              <w:t>What</w:t>
            </w:r>
            <w:r w:rsidRPr="00720CBE">
              <w:rPr>
                <w:rFonts w:ascii="Arial Narrow" w:eastAsia="Calibri" w:hAnsi="Arial Narrow"/>
                <w:b/>
                <w:sz w:val="20"/>
                <w:szCs w:val="20"/>
              </w:rPr>
              <w:t xml:space="preserve"> </w:t>
            </w:r>
            <w:r w:rsidRPr="00720CBE">
              <w:rPr>
                <w:rFonts w:ascii="Arial Narrow" w:hAnsi="Arial Narrow"/>
                <w:b/>
                <w:sz w:val="20"/>
                <w:szCs w:val="20"/>
              </w:rPr>
              <w:t>the</w:t>
            </w:r>
            <w:r w:rsidRPr="00720CBE">
              <w:rPr>
                <w:rFonts w:ascii="Arial Narrow" w:eastAsia="Calibri" w:hAnsi="Arial Narrow"/>
                <w:b/>
                <w:sz w:val="20"/>
                <w:szCs w:val="20"/>
              </w:rPr>
              <w:t xml:space="preserve"> </w:t>
            </w:r>
            <w:r w:rsidRPr="00720CBE">
              <w:rPr>
                <w:rFonts w:ascii="Arial Narrow" w:hAnsi="Arial Narrow"/>
                <w:b/>
                <w:sz w:val="20"/>
                <w:szCs w:val="20"/>
              </w:rPr>
              <w:t>user</w:t>
            </w:r>
            <w:r w:rsidRPr="00720CBE">
              <w:rPr>
                <w:rFonts w:ascii="Arial Narrow" w:eastAsia="Calibri" w:hAnsi="Arial Narrow"/>
                <w:b/>
                <w:sz w:val="20"/>
                <w:szCs w:val="20"/>
              </w:rPr>
              <w:t xml:space="preserve"> </w:t>
            </w:r>
            <w:r w:rsidRPr="00720CBE">
              <w:rPr>
                <w:rFonts w:ascii="Arial Narrow" w:hAnsi="Arial Narrow"/>
                <w:b/>
                <w:sz w:val="20"/>
                <w:szCs w:val="20"/>
              </w:rPr>
              <w:t>will</w:t>
            </w:r>
            <w:r w:rsidRPr="00720CBE">
              <w:rPr>
                <w:rFonts w:ascii="Arial Narrow" w:eastAsia="Calibri" w:hAnsi="Arial Narrow"/>
                <w:b/>
                <w:sz w:val="20"/>
                <w:szCs w:val="20"/>
              </w:rPr>
              <w:t xml:space="preserve"> </w:t>
            </w:r>
            <w:r w:rsidRPr="00720CBE">
              <w:rPr>
                <w:rFonts w:ascii="Arial Narrow" w:hAnsi="Arial Narrow"/>
                <w:b/>
                <w:sz w:val="20"/>
                <w:szCs w:val="20"/>
              </w:rPr>
              <w:t>hear:</w:t>
            </w:r>
          </w:p>
        </w:tc>
        <w:tc>
          <w:tcPr>
            <w:tcW w:w="1229" w:type="pct"/>
            <w:gridSpan w:val="5"/>
            <w:tcBorders>
              <w:top w:val="single" w:sz="4" w:space="0" w:color="000000"/>
              <w:left w:val="single" w:sz="4" w:space="0" w:color="000000"/>
              <w:bottom w:val="single" w:sz="12" w:space="0" w:color="auto"/>
            </w:tcBorders>
            <w:shd w:val="clear" w:color="auto" w:fill="auto"/>
          </w:tcPr>
          <w:p w:rsidR="001E71D3" w:rsidRPr="00720CBE" w:rsidRDefault="001E71D3" w:rsidP="003273EC">
            <w:pPr>
              <w:snapToGrid w:val="0"/>
              <w:rPr>
                <w:rFonts w:ascii="Arial Narrow" w:hAnsi="Arial Narrow"/>
                <w:sz w:val="20"/>
                <w:szCs w:val="20"/>
              </w:rPr>
            </w:pPr>
          </w:p>
        </w:tc>
        <w:tc>
          <w:tcPr>
            <w:tcW w:w="787" w:type="pct"/>
            <w:gridSpan w:val="2"/>
            <w:tcBorders>
              <w:top w:val="single" w:sz="4" w:space="0" w:color="000000"/>
              <w:bottom w:val="single" w:sz="12" w:space="0" w:color="auto"/>
              <w:right w:val="single" w:sz="12" w:space="0" w:color="000000"/>
            </w:tcBorders>
            <w:shd w:val="clear" w:color="auto" w:fill="auto"/>
          </w:tcPr>
          <w:p w:rsidR="001E71D3" w:rsidRPr="00720CBE" w:rsidRDefault="001E71D3" w:rsidP="003273EC">
            <w:pPr>
              <w:snapToGrid w:val="0"/>
              <w:rPr>
                <w:rFonts w:ascii="Arial Narrow" w:hAnsi="Arial Narrow"/>
                <w:sz w:val="20"/>
                <w:szCs w:val="20"/>
              </w:rPr>
            </w:pPr>
          </w:p>
        </w:tc>
      </w:tr>
      <w:tr w:rsidR="001E71D3" w:rsidRPr="00720CBE" w:rsidTr="009D43F2">
        <w:trPr>
          <w:trHeight w:val="1162"/>
        </w:trPr>
        <w:tc>
          <w:tcPr>
            <w:tcW w:w="2564" w:type="pct"/>
            <w:gridSpan w:val="4"/>
            <w:vMerge/>
            <w:tcBorders>
              <w:left w:val="single" w:sz="12" w:space="0" w:color="000000"/>
            </w:tcBorders>
            <w:shd w:val="clear" w:color="auto" w:fill="auto"/>
          </w:tcPr>
          <w:p w:rsidR="001E71D3" w:rsidRPr="00720CBE" w:rsidRDefault="001E71D3" w:rsidP="003273EC">
            <w:pPr>
              <w:snapToGrid w:val="0"/>
              <w:rPr>
                <w:rFonts w:ascii="Arial Narrow" w:hAnsi="Arial Narrow"/>
                <w:sz w:val="20"/>
                <w:szCs w:val="20"/>
              </w:rPr>
            </w:pPr>
          </w:p>
        </w:tc>
        <w:tc>
          <w:tcPr>
            <w:tcW w:w="420" w:type="pct"/>
            <w:tcBorders>
              <w:top w:val="single" w:sz="4" w:space="0" w:color="000000"/>
              <w:left w:val="single" w:sz="12" w:space="0" w:color="auto"/>
              <w:bottom w:val="single" w:sz="12" w:space="0" w:color="auto"/>
            </w:tcBorders>
            <w:shd w:val="clear" w:color="auto" w:fill="auto"/>
            <w:vAlign w:val="center"/>
          </w:tcPr>
          <w:p w:rsidR="001E71D3" w:rsidRPr="00720CBE" w:rsidRDefault="001E71D3" w:rsidP="00720CBE">
            <w:pPr>
              <w:snapToGrid w:val="0"/>
              <w:jc w:val="right"/>
              <w:rPr>
                <w:rFonts w:ascii="Arial Narrow" w:eastAsia="Calibri" w:hAnsi="Arial Narrow"/>
                <w:b/>
                <w:sz w:val="20"/>
                <w:szCs w:val="20"/>
              </w:rPr>
            </w:pPr>
            <w:r w:rsidRPr="00720CBE">
              <w:rPr>
                <w:rFonts w:ascii="Arial Narrow" w:hAnsi="Arial Narrow"/>
                <w:b/>
                <w:sz w:val="20"/>
                <w:szCs w:val="20"/>
              </w:rPr>
              <w:t>What</w:t>
            </w:r>
            <w:r w:rsidRPr="00720CBE">
              <w:rPr>
                <w:rFonts w:ascii="Arial Narrow" w:eastAsia="Calibri" w:hAnsi="Arial Narrow"/>
                <w:b/>
                <w:sz w:val="20"/>
                <w:szCs w:val="20"/>
              </w:rPr>
              <w:t xml:space="preserve"> </w:t>
            </w:r>
            <w:r w:rsidRPr="00720CBE">
              <w:rPr>
                <w:rFonts w:ascii="Arial Narrow" w:hAnsi="Arial Narrow"/>
                <w:b/>
                <w:sz w:val="20"/>
                <w:szCs w:val="20"/>
              </w:rPr>
              <w:t>the</w:t>
            </w:r>
            <w:r w:rsidRPr="00720CBE">
              <w:rPr>
                <w:rFonts w:ascii="Arial Narrow" w:eastAsia="Calibri" w:hAnsi="Arial Narrow"/>
                <w:b/>
                <w:sz w:val="20"/>
                <w:szCs w:val="20"/>
              </w:rPr>
              <w:t xml:space="preserve"> </w:t>
            </w:r>
            <w:r w:rsidRPr="00720CBE">
              <w:rPr>
                <w:rFonts w:ascii="Arial Narrow" w:hAnsi="Arial Narrow"/>
                <w:b/>
                <w:sz w:val="20"/>
                <w:szCs w:val="20"/>
              </w:rPr>
              <w:t>user</w:t>
            </w:r>
            <w:r w:rsidRPr="00720CBE">
              <w:rPr>
                <w:rFonts w:ascii="Arial Narrow" w:eastAsia="Calibri" w:hAnsi="Arial Narrow"/>
                <w:b/>
                <w:sz w:val="20"/>
                <w:szCs w:val="20"/>
              </w:rPr>
              <w:t xml:space="preserve"> </w:t>
            </w:r>
            <w:r w:rsidRPr="00720CBE">
              <w:rPr>
                <w:rFonts w:ascii="Arial Narrow" w:hAnsi="Arial Narrow"/>
                <w:b/>
                <w:sz w:val="20"/>
                <w:szCs w:val="20"/>
              </w:rPr>
              <w:t>will</w:t>
            </w:r>
            <w:r w:rsidRPr="00720CBE">
              <w:rPr>
                <w:rFonts w:ascii="Arial Narrow" w:eastAsia="Calibri" w:hAnsi="Arial Narrow"/>
                <w:b/>
                <w:sz w:val="20"/>
                <w:szCs w:val="20"/>
              </w:rPr>
              <w:t xml:space="preserve"> </w:t>
            </w:r>
            <w:r w:rsidRPr="00720CBE">
              <w:rPr>
                <w:rFonts w:ascii="Arial Narrow" w:hAnsi="Arial Narrow"/>
                <w:b/>
                <w:sz w:val="20"/>
                <w:szCs w:val="20"/>
              </w:rPr>
              <w:t>do:</w:t>
            </w:r>
          </w:p>
        </w:tc>
        <w:tc>
          <w:tcPr>
            <w:tcW w:w="1229" w:type="pct"/>
            <w:gridSpan w:val="5"/>
            <w:tcBorders>
              <w:top w:val="single" w:sz="4" w:space="0" w:color="000000"/>
              <w:left w:val="single" w:sz="4" w:space="0" w:color="000000"/>
              <w:bottom w:val="single" w:sz="12" w:space="0" w:color="auto"/>
            </w:tcBorders>
            <w:shd w:val="clear" w:color="auto" w:fill="auto"/>
          </w:tcPr>
          <w:p w:rsidR="001E71D3" w:rsidRPr="00720CBE" w:rsidRDefault="001E71D3" w:rsidP="003273EC">
            <w:pPr>
              <w:snapToGrid w:val="0"/>
              <w:rPr>
                <w:rFonts w:ascii="Arial Narrow" w:hAnsi="Arial Narrow"/>
                <w:sz w:val="20"/>
                <w:szCs w:val="20"/>
              </w:rPr>
            </w:pPr>
          </w:p>
        </w:tc>
        <w:tc>
          <w:tcPr>
            <w:tcW w:w="787" w:type="pct"/>
            <w:gridSpan w:val="2"/>
            <w:tcBorders>
              <w:top w:val="single" w:sz="4" w:space="0" w:color="000000"/>
              <w:bottom w:val="single" w:sz="12" w:space="0" w:color="auto"/>
              <w:right w:val="single" w:sz="12" w:space="0" w:color="000000"/>
            </w:tcBorders>
            <w:shd w:val="clear" w:color="auto" w:fill="auto"/>
          </w:tcPr>
          <w:p w:rsidR="001E71D3" w:rsidRPr="00720CBE" w:rsidRDefault="001E71D3" w:rsidP="003273EC">
            <w:pPr>
              <w:snapToGrid w:val="0"/>
              <w:rPr>
                <w:rFonts w:ascii="Arial Narrow" w:hAnsi="Arial Narrow"/>
                <w:sz w:val="20"/>
                <w:szCs w:val="20"/>
              </w:rPr>
            </w:pPr>
          </w:p>
        </w:tc>
      </w:tr>
      <w:tr w:rsidR="001E71D3" w:rsidRPr="00720CBE" w:rsidTr="001E71D3">
        <w:trPr>
          <w:trHeight w:val="283"/>
        </w:trPr>
        <w:tc>
          <w:tcPr>
            <w:tcW w:w="2564" w:type="pct"/>
            <w:gridSpan w:val="4"/>
            <w:vMerge/>
            <w:tcBorders>
              <w:left w:val="single" w:sz="12" w:space="0" w:color="000000"/>
            </w:tcBorders>
            <w:shd w:val="clear" w:color="auto" w:fill="auto"/>
          </w:tcPr>
          <w:p w:rsidR="001E71D3" w:rsidRPr="00720CBE" w:rsidRDefault="001E71D3" w:rsidP="003273EC">
            <w:pPr>
              <w:snapToGrid w:val="0"/>
              <w:rPr>
                <w:rFonts w:ascii="Arial Narrow" w:hAnsi="Arial Narrow"/>
                <w:sz w:val="20"/>
                <w:szCs w:val="20"/>
              </w:rPr>
            </w:pPr>
          </w:p>
        </w:tc>
        <w:tc>
          <w:tcPr>
            <w:tcW w:w="420" w:type="pct"/>
            <w:vMerge w:val="restart"/>
            <w:tcBorders>
              <w:left w:val="single" w:sz="12" w:space="0" w:color="auto"/>
              <w:right w:val="single" w:sz="4" w:space="0" w:color="auto"/>
            </w:tcBorders>
            <w:shd w:val="clear" w:color="auto" w:fill="auto"/>
            <w:vAlign w:val="center"/>
          </w:tcPr>
          <w:p w:rsidR="001E71D3" w:rsidRPr="00720CBE" w:rsidRDefault="001E71D3" w:rsidP="001E71D3">
            <w:pPr>
              <w:snapToGrid w:val="0"/>
              <w:jc w:val="right"/>
              <w:rPr>
                <w:rFonts w:ascii="Arial Narrow" w:hAnsi="Arial Narrow"/>
                <w:b/>
                <w:sz w:val="20"/>
                <w:szCs w:val="20"/>
              </w:rPr>
            </w:pPr>
            <w:r w:rsidRPr="00720CBE">
              <w:rPr>
                <w:rFonts w:ascii="Arial Narrow" w:hAnsi="Arial Narrow"/>
                <w:b/>
                <w:sz w:val="20"/>
                <w:szCs w:val="20"/>
              </w:rPr>
              <w:t>Navigation</w:t>
            </w:r>
          </w:p>
        </w:tc>
        <w:tc>
          <w:tcPr>
            <w:tcW w:w="632" w:type="pct"/>
            <w:gridSpan w:val="3"/>
            <w:tcBorders>
              <w:top w:val="single" w:sz="12" w:space="0" w:color="auto"/>
              <w:left w:val="single" w:sz="4" w:space="0" w:color="auto"/>
              <w:bottom w:val="single" w:sz="12" w:space="0" w:color="auto"/>
              <w:right w:val="single" w:sz="4" w:space="0" w:color="auto"/>
            </w:tcBorders>
            <w:shd w:val="clear" w:color="auto" w:fill="auto"/>
            <w:vAlign w:val="center"/>
          </w:tcPr>
          <w:p w:rsidR="001E71D3" w:rsidRPr="001E71D3" w:rsidRDefault="001E71D3" w:rsidP="001E71D3">
            <w:pPr>
              <w:snapToGrid w:val="0"/>
              <w:jc w:val="center"/>
              <w:rPr>
                <w:rFonts w:ascii="Arial Narrow" w:hAnsi="Arial Narrow"/>
                <w:b/>
                <w:sz w:val="20"/>
                <w:szCs w:val="20"/>
              </w:rPr>
            </w:pPr>
            <w:r w:rsidRPr="001E71D3">
              <w:rPr>
                <w:rFonts w:ascii="Arial Narrow" w:hAnsi="Arial Narrow"/>
                <w:b/>
                <w:sz w:val="20"/>
                <w:szCs w:val="20"/>
              </w:rPr>
              <w:t>Previous</w:t>
            </w:r>
          </w:p>
        </w:tc>
        <w:tc>
          <w:tcPr>
            <w:tcW w:w="693" w:type="pct"/>
            <w:gridSpan w:val="3"/>
            <w:tcBorders>
              <w:top w:val="single" w:sz="12" w:space="0" w:color="auto"/>
              <w:left w:val="single" w:sz="4" w:space="0" w:color="auto"/>
              <w:bottom w:val="single" w:sz="18" w:space="0" w:color="auto"/>
              <w:right w:val="single" w:sz="4" w:space="0" w:color="auto"/>
            </w:tcBorders>
            <w:shd w:val="clear" w:color="auto" w:fill="auto"/>
            <w:vAlign w:val="center"/>
          </w:tcPr>
          <w:p w:rsidR="001E71D3" w:rsidRPr="001E71D3" w:rsidRDefault="001E71D3" w:rsidP="001E71D3">
            <w:pPr>
              <w:snapToGrid w:val="0"/>
              <w:jc w:val="center"/>
              <w:rPr>
                <w:rFonts w:ascii="Arial Narrow" w:hAnsi="Arial Narrow"/>
                <w:b/>
                <w:sz w:val="20"/>
                <w:szCs w:val="20"/>
              </w:rPr>
            </w:pPr>
            <w:r w:rsidRPr="001E71D3">
              <w:rPr>
                <w:rFonts w:ascii="Arial Narrow" w:hAnsi="Arial Narrow"/>
                <w:b/>
                <w:sz w:val="20"/>
                <w:szCs w:val="20"/>
              </w:rPr>
              <w:t>Next</w:t>
            </w:r>
          </w:p>
        </w:tc>
        <w:tc>
          <w:tcPr>
            <w:tcW w:w="691" w:type="pct"/>
            <w:tcBorders>
              <w:top w:val="single" w:sz="12" w:space="0" w:color="auto"/>
              <w:left w:val="single" w:sz="4" w:space="0" w:color="auto"/>
              <w:bottom w:val="single" w:sz="18" w:space="0" w:color="auto"/>
              <w:right w:val="single" w:sz="12" w:space="0" w:color="auto"/>
            </w:tcBorders>
            <w:shd w:val="clear" w:color="auto" w:fill="auto"/>
            <w:vAlign w:val="center"/>
          </w:tcPr>
          <w:p w:rsidR="001E71D3" w:rsidRPr="001E71D3" w:rsidRDefault="001E71D3" w:rsidP="001E71D3">
            <w:pPr>
              <w:snapToGrid w:val="0"/>
              <w:jc w:val="center"/>
              <w:rPr>
                <w:rFonts w:ascii="Arial Narrow" w:hAnsi="Arial Narrow"/>
                <w:b/>
                <w:sz w:val="20"/>
                <w:szCs w:val="20"/>
              </w:rPr>
            </w:pPr>
            <w:r w:rsidRPr="001E71D3">
              <w:rPr>
                <w:rFonts w:ascii="Arial Narrow" w:hAnsi="Arial Narrow"/>
                <w:b/>
                <w:sz w:val="20"/>
                <w:szCs w:val="20"/>
              </w:rPr>
              <w:t>Branch</w:t>
            </w:r>
          </w:p>
        </w:tc>
      </w:tr>
      <w:tr w:rsidR="001E71D3" w:rsidRPr="00720CBE" w:rsidTr="009D43F2">
        <w:trPr>
          <w:trHeight w:val="982"/>
        </w:trPr>
        <w:tc>
          <w:tcPr>
            <w:tcW w:w="2564" w:type="pct"/>
            <w:gridSpan w:val="4"/>
            <w:vMerge/>
            <w:tcBorders>
              <w:left w:val="single" w:sz="12" w:space="0" w:color="000000"/>
              <w:bottom w:val="single" w:sz="18" w:space="0" w:color="auto"/>
            </w:tcBorders>
            <w:shd w:val="clear" w:color="auto" w:fill="auto"/>
          </w:tcPr>
          <w:p w:rsidR="001E71D3" w:rsidRPr="00720CBE" w:rsidRDefault="001E71D3" w:rsidP="003273EC">
            <w:pPr>
              <w:snapToGrid w:val="0"/>
              <w:rPr>
                <w:rFonts w:ascii="Arial Narrow" w:hAnsi="Arial Narrow"/>
                <w:sz w:val="20"/>
                <w:szCs w:val="20"/>
              </w:rPr>
            </w:pPr>
          </w:p>
        </w:tc>
        <w:tc>
          <w:tcPr>
            <w:tcW w:w="420" w:type="pct"/>
            <w:vMerge/>
            <w:tcBorders>
              <w:left w:val="single" w:sz="12" w:space="0" w:color="auto"/>
              <w:bottom w:val="single" w:sz="18" w:space="0" w:color="auto"/>
              <w:right w:val="single" w:sz="4" w:space="0" w:color="auto"/>
            </w:tcBorders>
            <w:shd w:val="clear" w:color="auto" w:fill="auto"/>
          </w:tcPr>
          <w:p w:rsidR="001E71D3" w:rsidRPr="00720CBE" w:rsidRDefault="001E71D3" w:rsidP="007A1FA6">
            <w:pPr>
              <w:snapToGrid w:val="0"/>
              <w:jc w:val="right"/>
              <w:rPr>
                <w:rFonts w:ascii="Arial Narrow" w:hAnsi="Arial Narrow"/>
                <w:b/>
                <w:sz w:val="20"/>
                <w:szCs w:val="20"/>
              </w:rPr>
            </w:pPr>
          </w:p>
        </w:tc>
        <w:tc>
          <w:tcPr>
            <w:tcW w:w="632" w:type="pct"/>
            <w:gridSpan w:val="3"/>
            <w:tcBorders>
              <w:top w:val="single" w:sz="12" w:space="0" w:color="auto"/>
              <w:left w:val="single" w:sz="4" w:space="0" w:color="auto"/>
              <w:bottom w:val="single" w:sz="18" w:space="0" w:color="auto"/>
              <w:right w:val="single" w:sz="4" w:space="0" w:color="auto"/>
            </w:tcBorders>
            <w:shd w:val="clear" w:color="auto" w:fill="auto"/>
          </w:tcPr>
          <w:p w:rsidR="001E71D3" w:rsidRPr="00720CBE" w:rsidRDefault="001E71D3" w:rsidP="003273EC">
            <w:pPr>
              <w:snapToGrid w:val="0"/>
              <w:rPr>
                <w:rFonts w:ascii="Arial Narrow" w:hAnsi="Arial Narrow"/>
                <w:sz w:val="20"/>
                <w:szCs w:val="20"/>
              </w:rPr>
            </w:pPr>
          </w:p>
        </w:tc>
        <w:tc>
          <w:tcPr>
            <w:tcW w:w="693" w:type="pct"/>
            <w:gridSpan w:val="3"/>
            <w:tcBorders>
              <w:left w:val="single" w:sz="4" w:space="0" w:color="auto"/>
              <w:bottom w:val="single" w:sz="18" w:space="0" w:color="auto"/>
              <w:right w:val="single" w:sz="4" w:space="0" w:color="auto"/>
            </w:tcBorders>
            <w:shd w:val="clear" w:color="auto" w:fill="auto"/>
          </w:tcPr>
          <w:p w:rsidR="001E71D3" w:rsidRPr="00720CBE" w:rsidRDefault="001E71D3" w:rsidP="003273EC">
            <w:pPr>
              <w:snapToGrid w:val="0"/>
              <w:rPr>
                <w:rFonts w:ascii="Arial Narrow" w:hAnsi="Arial Narrow"/>
                <w:sz w:val="20"/>
                <w:szCs w:val="20"/>
              </w:rPr>
            </w:pPr>
          </w:p>
        </w:tc>
        <w:tc>
          <w:tcPr>
            <w:tcW w:w="691" w:type="pct"/>
            <w:tcBorders>
              <w:left w:val="single" w:sz="4" w:space="0" w:color="auto"/>
              <w:bottom w:val="single" w:sz="18" w:space="0" w:color="auto"/>
              <w:right w:val="single" w:sz="12" w:space="0" w:color="auto"/>
            </w:tcBorders>
            <w:shd w:val="clear" w:color="auto" w:fill="auto"/>
          </w:tcPr>
          <w:p w:rsidR="001E71D3" w:rsidRPr="00720CBE" w:rsidRDefault="001E71D3" w:rsidP="003273EC">
            <w:pPr>
              <w:snapToGrid w:val="0"/>
              <w:rPr>
                <w:rFonts w:ascii="Arial Narrow" w:hAnsi="Arial Narrow"/>
                <w:sz w:val="20"/>
                <w:szCs w:val="20"/>
              </w:rPr>
            </w:pPr>
          </w:p>
        </w:tc>
      </w:tr>
      <w:tr w:rsidR="00404512" w:rsidTr="001E71D3">
        <w:tc>
          <w:tcPr>
            <w:tcW w:w="806" w:type="pct"/>
            <w:gridSpan w:val="2"/>
            <w:tcBorders>
              <w:top w:val="single" w:sz="12" w:space="0" w:color="000000"/>
              <w:left w:val="single" w:sz="12" w:space="0" w:color="000000"/>
              <w:bottom w:val="double" w:sz="4" w:space="0" w:color="000000"/>
            </w:tcBorders>
            <w:shd w:val="clear" w:color="auto" w:fill="auto"/>
            <w:vAlign w:val="center"/>
          </w:tcPr>
          <w:p w:rsidR="00404512" w:rsidRPr="00ED791A" w:rsidRDefault="00404512" w:rsidP="00ED791A">
            <w:pPr>
              <w:snapToGrid w:val="0"/>
              <w:jc w:val="center"/>
              <w:rPr>
                <w:b/>
              </w:rPr>
            </w:pPr>
            <w:r w:rsidRPr="00ED791A">
              <w:rPr>
                <w:b/>
              </w:rPr>
              <w:lastRenderedPageBreak/>
              <w:t>Sprite</w:t>
            </w:r>
            <w:r w:rsidRPr="00ED791A">
              <w:rPr>
                <w:rFonts w:eastAsia="Calibri"/>
                <w:b/>
              </w:rPr>
              <w:t xml:space="preserve"> </w:t>
            </w:r>
            <w:r w:rsidRPr="00ED791A">
              <w:rPr>
                <w:b/>
              </w:rPr>
              <w:t>Name</w:t>
            </w:r>
          </w:p>
        </w:tc>
        <w:tc>
          <w:tcPr>
            <w:tcW w:w="1034" w:type="pct"/>
            <w:tcBorders>
              <w:top w:val="single" w:sz="12" w:space="0" w:color="000000"/>
              <w:left w:val="single" w:sz="4" w:space="0" w:color="000000"/>
              <w:bottom w:val="double" w:sz="4" w:space="0" w:color="000000"/>
            </w:tcBorders>
            <w:shd w:val="clear" w:color="auto" w:fill="auto"/>
            <w:vAlign w:val="center"/>
          </w:tcPr>
          <w:p w:rsidR="00404512" w:rsidRPr="00ED791A" w:rsidRDefault="00404512" w:rsidP="00ED791A">
            <w:pPr>
              <w:snapToGrid w:val="0"/>
              <w:jc w:val="center"/>
              <w:rPr>
                <w:b/>
              </w:rPr>
            </w:pPr>
            <w:r w:rsidRPr="00ED791A">
              <w:rPr>
                <w:b/>
              </w:rPr>
              <w:t>Responsibilities</w:t>
            </w:r>
          </w:p>
        </w:tc>
        <w:tc>
          <w:tcPr>
            <w:tcW w:w="724" w:type="pct"/>
            <w:tcBorders>
              <w:top w:val="single" w:sz="12" w:space="0" w:color="000000"/>
              <w:left w:val="single" w:sz="4" w:space="0" w:color="000000"/>
              <w:bottom w:val="double" w:sz="4" w:space="0" w:color="000000"/>
            </w:tcBorders>
            <w:shd w:val="clear" w:color="auto" w:fill="auto"/>
            <w:vAlign w:val="center"/>
          </w:tcPr>
          <w:p w:rsidR="00404512" w:rsidRPr="00ED791A" w:rsidRDefault="00404512" w:rsidP="00ED791A">
            <w:pPr>
              <w:snapToGrid w:val="0"/>
              <w:jc w:val="center"/>
              <w:rPr>
                <w:b/>
              </w:rPr>
            </w:pPr>
            <w:r w:rsidRPr="00ED791A">
              <w:rPr>
                <w:b/>
              </w:rPr>
              <w:t>Collaborators</w:t>
            </w:r>
          </w:p>
        </w:tc>
        <w:tc>
          <w:tcPr>
            <w:tcW w:w="738" w:type="pct"/>
            <w:gridSpan w:val="3"/>
            <w:tcBorders>
              <w:top w:val="single" w:sz="12" w:space="0" w:color="000000"/>
              <w:left w:val="single" w:sz="4" w:space="0" w:color="000000"/>
              <w:bottom w:val="double" w:sz="4" w:space="0" w:color="000000"/>
            </w:tcBorders>
            <w:shd w:val="clear" w:color="auto" w:fill="auto"/>
            <w:vAlign w:val="center"/>
          </w:tcPr>
          <w:p w:rsidR="00404512" w:rsidRPr="00ED791A" w:rsidRDefault="00404512" w:rsidP="00ED791A">
            <w:pPr>
              <w:snapToGrid w:val="0"/>
              <w:jc w:val="center"/>
              <w:rPr>
                <w:b/>
              </w:rPr>
            </w:pPr>
            <w:r w:rsidRPr="00ED791A">
              <w:rPr>
                <w:b/>
              </w:rPr>
              <w:t>Broadcast</w:t>
            </w:r>
          </w:p>
        </w:tc>
        <w:tc>
          <w:tcPr>
            <w:tcW w:w="818" w:type="pct"/>
            <w:gridSpan w:val="2"/>
            <w:tcBorders>
              <w:top w:val="single" w:sz="12" w:space="0" w:color="000000"/>
              <w:left w:val="single" w:sz="4" w:space="0" w:color="000000"/>
              <w:bottom w:val="double" w:sz="4" w:space="0" w:color="000000"/>
            </w:tcBorders>
            <w:shd w:val="clear" w:color="auto" w:fill="auto"/>
            <w:vAlign w:val="center"/>
          </w:tcPr>
          <w:p w:rsidR="00404512" w:rsidRPr="00ED791A" w:rsidRDefault="00404512" w:rsidP="00ED791A">
            <w:pPr>
              <w:snapToGrid w:val="0"/>
              <w:jc w:val="center"/>
              <w:rPr>
                <w:b/>
              </w:rPr>
            </w:pPr>
            <w:r w:rsidRPr="00ED791A">
              <w:rPr>
                <w:b/>
              </w:rPr>
              <w:t xml:space="preserve">Listen </w:t>
            </w:r>
            <w:r w:rsidR="00ED791A">
              <w:rPr>
                <w:b/>
              </w:rPr>
              <w:br/>
            </w:r>
            <w:r w:rsidRPr="00ED791A">
              <w:rPr>
                <w:b/>
              </w:rPr>
              <w:t>[When I receive]</w:t>
            </w:r>
          </w:p>
        </w:tc>
        <w:tc>
          <w:tcPr>
            <w:tcW w:w="880" w:type="pct"/>
            <w:gridSpan w:val="3"/>
            <w:tcBorders>
              <w:top w:val="single" w:sz="12" w:space="0" w:color="000000"/>
              <w:left w:val="single" w:sz="4" w:space="0" w:color="000000"/>
              <w:bottom w:val="double" w:sz="4" w:space="0" w:color="000000"/>
              <w:right w:val="single" w:sz="12" w:space="0" w:color="000000"/>
            </w:tcBorders>
            <w:shd w:val="clear" w:color="auto" w:fill="auto"/>
            <w:vAlign w:val="center"/>
          </w:tcPr>
          <w:p w:rsidR="00404512" w:rsidRPr="00ED791A" w:rsidRDefault="00ED791A" w:rsidP="00ED791A">
            <w:pPr>
              <w:snapToGrid w:val="0"/>
              <w:jc w:val="center"/>
              <w:rPr>
                <w:b/>
              </w:rPr>
            </w:pPr>
            <w:r>
              <w:rPr>
                <w:b/>
              </w:rPr>
              <w:t xml:space="preserve">Description of </w:t>
            </w:r>
            <w:r w:rsidR="00404512" w:rsidRPr="00ED791A">
              <w:rPr>
                <w:b/>
              </w:rPr>
              <w:t>Variables</w:t>
            </w:r>
          </w:p>
        </w:tc>
      </w:tr>
      <w:tr w:rsidR="00404512" w:rsidTr="001E71D3">
        <w:trPr>
          <w:trHeight w:val="436"/>
        </w:trPr>
        <w:tc>
          <w:tcPr>
            <w:tcW w:w="806" w:type="pct"/>
            <w:gridSpan w:val="2"/>
            <w:tcBorders>
              <w:top w:val="double" w:sz="4" w:space="0" w:color="000000"/>
              <w:left w:val="single" w:sz="12" w:space="0" w:color="000000"/>
              <w:bottom w:val="single" w:sz="4" w:space="0" w:color="000000"/>
            </w:tcBorders>
            <w:shd w:val="clear" w:color="auto" w:fill="auto"/>
          </w:tcPr>
          <w:p w:rsidR="00404512" w:rsidRDefault="00404512" w:rsidP="003273EC">
            <w:pPr>
              <w:snapToGrid w:val="0"/>
            </w:pPr>
            <w:r>
              <w:t>1.</w:t>
            </w:r>
          </w:p>
        </w:tc>
        <w:tc>
          <w:tcPr>
            <w:tcW w:w="1034" w:type="pct"/>
            <w:tcBorders>
              <w:top w:val="double" w:sz="4" w:space="0" w:color="000000"/>
              <w:left w:val="single" w:sz="4" w:space="0" w:color="000000"/>
              <w:bottom w:val="single" w:sz="4" w:space="0" w:color="000000"/>
            </w:tcBorders>
            <w:shd w:val="clear" w:color="auto" w:fill="auto"/>
          </w:tcPr>
          <w:p w:rsidR="00404512" w:rsidRDefault="00404512" w:rsidP="003273EC">
            <w:pPr>
              <w:snapToGrid w:val="0"/>
            </w:pPr>
          </w:p>
        </w:tc>
        <w:tc>
          <w:tcPr>
            <w:tcW w:w="724" w:type="pct"/>
            <w:tcBorders>
              <w:top w:val="double" w:sz="4" w:space="0" w:color="000000"/>
              <w:left w:val="single" w:sz="4" w:space="0" w:color="000000"/>
              <w:bottom w:val="single" w:sz="4" w:space="0" w:color="000000"/>
            </w:tcBorders>
            <w:shd w:val="clear" w:color="auto" w:fill="auto"/>
          </w:tcPr>
          <w:p w:rsidR="00404512" w:rsidRDefault="00404512" w:rsidP="003273EC">
            <w:pPr>
              <w:snapToGrid w:val="0"/>
            </w:pPr>
          </w:p>
        </w:tc>
        <w:tc>
          <w:tcPr>
            <w:tcW w:w="738" w:type="pct"/>
            <w:gridSpan w:val="3"/>
            <w:tcBorders>
              <w:top w:val="double" w:sz="4" w:space="0" w:color="000000"/>
              <w:left w:val="single" w:sz="4" w:space="0" w:color="000000"/>
              <w:bottom w:val="single" w:sz="4" w:space="0" w:color="000000"/>
            </w:tcBorders>
            <w:shd w:val="clear" w:color="auto" w:fill="auto"/>
          </w:tcPr>
          <w:p w:rsidR="00404512" w:rsidRDefault="00404512" w:rsidP="003273EC">
            <w:pPr>
              <w:snapToGrid w:val="0"/>
            </w:pPr>
          </w:p>
        </w:tc>
        <w:tc>
          <w:tcPr>
            <w:tcW w:w="818" w:type="pct"/>
            <w:gridSpan w:val="2"/>
            <w:tcBorders>
              <w:top w:val="double" w:sz="4" w:space="0" w:color="000000"/>
              <w:left w:val="single" w:sz="4" w:space="0" w:color="000000"/>
              <w:bottom w:val="single" w:sz="4" w:space="0" w:color="000000"/>
            </w:tcBorders>
            <w:shd w:val="clear" w:color="auto" w:fill="auto"/>
          </w:tcPr>
          <w:p w:rsidR="00404512" w:rsidRDefault="00404512" w:rsidP="003273EC">
            <w:pPr>
              <w:snapToGrid w:val="0"/>
            </w:pPr>
          </w:p>
        </w:tc>
        <w:tc>
          <w:tcPr>
            <w:tcW w:w="880" w:type="pct"/>
            <w:gridSpan w:val="3"/>
            <w:tcBorders>
              <w:top w:val="double" w:sz="4" w:space="0" w:color="000000"/>
              <w:left w:val="single" w:sz="4" w:space="0" w:color="000000"/>
              <w:bottom w:val="single" w:sz="4" w:space="0" w:color="000000"/>
              <w:right w:val="single" w:sz="12" w:space="0" w:color="000000"/>
            </w:tcBorders>
            <w:shd w:val="clear" w:color="auto" w:fill="auto"/>
          </w:tcPr>
          <w:p w:rsidR="00404512" w:rsidRDefault="00404512" w:rsidP="003273EC">
            <w:pPr>
              <w:snapToGrid w:val="0"/>
            </w:pPr>
          </w:p>
        </w:tc>
      </w:tr>
      <w:tr w:rsidR="00404512" w:rsidTr="001E71D3">
        <w:trPr>
          <w:trHeight w:val="436"/>
        </w:trPr>
        <w:tc>
          <w:tcPr>
            <w:tcW w:w="806" w:type="pct"/>
            <w:gridSpan w:val="2"/>
            <w:tcBorders>
              <w:top w:val="single" w:sz="4" w:space="0" w:color="000000"/>
              <w:left w:val="single" w:sz="12" w:space="0" w:color="000000"/>
              <w:bottom w:val="single" w:sz="4" w:space="0" w:color="000000"/>
            </w:tcBorders>
            <w:shd w:val="clear" w:color="auto" w:fill="auto"/>
          </w:tcPr>
          <w:p w:rsidR="00404512" w:rsidRDefault="00404512" w:rsidP="003273EC">
            <w:pPr>
              <w:snapToGrid w:val="0"/>
            </w:pPr>
            <w:r>
              <w:t>2.</w:t>
            </w:r>
          </w:p>
        </w:tc>
        <w:tc>
          <w:tcPr>
            <w:tcW w:w="1034" w:type="pct"/>
            <w:tcBorders>
              <w:top w:val="single" w:sz="4" w:space="0" w:color="000000"/>
              <w:left w:val="single" w:sz="4" w:space="0" w:color="000000"/>
              <w:bottom w:val="single" w:sz="4" w:space="0" w:color="000000"/>
            </w:tcBorders>
            <w:shd w:val="clear" w:color="auto" w:fill="auto"/>
          </w:tcPr>
          <w:p w:rsidR="00404512" w:rsidRDefault="00404512" w:rsidP="003273EC">
            <w:pPr>
              <w:snapToGrid w:val="0"/>
            </w:pPr>
          </w:p>
        </w:tc>
        <w:tc>
          <w:tcPr>
            <w:tcW w:w="724" w:type="pct"/>
            <w:tcBorders>
              <w:top w:val="single" w:sz="4" w:space="0" w:color="000000"/>
              <w:left w:val="single" w:sz="4" w:space="0" w:color="000000"/>
              <w:bottom w:val="single" w:sz="4" w:space="0" w:color="000000"/>
            </w:tcBorders>
            <w:shd w:val="clear" w:color="auto" w:fill="auto"/>
          </w:tcPr>
          <w:p w:rsidR="00404512" w:rsidRDefault="00404512" w:rsidP="003273EC">
            <w:pPr>
              <w:snapToGrid w:val="0"/>
            </w:pPr>
          </w:p>
        </w:tc>
        <w:tc>
          <w:tcPr>
            <w:tcW w:w="738" w:type="pct"/>
            <w:gridSpan w:val="3"/>
            <w:tcBorders>
              <w:top w:val="single" w:sz="4" w:space="0" w:color="000000"/>
              <w:left w:val="single" w:sz="4" w:space="0" w:color="000000"/>
              <w:bottom w:val="single" w:sz="4" w:space="0" w:color="000000"/>
            </w:tcBorders>
            <w:shd w:val="clear" w:color="auto" w:fill="auto"/>
          </w:tcPr>
          <w:p w:rsidR="00404512" w:rsidRDefault="00404512" w:rsidP="003273EC">
            <w:pPr>
              <w:snapToGrid w:val="0"/>
            </w:pPr>
          </w:p>
        </w:tc>
        <w:tc>
          <w:tcPr>
            <w:tcW w:w="818" w:type="pct"/>
            <w:gridSpan w:val="2"/>
            <w:tcBorders>
              <w:top w:val="single" w:sz="4" w:space="0" w:color="000000"/>
              <w:left w:val="single" w:sz="4" w:space="0" w:color="000000"/>
              <w:bottom w:val="single" w:sz="4" w:space="0" w:color="000000"/>
            </w:tcBorders>
            <w:shd w:val="clear" w:color="auto" w:fill="auto"/>
          </w:tcPr>
          <w:p w:rsidR="00404512" w:rsidRDefault="00404512" w:rsidP="003273EC">
            <w:pPr>
              <w:snapToGrid w:val="0"/>
            </w:pPr>
          </w:p>
        </w:tc>
        <w:tc>
          <w:tcPr>
            <w:tcW w:w="880" w:type="pct"/>
            <w:gridSpan w:val="3"/>
            <w:tcBorders>
              <w:top w:val="single" w:sz="4" w:space="0" w:color="000000"/>
              <w:left w:val="single" w:sz="4" w:space="0" w:color="000000"/>
              <w:bottom w:val="single" w:sz="4" w:space="0" w:color="000000"/>
              <w:right w:val="single" w:sz="12" w:space="0" w:color="000000"/>
            </w:tcBorders>
            <w:shd w:val="clear" w:color="auto" w:fill="auto"/>
          </w:tcPr>
          <w:p w:rsidR="00404512" w:rsidRDefault="00404512" w:rsidP="003273EC">
            <w:pPr>
              <w:snapToGrid w:val="0"/>
            </w:pPr>
          </w:p>
        </w:tc>
      </w:tr>
      <w:tr w:rsidR="00EB2929" w:rsidTr="001E71D3">
        <w:trPr>
          <w:trHeight w:val="436"/>
        </w:trPr>
        <w:tc>
          <w:tcPr>
            <w:tcW w:w="806" w:type="pct"/>
            <w:gridSpan w:val="2"/>
            <w:tcBorders>
              <w:top w:val="single" w:sz="4" w:space="0" w:color="000000"/>
              <w:left w:val="single" w:sz="12" w:space="0" w:color="000000"/>
              <w:bottom w:val="single" w:sz="4" w:space="0" w:color="000000"/>
            </w:tcBorders>
            <w:shd w:val="clear" w:color="auto" w:fill="auto"/>
          </w:tcPr>
          <w:p w:rsidR="00EB2929" w:rsidRDefault="00EB2929" w:rsidP="003273EC">
            <w:pPr>
              <w:snapToGrid w:val="0"/>
            </w:pPr>
            <w:r>
              <w:t>3.</w:t>
            </w:r>
          </w:p>
        </w:tc>
        <w:tc>
          <w:tcPr>
            <w:tcW w:w="1034" w:type="pct"/>
            <w:tcBorders>
              <w:top w:val="single" w:sz="4" w:space="0" w:color="000000"/>
              <w:left w:val="single" w:sz="4" w:space="0" w:color="000000"/>
              <w:bottom w:val="single" w:sz="4" w:space="0" w:color="000000"/>
            </w:tcBorders>
            <w:shd w:val="clear" w:color="auto" w:fill="auto"/>
          </w:tcPr>
          <w:p w:rsidR="00EB2929" w:rsidRDefault="00EB2929" w:rsidP="003273EC">
            <w:pPr>
              <w:snapToGrid w:val="0"/>
            </w:pPr>
          </w:p>
        </w:tc>
        <w:tc>
          <w:tcPr>
            <w:tcW w:w="724" w:type="pct"/>
            <w:tcBorders>
              <w:top w:val="single" w:sz="4" w:space="0" w:color="000000"/>
              <w:left w:val="single" w:sz="4" w:space="0" w:color="000000"/>
              <w:bottom w:val="single" w:sz="4" w:space="0" w:color="000000"/>
            </w:tcBorders>
            <w:shd w:val="clear" w:color="auto" w:fill="auto"/>
          </w:tcPr>
          <w:p w:rsidR="00EB2929" w:rsidRDefault="00EB2929" w:rsidP="003273EC">
            <w:pPr>
              <w:snapToGrid w:val="0"/>
            </w:pPr>
          </w:p>
        </w:tc>
        <w:tc>
          <w:tcPr>
            <w:tcW w:w="738" w:type="pct"/>
            <w:gridSpan w:val="3"/>
            <w:tcBorders>
              <w:top w:val="single" w:sz="4" w:space="0" w:color="000000"/>
              <w:left w:val="single" w:sz="4" w:space="0" w:color="000000"/>
              <w:bottom w:val="single" w:sz="4" w:space="0" w:color="000000"/>
            </w:tcBorders>
            <w:shd w:val="clear" w:color="auto" w:fill="auto"/>
          </w:tcPr>
          <w:p w:rsidR="00EB2929" w:rsidRDefault="00EB2929" w:rsidP="003273EC">
            <w:pPr>
              <w:snapToGrid w:val="0"/>
            </w:pPr>
          </w:p>
        </w:tc>
        <w:tc>
          <w:tcPr>
            <w:tcW w:w="818" w:type="pct"/>
            <w:gridSpan w:val="2"/>
            <w:tcBorders>
              <w:top w:val="single" w:sz="4" w:space="0" w:color="000000"/>
              <w:left w:val="single" w:sz="4" w:space="0" w:color="000000"/>
              <w:bottom w:val="single" w:sz="4" w:space="0" w:color="000000"/>
            </w:tcBorders>
            <w:shd w:val="clear" w:color="auto" w:fill="auto"/>
          </w:tcPr>
          <w:p w:rsidR="00EB2929" w:rsidRDefault="00EB2929" w:rsidP="003273EC">
            <w:pPr>
              <w:snapToGrid w:val="0"/>
            </w:pPr>
          </w:p>
        </w:tc>
        <w:tc>
          <w:tcPr>
            <w:tcW w:w="880" w:type="pct"/>
            <w:gridSpan w:val="3"/>
            <w:tcBorders>
              <w:top w:val="single" w:sz="4" w:space="0" w:color="000000"/>
              <w:left w:val="single" w:sz="4" w:space="0" w:color="000000"/>
              <w:bottom w:val="single" w:sz="4" w:space="0" w:color="000000"/>
              <w:right w:val="single" w:sz="12" w:space="0" w:color="000000"/>
            </w:tcBorders>
            <w:shd w:val="clear" w:color="auto" w:fill="auto"/>
          </w:tcPr>
          <w:p w:rsidR="00EB2929" w:rsidRDefault="00EB2929" w:rsidP="003273EC">
            <w:pPr>
              <w:snapToGrid w:val="0"/>
            </w:pPr>
          </w:p>
        </w:tc>
      </w:tr>
      <w:tr w:rsidR="00EB2929" w:rsidTr="001E71D3">
        <w:trPr>
          <w:trHeight w:val="436"/>
        </w:trPr>
        <w:tc>
          <w:tcPr>
            <w:tcW w:w="806" w:type="pct"/>
            <w:gridSpan w:val="2"/>
            <w:tcBorders>
              <w:top w:val="single" w:sz="4" w:space="0" w:color="000000"/>
              <w:left w:val="single" w:sz="12" w:space="0" w:color="000000"/>
              <w:bottom w:val="single" w:sz="4" w:space="0" w:color="000000"/>
            </w:tcBorders>
            <w:shd w:val="clear" w:color="auto" w:fill="auto"/>
          </w:tcPr>
          <w:p w:rsidR="00EB2929" w:rsidRDefault="00EB2929" w:rsidP="003273EC">
            <w:pPr>
              <w:snapToGrid w:val="0"/>
            </w:pPr>
            <w:r>
              <w:t>4.</w:t>
            </w:r>
          </w:p>
        </w:tc>
        <w:tc>
          <w:tcPr>
            <w:tcW w:w="1034" w:type="pct"/>
            <w:tcBorders>
              <w:top w:val="single" w:sz="4" w:space="0" w:color="000000"/>
              <w:left w:val="single" w:sz="4" w:space="0" w:color="000000"/>
              <w:bottom w:val="single" w:sz="4" w:space="0" w:color="000000"/>
            </w:tcBorders>
            <w:shd w:val="clear" w:color="auto" w:fill="auto"/>
          </w:tcPr>
          <w:p w:rsidR="00EB2929" w:rsidRDefault="00EB2929" w:rsidP="003273EC">
            <w:pPr>
              <w:snapToGrid w:val="0"/>
            </w:pPr>
          </w:p>
        </w:tc>
        <w:tc>
          <w:tcPr>
            <w:tcW w:w="724" w:type="pct"/>
            <w:tcBorders>
              <w:top w:val="single" w:sz="4" w:space="0" w:color="000000"/>
              <w:left w:val="single" w:sz="4" w:space="0" w:color="000000"/>
              <w:bottom w:val="single" w:sz="4" w:space="0" w:color="000000"/>
            </w:tcBorders>
            <w:shd w:val="clear" w:color="auto" w:fill="auto"/>
          </w:tcPr>
          <w:p w:rsidR="00EB2929" w:rsidRDefault="00EB2929" w:rsidP="003273EC">
            <w:pPr>
              <w:snapToGrid w:val="0"/>
            </w:pPr>
          </w:p>
        </w:tc>
        <w:tc>
          <w:tcPr>
            <w:tcW w:w="738" w:type="pct"/>
            <w:gridSpan w:val="3"/>
            <w:tcBorders>
              <w:top w:val="single" w:sz="4" w:space="0" w:color="000000"/>
              <w:left w:val="single" w:sz="4" w:space="0" w:color="000000"/>
              <w:bottom w:val="single" w:sz="4" w:space="0" w:color="000000"/>
            </w:tcBorders>
            <w:shd w:val="clear" w:color="auto" w:fill="auto"/>
          </w:tcPr>
          <w:p w:rsidR="00EB2929" w:rsidRDefault="00EB2929" w:rsidP="003273EC">
            <w:pPr>
              <w:snapToGrid w:val="0"/>
            </w:pPr>
          </w:p>
        </w:tc>
        <w:tc>
          <w:tcPr>
            <w:tcW w:w="818" w:type="pct"/>
            <w:gridSpan w:val="2"/>
            <w:tcBorders>
              <w:top w:val="single" w:sz="4" w:space="0" w:color="000000"/>
              <w:left w:val="single" w:sz="4" w:space="0" w:color="000000"/>
              <w:bottom w:val="single" w:sz="4" w:space="0" w:color="000000"/>
            </w:tcBorders>
            <w:shd w:val="clear" w:color="auto" w:fill="auto"/>
          </w:tcPr>
          <w:p w:rsidR="00EB2929" w:rsidRDefault="00EB2929" w:rsidP="003273EC">
            <w:pPr>
              <w:snapToGrid w:val="0"/>
            </w:pPr>
          </w:p>
        </w:tc>
        <w:tc>
          <w:tcPr>
            <w:tcW w:w="880" w:type="pct"/>
            <w:gridSpan w:val="3"/>
            <w:tcBorders>
              <w:top w:val="single" w:sz="4" w:space="0" w:color="000000"/>
              <w:left w:val="single" w:sz="4" w:space="0" w:color="000000"/>
              <w:bottom w:val="single" w:sz="4" w:space="0" w:color="000000"/>
              <w:right w:val="single" w:sz="12" w:space="0" w:color="000000"/>
            </w:tcBorders>
            <w:shd w:val="clear" w:color="auto" w:fill="auto"/>
          </w:tcPr>
          <w:p w:rsidR="00EB2929" w:rsidRDefault="00EB2929" w:rsidP="003273EC">
            <w:pPr>
              <w:snapToGrid w:val="0"/>
            </w:pPr>
          </w:p>
        </w:tc>
      </w:tr>
      <w:tr w:rsidR="00404512" w:rsidTr="001E71D3">
        <w:trPr>
          <w:trHeight w:val="458"/>
        </w:trPr>
        <w:tc>
          <w:tcPr>
            <w:tcW w:w="806" w:type="pct"/>
            <w:gridSpan w:val="2"/>
            <w:tcBorders>
              <w:top w:val="single" w:sz="4" w:space="0" w:color="000000"/>
              <w:left w:val="single" w:sz="12" w:space="0" w:color="000000"/>
              <w:bottom w:val="single" w:sz="12" w:space="0" w:color="000000"/>
            </w:tcBorders>
            <w:shd w:val="clear" w:color="auto" w:fill="auto"/>
          </w:tcPr>
          <w:p w:rsidR="00404512" w:rsidRDefault="00404512" w:rsidP="003273EC">
            <w:pPr>
              <w:snapToGrid w:val="0"/>
              <w:rPr>
                <w:rFonts w:eastAsia="Calibri"/>
              </w:rPr>
            </w:pPr>
            <w:r>
              <w:rPr>
                <w:rFonts w:eastAsia="Calibri"/>
              </w:rPr>
              <w:t>…</w:t>
            </w:r>
          </w:p>
        </w:tc>
        <w:tc>
          <w:tcPr>
            <w:tcW w:w="1034" w:type="pct"/>
            <w:tcBorders>
              <w:top w:val="single" w:sz="4" w:space="0" w:color="000000"/>
              <w:left w:val="single" w:sz="4" w:space="0" w:color="000000"/>
              <w:bottom w:val="single" w:sz="12" w:space="0" w:color="000000"/>
            </w:tcBorders>
            <w:shd w:val="clear" w:color="auto" w:fill="auto"/>
          </w:tcPr>
          <w:p w:rsidR="00404512" w:rsidRDefault="00404512" w:rsidP="003273EC">
            <w:pPr>
              <w:snapToGrid w:val="0"/>
            </w:pPr>
          </w:p>
        </w:tc>
        <w:tc>
          <w:tcPr>
            <w:tcW w:w="724" w:type="pct"/>
            <w:tcBorders>
              <w:top w:val="single" w:sz="4" w:space="0" w:color="000000"/>
              <w:left w:val="single" w:sz="4" w:space="0" w:color="000000"/>
              <w:bottom w:val="single" w:sz="12" w:space="0" w:color="000000"/>
            </w:tcBorders>
            <w:shd w:val="clear" w:color="auto" w:fill="auto"/>
          </w:tcPr>
          <w:p w:rsidR="00404512" w:rsidRDefault="00404512" w:rsidP="003273EC">
            <w:pPr>
              <w:snapToGrid w:val="0"/>
            </w:pPr>
          </w:p>
        </w:tc>
        <w:tc>
          <w:tcPr>
            <w:tcW w:w="738" w:type="pct"/>
            <w:gridSpan w:val="3"/>
            <w:tcBorders>
              <w:top w:val="single" w:sz="4" w:space="0" w:color="000000"/>
              <w:left w:val="single" w:sz="4" w:space="0" w:color="000000"/>
              <w:bottom w:val="single" w:sz="12" w:space="0" w:color="000000"/>
            </w:tcBorders>
            <w:shd w:val="clear" w:color="auto" w:fill="auto"/>
          </w:tcPr>
          <w:p w:rsidR="00404512" w:rsidRDefault="00404512" w:rsidP="003273EC">
            <w:pPr>
              <w:snapToGrid w:val="0"/>
            </w:pPr>
          </w:p>
        </w:tc>
        <w:tc>
          <w:tcPr>
            <w:tcW w:w="818" w:type="pct"/>
            <w:gridSpan w:val="2"/>
            <w:tcBorders>
              <w:top w:val="single" w:sz="4" w:space="0" w:color="000000"/>
              <w:left w:val="single" w:sz="4" w:space="0" w:color="000000"/>
              <w:bottom w:val="single" w:sz="12" w:space="0" w:color="000000"/>
            </w:tcBorders>
            <w:shd w:val="clear" w:color="auto" w:fill="auto"/>
          </w:tcPr>
          <w:p w:rsidR="00404512" w:rsidRDefault="00404512" w:rsidP="003273EC">
            <w:pPr>
              <w:snapToGrid w:val="0"/>
            </w:pPr>
          </w:p>
        </w:tc>
        <w:tc>
          <w:tcPr>
            <w:tcW w:w="880" w:type="pct"/>
            <w:gridSpan w:val="3"/>
            <w:tcBorders>
              <w:top w:val="single" w:sz="4" w:space="0" w:color="000000"/>
              <w:left w:val="single" w:sz="4" w:space="0" w:color="000000"/>
              <w:bottom w:val="single" w:sz="12" w:space="0" w:color="000000"/>
              <w:right w:val="single" w:sz="12" w:space="0" w:color="000000"/>
            </w:tcBorders>
            <w:shd w:val="clear" w:color="auto" w:fill="auto"/>
          </w:tcPr>
          <w:p w:rsidR="00404512" w:rsidRDefault="00404512" w:rsidP="003273EC">
            <w:pPr>
              <w:snapToGrid w:val="0"/>
            </w:pPr>
          </w:p>
        </w:tc>
      </w:tr>
      <w:tr w:rsidR="001E71D3" w:rsidTr="001E71D3">
        <w:trPr>
          <w:trHeight w:val="392"/>
        </w:trPr>
        <w:tc>
          <w:tcPr>
            <w:tcW w:w="1840" w:type="pct"/>
            <w:gridSpan w:val="3"/>
            <w:tcBorders>
              <w:top w:val="single" w:sz="12" w:space="0" w:color="000000"/>
              <w:left w:val="single" w:sz="12" w:space="0" w:color="000000"/>
              <w:bottom w:val="single" w:sz="12" w:space="0" w:color="000000"/>
              <w:right w:val="single" w:sz="12" w:space="0" w:color="000000"/>
            </w:tcBorders>
            <w:shd w:val="clear" w:color="auto" w:fill="auto"/>
            <w:vAlign w:val="center"/>
          </w:tcPr>
          <w:p w:rsidR="001E71D3" w:rsidRDefault="001E71D3" w:rsidP="00720CBE">
            <w:pPr>
              <w:snapToGrid w:val="0"/>
              <w:jc w:val="center"/>
            </w:pPr>
            <w:r w:rsidRPr="00720CBE">
              <w:rPr>
                <w:b/>
              </w:rPr>
              <w:t>Test cases</w:t>
            </w:r>
          </w:p>
        </w:tc>
        <w:tc>
          <w:tcPr>
            <w:tcW w:w="1462" w:type="pct"/>
            <w:gridSpan w:val="4"/>
            <w:tcBorders>
              <w:top w:val="single" w:sz="12" w:space="0" w:color="000000"/>
              <w:left w:val="single" w:sz="12" w:space="0" w:color="000000"/>
              <w:bottom w:val="single" w:sz="12" w:space="0" w:color="000000"/>
              <w:right w:val="single" w:sz="12" w:space="0" w:color="000000"/>
            </w:tcBorders>
            <w:shd w:val="clear" w:color="auto" w:fill="auto"/>
            <w:vAlign w:val="center"/>
          </w:tcPr>
          <w:p w:rsidR="001E71D3" w:rsidRPr="001E71D3" w:rsidRDefault="001E71D3" w:rsidP="00720CBE">
            <w:pPr>
              <w:snapToGrid w:val="0"/>
              <w:jc w:val="center"/>
              <w:rPr>
                <w:b/>
              </w:rPr>
            </w:pPr>
            <w:r w:rsidRPr="001E71D3">
              <w:rPr>
                <w:b/>
              </w:rPr>
              <w:t>Test Input</w:t>
            </w:r>
          </w:p>
        </w:tc>
        <w:tc>
          <w:tcPr>
            <w:tcW w:w="1698" w:type="pct"/>
            <w:gridSpan w:val="5"/>
            <w:tcBorders>
              <w:top w:val="single" w:sz="12" w:space="0" w:color="000000"/>
              <w:left w:val="single" w:sz="12" w:space="0" w:color="000000"/>
              <w:bottom w:val="single" w:sz="12" w:space="0" w:color="000000"/>
              <w:right w:val="single" w:sz="12" w:space="0" w:color="000000"/>
            </w:tcBorders>
            <w:shd w:val="clear" w:color="auto" w:fill="auto"/>
            <w:vAlign w:val="center"/>
          </w:tcPr>
          <w:p w:rsidR="001E71D3" w:rsidRPr="001E71D3" w:rsidRDefault="001E71D3" w:rsidP="00720CBE">
            <w:pPr>
              <w:snapToGrid w:val="0"/>
              <w:jc w:val="center"/>
              <w:rPr>
                <w:b/>
              </w:rPr>
            </w:pPr>
            <w:r w:rsidRPr="001E71D3">
              <w:rPr>
                <w:b/>
              </w:rPr>
              <w:t>Expected Results</w:t>
            </w:r>
          </w:p>
        </w:tc>
      </w:tr>
      <w:tr w:rsidR="001E71D3" w:rsidTr="001E71D3">
        <w:trPr>
          <w:trHeight w:val="411"/>
        </w:trPr>
        <w:tc>
          <w:tcPr>
            <w:tcW w:w="1840" w:type="pct"/>
            <w:gridSpan w:val="3"/>
            <w:tcBorders>
              <w:top w:val="single" w:sz="12" w:space="0" w:color="000000"/>
              <w:left w:val="single" w:sz="12" w:space="0" w:color="000000"/>
              <w:bottom w:val="single" w:sz="12" w:space="0" w:color="000000"/>
              <w:right w:val="single" w:sz="12" w:space="0" w:color="000000"/>
            </w:tcBorders>
            <w:shd w:val="clear" w:color="auto" w:fill="auto"/>
          </w:tcPr>
          <w:p w:rsidR="001E71D3" w:rsidRDefault="001E71D3" w:rsidP="00EB2929">
            <w:pPr>
              <w:snapToGrid w:val="0"/>
            </w:pPr>
          </w:p>
        </w:tc>
        <w:tc>
          <w:tcPr>
            <w:tcW w:w="1462" w:type="pct"/>
            <w:gridSpan w:val="4"/>
            <w:tcBorders>
              <w:top w:val="single" w:sz="12" w:space="0" w:color="000000"/>
              <w:left w:val="single" w:sz="12" w:space="0" w:color="000000"/>
              <w:bottom w:val="single" w:sz="12" w:space="0" w:color="000000"/>
              <w:right w:val="single" w:sz="12" w:space="0" w:color="000000"/>
            </w:tcBorders>
            <w:shd w:val="clear" w:color="auto" w:fill="auto"/>
          </w:tcPr>
          <w:p w:rsidR="001E71D3" w:rsidRDefault="001E71D3" w:rsidP="00EB2929">
            <w:pPr>
              <w:snapToGrid w:val="0"/>
            </w:pPr>
          </w:p>
        </w:tc>
        <w:tc>
          <w:tcPr>
            <w:tcW w:w="1698" w:type="pct"/>
            <w:gridSpan w:val="5"/>
            <w:tcBorders>
              <w:top w:val="single" w:sz="12" w:space="0" w:color="000000"/>
              <w:left w:val="single" w:sz="12" w:space="0" w:color="000000"/>
              <w:bottom w:val="single" w:sz="12" w:space="0" w:color="000000"/>
              <w:right w:val="single" w:sz="12" w:space="0" w:color="000000"/>
            </w:tcBorders>
            <w:shd w:val="clear" w:color="auto" w:fill="auto"/>
          </w:tcPr>
          <w:p w:rsidR="001E71D3" w:rsidRDefault="001E71D3" w:rsidP="00EB2929">
            <w:pPr>
              <w:snapToGrid w:val="0"/>
            </w:pPr>
          </w:p>
        </w:tc>
      </w:tr>
      <w:tr w:rsidR="001E71D3" w:rsidTr="001E71D3">
        <w:trPr>
          <w:trHeight w:val="411"/>
        </w:trPr>
        <w:tc>
          <w:tcPr>
            <w:tcW w:w="1840" w:type="pct"/>
            <w:gridSpan w:val="3"/>
            <w:tcBorders>
              <w:top w:val="single" w:sz="12" w:space="0" w:color="000000"/>
              <w:left w:val="single" w:sz="12" w:space="0" w:color="000000"/>
              <w:bottom w:val="single" w:sz="12" w:space="0" w:color="000000"/>
              <w:right w:val="single" w:sz="12" w:space="0" w:color="000000"/>
            </w:tcBorders>
            <w:shd w:val="clear" w:color="auto" w:fill="auto"/>
          </w:tcPr>
          <w:p w:rsidR="001E71D3" w:rsidRDefault="001E71D3" w:rsidP="00EB2929">
            <w:pPr>
              <w:snapToGrid w:val="0"/>
            </w:pPr>
          </w:p>
        </w:tc>
        <w:tc>
          <w:tcPr>
            <w:tcW w:w="1462" w:type="pct"/>
            <w:gridSpan w:val="4"/>
            <w:tcBorders>
              <w:top w:val="single" w:sz="12" w:space="0" w:color="000000"/>
              <w:left w:val="single" w:sz="12" w:space="0" w:color="000000"/>
              <w:bottom w:val="single" w:sz="12" w:space="0" w:color="000000"/>
              <w:right w:val="single" w:sz="12" w:space="0" w:color="000000"/>
            </w:tcBorders>
            <w:shd w:val="clear" w:color="auto" w:fill="auto"/>
          </w:tcPr>
          <w:p w:rsidR="001E71D3" w:rsidRDefault="001E71D3" w:rsidP="00EB2929">
            <w:pPr>
              <w:snapToGrid w:val="0"/>
            </w:pPr>
          </w:p>
        </w:tc>
        <w:tc>
          <w:tcPr>
            <w:tcW w:w="1698" w:type="pct"/>
            <w:gridSpan w:val="5"/>
            <w:tcBorders>
              <w:top w:val="single" w:sz="12" w:space="0" w:color="000000"/>
              <w:left w:val="single" w:sz="12" w:space="0" w:color="000000"/>
              <w:bottom w:val="single" w:sz="12" w:space="0" w:color="000000"/>
              <w:right w:val="single" w:sz="12" w:space="0" w:color="000000"/>
            </w:tcBorders>
            <w:shd w:val="clear" w:color="auto" w:fill="auto"/>
          </w:tcPr>
          <w:p w:rsidR="001E71D3" w:rsidRDefault="001E71D3" w:rsidP="00EB2929">
            <w:pPr>
              <w:snapToGrid w:val="0"/>
            </w:pPr>
          </w:p>
        </w:tc>
      </w:tr>
      <w:tr w:rsidR="001E71D3" w:rsidTr="001E71D3">
        <w:trPr>
          <w:trHeight w:val="411"/>
        </w:trPr>
        <w:tc>
          <w:tcPr>
            <w:tcW w:w="1840" w:type="pct"/>
            <w:gridSpan w:val="3"/>
            <w:tcBorders>
              <w:top w:val="single" w:sz="12" w:space="0" w:color="000000"/>
              <w:left w:val="single" w:sz="12" w:space="0" w:color="000000"/>
              <w:bottom w:val="single" w:sz="12" w:space="0" w:color="000000"/>
              <w:right w:val="single" w:sz="12" w:space="0" w:color="000000"/>
            </w:tcBorders>
            <w:shd w:val="clear" w:color="auto" w:fill="auto"/>
          </w:tcPr>
          <w:p w:rsidR="001E71D3" w:rsidRDefault="001E71D3" w:rsidP="00EB2929">
            <w:pPr>
              <w:snapToGrid w:val="0"/>
            </w:pPr>
          </w:p>
        </w:tc>
        <w:tc>
          <w:tcPr>
            <w:tcW w:w="1462" w:type="pct"/>
            <w:gridSpan w:val="4"/>
            <w:tcBorders>
              <w:top w:val="single" w:sz="12" w:space="0" w:color="000000"/>
              <w:left w:val="single" w:sz="12" w:space="0" w:color="000000"/>
              <w:bottom w:val="single" w:sz="12" w:space="0" w:color="000000"/>
              <w:right w:val="single" w:sz="12" w:space="0" w:color="000000"/>
            </w:tcBorders>
            <w:shd w:val="clear" w:color="auto" w:fill="auto"/>
          </w:tcPr>
          <w:p w:rsidR="001E71D3" w:rsidRDefault="001E71D3" w:rsidP="00EB2929">
            <w:pPr>
              <w:snapToGrid w:val="0"/>
            </w:pPr>
          </w:p>
        </w:tc>
        <w:tc>
          <w:tcPr>
            <w:tcW w:w="1698" w:type="pct"/>
            <w:gridSpan w:val="5"/>
            <w:tcBorders>
              <w:top w:val="single" w:sz="12" w:space="0" w:color="000000"/>
              <w:left w:val="single" w:sz="12" w:space="0" w:color="000000"/>
              <w:bottom w:val="single" w:sz="12" w:space="0" w:color="000000"/>
              <w:right w:val="single" w:sz="12" w:space="0" w:color="000000"/>
            </w:tcBorders>
            <w:shd w:val="clear" w:color="auto" w:fill="auto"/>
          </w:tcPr>
          <w:p w:rsidR="001E71D3" w:rsidRDefault="001E71D3" w:rsidP="00EB2929">
            <w:pPr>
              <w:snapToGrid w:val="0"/>
            </w:pPr>
          </w:p>
        </w:tc>
      </w:tr>
      <w:tr w:rsidR="001E71D3" w:rsidTr="001E71D3">
        <w:trPr>
          <w:trHeight w:val="411"/>
        </w:trPr>
        <w:tc>
          <w:tcPr>
            <w:tcW w:w="1840" w:type="pct"/>
            <w:gridSpan w:val="3"/>
            <w:tcBorders>
              <w:top w:val="single" w:sz="12" w:space="0" w:color="000000"/>
              <w:left w:val="single" w:sz="12" w:space="0" w:color="000000"/>
              <w:bottom w:val="single" w:sz="12" w:space="0" w:color="000000"/>
              <w:right w:val="single" w:sz="12" w:space="0" w:color="000000"/>
            </w:tcBorders>
            <w:shd w:val="clear" w:color="auto" w:fill="auto"/>
          </w:tcPr>
          <w:p w:rsidR="001E71D3" w:rsidRDefault="001E71D3" w:rsidP="00EB2929">
            <w:pPr>
              <w:snapToGrid w:val="0"/>
            </w:pPr>
          </w:p>
        </w:tc>
        <w:tc>
          <w:tcPr>
            <w:tcW w:w="1462" w:type="pct"/>
            <w:gridSpan w:val="4"/>
            <w:tcBorders>
              <w:top w:val="single" w:sz="12" w:space="0" w:color="000000"/>
              <w:left w:val="single" w:sz="12" w:space="0" w:color="000000"/>
              <w:bottom w:val="single" w:sz="12" w:space="0" w:color="000000"/>
              <w:right w:val="single" w:sz="12" w:space="0" w:color="000000"/>
            </w:tcBorders>
            <w:shd w:val="clear" w:color="auto" w:fill="auto"/>
          </w:tcPr>
          <w:p w:rsidR="001E71D3" w:rsidRDefault="001E71D3" w:rsidP="00EB2929">
            <w:pPr>
              <w:snapToGrid w:val="0"/>
            </w:pPr>
          </w:p>
        </w:tc>
        <w:tc>
          <w:tcPr>
            <w:tcW w:w="1698" w:type="pct"/>
            <w:gridSpan w:val="5"/>
            <w:tcBorders>
              <w:top w:val="single" w:sz="12" w:space="0" w:color="000000"/>
              <w:left w:val="single" w:sz="12" w:space="0" w:color="000000"/>
              <w:bottom w:val="single" w:sz="12" w:space="0" w:color="000000"/>
              <w:right w:val="single" w:sz="12" w:space="0" w:color="000000"/>
            </w:tcBorders>
            <w:shd w:val="clear" w:color="auto" w:fill="auto"/>
          </w:tcPr>
          <w:p w:rsidR="001E71D3" w:rsidRDefault="001E71D3" w:rsidP="00EB2929">
            <w:pPr>
              <w:snapToGrid w:val="0"/>
            </w:pPr>
          </w:p>
        </w:tc>
      </w:tr>
      <w:tr w:rsidR="001E71D3" w:rsidTr="001E71D3">
        <w:trPr>
          <w:trHeight w:val="411"/>
        </w:trPr>
        <w:tc>
          <w:tcPr>
            <w:tcW w:w="1840" w:type="pct"/>
            <w:gridSpan w:val="3"/>
            <w:tcBorders>
              <w:top w:val="single" w:sz="12" w:space="0" w:color="000000"/>
              <w:left w:val="single" w:sz="12" w:space="0" w:color="000000"/>
              <w:bottom w:val="single" w:sz="12" w:space="0" w:color="000000"/>
              <w:right w:val="single" w:sz="12" w:space="0" w:color="000000"/>
            </w:tcBorders>
            <w:shd w:val="clear" w:color="auto" w:fill="auto"/>
          </w:tcPr>
          <w:p w:rsidR="001E71D3" w:rsidRDefault="001E71D3" w:rsidP="00EB2929">
            <w:pPr>
              <w:snapToGrid w:val="0"/>
            </w:pPr>
          </w:p>
        </w:tc>
        <w:tc>
          <w:tcPr>
            <w:tcW w:w="1462" w:type="pct"/>
            <w:gridSpan w:val="4"/>
            <w:tcBorders>
              <w:top w:val="single" w:sz="12" w:space="0" w:color="000000"/>
              <w:left w:val="single" w:sz="12" w:space="0" w:color="000000"/>
              <w:bottom w:val="single" w:sz="12" w:space="0" w:color="000000"/>
              <w:right w:val="single" w:sz="12" w:space="0" w:color="000000"/>
            </w:tcBorders>
            <w:shd w:val="clear" w:color="auto" w:fill="auto"/>
          </w:tcPr>
          <w:p w:rsidR="001E71D3" w:rsidRDefault="001E71D3" w:rsidP="00EB2929">
            <w:pPr>
              <w:snapToGrid w:val="0"/>
            </w:pPr>
          </w:p>
        </w:tc>
        <w:tc>
          <w:tcPr>
            <w:tcW w:w="1698" w:type="pct"/>
            <w:gridSpan w:val="5"/>
            <w:tcBorders>
              <w:top w:val="single" w:sz="12" w:space="0" w:color="000000"/>
              <w:left w:val="single" w:sz="12" w:space="0" w:color="000000"/>
              <w:bottom w:val="single" w:sz="12" w:space="0" w:color="000000"/>
              <w:right w:val="single" w:sz="12" w:space="0" w:color="000000"/>
            </w:tcBorders>
            <w:shd w:val="clear" w:color="auto" w:fill="auto"/>
          </w:tcPr>
          <w:p w:rsidR="001E71D3" w:rsidRDefault="001E71D3" w:rsidP="00EB2929">
            <w:pPr>
              <w:snapToGrid w:val="0"/>
            </w:pPr>
          </w:p>
        </w:tc>
      </w:tr>
    </w:tbl>
    <w:p w:rsidR="00404512" w:rsidRDefault="00404512" w:rsidP="00404512">
      <w:pPr>
        <w:spacing w:after="200" w:line="276" w:lineRule="auto"/>
        <w:rPr>
          <w:rFonts w:asciiTheme="minorHAnsi" w:hAnsiTheme="minorHAnsi" w:cstheme="minorHAnsi"/>
          <w:sz w:val="22"/>
          <w:szCs w:val="22"/>
        </w:rPr>
        <w:sectPr w:rsidR="00404512" w:rsidSect="001247A3">
          <w:headerReference w:type="default" r:id="rId18"/>
          <w:pgSz w:w="16840" w:h="11907" w:orient="landscape" w:code="9"/>
          <w:pgMar w:top="720" w:right="720" w:bottom="720" w:left="720" w:header="720" w:footer="720" w:gutter="0"/>
          <w:cols w:space="720"/>
          <w:docGrid w:linePitch="360"/>
        </w:sectPr>
      </w:pPr>
    </w:p>
    <w:p w:rsidR="00F62A2F" w:rsidRPr="00A64143" w:rsidRDefault="00DA5A64" w:rsidP="00F62A2F">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96" w:name="_Toc413918429"/>
      <w:r w:rsidRPr="00A64143">
        <w:rPr>
          <w:rFonts w:ascii="Cambria" w:hAnsi="Cambria"/>
          <w:b/>
          <w:smallCaps/>
          <w:spacing w:val="20"/>
          <w:kern w:val="28"/>
          <w:sz w:val="28"/>
          <w:szCs w:val="28"/>
          <w:lang w:val="en-ZA" w:eastAsia="en-US" w:bidi="en-US"/>
        </w:rPr>
        <w:lastRenderedPageBreak/>
        <w:t xml:space="preserve">Annexure </w:t>
      </w:r>
      <w:r w:rsidR="00F8063D">
        <w:rPr>
          <w:rFonts w:ascii="Cambria" w:hAnsi="Cambria"/>
          <w:b/>
          <w:smallCaps/>
          <w:spacing w:val="20"/>
          <w:kern w:val="28"/>
          <w:sz w:val="28"/>
          <w:szCs w:val="28"/>
          <w:lang w:val="en-ZA" w:eastAsia="en-US" w:bidi="en-US"/>
        </w:rPr>
        <w:t>D</w:t>
      </w:r>
      <w:r w:rsidRPr="00A64143">
        <w:rPr>
          <w:rFonts w:ascii="Cambria" w:hAnsi="Cambria"/>
          <w:b/>
          <w:smallCaps/>
          <w:spacing w:val="20"/>
          <w:kern w:val="28"/>
          <w:sz w:val="28"/>
          <w:szCs w:val="28"/>
          <w:lang w:val="en-ZA" w:eastAsia="en-US" w:bidi="en-US"/>
        </w:rPr>
        <w:t xml:space="preserve"> – Learner declaration (Phase)</w:t>
      </w:r>
      <w:bookmarkEnd w:id="96"/>
    </w:p>
    <w:p w:rsidR="00F62A2F" w:rsidRPr="007A3270" w:rsidRDefault="00F62A2F" w:rsidP="00F62A2F">
      <w:pPr>
        <w:pBdr>
          <w:bottom w:val="single" w:sz="4" w:space="1" w:color="622423"/>
        </w:pBdr>
        <w:spacing w:before="360" w:after="200" w:line="252" w:lineRule="auto"/>
        <w:jc w:val="center"/>
        <w:outlineLvl w:val="1"/>
        <w:rPr>
          <w:rFonts w:ascii="Cambria" w:hAnsi="Cambria"/>
          <w:b/>
          <w:spacing w:val="15"/>
          <w:lang w:val="en-ZA" w:eastAsia="en-US" w:bidi="en-US"/>
        </w:rPr>
      </w:pPr>
      <w:bookmarkStart w:id="97" w:name="_Toc381171200"/>
      <w:bookmarkStart w:id="98" w:name="_Toc381175403"/>
      <w:bookmarkStart w:id="99" w:name="_Toc381175666"/>
      <w:bookmarkStart w:id="100" w:name="_Toc381175846"/>
      <w:bookmarkStart w:id="101" w:name="_Toc381298328"/>
      <w:bookmarkStart w:id="102" w:name="_Toc381298504"/>
      <w:bookmarkStart w:id="103" w:name="_Toc382803773"/>
      <w:bookmarkStart w:id="104" w:name="_Toc413918430"/>
      <w:r>
        <w:rPr>
          <w:rFonts w:ascii="Cambria" w:hAnsi="Cambria"/>
          <w:b/>
          <w:spacing w:val="15"/>
          <w:lang w:val="en-ZA" w:eastAsia="en-US" w:bidi="en-US"/>
        </w:rPr>
        <w:t>Phase _____</w:t>
      </w:r>
      <w:bookmarkEnd w:id="97"/>
      <w:bookmarkEnd w:id="98"/>
      <w:bookmarkEnd w:id="99"/>
      <w:bookmarkEnd w:id="100"/>
      <w:bookmarkEnd w:id="101"/>
      <w:bookmarkEnd w:id="102"/>
      <w:bookmarkEnd w:id="103"/>
      <w:bookmarkEnd w:id="104"/>
    </w:p>
    <w:p w:rsidR="00FF11D5" w:rsidRPr="00FF11D5" w:rsidRDefault="00FF11D5" w:rsidP="00FF11D5">
      <w:pPr>
        <w:pStyle w:val="BodyText"/>
        <w:spacing w:after="200" w:line="276" w:lineRule="auto"/>
        <w:rPr>
          <w:rFonts w:asciiTheme="minorHAnsi" w:hAnsiTheme="minorHAnsi" w:cstheme="minorHAnsi"/>
          <w:sz w:val="22"/>
          <w:szCs w:val="22"/>
        </w:rPr>
      </w:pPr>
      <w:r w:rsidRPr="00FF11D5">
        <w:rPr>
          <w:rFonts w:asciiTheme="minorHAnsi" w:hAnsiTheme="minorHAnsi" w:cstheme="minorHAnsi"/>
          <w:sz w:val="22"/>
          <w:szCs w:val="22"/>
        </w:rPr>
        <w:t xml:space="preserve">I understand that work submitted for assessment must be my own. </w:t>
      </w:r>
    </w:p>
    <w:p w:rsidR="00FF11D5" w:rsidRPr="00FF11D5" w:rsidRDefault="00FF11D5" w:rsidP="00FF11D5">
      <w:pPr>
        <w:pStyle w:val="BodyText"/>
        <w:spacing w:after="200" w:line="276" w:lineRule="auto"/>
        <w:rPr>
          <w:rFonts w:asciiTheme="minorHAnsi" w:hAnsiTheme="minorHAnsi" w:cstheme="minorHAnsi"/>
          <w:sz w:val="22"/>
          <w:szCs w:val="22"/>
        </w:rPr>
      </w:pPr>
      <w:r w:rsidRPr="00FF11D5">
        <w:rPr>
          <w:rFonts w:asciiTheme="minorHAnsi" w:hAnsiTheme="minorHAnsi" w:cstheme="minorHAnsi"/>
          <w:sz w:val="22"/>
          <w:szCs w:val="22"/>
        </w:rPr>
        <w:t>Have you received help/information from anyone to produce this work?</w:t>
      </w:r>
    </w:p>
    <w:p w:rsidR="00FF11D5" w:rsidRPr="007A3270" w:rsidRDefault="00FF11D5" w:rsidP="00FF11D5">
      <w:pPr>
        <w:tabs>
          <w:tab w:val="left" w:pos="1701"/>
          <w:tab w:val="left" w:pos="7371"/>
        </w:tabs>
        <w:spacing w:before="120" w:after="120" w:line="276" w:lineRule="auto"/>
        <w:rPr>
          <w:lang w:val="en-ZA"/>
        </w:rPr>
      </w:pPr>
      <w:r w:rsidRPr="007A3270">
        <w:rPr>
          <w:sz w:val="40"/>
          <w:lang w:val="en-ZA"/>
        </w:rPr>
        <w:sym w:font="Wingdings 2" w:char="F0A3"/>
      </w:r>
      <w:r w:rsidRPr="007A3270">
        <w:rPr>
          <w:lang w:val="en-ZA"/>
        </w:rPr>
        <w:t>No</w:t>
      </w:r>
      <w:r w:rsidRPr="007A3270">
        <w:rPr>
          <w:lang w:val="en-ZA"/>
        </w:rPr>
        <w:tab/>
      </w:r>
      <w:r w:rsidRPr="007A3270">
        <w:rPr>
          <w:sz w:val="40"/>
          <w:lang w:val="en-ZA"/>
        </w:rPr>
        <w:sym w:font="Wingdings 2" w:char="F0A3"/>
      </w:r>
      <w:r w:rsidRPr="007A3270">
        <w:rPr>
          <w:lang w:val="en-ZA"/>
        </w:rPr>
        <w:t>Yes (provide details below)</w:t>
      </w:r>
    </w:p>
    <w:tbl>
      <w:tblPr>
        <w:tblStyle w:val="TableGrid"/>
        <w:tblW w:w="0" w:type="auto"/>
        <w:tblLook w:val="04A0" w:firstRow="1" w:lastRow="0" w:firstColumn="1" w:lastColumn="0" w:noHBand="0" w:noVBand="1"/>
      </w:tblPr>
      <w:tblGrid>
        <w:gridCol w:w="2660"/>
        <w:gridCol w:w="6582"/>
      </w:tblGrid>
      <w:tr w:rsidR="00FF11D5" w:rsidRPr="007A3270" w:rsidTr="006B5066">
        <w:tc>
          <w:tcPr>
            <w:tcW w:w="2660" w:type="dxa"/>
          </w:tcPr>
          <w:p w:rsidR="00FF11D5" w:rsidRPr="007A3270" w:rsidRDefault="00FF11D5" w:rsidP="006B5066">
            <w:pPr>
              <w:tabs>
                <w:tab w:val="left" w:pos="1701"/>
                <w:tab w:val="left" w:pos="7371"/>
              </w:tabs>
              <w:spacing w:before="120" w:after="120" w:line="276" w:lineRule="auto"/>
              <w:rPr>
                <w:lang w:val="en-ZA"/>
              </w:rPr>
            </w:pPr>
            <w:r w:rsidRPr="007A3270">
              <w:rPr>
                <w:lang w:val="en-ZA"/>
              </w:rPr>
              <w:t>Help/information received from (person):</w:t>
            </w:r>
          </w:p>
        </w:tc>
        <w:tc>
          <w:tcPr>
            <w:tcW w:w="6583" w:type="dxa"/>
          </w:tcPr>
          <w:p w:rsidR="00FF11D5" w:rsidRPr="007A3270" w:rsidRDefault="00FF11D5" w:rsidP="006B5066">
            <w:pPr>
              <w:tabs>
                <w:tab w:val="left" w:pos="1701"/>
                <w:tab w:val="left" w:pos="7371"/>
              </w:tabs>
              <w:spacing w:before="120" w:after="120" w:line="276" w:lineRule="auto"/>
              <w:rPr>
                <w:lang w:val="en-ZA"/>
              </w:rPr>
            </w:pPr>
            <w:r w:rsidRPr="007A3270">
              <w:rPr>
                <w:lang w:val="en-ZA"/>
              </w:rPr>
              <w:t>Nature of the help/information (provide evidence):</w:t>
            </w:r>
          </w:p>
        </w:tc>
      </w:tr>
      <w:tr w:rsidR="00FF11D5" w:rsidRPr="007A3270" w:rsidTr="006B5066">
        <w:tc>
          <w:tcPr>
            <w:tcW w:w="2660" w:type="dxa"/>
          </w:tcPr>
          <w:p w:rsidR="00FF11D5" w:rsidRPr="007A3270" w:rsidRDefault="00FF11D5" w:rsidP="006B5066">
            <w:pPr>
              <w:tabs>
                <w:tab w:val="left" w:pos="1701"/>
                <w:tab w:val="left" w:pos="7371"/>
              </w:tabs>
              <w:spacing w:before="120" w:after="120" w:line="276" w:lineRule="auto"/>
              <w:rPr>
                <w:lang w:val="en-ZA"/>
              </w:rPr>
            </w:pPr>
          </w:p>
          <w:p w:rsidR="00FF11D5" w:rsidRPr="007A3270" w:rsidRDefault="00FF11D5" w:rsidP="006B5066">
            <w:pPr>
              <w:tabs>
                <w:tab w:val="left" w:pos="1701"/>
                <w:tab w:val="left" w:pos="7371"/>
              </w:tabs>
              <w:spacing w:before="120" w:after="120" w:line="276" w:lineRule="auto"/>
              <w:rPr>
                <w:lang w:val="en-ZA"/>
              </w:rPr>
            </w:pPr>
          </w:p>
          <w:p w:rsidR="00FF11D5" w:rsidRPr="007A3270" w:rsidRDefault="00FF11D5" w:rsidP="006B5066">
            <w:pPr>
              <w:tabs>
                <w:tab w:val="left" w:pos="1701"/>
                <w:tab w:val="left" w:pos="7371"/>
              </w:tabs>
              <w:spacing w:before="120" w:after="120" w:line="276" w:lineRule="auto"/>
              <w:rPr>
                <w:lang w:val="en-ZA"/>
              </w:rPr>
            </w:pPr>
          </w:p>
          <w:p w:rsidR="00FF11D5" w:rsidRPr="007A3270" w:rsidRDefault="00FF11D5" w:rsidP="006B5066">
            <w:pPr>
              <w:tabs>
                <w:tab w:val="left" w:pos="1701"/>
                <w:tab w:val="left" w:pos="7371"/>
              </w:tabs>
              <w:spacing w:before="120" w:after="120" w:line="276" w:lineRule="auto"/>
              <w:rPr>
                <w:lang w:val="en-ZA"/>
              </w:rPr>
            </w:pPr>
          </w:p>
          <w:p w:rsidR="00FF11D5" w:rsidRPr="007A3270" w:rsidRDefault="00FF11D5" w:rsidP="006B5066">
            <w:pPr>
              <w:tabs>
                <w:tab w:val="left" w:pos="1701"/>
                <w:tab w:val="left" w:pos="7371"/>
              </w:tabs>
              <w:spacing w:before="120" w:after="120" w:line="276" w:lineRule="auto"/>
              <w:rPr>
                <w:lang w:val="en-ZA"/>
              </w:rPr>
            </w:pPr>
          </w:p>
          <w:p w:rsidR="00FF11D5" w:rsidRPr="007A3270" w:rsidRDefault="00FF11D5" w:rsidP="006B5066">
            <w:pPr>
              <w:tabs>
                <w:tab w:val="left" w:pos="1701"/>
                <w:tab w:val="left" w:pos="7371"/>
              </w:tabs>
              <w:spacing w:before="120" w:after="120" w:line="276" w:lineRule="auto"/>
              <w:rPr>
                <w:lang w:val="en-ZA"/>
              </w:rPr>
            </w:pPr>
          </w:p>
          <w:p w:rsidR="00FF11D5" w:rsidRPr="007A3270" w:rsidRDefault="00FF11D5" w:rsidP="006B5066">
            <w:pPr>
              <w:tabs>
                <w:tab w:val="left" w:pos="1701"/>
                <w:tab w:val="left" w:pos="7371"/>
              </w:tabs>
              <w:spacing w:before="120" w:after="120" w:line="276" w:lineRule="auto"/>
              <w:rPr>
                <w:lang w:val="en-ZA"/>
              </w:rPr>
            </w:pPr>
          </w:p>
          <w:p w:rsidR="00FF11D5" w:rsidRPr="007A3270" w:rsidRDefault="00FF11D5" w:rsidP="006B5066">
            <w:pPr>
              <w:tabs>
                <w:tab w:val="left" w:pos="1701"/>
                <w:tab w:val="left" w:pos="7371"/>
              </w:tabs>
              <w:spacing w:before="120" w:after="120" w:line="276" w:lineRule="auto"/>
              <w:rPr>
                <w:lang w:val="en-ZA"/>
              </w:rPr>
            </w:pPr>
          </w:p>
          <w:p w:rsidR="00FF11D5" w:rsidRPr="007A3270" w:rsidRDefault="00FF11D5" w:rsidP="006B5066">
            <w:pPr>
              <w:tabs>
                <w:tab w:val="left" w:pos="1701"/>
                <w:tab w:val="left" w:pos="7371"/>
              </w:tabs>
              <w:spacing w:before="120" w:after="120" w:line="276" w:lineRule="auto"/>
              <w:rPr>
                <w:lang w:val="en-ZA"/>
              </w:rPr>
            </w:pPr>
          </w:p>
          <w:p w:rsidR="00FF11D5" w:rsidRPr="007A3270" w:rsidRDefault="00FF11D5" w:rsidP="006B5066">
            <w:pPr>
              <w:tabs>
                <w:tab w:val="left" w:pos="1701"/>
                <w:tab w:val="left" w:pos="7371"/>
              </w:tabs>
              <w:spacing w:before="120" w:after="120" w:line="276" w:lineRule="auto"/>
              <w:rPr>
                <w:lang w:val="en-ZA"/>
              </w:rPr>
            </w:pPr>
          </w:p>
        </w:tc>
        <w:tc>
          <w:tcPr>
            <w:tcW w:w="6583" w:type="dxa"/>
          </w:tcPr>
          <w:p w:rsidR="00FF11D5" w:rsidRPr="007A3270" w:rsidRDefault="00FF11D5" w:rsidP="006B5066">
            <w:pPr>
              <w:tabs>
                <w:tab w:val="left" w:pos="1701"/>
                <w:tab w:val="left" w:pos="7371"/>
              </w:tabs>
              <w:spacing w:before="120" w:after="120" w:line="276" w:lineRule="auto"/>
              <w:rPr>
                <w:lang w:val="en-ZA"/>
              </w:rPr>
            </w:pPr>
          </w:p>
        </w:tc>
      </w:tr>
      <w:tr w:rsidR="00FF11D5" w:rsidRPr="007A3270" w:rsidTr="006B5066">
        <w:tc>
          <w:tcPr>
            <w:tcW w:w="9243" w:type="dxa"/>
            <w:gridSpan w:val="2"/>
          </w:tcPr>
          <w:p w:rsidR="00FF11D5" w:rsidRPr="007A3270" w:rsidRDefault="00FF11D5" w:rsidP="006B5066">
            <w:pPr>
              <w:tabs>
                <w:tab w:val="left" w:pos="1701"/>
                <w:tab w:val="left" w:pos="7371"/>
              </w:tabs>
              <w:spacing w:before="120" w:after="120" w:line="276" w:lineRule="auto"/>
              <w:rPr>
                <w:lang w:val="en-ZA"/>
              </w:rPr>
            </w:pPr>
          </w:p>
          <w:p w:rsidR="00FF11D5" w:rsidRPr="007A3270" w:rsidRDefault="00FF11D5" w:rsidP="006B5066">
            <w:pPr>
              <w:tabs>
                <w:tab w:val="left" w:pos="1701"/>
                <w:tab w:val="left" w:pos="7371"/>
              </w:tabs>
              <w:spacing w:before="120" w:after="120" w:line="276" w:lineRule="auto"/>
              <w:rPr>
                <w:lang w:val="en-ZA"/>
              </w:rPr>
            </w:pPr>
          </w:p>
          <w:p w:rsidR="00FF11D5" w:rsidRPr="007A3270" w:rsidRDefault="00FF11D5" w:rsidP="006B5066">
            <w:pPr>
              <w:spacing w:before="120" w:after="120" w:line="276" w:lineRule="auto"/>
              <w:rPr>
                <w:lang w:val="en-ZA"/>
              </w:rPr>
            </w:pPr>
          </w:p>
          <w:p w:rsidR="00FF11D5" w:rsidRPr="007A3270" w:rsidRDefault="00FF11D5" w:rsidP="006B5066">
            <w:pPr>
              <w:tabs>
                <w:tab w:val="left" w:pos="7371"/>
              </w:tabs>
              <w:spacing w:before="120" w:after="120" w:line="276" w:lineRule="auto"/>
              <w:rPr>
                <w:lang w:val="en-ZA"/>
              </w:rPr>
            </w:pPr>
            <w:r w:rsidRPr="007A3270">
              <w:rPr>
                <w:lang w:val="en-ZA"/>
              </w:rPr>
              <w:t>_________________________</w:t>
            </w:r>
            <w:r w:rsidRPr="007A3270">
              <w:rPr>
                <w:lang w:val="en-ZA"/>
              </w:rPr>
              <w:tab/>
              <w:t xml:space="preserve">___ / ___ / </w:t>
            </w:r>
            <w:r w:rsidR="00B961F5">
              <w:rPr>
                <w:lang w:val="en-ZA"/>
              </w:rPr>
              <w:t>2015</w:t>
            </w:r>
            <w:r w:rsidRPr="007A3270">
              <w:rPr>
                <w:lang w:val="en-ZA"/>
              </w:rPr>
              <w:t xml:space="preserve"> </w:t>
            </w:r>
          </w:p>
          <w:p w:rsidR="00FF11D5" w:rsidRPr="007A3270" w:rsidRDefault="00FF11D5" w:rsidP="006B5066">
            <w:pPr>
              <w:tabs>
                <w:tab w:val="left" w:pos="7371"/>
              </w:tabs>
              <w:spacing w:before="120" w:after="120" w:line="276" w:lineRule="auto"/>
              <w:rPr>
                <w:lang w:val="en-ZA"/>
              </w:rPr>
            </w:pPr>
            <w:r w:rsidRPr="007A3270">
              <w:rPr>
                <w:lang w:val="en-ZA"/>
              </w:rPr>
              <w:t xml:space="preserve">Signature of Learner </w:t>
            </w:r>
            <w:r w:rsidRPr="007A3270">
              <w:rPr>
                <w:lang w:val="en-ZA"/>
              </w:rPr>
              <w:tab/>
              <w:t xml:space="preserve">Date </w:t>
            </w:r>
          </w:p>
        </w:tc>
      </w:tr>
    </w:tbl>
    <w:p w:rsidR="00FF11D5" w:rsidRDefault="00FF11D5" w:rsidP="00FF11D5">
      <w:pPr>
        <w:tabs>
          <w:tab w:val="left" w:pos="1701"/>
          <w:tab w:val="left" w:pos="7371"/>
        </w:tabs>
        <w:spacing w:before="120" w:after="120" w:line="276" w:lineRule="auto"/>
        <w:rPr>
          <w:lang w:val="en-ZA"/>
        </w:rPr>
        <w:sectPr w:rsidR="00FF11D5" w:rsidSect="001247A3">
          <w:headerReference w:type="default" r:id="rId19"/>
          <w:footnotePr>
            <w:pos w:val="beneathText"/>
          </w:footnotePr>
          <w:pgSz w:w="11906" w:h="16838" w:code="9"/>
          <w:pgMar w:top="1440" w:right="1440" w:bottom="1440" w:left="1440" w:header="567" w:footer="567" w:gutter="0"/>
          <w:cols w:space="720"/>
          <w:docGrid w:linePitch="326"/>
        </w:sectPr>
      </w:pPr>
    </w:p>
    <w:p w:rsidR="00F62A2F" w:rsidRPr="00A64143" w:rsidRDefault="00F62A2F" w:rsidP="00F62A2F">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105" w:name="_Toc413918431"/>
      <w:r w:rsidRPr="00A64143">
        <w:rPr>
          <w:rFonts w:ascii="Cambria" w:hAnsi="Cambria"/>
          <w:b/>
          <w:smallCaps/>
          <w:spacing w:val="20"/>
          <w:kern w:val="28"/>
          <w:sz w:val="28"/>
          <w:szCs w:val="28"/>
          <w:lang w:val="en-ZA" w:eastAsia="en-US" w:bidi="en-US"/>
        </w:rPr>
        <w:lastRenderedPageBreak/>
        <w:t xml:space="preserve">Annexure </w:t>
      </w:r>
      <w:r w:rsidR="00F8063D">
        <w:rPr>
          <w:rFonts w:ascii="Cambria" w:hAnsi="Cambria"/>
          <w:b/>
          <w:smallCaps/>
          <w:spacing w:val="20"/>
          <w:kern w:val="28"/>
          <w:sz w:val="28"/>
          <w:szCs w:val="28"/>
          <w:lang w:val="en-ZA" w:eastAsia="en-US" w:bidi="en-US"/>
        </w:rPr>
        <w:t>E</w:t>
      </w:r>
      <w:r w:rsidR="00DA5A64" w:rsidRPr="00A64143">
        <w:rPr>
          <w:rFonts w:ascii="Cambria" w:hAnsi="Cambria"/>
          <w:b/>
          <w:smallCaps/>
          <w:spacing w:val="20"/>
          <w:kern w:val="28"/>
          <w:sz w:val="28"/>
          <w:szCs w:val="28"/>
          <w:lang w:val="en-ZA" w:eastAsia="en-US" w:bidi="en-US"/>
        </w:rPr>
        <w:t xml:space="preserve"> – Declaration of authenticity</w:t>
      </w:r>
      <w:bookmarkEnd w:id="105"/>
    </w:p>
    <w:p w:rsidR="00F62A2F" w:rsidRDefault="00F62A2F" w:rsidP="00F62A2F">
      <w:pPr>
        <w:rPr>
          <w:lang w:val="en-ZA"/>
        </w:rPr>
      </w:pPr>
    </w:p>
    <w:p w:rsidR="00F62A2F" w:rsidRPr="00F62A2F" w:rsidRDefault="00F62A2F" w:rsidP="00F62A2F">
      <w:pPr>
        <w:rPr>
          <w:lang w:val="en-ZA"/>
        </w:rPr>
      </w:pPr>
    </w:p>
    <w:tbl>
      <w:tblPr>
        <w:tblStyle w:val="TableGrid"/>
        <w:tblW w:w="0" w:type="auto"/>
        <w:jc w:val="center"/>
        <w:tblLook w:val="04A0" w:firstRow="1" w:lastRow="0" w:firstColumn="1" w:lastColumn="0" w:noHBand="0" w:noVBand="1"/>
      </w:tblPr>
      <w:tblGrid>
        <w:gridCol w:w="1810"/>
        <w:gridCol w:w="2918"/>
        <w:gridCol w:w="1592"/>
        <w:gridCol w:w="2922"/>
      </w:tblGrid>
      <w:tr w:rsidR="00954A83" w:rsidRPr="00503DCD" w:rsidTr="006148CA">
        <w:trPr>
          <w:jc w:val="center"/>
        </w:trPr>
        <w:tc>
          <w:tcPr>
            <w:tcW w:w="1809" w:type="dxa"/>
            <w:vAlign w:val="center"/>
          </w:tcPr>
          <w:p w:rsidR="00954A83" w:rsidRPr="00503DCD" w:rsidRDefault="00954A83" w:rsidP="00CB2109">
            <w:pPr>
              <w:spacing w:before="120" w:after="120" w:line="276" w:lineRule="auto"/>
              <w:jc w:val="right"/>
              <w:rPr>
                <w:b/>
                <w:lang w:val="en-ZA"/>
              </w:rPr>
            </w:pPr>
            <w:r w:rsidRPr="00503DCD">
              <w:rPr>
                <w:b/>
                <w:lang w:val="en-ZA"/>
              </w:rPr>
              <w:t>Learner name</w:t>
            </w:r>
          </w:p>
        </w:tc>
        <w:tc>
          <w:tcPr>
            <w:tcW w:w="3085" w:type="dxa"/>
          </w:tcPr>
          <w:p w:rsidR="00954A83" w:rsidRPr="00503DCD" w:rsidRDefault="00954A83" w:rsidP="00CB2109">
            <w:pPr>
              <w:spacing w:before="120" w:after="120" w:line="276" w:lineRule="auto"/>
              <w:rPr>
                <w:lang w:val="en-ZA"/>
              </w:rPr>
            </w:pPr>
          </w:p>
        </w:tc>
        <w:tc>
          <w:tcPr>
            <w:tcW w:w="1593" w:type="dxa"/>
          </w:tcPr>
          <w:p w:rsidR="00954A83" w:rsidRPr="00503DCD" w:rsidRDefault="00954A83" w:rsidP="00CB2109">
            <w:pPr>
              <w:spacing w:before="120" w:after="120" w:line="276" w:lineRule="auto"/>
              <w:jc w:val="right"/>
              <w:rPr>
                <w:b/>
                <w:lang w:val="en-ZA"/>
              </w:rPr>
            </w:pPr>
            <w:r w:rsidRPr="00503DCD">
              <w:rPr>
                <w:b/>
                <w:lang w:val="en-ZA"/>
              </w:rPr>
              <w:t>ID Number</w:t>
            </w:r>
          </w:p>
        </w:tc>
        <w:tc>
          <w:tcPr>
            <w:tcW w:w="3089" w:type="dxa"/>
          </w:tcPr>
          <w:p w:rsidR="00954A83" w:rsidRPr="00503DCD" w:rsidRDefault="00954A83" w:rsidP="00CB2109">
            <w:pPr>
              <w:spacing w:before="120" w:after="120" w:line="276" w:lineRule="auto"/>
              <w:rPr>
                <w:lang w:val="en-ZA"/>
              </w:rPr>
            </w:pPr>
          </w:p>
        </w:tc>
      </w:tr>
      <w:tr w:rsidR="00954A83" w:rsidRPr="00503DCD" w:rsidTr="006148CA">
        <w:trPr>
          <w:jc w:val="center"/>
        </w:trPr>
        <w:tc>
          <w:tcPr>
            <w:tcW w:w="1809" w:type="dxa"/>
            <w:vAlign w:val="center"/>
          </w:tcPr>
          <w:p w:rsidR="00954A83" w:rsidRPr="00503DCD" w:rsidRDefault="00954A83" w:rsidP="00CB2109">
            <w:pPr>
              <w:spacing w:before="120" w:after="120" w:line="276" w:lineRule="auto"/>
              <w:jc w:val="right"/>
              <w:rPr>
                <w:b/>
                <w:lang w:val="en-ZA"/>
              </w:rPr>
            </w:pPr>
            <w:r w:rsidRPr="00503DCD">
              <w:rPr>
                <w:b/>
                <w:lang w:val="en-ZA"/>
              </w:rPr>
              <w:t>Grade</w:t>
            </w:r>
          </w:p>
        </w:tc>
        <w:tc>
          <w:tcPr>
            <w:tcW w:w="3085" w:type="dxa"/>
          </w:tcPr>
          <w:p w:rsidR="00954A83" w:rsidRPr="00503DCD" w:rsidRDefault="00954A83" w:rsidP="00D85C64">
            <w:pPr>
              <w:spacing w:before="120" w:after="120" w:line="276" w:lineRule="auto"/>
              <w:rPr>
                <w:lang w:val="en-ZA"/>
              </w:rPr>
            </w:pPr>
            <w:r w:rsidRPr="00503DCD">
              <w:rPr>
                <w:lang w:val="en-ZA"/>
              </w:rPr>
              <w:t>1</w:t>
            </w:r>
            <w:r w:rsidR="00D85C64">
              <w:rPr>
                <w:lang w:val="en-ZA"/>
              </w:rPr>
              <w:t>0</w:t>
            </w:r>
          </w:p>
        </w:tc>
        <w:tc>
          <w:tcPr>
            <w:tcW w:w="1593" w:type="dxa"/>
          </w:tcPr>
          <w:p w:rsidR="00954A83" w:rsidRPr="00503DCD" w:rsidRDefault="00954A83" w:rsidP="00CB2109">
            <w:pPr>
              <w:spacing w:before="120" w:after="120" w:line="276" w:lineRule="auto"/>
              <w:jc w:val="right"/>
              <w:rPr>
                <w:b/>
                <w:lang w:val="en-ZA"/>
              </w:rPr>
            </w:pPr>
            <w:r w:rsidRPr="00503DCD">
              <w:rPr>
                <w:b/>
                <w:lang w:val="en-ZA"/>
              </w:rPr>
              <w:t>Year</w:t>
            </w:r>
          </w:p>
        </w:tc>
        <w:tc>
          <w:tcPr>
            <w:tcW w:w="3089" w:type="dxa"/>
          </w:tcPr>
          <w:p w:rsidR="00954A83" w:rsidRPr="00503DCD" w:rsidRDefault="00B961F5" w:rsidP="00CB2109">
            <w:pPr>
              <w:spacing w:before="120" w:after="120" w:line="276" w:lineRule="auto"/>
              <w:rPr>
                <w:lang w:val="en-ZA"/>
              </w:rPr>
            </w:pPr>
            <w:r>
              <w:rPr>
                <w:lang w:val="en-ZA"/>
              </w:rPr>
              <w:t>2015</w:t>
            </w:r>
          </w:p>
        </w:tc>
      </w:tr>
      <w:tr w:rsidR="00954A83" w:rsidRPr="00503DCD" w:rsidTr="006148CA">
        <w:trPr>
          <w:jc w:val="center"/>
        </w:trPr>
        <w:tc>
          <w:tcPr>
            <w:tcW w:w="1809" w:type="dxa"/>
          </w:tcPr>
          <w:p w:rsidR="00954A83" w:rsidRPr="00503DCD" w:rsidRDefault="00954A83" w:rsidP="00CB2109">
            <w:pPr>
              <w:spacing w:before="120" w:after="120" w:line="276" w:lineRule="auto"/>
              <w:jc w:val="right"/>
              <w:rPr>
                <w:b/>
                <w:lang w:val="en-ZA"/>
              </w:rPr>
            </w:pPr>
            <w:r w:rsidRPr="00503DCD">
              <w:rPr>
                <w:b/>
                <w:lang w:val="en-ZA"/>
              </w:rPr>
              <w:t>Subject</w:t>
            </w:r>
          </w:p>
        </w:tc>
        <w:tc>
          <w:tcPr>
            <w:tcW w:w="7767" w:type="dxa"/>
            <w:gridSpan w:val="3"/>
            <w:vAlign w:val="center"/>
          </w:tcPr>
          <w:p w:rsidR="00954A83" w:rsidRPr="00503DCD" w:rsidRDefault="006148CA" w:rsidP="00CB2109">
            <w:pPr>
              <w:spacing w:before="120" w:after="120" w:line="276" w:lineRule="auto"/>
              <w:jc w:val="center"/>
              <w:rPr>
                <w:lang w:val="en-ZA"/>
              </w:rPr>
            </w:pPr>
            <w:r>
              <w:rPr>
                <w:lang w:val="en-ZA"/>
              </w:rPr>
              <w:t>Information</w:t>
            </w:r>
            <w:r w:rsidR="00954A83" w:rsidRPr="00503DCD">
              <w:rPr>
                <w:lang w:val="en-ZA"/>
              </w:rPr>
              <w:t xml:space="preserve"> Technology</w:t>
            </w:r>
          </w:p>
        </w:tc>
      </w:tr>
      <w:tr w:rsidR="00954A83" w:rsidRPr="00503DCD" w:rsidTr="006148CA">
        <w:trPr>
          <w:jc w:val="center"/>
        </w:trPr>
        <w:tc>
          <w:tcPr>
            <w:tcW w:w="4894" w:type="dxa"/>
            <w:gridSpan w:val="2"/>
            <w:vAlign w:val="center"/>
          </w:tcPr>
          <w:p w:rsidR="00954A83" w:rsidRPr="00503DCD" w:rsidRDefault="00954A83" w:rsidP="00CB2109">
            <w:pPr>
              <w:spacing w:before="120" w:after="120" w:line="276" w:lineRule="auto"/>
              <w:jc w:val="center"/>
              <w:rPr>
                <w:lang w:val="en-ZA"/>
              </w:rPr>
            </w:pPr>
            <w:r w:rsidRPr="00503DCD">
              <w:rPr>
                <w:lang w:val="en-ZA"/>
              </w:rPr>
              <w:t>Practical Assessment Task (PAT)</w:t>
            </w:r>
          </w:p>
        </w:tc>
        <w:tc>
          <w:tcPr>
            <w:tcW w:w="1593" w:type="dxa"/>
            <w:vAlign w:val="center"/>
          </w:tcPr>
          <w:p w:rsidR="00954A83" w:rsidRPr="00503DCD" w:rsidRDefault="00954A83" w:rsidP="00CB2109">
            <w:pPr>
              <w:spacing w:before="120" w:after="120" w:line="276" w:lineRule="auto"/>
              <w:jc w:val="right"/>
              <w:rPr>
                <w:b/>
                <w:lang w:val="en-ZA"/>
              </w:rPr>
            </w:pPr>
            <w:r w:rsidRPr="00503DCD">
              <w:rPr>
                <w:b/>
                <w:lang w:val="en-ZA"/>
              </w:rPr>
              <w:t>Teacher</w:t>
            </w:r>
          </w:p>
        </w:tc>
        <w:tc>
          <w:tcPr>
            <w:tcW w:w="3089" w:type="dxa"/>
          </w:tcPr>
          <w:p w:rsidR="00954A83" w:rsidRPr="00503DCD" w:rsidRDefault="00954A83" w:rsidP="00CB2109">
            <w:pPr>
              <w:spacing w:before="120" w:after="120" w:line="276" w:lineRule="auto"/>
              <w:rPr>
                <w:lang w:val="en-ZA"/>
              </w:rPr>
            </w:pPr>
          </w:p>
        </w:tc>
      </w:tr>
      <w:tr w:rsidR="00954A83" w:rsidRPr="00503DCD" w:rsidTr="006148CA">
        <w:trPr>
          <w:jc w:val="center"/>
        </w:trPr>
        <w:tc>
          <w:tcPr>
            <w:tcW w:w="9576" w:type="dxa"/>
            <w:gridSpan w:val="4"/>
            <w:vAlign w:val="center"/>
          </w:tcPr>
          <w:p w:rsidR="00954A83" w:rsidRPr="00503DCD" w:rsidRDefault="00954A83" w:rsidP="00CB2109">
            <w:pPr>
              <w:spacing w:before="120" w:after="120" w:line="276" w:lineRule="auto"/>
              <w:rPr>
                <w:lang w:val="en-ZA"/>
              </w:rPr>
            </w:pPr>
          </w:p>
          <w:p w:rsidR="00954A83" w:rsidRPr="00503DCD" w:rsidRDefault="00954A83" w:rsidP="00CB2109">
            <w:pPr>
              <w:tabs>
                <w:tab w:val="left" w:pos="7371"/>
              </w:tabs>
              <w:spacing w:before="120" w:after="120" w:line="276" w:lineRule="auto"/>
              <w:rPr>
                <w:lang w:val="en-ZA"/>
              </w:rPr>
            </w:pPr>
            <w:r w:rsidRPr="00503DCD">
              <w:rPr>
                <w:lang w:val="en-ZA"/>
              </w:rPr>
              <w:t>I hereby declare that the contents of this assessment task are my own original work (except where there is clear acknowledgement and appropriate reference to the work of others) and have not been plagiarised, copied from someone else or previously submitted for assessment</w:t>
            </w:r>
            <w:r w:rsidR="006148CA">
              <w:rPr>
                <w:lang w:val="en-ZA"/>
              </w:rPr>
              <w:t xml:space="preserve"> by anyone</w:t>
            </w:r>
            <w:r w:rsidRPr="00503DCD">
              <w:rPr>
                <w:lang w:val="en-ZA"/>
              </w:rPr>
              <w:t xml:space="preserve">. </w:t>
            </w:r>
          </w:p>
          <w:p w:rsidR="00954A83" w:rsidRPr="00503DCD" w:rsidRDefault="00954A83" w:rsidP="00CB2109">
            <w:pPr>
              <w:spacing w:before="120" w:after="120" w:line="276" w:lineRule="auto"/>
              <w:rPr>
                <w:lang w:val="en-ZA"/>
              </w:rPr>
            </w:pPr>
          </w:p>
        </w:tc>
      </w:tr>
      <w:tr w:rsidR="00954A83" w:rsidRPr="00503DCD" w:rsidTr="006148CA">
        <w:trPr>
          <w:jc w:val="center"/>
        </w:trPr>
        <w:tc>
          <w:tcPr>
            <w:tcW w:w="9576" w:type="dxa"/>
            <w:gridSpan w:val="4"/>
            <w:vAlign w:val="center"/>
          </w:tcPr>
          <w:p w:rsidR="00954A83" w:rsidRPr="00503DCD" w:rsidRDefault="00954A83" w:rsidP="00CB2109">
            <w:pPr>
              <w:spacing w:before="120" w:after="120" w:line="276" w:lineRule="auto"/>
              <w:rPr>
                <w:lang w:val="en-ZA"/>
              </w:rPr>
            </w:pPr>
          </w:p>
          <w:p w:rsidR="00954A83" w:rsidRPr="00503DCD" w:rsidRDefault="00954A83" w:rsidP="00CB2109">
            <w:pPr>
              <w:spacing w:before="120" w:after="120" w:line="276" w:lineRule="auto"/>
              <w:rPr>
                <w:lang w:val="en-ZA"/>
              </w:rPr>
            </w:pPr>
          </w:p>
          <w:p w:rsidR="00954A83" w:rsidRPr="00503DCD" w:rsidRDefault="00954A83" w:rsidP="00CB2109">
            <w:pPr>
              <w:tabs>
                <w:tab w:val="left" w:pos="7371"/>
              </w:tabs>
              <w:spacing w:before="120" w:after="120" w:line="276" w:lineRule="auto"/>
              <w:rPr>
                <w:lang w:val="en-ZA"/>
              </w:rPr>
            </w:pPr>
            <w:r w:rsidRPr="00503DCD">
              <w:rPr>
                <w:lang w:val="en-ZA"/>
              </w:rPr>
              <w:t>_________________________</w:t>
            </w:r>
            <w:r w:rsidRPr="00503DCD">
              <w:rPr>
                <w:lang w:val="en-ZA"/>
              </w:rPr>
              <w:tab/>
              <w:t xml:space="preserve">___ / ___ / </w:t>
            </w:r>
            <w:r w:rsidR="00B961F5">
              <w:rPr>
                <w:lang w:val="en-ZA"/>
              </w:rPr>
              <w:t>2015</w:t>
            </w:r>
            <w:r w:rsidRPr="00503DCD">
              <w:rPr>
                <w:lang w:val="en-ZA"/>
              </w:rPr>
              <w:t xml:space="preserve"> </w:t>
            </w:r>
          </w:p>
          <w:p w:rsidR="00954A83" w:rsidRPr="00503DCD" w:rsidRDefault="005253E4" w:rsidP="00CB2109">
            <w:pPr>
              <w:tabs>
                <w:tab w:val="left" w:pos="7371"/>
              </w:tabs>
              <w:spacing w:before="120" w:after="120" w:line="276" w:lineRule="auto"/>
              <w:rPr>
                <w:lang w:val="en-ZA"/>
              </w:rPr>
            </w:pPr>
            <w:r w:rsidRPr="007A3270">
              <w:rPr>
                <w:lang w:val="en-ZA"/>
              </w:rPr>
              <w:t>Signature of Learner</w:t>
            </w:r>
            <w:r w:rsidR="00954A83" w:rsidRPr="00503DCD">
              <w:rPr>
                <w:lang w:val="en-ZA"/>
              </w:rPr>
              <w:tab/>
              <w:t>D</w:t>
            </w:r>
            <w:r>
              <w:rPr>
                <w:lang w:val="en-ZA"/>
              </w:rPr>
              <w:t>ate</w:t>
            </w:r>
            <w:r w:rsidR="00954A83" w:rsidRPr="00503DCD">
              <w:rPr>
                <w:lang w:val="en-ZA"/>
              </w:rPr>
              <w:t xml:space="preserve"> </w:t>
            </w:r>
          </w:p>
          <w:p w:rsidR="00954A83" w:rsidRPr="00503DCD" w:rsidRDefault="00954A83" w:rsidP="00CB2109">
            <w:pPr>
              <w:pStyle w:val="Default"/>
              <w:tabs>
                <w:tab w:val="left" w:pos="7088"/>
              </w:tabs>
              <w:rPr>
                <w:color w:val="auto"/>
              </w:rPr>
            </w:pPr>
          </w:p>
        </w:tc>
      </w:tr>
    </w:tbl>
    <w:p w:rsidR="00954A83" w:rsidRPr="00503DCD" w:rsidRDefault="00954A83" w:rsidP="00954A83">
      <w:pPr>
        <w:rPr>
          <w:lang w:val="en-ZA"/>
        </w:rPr>
      </w:pPr>
    </w:p>
    <w:p w:rsidR="003A7513" w:rsidRDefault="003A7513" w:rsidP="00635B0D">
      <w:pPr>
        <w:pStyle w:val="BodyText"/>
        <w:spacing w:after="200" w:line="276" w:lineRule="auto"/>
        <w:sectPr w:rsidR="003A7513" w:rsidSect="001247A3">
          <w:headerReference w:type="default" r:id="rId20"/>
          <w:footnotePr>
            <w:pos w:val="beneathText"/>
          </w:footnotePr>
          <w:pgSz w:w="11906" w:h="16838" w:code="9"/>
          <w:pgMar w:top="1440" w:right="1440" w:bottom="1440" w:left="1440" w:header="567" w:footer="567" w:gutter="0"/>
          <w:cols w:space="720"/>
          <w:docGrid w:linePitch="326"/>
        </w:sectPr>
      </w:pPr>
    </w:p>
    <w:p w:rsidR="002F6DDD" w:rsidRPr="00A64143" w:rsidRDefault="00561AD0" w:rsidP="00F128F9">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106" w:name="_Toc413918432"/>
      <w:r w:rsidRPr="00A64143">
        <w:rPr>
          <w:rFonts w:ascii="Cambria" w:hAnsi="Cambria"/>
          <w:b/>
          <w:smallCaps/>
          <w:spacing w:val="20"/>
          <w:kern w:val="28"/>
          <w:sz w:val="28"/>
          <w:szCs w:val="28"/>
          <w:lang w:val="en-ZA" w:eastAsia="en-US" w:bidi="en-US"/>
        </w:rPr>
        <w:lastRenderedPageBreak/>
        <w:t xml:space="preserve">Annexure </w:t>
      </w:r>
      <w:r w:rsidR="00F8063D">
        <w:rPr>
          <w:rFonts w:ascii="Cambria" w:hAnsi="Cambria"/>
          <w:b/>
          <w:smallCaps/>
          <w:spacing w:val="20"/>
          <w:kern w:val="28"/>
          <w:sz w:val="28"/>
          <w:szCs w:val="28"/>
          <w:lang w:val="en-ZA" w:eastAsia="en-US" w:bidi="en-US"/>
        </w:rPr>
        <w:t>F</w:t>
      </w:r>
      <w:r w:rsidR="00F128F9" w:rsidRPr="00A64143">
        <w:rPr>
          <w:rFonts w:ascii="Cambria" w:hAnsi="Cambria"/>
          <w:b/>
          <w:smallCaps/>
          <w:spacing w:val="20"/>
          <w:kern w:val="28"/>
          <w:sz w:val="28"/>
          <w:szCs w:val="28"/>
          <w:lang w:val="en-ZA" w:eastAsia="en-US" w:bidi="en-US"/>
        </w:rPr>
        <w:t xml:space="preserve"> – Glossary of Terms</w:t>
      </w:r>
      <w:bookmarkEnd w:id="106"/>
    </w:p>
    <w:tbl>
      <w:tblPr>
        <w:tblW w:w="5000" w:type="pct"/>
        <w:tblBorders>
          <w:top w:val="single" w:sz="2" w:space="0" w:color="000001"/>
          <w:left w:val="single" w:sz="2" w:space="0" w:color="000001"/>
          <w:bottom w:val="single" w:sz="2" w:space="0" w:color="000001"/>
        </w:tblBorders>
        <w:tblCellMar>
          <w:left w:w="10" w:type="dxa"/>
          <w:right w:w="10" w:type="dxa"/>
        </w:tblCellMar>
        <w:tblLook w:val="0000" w:firstRow="0" w:lastRow="0" w:firstColumn="0" w:lastColumn="0" w:noHBand="0" w:noVBand="0"/>
      </w:tblPr>
      <w:tblGrid>
        <w:gridCol w:w="1673"/>
        <w:gridCol w:w="4011"/>
        <w:gridCol w:w="4963"/>
        <w:gridCol w:w="4149"/>
      </w:tblGrid>
      <w:tr w:rsidR="00561AD0" w:rsidRPr="003A6017" w:rsidTr="00FE6F6B">
        <w:trPr>
          <w:cantSplit/>
        </w:trPr>
        <w:tc>
          <w:tcPr>
            <w:tcW w:w="565" w:type="pct"/>
            <w:tcBorders>
              <w:top w:val="single" w:sz="2" w:space="0" w:color="000001"/>
              <w:bottom w:val="single" w:sz="2" w:space="0" w:color="000001"/>
            </w:tcBorders>
            <w:shd w:val="clear" w:color="auto" w:fill="FFFFFF"/>
            <w:tcMar>
              <w:top w:w="57" w:type="dxa"/>
              <w:left w:w="113" w:type="dxa"/>
              <w:bottom w:w="57" w:type="dxa"/>
              <w:right w:w="113" w:type="dxa"/>
            </w:tcMar>
          </w:tcPr>
          <w:p w:rsidR="00561AD0" w:rsidRPr="003A6017" w:rsidRDefault="00561AD0" w:rsidP="00561AD0">
            <w:pPr>
              <w:spacing w:before="105" w:after="60" w:line="269" w:lineRule="auto"/>
              <w:jc w:val="center"/>
              <w:rPr>
                <w:rFonts w:ascii="Arial Narrow" w:hAnsi="Arial Narrow" w:cstheme="minorHAnsi"/>
                <w:b/>
                <w:bCs/>
                <w:sz w:val="20"/>
                <w:szCs w:val="20"/>
              </w:rPr>
            </w:pPr>
            <w:r w:rsidRPr="003A6017">
              <w:rPr>
                <w:rFonts w:ascii="Arial Narrow" w:hAnsi="Arial Narrow" w:cstheme="minorHAnsi"/>
                <w:b/>
                <w:bCs/>
                <w:sz w:val="20"/>
                <w:szCs w:val="20"/>
              </w:rPr>
              <w:t>Term</w:t>
            </w:r>
          </w:p>
        </w:tc>
        <w:tc>
          <w:tcPr>
            <w:tcW w:w="1355" w:type="pct"/>
            <w:tcBorders>
              <w:top w:val="single" w:sz="2" w:space="0" w:color="000001"/>
              <w:left w:val="single" w:sz="2" w:space="0" w:color="000001"/>
              <w:bottom w:val="single" w:sz="2" w:space="0" w:color="000001"/>
            </w:tcBorders>
            <w:shd w:val="clear" w:color="auto" w:fill="FFFFFF"/>
            <w:tcMar>
              <w:top w:w="57" w:type="dxa"/>
              <w:left w:w="113" w:type="dxa"/>
              <w:bottom w:w="57" w:type="dxa"/>
              <w:right w:w="113" w:type="dxa"/>
            </w:tcMar>
          </w:tcPr>
          <w:p w:rsidR="00561AD0" w:rsidRPr="003A6017" w:rsidRDefault="00561AD0" w:rsidP="00561AD0">
            <w:pPr>
              <w:spacing w:before="113" w:after="60" w:line="269" w:lineRule="auto"/>
              <w:jc w:val="center"/>
              <w:rPr>
                <w:rFonts w:ascii="Arial Narrow" w:hAnsi="Arial Narrow" w:cstheme="minorHAnsi"/>
                <w:sz w:val="20"/>
                <w:szCs w:val="20"/>
              </w:rPr>
            </w:pPr>
            <w:r w:rsidRPr="003A6017">
              <w:rPr>
                <w:rFonts w:ascii="Arial Narrow" w:hAnsi="Arial Narrow" w:cstheme="minorHAnsi"/>
                <w:b/>
                <w:bCs/>
                <w:sz w:val="20"/>
                <w:szCs w:val="20"/>
              </w:rPr>
              <w:t>What is it</w:t>
            </w:r>
          </w:p>
        </w:tc>
        <w:tc>
          <w:tcPr>
            <w:tcW w:w="1677" w:type="pct"/>
            <w:tcBorders>
              <w:top w:val="single" w:sz="2" w:space="0" w:color="000001"/>
              <w:left w:val="single" w:sz="2" w:space="0" w:color="000001"/>
              <w:bottom w:val="single" w:sz="2" w:space="0" w:color="000001"/>
            </w:tcBorders>
            <w:shd w:val="clear" w:color="auto" w:fill="FFFFFF"/>
            <w:tcMar>
              <w:top w:w="57" w:type="dxa"/>
              <w:left w:w="113" w:type="dxa"/>
              <w:bottom w:w="57" w:type="dxa"/>
              <w:right w:w="113" w:type="dxa"/>
            </w:tcMar>
          </w:tcPr>
          <w:p w:rsidR="00561AD0" w:rsidRPr="003A6017" w:rsidRDefault="00561AD0" w:rsidP="00561AD0">
            <w:pPr>
              <w:spacing w:before="113" w:after="60" w:line="269" w:lineRule="auto"/>
              <w:jc w:val="center"/>
              <w:rPr>
                <w:rFonts w:ascii="Arial Narrow" w:hAnsi="Arial Narrow" w:cstheme="minorHAnsi"/>
                <w:sz w:val="20"/>
                <w:szCs w:val="20"/>
              </w:rPr>
            </w:pPr>
            <w:r w:rsidRPr="003A6017">
              <w:rPr>
                <w:rFonts w:ascii="Arial Narrow" w:hAnsi="Arial Narrow" w:cstheme="minorHAnsi"/>
                <w:b/>
                <w:bCs/>
                <w:sz w:val="20"/>
                <w:szCs w:val="20"/>
              </w:rPr>
              <w:t>What it does (</w:t>
            </w:r>
            <w:r w:rsidR="00E7748A" w:rsidRPr="003A6017">
              <w:rPr>
                <w:rFonts w:ascii="Arial Narrow" w:hAnsi="Arial Narrow" w:cstheme="minorHAnsi"/>
                <w:b/>
                <w:bCs/>
                <w:sz w:val="20"/>
                <w:szCs w:val="20"/>
              </w:rPr>
              <w:t>artifact</w:t>
            </w:r>
            <w:r w:rsidRPr="003A6017">
              <w:rPr>
                <w:rFonts w:ascii="Arial Narrow" w:hAnsi="Arial Narrow" w:cstheme="minorHAnsi"/>
                <w:b/>
                <w:bCs/>
                <w:sz w:val="20"/>
                <w:szCs w:val="20"/>
              </w:rPr>
              <w:t>)</w:t>
            </w:r>
          </w:p>
        </w:tc>
        <w:tc>
          <w:tcPr>
            <w:tcW w:w="1402" w:type="pct"/>
            <w:tcBorders>
              <w:top w:val="single" w:sz="2" w:space="0" w:color="000001"/>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561AD0" w:rsidRPr="003A6017" w:rsidRDefault="00561AD0" w:rsidP="00561AD0">
            <w:pPr>
              <w:spacing w:before="113" w:after="60" w:line="269" w:lineRule="auto"/>
              <w:jc w:val="center"/>
              <w:rPr>
                <w:rFonts w:ascii="Arial Narrow" w:hAnsi="Arial Narrow" w:cstheme="minorHAnsi"/>
                <w:sz w:val="20"/>
                <w:szCs w:val="20"/>
              </w:rPr>
            </w:pPr>
            <w:r w:rsidRPr="003A6017">
              <w:rPr>
                <w:rFonts w:ascii="Arial Narrow" w:hAnsi="Arial Narrow" w:cstheme="minorHAnsi"/>
                <w:b/>
                <w:bCs/>
                <w:sz w:val="20"/>
                <w:szCs w:val="20"/>
              </w:rPr>
              <w:t>Why it is necessary</w:t>
            </w:r>
          </w:p>
        </w:tc>
      </w:tr>
      <w:tr w:rsidR="00561AD0" w:rsidRPr="003A6017" w:rsidTr="00FE6F6B">
        <w:trPr>
          <w:cantSplit/>
        </w:trPr>
        <w:tc>
          <w:tcPr>
            <w:tcW w:w="565" w:type="pct"/>
            <w:tcBorders>
              <w:bottom w:val="single" w:sz="2" w:space="0" w:color="000001"/>
            </w:tcBorders>
            <w:shd w:val="clear" w:color="auto" w:fill="FFFFFF"/>
            <w:tcMar>
              <w:top w:w="57" w:type="dxa"/>
              <w:left w:w="113" w:type="dxa"/>
              <w:bottom w:w="57" w:type="dxa"/>
              <w:right w:w="113" w:type="dxa"/>
            </w:tcMar>
          </w:tcPr>
          <w:p w:rsidR="00561AD0" w:rsidRPr="003A6017" w:rsidRDefault="00561AD0" w:rsidP="00561AD0">
            <w:pPr>
              <w:spacing w:after="60" w:line="269" w:lineRule="auto"/>
              <w:rPr>
                <w:rFonts w:ascii="Arial Narrow" w:hAnsi="Arial Narrow" w:cstheme="minorHAnsi"/>
                <w:b/>
                <w:bCs/>
                <w:sz w:val="20"/>
                <w:szCs w:val="20"/>
              </w:rPr>
            </w:pPr>
            <w:r w:rsidRPr="003A6017">
              <w:rPr>
                <w:rFonts w:ascii="Arial Narrow" w:hAnsi="Arial Narrow" w:cstheme="minorHAnsi"/>
                <w:b/>
                <w:bCs/>
                <w:sz w:val="20"/>
                <w:szCs w:val="20"/>
              </w:rPr>
              <w:t>Task Description</w:t>
            </w:r>
          </w:p>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b/>
                <w:bCs/>
                <w:sz w:val="20"/>
                <w:szCs w:val="20"/>
              </w:rPr>
              <w:t>(Scenario)</w:t>
            </w:r>
          </w:p>
        </w:tc>
        <w:tc>
          <w:tcPr>
            <w:tcW w:w="1355" w:type="pct"/>
            <w:tcBorders>
              <w:left w:val="single" w:sz="2" w:space="0" w:color="000001"/>
              <w:bottom w:val="single" w:sz="2" w:space="0" w:color="000001"/>
            </w:tcBorders>
            <w:shd w:val="clear" w:color="auto" w:fill="FFFFFF"/>
            <w:tcMar>
              <w:top w:w="57" w:type="dxa"/>
              <w:left w:w="113" w:type="dxa"/>
              <w:bottom w:w="57" w:type="dxa"/>
              <w:right w:w="113" w:type="dxa"/>
            </w:tcMar>
          </w:tcPr>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A brief description in the learner’s own words to describes the intention of the task/project (PAT).   What the learner will do so that the program satisfies the parameters of the PAT specification.</w:t>
            </w:r>
          </w:p>
        </w:tc>
        <w:tc>
          <w:tcPr>
            <w:tcW w:w="1677" w:type="pct"/>
            <w:tcBorders>
              <w:left w:val="single" w:sz="2" w:space="0" w:color="000001"/>
              <w:bottom w:val="single" w:sz="2" w:space="0" w:color="000001"/>
            </w:tcBorders>
            <w:shd w:val="clear" w:color="auto" w:fill="FFFFFF"/>
            <w:tcMar>
              <w:top w:w="57" w:type="dxa"/>
              <w:left w:w="113" w:type="dxa"/>
              <w:bottom w:w="57" w:type="dxa"/>
              <w:right w:w="113" w:type="dxa"/>
            </w:tcMar>
          </w:tcPr>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Defines the task for the learner, explains what must be done.</w:t>
            </w:r>
          </w:p>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(Single paragraph)</w:t>
            </w:r>
          </w:p>
        </w:tc>
        <w:tc>
          <w:tcPr>
            <w:tcW w:w="1402"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To get clarity on what is expected from the specification.  Step 1. in problem solving “Understand the problem”.</w:t>
            </w:r>
          </w:p>
        </w:tc>
      </w:tr>
      <w:tr w:rsidR="00561AD0" w:rsidRPr="003A6017" w:rsidTr="00FE6F6B">
        <w:trPr>
          <w:cantSplit/>
        </w:trPr>
        <w:tc>
          <w:tcPr>
            <w:tcW w:w="565" w:type="pct"/>
            <w:tcBorders>
              <w:bottom w:val="single" w:sz="2" w:space="0" w:color="000001"/>
            </w:tcBorders>
            <w:shd w:val="clear" w:color="auto" w:fill="FFFFFF"/>
            <w:tcMar>
              <w:top w:w="57" w:type="dxa"/>
              <w:left w:w="113" w:type="dxa"/>
              <w:bottom w:w="57" w:type="dxa"/>
              <w:right w:w="113" w:type="dxa"/>
            </w:tcMar>
          </w:tcPr>
          <w:p w:rsidR="006F0502" w:rsidRPr="003A6017" w:rsidRDefault="00561AD0" w:rsidP="00BA2B82">
            <w:pPr>
              <w:spacing w:after="60" w:line="269" w:lineRule="auto"/>
              <w:rPr>
                <w:rFonts w:ascii="Arial Narrow" w:hAnsi="Arial Narrow" w:cstheme="minorHAnsi"/>
                <w:sz w:val="20"/>
                <w:szCs w:val="20"/>
              </w:rPr>
            </w:pPr>
            <w:r w:rsidRPr="003A6017">
              <w:rPr>
                <w:rFonts w:ascii="Arial Narrow" w:hAnsi="Arial Narrow" w:cstheme="minorHAnsi"/>
                <w:b/>
                <w:bCs/>
                <w:sz w:val="20"/>
                <w:szCs w:val="20"/>
              </w:rPr>
              <w:t>User</w:t>
            </w:r>
          </w:p>
        </w:tc>
        <w:tc>
          <w:tcPr>
            <w:tcW w:w="1355" w:type="pct"/>
            <w:tcBorders>
              <w:left w:val="single" w:sz="2" w:space="0" w:color="000001"/>
              <w:bottom w:val="single" w:sz="2" w:space="0" w:color="000001"/>
            </w:tcBorders>
            <w:shd w:val="clear" w:color="auto" w:fill="FFFFFF"/>
            <w:tcMar>
              <w:top w:w="57" w:type="dxa"/>
              <w:left w:w="113" w:type="dxa"/>
              <w:bottom w:w="57" w:type="dxa"/>
              <w:right w:w="113" w:type="dxa"/>
            </w:tcMar>
          </w:tcPr>
          <w:p w:rsidR="006F0502" w:rsidRPr="003A6017" w:rsidRDefault="00561AD0" w:rsidP="00167881">
            <w:pPr>
              <w:spacing w:after="60" w:line="269" w:lineRule="auto"/>
              <w:rPr>
                <w:rFonts w:ascii="Arial Narrow" w:hAnsi="Arial Narrow" w:cstheme="minorHAnsi"/>
                <w:sz w:val="20"/>
                <w:szCs w:val="20"/>
              </w:rPr>
            </w:pPr>
            <w:r w:rsidRPr="003A6017">
              <w:rPr>
                <w:rFonts w:ascii="Arial Narrow" w:hAnsi="Arial Narrow" w:cstheme="minorHAnsi"/>
                <w:sz w:val="20"/>
                <w:szCs w:val="20"/>
              </w:rPr>
              <w:t>The target audience, user of the program, player of the game, the learner in the case of a simulation, etc.</w:t>
            </w:r>
          </w:p>
        </w:tc>
        <w:tc>
          <w:tcPr>
            <w:tcW w:w="1677" w:type="pct"/>
            <w:tcBorders>
              <w:left w:val="single" w:sz="2" w:space="0" w:color="000001"/>
              <w:bottom w:val="single" w:sz="2" w:space="0" w:color="000001"/>
            </w:tcBorders>
            <w:shd w:val="clear" w:color="auto" w:fill="FFFFFF"/>
            <w:tcMar>
              <w:top w:w="57" w:type="dxa"/>
              <w:left w:w="113" w:type="dxa"/>
              <w:bottom w:w="57" w:type="dxa"/>
              <w:right w:w="113" w:type="dxa"/>
            </w:tcMar>
          </w:tcPr>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 xml:space="preserve">Provides insight into the design requirements in terms of user knowledge, age, computer skills, religion, culture, languages, sex, </w:t>
            </w:r>
            <w:r w:rsidR="00B8770B" w:rsidRPr="003A6017">
              <w:rPr>
                <w:rFonts w:ascii="Arial Narrow" w:hAnsi="Arial Narrow" w:cstheme="minorHAnsi"/>
                <w:sz w:val="20"/>
                <w:szCs w:val="20"/>
              </w:rPr>
              <w:t>etc.</w:t>
            </w:r>
          </w:p>
        </w:tc>
        <w:tc>
          <w:tcPr>
            <w:tcW w:w="1402"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To establish a level of user expertise to guide design decisions</w:t>
            </w:r>
          </w:p>
        </w:tc>
      </w:tr>
      <w:tr w:rsidR="00561AD0" w:rsidRPr="003A6017" w:rsidTr="00FE6F6B">
        <w:trPr>
          <w:cantSplit/>
        </w:trPr>
        <w:tc>
          <w:tcPr>
            <w:tcW w:w="565" w:type="pct"/>
            <w:tcBorders>
              <w:bottom w:val="single" w:sz="2" w:space="0" w:color="000001"/>
            </w:tcBorders>
            <w:shd w:val="clear" w:color="auto" w:fill="FFFFFF"/>
            <w:tcMar>
              <w:top w:w="57" w:type="dxa"/>
              <w:left w:w="113" w:type="dxa"/>
              <w:bottom w:w="57" w:type="dxa"/>
              <w:right w:w="113" w:type="dxa"/>
            </w:tcMar>
          </w:tcPr>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b/>
                <w:bCs/>
                <w:sz w:val="20"/>
                <w:szCs w:val="20"/>
              </w:rPr>
              <w:t>User Story</w:t>
            </w:r>
          </w:p>
        </w:tc>
        <w:tc>
          <w:tcPr>
            <w:tcW w:w="1355" w:type="pct"/>
            <w:tcBorders>
              <w:left w:val="single" w:sz="2" w:space="0" w:color="000001"/>
              <w:bottom w:val="single" w:sz="2" w:space="0" w:color="000001"/>
            </w:tcBorders>
            <w:shd w:val="clear" w:color="auto" w:fill="FFFFFF"/>
            <w:tcMar>
              <w:top w:w="57" w:type="dxa"/>
              <w:left w:w="113" w:type="dxa"/>
              <w:bottom w:w="57" w:type="dxa"/>
              <w:right w:w="113" w:type="dxa"/>
            </w:tcMar>
          </w:tcPr>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A brief story told by the user that formulates in a sentence or two, in everyday language, what he/she wants to be able to do with the program.</w:t>
            </w:r>
          </w:p>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The underlying real world problem that the program/system must solve.</w:t>
            </w:r>
          </w:p>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(Normally written by the intended user but for practical reasons in the case of the PAT, by the learner).</w:t>
            </w:r>
          </w:p>
        </w:tc>
        <w:tc>
          <w:tcPr>
            <w:tcW w:w="1677" w:type="pct"/>
            <w:tcBorders>
              <w:left w:val="single" w:sz="2" w:space="0" w:color="000001"/>
              <w:bottom w:val="single" w:sz="2" w:space="0" w:color="000001"/>
            </w:tcBorders>
            <w:shd w:val="clear" w:color="auto" w:fill="FFFFFF"/>
            <w:tcMar>
              <w:top w:w="57" w:type="dxa"/>
              <w:left w:w="113" w:type="dxa"/>
              <w:bottom w:w="57" w:type="dxa"/>
              <w:right w:w="113" w:type="dxa"/>
            </w:tcMar>
          </w:tcPr>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Tells the designer/programmer what the user wants.</w:t>
            </w:r>
          </w:p>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It defines what functionality must be built into the system. Specifies WHAT is needed (not HOW)</w:t>
            </w:r>
          </w:p>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b/>
                <w:bCs/>
                <w:sz w:val="20"/>
                <w:szCs w:val="20"/>
              </w:rPr>
              <w:t>Example:</w:t>
            </w:r>
          </w:p>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b/>
                <w:bCs/>
                <w:color w:val="333333"/>
                <w:sz w:val="20"/>
                <w:szCs w:val="20"/>
              </w:rPr>
              <w:t xml:space="preserve">As a </w:t>
            </w:r>
            <w:r w:rsidRPr="003A6017">
              <w:rPr>
                <w:rFonts w:ascii="Arial Narrow" w:hAnsi="Arial Narrow" w:cstheme="minorHAnsi"/>
                <w:color w:val="333333"/>
                <w:sz w:val="20"/>
                <w:szCs w:val="20"/>
              </w:rPr>
              <w:t>… (</w:t>
            </w:r>
            <w:r w:rsidRPr="003A6017">
              <w:rPr>
                <w:rFonts w:ascii="Arial Narrow" w:hAnsi="Arial Narrow" w:cstheme="minorHAnsi"/>
                <w:b/>
                <w:bCs/>
                <w:i/>
                <w:iCs/>
                <w:color w:val="333333"/>
                <w:sz w:val="20"/>
                <w:szCs w:val="20"/>
              </w:rPr>
              <w:t xml:space="preserve">Who </w:t>
            </w:r>
            <w:r w:rsidRPr="003A6017">
              <w:rPr>
                <w:rFonts w:ascii="Arial Narrow" w:hAnsi="Arial Narrow" w:cstheme="minorHAnsi"/>
                <w:color w:val="333333"/>
                <w:sz w:val="20"/>
                <w:szCs w:val="20"/>
              </w:rPr>
              <w:t xml:space="preserve">role or actor or user) </w:t>
            </w:r>
          </w:p>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b/>
                <w:bCs/>
                <w:color w:val="333333"/>
                <w:sz w:val="20"/>
                <w:szCs w:val="20"/>
              </w:rPr>
              <w:t xml:space="preserve">I want </w:t>
            </w:r>
            <w:r w:rsidRPr="003A6017">
              <w:rPr>
                <w:rFonts w:ascii="Arial Narrow" w:hAnsi="Arial Narrow" w:cstheme="minorHAnsi"/>
                <w:color w:val="333333"/>
                <w:sz w:val="20"/>
                <w:szCs w:val="20"/>
              </w:rPr>
              <w:t>…</w:t>
            </w:r>
            <w:r w:rsidRPr="003A6017">
              <w:rPr>
                <w:rFonts w:ascii="Arial Narrow" w:hAnsi="Arial Narrow" w:cstheme="minorHAnsi"/>
                <w:b/>
                <w:bCs/>
                <w:color w:val="333333"/>
                <w:sz w:val="20"/>
                <w:szCs w:val="20"/>
              </w:rPr>
              <w:t xml:space="preserve"> </w:t>
            </w:r>
            <w:r w:rsidRPr="003A6017">
              <w:rPr>
                <w:rFonts w:ascii="Arial Narrow" w:hAnsi="Arial Narrow" w:cstheme="minorHAnsi"/>
                <w:color w:val="333333"/>
                <w:sz w:val="20"/>
                <w:szCs w:val="20"/>
              </w:rPr>
              <w:t xml:space="preserve">( </w:t>
            </w:r>
            <w:r w:rsidRPr="003A6017">
              <w:rPr>
                <w:rFonts w:ascii="Arial Narrow" w:hAnsi="Arial Narrow" w:cstheme="minorHAnsi"/>
                <w:b/>
                <w:bCs/>
                <w:i/>
                <w:iCs/>
                <w:color w:val="333333"/>
                <w:sz w:val="20"/>
                <w:szCs w:val="20"/>
              </w:rPr>
              <w:t>What</w:t>
            </w:r>
            <w:r w:rsidRPr="003A6017">
              <w:rPr>
                <w:rFonts w:ascii="Arial Narrow" w:hAnsi="Arial Narrow" w:cstheme="minorHAnsi"/>
                <w:color w:val="333333"/>
                <w:sz w:val="20"/>
                <w:szCs w:val="20"/>
              </w:rPr>
              <w:t xml:space="preserve"> capability or feature do they need)</w:t>
            </w:r>
          </w:p>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b/>
                <w:bCs/>
                <w:color w:val="333333"/>
                <w:sz w:val="20"/>
                <w:szCs w:val="20"/>
              </w:rPr>
              <w:t xml:space="preserve">so that </w:t>
            </w:r>
            <w:r w:rsidRPr="003A6017">
              <w:rPr>
                <w:rFonts w:ascii="Arial Narrow" w:hAnsi="Arial Narrow" w:cstheme="minorHAnsi"/>
                <w:color w:val="333333"/>
                <w:sz w:val="20"/>
                <w:szCs w:val="20"/>
              </w:rPr>
              <w:t>… (</w:t>
            </w:r>
            <w:r w:rsidRPr="003A6017">
              <w:rPr>
                <w:rFonts w:ascii="Arial Narrow" w:hAnsi="Arial Narrow" w:cstheme="minorHAnsi"/>
                <w:b/>
                <w:bCs/>
                <w:i/>
                <w:iCs/>
                <w:color w:val="333333"/>
                <w:sz w:val="20"/>
                <w:szCs w:val="20"/>
              </w:rPr>
              <w:t xml:space="preserve">Why </w:t>
            </w:r>
            <w:r w:rsidRPr="003A6017">
              <w:rPr>
                <w:rFonts w:ascii="Arial Narrow" w:hAnsi="Arial Narrow" w:cstheme="minorHAnsi"/>
                <w:color w:val="333333"/>
                <w:sz w:val="20"/>
                <w:szCs w:val="20"/>
              </w:rPr>
              <w:t xml:space="preserve">is it of value or benefit) </w:t>
            </w:r>
          </w:p>
        </w:tc>
        <w:tc>
          <w:tcPr>
            <w:tcW w:w="1402"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To specify requirements feature by feature. (function by function)</w:t>
            </w:r>
          </w:p>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To figure out the things that the program/system needs to do/provide</w:t>
            </w:r>
          </w:p>
          <w:p w:rsidR="00561AD0" w:rsidRPr="003A6017" w:rsidRDefault="00561AD0" w:rsidP="00DC7D6A">
            <w:pPr>
              <w:spacing w:after="60" w:line="269" w:lineRule="auto"/>
              <w:rPr>
                <w:rFonts w:ascii="Arial Narrow" w:hAnsi="Arial Narrow" w:cstheme="minorHAnsi"/>
                <w:sz w:val="20"/>
                <w:szCs w:val="20"/>
              </w:rPr>
            </w:pPr>
            <w:r w:rsidRPr="003A6017">
              <w:rPr>
                <w:rFonts w:ascii="Arial Narrow" w:hAnsi="Arial Narrow" w:cstheme="minorHAnsi"/>
                <w:sz w:val="20"/>
                <w:szCs w:val="20"/>
              </w:rPr>
              <w:t xml:space="preserve">To ensure that requirements are broken into small, manageable pieces of functionality, i.e. individual features that can be implemented as </w:t>
            </w:r>
            <w:r w:rsidRPr="00446F5D">
              <w:rPr>
                <w:rFonts w:ascii="Arial Narrow" w:hAnsi="Arial Narrow" w:cstheme="minorHAnsi"/>
                <w:i/>
                <w:sz w:val="20"/>
                <w:szCs w:val="20"/>
              </w:rPr>
              <w:t>a single task</w:t>
            </w:r>
            <w:r w:rsidRPr="003A6017">
              <w:rPr>
                <w:rFonts w:ascii="Arial Narrow" w:hAnsi="Arial Narrow" w:cstheme="minorHAnsi"/>
                <w:sz w:val="20"/>
                <w:szCs w:val="20"/>
              </w:rPr>
              <w:t>.</w:t>
            </w:r>
          </w:p>
        </w:tc>
      </w:tr>
      <w:tr w:rsidR="00167881" w:rsidRPr="003A6017" w:rsidTr="00FE6F6B">
        <w:trPr>
          <w:cantSplit/>
        </w:trPr>
        <w:tc>
          <w:tcPr>
            <w:tcW w:w="565" w:type="pct"/>
            <w:tcBorders>
              <w:bottom w:val="single" w:sz="2" w:space="0" w:color="000001"/>
            </w:tcBorders>
            <w:shd w:val="clear" w:color="auto" w:fill="FFFFFF"/>
            <w:tcMar>
              <w:top w:w="57" w:type="dxa"/>
              <w:left w:w="113" w:type="dxa"/>
              <w:bottom w:w="57" w:type="dxa"/>
              <w:right w:w="113" w:type="dxa"/>
            </w:tcMar>
          </w:tcPr>
          <w:p w:rsidR="00167881" w:rsidRDefault="00167881" w:rsidP="007D4B76">
            <w:pPr>
              <w:spacing w:after="60" w:line="269" w:lineRule="auto"/>
              <w:rPr>
                <w:rFonts w:ascii="Arial Narrow" w:hAnsi="Arial Narrow" w:cstheme="minorHAnsi"/>
                <w:b/>
                <w:bCs/>
                <w:sz w:val="20"/>
                <w:szCs w:val="20"/>
              </w:rPr>
            </w:pPr>
            <w:r w:rsidRPr="003A6017">
              <w:rPr>
                <w:rFonts w:ascii="Arial Narrow" w:hAnsi="Arial Narrow" w:cstheme="minorHAnsi"/>
                <w:b/>
                <w:bCs/>
                <w:sz w:val="20"/>
                <w:szCs w:val="20"/>
              </w:rPr>
              <w:t>Actor</w:t>
            </w:r>
          </w:p>
          <w:p w:rsidR="00DF288B" w:rsidRPr="003A6017" w:rsidRDefault="00DF288B" w:rsidP="007D4B76">
            <w:pPr>
              <w:spacing w:after="60" w:line="269" w:lineRule="auto"/>
              <w:rPr>
                <w:rFonts w:ascii="Arial Narrow" w:hAnsi="Arial Narrow" w:cstheme="minorHAnsi"/>
                <w:b/>
                <w:bCs/>
                <w:sz w:val="20"/>
                <w:szCs w:val="20"/>
              </w:rPr>
            </w:pPr>
            <w:r>
              <w:rPr>
                <w:rFonts w:ascii="Arial Narrow" w:hAnsi="Arial Narrow" w:cstheme="minorHAnsi"/>
                <w:b/>
                <w:bCs/>
                <w:sz w:val="20"/>
                <w:szCs w:val="20"/>
              </w:rPr>
              <w:t>(user)</w:t>
            </w:r>
          </w:p>
        </w:tc>
        <w:tc>
          <w:tcPr>
            <w:tcW w:w="1355" w:type="pct"/>
            <w:tcBorders>
              <w:left w:val="single" w:sz="2" w:space="0" w:color="000001"/>
              <w:bottom w:val="single" w:sz="2" w:space="0" w:color="000001"/>
            </w:tcBorders>
            <w:shd w:val="clear" w:color="auto" w:fill="FFFFFF"/>
            <w:tcMar>
              <w:top w:w="57" w:type="dxa"/>
              <w:left w:w="113" w:type="dxa"/>
              <w:bottom w:w="57" w:type="dxa"/>
              <w:right w:w="113" w:type="dxa"/>
            </w:tcMar>
          </w:tcPr>
          <w:p w:rsidR="00812EDD" w:rsidRDefault="00167881" w:rsidP="00A5742C">
            <w:pPr>
              <w:spacing w:after="60" w:line="269" w:lineRule="auto"/>
              <w:rPr>
                <w:rFonts w:ascii="Arial Narrow" w:hAnsi="Arial Narrow" w:cstheme="minorHAnsi"/>
                <w:sz w:val="20"/>
                <w:szCs w:val="20"/>
              </w:rPr>
            </w:pPr>
            <w:r w:rsidRPr="003A6017">
              <w:rPr>
                <w:rFonts w:ascii="Arial Narrow" w:hAnsi="Arial Narrow" w:cstheme="minorHAnsi"/>
                <w:sz w:val="20"/>
                <w:szCs w:val="20"/>
              </w:rPr>
              <w:t xml:space="preserve">Someone (or something) </w:t>
            </w:r>
            <w:r w:rsidR="00DF288B">
              <w:rPr>
                <w:rFonts w:ascii="Arial Narrow" w:hAnsi="Arial Narrow" w:cstheme="minorHAnsi"/>
                <w:sz w:val="20"/>
                <w:szCs w:val="20"/>
              </w:rPr>
              <w:t>using/</w:t>
            </w:r>
            <w:r w:rsidRPr="003A6017">
              <w:rPr>
                <w:rFonts w:ascii="Arial Narrow" w:hAnsi="Arial Narrow" w:cstheme="minorHAnsi"/>
                <w:sz w:val="20"/>
                <w:szCs w:val="20"/>
              </w:rPr>
              <w:t>interacting with a system/system feature/function</w:t>
            </w:r>
            <w:r w:rsidR="00641ABC">
              <w:rPr>
                <w:rFonts w:ascii="Arial Narrow" w:hAnsi="Arial Narrow" w:cstheme="minorHAnsi"/>
                <w:sz w:val="20"/>
                <w:szCs w:val="20"/>
              </w:rPr>
              <w:t>, e.g. a</w:t>
            </w:r>
            <w:r w:rsidRPr="003A6017">
              <w:rPr>
                <w:rFonts w:ascii="Arial Narrow" w:hAnsi="Arial Narrow" w:cstheme="minorHAnsi"/>
                <w:sz w:val="20"/>
                <w:szCs w:val="20"/>
              </w:rPr>
              <w:t xml:space="preserve"> person, device, external software component, another system, sensor, timer</w:t>
            </w:r>
            <w:r w:rsidR="00A5742C">
              <w:rPr>
                <w:rFonts w:ascii="Arial Narrow" w:hAnsi="Arial Narrow" w:cstheme="minorHAnsi"/>
                <w:sz w:val="20"/>
                <w:szCs w:val="20"/>
              </w:rPr>
              <w:t>, etc.</w:t>
            </w:r>
          </w:p>
          <w:p w:rsidR="009748E0" w:rsidRPr="00A5742C" w:rsidRDefault="009748E0" w:rsidP="00A5742C">
            <w:pPr>
              <w:spacing w:after="60" w:line="269" w:lineRule="auto"/>
              <w:rPr>
                <w:rFonts w:ascii="Arial Narrow" w:hAnsi="Arial Narrow" w:cstheme="minorHAnsi"/>
              </w:rPr>
            </w:pPr>
            <w:r>
              <w:rPr>
                <w:rFonts w:ascii="Arial Narrow" w:hAnsi="Arial Narrow" w:cstheme="minorHAnsi"/>
                <w:sz w:val="20"/>
                <w:szCs w:val="20"/>
              </w:rPr>
              <w:t>(An actor is a type of user</w:t>
            </w:r>
            <w:r w:rsidR="00BB73F1">
              <w:rPr>
                <w:rFonts w:ascii="Arial Narrow" w:hAnsi="Arial Narrow" w:cstheme="minorHAnsi"/>
                <w:sz w:val="20"/>
                <w:szCs w:val="20"/>
              </w:rPr>
              <w:t xml:space="preserve"> of a system</w:t>
            </w:r>
            <w:r>
              <w:rPr>
                <w:rFonts w:ascii="Arial Narrow" w:hAnsi="Arial Narrow" w:cstheme="minorHAnsi"/>
                <w:sz w:val="20"/>
                <w:szCs w:val="20"/>
              </w:rPr>
              <w:t>)</w:t>
            </w:r>
          </w:p>
        </w:tc>
        <w:tc>
          <w:tcPr>
            <w:tcW w:w="1677" w:type="pct"/>
            <w:tcBorders>
              <w:left w:val="single" w:sz="2" w:space="0" w:color="000001"/>
              <w:bottom w:val="single" w:sz="2" w:space="0" w:color="000001"/>
            </w:tcBorders>
            <w:shd w:val="clear" w:color="auto" w:fill="FFFFFF"/>
            <w:tcMar>
              <w:top w:w="57" w:type="dxa"/>
              <w:left w:w="113" w:type="dxa"/>
              <w:bottom w:w="57" w:type="dxa"/>
              <w:right w:w="113" w:type="dxa"/>
            </w:tcMar>
          </w:tcPr>
          <w:p w:rsidR="00812EDD" w:rsidRDefault="00641ABC" w:rsidP="007D4B76">
            <w:pPr>
              <w:spacing w:after="60" w:line="269" w:lineRule="auto"/>
              <w:rPr>
                <w:rFonts w:ascii="Arial Narrow" w:hAnsi="Arial Narrow" w:cstheme="minorHAnsi"/>
                <w:sz w:val="20"/>
                <w:szCs w:val="20"/>
              </w:rPr>
            </w:pPr>
            <w:r>
              <w:rPr>
                <w:rFonts w:ascii="Arial Narrow" w:hAnsi="Arial Narrow" w:cstheme="minorHAnsi"/>
                <w:sz w:val="20"/>
                <w:szCs w:val="20"/>
              </w:rPr>
              <w:t>Actors i</w:t>
            </w:r>
            <w:r w:rsidR="00812EDD">
              <w:rPr>
                <w:rFonts w:ascii="Arial Narrow" w:hAnsi="Arial Narrow" w:cstheme="minorHAnsi"/>
                <w:sz w:val="20"/>
                <w:szCs w:val="20"/>
              </w:rPr>
              <w:t>nteract with the system</w:t>
            </w:r>
            <w:r w:rsidR="00A5742C">
              <w:rPr>
                <w:rFonts w:ascii="Arial Narrow" w:hAnsi="Arial Narrow" w:cstheme="minorHAnsi"/>
                <w:sz w:val="20"/>
                <w:szCs w:val="20"/>
              </w:rPr>
              <w:t xml:space="preserve"> </w:t>
            </w:r>
            <w:r w:rsidR="00A5742C" w:rsidRPr="003A6017">
              <w:rPr>
                <w:rFonts w:ascii="Arial Narrow" w:hAnsi="Arial Narrow" w:cstheme="minorHAnsi"/>
                <w:sz w:val="20"/>
                <w:szCs w:val="20"/>
              </w:rPr>
              <w:t xml:space="preserve">by pressing buttons, typing text into boxes, clicking on icons, e.g. end-user, administrator, </w:t>
            </w:r>
            <w:r w:rsidR="00A5742C">
              <w:rPr>
                <w:rFonts w:ascii="Arial Narrow" w:hAnsi="Arial Narrow" w:cstheme="minorHAnsi"/>
                <w:sz w:val="20"/>
                <w:szCs w:val="20"/>
              </w:rPr>
              <w:t>timer, etc. to achieve a goal</w:t>
            </w:r>
          </w:p>
          <w:p w:rsidR="00167881" w:rsidRPr="003A6017" w:rsidRDefault="00167881" w:rsidP="007D4B76">
            <w:pPr>
              <w:spacing w:after="60" w:line="269" w:lineRule="auto"/>
              <w:rPr>
                <w:rFonts w:ascii="Arial Narrow" w:hAnsi="Arial Narrow" w:cstheme="minorHAnsi"/>
                <w:sz w:val="20"/>
                <w:szCs w:val="20"/>
              </w:rPr>
            </w:pPr>
            <w:r w:rsidRPr="003A6017">
              <w:rPr>
                <w:rFonts w:ascii="Arial Narrow" w:hAnsi="Arial Narrow" w:cstheme="minorHAnsi"/>
                <w:sz w:val="20"/>
                <w:szCs w:val="20"/>
              </w:rPr>
              <w:t>An actor</w:t>
            </w:r>
          </w:p>
          <w:p w:rsidR="00167881" w:rsidRPr="003A6017" w:rsidRDefault="00167881" w:rsidP="007D4B76">
            <w:pPr>
              <w:pStyle w:val="ListParagraph"/>
              <w:numPr>
                <w:ilvl w:val="0"/>
                <w:numId w:val="21"/>
              </w:numPr>
              <w:spacing w:after="60" w:line="269" w:lineRule="auto"/>
              <w:rPr>
                <w:rFonts w:ascii="Arial Narrow" w:hAnsi="Arial Narrow" w:cstheme="minorHAnsi"/>
              </w:rPr>
            </w:pPr>
            <w:r w:rsidRPr="003A6017">
              <w:rPr>
                <w:rFonts w:ascii="Arial Narrow" w:hAnsi="Arial Narrow" w:cstheme="minorHAnsi"/>
              </w:rPr>
              <w:t>triggers use (function/feature of system)</w:t>
            </w:r>
          </w:p>
          <w:p w:rsidR="00167881" w:rsidRPr="003A6017" w:rsidRDefault="00167881" w:rsidP="007D4B76">
            <w:pPr>
              <w:pStyle w:val="ListParagraph"/>
              <w:numPr>
                <w:ilvl w:val="0"/>
                <w:numId w:val="21"/>
              </w:numPr>
              <w:spacing w:after="60" w:line="269" w:lineRule="auto"/>
              <w:rPr>
                <w:rFonts w:ascii="Arial Narrow" w:hAnsi="Arial Narrow" w:cstheme="minorHAnsi"/>
              </w:rPr>
            </w:pPr>
            <w:r w:rsidRPr="003A6017">
              <w:rPr>
                <w:rFonts w:ascii="Arial Narrow" w:hAnsi="Arial Narrow" w:cstheme="minorHAnsi"/>
              </w:rPr>
              <w:t xml:space="preserve">has responsibility toward system (inputs) </w:t>
            </w:r>
          </w:p>
          <w:p w:rsidR="00167881" w:rsidRPr="00812EDD" w:rsidRDefault="00167881" w:rsidP="00812EDD">
            <w:pPr>
              <w:pStyle w:val="ListParagraph"/>
              <w:numPr>
                <w:ilvl w:val="0"/>
                <w:numId w:val="21"/>
              </w:numPr>
              <w:spacing w:after="60" w:line="269" w:lineRule="auto"/>
              <w:rPr>
                <w:rFonts w:ascii="Arial Narrow" w:hAnsi="Arial Narrow" w:cstheme="minorHAnsi"/>
              </w:rPr>
            </w:pPr>
            <w:r w:rsidRPr="003A6017">
              <w:rPr>
                <w:rFonts w:ascii="Arial Narrow" w:hAnsi="Arial Narrow" w:cstheme="minorHAnsi"/>
              </w:rPr>
              <w:t>has expectations from the system (outputs)</w:t>
            </w:r>
          </w:p>
        </w:tc>
        <w:tc>
          <w:tcPr>
            <w:tcW w:w="1402"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A5742C" w:rsidRPr="003A6017" w:rsidRDefault="00A5742C" w:rsidP="00A5742C">
            <w:pPr>
              <w:spacing w:after="60" w:line="269" w:lineRule="auto"/>
              <w:rPr>
                <w:rFonts w:ascii="Arial Narrow" w:hAnsi="Arial Narrow" w:cstheme="minorHAnsi"/>
                <w:sz w:val="20"/>
                <w:szCs w:val="20"/>
              </w:rPr>
            </w:pPr>
            <w:r w:rsidRPr="003A6017">
              <w:rPr>
                <w:rFonts w:ascii="Arial Narrow" w:hAnsi="Arial Narrow" w:cstheme="minorHAnsi"/>
                <w:sz w:val="20"/>
                <w:szCs w:val="20"/>
              </w:rPr>
              <w:t xml:space="preserve">Actors must </w:t>
            </w:r>
          </w:p>
          <w:p w:rsidR="00A5742C" w:rsidRPr="003A6017" w:rsidRDefault="00A5742C" w:rsidP="00A5742C">
            <w:pPr>
              <w:pStyle w:val="ListParagraph"/>
              <w:numPr>
                <w:ilvl w:val="0"/>
                <w:numId w:val="21"/>
              </w:numPr>
              <w:spacing w:after="60" w:line="269" w:lineRule="auto"/>
              <w:rPr>
                <w:rFonts w:ascii="Arial Narrow" w:hAnsi="Arial Narrow" w:cstheme="minorHAnsi"/>
              </w:rPr>
            </w:pPr>
            <w:r w:rsidRPr="003A6017">
              <w:rPr>
                <w:rFonts w:ascii="Arial Narrow" w:hAnsi="Arial Narrow" w:cstheme="minorHAnsi"/>
              </w:rPr>
              <w:t>Be external to the system</w:t>
            </w:r>
          </w:p>
          <w:p w:rsidR="00E700EB" w:rsidRPr="003A6017" w:rsidRDefault="00A5742C" w:rsidP="00E84EC3">
            <w:pPr>
              <w:pStyle w:val="ListParagraph"/>
              <w:numPr>
                <w:ilvl w:val="0"/>
                <w:numId w:val="21"/>
              </w:numPr>
              <w:spacing w:after="60" w:line="269" w:lineRule="auto"/>
              <w:rPr>
                <w:rFonts w:ascii="Arial Narrow" w:hAnsi="Arial Narrow" w:cstheme="minorHAnsi"/>
              </w:rPr>
            </w:pPr>
            <w:r w:rsidRPr="003A6017">
              <w:rPr>
                <w:rFonts w:ascii="Arial Narrow" w:hAnsi="Arial Narrow" w:cstheme="minorHAnsi"/>
              </w:rPr>
              <w:t>Serve as sources and destinations for data (external objects that produce/consume data)</w:t>
            </w:r>
          </w:p>
        </w:tc>
      </w:tr>
      <w:tr w:rsidR="00C072A7" w:rsidRPr="003A6017" w:rsidTr="00FE6F6B">
        <w:trPr>
          <w:cantSplit/>
        </w:trPr>
        <w:tc>
          <w:tcPr>
            <w:tcW w:w="565" w:type="pct"/>
            <w:tcBorders>
              <w:bottom w:val="single" w:sz="2" w:space="0" w:color="000001"/>
            </w:tcBorders>
            <w:shd w:val="clear" w:color="auto" w:fill="FFFFFF"/>
            <w:tcMar>
              <w:top w:w="57" w:type="dxa"/>
              <w:left w:w="113" w:type="dxa"/>
              <w:bottom w:w="57" w:type="dxa"/>
              <w:right w:w="113" w:type="dxa"/>
            </w:tcMar>
          </w:tcPr>
          <w:p w:rsidR="00EB2929" w:rsidRDefault="00EB2929" w:rsidP="007D4B76">
            <w:pPr>
              <w:spacing w:after="60" w:line="269" w:lineRule="auto"/>
              <w:rPr>
                <w:rFonts w:ascii="Arial Narrow" w:hAnsi="Arial Narrow" w:cstheme="minorHAnsi"/>
                <w:b/>
                <w:bCs/>
                <w:sz w:val="20"/>
                <w:szCs w:val="20"/>
              </w:rPr>
            </w:pPr>
            <w:r>
              <w:rPr>
                <w:rFonts w:ascii="Arial Narrow" w:hAnsi="Arial Narrow" w:cstheme="minorHAnsi"/>
                <w:b/>
                <w:bCs/>
                <w:sz w:val="20"/>
                <w:szCs w:val="20"/>
              </w:rPr>
              <w:lastRenderedPageBreak/>
              <w:t>Executable Steps</w:t>
            </w:r>
          </w:p>
          <w:p w:rsidR="00C072A7" w:rsidRPr="003A6017" w:rsidRDefault="00C072A7" w:rsidP="007D4B76">
            <w:pPr>
              <w:spacing w:after="60" w:line="269" w:lineRule="auto"/>
              <w:rPr>
                <w:rFonts w:ascii="Arial Narrow" w:hAnsi="Arial Narrow" w:cstheme="minorHAnsi"/>
                <w:b/>
                <w:bCs/>
                <w:sz w:val="20"/>
                <w:szCs w:val="20"/>
              </w:rPr>
            </w:pPr>
            <w:r w:rsidRPr="003A6017">
              <w:rPr>
                <w:rFonts w:ascii="Arial Narrow" w:hAnsi="Arial Narrow" w:cstheme="minorHAnsi"/>
                <w:b/>
                <w:bCs/>
                <w:sz w:val="20"/>
                <w:szCs w:val="20"/>
              </w:rPr>
              <w:t>Scenario</w:t>
            </w:r>
          </w:p>
        </w:tc>
        <w:tc>
          <w:tcPr>
            <w:tcW w:w="1355" w:type="pct"/>
            <w:tcBorders>
              <w:left w:val="single" w:sz="2" w:space="0" w:color="000001"/>
              <w:bottom w:val="single" w:sz="2" w:space="0" w:color="000001"/>
            </w:tcBorders>
            <w:shd w:val="clear" w:color="auto" w:fill="FFFFFF"/>
            <w:tcMar>
              <w:top w:w="57" w:type="dxa"/>
              <w:left w:w="113" w:type="dxa"/>
              <w:bottom w:w="57" w:type="dxa"/>
              <w:right w:w="113" w:type="dxa"/>
            </w:tcMar>
          </w:tcPr>
          <w:p w:rsidR="00C072A7" w:rsidRPr="00E84EC3" w:rsidRDefault="00EB0EC9" w:rsidP="00E84EC3">
            <w:pPr>
              <w:spacing w:after="60" w:line="269" w:lineRule="auto"/>
              <w:rPr>
                <w:rFonts w:ascii="Arial Narrow" w:hAnsi="Arial Narrow" w:cstheme="minorHAnsi"/>
                <w:sz w:val="20"/>
                <w:szCs w:val="20"/>
              </w:rPr>
            </w:pPr>
            <w:r>
              <w:rPr>
                <w:rFonts w:ascii="Arial Narrow" w:hAnsi="Arial Narrow" w:cstheme="minorHAnsi"/>
                <w:sz w:val="20"/>
                <w:szCs w:val="20"/>
              </w:rPr>
              <w:t>Executable steps are</w:t>
            </w:r>
          </w:p>
          <w:p w:rsidR="00C072A7" w:rsidRPr="00E84EC3" w:rsidRDefault="00EB0EC9" w:rsidP="00E84EC3">
            <w:pPr>
              <w:spacing w:after="60" w:line="269" w:lineRule="auto"/>
              <w:rPr>
                <w:rFonts w:ascii="Arial Narrow" w:hAnsi="Arial Narrow" w:cstheme="minorHAnsi"/>
                <w:sz w:val="20"/>
                <w:szCs w:val="20"/>
              </w:rPr>
            </w:pPr>
            <w:r>
              <w:rPr>
                <w:rFonts w:ascii="Arial Narrow" w:hAnsi="Arial Narrow" w:cstheme="minorHAnsi"/>
                <w:sz w:val="20"/>
                <w:szCs w:val="20"/>
              </w:rPr>
              <w:t xml:space="preserve">A </w:t>
            </w:r>
            <w:r w:rsidR="00C072A7" w:rsidRPr="00E84EC3">
              <w:rPr>
                <w:rFonts w:ascii="Arial Narrow" w:hAnsi="Arial Narrow" w:cstheme="minorHAnsi"/>
                <w:sz w:val="20"/>
                <w:szCs w:val="20"/>
              </w:rPr>
              <w:t xml:space="preserve">series of events/steps/actions </w:t>
            </w:r>
            <w:r>
              <w:rPr>
                <w:rFonts w:ascii="Arial Narrow" w:hAnsi="Arial Narrow" w:cstheme="minorHAnsi"/>
                <w:sz w:val="20"/>
                <w:szCs w:val="20"/>
              </w:rPr>
              <w:t xml:space="preserve">that must be performed </w:t>
            </w:r>
            <w:r w:rsidR="00C072A7" w:rsidRPr="00E84EC3">
              <w:rPr>
                <w:rFonts w:ascii="Arial Narrow" w:hAnsi="Arial Narrow" w:cstheme="minorHAnsi"/>
                <w:sz w:val="20"/>
                <w:szCs w:val="20"/>
              </w:rPr>
              <w:t>to achieve the goal</w:t>
            </w:r>
          </w:p>
          <w:p w:rsidR="00C072A7" w:rsidRPr="00E84EC3" w:rsidRDefault="00C072A7" w:rsidP="00E84EC3">
            <w:pPr>
              <w:spacing w:after="60" w:line="269" w:lineRule="auto"/>
              <w:rPr>
                <w:rFonts w:ascii="Arial Narrow" w:hAnsi="Arial Narrow" w:cstheme="minorHAnsi"/>
                <w:sz w:val="20"/>
                <w:szCs w:val="20"/>
              </w:rPr>
            </w:pPr>
            <w:r w:rsidRPr="00E84EC3">
              <w:rPr>
                <w:rFonts w:ascii="Arial Narrow" w:hAnsi="Arial Narrow" w:cstheme="minorHAnsi"/>
                <w:sz w:val="20"/>
                <w:szCs w:val="20"/>
              </w:rPr>
              <w:t xml:space="preserve">Main </w:t>
            </w:r>
            <w:r w:rsidR="00EB0EC9">
              <w:rPr>
                <w:rFonts w:ascii="Arial Narrow" w:hAnsi="Arial Narrow" w:cstheme="minorHAnsi"/>
                <w:sz w:val="20"/>
                <w:szCs w:val="20"/>
              </w:rPr>
              <w:t>steps</w:t>
            </w:r>
            <w:r w:rsidRPr="00E84EC3">
              <w:rPr>
                <w:rFonts w:ascii="Arial Narrow" w:hAnsi="Arial Narrow" w:cstheme="minorHAnsi"/>
                <w:sz w:val="20"/>
                <w:szCs w:val="20"/>
              </w:rPr>
              <w:t xml:space="preserve"> – describes the essential steps (shortest path) to success (achieve the goal) </w:t>
            </w:r>
            <w:r w:rsidR="001B3A84" w:rsidRPr="00E84EC3">
              <w:rPr>
                <w:rFonts w:ascii="Arial Narrow" w:hAnsi="Arial Narrow" w:cstheme="minorHAnsi"/>
                <w:sz w:val="20"/>
                <w:szCs w:val="20"/>
              </w:rPr>
              <w:t>– each step is essential (cannot skip) and each step succeeds</w:t>
            </w:r>
            <w:r w:rsidR="002D3433" w:rsidRPr="00E84EC3">
              <w:rPr>
                <w:rFonts w:ascii="Arial Narrow" w:hAnsi="Arial Narrow" w:cstheme="minorHAnsi"/>
                <w:sz w:val="20"/>
                <w:szCs w:val="20"/>
              </w:rPr>
              <w:t>.</w:t>
            </w:r>
          </w:p>
          <w:p w:rsidR="00C072A7" w:rsidRPr="00C072A7" w:rsidRDefault="00C072A7" w:rsidP="00EB0EC9">
            <w:pPr>
              <w:spacing w:after="60" w:line="269" w:lineRule="auto"/>
              <w:rPr>
                <w:rFonts w:ascii="Arial Narrow" w:hAnsi="Arial Narrow"/>
                <w:sz w:val="20"/>
                <w:szCs w:val="20"/>
              </w:rPr>
            </w:pPr>
            <w:r w:rsidRPr="00E84EC3">
              <w:rPr>
                <w:rFonts w:ascii="Arial Narrow" w:hAnsi="Arial Narrow" w:cstheme="minorHAnsi"/>
                <w:sz w:val="20"/>
                <w:szCs w:val="20"/>
              </w:rPr>
              <w:t xml:space="preserve">Additional </w:t>
            </w:r>
            <w:r w:rsidR="00EB0EC9">
              <w:rPr>
                <w:rFonts w:ascii="Arial Narrow" w:hAnsi="Arial Narrow" w:cstheme="minorHAnsi"/>
                <w:sz w:val="20"/>
                <w:szCs w:val="20"/>
              </w:rPr>
              <w:t>steps</w:t>
            </w:r>
            <w:r w:rsidRPr="00E84EC3">
              <w:rPr>
                <w:rFonts w:ascii="Arial Narrow" w:hAnsi="Arial Narrow" w:cstheme="minorHAnsi"/>
                <w:sz w:val="20"/>
                <w:szCs w:val="20"/>
              </w:rPr>
              <w:t xml:space="preserve"> – different paths/alternative steps</w:t>
            </w:r>
            <w:r w:rsidR="001B3A84" w:rsidRPr="00E84EC3">
              <w:rPr>
                <w:rFonts w:ascii="Arial Narrow" w:hAnsi="Arial Narrow" w:cstheme="minorHAnsi"/>
                <w:sz w:val="20"/>
                <w:szCs w:val="20"/>
              </w:rPr>
              <w:t xml:space="preserve"> to success, some with intermediate failure, then recovering, ending in success</w:t>
            </w:r>
            <w:r w:rsidR="00385D4A" w:rsidRPr="00E84EC3">
              <w:rPr>
                <w:rFonts w:ascii="Arial Narrow" w:hAnsi="Arial Narrow" w:cstheme="minorHAnsi"/>
                <w:sz w:val="20"/>
                <w:szCs w:val="20"/>
              </w:rPr>
              <w:t>, others ending in failure</w:t>
            </w:r>
          </w:p>
        </w:tc>
        <w:tc>
          <w:tcPr>
            <w:tcW w:w="1677" w:type="pct"/>
            <w:tcBorders>
              <w:left w:val="single" w:sz="2" w:space="0" w:color="000001"/>
              <w:bottom w:val="single" w:sz="2" w:space="0" w:color="000001"/>
            </w:tcBorders>
            <w:shd w:val="clear" w:color="auto" w:fill="FFFFFF"/>
            <w:tcMar>
              <w:top w:w="57" w:type="dxa"/>
              <w:left w:w="113" w:type="dxa"/>
              <w:bottom w:w="57" w:type="dxa"/>
              <w:right w:w="113" w:type="dxa"/>
            </w:tcMar>
          </w:tcPr>
          <w:p w:rsidR="00C072A7" w:rsidRPr="00AE4C19" w:rsidRDefault="00C072A7" w:rsidP="00AE4C19">
            <w:pPr>
              <w:spacing w:after="60" w:line="269" w:lineRule="auto"/>
              <w:rPr>
                <w:rFonts w:ascii="Arial Narrow" w:hAnsi="Arial Narrow" w:cstheme="minorHAnsi"/>
                <w:sz w:val="20"/>
                <w:szCs w:val="20"/>
              </w:rPr>
            </w:pPr>
            <w:r w:rsidRPr="00AE4C19">
              <w:rPr>
                <w:rFonts w:ascii="Arial Narrow" w:hAnsi="Arial Narrow" w:cstheme="minorHAnsi"/>
                <w:sz w:val="20"/>
                <w:szCs w:val="20"/>
              </w:rPr>
              <w:t xml:space="preserve">Describes a flow of events/actions/steps from the moment the actor triggers/initiates </w:t>
            </w:r>
            <w:r w:rsidR="00EB0EC9">
              <w:rPr>
                <w:rFonts w:ascii="Arial Narrow" w:hAnsi="Arial Narrow" w:cstheme="minorHAnsi"/>
                <w:sz w:val="20"/>
                <w:szCs w:val="20"/>
              </w:rPr>
              <w:t>it</w:t>
            </w:r>
            <w:r w:rsidRPr="00AE4C19">
              <w:rPr>
                <w:rFonts w:ascii="Arial Narrow" w:hAnsi="Arial Narrow" w:cstheme="minorHAnsi"/>
                <w:sz w:val="20"/>
                <w:szCs w:val="20"/>
              </w:rPr>
              <w:t xml:space="preserve"> until the the goal is achieved: </w:t>
            </w:r>
          </w:p>
          <w:p w:rsidR="00C072A7" w:rsidRPr="00AE4C19" w:rsidRDefault="00C072A7" w:rsidP="00AE4C19">
            <w:pPr>
              <w:pStyle w:val="ListParagraph"/>
              <w:numPr>
                <w:ilvl w:val="0"/>
                <w:numId w:val="21"/>
              </w:numPr>
              <w:spacing w:after="60" w:line="269" w:lineRule="auto"/>
              <w:rPr>
                <w:rFonts w:ascii="Arial Narrow" w:hAnsi="Arial Narrow" w:cstheme="minorHAnsi"/>
              </w:rPr>
            </w:pPr>
            <w:r w:rsidRPr="00AE4C19">
              <w:rPr>
                <w:rFonts w:ascii="Arial Narrow" w:hAnsi="Arial Narrow" w:cstheme="minorHAnsi"/>
              </w:rPr>
              <w:t xml:space="preserve">How and when the feature is activated/starts </w:t>
            </w:r>
          </w:p>
          <w:p w:rsidR="00C072A7" w:rsidRPr="00AE4C19" w:rsidRDefault="00C072A7" w:rsidP="00AE4C19">
            <w:pPr>
              <w:pStyle w:val="ListParagraph"/>
              <w:numPr>
                <w:ilvl w:val="0"/>
                <w:numId w:val="21"/>
              </w:numPr>
              <w:spacing w:after="60" w:line="269" w:lineRule="auto"/>
              <w:rPr>
                <w:rFonts w:ascii="Arial Narrow" w:hAnsi="Arial Narrow" w:cstheme="minorHAnsi"/>
              </w:rPr>
            </w:pPr>
            <w:r w:rsidRPr="00AE4C19">
              <w:rPr>
                <w:rFonts w:ascii="Arial Narrow" w:hAnsi="Arial Narrow" w:cstheme="minorHAnsi"/>
              </w:rPr>
              <w:t xml:space="preserve">Interaction between the system and the actor, and what data they exchange </w:t>
            </w:r>
          </w:p>
          <w:p w:rsidR="00C072A7" w:rsidRPr="00AE4C19" w:rsidRDefault="00C072A7" w:rsidP="00AE4C19">
            <w:pPr>
              <w:pStyle w:val="ListParagraph"/>
              <w:numPr>
                <w:ilvl w:val="0"/>
                <w:numId w:val="21"/>
              </w:numPr>
              <w:spacing w:after="60" w:line="269" w:lineRule="auto"/>
              <w:rPr>
                <w:rFonts w:ascii="Arial Narrow" w:hAnsi="Arial Narrow" w:cstheme="minorHAnsi"/>
              </w:rPr>
            </w:pPr>
            <w:r w:rsidRPr="00AE4C19">
              <w:rPr>
                <w:rFonts w:ascii="Arial Narrow" w:hAnsi="Arial Narrow" w:cstheme="minorHAnsi"/>
              </w:rPr>
              <w:t xml:space="preserve">When the use case uses data stored in the system or stores data in the system </w:t>
            </w:r>
          </w:p>
          <w:p w:rsidR="00C072A7" w:rsidRPr="00AE4C19" w:rsidRDefault="00C072A7" w:rsidP="00AE4C19">
            <w:pPr>
              <w:pStyle w:val="ListParagraph"/>
              <w:numPr>
                <w:ilvl w:val="0"/>
                <w:numId w:val="21"/>
              </w:numPr>
              <w:spacing w:after="60" w:line="269" w:lineRule="auto"/>
              <w:rPr>
                <w:rFonts w:ascii="Arial Narrow" w:hAnsi="Arial Narrow" w:cstheme="minorHAnsi"/>
              </w:rPr>
            </w:pPr>
            <w:r w:rsidRPr="00AE4C19">
              <w:rPr>
                <w:rFonts w:ascii="Arial Narrow" w:hAnsi="Arial Narrow" w:cstheme="minorHAnsi"/>
              </w:rPr>
              <w:t xml:space="preserve">How and when the use case ends </w:t>
            </w:r>
          </w:p>
          <w:p w:rsidR="00C072A7" w:rsidRPr="00C072A7" w:rsidRDefault="00EB0EC9" w:rsidP="00EB0EC9">
            <w:pPr>
              <w:spacing w:after="60" w:line="269" w:lineRule="auto"/>
              <w:rPr>
                <w:rFonts w:ascii="Arial Narrow" w:hAnsi="Arial Narrow"/>
                <w:sz w:val="20"/>
                <w:szCs w:val="20"/>
              </w:rPr>
            </w:pPr>
            <w:r>
              <w:rPr>
                <w:rFonts w:ascii="Arial Narrow" w:hAnsi="Arial Narrow" w:cstheme="minorHAnsi"/>
                <w:sz w:val="20"/>
                <w:szCs w:val="20"/>
              </w:rPr>
              <w:t>Executable steps</w:t>
            </w:r>
            <w:r w:rsidR="00C072A7" w:rsidRPr="00AE4C19">
              <w:rPr>
                <w:rFonts w:ascii="Arial Narrow" w:hAnsi="Arial Narrow" w:cstheme="minorHAnsi"/>
                <w:sz w:val="20"/>
                <w:szCs w:val="20"/>
              </w:rPr>
              <w:t xml:space="preserve"> </w:t>
            </w:r>
            <w:r w:rsidR="004A63DC" w:rsidRPr="00AE4C19">
              <w:rPr>
                <w:rFonts w:ascii="Arial Narrow" w:hAnsi="Arial Narrow" w:cstheme="minorHAnsi"/>
                <w:sz w:val="20"/>
                <w:szCs w:val="20"/>
              </w:rPr>
              <w:t>lead</w:t>
            </w:r>
            <w:r w:rsidR="00C072A7" w:rsidRPr="00AE4C19">
              <w:rPr>
                <w:rFonts w:ascii="Arial Narrow" w:hAnsi="Arial Narrow" w:cstheme="minorHAnsi"/>
                <w:sz w:val="20"/>
                <w:szCs w:val="20"/>
              </w:rPr>
              <w:t xml:space="preserve"> to the </w:t>
            </w:r>
            <w:r w:rsidR="00AE4C19">
              <w:rPr>
                <w:rFonts w:ascii="Arial Narrow" w:hAnsi="Arial Narrow" w:cstheme="minorHAnsi"/>
                <w:sz w:val="20"/>
                <w:szCs w:val="20"/>
              </w:rPr>
              <w:t>formulation</w:t>
            </w:r>
            <w:r w:rsidR="00C072A7" w:rsidRPr="00AE4C19">
              <w:rPr>
                <w:rFonts w:ascii="Arial Narrow" w:hAnsi="Arial Narrow" w:cstheme="minorHAnsi"/>
                <w:sz w:val="20"/>
                <w:szCs w:val="20"/>
              </w:rPr>
              <w:t xml:space="preserve"> of one or more test cases</w:t>
            </w:r>
          </w:p>
        </w:tc>
        <w:tc>
          <w:tcPr>
            <w:tcW w:w="1402"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E84EC3" w:rsidRPr="00E84EC3" w:rsidRDefault="00E84EC3" w:rsidP="00E84EC3">
            <w:pPr>
              <w:spacing w:after="60" w:line="269" w:lineRule="auto"/>
              <w:rPr>
                <w:rFonts w:ascii="Arial Narrow" w:hAnsi="Arial Narrow" w:cstheme="minorHAnsi"/>
                <w:sz w:val="20"/>
                <w:szCs w:val="20"/>
              </w:rPr>
            </w:pPr>
            <w:r w:rsidRPr="00E84EC3">
              <w:rPr>
                <w:rFonts w:ascii="Arial Narrow" w:hAnsi="Arial Narrow" w:cstheme="minorHAnsi"/>
                <w:sz w:val="20"/>
                <w:szCs w:val="20"/>
              </w:rPr>
              <w:t>To describe the steps/actions that a user must perform to achieve a goal.</w:t>
            </w:r>
          </w:p>
          <w:p w:rsidR="00C072A7" w:rsidRPr="00E84EC3" w:rsidRDefault="00AE4C19" w:rsidP="00E84EC3">
            <w:pPr>
              <w:spacing w:after="60" w:line="269" w:lineRule="auto"/>
              <w:rPr>
                <w:rFonts w:ascii="Arial Narrow" w:hAnsi="Arial Narrow" w:cstheme="minorHAnsi"/>
                <w:sz w:val="20"/>
                <w:szCs w:val="20"/>
              </w:rPr>
            </w:pPr>
            <w:r>
              <w:rPr>
                <w:rFonts w:ascii="Arial Narrow" w:hAnsi="Arial Narrow" w:cstheme="minorHAnsi"/>
                <w:sz w:val="20"/>
                <w:szCs w:val="20"/>
              </w:rPr>
              <w:t>To i</w:t>
            </w:r>
            <w:r w:rsidR="002D3433" w:rsidRPr="00E84EC3">
              <w:rPr>
                <w:rFonts w:ascii="Arial Narrow" w:hAnsi="Arial Narrow" w:cstheme="minorHAnsi"/>
                <w:sz w:val="20"/>
                <w:szCs w:val="20"/>
              </w:rPr>
              <w:t xml:space="preserve">dentify </w:t>
            </w:r>
            <w:r w:rsidR="00EB0EC9">
              <w:rPr>
                <w:rFonts w:ascii="Arial Narrow" w:hAnsi="Arial Narrow" w:cstheme="minorHAnsi"/>
                <w:sz w:val="20"/>
                <w:szCs w:val="20"/>
              </w:rPr>
              <w:t>additional</w:t>
            </w:r>
            <w:r>
              <w:rPr>
                <w:rFonts w:ascii="Arial Narrow" w:hAnsi="Arial Narrow" w:cstheme="minorHAnsi"/>
                <w:sz w:val="20"/>
                <w:szCs w:val="20"/>
              </w:rPr>
              <w:t xml:space="preserve"> scenario’s, ask</w:t>
            </w:r>
            <w:r w:rsidR="00C072A7" w:rsidRPr="00E84EC3">
              <w:rPr>
                <w:rFonts w:ascii="Arial Narrow" w:hAnsi="Arial Narrow" w:cstheme="minorHAnsi"/>
                <w:sz w:val="20"/>
                <w:szCs w:val="20"/>
              </w:rPr>
              <w:t xml:space="preserve">: </w:t>
            </w:r>
            <w:r w:rsidR="00ED37DA">
              <w:rPr>
                <w:rFonts w:ascii="Arial Narrow" w:hAnsi="Arial Narrow" w:cstheme="minorHAnsi"/>
                <w:sz w:val="20"/>
                <w:szCs w:val="20"/>
              </w:rPr>
              <w:t>“</w:t>
            </w:r>
            <w:r w:rsidR="00ED37DA" w:rsidRPr="00C072A7">
              <w:rPr>
                <w:rFonts w:ascii="Arial Narrow" w:hAnsi="Arial Narrow"/>
                <w:sz w:val="20"/>
                <w:szCs w:val="20"/>
              </w:rPr>
              <w:t>What could go wrong?</w:t>
            </w:r>
            <w:r w:rsidR="00ED37DA">
              <w:rPr>
                <w:rFonts w:ascii="Arial Narrow" w:hAnsi="Arial Narrow"/>
                <w:sz w:val="20"/>
                <w:szCs w:val="20"/>
              </w:rPr>
              <w:t>”, e.g.</w:t>
            </w:r>
          </w:p>
          <w:p w:rsidR="00C072A7" w:rsidRPr="00ED37DA" w:rsidRDefault="00ED37DA" w:rsidP="00ED37DA">
            <w:pPr>
              <w:pStyle w:val="ListParagraph"/>
              <w:numPr>
                <w:ilvl w:val="0"/>
                <w:numId w:val="21"/>
              </w:numPr>
              <w:spacing w:after="60" w:line="269" w:lineRule="auto"/>
              <w:rPr>
                <w:rFonts w:ascii="Arial Narrow" w:hAnsi="Arial Narrow" w:cstheme="minorHAnsi"/>
              </w:rPr>
            </w:pPr>
            <w:r w:rsidRPr="00ED37DA">
              <w:rPr>
                <w:rFonts w:ascii="Arial Narrow" w:hAnsi="Arial Narrow" w:cstheme="minorHAnsi"/>
              </w:rPr>
              <w:t>Incorrect</w:t>
            </w:r>
            <w:r w:rsidR="00C072A7" w:rsidRPr="00ED37DA">
              <w:rPr>
                <w:rFonts w:ascii="Arial Narrow" w:hAnsi="Arial Narrow" w:cstheme="minorHAnsi"/>
              </w:rPr>
              <w:t xml:space="preserve"> input from the </w:t>
            </w:r>
            <w:r w:rsidR="00EB0EC9">
              <w:rPr>
                <w:rFonts w:ascii="Arial Narrow" w:hAnsi="Arial Narrow" w:cstheme="minorHAnsi"/>
              </w:rPr>
              <w:t>user</w:t>
            </w:r>
            <w:r w:rsidR="00C072A7" w:rsidRPr="00ED37DA">
              <w:rPr>
                <w:rFonts w:ascii="Arial Narrow" w:hAnsi="Arial Narrow" w:cstheme="minorHAnsi"/>
              </w:rPr>
              <w:t>? (e.g.</w:t>
            </w:r>
            <w:r w:rsidR="002D3433" w:rsidRPr="00ED37DA">
              <w:rPr>
                <w:rFonts w:ascii="Arial Narrow" w:hAnsi="Arial Narrow" w:cstheme="minorHAnsi"/>
              </w:rPr>
              <w:t>, if the a</w:t>
            </w:r>
            <w:r w:rsidR="00C072A7" w:rsidRPr="00ED37DA">
              <w:rPr>
                <w:rFonts w:ascii="Arial Narrow" w:hAnsi="Arial Narrow" w:cstheme="minorHAnsi"/>
              </w:rPr>
              <w:t xml:space="preserve">ctor enters an invalid PIN) </w:t>
            </w:r>
          </w:p>
          <w:p w:rsidR="00C072A7" w:rsidRPr="00ED37DA" w:rsidRDefault="00C072A7" w:rsidP="00ED37DA">
            <w:pPr>
              <w:pStyle w:val="ListParagraph"/>
              <w:numPr>
                <w:ilvl w:val="0"/>
                <w:numId w:val="21"/>
              </w:numPr>
              <w:spacing w:after="60" w:line="269" w:lineRule="auto"/>
              <w:rPr>
                <w:rFonts w:ascii="Arial Narrow" w:hAnsi="Arial Narrow" w:cstheme="minorHAnsi"/>
              </w:rPr>
            </w:pPr>
            <w:r w:rsidRPr="00ED37DA">
              <w:rPr>
                <w:rFonts w:ascii="Arial Narrow" w:hAnsi="Arial Narrow" w:cstheme="minorHAnsi"/>
              </w:rPr>
              <w:t xml:space="preserve">What business rules can come into play? (e.g., the </w:t>
            </w:r>
            <w:r w:rsidR="00EB0EC9">
              <w:rPr>
                <w:rFonts w:ascii="Arial Narrow" w:hAnsi="Arial Narrow" w:cstheme="minorHAnsi"/>
              </w:rPr>
              <w:t>user</w:t>
            </w:r>
            <w:r w:rsidRPr="00ED37DA">
              <w:rPr>
                <w:rFonts w:ascii="Arial Narrow" w:hAnsi="Arial Narrow" w:cstheme="minorHAnsi"/>
              </w:rPr>
              <w:t xml:space="preserve"> requests more money than is available in the account) </w:t>
            </w:r>
          </w:p>
          <w:p w:rsidR="00ED37DA" w:rsidRPr="00ED37DA" w:rsidRDefault="00C072A7" w:rsidP="00EB0EC9">
            <w:pPr>
              <w:pStyle w:val="ListParagraph"/>
              <w:numPr>
                <w:ilvl w:val="0"/>
                <w:numId w:val="21"/>
              </w:numPr>
              <w:spacing w:after="60" w:line="269" w:lineRule="auto"/>
              <w:rPr>
                <w:rFonts w:ascii="Arial Narrow" w:hAnsi="Arial Narrow" w:cstheme="minorHAnsi"/>
              </w:rPr>
            </w:pPr>
            <w:r w:rsidRPr="00ED37DA">
              <w:rPr>
                <w:rFonts w:ascii="Arial Narrow" w:hAnsi="Arial Narrow" w:cstheme="minorHAnsi"/>
              </w:rPr>
              <w:t>What could go wrong? (e.g. card has expired)</w:t>
            </w:r>
          </w:p>
        </w:tc>
      </w:tr>
      <w:tr w:rsidR="00C072A7" w:rsidRPr="003A6017" w:rsidTr="00FE6F6B">
        <w:trPr>
          <w:cantSplit/>
        </w:trPr>
        <w:tc>
          <w:tcPr>
            <w:tcW w:w="565" w:type="pct"/>
            <w:tcBorders>
              <w:bottom w:val="single" w:sz="2" w:space="0" w:color="000001"/>
            </w:tcBorders>
            <w:shd w:val="clear" w:color="auto" w:fill="FFFFFF"/>
            <w:tcMar>
              <w:top w:w="57" w:type="dxa"/>
              <w:left w:w="113" w:type="dxa"/>
              <w:bottom w:w="57" w:type="dxa"/>
              <w:right w:w="113" w:type="dxa"/>
            </w:tcMar>
          </w:tcPr>
          <w:p w:rsidR="00C072A7" w:rsidRPr="003A6017" w:rsidRDefault="00C072A7" w:rsidP="00561AD0">
            <w:pPr>
              <w:spacing w:after="60" w:line="269" w:lineRule="auto"/>
              <w:rPr>
                <w:rFonts w:ascii="Arial Narrow" w:hAnsi="Arial Narrow" w:cstheme="minorHAnsi"/>
                <w:b/>
                <w:bCs/>
                <w:sz w:val="20"/>
                <w:szCs w:val="20"/>
              </w:rPr>
            </w:pPr>
            <w:r w:rsidRPr="003A6017">
              <w:rPr>
                <w:rFonts w:ascii="Arial Narrow" w:hAnsi="Arial Narrow" w:cstheme="minorHAnsi"/>
                <w:b/>
                <w:bCs/>
                <w:sz w:val="20"/>
                <w:szCs w:val="20"/>
              </w:rPr>
              <w:t>Test Cases</w:t>
            </w:r>
          </w:p>
        </w:tc>
        <w:tc>
          <w:tcPr>
            <w:tcW w:w="1355" w:type="pct"/>
            <w:tcBorders>
              <w:left w:val="single" w:sz="2" w:space="0" w:color="000001"/>
              <w:bottom w:val="single" w:sz="2" w:space="0" w:color="000001"/>
            </w:tcBorders>
            <w:shd w:val="clear" w:color="auto" w:fill="FFFFFF"/>
            <w:tcMar>
              <w:top w:w="57" w:type="dxa"/>
              <w:left w:w="113" w:type="dxa"/>
              <w:bottom w:w="57" w:type="dxa"/>
              <w:right w:w="113" w:type="dxa"/>
            </w:tcMar>
          </w:tcPr>
          <w:p w:rsidR="00C072A7" w:rsidRPr="003A6017" w:rsidRDefault="00C072A7" w:rsidP="00563905">
            <w:pPr>
              <w:spacing w:after="60" w:line="269" w:lineRule="auto"/>
              <w:rPr>
                <w:rFonts w:ascii="Arial Narrow" w:hAnsi="Arial Narrow" w:cstheme="minorHAnsi"/>
                <w:sz w:val="20"/>
                <w:szCs w:val="20"/>
              </w:rPr>
            </w:pPr>
            <w:r w:rsidRPr="003A6017">
              <w:rPr>
                <w:rFonts w:ascii="Arial Narrow" w:hAnsi="Arial Narrow" w:cstheme="minorHAnsi"/>
                <w:sz w:val="20"/>
                <w:szCs w:val="20"/>
              </w:rPr>
              <w:t xml:space="preserve">A test case is a set of </w:t>
            </w:r>
          </w:p>
          <w:p w:rsidR="00C072A7" w:rsidRPr="003A6017" w:rsidRDefault="00C072A7" w:rsidP="00563905">
            <w:pPr>
              <w:pStyle w:val="ListParagraph"/>
              <w:numPr>
                <w:ilvl w:val="0"/>
                <w:numId w:val="21"/>
              </w:numPr>
              <w:spacing w:after="60" w:line="269" w:lineRule="auto"/>
              <w:rPr>
                <w:rFonts w:ascii="Arial Narrow" w:hAnsi="Arial Narrow" w:cstheme="minorHAnsi"/>
              </w:rPr>
            </w:pPr>
            <w:r w:rsidRPr="003A6017">
              <w:rPr>
                <w:rFonts w:ascii="Arial Narrow" w:hAnsi="Arial Narrow" w:cstheme="minorHAnsi"/>
              </w:rPr>
              <w:t>test inputs, e.g. test data</w:t>
            </w:r>
          </w:p>
          <w:p w:rsidR="00C072A7" w:rsidRPr="003A6017" w:rsidRDefault="00C072A7" w:rsidP="00563905">
            <w:pPr>
              <w:pStyle w:val="ListParagraph"/>
              <w:numPr>
                <w:ilvl w:val="0"/>
                <w:numId w:val="21"/>
              </w:numPr>
              <w:spacing w:after="60" w:line="269" w:lineRule="auto"/>
              <w:rPr>
                <w:rFonts w:ascii="Arial Narrow" w:hAnsi="Arial Narrow" w:cstheme="minorHAnsi"/>
              </w:rPr>
            </w:pPr>
            <w:r w:rsidRPr="003A6017">
              <w:rPr>
                <w:rFonts w:ascii="Arial Narrow" w:hAnsi="Arial Narrow" w:cstheme="minorHAnsi"/>
              </w:rPr>
              <w:t>execution conditions (actions/events/tests to perform)</w:t>
            </w:r>
          </w:p>
          <w:p w:rsidR="00C072A7" w:rsidRPr="003A6017" w:rsidRDefault="00C072A7" w:rsidP="00563905">
            <w:pPr>
              <w:pStyle w:val="ListParagraph"/>
              <w:numPr>
                <w:ilvl w:val="0"/>
                <w:numId w:val="21"/>
              </w:numPr>
              <w:spacing w:after="60" w:line="269" w:lineRule="auto"/>
              <w:rPr>
                <w:rFonts w:ascii="Arial Narrow" w:hAnsi="Arial Narrow" w:cstheme="minorHAnsi"/>
              </w:rPr>
            </w:pPr>
            <w:r w:rsidRPr="003A6017">
              <w:rPr>
                <w:rFonts w:ascii="Arial Narrow" w:hAnsi="Arial Narrow" w:cstheme="minorHAnsi"/>
              </w:rPr>
              <w:t xml:space="preserve">expected results </w:t>
            </w:r>
          </w:p>
          <w:p w:rsidR="00C072A7" w:rsidRPr="003A6017" w:rsidRDefault="00C072A7" w:rsidP="00EB0EC9">
            <w:pPr>
              <w:spacing w:after="60" w:line="269" w:lineRule="auto"/>
              <w:rPr>
                <w:rFonts w:ascii="Arial Narrow" w:hAnsi="Arial Narrow" w:cstheme="minorHAnsi"/>
                <w:sz w:val="20"/>
                <w:szCs w:val="20"/>
              </w:rPr>
            </w:pPr>
            <w:r w:rsidRPr="003A6017">
              <w:rPr>
                <w:rFonts w:ascii="Arial Narrow" w:hAnsi="Arial Narrow" w:cstheme="minorHAnsi"/>
                <w:sz w:val="20"/>
                <w:szCs w:val="20"/>
              </w:rPr>
              <w:t>developed for a particular objective (</w:t>
            </w:r>
            <w:r w:rsidR="00EB0EC9">
              <w:rPr>
                <w:rFonts w:ascii="Arial Narrow" w:hAnsi="Arial Narrow" w:cstheme="minorHAnsi"/>
                <w:sz w:val="20"/>
                <w:szCs w:val="20"/>
              </w:rPr>
              <w:t>goal</w:t>
            </w:r>
            <w:r w:rsidRPr="003A6017">
              <w:rPr>
                <w:rFonts w:ascii="Arial Narrow" w:hAnsi="Arial Narrow" w:cstheme="minorHAnsi"/>
                <w:sz w:val="20"/>
                <w:szCs w:val="20"/>
              </w:rPr>
              <w:t>)/specific aspect/feature, such as to exercise a particular program path or to verify compliance with a specific requirement</w:t>
            </w:r>
          </w:p>
        </w:tc>
        <w:tc>
          <w:tcPr>
            <w:tcW w:w="1677" w:type="pct"/>
            <w:tcBorders>
              <w:left w:val="single" w:sz="2" w:space="0" w:color="000001"/>
              <w:bottom w:val="single" w:sz="2" w:space="0" w:color="000001"/>
            </w:tcBorders>
            <w:shd w:val="clear" w:color="auto" w:fill="FFFFFF"/>
            <w:tcMar>
              <w:top w:w="57" w:type="dxa"/>
              <w:left w:w="113" w:type="dxa"/>
              <w:bottom w:w="57" w:type="dxa"/>
              <w:right w:w="113" w:type="dxa"/>
            </w:tcMar>
          </w:tcPr>
          <w:p w:rsidR="00C072A7" w:rsidRDefault="00C072A7" w:rsidP="007767A6">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It helps the tester/programmer to point out errors/weaknesses/ possible failures and to fix them</w:t>
            </w:r>
          </w:p>
          <w:p w:rsidR="00BB73F1" w:rsidRPr="003A6017" w:rsidRDefault="00BB73F1" w:rsidP="007767A6">
            <w:pPr>
              <w:spacing w:before="62" w:after="60" w:line="269" w:lineRule="auto"/>
              <w:rPr>
                <w:rFonts w:ascii="Arial Narrow" w:hAnsi="Arial Narrow" w:cstheme="minorHAnsi"/>
                <w:sz w:val="20"/>
                <w:szCs w:val="20"/>
              </w:rPr>
            </w:pPr>
            <w:r>
              <w:rPr>
                <w:rFonts w:ascii="Arial Narrow" w:hAnsi="Arial Narrow" w:cstheme="minorHAnsi"/>
                <w:sz w:val="20"/>
                <w:szCs w:val="20"/>
              </w:rPr>
              <w:t>Examines inputs and outputs to determine whether a system/unit is working correctly</w:t>
            </w:r>
          </w:p>
          <w:p w:rsidR="00C072A7" w:rsidRPr="003A6017" w:rsidRDefault="00C072A7" w:rsidP="007767A6">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Every requirement or objective that the program is expected to achieve, needs at least one test case</w:t>
            </w:r>
          </w:p>
          <w:p w:rsidR="00C072A7" w:rsidRPr="003A6017" w:rsidRDefault="00C072A7" w:rsidP="007767A6">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 xml:space="preserve">Example of test cases for </w:t>
            </w:r>
            <w:r w:rsidR="001C3A81" w:rsidRPr="003A6017">
              <w:rPr>
                <w:rFonts w:ascii="Arial Narrow" w:hAnsi="Arial Narrow" w:cstheme="minorHAnsi"/>
                <w:sz w:val="20"/>
                <w:szCs w:val="20"/>
              </w:rPr>
              <w:t>successful</w:t>
            </w:r>
            <w:r w:rsidRPr="003A6017">
              <w:rPr>
                <w:rFonts w:ascii="Arial Narrow" w:hAnsi="Arial Narrow" w:cstheme="minorHAnsi"/>
                <w:sz w:val="20"/>
                <w:szCs w:val="20"/>
              </w:rPr>
              <w:t xml:space="preserve"> cash withdrawal:</w:t>
            </w:r>
          </w:p>
          <w:p w:rsidR="00C072A7" w:rsidRPr="003A6017" w:rsidRDefault="00C072A7" w:rsidP="00BB73F1">
            <w:pPr>
              <w:pStyle w:val="ListParagraph"/>
              <w:numPr>
                <w:ilvl w:val="0"/>
                <w:numId w:val="26"/>
              </w:numPr>
              <w:spacing w:line="276" w:lineRule="auto"/>
              <w:rPr>
                <w:rFonts w:ascii="Arial Narrow" w:hAnsi="Arial Narrow" w:cstheme="minorHAnsi"/>
              </w:rPr>
            </w:pPr>
            <w:r w:rsidRPr="003A6017">
              <w:rPr>
                <w:rFonts w:ascii="Arial Narrow" w:hAnsi="Arial Narrow" w:cstheme="minorHAnsi"/>
              </w:rPr>
              <w:t>Verify amount entered</w:t>
            </w:r>
          </w:p>
          <w:p w:rsidR="00C072A7" w:rsidRPr="003A6017" w:rsidRDefault="00C072A7" w:rsidP="00BB73F1">
            <w:pPr>
              <w:pStyle w:val="ListParagraph"/>
              <w:numPr>
                <w:ilvl w:val="0"/>
                <w:numId w:val="26"/>
              </w:numPr>
              <w:spacing w:line="276" w:lineRule="auto"/>
              <w:rPr>
                <w:rFonts w:ascii="Arial Narrow" w:hAnsi="Arial Narrow" w:cstheme="minorHAnsi"/>
              </w:rPr>
            </w:pPr>
            <w:r w:rsidRPr="003A6017">
              <w:rPr>
                <w:rFonts w:ascii="Arial Narrow" w:hAnsi="Arial Narrow" w:cstheme="minorHAnsi"/>
              </w:rPr>
              <w:t>Verify account balance</w:t>
            </w:r>
          </w:p>
          <w:p w:rsidR="00C072A7" w:rsidRPr="003A6017" w:rsidRDefault="00C072A7" w:rsidP="00BB73F1">
            <w:pPr>
              <w:pStyle w:val="ListParagraph"/>
              <w:numPr>
                <w:ilvl w:val="0"/>
                <w:numId w:val="26"/>
              </w:numPr>
              <w:spacing w:line="276" w:lineRule="auto"/>
              <w:rPr>
                <w:rFonts w:ascii="Arial Narrow" w:hAnsi="Arial Narrow" w:cstheme="minorHAnsi"/>
              </w:rPr>
            </w:pPr>
            <w:r w:rsidRPr="003A6017">
              <w:rPr>
                <w:rFonts w:ascii="Arial Narrow" w:hAnsi="Arial Narrow" w:cstheme="minorHAnsi"/>
              </w:rPr>
              <w:t>Verify daily limit</w:t>
            </w:r>
          </w:p>
          <w:p w:rsidR="00C072A7" w:rsidRPr="003A6017" w:rsidRDefault="00C072A7" w:rsidP="00BB73F1">
            <w:pPr>
              <w:pStyle w:val="ListParagraph"/>
              <w:numPr>
                <w:ilvl w:val="0"/>
                <w:numId w:val="26"/>
              </w:numPr>
              <w:spacing w:line="276" w:lineRule="auto"/>
              <w:rPr>
                <w:rFonts w:ascii="Arial Narrow" w:hAnsi="Arial Narrow" w:cstheme="minorHAnsi"/>
              </w:rPr>
            </w:pPr>
            <w:r w:rsidRPr="003A6017">
              <w:rPr>
                <w:rFonts w:ascii="Arial Narrow" w:hAnsi="Arial Narrow" w:cstheme="minorHAnsi"/>
              </w:rPr>
              <w:t>Verify money available in ATM</w:t>
            </w:r>
          </w:p>
        </w:tc>
        <w:tc>
          <w:tcPr>
            <w:tcW w:w="1402"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C072A7" w:rsidRPr="003A6017" w:rsidRDefault="00C072A7"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To detect failures or verify compliance</w:t>
            </w:r>
          </w:p>
          <w:p w:rsidR="00C072A7" w:rsidRPr="003A6017" w:rsidRDefault="00C072A7" w:rsidP="00563905">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 xml:space="preserve">To point out errors, i.e. to test functionality </w:t>
            </w:r>
          </w:p>
          <w:p w:rsidR="00C072A7" w:rsidRPr="003A6017" w:rsidRDefault="00C072A7" w:rsidP="00563905">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To verify that the software meets the user requirements</w:t>
            </w:r>
          </w:p>
          <w:p w:rsidR="00C072A7" w:rsidRPr="003A6017" w:rsidRDefault="00C072A7" w:rsidP="00563905">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To assure programmer that the program does what it is expected to do</w:t>
            </w:r>
          </w:p>
          <w:p w:rsidR="00C072A7" w:rsidRPr="003A6017" w:rsidRDefault="00C072A7" w:rsidP="00561AD0">
            <w:pPr>
              <w:spacing w:after="60" w:line="269" w:lineRule="auto"/>
              <w:rPr>
                <w:rFonts w:ascii="Arial Narrow" w:hAnsi="Arial Narrow" w:cstheme="minorHAnsi"/>
                <w:sz w:val="20"/>
                <w:szCs w:val="20"/>
              </w:rPr>
            </w:pPr>
          </w:p>
        </w:tc>
      </w:tr>
      <w:tr w:rsidR="00C072A7" w:rsidRPr="003A6017" w:rsidTr="00FE6F6B">
        <w:trPr>
          <w:cantSplit/>
        </w:trPr>
        <w:tc>
          <w:tcPr>
            <w:tcW w:w="565" w:type="pct"/>
            <w:tcBorders>
              <w:bottom w:val="single" w:sz="4" w:space="0" w:color="auto"/>
            </w:tcBorders>
            <w:shd w:val="clear" w:color="auto" w:fill="FFFFFF"/>
            <w:tcMar>
              <w:top w:w="57" w:type="dxa"/>
              <w:left w:w="113" w:type="dxa"/>
              <w:bottom w:w="57" w:type="dxa"/>
              <w:right w:w="113" w:type="dxa"/>
            </w:tcMar>
          </w:tcPr>
          <w:p w:rsidR="00C072A7" w:rsidRPr="003A6017" w:rsidRDefault="00C072A7" w:rsidP="00561AD0">
            <w:pPr>
              <w:spacing w:after="60" w:line="269" w:lineRule="auto"/>
              <w:rPr>
                <w:rFonts w:ascii="Arial Narrow" w:hAnsi="Arial Narrow" w:cstheme="minorHAnsi"/>
                <w:sz w:val="20"/>
                <w:szCs w:val="20"/>
              </w:rPr>
            </w:pPr>
            <w:r w:rsidRPr="003A6017">
              <w:rPr>
                <w:rFonts w:ascii="Arial Narrow" w:hAnsi="Arial Narrow" w:cstheme="minorHAnsi"/>
                <w:b/>
                <w:bCs/>
                <w:sz w:val="20"/>
                <w:szCs w:val="20"/>
              </w:rPr>
              <w:lastRenderedPageBreak/>
              <w:t>Acceptance tests</w:t>
            </w:r>
          </w:p>
          <w:p w:rsidR="00C072A7" w:rsidRPr="003A6017" w:rsidRDefault="00C072A7" w:rsidP="00561AD0">
            <w:pPr>
              <w:spacing w:after="60" w:line="269" w:lineRule="auto"/>
              <w:rPr>
                <w:rFonts w:ascii="Arial Narrow" w:hAnsi="Arial Narrow" w:cstheme="minorHAnsi"/>
                <w:sz w:val="20"/>
                <w:szCs w:val="20"/>
              </w:rPr>
            </w:pPr>
            <w:r w:rsidRPr="003A6017">
              <w:rPr>
                <w:rFonts w:ascii="Arial Narrow" w:hAnsi="Arial Narrow" w:cstheme="minorHAnsi"/>
                <w:b/>
                <w:bCs/>
                <w:sz w:val="20"/>
                <w:szCs w:val="20"/>
              </w:rPr>
              <w:t>(Confirmations)</w:t>
            </w:r>
          </w:p>
        </w:tc>
        <w:tc>
          <w:tcPr>
            <w:tcW w:w="1355" w:type="pct"/>
            <w:tcBorders>
              <w:left w:val="single" w:sz="2" w:space="0" w:color="000001"/>
              <w:bottom w:val="single" w:sz="4" w:space="0" w:color="auto"/>
            </w:tcBorders>
            <w:shd w:val="clear" w:color="auto" w:fill="FFFFFF"/>
            <w:tcMar>
              <w:top w:w="57" w:type="dxa"/>
              <w:left w:w="113" w:type="dxa"/>
              <w:bottom w:w="57" w:type="dxa"/>
              <w:right w:w="113" w:type="dxa"/>
            </w:tcMar>
          </w:tcPr>
          <w:p w:rsidR="00C072A7" w:rsidRPr="003A6017" w:rsidRDefault="00C072A7" w:rsidP="00561AD0">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Acceptance tests are</w:t>
            </w:r>
          </w:p>
          <w:p w:rsidR="00C072A7" w:rsidRPr="003A6017" w:rsidRDefault="00C072A7" w:rsidP="00561AD0">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test cases that are created from user stories/</w:t>
            </w:r>
            <w:r w:rsidR="00EB0EC9">
              <w:rPr>
                <w:rFonts w:ascii="Arial Narrow" w:hAnsi="Arial Narrow" w:cstheme="minorHAnsi"/>
                <w:sz w:val="20"/>
                <w:szCs w:val="20"/>
              </w:rPr>
              <w:t>goals</w:t>
            </w:r>
            <w:r w:rsidRPr="003A6017">
              <w:rPr>
                <w:rFonts w:ascii="Arial Narrow" w:hAnsi="Arial Narrow" w:cstheme="minorHAnsi"/>
                <w:sz w:val="20"/>
                <w:szCs w:val="20"/>
              </w:rPr>
              <w:t xml:space="preserve"> and represent some expected result from the system </w:t>
            </w:r>
            <w:r w:rsidRPr="00BB2A27">
              <w:rPr>
                <w:rFonts w:ascii="Arial Narrow" w:hAnsi="Arial Narrow" w:cstheme="minorHAnsi"/>
                <w:sz w:val="20"/>
                <w:szCs w:val="20"/>
              </w:rPr>
              <w:t>(achievement of the goal/the</w:t>
            </w:r>
            <w:r w:rsidR="00BB2A27" w:rsidRPr="00BB2A27">
              <w:rPr>
                <w:rFonts w:ascii="Arial Narrow" w:hAnsi="Arial Narrow" w:cstheme="minorHAnsi"/>
                <w:sz w:val="20"/>
                <w:szCs w:val="20"/>
              </w:rPr>
              <w:t xml:space="preserve"> </w:t>
            </w:r>
            <w:r w:rsidRPr="00BB2A27">
              <w:rPr>
                <w:rFonts w:ascii="Arial Narrow" w:hAnsi="Arial Narrow" w:cstheme="minorHAnsi"/>
                <w:sz w:val="20"/>
                <w:szCs w:val="20"/>
              </w:rPr>
              <w:t>value that the user will get from the system, e.</w:t>
            </w:r>
            <w:r w:rsidRPr="003A6017">
              <w:rPr>
                <w:rFonts w:ascii="Arial Narrow" w:hAnsi="Arial Narrow" w:cstheme="minorHAnsi"/>
                <w:sz w:val="20"/>
                <w:szCs w:val="20"/>
              </w:rPr>
              <w:t>g. the cash).</w:t>
            </w:r>
          </w:p>
          <w:p w:rsidR="00C072A7" w:rsidRPr="003A6017" w:rsidRDefault="00C072A7" w:rsidP="00A444A4">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Ultimately they provide the criteria against which the outcome or goal of the user story/requirements can be tested.</w:t>
            </w:r>
          </w:p>
        </w:tc>
        <w:tc>
          <w:tcPr>
            <w:tcW w:w="1677" w:type="pct"/>
            <w:tcBorders>
              <w:left w:val="single" w:sz="2" w:space="0" w:color="000001"/>
              <w:bottom w:val="single" w:sz="4" w:space="0" w:color="auto"/>
            </w:tcBorders>
            <w:shd w:val="clear" w:color="auto" w:fill="FFFFFF"/>
            <w:tcMar>
              <w:top w:w="57" w:type="dxa"/>
              <w:left w:w="113" w:type="dxa"/>
              <w:bottom w:w="57" w:type="dxa"/>
              <w:right w:w="113" w:type="dxa"/>
            </w:tcMar>
          </w:tcPr>
          <w:p w:rsidR="00C072A7" w:rsidRPr="003A6017" w:rsidRDefault="00C072A7" w:rsidP="00561AD0">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Verifies that the goal of the user story/use case is achieved.</w:t>
            </w:r>
          </w:p>
          <w:p w:rsidR="00C072A7" w:rsidRPr="003A6017" w:rsidRDefault="00C072A7" w:rsidP="00561AD0">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Tells the user how the goal/functionality is going to be confirmed</w:t>
            </w:r>
          </w:p>
          <w:p w:rsidR="00C072A7" w:rsidRPr="003A6017" w:rsidRDefault="00C072A7" w:rsidP="00561AD0">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Tells the programmer/designer how he/she will know that a user story/</w:t>
            </w:r>
            <w:r w:rsidR="00EB0EC9">
              <w:rPr>
                <w:rFonts w:ascii="Arial Narrow" w:hAnsi="Arial Narrow" w:cstheme="minorHAnsi"/>
                <w:sz w:val="20"/>
                <w:szCs w:val="20"/>
              </w:rPr>
              <w:t>goal/program feature</w:t>
            </w:r>
            <w:r w:rsidRPr="003A6017">
              <w:rPr>
                <w:rFonts w:ascii="Arial Narrow" w:hAnsi="Arial Narrow" w:cstheme="minorHAnsi"/>
                <w:sz w:val="20"/>
                <w:szCs w:val="20"/>
              </w:rPr>
              <w:t xml:space="preserve"> is correctly implemented.</w:t>
            </w:r>
          </w:p>
          <w:p w:rsidR="00C072A7" w:rsidRDefault="007767A6" w:rsidP="00561AD0">
            <w:pPr>
              <w:spacing w:before="62" w:after="60" w:line="269" w:lineRule="auto"/>
              <w:rPr>
                <w:rFonts w:ascii="Arial Narrow" w:hAnsi="Arial Narrow" w:cstheme="minorHAnsi"/>
                <w:sz w:val="20"/>
                <w:szCs w:val="20"/>
              </w:rPr>
            </w:pPr>
            <w:r>
              <w:rPr>
                <w:rFonts w:ascii="Arial Narrow" w:hAnsi="Arial Narrow" w:cstheme="minorHAnsi"/>
                <w:sz w:val="20"/>
                <w:szCs w:val="20"/>
              </w:rPr>
              <w:t>E</w:t>
            </w:r>
            <w:r w:rsidR="00C072A7" w:rsidRPr="003A6017">
              <w:rPr>
                <w:rFonts w:ascii="Arial Narrow" w:hAnsi="Arial Narrow" w:cstheme="minorHAnsi"/>
                <w:sz w:val="20"/>
                <w:szCs w:val="20"/>
              </w:rPr>
              <w:t>nsure</w:t>
            </w:r>
            <w:r>
              <w:rPr>
                <w:rFonts w:ascii="Arial Narrow" w:hAnsi="Arial Narrow" w:cstheme="minorHAnsi"/>
                <w:sz w:val="20"/>
                <w:szCs w:val="20"/>
              </w:rPr>
              <w:t>s</w:t>
            </w:r>
            <w:r w:rsidR="00C072A7" w:rsidRPr="003A6017">
              <w:rPr>
                <w:rFonts w:ascii="Arial Narrow" w:hAnsi="Arial Narrow" w:cstheme="minorHAnsi"/>
                <w:sz w:val="20"/>
                <w:szCs w:val="20"/>
              </w:rPr>
              <w:t xml:space="preserve"> every program runs although with only the implemented function</w:t>
            </w:r>
            <w:r w:rsidR="00EB0EC9">
              <w:rPr>
                <w:rFonts w:ascii="Arial Narrow" w:hAnsi="Arial Narrow" w:cstheme="minorHAnsi"/>
                <w:sz w:val="20"/>
                <w:szCs w:val="20"/>
              </w:rPr>
              <w:t>ality</w:t>
            </w:r>
            <w:r w:rsidR="00C072A7" w:rsidRPr="003A6017">
              <w:rPr>
                <w:rFonts w:ascii="Arial Narrow" w:hAnsi="Arial Narrow" w:cstheme="minorHAnsi"/>
                <w:sz w:val="20"/>
                <w:szCs w:val="20"/>
              </w:rPr>
              <w:t>.</w:t>
            </w:r>
          </w:p>
          <w:p w:rsidR="00176302" w:rsidRPr="00176302" w:rsidRDefault="00176302" w:rsidP="00561AD0">
            <w:pPr>
              <w:spacing w:before="62" w:after="60" w:line="269" w:lineRule="auto"/>
              <w:rPr>
                <w:rFonts w:ascii="Arial Narrow" w:hAnsi="Arial Narrow" w:cstheme="minorHAnsi"/>
                <w:b/>
                <w:sz w:val="20"/>
                <w:szCs w:val="20"/>
              </w:rPr>
            </w:pPr>
            <w:r w:rsidRPr="00176302">
              <w:rPr>
                <w:rFonts w:ascii="Arial Narrow" w:hAnsi="Arial Narrow" w:cstheme="minorHAnsi"/>
                <w:b/>
                <w:sz w:val="20"/>
                <w:szCs w:val="20"/>
              </w:rPr>
              <w:t xml:space="preserve">I </w:t>
            </w:r>
            <w:r w:rsidR="007767A6" w:rsidRPr="007767A6">
              <w:rPr>
                <w:rFonts w:ascii="Arial Narrow" w:hAnsi="Arial Narrow" w:cstheme="minorHAnsi"/>
                <w:sz w:val="20"/>
                <w:szCs w:val="20"/>
              </w:rPr>
              <w:t xml:space="preserve">(actor) </w:t>
            </w:r>
            <w:r w:rsidRPr="00176302">
              <w:rPr>
                <w:rFonts w:ascii="Arial Narrow" w:hAnsi="Arial Narrow" w:cstheme="minorHAnsi"/>
                <w:b/>
                <w:sz w:val="20"/>
                <w:szCs w:val="20"/>
              </w:rPr>
              <w:t>know this is successful/achieved when</w:t>
            </w:r>
          </w:p>
          <w:p w:rsidR="00176302" w:rsidRPr="00176302" w:rsidRDefault="00176302" w:rsidP="00561AD0">
            <w:pPr>
              <w:spacing w:before="62" w:after="60" w:line="269" w:lineRule="auto"/>
              <w:rPr>
                <w:rFonts w:ascii="Arial Narrow" w:hAnsi="Arial Narrow" w:cstheme="minorHAnsi"/>
                <w:sz w:val="20"/>
                <w:szCs w:val="20"/>
              </w:rPr>
            </w:pPr>
            <w:r w:rsidRPr="00176302">
              <w:rPr>
                <w:rFonts w:ascii="Arial Narrow" w:hAnsi="Arial Narrow" w:cstheme="minorHAnsi"/>
                <w:sz w:val="20"/>
                <w:szCs w:val="20"/>
              </w:rPr>
              <w:t xml:space="preserve">(actor)  </w:t>
            </w:r>
            <w:r>
              <w:rPr>
                <w:rFonts w:ascii="Arial Narrow" w:hAnsi="Arial Narrow" w:cstheme="minorHAnsi"/>
                <w:sz w:val="20"/>
                <w:szCs w:val="20"/>
              </w:rPr>
              <w:t>e.g. I</w:t>
            </w:r>
          </w:p>
          <w:p w:rsidR="00176302" w:rsidRPr="00176302" w:rsidRDefault="00176302" w:rsidP="00176302">
            <w:pPr>
              <w:spacing w:before="62" w:after="60" w:line="269" w:lineRule="auto"/>
              <w:rPr>
                <w:rFonts w:ascii="Arial Narrow" w:hAnsi="Arial Narrow" w:cstheme="minorHAnsi"/>
                <w:sz w:val="20"/>
                <w:szCs w:val="20"/>
              </w:rPr>
            </w:pPr>
            <w:r w:rsidRPr="00176302">
              <w:rPr>
                <w:rFonts w:ascii="Arial Narrow" w:hAnsi="Arial Narrow" w:cstheme="minorHAnsi"/>
                <w:sz w:val="20"/>
                <w:szCs w:val="20"/>
              </w:rPr>
              <w:t xml:space="preserve">(verb/action) </w:t>
            </w:r>
            <w:r>
              <w:rPr>
                <w:rFonts w:ascii="Arial Narrow" w:hAnsi="Arial Narrow" w:cstheme="minorHAnsi"/>
                <w:sz w:val="20"/>
                <w:szCs w:val="20"/>
              </w:rPr>
              <w:t>e.g. see, take, etc.</w:t>
            </w:r>
          </w:p>
          <w:p w:rsidR="00176302" w:rsidRPr="003A6017" w:rsidRDefault="00176302" w:rsidP="00176302">
            <w:pPr>
              <w:spacing w:before="62" w:after="60" w:line="269" w:lineRule="auto"/>
              <w:rPr>
                <w:rFonts w:ascii="Arial Narrow" w:hAnsi="Arial Narrow" w:cstheme="minorHAnsi"/>
                <w:sz w:val="20"/>
                <w:szCs w:val="20"/>
              </w:rPr>
            </w:pPr>
            <w:r>
              <w:rPr>
                <w:rFonts w:ascii="Arial Narrow" w:hAnsi="Arial Narrow" w:cstheme="minorHAnsi"/>
                <w:sz w:val="20"/>
                <w:szCs w:val="20"/>
              </w:rPr>
              <w:t>(</w:t>
            </w:r>
            <w:r w:rsidRPr="00176302">
              <w:rPr>
                <w:rFonts w:ascii="Arial Narrow" w:hAnsi="Arial Narrow" w:cstheme="minorHAnsi"/>
                <w:sz w:val="20"/>
                <w:szCs w:val="20"/>
              </w:rPr>
              <w:t>Observable result</w:t>
            </w:r>
            <w:r>
              <w:rPr>
                <w:rFonts w:ascii="Arial Narrow" w:hAnsi="Arial Narrow" w:cstheme="minorHAnsi"/>
                <w:sz w:val="20"/>
                <w:szCs w:val="20"/>
              </w:rPr>
              <w:t>) e.g.(see) message, (take) cash, etc.</w:t>
            </w:r>
          </w:p>
        </w:tc>
        <w:tc>
          <w:tcPr>
            <w:tcW w:w="1402" w:type="pct"/>
            <w:tcBorders>
              <w:left w:val="single" w:sz="2" w:space="0" w:color="000001"/>
              <w:bottom w:val="single" w:sz="4" w:space="0" w:color="auto"/>
              <w:right w:val="single" w:sz="2" w:space="0" w:color="000001"/>
            </w:tcBorders>
            <w:shd w:val="clear" w:color="auto" w:fill="FFFFFF"/>
            <w:tcMar>
              <w:top w:w="57" w:type="dxa"/>
              <w:left w:w="113" w:type="dxa"/>
              <w:bottom w:w="57" w:type="dxa"/>
              <w:right w:w="113" w:type="dxa"/>
            </w:tcMar>
          </w:tcPr>
          <w:p w:rsidR="00C072A7" w:rsidRPr="003A6017" w:rsidRDefault="00C072A7" w:rsidP="00561AD0">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So the programmer will know when, what the user wanted is achieved;</w:t>
            </w:r>
          </w:p>
          <w:p w:rsidR="00C072A7" w:rsidRPr="003A6017" w:rsidRDefault="00C072A7" w:rsidP="00561AD0">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So the user will know when the task/unit is complete and can be marked as complete;</w:t>
            </w:r>
          </w:p>
          <w:p w:rsidR="00C072A7" w:rsidRPr="003A6017" w:rsidRDefault="00C072A7" w:rsidP="00561AD0">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To ensure the software is designed to pass the users’ criteria;</w:t>
            </w:r>
          </w:p>
          <w:p w:rsidR="00C072A7" w:rsidRPr="003A6017" w:rsidRDefault="00C072A7" w:rsidP="00561AD0">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Helps to identify scenarios that users, analysts and/or designers may not have thought of (Identifies incomplete user stories or Spikes).</w:t>
            </w:r>
          </w:p>
        </w:tc>
      </w:tr>
      <w:tr w:rsidR="00C072A7" w:rsidRPr="003A6017" w:rsidTr="00FE6F6B">
        <w:trPr>
          <w:cantSplit/>
        </w:trPr>
        <w:tc>
          <w:tcPr>
            <w:tcW w:w="565" w:type="pct"/>
            <w:tcBorders>
              <w:top w:val="single" w:sz="4" w:space="0" w:color="auto"/>
              <w:left w:val="single" w:sz="4" w:space="0" w:color="auto"/>
              <w:bottom w:val="single" w:sz="4" w:space="0" w:color="auto"/>
              <w:right w:val="single" w:sz="4" w:space="0" w:color="auto"/>
            </w:tcBorders>
            <w:shd w:val="clear" w:color="auto" w:fill="FFFFFF"/>
            <w:tcMar>
              <w:top w:w="57" w:type="dxa"/>
              <w:left w:w="113" w:type="dxa"/>
              <w:bottom w:w="57" w:type="dxa"/>
              <w:right w:w="113" w:type="dxa"/>
            </w:tcMar>
          </w:tcPr>
          <w:p w:rsidR="00C072A7" w:rsidRPr="003A6017" w:rsidRDefault="00C072A7" w:rsidP="00561AD0">
            <w:pPr>
              <w:spacing w:after="60" w:line="269" w:lineRule="auto"/>
              <w:rPr>
                <w:rFonts w:ascii="Arial Narrow" w:hAnsi="Arial Narrow" w:cstheme="minorHAnsi"/>
                <w:b/>
                <w:bCs/>
                <w:sz w:val="20"/>
                <w:szCs w:val="20"/>
              </w:rPr>
            </w:pPr>
            <w:r w:rsidRPr="003A6017">
              <w:rPr>
                <w:rFonts w:ascii="Arial Narrow" w:hAnsi="Arial Narrow" w:cstheme="minorHAnsi"/>
                <w:b/>
                <w:bCs/>
                <w:sz w:val="20"/>
                <w:szCs w:val="20"/>
              </w:rPr>
              <w:t>Unit Tests</w:t>
            </w:r>
          </w:p>
        </w:tc>
        <w:tc>
          <w:tcPr>
            <w:tcW w:w="1355" w:type="pct"/>
            <w:tcBorders>
              <w:top w:val="single" w:sz="4" w:space="0" w:color="auto"/>
              <w:left w:val="single" w:sz="4" w:space="0" w:color="auto"/>
              <w:bottom w:val="single" w:sz="4" w:space="0" w:color="auto"/>
              <w:right w:val="single" w:sz="4" w:space="0" w:color="auto"/>
            </w:tcBorders>
            <w:shd w:val="clear" w:color="auto" w:fill="FFFFFF"/>
            <w:tcMar>
              <w:top w:w="57" w:type="dxa"/>
              <w:left w:w="113" w:type="dxa"/>
              <w:bottom w:w="57" w:type="dxa"/>
              <w:right w:w="113" w:type="dxa"/>
            </w:tcMar>
          </w:tcPr>
          <w:p w:rsidR="00C072A7" w:rsidRPr="003A6017" w:rsidRDefault="00C072A7" w:rsidP="00576652">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Unit tests are</w:t>
            </w:r>
          </w:p>
          <w:p w:rsidR="00C072A7" w:rsidRPr="003A6017" w:rsidRDefault="00C072A7" w:rsidP="00576652">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test cases written by programmer to test a functionality/one feature (unit) at a time</w:t>
            </w:r>
          </w:p>
          <w:p w:rsidR="00C072A7" w:rsidRPr="003A6017" w:rsidRDefault="00C072A7" w:rsidP="00576652">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(A unit is the smallest testable part of an application like functions/procedures, methods, interfaces, etc.)</w:t>
            </w:r>
          </w:p>
        </w:tc>
        <w:tc>
          <w:tcPr>
            <w:tcW w:w="1677" w:type="pct"/>
            <w:tcBorders>
              <w:top w:val="single" w:sz="4" w:space="0" w:color="auto"/>
              <w:left w:val="single" w:sz="4" w:space="0" w:color="auto"/>
              <w:bottom w:val="single" w:sz="4" w:space="0" w:color="auto"/>
              <w:right w:val="single" w:sz="4" w:space="0" w:color="auto"/>
            </w:tcBorders>
            <w:shd w:val="clear" w:color="auto" w:fill="FFFFFF"/>
            <w:tcMar>
              <w:top w:w="57" w:type="dxa"/>
              <w:left w:w="113" w:type="dxa"/>
              <w:bottom w:w="57" w:type="dxa"/>
              <w:right w:w="113" w:type="dxa"/>
            </w:tcMar>
          </w:tcPr>
          <w:p w:rsidR="00C072A7" w:rsidRDefault="007767A6" w:rsidP="00561AD0">
            <w:pPr>
              <w:spacing w:before="62" w:after="60" w:line="269" w:lineRule="auto"/>
              <w:rPr>
                <w:rFonts w:ascii="Arial Narrow" w:hAnsi="Arial Narrow" w:cstheme="minorHAnsi"/>
                <w:sz w:val="20"/>
                <w:szCs w:val="20"/>
              </w:rPr>
            </w:pPr>
            <w:r>
              <w:rPr>
                <w:rFonts w:ascii="Arial Narrow" w:hAnsi="Arial Narrow" w:cstheme="minorHAnsi"/>
                <w:sz w:val="20"/>
                <w:szCs w:val="20"/>
              </w:rPr>
              <w:t>Points out programming errors</w:t>
            </w:r>
          </w:p>
          <w:p w:rsidR="00BB73F1" w:rsidRPr="003A6017" w:rsidRDefault="00BB73F1" w:rsidP="00561AD0">
            <w:pPr>
              <w:spacing w:before="62" w:after="60" w:line="269" w:lineRule="auto"/>
              <w:rPr>
                <w:rFonts w:ascii="Arial Narrow" w:hAnsi="Arial Narrow" w:cstheme="minorHAnsi"/>
                <w:sz w:val="20"/>
                <w:szCs w:val="20"/>
              </w:rPr>
            </w:pPr>
          </w:p>
        </w:tc>
        <w:tc>
          <w:tcPr>
            <w:tcW w:w="1402" w:type="pct"/>
            <w:tcBorders>
              <w:top w:val="single" w:sz="4" w:space="0" w:color="auto"/>
              <w:left w:val="single" w:sz="4" w:space="0" w:color="auto"/>
              <w:bottom w:val="single" w:sz="4" w:space="0" w:color="auto"/>
              <w:right w:val="single" w:sz="4" w:space="0" w:color="auto"/>
            </w:tcBorders>
            <w:shd w:val="clear" w:color="auto" w:fill="FFFFFF"/>
            <w:tcMar>
              <w:top w:w="57" w:type="dxa"/>
              <w:left w:w="113" w:type="dxa"/>
              <w:bottom w:w="57" w:type="dxa"/>
              <w:right w:w="113" w:type="dxa"/>
            </w:tcMar>
          </w:tcPr>
          <w:p w:rsidR="00C072A7" w:rsidRPr="003A6017" w:rsidRDefault="00C072A7" w:rsidP="00576652">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To isolate each part of the program and show that the individual parts are correct</w:t>
            </w:r>
          </w:p>
          <w:p w:rsidR="00C072A7" w:rsidRPr="003A6017" w:rsidRDefault="00C072A7" w:rsidP="00576652">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To ensure that the code meets its design and behaves as intended</w:t>
            </w:r>
          </w:p>
          <w:p w:rsidR="00C072A7" w:rsidRPr="003A6017" w:rsidRDefault="00C072A7" w:rsidP="00561AD0">
            <w:pPr>
              <w:spacing w:before="62" w:after="60" w:line="269" w:lineRule="auto"/>
              <w:rPr>
                <w:rFonts w:ascii="Arial Narrow" w:hAnsi="Arial Narrow" w:cstheme="minorHAnsi"/>
                <w:sz w:val="20"/>
                <w:szCs w:val="20"/>
              </w:rPr>
            </w:pPr>
          </w:p>
        </w:tc>
      </w:tr>
    </w:tbl>
    <w:p w:rsidR="00482236" w:rsidRDefault="00482236" w:rsidP="003A7513">
      <w:pPr>
        <w:rPr>
          <w:lang w:val="en-ZA"/>
        </w:rPr>
      </w:pPr>
    </w:p>
    <w:p w:rsidR="00A70E56" w:rsidRDefault="00A70E56">
      <w:pPr>
        <w:suppressAutoHyphens w:val="0"/>
        <w:rPr>
          <w:lang w:val="en-ZA"/>
        </w:rPr>
        <w:sectPr w:rsidR="00A70E56" w:rsidSect="001247A3">
          <w:headerReference w:type="default" r:id="rId21"/>
          <w:footnotePr>
            <w:pos w:val="beneathText"/>
          </w:footnotePr>
          <w:pgSz w:w="16838" w:h="11906" w:orient="landscape" w:code="9"/>
          <w:pgMar w:top="1134" w:right="1134" w:bottom="1134" w:left="1134" w:header="567" w:footer="567" w:gutter="0"/>
          <w:cols w:space="720"/>
          <w:docGrid w:linePitch="326"/>
        </w:sectPr>
      </w:pPr>
    </w:p>
    <w:p w:rsidR="00A13FF0" w:rsidRPr="00A64143" w:rsidRDefault="00A13FF0" w:rsidP="00A13FF0">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107" w:name="_Toc413918433"/>
      <w:r w:rsidRPr="00A64143">
        <w:rPr>
          <w:rFonts w:ascii="Cambria" w:hAnsi="Cambria"/>
          <w:b/>
          <w:smallCaps/>
          <w:spacing w:val="20"/>
          <w:kern w:val="28"/>
          <w:sz w:val="28"/>
          <w:szCs w:val="28"/>
          <w:lang w:val="en-ZA" w:eastAsia="en-US" w:bidi="en-US"/>
        </w:rPr>
        <w:lastRenderedPageBreak/>
        <w:t xml:space="preserve">Annexure </w:t>
      </w:r>
      <w:r w:rsidR="00F8063D">
        <w:rPr>
          <w:rFonts w:ascii="Cambria" w:hAnsi="Cambria"/>
          <w:b/>
          <w:smallCaps/>
          <w:spacing w:val="20"/>
          <w:kern w:val="28"/>
          <w:sz w:val="28"/>
          <w:szCs w:val="28"/>
          <w:lang w:val="en-ZA" w:eastAsia="en-US" w:bidi="en-US"/>
        </w:rPr>
        <w:t>G</w:t>
      </w:r>
      <w:r w:rsidRPr="00A64143">
        <w:rPr>
          <w:rFonts w:ascii="Cambria" w:hAnsi="Cambria"/>
          <w:b/>
          <w:smallCaps/>
          <w:spacing w:val="20"/>
          <w:kern w:val="28"/>
          <w:sz w:val="28"/>
          <w:szCs w:val="28"/>
          <w:lang w:val="en-ZA" w:eastAsia="en-US" w:bidi="en-US"/>
        </w:rPr>
        <w:t xml:space="preserve"> – </w:t>
      </w:r>
      <w:r>
        <w:rPr>
          <w:rFonts w:ascii="Cambria" w:hAnsi="Cambria"/>
          <w:b/>
          <w:smallCaps/>
          <w:spacing w:val="20"/>
          <w:kern w:val="28"/>
          <w:sz w:val="28"/>
          <w:szCs w:val="28"/>
          <w:lang w:val="en-ZA" w:eastAsia="en-US" w:bidi="en-US"/>
        </w:rPr>
        <w:t>Example</w:t>
      </w:r>
      <w:bookmarkEnd w:id="107"/>
    </w:p>
    <w:p w:rsidR="003A7513" w:rsidRPr="001F0127" w:rsidRDefault="00D53920" w:rsidP="00D53920">
      <w:pPr>
        <w:pStyle w:val="BodyText"/>
        <w:spacing w:after="200" w:line="276" w:lineRule="auto"/>
        <w:rPr>
          <w:rFonts w:asciiTheme="minorHAnsi" w:hAnsiTheme="minorHAnsi" w:cstheme="minorHAnsi"/>
          <w:b/>
          <w:sz w:val="22"/>
          <w:szCs w:val="22"/>
        </w:rPr>
      </w:pPr>
      <w:r w:rsidRPr="001F0127">
        <w:rPr>
          <w:rFonts w:asciiTheme="minorHAnsi" w:hAnsiTheme="minorHAnsi" w:cstheme="minorHAnsi"/>
          <w:b/>
          <w:sz w:val="22"/>
          <w:szCs w:val="22"/>
        </w:rPr>
        <w:t>ATM System</w:t>
      </w:r>
      <w:r w:rsidR="00636CF6" w:rsidRPr="001F0127">
        <w:rPr>
          <w:rFonts w:asciiTheme="minorHAnsi" w:hAnsiTheme="minorHAnsi" w:cstheme="minorHAnsi"/>
          <w:b/>
          <w:sz w:val="22"/>
          <w:szCs w:val="22"/>
        </w:rPr>
        <w:t xml:space="preserve"> - Example</w:t>
      </w:r>
      <w:r w:rsidR="001F0127" w:rsidRPr="001F0127">
        <w:rPr>
          <w:rFonts w:asciiTheme="minorHAnsi" w:hAnsiTheme="minorHAnsi" w:cstheme="minorHAnsi"/>
          <w:b/>
          <w:sz w:val="22"/>
          <w:szCs w:val="22"/>
        </w:rPr>
        <w:t>s</w:t>
      </w:r>
    </w:p>
    <w:tbl>
      <w:tblPr>
        <w:tblStyle w:val="TableGrid"/>
        <w:tblW w:w="0" w:type="auto"/>
        <w:tblLayout w:type="fixed"/>
        <w:tblLook w:val="04A0" w:firstRow="1" w:lastRow="0" w:firstColumn="1" w:lastColumn="0" w:noHBand="0" w:noVBand="1"/>
      </w:tblPr>
      <w:tblGrid>
        <w:gridCol w:w="1198"/>
        <w:gridCol w:w="2352"/>
        <w:gridCol w:w="2910"/>
        <w:gridCol w:w="2539"/>
        <w:gridCol w:w="323"/>
        <w:gridCol w:w="1649"/>
        <w:gridCol w:w="1970"/>
        <w:gridCol w:w="1845"/>
      </w:tblGrid>
      <w:tr w:rsidR="00D104D7" w:rsidRPr="0055068A" w:rsidTr="001C3A81">
        <w:tc>
          <w:tcPr>
            <w:tcW w:w="1198" w:type="dxa"/>
          </w:tcPr>
          <w:p w:rsidR="00D104D7" w:rsidRPr="00C736B2" w:rsidRDefault="00D104D7" w:rsidP="00D53920">
            <w:pPr>
              <w:pStyle w:val="BodyText"/>
              <w:spacing w:after="200" w:line="276" w:lineRule="auto"/>
              <w:rPr>
                <w:rFonts w:ascii="Arial Narrow" w:hAnsi="Arial Narrow" w:cstheme="minorHAnsi"/>
                <w:b/>
                <w:sz w:val="20"/>
                <w:szCs w:val="22"/>
              </w:rPr>
            </w:pPr>
            <w:r w:rsidRPr="00C736B2">
              <w:rPr>
                <w:rFonts w:ascii="Arial Narrow" w:hAnsi="Arial Narrow" w:cstheme="minorHAnsi"/>
                <w:b/>
                <w:sz w:val="20"/>
                <w:szCs w:val="22"/>
              </w:rPr>
              <w:t>User Needs</w:t>
            </w:r>
          </w:p>
        </w:tc>
        <w:tc>
          <w:tcPr>
            <w:tcW w:w="8124" w:type="dxa"/>
            <w:gridSpan w:val="4"/>
          </w:tcPr>
          <w:p w:rsidR="00D104D7" w:rsidRPr="00C736B2" w:rsidRDefault="00D104D7" w:rsidP="00D53920">
            <w:pPr>
              <w:pStyle w:val="BodyText"/>
              <w:spacing w:after="200" w:line="276" w:lineRule="auto"/>
              <w:rPr>
                <w:rFonts w:ascii="Arial Narrow" w:hAnsi="Arial Narrow" w:cstheme="minorHAnsi"/>
                <w:b/>
                <w:sz w:val="20"/>
                <w:szCs w:val="22"/>
              </w:rPr>
            </w:pPr>
            <w:r w:rsidRPr="00C736B2">
              <w:rPr>
                <w:rFonts w:ascii="Arial Narrow" w:hAnsi="Arial Narrow" w:cstheme="minorHAnsi"/>
                <w:b/>
                <w:sz w:val="20"/>
                <w:szCs w:val="22"/>
              </w:rPr>
              <w:t>User stories</w:t>
            </w:r>
          </w:p>
        </w:tc>
        <w:tc>
          <w:tcPr>
            <w:tcW w:w="5464" w:type="dxa"/>
            <w:gridSpan w:val="3"/>
          </w:tcPr>
          <w:p w:rsidR="00D104D7" w:rsidRPr="00C736B2" w:rsidRDefault="00D104D7" w:rsidP="00D104D7">
            <w:pPr>
              <w:pStyle w:val="BodyText"/>
              <w:spacing w:after="200" w:line="276" w:lineRule="auto"/>
              <w:rPr>
                <w:rFonts w:ascii="Arial Narrow" w:hAnsi="Arial Narrow" w:cstheme="minorHAnsi"/>
                <w:b/>
                <w:sz w:val="20"/>
                <w:szCs w:val="22"/>
              </w:rPr>
            </w:pPr>
            <w:r w:rsidRPr="00C736B2">
              <w:rPr>
                <w:rFonts w:ascii="Arial Narrow" w:hAnsi="Arial Narrow" w:cstheme="minorHAnsi"/>
                <w:b/>
                <w:sz w:val="20"/>
                <w:szCs w:val="22"/>
              </w:rPr>
              <w:t>Acceptance Tests</w:t>
            </w:r>
          </w:p>
        </w:tc>
      </w:tr>
      <w:tr w:rsidR="00D104D7" w:rsidRPr="0055068A" w:rsidTr="001C3A81">
        <w:tc>
          <w:tcPr>
            <w:tcW w:w="1198" w:type="dxa"/>
          </w:tcPr>
          <w:p w:rsidR="00D104D7" w:rsidRPr="0055068A" w:rsidRDefault="00D104D7" w:rsidP="00D53920">
            <w:pPr>
              <w:pStyle w:val="BodyText"/>
              <w:spacing w:after="200" w:line="276" w:lineRule="auto"/>
              <w:rPr>
                <w:rFonts w:ascii="Arial Narrow" w:hAnsi="Arial Narrow" w:cstheme="minorHAnsi"/>
                <w:sz w:val="20"/>
                <w:szCs w:val="22"/>
              </w:rPr>
            </w:pPr>
          </w:p>
        </w:tc>
        <w:tc>
          <w:tcPr>
            <w:tcW w:w="8124" w:type="dxa"/>
            <w:gridSpan w:val="4"/>
          </w:tcPr>
          <w:p w:rsidR="00D104D7" w:rsidRPr="0055068A" w:rsidRDefault="00D104D7" w:rsidP="00D104D7">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As a cardholder I want to draw cash</w:t>
            </w:r>
            <w:r w:rsidR="00A34A0F">
              <w:rPr>
                <w:rFonts w:ascii="Arial Narrow" w:hAnsi="Arial Narrow" w:cstheme="minorHAnsi"/>
                <w:sz w:val="20"/>
                <w:szCs w:val="22"/>
              </w:rPr>
              <w:t xml:space="preserve"> so that I can pay my accounts</w:t>
            </w:r>
          </w:p>
          <w:p w:rsidR="00D104D7" w:rsidRPr="0055068A" w:rsidRDefault="00D104D7" w:rsidP="00D104D7">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As a cardholder I wan</w:t>
            </w:r>
            <w:r w:rsidR="003B54DE">
              <w:rPr>
                <w:rFonts w:ascii="Arial Narrow" w:hAnsi="Arial Narrow" w:cstheme="minorHAnsi"/>
                <w:sz w:val="20"/>
                <w:szCs w:val="22"/>
              </w:rPr>
              <w:t>t</w:t>
            </w:r>
            <w:r w:rsidRPr="0055068A">
              <w:rPr>
                <w:rFonts w:ascii="Arial Narrow" w:hAnsi="Arial Narrow" w:cstheme="minorHAnsi"/>
                <w:sz w:val="20"/>
                <w:szCs w:val="22"/>
              </w:rPr>
              <w:t xml:space="preserve"> to view my account balance</w:t>
            </w:r>
            <w:r w:rsidR="00A34A0F">
              <w:rPr>
                <w:rFonts w:ascii="Arial Narrow" w:hAnsi="Arial Narrow" w:cstheme="minorHAnsi"/>
                <w:sz w:val="20"/>
                <w:szCs w:val="22"/>
              </w:rPr>
              <w:t xml:space="preserve"> so that I can know how much money is available</w:t>
            </w:r>
          </w:p>
          <w:p w:rsidR="00D104D7" w:rsidRDefault="00D104D7" w:rsidP="00D104D7">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 xml:space="preserve">As a cardholder I want to </w:t>
            </w:r>
            <w:r w:rsidR="00F7510D">
              <w:rPr>
                <w:rFonts w:ascii="Arial Narrow" w:hAnsi="Arial Narrow" w:cstheme="minorHAnsi"/>
                <w:sz w:val="20"/>
                <w:szCs w:val="22"/>
              </w:rPr>
              <w:t>see a list of transactions</w:t>
            </w:r>
            <w:r w:rsidR="00A34A0F">
              <w:rPr>
                <w:rFonts w:ascii="Arial Narrow" w:hAnsi="Arial Narrow" w:cstheme="minorHAnsi"/>
                <w:sz w:val="20"/>
                <w:szCs w:val="22"/>
              </w:rPr>
              <w:t xml:space="preserve"> so that I can </w:t>
            </w:r>
            <w:r w:rsidR="00F7510D">
              <w:rPr>
                <w:rFonts w:ascii="Arial Narrow" w:hAnsi="Arial Narrow" w:cstheme="minorHAnsi"/>
                <w:sz w:val="20"/>
                <w:szCs w:val="22"/>
              </w:rPr>
              <w:t>choose</w:t>
            </w:r>
            <w:r w:rsidR="00A34A0F">
              <w:rPr>
                <w:rFonts w:ascii="Arial Narrow" w:hAnsi="Arial Narrow" w:cstheme="minorHAnsi"/>
                <w:sz w:val="20"/>
                <w:szCs w:val="22"/>
              </w:rPr>
              <w:t xml:space="preserve"> a transaction</w:t>
            </w:r>
          </w:p>
          <w:p w:rsidR="00D104D7" w:rsidRPr="0055068A" w:rsidRDefault="003B54DE" w:rsidP="00C27381">
            <w:pPr>
              <w:pStyle w:val="BodyText"/>
              <w:spacing w:after="200" w:line="276" w:lineRule="auto"/>
              <w:rPr>
                <w:rFonts w:ascii="Arial Narrow" w:hAnsi="Arial Narrow" w:cstheme="minorHAnsi"/>
                <w:sz w:val="20"/>
                <w:szCs w:val="22"/>
              </w:rPr>
            </w:pPr>
            <w:r>
              <w:rPr>
                <w:rFonts w:ascii="Arial Narrow" w:hAnsi="Arial Narrow" w:cstheme="minorHAnsi"/>
                <w:sz w:val="20"/>
                <w:szCs w:val="22"/>
              </w:rPr>
              <w:t>As a cardholder I want to transfer money</w:t>
            </w:r>
            <w:r w:rsidR="00A34A0F">
              <w:rPr>
                <w:rFonts w:ascii="Arial Narrow" w:hAnsi="Arial Narrow" w:cstheme="minorHAnsi"/>
                <w:sz w:val="20"/>
                <w:szCs w:val="22"/>
              </w:rPr>
              <w:t xml:space="preserve"> so that I can top up another account</w:t>
            </w:r>
          </w:p>
        </w:tc>
        <w:tc>
          <w:tcPr>
            <w:tcW w:w="5464" w:type="dxa"/>
            <w:gridSpan w:val="3"/>
          </w:tcPr>
          <w:p w:rsidR="00D104D7" w:rsidRDefault="003B54DE" w:rsidP="00D53920">
            <w:pPr>
              <w:pStyle w:val="BodyText"/>
              <w:spacing w:after="200" w:line="276" w:lineRule="auto"/>
              <w:rPr>
                <w:rFonts w:ascii="Arial Narrow" w:hAnsi="Arial Narrow" w:cstheme="minorHAnsi"/>
                <w:sz w:val="20"/>
                <w:szCs w:val="22"/>
              </w:rPr>
            </w:pPr>
            <w:r>
              <w:rPr>
                <w:rFonts w:ascii="Arial Narrow" w:hAnsi="Arial Narrow" w:cstheme="minorHAnsi"/>
                <w:sz w:val="20"/>
                <w:szCs w:val="22"/>
              </w:rPr>
              <w:t>I will know this is done when I take the cash</w:t>
            </w:r>
          </w:p>
          <w:p w:rsidR="003B54DE" w:rsidRDefault="003B54DE" w:rsidP="00D53920">
            <w:pPr>
              <w:pStyle w:val="BodyText"/>
              <w:spacing w:after="200" w:line="276" w:lineRule="auto"/>
              <w:rPr>
                <w:rFonts w:ascii="Arial Narrow" w:hAnsi="Arial Narrow" w:cstheme="minorHAnsi"/>
                <w:sz w:val="20"/>
                <w:szCs w:val="22"/>
              </w:rPr>
            </w:pPr>
            <w:r>
              <w:rPr>
                <w:rFonts w:ascii="Arial Narrow" w:hAnsi="Arial Narrow" w:cstheme="minorHAnsi"/>
                <w:sz w:val="20"/>
                <w:szCs w:val="22"/>
              </w:rPr>
              <w:t>I will know this is done when I see my account balance</w:t>
            </w:r>
          </w:p>
          <w:p w:rsidR="003B54DE" w:rsidRDefault="003B54DE" w:rsidP="00D53920">
            <w:pPr>
              <w:pStyle w:val="BodyText"/>
              <w:spacing w:after="200" w:line="276" w:lineRule="auto"/>
              <w:rPr>
                <w:rFonts w:ascii="Arial Narrow" w:hAnsi="Arial Narrow" w:cstheme="minorHAnsi"/>
                <w:sz w:val="20"/>
                <w:szCs w:val="22"/>
              </w:rPr>
            </w:pPr>
            <w:r>
              <w:rPr>
                <w:rFonts w:ascii="Arial Narrow" w:hAnsi="Arial Narrow" w:cstheme="minorHAnsi"/>
                <w:sz w:val="20"/>
                <w:szCs w:val="22"/>
              </w:rPr>
              <w:t>I will know this is done when I see the transaction menu</w:t>
            </w:r>
          </w:p>
          <w:p w:rsidR="00023D5F" w:rsidRPr="0055068A" w:rsidRDefault="003B54DE" w:rsidP="00C27381">
            <w:pPr>
              <w:pStyle w:val="BodyText"/>
              <w:spacing w:after="200" w:line="276" w:lineRule="auto"/>
              <w:rPr>
                <w:rFonts w:ascii="Arial Narrow" w:hAnsi="Arial Narrow" w:cstheme="minorHAnsi"/>
                <w:sz w:val="20"/>
                <w:szCs w:val="22"/>
              </w:rPr>
            </w:pPr>
            <w:r>
              <w:rPr>
                <w:rFonts w:ascii="Arial Narrow" w:hAnsi="Arial Narrow" w:cstheme="minorHAnsi"/>
                <w:sz w:val="20"/>
                <w:szCs w:val="22"/>
              </w:rPr>
              <w:t xml:space="preserve">I will know this is done </w:t>
            </w:r>
            <w:r w:rsidR="00B521AB">
              <w:rPr>
                <w:rFonts w:ascii="Arial Narrow" w:hAnsi="Arial Narrow" w:cstheme="minorHAnsi"/>
                <w:sz w:val="20"/>
                <w:szCs w:val="22"/>
              </w:rPr>
              <w:t xml:space="preserve">when I receive the receipt </w:t>
            </w:r>
            <w:r w:rsidR="00023D5F">
              <w:rPr>
                <w:rFonts w:ascii="Arial Narrow" w:hAnsi="Arial Narrow" w:cstheme="minorHAnsi"/>
                <w:sz w:val="20"/>
                <w:szCs w:val="22"/>
              </w:rPr>
              <w:t>showing</w:t>
            </w:r>
            <w:r w:rsidR="00B521AB">
              <w:rPr>
                <w:rFonts w:ascii="Arial Narrow" w:hAnsi="Arial Narrow" w:cstheme="minorHAnsi"/>
                <w:sz w:val="20"/>
                <w:szCs w:val="22"/>
              </w:rPr>
              <w:t xml:space="preserve"> new balance</w:t>
            </w:r>
          </w:p>
        </w:tc>
      </w:tr>
      <w:tr w:rsidR="00D104D7" w:rsidRPr="0055068A" w:rsidTr="001C3A81">
        <w:tc>
          <w:tcPr>
            <w:tcW w:w="1198" w:type="dxa"/>
          </w:tcPr>
          <w:p w:rsidR="00D104D7" w:rsidRPr="00C736B2" w:rsidRDefault="00F11574" w:rsidP="00D53920">
            <w:pPr>
              <w:pStyle w:val="BodyText"/>
              <w:spacing w:after="200" w:line="276" w:lineRule="auto"/>
              <w:rPr>
                <w:rFonts w:ascii="Arial Narrow" w:hAnsi="Arial Narrow" w:cstheme="minorHAnsi"/>
                <w:b/>
                <w:sz w:val="20"/>
                <w:szCs w:val="22"/>
              </w:rPr>
            </w:pPr>
            <w:r w:rsidRPr="00C736B2">
              <w:rPr>
                <w:rFonts w:ascii="Arial Narrow" w:hAnsi="Arial Narrow" w:cstheme="minorHAnsi"/>
                <w:b/>
                <w:sz w:val="20"/>
                <w:szCs w:val="22"/>
              </w:rPr>
              <w:t>Goals</w:t>
            </w:r>
          </w:p>
        </w:tc>
        <w:tc>
          <w:tcPr>
            <w:tcW w:w="13588" w:type="dxa"/>
            <w:gridSpan w:val="7"/>
          </w:tcPr>
          <w:p w:rsidR="00D104D7" w:rsidRPr="0055068A" w:rsidRDefault="00F7510D" w:rsidP="00F7510D">
            <w:pPr>
              <w:pStyle w:val="BodyText"/>
              <w:spacing w:after="200" w:line="276" w:lineRule="auto"/>
              <w:rPr>
                <w:rFonts w:ascii="Arial Narrow" w:hAnsi="Arial Narrow" w:cstheme="minorHAnsi"/>
                <w:sz w:val="20"/>
                <w:szCs w:val="22"/>
              </w:rPr>
            </w:pPr>
            <w:r>
              <w:rPr>
                <w:rFonts w:ascii="Arial Narrow" w:hAnsi="Arial Narrow" w:cstheme="minorHAnsi"/>
                <w:sz w:val="20"/>
                <w:szCs w:val="22"/>
              </w:rPr>
              <w:t>Display Menu</w:t>
            </w:r>
            <w:r w:rsidR="000571D1">
              <w:rPr>
                <w:rFonts w:ascii="Arial Narrow" w:hAnsi="Arial Narrow" w:cstheme="minorHAnsi"/>
                <w:sz w:val="20"/>
                <w:szCs w:val="22"/>
              </w:rPr>
              <w:t xml:space="preserve"> (Log in)</w:t>
            </w:r>
            <w:r w:rsidR="00D104D7" w:rsidRPr="0055068A">
              <w:rPr>
                <w:rFonts w:ascii="Arial Narrow" w:hAnsi="Arial Narrow" w:cstheme="minorHAnsi"/>
                <w:sz w:val="20"/>
                <w:szCs w:val="22"/>
              </w:rPr>
              <w:t xml:space="preserve">, Withdraw Cash, View Balance, </w:t>
            </w:r>
            <w:r w:rsidR="0087499C">
              <w:rPr>
                <w:rFonts w:ascii="Arial Narrow" w:hAnsi="Arial Narrow" w:cstheme="minorHAnsi"/>
                <w:sz w:val="20"/>
                <w:szCs w:val="22"/>
              </w:rPr>
              <w:t>Transfer Money</w:t>
            </w:r>
          </w:p>
        </w:tc>
      </w:tr>
      <w:tr w:rsidR="00D104D7" w:rsidRPr="0055068A" w:rsidTr="001C3A81">
        <w:trPr>
          <w:trHeight w:val="5039"/>
        </w:trPr>
        <w:tc>
          <w:tcPr>
            <w:tcW w:w="1198" w:type="dxa"/>
          </w:tcPr>
          <w:p w:rsidR="00D104D7" w:rsidRDefault="00833CE3" w:rsidP="00D53920">
            <w:pPr>
              <w:pStyle w:val="BodyText"/>
              <w:spacing w:after="200" w:line="276" w:lineRule="auto"/>
              <w:rPr>
                <w:rFonts w:ascii="Arial Narrow" w:hAnsi="Arial Narrow" w:cstheme="minorHAnsi"/>
                <w:b/>
                <w:sz w:val="20"/>
                <w:szCs w:val="22"/>
              </w:rPr>
            </w:pPr>
            <w:r>
              <w:rPr>
                <w:rFonts w:ascii="Arial Narrow" w:hAnsi="Arial Narrow" w:cstheme="minorHAnsi"/>
                <w:b/>
                <w:sz w:val="20"/>
                <w:szCs w:val="22"/>
              </w:rPr>
              <w:t xml:space="preserve">Goals/ Scenes </w:t>
            </w:r>
            <w:r w:rsidR="00D104D7" w:rsidRPr="00C736B2">
              <w:rPr>
                <w:rFonts w:ascii="Arial Narrow" w:hAnsi="Arial Narrow" w:cstheme="minorHAnsi"/>
                <w:b/>
                <w:sz w:val="20"/>
                <w:szCs w:val="22"/>
              </w:rPr>
              <w:t>Diagram</w:t>
            </w:r>
          </w:p>
          <w:p w:rsidR="00833CE3" w:rsidRPr="00C736B2" w:rsidRDefault="00833CE3" w:rsidP="00D53920">
            <w:pPr>
              <w:pStyle w:val="BodyText"/>
              <w:spacing w:after="200" w:line="276" w:lineRule="auto"/>
              <w:rPr>
                <w:rFonts w:ascii="Arial Narrow" w:hAnsi="Arial Narrow" w:cstheme="minorHAnsi"/>
                <w:b/>
                <w:sz w:val="20"/>
                <w:szCs w:val="22"/>
              </w:rPr>
            </w:pPr>
          </w:p>
          <w:p w:rsidR="00D104D7" w:rsidRPr="0055068A" w:rsidRDefault="00D104D7" w:rsidP="00F8063D">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 xml:space="preserve">(top-level services that </w:t>
            </w:r>
            <w:r w:rsidR="00F8063D">
              <w:rPr>
                <w:rFonts w:ascii="Arial Narrow" w:hAnsi="Arial Narrow" w:cstheme="minorHAnsi"/>
                <w:sz w:val="20"/>
                <w:szCs w:val="22"/>
              </w:rPr>
              <w:t>program</w:t>
            </w:r>
            <w:r w:rsidRPr="0055068A">
              <w:rPr>
                <w:rFonts w:ascii="Arial Narrow" w:hAnsi="Arial Narrow" w:cstheme="minorHAnsi"/>
                <w:sz w:val="20"/>
                <w:szCs w:val="22"/>
              </w:rPr>
              <w:t xml:space="preserve"> provides to its </w:t>
            </w:r>
            <w:r w:rsidR="00F8063D">
              <w:rPr>
                <w:rFonts w:ascii="Arial Narrow" w:hAnsi="Arial Narrow" w:cstheme="minorHAnsi"/>
                <w:sz w:val="20"/>
                <w:szCs w:val="22"/>
              </w:rPr>
              <w:t>users</w:t>
            </w:r>
            <w:r w:rsidRPr="0055068A">
              <w:rPr>
                <w:rFonts w:ascii="Arial Narrow" w:hAnsi="Arial Narrow" w:cstheme="minorHAnsi"/>
                <w:sz w:val="20"/>
                <w:szCs w:val="22"/>
              </w:rPr>
              <w:t>)</w:t>
            </w:r>
          </w:p>
        </w:tc>
        <w:tc>
          <w:tcPr>
            <w:tcW w:w="8124" w:type="dxa"/>
            <w:gridSpan w:val="4"/>
          </w:tcPr>
          <w:p w:rsidR="00D104D7" w:rsidRPr="0055068A" w:rsidRDefault="00C27381" w:rsidP="00D53920">
            <w:pPr>
              <w:pStyle w:val="BodyText"/>
              <w:spacing w:after="200" w:line="276" w:lineRule="auto"/>
              <w:rPr>
                <w:rFonts w:ascii="Arial Narrow" w:hAnsi="Arial Narrow" w:cstheme="minorHAnsi"/>
                <w:sz w:val="20"/>
                <w:szCs w:val="22"/>
              </w:rPr>
            </w:pPr>
            <w:r>
              <w:rPr>
                <w:rFonts w:ascii="Arial Narrow" w:hAnsi="Arial Narrow" w:cstheme="minorHAnsi"/>
                <w:noProof/>
                <w:sz w:val="20"/>
                <w:szCs w:val="22"/>
                <w:lang w:eastAsia="en-US"/>
              </w:rPr>
              <w:drawing>
                <wp:inline distT="0" distB="0" distL="0" distR="0">
                  <wp:extent cx="5486400" cy="3057525"/>
                  <wp:effectExtent l="0" t="0" r="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tc>
        <w:tc>
          <w:tcPr>
            <w:tcW w:w="5464" w:type="dxa"/>
            <w:gridSpan w:val="3"/>
          </w:tcPr>
          <w:p w:rsidR="00D104D7" w:rsidRPr="0055068A" w:rsidRDefault="00F8063D" w:rsidP="00D53920">
            <w:pPr>
              <w:pStyle w:val="BodyText"/>
              <w:spacing w:after="200" w:line="276" w:lineRule="auto"/>
              <w:rPr>
                <w:rFonts w:ascii="Arial Narrow" w:hAnsi="Arial Narrow" w:cstheme="minorHAnsi"/>
                <w:sz w:val="20"/>
                <w:szCs w:val="22"/>
              </w:rPr>
            </w:pPr>
            <w:r>
              <w:rPr>
                <w:rFonts w:ascii="Arial Narrow" w:hAnsi="Arial Narrow" w:cstheme="minorHAnsi"/>
                <w:sz w:val="20"/>
                <w:szCs w:val="22"/>
              </w:rPr>
              <w:t>A</w:t>
            </w:r>
            <w:r w:rsidR="00D104D7" w:rsidRPr="0055068A">
              <w:rPr>
                <w:rFonts w:ascii="Arial Narrow" w:hAnsi="Arial Narrow" w:cstheme="minorHAnsi"/>
                <w:sz w:val="20"/>
                <w:szCs w:val="22"/>
              </w:rPr>
              <w:t xml:space="preserve"> complete description of </w:t>
            </w:r>
            <w:r w:rsidR="00D43A08" w:rsidRPr="0055068A">
              <w:rPr>
                <w:rFonts w:ascii="Arial Narrow" w:hAnsi="Arial Narrow" w:cstheme="minorHAnsi"/>
                <w:sz w:val="20"/>
                <w:szCs w:val="22"/>
              </w:rPr>
              <w:t>the</w:t>
            </w:r>
            <w:r w:rsidR="00D104D7" w:rsidRPr="0055068A">
              <w:rPr>
                <w:rFonts w:ascii="Arial Narrow" w:hAnsi="Arial Narrow" w:cstheme="minorHAnsi"/>
                <w:sz w:val="20"/>
                <w:szCs w:val="22"/>
              </w:rPr>
              <w:t xml:space="preserve"> </w:t>
            </w:r>
            <w:r>
              <w:rPr>
                <w:rFonts w:ascii="Arial Narrow" w:hAnsi="Arial Narrow" w:cstheme="minorHAnsi"/>
                <w:sz w:val="20"/>
                <w:szCs w:val="22"/>
              </w:rPr>
              <w:t>program’s</w:t>
            </w:r>
            <w:r w:rsidR="00D104D7" w:rsidRPr="0055068A">
              <w:rPr>
                <w:rFonts w:ascii="Arial Narrow" w:hAnsi="Arial Narrow" w:cstheme="minorHAnsi"/>
                <w:sz w:val="20"/>
                <w:szCs w:val="22"/>
              </w:rPr>
              <w:t xml:space="preserve"> functionality/services, although it </w:t>
            </w:r>
            <w:r>
              <w:rPr>
                <w:rFonts w:ascii="Arial Narrow" w:hAnsi="Arial Narrow" w:cstheme="minorHAnsi"/>
                <w:sz w:val="20"/>
                <w:szCs w:val="22"/>
              </w:rPr>
              <w:t>lacks</w:t>
            </w:r>
            <w:r w:rsidR="00D104D7" w:rsidRPr="0055068A">
              <w:rPr>
                <w:rFonts w:ascii="Arial Narrow" w:hAnsi="Arial Narrow" w:cstheme="minorHAnsi"/>
                <w:sz w:val="20"/>
                <w:szCs w:val="22"/>
              </w:rPr>
              <w:t xml:space="preserve"> detail.</w:t>
            </w:r>
          </w:p>
          <w:p w:rsidR="00D104D7" w:rsidRPr="0055068A" w:rsidRDefault="00D104D7" w:rsidP="00F8063D">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 xml:space="preserve">A top-level functionality/service should be such as that the </w:t>
            </w:r>
            <w:r w:rsidR="00F8063D">
              <w:rPr>
                <w:rFonts w:ascii="Arial Narrow" w:hAnsi="Arial Narrow" w:cstheme="minorHAnsi"/>
                <w:sz w:val="20"/>
                <w:szCs w:val="22"/>
              </w:rPr>
              <w:t xml:space="preserve">user </w:t>
            </w:r>
            <w:r w:rsidRPr="0055068A">
              <w:rPr>
                <w:rFonts w:ascii="Arial Narrow" w:hAnsi="Arial Narrow" w:cstheme="minorHAnsi"/>
                <w:sz w:val="20"/>
                <w:szCs w:val="22"/>
              </w:rPr>
              <w:t>can request only that functionality/service in a single session</w:t>
            </w:r>
          </w:p>
        </w:tc>
      </w:tr>
      <w:tr w:rsidR="00C736B2" w:rsidRPr="0055068A" w:rsidTr="001C3A81">
        <w:tc>
          <w:tcPr>
            <w:tcW w:w="1198" w:type="dxa"/>
            <w:vMerge w:val="restart"/>
          </w:tcPr>
          <w:p w:rsidR="00C736B2" w:rsidRDefault="0009434C" w:rsidP="00D53920">
            <w:pPr>
              <w:pStyle w:val="BodyText"/>
              <w:spacing w:after="200" w:line="276" w:lineRule="auto"/>
              <w:rPr>
                <w:rFonts w:ascii="Arial Narrow" w:hAnsi="Arial Narrow" w:cstheme="minorHAnsi"/>
                <w:b/>
                <w:sz w:val="20"/>
                <w:szCs w:val="22"/>
              </w:rPr>
            </w:pPr>
            <w:r>
              <w:rPr>
                <w:rFonts w:ascii="Arial Narrow" w:hAnsi="Arial Narrow" w:cstheme="minorHAnsi"/>
                <w:b/>
                <w:sz w:val="20"/>
                <w:szCs w:val="22"/>
              </w:rPr>
              <w:lastRenderedPageBreak/>
              <w:t>Refinement/ Clarity</w:t>
            </w:r>
          </w:p>
          <w:p w:rsidR="009A3E24" w:rsidRPr="009A3E24" w:rsidRDefault="009A3E24" w:rsidP="00D53920">
            <w:pPr>
              <w:pStyle w:val="BodyText"/>
              <w:spacing w:after="200" w:line="276" w:lineRule="auto"/>
              <w:rPr>
                <w:rFonts w:ascii="Arial Narrow" w:hAnsi="Arial Narrow" w:cstheme="minorHAnsi"/>
                <w:sz w:val="20"/>
                <w:szCs w:val="22"/>
              </w:rPr>
            </w:pPr>
            <w:r w:rsidRPr="009A3E24">
              <w:rPr>
                <w:rFonts w:ascii="Arial Narrow" w:hAnsi="Arial Narrow" w:cstheme="minorHAnsi"/>
                <w:sz w:val="20"/>
                <w:szCs w:val="22"/>
              </w:rPr>
              <w:t>(Steps to achieve goal/ complete user story)</w:t>
            </w:r>
          </w:p>
          <w:p w:rsidR="00C736B2" w:rsidRPr="0055068A" w:rsidRDefault="00C736B2" w:rsidP="00D53920">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(for Start Session)</w:t>
            </w:r>
          </w:p>
        </w:tc>
        <w:tc>
          <w:tcPr>
            <w:tcW w:w="5262" w:type="dxa"/>
            <w:gridSpan w:val="2"/>
            <w:vAlign w:val="center"/>
          </w:tcPr>
          <w:p w:rsidR="0088687E" w:rsidRDefault="0009434C" w:rsidP="00ED334A">
            <w:pPr>
              <w:pStyle w:val="BodyText"/>
              <w:spacing w:after="200" w:line="276" w:lineRule="auto"/>
              <w:jc w:val="center"/>
              <w:rPr>
                <w:rFonts w:ascii="Arial Narrow" w:hAnsi="Arial Narrow" w:cstheme="minorHAnsi"/>
                <w:sz w:val="20"/>
                <w:szCs w:val="22"/>
              </w:rPr>
            </w:pPr>
            <w:r>
              <w:rPr>
                <w:rFonts w:ascii="Arial Narrow" w:hAnsi="Arial Narrow" w:cstheme="minorHAnsi"/>
                <w:b/>
                <w:sz w:val="20"/>
                <w:szCs w:val="22"/>
              </w:rPr>
              <w:t>Essential Steps</w:t>
            </w:r>
            <w:r w:rsidR="00C736B2" w:rsidRPr="00C736B2">
              <w:rPr>
                <w:rFonts w:ascii="Arial Narrow" w:hAnsi="Arial Narrow" w:cstheme="minorHAnsi"/>
                <w:b/>
                <w:sz w:val="20"/>
                <w:szCs w:val="22"/>
              </w:rPr>
              <w:t>:</w:t>
            </w:r>
            <w:r w:rsidR="00C736B2">
              <w:rPr>
                <w:rFonts w:ascii="Arial Narrow" w:hAnsi="Arial Narrow" w:cstheme="minorHAnsi"/>
                <w:sz w:val="20"/>
                <w:szCs w:val="22"/>
              </w:rPr>
              <w:t xml:space="preserve"> </w:t>
            </w:r>
          </w:p>
          <w:p w:rsidR="00C736B2" w:rsidRPr="0055068A" w:rsidRDefault="00C736B2" w:rsidP="00ED334A">
            <w:pPr>
              <w:pStyle w:val="BodyText"/>
              <w:spacing w:after="200" w:line="276" w:lineRule="auto"/>
              <w:jc w:val="center"/>
              <w:rPr>
                <w:rFonts w:ascii="Arial Narrow" w:hAnsi="Arial Narrow" w:cstheme="minorHAnsi"/>
                <w:sz w:val="20"/>
                <w:szCs w:val="22"/>
              </w:rPr>
            </w:pPr>
            <w:r>
              <w:rPr>
                <w:rFonts w:ascii="Arial Narrow" w:hAnsi="Arial Narrow" w:cstheme="minorHAnsi"/>
                <w:sz w:val="20"/>
                <w:szCs w:val="22"/>
              </w:rPr>
              <w:t>(everything done correctly</w:t>
            </w:r>
            <w:r w:rsidR="0088687E">
              <w:rPr>
                <w:rFonts w:ascii="Arial Narrow" w:hAnsi="Arial Narrow" w:cstheme="minorHAnsi"/>
                <w:sz w:val="20"/>
                <w:szCs w:val="22"/>
              </w:rPr>
              <w:t>, no errors, ens. in success</w:t>
            </w:r>
            <w:r>
              <w:rPr>
                <w:rFonts w:ascii="Arial Narrow" w:hAnsi="Arial Narrow" w:cstheme="minorHAnsi"/>
                <w:sz w:val="20"/>
                <w:szCs w:val="22"/>
              </w:rPr>
              <w:t>)</w:t>
            </w:r>
          </w:p>
        </w:tc>
        <w:tc>
          <w:tcPr>
            <w:tcW w:w="4511" w:type="dxa"/>
            <w:gridSpan w:val="3"/>
            <w:vAlign w:val="center"/>
          </w:tcPr>
          <w:p w:rsidR="00AF5C3B" w:rsidRDefault="0009434C" w:rsidP="00AF5C3B">
            <w:pPr>
              <w:pStyle w:val="BodyText"/>
              <w:spacing w:after="200" w:line="276" w:lineRule="auto"/>
              <w:jc w:val="center"/>
              <w:rPr>
                <w:rFonts w:ascii="Arial Narrow" w:hAnsi="Arial Narrow" w:cstheme="minorHAnsi"/>
                <w:sz w:val="20"/>
                <w:szCs w:val="22"/>
              </w:rPr>
            </w:pPr>
            <w:r>
              <w:rPr>
                <w:rFonts w:ascii="Arial Narrow" w:hAnsi="Arial Narrow" w:cstheme="minorHAnsi"/>
                <w:b/>
                <w:sz w:val="20"/>
                <w:szCs w:val="22"/>
              </w:rPr>
              <w:t>Additional Steps</w:t>
            </w:r>
            <w:r w:rsidR="00C736B2" w:rsidRPr="00C736B2">
              <w:rPr>
                <w:rFonts w:ascii="Arial Narrow" w:hAnsi="Arial Narrow" w:cstheme="minorHAnsi"/>
                <w:b/>
                <w:sz w:val="20"/>
                <w:szCs w:val="22"/>
              </w:rPr>
              <w:t>:</w:t>
            </w:r>
            <w:r w:rsidR="00C736B2">
              <w:rPr>
                <w:rFonts w:ascii="Arial Narrow" w:hAnsi="Arial Narrow" w:cstheme="minorHAnsi"/>
                <w:sz w:val="20"/>
                <w:szCs w:val="22"/>
              </w:rPr>
              <w:t xml:space="preserve"> </w:t>
            </w:r>
          </w:p>
          <w:p w:rsidR="00C736B2" w:rsidRPr="0055068A" w:rsidRDefault="00C736B2" w:rsidP="00AF5C3B">
            <w:pPr>
              <w:pStyle w:val="BodyText"/>
              <w:spacing w:after="200" w:line="276" w:lineRule="auto"/>
              <w:jc w:val="center"/>
              <w:rPr>
                <w:rFonts w:ascii="Arial Narrow" w:hAnsi="Arial Narrow" w:cstheme="minorHAnsi"/>
                <w:sz w:val="20"/>
                <w:szCs w:val="22"/>
              </w:rPr>
            </w:pPr>
            <w:r>
              <w:rPr>
                <w:rFonts w:ascii="Arial Narrow" w:hAnsi="Arial Narrow" w:cstheme="minorHAnsi"/>
                <w:sz w:val="20"/>
                <w:szCs w:val="22"/>
              </w:rPr>
              <w:t>(errors occur, e.g. invalid input</w:t>
            </w:r>
            <w:r w:rsidR="00AF5C3B">
              <w:rPr>
                <w:rFonts w:ascii="Arial Narrow" w:hAnsi="Arial Narrow" w:cstheme="minorHAnsi"/>
                <w:sz w:val="20"/>
                <w:szCs w:val="22"/>
              </w:rPr>
              <w:t>, but ends in success</w:t>
            </w:r>
            <w:r>
              <w:rPr>
                <w:rFonts w:ascii="Arial Narrow" w:hAnsi="Arial Narrow" w:cstheme="minorHAnsi"/>
                <w:sz w:val="20"/>
                <w:szCs w:val="22"/>
              </w:rPr>
              <w:t>)</w:t>
            </w:r>
          </w:p>
        </w:tc>
        <w:tc>
          <w:tcPr>
            <w:tcW w:w="3815" w:type="dxa"/>
            <w:gridSpan w:val="2"/>
            <w:vAlign w:val="center"/>
          </w:tcPr>
          <w:p w:rsidR="00AF5C3B" w:rsidRPr="00C72BF0" w:rsidRDefault="00AF5C3B" w:rsidP="00AF5C3B">
            <w:pPr>
              <w:pStyle w:val="BodyText"/>
              <w:spacing w:after="200" w:line="276" w:lineRule="auto"/>
              <w:jc w:val="center"/>
              <w:rPr>
                <w:rFonts w:ascii="Arial Narrow" w:hAnsi="Arial Narrow" w:cstheme="minorHAnsi"/>
                <w:sz w:val="20"/>
                <w:szCs w:val="22"/>
              </w:rPr>
            </w:pPr>
            <w:r w:rsidRPr="00C72BF0">
              <w:rPr>
                <w:rFonts w:ascii="Arial Narrow" w:hAnsi="Arial Narrow" w:cstheme="minorHAnsi"/>
                <w:b/>
                <w:sz w:val="20"/>
                <w:szCs w:val="22"/>
              </w:rPr>
              <w:t>Additional Steps</w:t>
            </w:r>
            <w:r w:rsidR="00C736B2" w:rsidRPr="00C72BF0">
              <w:rPr>
                <w:rFonts w:ascii="Arial Narrow" w:hAnsi="Arial Narrow" w:cstheme="minorHAnsi"/>
                <w:b/>
                <w:sz w:val="20"/>
                <w:szCs w:val="22"/>
              </w:rPr>
              <w:t>:</w:t>
            </w:r>
            <w:r w:rsidR="00C736B2" w:rsidRPr="00C72BF0">
              <w:rPr>
                <w:rFonts w:ascii="Arial Narrow" w:hAnsi="Arial Narrow" w:cstheme="minorHAnsi"/>
                <w:sz w:val="20"/>
                <w:szCs w:val="22"/>
              </w:rPr>
              <w:t xml:space="preserve"> </w:t>
            </w:r>
          </w:p>
          <w:p w:rsidR="00C736B2" w:rsidRPr="00C72BF0" w:rsidRDefault="00C736B2" w:rsidP="00AF5C3B">
            <w:pPr>
              <w:pStyle w:val="BodyText"/>
              <w:spacing w:after="200" w:line="276" w:lineRule="auto"/>
              <w:jc w:val="center"/>
              <w:rPr>
                <w:rFonts w:ascii="Arial Narrow" w:hAnsi="Arial Narrow" w:cstheme="minorHAnsi"/>
                <w:sz w:val="20"/>
                <w:szCs w:val="22"/>
              </w:rPr>
            </w:pPr>
            <w:r w:rsidRPr="00C72BF0">
              <w:rPr>
                <w:rFonts w:ascii="Arial Narrow" w:hAnsi="Arial Narrow" w:cstheme="minorHAnsi"/>
                <w:sz w:val="20"/>
                <w:szCs w:val="22"/>
              </w:rPr>
              <w:t>(</w:t>
            </w:r>
            <w:r w:rsidR="00AF5C3B" w:rsidRPr="00C72BF0">
              <w:rPr>
                <w:rFonts w:ascii="Arial Narrow" w:hAnsi="Arial Narrow" w:cstheme="minorHAnsi"/>
                <w:sz w:val="20"/>
                <w:szCs w:val="22"/>
              </w:rPr>
              <w:t xml:space="preserve">ends in </w:t>
            </w:r>
            <w:r w:rsidRPr="00C72BF0">
              <w:rPr>
                <w:rFonts w:ascii="Arial Narrow" w:hAnsi="Arial Narrow" w:cstheme="minorHAnsi"/>
                <w:sz w:val="20"/>
                <w:szCs w:val="22"/>
              </w:rPr>
              <w:t>failure</w:t>
            </w:r>
            <w:r w:rsidR="00AF5C3B" w:rsidRPr="00C72BF0">
              <w:rPr>
                <w:rFonts w:ascii="Arial Narrow" w:hAnsi="Arial Narrow" w:cstheme="minorHAnsi"/>
                <w:sz w:val="20"/>
                <w:szCs w:val="22"/>
              </w:rPr>
              <w:t>/not achieving goal</w:t>
            </w:r>
            <w:r w:rsidRPr="00C72BF0">
              <w:rPr>
                <w:rFonts w:ascii="Arial Narrow" w:hAnsi="Arial Narrow" w:cstheme="minorHAnsi"/>
                <w:sz w:val="20"/>
                <w:szCs w:val="22"/>
              </w:rPr>
              <w:t>)</w:t>
            </w:r>
          </w:p>
        </w:tc>
      </w:tr>
      <w:tr w:rsidR="00C736B2" w:rsidRPr="0055068A" w:rsidTr="001C3A81">
        <w:tc>
          <w:tcPr>
            <w:tcW w:w="1198" w:type="dxa"/>
            <w:vMerge/>
          </w:tcPr>
          <w:p w:rsidR="00C736B2" w:rsidRPr="0055068A" w:rsidRDefault="00C736B2" w:rsidP="00D53920">
            <w:pPr>
              <w:pStyle w:val="BodyText"/>
              <w:spacing w:after="200" w:line="276" w:lineRule="auto"/>
              <w:rPr>
                <w:rFonts w:ascii="Arial Narrow" w:hAnsi="Arial Narrow" w:cstheme="minorHAnsi"/>
                <w:sz w:val="20"/>
                <w:szCs w:val="22"/>
              </w:rPr>
            </w:pPr>
          </w:p>
        </w:tc>
        <w:tc>
          <w:tcPr>
            <w:tcW w:w="2352" w:type="dxa"/>
            <w:vAlign w:val="center"/>
          </w:tcPr>
          <w:p w:rsidR="00C736B2" w:rsidRPr="00C736B2" w:rsidRDefault="00C736B2" w:rsidP="00ED334A">
            <w:pPr>
              <w:pStyle w:val="BodyText"/>
              <w:spacing w:after="200" w:line="276" w:lineRule="auto"/>
              <w:jc w:val="center"/>
              <w:rPr>
                <w:rFonts w:ascii="Arial Narrow" w:hAnsi="Arial Narrow" w:cstheme="minorHAnsi"/>
                <w:b/>
                <w:sz w:val="20"/>
                <w:szCs w:val="22"/>
              </w:rPr>
            </w:pPr>
            <w:r w:rsidRPr="00C736B2">
              <w:rPr>
                <w:rFonts w:ascii="Arial Narrow" w:hAnsi="Arial Narrow" w:cstheme="minorHAnsi"/>
                <w:b/>
                <w:sz w:val="20"/>
                <w:szCs w:val="22"/>
              </w:rPr>
              <w:t>User</w:t>
            </w:r>
          </w:p>
        </w:tc>
        <w:tc>
          <w:tcPr>
            <w:tcW w:w="2910" w:type="dxa"/>
            <w:vAlign w:val="center"/>
          </w:tcPr>
          <w:p w:rsidR="00C736B2" w:rsidRPr="00C736B2" w:rsidRDefault="00C736B2" w:rsidP="00ED334A">
            <w:pPr>
              <w:pStyle w:val="BodyText"/>
              <w:spacing w:after="200" w:line="276" w:lineRule="auto"/>
              <w:jc w:val="center"/>
              <w:rPr>
                <w:rFonts w:ascii="Arial Narrow" w:hAnsi="Arial Narrow" w:cstheme="minorHAnsi"/>
                <w:b/>
                <w:sz w:val="20"/>
                <w:szCs w:val="22"/>
              </w:rPr>
            </w:pPr>
            <w:r w:rsidRPr="00C736B2">
              <w:rPr>
                <w:rFonts w:ascii="Arial Narrow" w:hAnsi="Arial Narrow" w:cstheme="minorHAnsi"/>
                <w:b/>
                <w:sz w:val="20"/>
                <w:szCs w:val="22"/>
              </w:rPr>
              <w:t>System</w:t>
            </w:r>
          </w:p>
        </w:tc>
        <w:tc>
          <w:tcPr>
            <w:tcW w:w="2539" w:type="dxa"/>
            <w:vAlign w:val="center"/>
          </w:tcPr>
          <w:p w:rsidR="00C736B2" w:rsidRPr="00C736B2" w:rsidRDefault="00C736B2" w:rsidP="00ED334A">
            <w:pPr>
              <w:pStyle w:val="BodyText"/>
              <w:spacing w:after="200" w:line="276" w:lineRule="auto"/>
              <w:jc w:val="center"/>
              <w:rPr>
                <w:rFonts w:ascii="Arial Narrow" w:hAnsi="Arial Narrow" w:cstheme="minorHAnsi"/>
                <w:b/>
                <w:sz w:val="20"/>
                <w:szCs w:val="22"/>
              </w:rPr>
            </w:pPr>
            <w:r w:rsidRPr="00C736B2">
              <w:rPr>
                <w:rFonts w:ascii="Arial Narrow" w:hAnsi="Arial Narrow" w:cstheme="minorHAnsi"/>
                <w:b/>
                <w:sz w:val="20"/>
                <w:szCs w:val="22"/>
              </w:rPr>
              <w:t>User</w:t>
            </w:r>
          </w:p>
        </w:tc>
        <w:tc>
          <w:tcPr>
            <w:tcW w:w="1972" w:type="dxa"/>
            <w:gridSpan w:val="2"/>
            <w:vAlign w:val="center"/>
          </w:tcPr>
          <w:p w:rsidR="00C736B2" w:rsidRPr="00C736B2" w:rsidRDefault="00C736B2" w:rsidP="00ED334A">
            <w:pPr>
              <w:pStyle w:val="BodyText"/>
              <w:spacing w:after="200" w:line="276" w:lineRule="auto"/>
              <w:jc w:val="center"/>
              <w:rPr>
                <w:rFonts w:ascii="Arial Narrow" w:hAnsi="Arial Narrow" w:cstheme="minorHAnsi"/>
                <w:b/>
                <w:sz w:val="20"/>
                <w:szCs w:val="22"/>
              </w:rPr>
            </w:pPr>
            <w:r w:rsidRPr="00C736B2">
              <w:rPr>
                <w:rFonts w:ascii="Arial Narrow" w:hAnsi="Arial Narrow" w:cstheme="minorHAnsi"/>
                <w:b/>
                <w:sz w:val="20"/>
                <w:szCs w:val="22"/>
              </w:rPr>
              <w:t>System</w:t>
            </w:r>
          </w:p>
        </w:tc>
        <w:tc>
          <w:tcPr>
            <w:tcW w:w="1970" w:type="dxa"/>
            <w:vAlign w:val="center"/>
          </w:tcPr>
          <w:p w:rsidR="00C736B2" w:rsidRPr="00C736B2" w:rsidRDefault="00C736B2" w:rsidP="00ED334A">
            <w:pPr>
              <w:pStyle w:val="BodyText"/>
              <w:spacing w:after="200" w:line="276" w:lineRule="auto"/>
              <w:jc w:val="center"/>
              <w:rPr>
                <w:rFonts w:ascii="Arial Narrow" w:hAnsi="Arial Narrow" w:cstheme="minorHAnsi"/>
                <w:b/>
                <w:sz w:val="20"/>
                <w:szCs w:val="22"/>
              </w:rPr>
            </w:pPr>
            <w:r w:rsidRPr="00C736B2">
              <w:rPr>
                <w:rFonts w:ascii="Arial Narrow" w:hAnsi="Arial Narrow" w:cstheme="minorHAnsi"/>
                <w:b/>
                <w:sz w:val="20"/>
                <w:szCs w:val="22"/>
              </w:rPr>
              <w:t>User</w:t>
            </w:r>
          </w:p>
        </w:tc>
        <w:tc>
          <w:tcPr>
            <w:tcW w:w="1845" w:type="dxa"/>
            <w:vAlign w:val="center"/>
          </w:tcPr>
          <w:p w:rsidR="00C736B2" w:rsidRPr="00C72BF0" w:rsidRDefault="00C736B2" w:rsidP="00ED334A">
            <w:pPr>
              <w:pStyle w:val="BodyText"/>
              <w:spacing w:after="200" w:line="276" w:lineRule="auto"/>
              <w:jc w:val="center"/>
              <w:rPr>
                <w:rFonts w:ascii="Arial Narrow" w:hAnsi="Arial Narrow" w:cstheme="minorHAnsi"/>
                <w:b/>
                <w:sz w:val="20"/>
                <w:szCs w:val="22"/>
              </w:rPr>
            </w:pPr>
            <w:r w:rsidRPr="00C72BF0">
              <w:rPr>
                <w:rFonts w:ascii="Arial Narrow" w:hAnsi="Arial Narrow" w:cstheme="minorHAnsi"/>
                <w:b/>
                <w:sz w:val="20"/>
                <w:szCs w:val="22"/>
              </w:rPr>
              <w:t>System</w:t>
            </w:r>
          </w:p>
        </w:tc>
      </w:tr>
      <w:tr w:rsidR="0055068A" w:rsidRPr="0055068A" w:rsidTr="001C3A81">
        <w:tc>
          <w:tcPr>
            <w:tcW w:w="1198" w:type="dxa"/>
          </w:tcPr>
          <w:p w:rsidR="0055068A" w:rsidRPr="0055068A" w:rsidRDefault="0055068A" w:rsidP="00D53920">
            <w:pPr>
              <w:pStyle w:val="BodyText"/>
              <w:spacing w:after="200" w:line="276" w:lineRule="auto"/>
              <w:rPr>
                <w:rFonts w:ascii="Arial Narrow" w:hAnsi="Arial Narrow" w:cstheme="minorHAnsi"/>
                <w:sz w:val="20"/>
                <w:szCs w:val="22"/>
              </w:rPr>
            </w:pPr>
          </w:p>
        </w:tc>
        <w:tc>
          <w:tcPr>
            <w:tcW w:w="2352" w:type="dxa"/>
          </w:tcPr>
          <w:p w:rsidR="0055068A" w:rsidRPr="0055068A" w:rsidRDefault="0055068A" w:rsidP="00D53920">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Insert card</w:t>
            </w:r>
          </w:p>
          <w:p w:rsidR="0055068A" w:rsidRPr="0055068A" w:rsidRDefault="0055068A" w:rsidP="00D53920">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Enter PIN</w:t>
            </w:r>
          </w:p>
        </w:tc>
        <w:tc>
          <w:tcPr>
            <w:tcW w:w="2910" w:type="dxa"/>
          </w:tcPr>
          <w:p w:rsidR="00B521AB" w:rsidRDefault="0055068A" w:rsidP="0055068A">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 xml:space="preserve">Validate card, ask for </w:t>
            </w:r>
            <w:r w:rsidR="00B521AB">
              <w:rPr>
                <w:rFonts w:ascii="Arial Narrow" w:hAnsi="Arial Narrow" w:cstheme="minorHAnsi"/>
                <w:sz w:val="20"/>
                <w:szCs w:val="22"/>
              </w:rPr>
              <w:t>PIN</w:t>
            </w:r>
          </w:p>
          <w:p w:rsidR="0055068A" w:rsidRPr="0055068A" w:rsidRDefault="0055068A" w:rsidP="0055068A">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Validate PIN</w:t>
            </w:r>
            <w:r w:rsidRPr="0055068A">
              <w:rPr>
                <w:rFonts w:ascii="Arial Narrow" w:hAnsi="Arial Narrow" w:cstheme="minorHAnsi"/>
                <w:sz w:val="20"/>
                <w:szCs w:val="22"/>
              </w:rPr>
              <w:br/>
              <w:t>Validate account no</w:t>
            </w:r>
            <w:r w:rsidRPr="0055068A">
              <w:rPr>
                <w:rFonts w:ascii="Arial Narrow" w:hAnsi="Arial Narrow" w:cstheme="minorHAnsi"/>
                <w:sz w:val="20"/>
                <w:szCs w:val="22"/>
              </w:rPr>
              <w:br/>
              <w:t>Allow access/Display menu</w:t>
            </w:r>
          </w:p>
        </w:tc>
        <w:tc>
          <w:tcPr>
            <w:tcW w:w="2539" w:type="dxa"/>
          </w:tcPr>
          <w:p w:rsidR="0055068A" w:rsidRPr="0055068A" w:rsidRDefault="0055068A" w:rsidP="00D53920">
            <w:pPr>
              <w:pStyle w:val="BodyText"/>
              <w:spacing w:after="200" w:line="276" w:lineRule="auto"/>
              <w:rPr>
                <w:rFonts w:ascii="Arial Narrow" w:hAnsi="Arial Narrow" w:cstheme="minorHAnsi"/>
                <w:sz w:val="20"/>
                <w:szCs w:val="22"/>
              </w:rPr>
            </w:pPr>
            <w:r>
              <w:rPr>
                <w:rFonts w:ascii="Arial Narrow" w:hAnsi="Arial Narrow" w:cstheme="minorHAnsi"/>
                <w:sz w:val="20"/>
                <w:szCs w:val="22"/>
              </w:rPr>
              <w:t>Enter Incorrect PIN</w:t>
            </w:r>
          </w:p>
        </w:tc>
        <w:tc>
          <w:tcPr>
            <w:tcW w:w="1972" w:type="dxa"/>
            <w:gridSpan w:val="2"/>
          </w:tcPr>
          <w:p w:rsidR="0055068A" w:rsidRPr="0055068A" w:rsidRDefault="0055068A" w:rsidP="00D53920">
            <w:pPr>
              <w:pStyle w:val="BodyText"/>
              <w:spacing w:after="200" w:line="276" w:lineRule="auto"/>
              <w:rPr>
                <w:rFonts w:ascii="Arial Narrow" w:hAnsi="Arial Narrow" w:cstheme="minorHAnsi"/>
                <w:sz w:val="20"/>
                <w:szCs w:val="22"/>
              </w:rPr>
            </w:pPr>
            <w:r>
              <w:rPr>
                <w:rFonts w:ascii="Arial Narrow" w:hAnsi="Arial Narrow" w:cstheme="minorHAnsi"/>
                <w:sz w:val="20"/>
                <w:szCs w:val="22"/>
              </w:rPr>
              <w:t>As</w:t>
            </w:r>
            <w:r w:rsidR="00B521AB">
              <w:rPr>
                <w:rFonts w:ascii="Arial Narrow" w:hAnsi="Arial Narrow" w:cstheme="minorHAnsi"/>
                <w:sz w:val="20"/>
                <w:szCs w:val="22"/>
              </w:rPr>
              <w:t>k</w:t>
            </w:r>
            <w:r>
              <w:rPr>
                <w:rFonts w:ascii="Arial Narrow" w:hAnsi="Arial Narrow" w:cstheme="minorHAnsi"/>
                <w:sz w:val="20"/>
                <w:szCs w:val="22"/>
              </w:rPr>
              <w:t xml:space="preserve"> for re-try (Only 2X)</w:t>
            </w:r>
          </w:p>
        </w:tc>
        <w:tc>
          <w:tcPr>
            <w:tcW w:w="1970" w:type="dxa"/>
          </w:tcPr>
          <w:p w:rsidR="0055068A" w:rsidRPr="0055068A" w:rsidRDefault="0055068A" w:rsidP="00D53920">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Incorrect PIN entered 3X</w:t>
            </w:r>
          </w:p>
        </w:tc>
        <w:tc>
          <w:tcPr>
            <w:tcW w:w="1845" w:type="dxa"/>
          </w:tcPr>
          <w:p w:rsidR="0055068A" w:rsidRPr="00C72BF0" w:rsidRDefault="0055068A" w:rsidP="00D53920">
            <w:pPr>
              <w:pStyle w:val="BodyText"/>
              <w:spacing w:after="200" w:line="276" w:lineRule="auto"/>
              <w:rPr>
                <w:rFonts w:ascii="Arial Narrow" w:hAnsi="Arial Narrow" w:cstheme="minorHAnsi"/>
                <w:sz w:val="20"/>
                <w:szCs w:val="22"/>
              </w:rPr>
            </w:pPr>
            <w:r w:rsidRPr="00C72BF0">
              <w:rPr>
                <w:rFonts w:ascii="Arial Narrow" w:hAnsi="Arial Narrow" w:cstheme="minorHAnsi"/>
                <w:sz w:val="20"/>
                <w:szCs w:val="22"/>
              </w:rPr>
              <w:t>Reclaim card</w:t>
            </w:r>
            <w:r w:rsidRPr="00C72BF0">
              <w:rPr>
                <w:rFonts w:ascii="Arial Narrow" w:hAnsi="Arial Narrow" w:cstheme="minorHAnsi"/>
                <w:sz w:val="20"/>
                <w:szCs w:val="22"/>
              </w:rPr>
              <w:br/>
              <w:t>Display message</w:t>
            </w:r>
          </w:p>
        </w:tc>
      </w:tr>
      <w:tr w:rsidR="00D104D7" w:rsidRPr="0055068A" w:rsidTr="001C3A81">
        <w:tc>
          <w:tcPr>
            <w:tcW w:w="1198" w:type="dxa"/>
          </w:tcPr>
          <w:p w:rsidR="00D104D7" w:rsidRPr="00C736B2" w:rsidRDefault="00D104D7" w:rsidP="00D53920">
            <w:pPr>
              <w:pStyle w:val="BodyText"/>
              <w:spacing w:after="200" w:line="276" w:lineRule="auto"/>
              <w:rPr>
                <w:rFonts w:ascii="Arial Narrow" w:hAnsi="Arial Narrow" w:cstheme="minorHAnsi"/>
                <w:b/>
                <w:sz w:val="20"/>
                <w:szCs w:val="22"/>
              </w:rPr>
            </w:pPr>
            <w:r w:rsidRPr="00C736B2">
              <w:rPr>
                <w:rFonts w:ascii="Arial Narrow" w:hAnsi="Arial Narrow" w:cstheme="minorHAnsi"/>
                <w:b/>
                <w:sz w:val="20"/>
                <w:szCs w:val="22"/>
              </w:rPr>
              <w:t>Test Cases</w:t>
            </w:r>
          </w:p>
          <w:p w:rsidR="0055068A" w:rsidRPr="0055068A" w:rsidRDefault="0055068A" w:rsidP="00D53920">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 xml:space="preserve">(for </w:t>
            </w:r>
            <w:r w:rsidRPr="00C70C5D">
              <w:rPr>
                <w:rFonts w:ascii="Arial Narrow" w:hAnsi="Arial Narrow" w:cstheme="minorHAnsi"/>
                <w:i/>
                <w:sz w:val="20"/>
                <w:szCs w:val="22"/>
              </w:rPr>
              <w:t>Withdraw Cash</w:t>
            </w:r>
            <w:r w:rsidRPr="0055068A">
              <w:rPr>
                <w:rFonts w:ascii="Arial Narrow" w:hAnsi="Arial Narrow" w:cstheme="minorHAnsi"/>
                <w:sz w:val="20"/>
                <w:szCs w:val="22"/>
              </w:rPr>
              <w:t>)</w:t>
            </w:r>
          </w:p>
        </w:tc>
        <w:tc>
          <w:tcPr>
            <w:tcW w:w="13588" w:type="dxa"/>
            <w:gridSpan w:val="7"/>
          </w:tcPr>
          <w:tbl>
            <w:tblPr>
              <w:tblStyle w:val="TableGrid"/>
              <w:tblW w:w="13398" w:type="dxa"/>
              <w:tblLayout w:type="fixed"/>
              <w:tblLook w:val="04A0" w:firstRow="1" w:lastRow="0" w:firstColumn="1" w:lastColumn="0" w:noHBand="0" w:noVBand="1"/>
            </w:tblPr>
            <w:tblGrid>
              <w:gridCol w:w="4381"/>
              <w:gridCol w:w="4536"/>
              <w:gridCol w:w="4481"/>
            </w:tblGrid>
            <w:tr w:rsidR="009565C7" w:rsidRPr="00C96439" w:rsidTr="001C3A81">
              <w:tc>
                <w:tcPr>
                  <w:tcW w:w="4381" w:type="dxa"/>
                </w:tcPr>
                <w:p w:rsidR="009565C7" w:rsidRPr="00C96439" w:rsidRDefault="00ED334A" w:rsidP="00ED334A">
                  <w:pPr>
                    <w:pStyle w:val="BodyText"/>
                    <w:spacing w:after="0" w:line="276" w:lineRule="auto"/>
                    <w:rPr>
                      <w:rFonts w:ascii="Arial Narrow" w:hAnsi="Arial Narrow" w:cstheme="minorHAnsi"/>
                      <w:b/>
                      <w:sz w:val="20"/>
                      <w:szCs w:val="20"/>
                    </w:rPr>
                  </w:pPr>
                  <w:r>
                    <w:rPr>
                      <w:rFonts w:ascii="Arial Narrow" w:hAnsi="Arial Narrow" w:cstheme="minorHAnsi"/>
                      <w:b/>
                      <w:sz w:val="20"/>
                      <w:szCs w:val="20"/>
                    </w:rPr>
                    <w:t>Possible t</w:t>
                  </w:r>
                  <w:r w:rsidR="009565C7" w:rsidRPr="00C96439">
                    <w:rPr>
                      <w:rFonts w:ascii="Arial Narrow" w:hAnsi="Arial Narrow" w:cstheme="minorHAnsi"/>
                      <w:b/>
                      <w:sz w:val="20"/>
                      <w:szCs w:val="20"/>
                    </w:rPr>
                    <w:t>est case</w:t>
                  </w:r>
                  <w:r w:rsidR="009565C7">
                    <w:rPr>
                      <w:rFonts w:ascii="Arial Narrow" w:hAnsi="Arial Narrow" w:cstheme="minorHAnsi"/>
                      <w:b/>
                      <w:sz w:val="20"/>
                      <w:szCs w:val="20"/>
                    </w:rPr>
                    <w:t>s</w:t>
                  </w:r>
                </w:p>
              </w:tc>
              <w:tc>
                <w:tcPr>
                  <w:tcW w:w="4536" w:type="dxa"/>
                </w:tcPr>
                <w:p w:rsidR="009565C7" w:rsidRPr="00C96439" w:rsidRDefault="00ED334A" w:rsidP="00ED334A">
                  <w:pPr>
                    <w:pStyle w:val="BodyText"/>
                    <w:spacing w:after="0" w:line="276" w:lineRule="auto"/>
                    <w:rPr>
                      <w:rFonts w:ascii="Arial Narrow" w:hAnsi="Arial Narrow" w:cstheme="minorHAnsi"/>
                      <w:b/>
                      <w:sz w:val="20"/>
                      <w:szCs w:val="20"/>
                    </w:rPr>
                  </w:pPr>
                  <w:r>
                    <w:rPr>
                      <w:rFonts w:ascii="Arial Narrow" w:hAnsi="Arial Narrow" w:cstheme="minorHAnsi"/>
                      <w:b/>
                      <w:sz w:val="20"/>
                      <w:szCs w:val="20"/>
                    </w:rPr>
                    <w:t>I</w:t>
                  </w:r>
                  <w:r w:rsidR="009565C7" w:rsidRPr="00C96439">
                    <w:rPr>
                      <w:rFonts w:ascii="Arial Narrow" w:hAnsi="Arial Narrow" w:cstheme="minorHAnsi"/>
                      <w:b/>
                      <w:sz w:val="20"/>
                      <w:szCs w:val="20"/>
                    </w:rPr>
                    <w:t>nput data</w:t>
                  </w:r>
                </w:p>
              </w:tc>
              <w:tc>
                <w:tcPr>
                  <w:tcW w:w="4481" w:type="dxa"/>
                </w:tcPr>
                <w:p w:rsidR="009565C7" w:rsidRPr="00C96439" w:rsidRDefault="009565C7" w:rsidP="000A121F">
                  <w:pPr>
                    <w:pStyle w:val="BodyText"/>
                    <w:spacing w:after="0" w:line="276" w:lineRule="auto"/>
                    <w:rPr>
                      <w:rFonts w:ascii="Arial Narrow" w:hAnsi="Arial Narrow" w:cstheme="minorHAnsi"/>
                      <w:b/>
                      <w:sz w:val="20"/>
                      <w:szCs w:val="20"/>
                    </w:rPr>
                  </w:pPr>
                  <w:r w:rsidRPr="00C96439">
                    <w:rPr>
                      <w:rFonts w:ascii="Arial Narrow" w:hAnsi="Arial Narrow" w:cstheme="minorHAnsi"/>
                      <w:b/>
                      <w:sz w:val="20"/>
                      <w:szCs w:val="20"/>
                    </w:rPr>
                    <w:t>Expected Result</w:t>
                  </w:r>
                </w:p>
              </w:tc>
            </w:tr>
            <w:tr w:rsidR="009565C7" w:rsidRPr="00C96439" w:rsidTr="001C3A81">
              <w:tc>
                <w:tcPr>
                  <w:tcW w:w="4381" w:type="dxa"/>
                </w:tcPr>
                <w:p w:rsidR="009565C7" w:rsidRPr="00C96439" w:rsidRDefault="009565C7" w:rsidP="00FF62C6">
                  <w:pPr>
                    <w:pStyle w:val="BodyText"/>
                    <w:spacing w:after="0" w:line="276" w:lineRule="auto"/>
                    <w:rPr>
                      <w:rFonts w:ascii="Arial Narrow" w:hAnsi="Arial Narrow" w:cstheme="minorHAnsi"/>
                      <w:sz w:val="20"/>
                      <w:szCs w:val="20"/>
                    </w:rPr>
                  </w:pPr>
                  <w:r w:rsidRPr="00C96439">
                    <w:rPr>
                      <w:rFonts w:ascii="Arial Narrow" w:hAnsi="Arial Narrow" w:cstheme="minorHAnsi"/>
                      <w:sz w:val="20"/>
                      <w:szCs w:val="20"/>
                    </w:rPr>
                    <w:t xml:space="preserve">Verify </w:t>
                  </w:r>
                  <w:r>
                    <w:rPr>
                      <w:rFonts w:ascii="Arial Narrow" w:hAnsi="Arial Narrow" w:cstheme="minorHAnsi"/>
                      <w:i/>
                      <w:sz w:val="20"/>
                      <w:szCs w:val="20"/>
                    </w:rPr>
                    <w:t>account balance</w:t>
                  </w:r>
                </w:p>
              </w:tc>
              <w:tc>
                <w:tcPr>
                  <w:tcW w:w="4536" w:type="dxa"/>
                </w:tcPr>
                <w:p w:rsidR="009565C7" w:rsidRPr="00C96439" w:rsidRDefault="009565C7" w:rsidP="000A121F">
                  <w:pPr>
                    <w:pStyle w:val="BodyText"/>
                    <w:spacing w:after="0" w:line="276" w:lineRule="auto"/>
                    <w:rPr>
                      <w:rFonts w:ascii="Arial Narrow" w:hAnsi="Arial Narrow" w:cstheme="minorHAnsi"/>
                      <w:sz w:val="20"/>
                      <w:szCs w:val="20"/>
                    </w:rPr>
                  </w:pPr>
                  <w:r w:rsidRPr="00C96439">
                    <w:rPr>
                      <w:rFonts w:ascii="Arial Narrow" w:hAnsi="Arial Narrow" w:cstheme="minorHAnsi"/>
                      <w:sz w:val="20"/>
                      <w:szCs w:val="20"/>
                    </w:rPr>
                    <w:t>Amount &lt;= Balance</w:t>
                  </w:r>
                </w:p>
              </w:tc>
              <w:tc>
                <w:tcPr>
                  <w:tcW w:w="4481" w:type="dxa"/>
                </w:tcPr>
                <w:p w:rsidR="009565C7" w:rsidRPr="00C96439" w:rsidRDefault="009565C7" w:rsidP="000A121F">
                  <w:pPr>
                    <w:pStyle w:val="BodyText"/>
                    <w:spacing w:after="0" w:line="276" w:lineRule="auto"/>
                    <w:rPr>
                      <w:rFonts w:ascii="Arial Narrow" w:hAnsi="Arial Narrow" w:cstheme="minorHAnsi"/>
                      <w:sz w:val="20"/>
                      <w:szCs w:val="20"/>
                    </w:rPr>
                  </w:pPr>
                  <w:r w:rsidRPr="00C96439">
                    <w:rPr>
                      <w:rFonts w:ascii="Arial Narrow" w:hAnsi="Arial Narrow" w:cstheme="minorHAnsi"/>
                      <w:sz w:val="20"/>
                      <w:szCs w:val="20"/>
                    </w:rPr>
                    <w:t xml:space="preserve">Success </w:t>
                  </w:r>
                </w:p>
              </w:tc>
            </w:tr>
            <w:tr w:rsidR="009565C7" w:rsidRPr="00C96439" w:rsidTr="001C3A81">
              <w:tc>
                <w:tcPr>
                  <w:tcW w:w="4381" w:type="dxa"/>
                </w:tcPr>
                <w:p w:rsidR="009565C7" w:rsidRPr="00C96439" w:rsidRDefault="009565C7" w:rsidP="000A121F">
                  <w:pPr>
                    <w:pStyle w:val="BodyText"/>
                    <w:spacing w:after="0" w:line="276" w:lineRule="auto"/>
                    <w:rPr>
                      <w:rFonts w:ascii="Arial Narrow" w:hAnsi="Arial Narrow" w:cstheme="minorHAnsi"/>
                      <w:sz w:val="20"/>
                      <w:szCs w:val="20"/>
                    </w:rPr>
                  </w:pPr>
                </w:p>
              </w:tc>
              <w:tc>
                <w:tcPr>
                  <w:tcW w:w="4536" w:type="dxa"/>
                </w:tcPr>
                <w:p w:rsidR="009565C7" w:rsidRPr="00C96439" w:rsidRDefault="009565C7" w:rsidP="000A121F">
                  <w:pPr>
                    <w:pStyle w:val="BodyText"/>
                    <w:spacing w:after="0" w:line="276" w:lineRule="auto"/>
                    <w:rPr>
                      <w:rFonts w:ascii="Arial Narrow" w:hAnsi="Arial Narrow" w:cstheme="minorHAnsi"/>
                      <w:sz w:val="20"/>
                      <w:szCs w:val="20"/>
                    </w:rPr>
                  </w:pPr>
                  <w:r w:rsidRPr="00C96439">
                    <w:rPr>
                      <w:rFonts w:ascii="Arial Narrow" w:hAnsi="Arial Narrow" w:cstheme="minorHAnsi"/>
                      <w:sz w:val="20"/>
                      <w:szCs w:val="20"/>
                    </w:rPr>
                    <w:t>Amount &gt; Balance</w:t>
                  </w:r>
                </w:p>
              </w:tc>
              <w:tc>
                <w:tcPr>
                  <w:tcW w:w="4481" w:type="dxa"/>
                </w:tcPr>
                <w:p w:rsidR="009565C7" w:rsidRPr="00C96439" w:rsidRDefault="009565C7" w:rsidP="000A121F">
                  <w:pPr>
                    <w:pStyle w:val="BodyText"/>
                    <w:spacing w:after="0" w:line="276" w:lineRule="auto"/>
                    <w:rPr>
                      <w:rFonts w:ascii="Arial Narrow" w:hAnsi="Arial Narrow" w:cstheme="minorHAnsi"/>
                      <w:sz w:val="20"/>
                      <w:szCs w:val="20"/>
                    </w:rPr>
                  </w:pPr>
                  <w:r w:rsidRPr="00C96439">
                    <w:rPr>
                      <w:rFonts w:ascii="Arial Narrow" w:hAnsi="Arial Narrow" w:cstheme="minorHAnsi"/>
                      <w:sz w:val="20"/>
                      <w:szCs w:val="20"/>
                    </w:rPr>
                    <w:t>Warning message</w:t>
                  </w:r>
                </w:p>
                <w:p w:rsidR="009565C7" w:rsidRPr="00C96439" w:rsidRDefault="009565C7" w:rsidP="000A121F">
                  <w:pPr>
                    <w:pStyle w:val="BodyText"/>
                    <w:spacing w:after="0" w:line="276" w:lineRule="auto"/>
                    <w:rPr>
                      <w:rFonts w:ascii="Arial Narrow" w:hAnsi="Arial Narrow" w:cstheme="minorHAnsi"/>
                      <w:sz w:val="20"/>
                      <w:szCs w:val="20"/>
                    </w:rPr>
                  </w:pPr>
                  <w:r w:rsidRPr="00C96439">
                    <w:rPr>
                      <w:rFonts w:ascii="Arial Narrow" w:hAnsi="Arial Narrow" w:cstheme="minorHAnsi"/>
                      <w:sz w:val="20"/>
                      <w:szCs w:val="20"/>
                    </w:rPr>
                    <w:t xml:space="preserve">Another chance </w:t>
                  </w:r>
                  <w:r w:rsidR="00056EDA">
                    <w:rPr>
                      <w:rFonts w:ascii="Arial Narrow" w:hAnsi="Arial Narrow" w:cstheme="minorHAnsi"/>
                      <w:sz w:val="20"/>
                      <w:szCs w:val="20"/>
                    </w:rPr>
                    <w:t xml:space="preserve">to </w:t>
                  </w:r>
                  <w:r>
                    <w:rPr>
                      <w:rFonts w:ascii="Arial Narrow" w:hAnsi="Arial Narrow" w:cstheme="minorHAnsi"/>
                      <w:sz w:val="20"/>
                      <w:szCs w:val="20"/>
                    </w:rPr>
                    <w:t>enter amount</w:t>
                  </w:r>
                </w:p>
              </w:tc>
            </w:tr>
            <w:tr w:rsidR="009565C7" w:rsidRPr="00C96439" w:rsidTr="001C3A81">
              <w:tc>
                <w:tcPr>
                  <w:tcW w:w="4381" w:type="dxa"/>
                </w:tcPr>
                <w:p w:rsidR="009565C7" w:rsidRPr="00C96439" w:rsidRDefault="009565C7" w:rsidP="00FF62C6">
                  <w:pPr>
                    <w:pStyle w:val="BodyText"/>
                    <w:spacing w:after="0" w:line="276" w:lineRule="auto"/>
                    <w:rPr>
                      <w:rFonts w:ascii="Arial Narrow" w:hAnsi="Arial Narrow" w:cstheme="minorHAnsi"/>
                      <w:sz w:val="20"/>
                      <w:szCs w:val="20"/>
                    </w:rPr>
                  </w:pPr>
                  <w:r>
                    <w:rPr>
                      <w:rFonts w:ascii="Arial Narrow" w:hAnsi="Arial Narrow" w:cstheme="minorHAnsi"/>
                      <w:sz w:val="20"/>
                      <w:szCs w:val="20"/>
                    </w:rPr>
                    <w:t>Verify daily limi</w:t>
                  </w:r>
                  <w:r w:rsidR="00FF62C6">
                    <w:rPr>
                      <w:rFonts w:ascii="Arial Narrow" w:hAnsi="Arial Narrow" w:cstheme="minorHAnsi"/>
                      <w:sz w:val="20"/>
                      <w:szCs w:val="20"/>
                    </w:rPr>
                    <w:t>t</w:t>
                  </w:r>
                </w:p>
              </w:tc>
              <w:tc>
                <w:tcPr>
                  <w:tcW w:w="4536" w:type="dxa"/>
                </w:tcPr>
                <w:p w:rsidR="009565C7" w:rsidRPr="00C96439" w:rsidRDefault="009565C7" w:rsidP="000A121F">
                  <w:pPr>
                    <w:pStyle w:val="BodyText"/>
                    <w:spacing w:after="0" w:line="276" w:lineRule="auto"/>
                    <w:rPr>
                      <w:rFonts w:ascii="Arial Narrow" w:hAnsi="Arial Narrow" w:cstheme="minorHAnsi"/>
                      <w:sz w:val="20"/>
                      <w:szCs w:val="20"/>
                    </w:rPr>
                  </w:pPr>
                  <w:r>
                    <w:rPr>
                      <w:rFonts w:ascii="Arial Narrow" w:hAnsi="Arial Narrow" w:cstheme="minorHAnsi"/>
                      <w:sz w:val="20"/>
                      <w:szCs w:val="20"/>
                    </w:rPr>
                    <w:t>Amount not exceeds daily limit</w:t>
                  </w:r>
                </w:p>
              </w:tc>
              <w:tc>
                <w:tcPr>
                  <w:tcW w:w="4481" w:type="dxa"/>
                </w:tcPr>
                <w:p w:rsidR="009565C7" w:rsidRPr="00C96439" w:rsidRDefault="009565C7" w:rsidP="000A121F">
                  <w:pPr>
                    <w:pStyle w:val="BodyText"/>
                    <w:spacing w:after="0" w:line="276" w:lineRule="auto"/>
                    <w:rPr>
                      <w:rFonts w:ascii="Arial Narrow" w:hAnsi="Arial Narrow" w:cstheme="minorHAnsi"/>
                      <w:sz w:val="20"/>
                      <w:szCs w:val="20"/>
                    </w:rPr>
                  </w:pPr>
                  <w:r>
                    <w:rPr>
                      <w:rFonts w:ascii="Arial Narrow" w:hAnsi="Arial Narrow" w:cstheme="minorHAnsi"/>
                      <w:sz w:val="20"/>
                      <w:szCs w:val="20"/>
                    </w:rPr>
                    <w:t>Success</w:t>
                  </w:r>
                </w:p>
              </w:tc>
            </w:tr>
            <w:tr w:rsidR="009565C7" w:rsidRPr="00C96439" w:rsidTr="001C3A81">
              <w:tc>
                <w:tcPr>
                  <w:tcW w:w="4381" w:type="dxa"/>
                </w:tcPr>
                <w:p w:rsidR="009565C7" w:rsidRDefault="009565C7" w:rsidP="000A121F">
                  <w:pPr>
                    <w:pStyle w:val="BodyText"/>
                    <w:spacing w:after="0" w:line="276" w:lineRule="auto"/>
                    <w:rPr>
                      <w:rFonts w:ascii="Arial Narrow" w:hAnsi="Arial Narrow" w:cstheme="minorHAnsi"/>
                      <w:sz w:val="20"/>
                      <w:szCs w:val="20"/>
                    </w:rPr>
                  </w:pPr>
                </w:p>
              </w:tc>
              <w:tc>
                <w:tcPr>
                  <w:tcW w:w="4536" w:type="dxa"/>
                </w:tcPr>
                <w:p w:rsidR="009565C7" w:rsidRDefault="00056EDA" w:rsidP="00056EDA">
                  <w:pPr>
                    <w:pStyle w:val="BodyText"/>
                    <w:spacing w:after="0" w:line="276" w:lineRule="auto"/>
                    <w:rPr>
                      <w:rFonts w:ascii="Arial Narrow" w:hAnsi="Arial Narrow" w:cstheme="minorHAnsi"/>
                      <w:sz w:val="20"/>
                      <w:szCs w:val="20"/>
                    </w:rPr>
                  </w:pPr>
                  <w:r>
                    <w:rPr>
                      <w:rFonts w:ascii="Arial Narrow" w:hAnsi="Arial Narrow" w:cstheme="minorHAnsi"/>
                      <w:sz w:val="20"/>
                      <w:szCs w:val="20"/>
                    </w:rPr>
                    <w:t>Amount e</w:t>
                  </w:r>
                  <w:r w:rsidR="009565C7">
                    <w:rPr>
                      <w:rFonts w:ascii="Arial Narrow" w:hAnsi="Arial Narrow" w:cstheme="minorHAnsi"/>
                      <w:sz w:val="20"/>
                      <w:szCs w:val="20"/>
                    </w:rPr>
                    <w:t>xceeds daily limit</w:t>
                  </w:r>
                </w:p>
              </w:tc>
              <w:tc>
                <w:tcPr>
                  <w:tcW w:w="4481" w:type="dxa"/>
                </w:tcPr>
                <w:p w:rsidR="009565C7" w:rsidRPr="00C96439" w:rsidRDefault="009565C7" w:rsidP="000A121F">
                  <w:pPr>
                    <w:pStyle w:val="BodyText"/>
                    <w:spacing w:after="0" w:line="276" w:lineRule="auto"/>
                    <w:rPr>
                      <w:rFonts w:ascii="Arial Narrow" w:hAnsi="Arial Narrow" w:cstheme="minorHAnsi"/>
                      <w:sz w:val="20"/>
                      <w:szCs w:val="20"/>
                    </w:rPr>
                  </w:pPr>
                  <w:r w:rsidRPr="00C96439">
                    <w:rPr>
                      <w:rFonts w:ascii="Arial Narrow" w:hAnsi="Arial Narrow" w:cstheme="minorHAnsi"/>
                      <w:sz w:val="20"/>
                      <w:szCs w:val="20"/>
                    </w:rPr>
                    <w:t>Warning message</w:t>
                  </w:r>
                </w:p>
                <w:p w:rsidR="009565C7" w:rsidRDefault="009565C7" w:rsidP="000A121F">
                  <w:pPr>
                    <w:pStyle w:val="BodyText"/>
                    <w:spacing w:after="0" w:line="276" w:lineRule="auto"/>
                    <w:rPr>
                      <w:rFonts w:ascii="Arial Narrow" w:hAnsi="Arial Narrow" w:cstheme="minorHAnsi"/>
                      <w:sz w:val="20"/>
                      <w:szCs w:val="20"/>
                    </w:rPr>
                  </w:pPr>
                  <w:r w:rsidRPr="00C96439">
                    <w:rPr>
                      <w:rFonts w:ascii="Arial Narrow" w:hAnsi="Arial Narrow" w:cstheme="minorHAnsi"/>
                      <w:sz w:val="20"/>
                      <w:szCs w:val="20"/>
                    </w:rPr>
                    <w:t xml:space="preserve">Another chance </w:t>
                  </w:r>
                  <w:r w:rsidR="00056EDA">
                    <w:rPr>
                      <w:rFonts w:ascii="Arial Narrow" w:hAnsi="Arial Narrow" w:cstheme="minorHAnsi"/>
                      <w:sz w:val="20"/>
                      <w:szCs w:val="20"/>
                    </w:rPr>
                    <w:t xml:space="preserve">to </w:t>
                  </w:r>
                  <w:r>
                    <w:rPr>
                      <w:rFonts w:ascii="Arial Narrow" w:hAnsi="Arial Narrow" w:cstheme="minorHAnsi"/>
                      <w:sz w:val="20"/>
                      <w:szCs w:val="20"/>
                    </w:rPr>
                    <w:t>enter amount</w:t>
                  </w:r>
                </w:p>
              </w:tc>
            </w:tr>
            <w:tr w:rsidR="009565C7" w:rsidRPr="00C96439" w:rsidTr="001C3A81">
              <w:tc>
                <w:tcPr>
                  <w:tcW w:w="4381" w:type="dxa"/>
                </w:tcPr>
                <w:p w:rsidR="009565C7" w:rsidRDefault="009565C7" w:rsidP="000A121F">
                  <w:pPr>
                    <w:pStyle w:val="BodyText"/>
                    <w:spacing w:after="0" w:line="276" w:lineRule="auto"/>
                    <w:rPr>
                      <w:rFonts w:ascii="Arial Narrow" w:hAnsi="Arial Narrow" w:cstheme="minorHAnsi"/>
                      <w:sz w:val="20"/>
                      <w:szCs w:val="20"/>
                    </w:rPr>
                  </w:pPr>
                  <w:r>
                    <w:rPr>
                      <w:rFonts w:ascii="Arial Narrow" w:hAnsi="Arial Narrow" w:cstheme="minorHAnsi"/>
                      <w:sz w:val="20"/>
                      <w:szCs w:val="20"/>
                    </w:rPr>
                    <w:t>Verify money available in ATM</w:t>
                  </w:r>
                </w:p>
              </w:tc>
              <w:tc>
                <w:tcPr>
                  <w:tcW w:w="4536" w:type="dxa"/>
                </w:tcPr>
                <w:p w:rsidR="009565C7" w:rsidRDefault="009565C7" w:rsidP="000A121F">
                  <w:pPr>
                    <w:pStyle w:val="BodyText"/>
                    <w:spacing w:after="0" w:line="276" w:lineRule="auto"/>
                    <w:rPr>
                      <w:rFonts w:ascii="Arial Narrow" w:hAnsi="Arial Narrow" w:cstheme="minorHAnsi"/>
                      <w:sz w:val="20"/>
                      <w:szCs w:val="20"/>
                    </w:rPr>
                  </w:pPr>
                  <w:r>
                    <w:rPr>
                      <w:rFonts w:ascii="Arial Narrow" w:hAnsi="Arial Narrow" w:cstheme="minorHAnsi"/>
                      <w:sz w:val="20"/>
                      <w:szCs w:val="20"/>
                    </w:rPr>
                    <w:t>Money available &gt;= amount</w:t>
                  </w:r>
                </w:p>
              </w:tc>
              <w:tc>
                <w:tcPr>
                  <w:tcW w:w="4481" w:type="dxa"/>
                </w:tcPr>
                <w:p w:rsidR="009565C7" w:rsidRPr="00C96439" w:rsidRDefault="009565C7" w:rsidP="000A121F">
                  <w:pPr>
                    <w:pStyle w:val="BodyText"/>
                    <w:spacing w:after="0" w:line="276" w:lineRule="auto"/>
                    <w:rPr>
                      <w:rFonts w:ascii="Arial Narrow" w:hAnsi="Arial Narrow" w:cstheme="minorHAnsi"/>
                      <w:sz w:val="20"/>
                      <w:szCs w:val="20"/>
                    </w:rPr>
                  </w:pPr>
                  <w:r>
                    <w:rPr>
                      <w:rFonts w:ascii="Arial Narrow" w:hAnsi="Arial Narrow" w:cstheme="minorHAnsi"/>
                      <w:sz w:val="20"/>
                      <w:szCs w:val="20"/>
                    </w:rPr>
                    <w:t>Success</w:t>
                  </w:r>
                </w:p>
              </w:tc>
            </w:tr>
            <w:tr w:rsidR="009565C7" w:rsidRPr="00C96439" w:rsidTr="001C3A81">
              <w:tc>
                <w:tcPr>
                  <w:tcW w:w="4381" w:type="dxa"/>
                </w:tcPr>
                <w:p w:rsidR="009565C7" w:rsidRDefault="009565C7" w:rsidP="000A121F">
                  <w:pPr>
                    <w:pStyle w:val="BodyText"/>
                    <w:spacing w:after="0" w:line="276" w:lineRule="auto"/>
                    <w:rPr>
                      <w:rFonts w:ascii="Arial Narrow" w:hAnsi="Arial Narrow" w:cstheme="minorHAnsi"/>
                      <w:sz w:val="20"/>
                      <w:szCs w:val="20"/>
                    </w:rPr>
                  </w:pPr>
                </w:p>
              </w:tc>
              <w:tc>
                <w:tcPr>
                  <w:tcW w:w="4536" w:type="dxa"/>
                </w:tcPr>
                <w:p w:rsidR="009565C7" w:rsidRDefault="009565C7" w:rsidP="000A121F">
                  <w:pPr>
                    <w:pStyle w:val="BodyText"/>
                    <w:spacing w:after="0" w:line="276" w:lineRule="auto"/>
                    <w:rPr>
                      <w:rFonts w:ascii="Arial Narrow" w:hAnsi="Arial Narrow" w:cstheme="minorHAnsi"/>
                      <w:sz w:val="20"/>
                      <w:szCs w:val="20"/>
                    </w:rPr>
                  </w:pPr>
                  <w:r>
                    <w:rPr>
                      <w:rFonts w:ascii="Arial Narrow" w:hAnsi="Arial Narrow" w:cstheme="minorHAnsi"/>
                      <w:sz w:val="20"/>
                      <w:szCs w:val="20"/>
                    </w:rPr>
                    <w:t>Money available &lt; amount</w:t>
                  </w:r>
                </w:p>
              </w:tc>
              <w:tc>
                <w:tcPr>
                  <w:tcW w:w="4481" w:type="dxa"/>
                </w:tcPr>
                <w:p w:rsidR="009565C7" w:rsidRDefault="009565C7" w:rsidP="000A121F">
                  <w:pPr>
                    <w:pStyle w:val="BodyText"/>
                    <w:spacing w:after="0" w:line="276" w:lineRule="auto"/>
                    <w:rPr>
                      <w:rFonts w:ascii="Arial Narrow" w:hAnsi="Arial Narrow" w:cstheme="minorHAnsi"/>
                      <w:sz w:val="20"/>
                      <w:szCs w:val="20"/>
                    </w:rPr>
                  </w:pPr>
                  <w:r>
                    <w:rPr>
                      <w:rFonts w:ascii="Arial Narrow" w:hAnsi="Arial Narrow" w:cstheme="minorHAnsi"/>
                      <w:sz w:val="20"/>
                      <w:szCs w:val="20"/>
                    </w:rPr>
                    <w:t>Message</w:t>
                  </w:r>
                </w:p>
                <w:p w:rsidR="009565C7" w:rsidRDefault="009565C7" w:rsidP="000A121F">
                  <w:pPr>
                    <w:pStyle w:val="BodyText"/>
                    <w:spacing w:after="0" w:line="276" w:lineRule="auto"/>
                    <w:rPr>
                      <w:rFonts w:ascii="Arial Narrow" w:hAnsi="Arial Narrow" w:cstheme="minorHAnsi"/>
                      <w:sz w:val="20"/>
                      <w:szCs w:val="20"/>
                    </w:rPr>
                  </w:pPr>
                  <w:r>
                    <w:rPr>
                      <w:rFonts w:ascii="Arial Narrow" w:hAnsi="Arial Narrow" w:cstheme="minorHAnsi"/>
                      <w:sz w:val="20"/>
                      <w:szCs w:val="20"/>
                    </w:rPr>
                    <w:t>Card ejected</w:t>
                  </w:r>
                </w:p>
                <w:p w:rsidR="009565C7" w:rsidRPr="00C96439" w:rsidRDefault="009565C7" w:rsidP="000A121F">
                  <w:pPr>
                    <w:pStyle w:val="BodyText"/>
                    <w:spacing w:after="0" w:line="276" w:lineRule="auto"/>
                    <w:rPr>
                      <w:rFonts w:ascii="Arial Narrow" w:hAnsi="Arial Narrow" w:cstheme="minorHAnsi"/>
                      <w:sz w:val="20"/>
                      <w:szCs w:val="20"/>
                    </w:rPr>
                  </w:pPr>
                  <w:r>
                    <w:rPr>
                      <w:rFonts w:ascii="Arial Narrow" w:hAnsi="Arial Narrow" w:cstheme="minorHAnsi"/>
                      <w:sz w:val="20"/>
                      <w:szCs w:val="20"/>
                    </w:rPr>
                    <w:t>ATM shuts down</w:t>
                  </w:r>
                </w:p>
              </w:tc>
            </w:tr>
          </w:tbl>
          <w:p w:rsidR="00D104D7" w:rsidRPr="0055068A" w:rsidRDefault="00D104D7" w:rsidP="006E3A1A">
            <w:pPr>
              <w:pStyle w:val="BodyText"/>
              <w:spacing w:after="200" w:line="276" w:lineRule="auto"/>
              <w:rPr>
                <w:rFonts w:ascii="Arial Narrow" w:hAnsi="Arial Narrow" w:cstheme="minorHAnsi"/>
                <w:sz w:val="20"/>
                <w:szCs w:val="22"/>
              </w:rPr>
            </w:pPr>
          </w:p>
        </w:tc>
      </w:tr>
    </w:tbl>
    <w:p w:rsidR="00D53920" w:rsidRDefault="00D53920" w:rsidP="00D53920">
      <w:pPr>
        <w:rPr>
          <w:noProof/>
        </w:rPr>
      </w:pPr>
    </w:p>
    <w:p w:rsidR="00D53920" w:rsidRDefault="00D53920" w:rsidP="003A7513">
      <w:pPr>
        <w:rPr>
          <w:lang w:val="en-ZA"/>
        </w:rPr>
      </w:pPr>
    </w:p>
    <w:p w:rsidR="00482236" w:rsidRPr="003A7513" w:rsidRDefault="00482236" w:rsidP="003A7513">
      <w:pPr>
        <w:rPr>
          <w:lang w:val="en-ZA"/>
        </w:rPr>
      </w:pPr>
    </w:p>
    <w:p w:rsidR="00EB2BD7" w:rsidRDefault="00EB2BD7" w:rsidP="00635B0D">
      <w:pPr>
        <w:pStyle w:val="BodyText"/>
        <w:spacing w:after="200" w:line="276" w:lineRule="auto"/>
        <w:sectPr w:rsidR="00EB2BD7" w:rsidSect="001247A3">
          <w:headerReference w:type="default" r:id="rId27"/>
          <w:footnotePr>
            <w:pos w:val="beneathText"/>
          </w:footnotePr>
          <w:pgSz w:w="16838" w:h="11906" w:orient="landscape" w:code="9"/>
          <w:pgMar w:top="1134" w:right="1134" w:bottom="1134" w:left="1134" w:header="567" w:footer="567" w:gutter="0"/>
          <w:cols w:space="720"/>
          <w:docGrid w:linePitch="326"/>
        </w:sectPr>
      </w:pPr>
    </w:p>
    <w:p w:rsidR="00EB2BD7" w:rsidRPr="005A4BFB" w:rsidRDefault="00EB2BD7" w:rsidP="005A4BFB">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108" w:name="_Toc360019753"/>
      <w:bookmarkStart w:id="109" w:name="_Toc413918434"/>
      <w:r w:rsidRPr="005A4BFB">
        <w:rPr>
          <w:rFonts w:ascii="Cambria" w:hAnsi="Cambria"/>
          <w:b/>
          <w:smallCaps/>
          <w:spacing w:val="20"/>
          <w:kern w:val="28"/>
          <w:sz w:val="28"/>
          <w:szCs w:val="28"/>
          <w:lang w:val="en-ZA" w:eastAsia="en-US" w:bidi="en-US"/>
        </w:rPr>
        <w:lastRenderedPageBreak/>
        <w:t>Guidance Notes for Teachers</w:t>
      </w:r>
      <w:bookmarkEnd w:id="108"/>
      <w:bookmarkEnd w:id="109"/>
    </w:p>
    <w:p w:rsidR="00EB2BD7" w:rsidRPr="005A4BFB" w:rsidRDefault="00EB2BD7" w:rsidP="00543C6B">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110" w:name="_Toc360019754"/>
      <w:bookmarkStart w:id="111" w:name="_Toc382803778"/>
      <w:bookmarkStart w:id="112" w:name="_Toc413918435"/>
      <w:r w:rsidRPr="005A4BFB">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What are the learners required to do and provide?</w:t>
      </w:r>
      <w:bookmarkEnd w:id="110"/>
      <w:bookmarkEnd w:id="111"/>
      <w:bookmarkEnd w:id="112"/>
    </w:p>
    <w:p w:rsidR="00EB2BD7" w:rsidRPr="004B24DC" w:rsidRDefault="00EB2BD7" w:rsidP="009B3301">
      <w:pPr>
        <w:tabs>
          <w:tab w:val="num" w:pos="-2160"/>
        </w:tabs>
        <w:spacing w:after="120" w:line="276" w:lineRule="auto"/>
        <w:jc w:val="both"/>
        <w:rPr>
          <w:rFonts w:asciiTheme="minorHAnsi" w:hAnsiTheme="minorHAnsi" w:cstheme="minorHAnsi"/>
          <w:sz w:val="22"/>
          <w:lang w:val="en-ZA"/>
        </w:rPr>
      </w:pPr>
      <w:r w:rsidRPr="004B24DC">
        <w:rPr>
          <w:rFonts w:asciiTheme="minorHAnsi" w:hAnsiTheme="minorHAnsi" w:cstheme="minorHAnsi"/>
          <w:sz w:val="22"/>
          <w:lang w:val="en-ZA"/>
        </w:rPr>
        <w:t>Learners are required, with appropriate management, to:</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choose an area of interest within the topic/scenario provided</w:t>
      </w:r>
    </w:p>
    <w:p w:rsidR="00EB2BD7" w:rsidRPr="005C5EC4" w:rsidRDefault="00EF7CD3" w:rsidP="00101DC6">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identify a</w:t>
      </w:r>
      <w:r w:rsidR="00EB2BD7" w:rsidRPr="005C5EC4">
        <w:rPr>
          <w:rFonts w:asciiTheme="minorHAnsi" w:hAnsiTheme="minorHAnsi" w:cstheme="minorHAnsi"/>
          <w:sz w:val="22"/>
          <w:szCs w:val="22"/>
        </w:rPr>
        <w:t xml:space="preserve"> focus </w:t>
      </w:r>
      <w:r>
        <w:rPr>
          <w:rFonts w:asciiTheme="minorHAnsi" w:hAnsiTheme="minorHAnsi" w:cstheme="minorHAnsi"/>
          <w:sz w:val="22"/>
          <w:szCs w:val="22"/>
        </w:rPr>
        <w:t>that can be investigated/researched</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plan, research and carry out the project</w:t>
      </w:r>
    </w:p>
    <w:p w:rsidR="00EB2BD7" w:rsidRDefault="00EF7CD3" w:rsidP="00101DC6">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write</w:t>
      </w:r>
      <w:r w:rsidR="00EB2BD7" w:rsidRPr="005C5EC4">
        <w:rPr>
          <w:rFonts w:asciiTheme="minorHAnsi" w:hAnsiTheme="minorHAnsi" w:cstheme="minorHAnsi"/>
          <w:sz w:val="22"/>
          <w:szCs w:val="22"/>
        </w:rPr>
        <w:t xml:space="preserve"> a report to a specified audience</w:t>
      </w:r>
    </w:p>
    <w:p w:rsidR="00EF7CD3" w:rsidRPr="005C5EC4" w:rsidRDefault="00EF7CD3" w:rsidP="00101DC6">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develop a software solution according to requirements</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provide evidence of all stages of the project for assessment</w:t>
      </w:r>
    </w:p>
    <w:p w:rsidR="00EB2BD7" w:rsidRPr="005A4BFB" w:rsidRDefault="00EB2BD7" w:rsidP="00543C6B">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113" w:name="_Toc360019755"/>
      <w:bookmarkStart w:id="114" w:name="_Toc382803779"/>
      <w:bookmarkStart w:id="115" w:name="_Toc413918436"/>
      <w:r w:rsidRPr="005A4BFB">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How will learners go about it?</w:t>
      </w:r>
      <w:bookmarkEnd w:id="113"/>
      <w:bookmarkEnd w:id="114"/>
      <w:bookmarkEnd w:id="115"/>
    </w:p>
    <w:p w:rsidR="00EB2BD7" w:rsidRPr="004B24DC" w:rsidRDefault="00EB2BD7" w:rsidP="009B3301">
      <w:pPr>
        <w:tabs>
          <w:tab w:val="num" w:pos="-2160"/>
        </w:tabs>
        <w:spacing w:after="120" w:line="276" w:lineRule="auto"/>
        <w:jc w:val="both"/>
        <w:rPr>
          <w:rFonts w:asciiTheme="minorHAnsi" w:hAnsiTheme="minorHAnsi" w:cstheme="minorHAnsi"/>
          <w:sz w:val="22"/>
          <w:lang w:val="en-ZA"/>
        </w:rPr>
      </w:pPr>
      <w:r w:rsidRPr="004B24DC">
        <w:rPr>
          <w:rFonts w:asciiTheme="minorHAnsi" w:hAnsiTheme="minorHAnsi" w:cstheme="minorHAnsi"/>
          <w:sz w:val="22"/>
          <w:lang w:val="en-ZA"/>
        </w:rPr>
        <w:t>The learner will:</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 xml:space="preserve">plan and complete an individual project, applying a range of </w:t>
      </w:r>
      <w:r w:rsidR="00EF7CD3">
        <w:rPr>
          <w:rFonts w:asciiTheme="minorHAnsi" w:hAnsiTheme="minorHAnsi" w:cstheme="minorHAnsi"/>
          <w:sz w:val="22"/>
          <w:szCs w:val="22"/>
        </w:rPr>
        <w:t xml:space="preserve">programming and software engineering </w:t>
      </w:r>
      <w:r w:rsidRPr="005C5EC4">
        <w:rPr>
          <w:rFonts w:asciiTheme="minorHAnsi" w:hAnsiTheme="minorHAnsi" w:cstheme="minorHAnsi"/>
          <w:sz w:val="22"/>
          <w:szCs w:val="22"/>
        </w:rPr>
        <w:t>skills and strategies to meet the objectives as set out by the PAT requirements</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identify questions to ask</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 xml:space="preserve">obtain, critically select and use selected information from a range of sources; process and analyse data, apply it relevantly and demonstrate understanding of appropriate linkages, connections and complexities of the topic and focus </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 xml:space="preserve">select and use a range of skills, including </w:t>
      </w:r>
      <w:r w:rsidR="00EF7CD3">
        <w:rPr>
          <w:rFonts w:asciiTheme="minorHAnsi" w:hAnsiTheme="minorHAnsi" w:cstheme="minorHAnsi"/>
          <w:sz w:val="22"/>
          <w:szCs w:val="22"/>
        </w:rPr>
        <w:t>software design tools</w:t>
      </w:r>
      <w:r w:rsidRPr="005C5EC4">
        <w:rPr>
          <w:rFonts w:asciiTheme="minorHAnsi" w:hAnsiTheme="minorHAnsi" w:cstheme="minorHAnsi"/>
          <w:sz w:val="22"/>
          <w:szCs w:val="22"/>
        </w:rPr>
        <w:t xml:space="preserve">, </w:t>
      </w:r>
      <w:r w:rsidR="00EF7CD3">
        <w:rPr>
          <w:rFonts w:asciiTheme="minorHAnsi" w:hAnsiTheme="minorHAnsi" w:cstheme="minorHAnsi"/>
          <w:sz w:val="22"/>
          <w:szCs w:val="22"/>
        </w:rPr>
        <w:t xml:space="preserve">algorithms, data structures, code constructs, database design to </w:t>
      </w:r>
      <w:r w:rsidRPr="005C5EC4">
        <w:rPr>
          <w:rFonts w:asciiTheme="minorHAnsi" w:hAnsiTheme="minorHAnsi" w:cstheme="minorHAnsi"/>
          <w:sz w:val="22"/>
          <w:szCs w:val="22"/>
        </w:rPr>
        <w:t xml:space="preserve">solve problems, take decisions critically, creatively and flexibly, to </w:t>
      </w:r>
      <w:r w:rsidR="00EF7CD3">
        <w:rPr>
          <w:rFonts w:asciiTheme="minorHAnsi" w:hAnsiTheme="minorHAnsi" w:cstheme="minorHAnsi"/>
          <w:sz w:val="22"/>
          <w:szCs w:val="22"/>
        </w:rPr>
        <w:t>produce a software solution to the problem</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evaluate outcomes both in relation to PAT requirements and own learning and performance.</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use appropriate communication skills and media to present evidence in appropriate format.</w:t>
      </w:r>
    </w:p>
    <w:p w:rsidR="00EB2BD7" w:rsidRPr="005A4BFB" w:rsidRDefault="00EB2BD7" w:rsidP="00543C6B">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116" w:name="_Toc360019756"/>
      <w:bookmarkStart w:id="117" w:name="_Toc382803780"/>
      <w:bookmarkStart w:id="118" w:name="_Toc413918437"/>
      <w:r w:rsidRPr="005A4BFB">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Skills required</w:t>
      </w:r>
      <w:bookmarkEnd w:id="116"/>
      <w:bookmarkEnd w:id="117"/>
      <w:bookmarkEnd w:id="118"/>
    </w:p>
    <w:p w:rsidR="00EB2BD7" w:rsidRPr="004B24DC" w:rsidRDefault="00EB2BD7" w:rsidP="009B3301">
      <w:pPr>
        <w:tabs>
          <w:tab w:val="num" w:pos="-2160"/>
        </w:tabs>
        <w:spacing w:after="120" w:line="276" w:lineRule="auto"/>
        <w:jc w:val="both"/>
        <w:rPr>
          <w:rFonts w:asciiTheme="minorHAnsi" w:hAnsiTheme="minorHAnsi" w:cstheme="minorHAnsi"/>
          <w:sz w:val="22"/>
          <w:lang w:val="en-ZA"/>
        </w:rPr>
      </w:pPr>
      <w:r w:rsidRPr="004B24DC">
        <w:rPr>
          <w:rFonts w:asciiTheme="minorHAnsi" w:hAnsiTheme="minorHAnsi" w:cstheme="minorHAnsi"/>
          <w:sz w:val="22"/>
          <w:lang w:val="en-ZA"/>
        </w:rPr>
        <w:t>The learner must be able to:</w:t>
      </w:r>
    </w:p>
    <w:p w:rsidR="00EB2BD7" w:rsidRPr="005C5EC4" w:rsidRDefault="00372748" w:rsidP="00101DC6">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do research on the topic and document the reseach findings appropriately, including citations as specified in the Phase 1 marking grid</w:t>
      </w:r>
    </w:p>
    <w:p w:rsidR="00EB2BD7" w:rsidRPr="005C5EC4" w:rsidRDefault="00372748" w:rsidP="00101DC6">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do a complete user requirement analysis which includes a complete description of the role, activities, requirements and limitations of users of the planned system</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compare, select, read and understand texts and use them to gather information, ideas, arguments, claims and opinions</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bring together information to suit content and purpose</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apply decision-making and problem-solving skills</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extend planning, research, critical thinking, analysis, synthesis, evaluation and presentation skills</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 xml:space="preserve">develop confidence in applying the content, </w:t>
      </w:r>
      <w:r w:rsidR="00372748">
        <w:rPr>
          <w:rFonts w:asciiTheme="minorHAnsi" w:hAnsiTheme="minorHAnsi" w:cstheme="minorHAnsi"/>
          <w:sz w:val="22"/>
          <w:szCs w:val="22"/>
        </w:rPr>
        <w:t>programming and software engineering principles and techniques</w:t>
      </w:r>
      <w:r w:rsidRPr="005C5EC4">
        <w:rPr>
          <w:rFonts w:asciiTheme="minorHAnsi" w:hAnsiTheme="minorHAnsi" w:cstheme="minorHAnsi"/>
          <w:sz w:val="22"/>
          <w:szCs w:val="22"/>
        </w:rPr>
        <w:t xml:space="preserve"> they have studied</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develop and apply skills creatively, demonstrating initiative and enterprise</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seek advice and support when needed</w:t>
      </w:r>
    </w:p>
    <w:p w:rsidR="00EB2BD7" w:rsidRPr="005A4BFB" w:rsidRDefault="00EB2BD7" w:rsidP="00543C6B">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119" w:name="_Toc360019757"/>
      <w:bookmarkStart w:id="120" w:name="_Toc382803781"/>
      <w:bookmarkStart w:id="121" w:name="_Toc413918438"/>
      <w:r w:rsidRPr="005A4BFB">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lastRenderedPageBreak/>
        <w:t>What must the learners be taught beforehand?</w:t>
      </w:r>
      <w:bookmarkEnd w:id="119"/>
      <w:bookmarkEnd w:id="120"/>
      <w:bookmarkEnd w:id="121"/>
    </w:p>
    <w:p w:rsidR="00EB2BD7" w:rsidRPr="004B24DC" w:rsidRDefault="00EB2BD7" w:rsidP="009B3301">
      <w:pPr>
        <w:tabs>
          <w:tab w:val="num" w:pos="-2160"/>
        </w:tabs>
        <w:spacing w:after="120" w:line="276" w:lineRule="auto"/>
        <w:jc w:val="both"/>
        <w:rPr>
          <w:rFonts w:asciiTheme="minorHAnsi" w:hAnsiTheme="minorHAnsi" w:cstheme="minorHAnsi"/>
          <w:sz w:val="22"/>
          <w:lang w:val="en-ZA"/>
        </w:rPr>
      </w:pPr>
      <w:r w:rsidRPr="004B24DC">
        <w:rPr>
          <w:rFonts w:asciiTheme="minorHAnsi" w:hAnsiTheme="minorHAnsi" w:cstheme="minorHAnsi"/>
          <w:sz w:val="22"/>
          <w:lang w:val="en-ZA"/>
        </w:rPr>
        <w:t>Before embarking on the PAT the learner needs to be taught the following:</w:t>
      </w:r>
    </w:p>
    <w:p w:rsidR="00EB2BD7" w:rsidRPr="005C5EC4" w:rsidRDefault="00034DAB" w:rsidP="00101DC6">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programming code, principles and techniques</w:t>
      </w:r>
    </w:p>
    <w:p w:rsidR="00EB2BD7" w:rsidRPr="005C5EC4" w:rsidRDefault="00034DAB" w:rsidP="00101DC6">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 xml:space="preserve">software engineering principles and techniques including the use of software desing </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project management skills including time, resource and task management</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the format and structure of accepted forms of research report to include introduction, discussion with all sources cited, conclusion, references</w:t>
      </w:r>
    </w:p>
    <w:p w:rsidR="00EB2BD7" w:rsidRPr="005A4BFB" w:rsidRDefault="00EB2BD7" w:rsidP="00543C6B">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122" w:name="_Toc360019758"/>
      <w:bookmarkStart w:id="123" w:name="_Toc382803782"/>
      <w:bookmarkStart w:id="124" w:name="_Toc413918439"/>
      <w:r w:rsidRPr="005A4BFB">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Malpractice</w:t>
      </w:r>
      <w:bookmarkEnd w:id="122"/>
      <w:bookmarkEnd w:id="123"/>
      <w:bookmarkEnd w:id="124"/>
    </w:p>
    <w:p w:rsidR="00EB2BD7" w:rsidRPr="004B24DC" w:rsidRDefault="00EB2BD7" w:rsidP="009B3301">
      <w:pPr>
        <w:tabs>
          <w:tab w:val="num" w:pos="-2160"/>
        </w:tabs>
        <w:spacing w:after="120" w:line="276" w:lineRule="auto"/>
        <w:jc w:val="both"/>
        <w:rPr>
          <w:rFonts w:asciiTheme="minorHAnsi" w:hAnsiTheme="minorHAnsi" w:cstheme="minorHAnsi"/>
          <w:sz w:val="22"/>
          <w:lang w:val="en-ZA"/>
        </w:rPr>
      </w:pPr>
      <w:r w:rsidRPr="004B24DC">
        <w:rPr>
          <w:rFonts w:asciiTheme="minorHAnsi" w:hAnsiTheme="minorHAnsi" w:cstheme="minorHAnsi"/>
          <w:sz w:val="22"/>
          <w:lang w:val="en-ZA"/>
        </w:rPr>
        <w:t>Learners must not:</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get help/guidance from others without acknowled</w:t>
      </w:r>
      <w:r w:rsidR="000777D0">
        <w:rPr>
          <w:rFonts w:asciiTheme="minorHAnsi" w:hAnsiTheme="minorHAnsi" w:cstheme="minorHAnsi"/>
          <w:sz w:val="22"/>
          <w:szCs w:val="22"/>
        </w:rPr>
        <w:t>ing this help</w:t>
      </w:r>
      <w:r w:rsidRPr="005C5EC4">
        <w:rPr>
          <w:rFonts w:asciiTheme="minorHAnsi" w:hAnsiTheme="minorHAnsi" w:cstheme="minorHAnsi"/>
          <w:sz w:val="22"/>
          <w:szCs w:val="22"/>
        </w:rPr>
        <w:t xml:space="preserve"> (complete </w:t>
      </w:r>
      <w:r w:rsidRPr="000777D0">
        <w:rPr>
          <w:rFonts w:asciiTheme="minorHAnsi" w:hAnsiTheme="minorHAnsi" w:cstheme="minorHAnsi"/>
          <w:b/>
          <w:sz w:val="22"/>
          <w:szCs w:val="22"/>
        </w:rPr>
        <w:t xml:space="preserve">Annexure </w:t>
      </w:r>
      <w:r w:rsidR="00B40A12">
        <w:rPr>
          <w:rFonts w:asciiTheme="minorHAnsi" w:hAnsiTheme="minorHAnsi" w:cstheme="minorHAnsi"/>
          <w:b/>
          <w:sz w:val="22"/>
          <w:szCs w:val="22"/>
        </w:rPr>
        <w:t>D</w:t>
      </w:r>
      <w:r w:rsidRPr="005C5EC4">
        <w:rPr>
          <w:rFonts w:asciiTheme="minorHAnsi" w:hAnsiTheme="minorHAnsi" w:cstheme="minorHAnsi"/>
          <w:sz w:val="22"/>
          <w:szCs w:val="22"/>
        </w:rPr>
        <w:t xml:space="preserve"> for each phase)</w:t>
      </w:r>
    </w:p>
    <w:p w:rsidR="000777D0" w:rsidRPr="00A659A1" w:rsidRDefault="000777D0" w:rsidP="00101DC6">
      <w:pPr>
        <w:pStyle w:val="ListParagraph"/>
        <w:numPr>
          <w:ilvl w:val="0"/>
          <w:numId w:val="4"/>
        </w:numPr>
        <w:spacing w:after="200" w:line="276" w:lineRule="auto"/>
        <w:jc w:val="both"/>
        <w:rPr>
          <w:rFonts w:asciiTheme="minorHAnsi" w:hAnsiTheme="minorHAnsi" w:cstheme="minorHAnsi"/>
          <w:sz w:val="22"/>
          <w:szCs w:val="22"/>
        </w:rPr>
      </w:pPr>
      <w:r w:rsidRPr="00A659A1">
        <w:rPr>
          <w:rFonts w:asciiTheme="minorHAnsi" w:hAnsiTheme="minorHAnsi" w:cstheme="minorHAnsi"/>
          <w:sz w:val="22"/>
          <w:szCs w:val="22"/>
        </w:rPr>
        <w:t xml:space="preserve">submit work which is not </w:t>
      </w:r>
      <w:r>
        <w:rPr>
          <w:rFonts w:asciiTheme="minorHAnsi" w:hAnsiTheme="minorHAnsi" w:cstheme="minorHAnsi"/>
          <w:sz w:val="22"/>
          <w:szCs w:val="22"/>
        </w:rPr>
        <w:t>their</w:t>
      </w:r>
      <w:r w:rsidRPr="00A659A1">
        <w:rPr>
          <w:rFonts w:asciiTheme="minorHAnsi" w:hAnsiTheme="minorHAnsi" w:cstheme="minorHAnsi"/>
          <w:sz w:val="22"/>
          <w:szCs w:val="22"/>
        </w:rPr>
        <w:t xml:space="preserve"> own</w:t>
      </w:r>
      <w:r>
        <w:rPr>
          <w:rFonts w:asciiTheme="minorHAnsi" w:hAnsiTheme="minorHAnsi" w:cstheme="minorHAnsi"/>
          <w:sz w:val="22"/>
          <w:szCs w:val="22"/>
        </w:rPr>
        <w:t>, e.g. programming code that was written by someone else</w:t>
      </w:r>
    </w:p>
    <w:p w:rsidR="000777D0" w:rsidRPr="00A659A1" w:rsidRDefault="000777D0" w:rsidP="00101DC6">
      <w:pPr>
        <w:pStyle w:val="ListParagraph"/>
        <w:numPr>
          <w:ilvl w:val="0"/>
          <w:numId w:val="4"/>
        </w:numPr>
        <w:spacing w:after="200" w:line="276" w:lineRule="auto"/>
        <w:jc w:val="both"/>
        <w:rPr>
          <w:rFonts w:asciiTheme="minorHAnsi" w:hAnsiTheme="minorHAnsi" w:cstheme="minorHAnsi"/>
          <w:sz w:val="22"/>
          <w:szCs w:val="22"/>
        </w:rPr>
      </w:pPr>
      <w:r w:rsidRPr="00A659A1">
        <w:rPr>
          <w:rFonts w:asciiTheme="minorHAnsi" w:hAnsiTheme="minorHAnsi" w:cstheme="minorHAnsi"/>
          <w:sz w:val="22"/>
          <w:szCs w:val="22"/>
        </w:rPr>
        <w:t xml:space="preserve">lend </w:t>
      </w:r>
      <w:r>
        <w:rPr>
          <w:rFonts w:asciiTheme="minorHAnsi" w:hAnsiTheme="minorHAnsi" w:cstheme="minorHAnsi"/>
          <w:sz w:val="22"/>
          <w:szCs w:val="22"/>
        </w:rPr>
        <w:t>their</w:t>
      </w:r>
      <w:r w:rsidRPr="00A659A1">
        <w:rPr>
          <w:rFonts w:asciiTheme="minorHAnsi" w:hAnsiTheme="minorHAnsi" w:cstheme="minorHAnsi"/>
          <w:sz w:val="22"/>
          <w:szCs w:val="22"/>
        </w:rPr>
        <w:t xml:space="preserve"> PAT work to other learners</w:t>
      </w:r>
    </w:p>
    <w:p w:rsidR="000777D0" w:rsidRPr="00A659A1" w:rsidRDefault="000777D0" w:rsidP="00101DC6">
      <w:pPr>
        <w:pStyle w:val="ListParagraph"/>
        <w:numPr>
          <w:ilvl w:val="0"/>
          <w:numId w:val="4"/>
        </w:numPr>
        <w:spacing w:after="200" w:line="276" w:lineRule="auto"/>
        <w:jc w:val="both"/>
        <w:rPr>
          <w:rFonts w:asciiTheme="minorHAnsi" w:hAnsiTheme="minorHAnsi" w:cstheme="minorHAnsi"/>
          <w:sz w:val="22"/>
          <w:szCs w:val="22"/>
        </w:rPr>
      </w:pPr>
      <w:r w:rsidRPr="00A659A1">
        <w:rPr>
          <w:rFonts w:asciiTheme="minorHAnsi" w:hAnsiTheme="minorHAnsi" w:cstheme="minorHAnsi"/>
          <w:sz w:val="22"/>
          <w:szCs w:val="22"/>
        </w:rPr>
        <w:t>all</w:t>
      </w:r>
      <w:r>
        <w:rPr>
          <w:rFonts w:asciiTheme="minorHAnsi" w:hAnsiTheme="minorHAnsi" w:cstheme="minorHAnsi"/>
          <w:sz w:val="22"/>
          <w:szCs w:val="22"/>
        </w:rPr>
        <w:t xml:space="preserve">ow other learners to access or </w:t>
      </w:r>
      <w:r w:rsidRPr="00A659A1">
        <w:rPr>
          <w:rFonts w:asciiTheme="minorHAnsi" w:hAnsiTheme="minorHAnsi" w:cstheme="minorHAnsi"/>
          <w:sz w:val="22"/>
          <w:szCs w:val="22"/>
        </w:rPr>
        <w:t xml:space="preserve">use </w:t>
      </w:r>
      <w:r>
        <w:rPr>
          <w:rFonts w:asciiTheme="minorHAnsi" w:hAnsiTheme="minorHAnsi" w:cstheme="minorHAnsi"/>
          <w:sz w:val="22"/>
          <w:szCs w:val="22"/>
        </w:rPr>
        <w:t>their</w:t>
      </w:r>
      <w:r w:rsidRPr="00A659A1">
        <w:rPr>
          <w:rFonts w:asciiTheme="minorHAnsi" w:hAnsiTheme="minorHAnsi" w:cstheme="minorHAnsi"/>
          <w:sz w:val="22"/>
          <w:szCs w:val="22"/>
        </w:rPr>
        <w:t xml:space="preserve">own </w:t>
      </w:r>
      <w:r>
        <w:rPr>
          <w:rFonts w:asciiTheme="minorHAnsi" w:hAnsiTheme="minorHAnsi" w:cstheme="minorHAnsi"/>
          <w:sz w:val="22"/>
          <w:szCs w:val="22"/>
        </w:rPr>
        <w:t>work</w:t>
      </w:r>
      <w:r w:rsidRPr="00A659A1">
        <w:rPr>
          <w:rFonts w:asciiTheme="minorHAnsi" w:hAnsiTheme="minorHAnsi" w:cstheme="minorHAnsi"/>
          <w:sz w:val="22"/>
          <w:szCs w:val="22"/>
        </w:rPr>
        <w:t xml:space="preserve"> (this does not mean that </w:t>
      </w:r>
      <w:r>
        <w:rPr>
          <w:rFonts w:asciiTheme="minorHAnsi" w:hAnsiTheme="minorHAnsi" w:cstheme="minorHAnsi"/>
          <w:sz w:val="22"/>
          <w:szCs w:val="22"/>
        </w:rPr>
        <w:t>they</w:t>
      </w:r>
      <w:r w:rsidRPr="00A659A1">
        <w:rPr>
          <w:rFonts w:asciiTheme="minorHAnsi" w:hAnsiTheme="minorHAnsi" w:cstheme="minorHAnsi"/>
          <w:sz w:val="22"/>
          <w:szCs w:val="22"/>
        </w:rPr>
        <w:t xml:space="preserve"> may not lend or borrow books to or from another learner, but </w:t>
      </w:r>
      <w:r>
        <w:rPr>
          <w:rFonts w:asciiTheme="minorHAnsi" w:hAnsiTheme="minorHAnsi" w:cstheme="minorHAnsi"/>
          <w:sz w:val="22"/>
          <w:szCs w:val="22"/>
        </w:rPr>
        <w:t>they</w:t>
      </w:r>
      <w:r w:rsidRPr="00A659A1">
        <w:rPr>
          <w:rFonts w:asciiTheme="minorHAnsi" w:hAnsiTheme="minorHAnsi" w:cstheme="minorHAnsi"/>
          <w:sz w:val="22"/>
          <w:szCs w:val="22"/>
        </w:rPr>
        <w:t xml:space="preserve"> may not plagiarise other learners’ research</w:t>
      </w:r>
      <w:r>
        <w:rPr>
          <w:rFonts w:asciiTheme="minorHAnsi" w:hAnsiTheme="minorHAnsi" w:cstheme="minorHAnsi"/>
          <w:sz w:val="22"/>
          <w:szCs w:val="22"/>
        </w:rPr>
        <w:t xml:space="preserve"> or work</w:t>
      </w:r>
      <w:r w:rsidRPr="00A659A1">
        <w:rPr>
          <w:rFonts w:asciiTheme="minorHAnsi" w:hAnsiTheme="minorHAnsi" w:cstheme="minorHAnsi"/>
          <w:sz w:val="22"/>
          <w:szCs w:val="22"/>
        </w:rPr>
        <w:t>)</w:t>
      </w:r>
    </w:p>
    <w:p w:rsidR="000777D0" w:rsidRPr="00A659A1" w:rsidRDefault="000777D0" w:rsidP="00101DC6">
      <w:pPr>
        <w:pStyle w:val="ListParagraph"/>
        <w:numPr>
          <w:ilvl w:val="0"/>
          <w:numId w:val="4"/>
        </w:numPr>
        <w:spacing w:after="200" w:line="276" w:lineRule="auto"/>
        <w:jc w:val="both"/>
        <w:rPr>
          <w:rFonts w:asciiTheme="minorHAnsi" w:hAnsiTheme="minorHAnsi" w:cstheme="minorHAnsi"/>
          <w:sz w:val="22"/>
          <w:szCs w:val="22"/>
        </w:rPr>
      </w:pPr>
      <w:r w:rsidRPr="00A659A1">
        <w:rPr>
          <w:rFonts w:asciiTheme="minorHAnsi" w:hAnsiTheme="minorHAnsi" w:cstheme="minorHAnsi"/>
          <w:sz w:val="22"/>
          <w:szCs w:val="22"/>
        </w:rPr>
        <w:t>include work directly copied from books, the internet or other sources without acknowledgement and recognition</w:t>
      </w:r>
      <w:r w:rsidRPr="00A659A1" w:rsidDel="00AC4B36">
        <w:rPr>
          <w:rFonts w:asciiTheme="minorHAnsi" w:hAnsiTheme="minorHAnsi" w:cstheme="minorHAnsi"/>
          <w:sz w:val="22"/>
          <w:szCs w:val="22"/>
        </w:rPr>
        <w:t xml:space="preserve"> </w:t>
      </w:r>
      <w:r>
        <w:rPr>
          <w:rFonts w:asciiTheme="minorHAnsi" w:hAnsiTheme="minorHAnsi" w:cstheme="minorHAnsi"/>
          <w:sz w:val="22"/>
          <w:szCs w:val="22"/>
        </w:rPr>
        <w:t xml:space="preserve">(this may not exceed </w:t>
      </w:r>
      <w:r w:rsidR="00B40A12">
        <w:rPr>
          <w:rFonts w:asciiTheme="minorHAnsi" w:hAnsiTheme="minorHAnsi" w:cstheme="minorHAnsi"/>
          <w:sz w:val="22"/>
          <w:szCs w:val="22"/>
        </w:rPr>
        <w:t>1</w:t>
      </w:r>
      <w:r>
        <w:rPr>
          <w:rFonts w:asciiTheme="minorHAnsi" w:hAnsiTheme="minorHAnsi" w:cstheme="minorHAnsi"/>
          <w:sz w:val="22"/>
          <w:szCs w:val="22"/>
        </w:rPr>
        <w:t>0% of the work you submit)</w:t>
      </w:r>
    </w:p>
    <w:p w:rsidR="00EB2BD7" w:rsidRPr="00193EB1" w:rsidRDefault="00EB2BD7" w:rsidP="00193EB1">
      <w:pPr>
        <w:tabs>
          <w:tab w:val="num" w:pos="-2160"/>
        </w:tabs>
        <w:spacing w:after="200" w:line="276" w:lineRule="auto"/>
        <w:jc w:val="both"/>
        <w:rPr>
          <w:rFonts w:asciiTheme="minorHAnsi" w:hAnsiTheme="minorHAnsi" w:cstheme="minorHAnsi"/>
          <w:sz w:val="22"/>
          <w:lang w:val="en-ZA"/>
        </w:rPr>
      </w:pPr>
      <w:r w:rsidRPr="00193EB1">
        <w:rPr>
          <w:rFonts w:asciiTheme="minorHAnsi" w:hAnsiTheme="minorHAnsi" w:cstheme="minorHAnsi"/>
          <w:sz w:val="22"/>
          <w:lang w:val="en-ZA"/>
        </w:rPr>
        <w:t>These actions constitute malpractice, for which a penalty will be applied.</w:t>
      </w:r>
    </w:p>
    <w:p w:rsidR="00EB2BD7" w:rsidRPr="00193EB1" w:rsidRDefault="00EB2BD7" w:rsidP="00193EB1">
      <w:pPr>
        <w:tabs>
          <w:tab w:val="num" w:pos="-2160"/>
        </w:tabs>
        <w:spacing w:after="200" w:line="276" w:lineRule="auto"/>
        <w:jc w:val="both"/>
        <w:rPr>
          <w:rFonts w:asciiTheme="minorHAnsi" w:hAnsiTheme="minorHAnsi" w:cstheme="minorHAnsi"/>
          <w:sz w:val="22"/>
          <w:lang w:val="en-ZA"/>
        </w:rPr>
      </w:pPr>
      <w:r w:rsidRPr="00193EB1">
        <w:rPr>
          <w:rFonts w:asciiTheme="minorHAnsi" w:hAnsiTheme="minorHAnsi" w:cstheme="minorHAnsi"/>
          <w:sz w:val="22"/>
          <w:lang w:val="en-ZA"/>
        </w:rPr>
        <w:t>If malpractice is identified the assessment authorities must be notified and details of any work which is not the learner’s own must be recorded.</w:t>
      </w:r>
    </w:p>
    <w:p w:rsidR="00EB2BD7" w:rsidRPr="005A4BFB" w:rsidRDefault="00EB2BD7" w:rsidP="00543C6B">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125" w:name="_Toc360019759"/>
      <w:bookmarkStart w:id="126" w:name="_Toc382803783"/>
      <w:bookmarkStart w:id="127" w:name="_Toc413918440"/>
      <w:r w:rsidRPr="005A4BFB">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Learner authentication of the PAT</w:t>
      </w:r>
      <w:bookmarkEnd w:id="125"/>
      <w:bookmarkEnd w:id="126"/>
      <w:bookmarkEnd w:id="127"/>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For each phase, learners complete a declaration (</w:t>
      </w:r>
      <w:r w:rsidRPr="000777D0">
        <w:rPr>
          <w:rFonts w:asciiTheme="minorHAnsi" w:hAnsiTheme="minorHAnsi" w:cstheme="minorHAnsi"/>
          <w:b/>
          <w:sz w:val="22"/>
          <w:lang w:val="en-ZA"/>
        </w:rPr>
        <w:t xml:space="preserve">Annexure </w:t>
      </w:r>
      <w:r w:rsidR="00B40A12">
        <w:rPr>
          <w:rFonts w:asciiTheme="minorHAnsi" w:hAnsiTheme="minorHAnsi" w:cstheme="minorHAnsi"/>
          <w:b/>
          <w:sz w:val="22"/>
          <w:lang w:val="en-ZA"/>
        </w:rPr>
        <w:t>D</w:t>
      </w:r>
      <w:r w:rsidRPr="004B24DC">
        <w:rPr>
          <w:rFonts w:asciiTheme="minorHAnsi" w:hAnsiTheme="minorHAnsi" w:cstheme="minorHAnsi"/>
          <w:sz w:val="22"/>
          <w:lang w:val="en-ZA"/>
        </w:rPr>
        <w:t>) for the work done during that specific phase. All substantive advice/help given to the learners should be recorded as part of the phase documents.</w:t>
      </w:r>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After completing the PAT, learners need to sign the declaration of authenticity (</w:t>
      </w:r>
      <w:r w:rsidRPr="000777D0">
        <w:rPr>
          <w:rFonts w:asciiTheme="minorHAnsi" w:hAnsiTheme="minorHAnsi" w:cstheme="minorHAnsi"/>
          <w:b/>
          <w:sz w:val="22"/>
          <w:lang w:val="en-ZA"/>
        </w:rPr>
        <w:t xml:space="preserve">Annexure </w:t>
      </w:r>
      <w:r w:rsidR="00B40A12">
        <w:rPr>
          <w:rFonts w:asciiTheme="minorHAnsi" w:hAnsiTheme="minorHAnsi" w:cstheme="minorHAnsi"/>
          <w:b/>
          <w:sz w:val="22"/>
          <w:lang w:val="en-ZA"/>
        </w:rPr>
        <w:t>E</w:t>
      </w:r>
      <w:r w:rsidRPr="004B24DC">
        <w:rPr>
          <w:rFonts w:asciiTheme="minorHAnsi" w:hAnsiTheme="minorHAnsi" w:cstheme="minorHAnsi"/>
          <w:sz w:val="22"/>
          <w:lang w:val="en-ZA"/>
        </w:rPr>
        <w:t>) to confirm that the work submitted is their own.</w:t>
      </w:r>
    </w:p>
    <w:p w:rsidR="00EB2BD7" w:rsidRPr="007A3270" w:rsidRDefault="00EB2BD7" w:rsidP="00EB2BD7">
      <w:pPr>
        <w:rPr>
          <w:rFonts w:ascii="Cambria" w:hAnsi="Cambria"/>
          <w:b/>
          <w:spacing w:val="15"/>
          <w:lang w:val="en-ZA" w:eastAsia="en-US" w:bidi="en-US"/>
        </w:rPr>
      </w:pPr>
      <w:r w:rsidRPr="007A3270">
        <w:rPr>
          <w:rFonts w:ascii="Cambria" w:hAnsi="Cambria"/>
          <w:b/>
          <w:spacing w:val="15"/>
          <w:lang w:val="en-ZA" w:eastAsia="en-US" w:bidi="en-US"/>
        </w:rPr>
        <w:br w:type="page"/>
      </w:r>
    </w:p>
    <w:p w:rsidR="00EB2BD7" w:rsidRPr="005A4BFB" w:rsidRDefault="00EB2BD7" w:rsidP="00543C6B">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128" w:name="_Toc360019760"/>
      <w:bookmarkStart w:id="129" w:name="_Toc382803784"/>
      <w:bookmarkStart w:id="130" w:name="_Toc413918441"/>
      <w:r w:rsidRPr="005A4BFB">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lastRenderedPageBreak/>
        <w:t>Role of the teacher</w:t>
      </w:r>
      <w:bookmarkEnd w:id="128"/>
      <w:bookmarkEnd w:id="129"/>
      <w:bookmarkEnd w:id="130"/>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The teacher will teach the information management content, skills and strategies prior to the project.</w:t>
      </w:r>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The teacher will manage and supervise the project and and learners:</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conduct an initial planning review to discuss the topic/scenario, requirements, objectives and development of the project</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facilitate pre-reading to gain background information about the topic/scenario</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 xml:space="preserve">agree the </w:t>
      </w:r>
      <w:r w:rsidR="000777D0">
        <w:rPr>
          <w:rFonts w:asciiTheme="minorHAnsi" w:hAnsiTheme="minorHAnsi" w:cstheme="minorHAnsi"/>
          <w:sz w:val="22"/>
          <w:szCs w:val="22"/>
        </w:rPr>
        <w:t>focus</w:t>
      </w:r>
      <w:r w:rsidRPr="005C5EC4">
        <w:rPr>
          <w:rFonts w:asciiTheme="minorHAnsi" w:hAnsiTheme="minorHAnsi" w:cstheme="minorHAnsi"/>
          <w:sz w:val="22"/>
          <w:szCs w:val="22"/>
        </w:rPr>
        <w:t xml:space="preserve"> (learners should record the guidance given as part of the phase 1 document – </w:t>
      </w:r>
      <w:r w:rsidRPr="000777D0">
        <w:rPr>
          <w:rFonts w:asciiTheme="minorHAnsi" w:hAnsiTheme="minorHAnsi" w:cstheme="minorHAnsi"/>
          <w:b/>
          <w:sz w:val="22"/>
          <w:szCs w:val="22"/>
        </w:rPr>
        <w:t xml:space="preserve">Annexure </w:t>
      </w:r>
      <w:r w:rsidR="00B40A12">
        <w:rPr>
          <w:rFonts w:asciiTheme="minorHAnsi" w:hAnsiTheme="minorHAnsi" w:cstheme="minorHAnsi"/>
          <w:b/>
          <w:sz w:val="22"/>
          <w:szCs w:val="22"/>
        </w:rPr>
        <w:t>D</w:t>
      </w:r>
      <w:r w:rsidRPr="005C5EC4">
        <w:rPr>
          <w:rFonts w:asciiTheme="minorHAnsi" w:hAnsiTheme="minorHAnsi" w:cstheme="minorHAnsi"/>
          <w:sz w:val="22"/>
          <w:szCs w:val="22"/>
        </w:rPr>
        <w:t xml:space="preserve"> – e.g. where appropriate, record their own initial </w:t>
      </w:r>
      <w:r w:rsidR="000777D0">
        <w:rPr>
          <w:rFonts w:asciiTheme="minorHAnsi" w:hAnsiTheme="minorHAnsi" w:cstheme="minorHAnsi"/>
          <w:sz w:val="22"/>
          <w:szCs w:val="22"/>
        </w:rPr>
        <w:t>ideas</w:t>
      </w:r>
      <w:r w:rsidRPr="005C5EC4">
        <w:rPr>
          <w:rFonts w:asciiTheme="minorHAnsi" w:hAnsiTheme="minorHAnsi" w:cstheme="minorHAnsi"/>
          <w:sz w:val="22"/>
          <w:szCs w:val="22"/>
        </w:rPr>
        <w:t xml:space="preserve"> with clear evidence of the guidance and the final </w:t>
      </w:r>
      <w:r w:rsidR="000777D0">
        <w:rPr>
          <w:rFonts w:asciiTheme="minorHAnsi" w:hAnsiTheme="minorHAnsi" w:cstheme="minorHAnsi"/>
          <w:sz w:val="22"/>
          <w:szCs w:val="22"/>
        </w:rPr>
        <w:t>focus</w:t>
      </w:r>
      <w:r w:rsidRPr="005C5EC4">
        <w:rPr>
          <w:rFonts w:asciiTheme="minorHAnsi" w:hAnsiTheme="minorHAnsi" w:cstheme="minorHAnsi"/>
          <w:sz w:val="22"/>
          <w:szCs w:val="22"/>
        </w:rPr>
        <w:t>)</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 xml:space="preserve">give regular feedback to learners, e.g. on </w:t>
      </w:r>
      <w:r w:rsidR="000777D0">
        <w:rPr>
          <w:rFonts w:asciiTheme="minorHAnsi" w:hAnsiTheme="minorHAnsi" w:cstheme="minorHAnsi"/>
          <w:sz w:val="22"/>
          <w:szCs w:val="22"/>
        </w:rPr>
        <w:t>their</w:t>
      </w:r>
      <w:r w:rsidRPr="005C5EC4">
        <w:rPr>
          <w:rFonts w:asciiTheme="minorHAnsi" w:hAnsiTheme="minorHAnsi" w:cstheme="minorHAnsi"/>
          <w:sz w:val="22"/>
          <w:szCs w:val="22"/>
        </w:rPr>
        <w:t xml:space="preserve"> investigation</w:t>
      </w:r>
      <w:r w:rsidR="000777D0">
        <w:rPr>
          <w:rFonts w:asciiTheme="minorHAnsi" w:hAnsiTheme="minorHAnsi" w:cstheme="minorHAnsi"/>
          <w:sz w:val="22"/>
          <w:szCs w:val="22"/>
        </w:rPr>
        <w:t xml:space="preserve"> and analysis</w:t>
      </w:r>
      <w:r w:rsidRPr="005C5EC4">
        <w:rPr>
          <w:rFonts w:asciiTheme="minorHAnsi" w:hAnsiTheme="minorHAnsi" w:cstheme="minorHAnsi"/>
          <w:sz w:val="22"/>
          <w:szCs w:val="22"/>
        </w:rPr>
        <w:t>.</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assess the work of the learners at the end of each phase using the standardised assessment tool and record feedback given</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endorse each learner’s assessment by signing the assessment tools for each phase including a final declaration that the evidence submitted for assessment is the unaided work of the learner</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 xml:space="preserve">confirm their general evaluation based on continuous observation and feedback to provide a final impression regarding independent work, </w:t>
      </w:r>
      <w:r w:rsidR="000777D0">
        <w:rPr>
          <w:rFonts w:asciiTheme="minorHAnsi" w:hAnsiTheme="minorHAnsi" w:cstheme="minorHAnsi"/>
          <w:sz w:val="22"/>
          <w:szCs w:val="22"/>
        </w:rPr>
        <w:t>planning</w:t>
      </w:r>
      <w:r w:rsidRPr="005C5EC4">
        <w:rPr>
          <w:rFonts w:asciiTheme="minorHAnsi" w:hAnsiTheme="minorHAnsi" w:cstheme="minorHAnsi"/>
          <w:sz w:val="22"/>
          <w:szCs w:val="22"/>
        </w:rPr>
        <w:t>, insight and problem-solving</w:t>
      </w:r>
    </w:p>
    <w:p w:rsidR="00EB2BD7"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make the assessment of the work of the learners following any standardising and internal moderation procedures required</w:t>
      </w:r>
    </w:p>
    <w:p w:rsidR="000777D0" w:rsidRPr="005C5EC4" w:rsidRDefault="000777D0" w:rsidP="00101DC6">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conduct a debriefing session to determine the learner’s understanding and insight of his/her project</w:t>
      </w:r>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The teacher will assess the potential project (</w:t>
      </w:r>
      <w:r w:rsidR="006B2AFE">
        <w:rPr>
          <w:rFonts w:asciiTheme="minorHAnsi" w:hAnsiTheme="minorHAnsi" w:cstheme="minorHAnsi"/>
          <w:sz w:val="22"/>
          <w:lang w:val="en-ZA"/>
        </w:rPr>
        <w:t>analysis, design</w:t>
      </w:r>
      <w:r w:rsidRPr="004B24DC">
        <w:rPr>
          <w:rFonts w:asciiTheme="minorHAnsi" w:hAnsiTheme="minorHAnsi" w:cstheme="minorHAnsi"/>
          <w:sz w:val="22"/>
          <w:lang w:val="en-ZA"/>
        </w:rPr>
        <w:t>) against the following checklist.</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Is the focus, suitable for the project?</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 xml:space="preserve">Does the focus allow the learner to investigate and to access the higher-level concepts and skills in the assessment objectives, i.e. research, analyse, </w:t>
      </w:r>
      <w:r w:rsidR="006B2AFE">
        <w:rPr>
          <w:rFonts w:asciiTheme="minorHAnsi" w:hAnsiTheme="minorHAnsi" w:cstheme="minorHAnsi"/>
          <w:sz w:val="22"/>
          <w:szCs w:val="22"/>
        </w:rPr>
        <w:t xml:space="preserve">plan, </w:t>
      </w:r>
      <w:r w:rsidRPr="005C5EC4">
        <w:rPr>
          <w:rFonts w:asciiTheme="minorHAnsi" w:hAnsiTheme="minorHAnsi" w:cstheme="minorHAnsi"/>
          <w:sz w:val="22"/>
          <w:szCs w:val="22"/>
        </w:rPr>
        <w:t>evaluate</w:t>
      </w:r>
      <w:r w:rsidR="006B2AFE">
        <w:rPr>
          <w:rFonts w:asciiTheme="minorHAnsi" w:hAnsiTheme="minorHAnsi" w:cstheme="minorHAnsi"/>
          <w:sz w:val="22"/>
          <w:szCs w:val="22"/>
        </w:rPr>
        <w:t>,</w:t>
      </w:r>
      <w:r w:rsidRPr="005C5EC4">
        <w:rPr>
          <w:rFonts w:asciiTheme="minorHAnsi" w:hAnsiTheme="minorHAnsi" w:cstheme="minorHAnsi"/>
          <w:sz w:val="22"/>
          <w:szCs w:val="22"/>
        </w:rPr>
        <w:t xml:space="preserve"> explain</w:t>
      </w:r>
      <w:r w:rsidR="006B2AFE">
        <w:rPr>
          <w:rFonts w:asciiTheme="minorHAnsi" w:hAnsiTheme="minorHAnsi" w:cstheme="minorHAnsi"/>
          <w:sz w:val="22"/>
          <w:szCs w:val="22"/>
        </w:rPr>
        <w:t xml:space="preserve"> and integrate</w:t>
      </w:r>
      <w:r w:rsidRPr="005C5EC4">
        <w:rPr>
          <w:rFonts w:asciiTheme="minorHAnsi" w:hAnsiTheme="minorHAnsi" w:cstheme="minorHAnsi"/>
          <w:sz w:val="22"/>
          <w:szCs w:val="22"/>
        </w:rPr>
        <w:t>?</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Are the focus area and proposed action clear and focused on an issue which can be managed within the timescale, available resources</w:t>
      </w:r>
      <w:r w:rsidR="006B2AFE">
        <w:rPr>
          <w:rFonts w:asciiTheme="minorHAnsi" w:hAnsiTheme="minorHAnsi" w:cstheme="minorHAnsi"/>
          <w:sz w:val="22"/>
          <w:szCs w:val="22"/>
        </w:rPr>
        <w:t xml:space="preserve"> and expertise of the learner</w:t>
      </w:r>
      <w:r w:rsidRPr="005C5EC4">
        <w:rPr>
          <w:rFonts w:asciiTheme="minorHAnsi" w:hAnsiTheme="minorHAnsi" w:cstheme="minorHAnsi"/>
          <w:sz w:val="22"/>
          <w:szCs w:val="22"/>
        </w:rPr>
        <w:t>?</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Do the focus and proposed action indicate that the learner will be capable of investigating and researching the topic or carrying out the activity or task independently and within appropriate ethical or methodological guidelines?</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Is the learner likely to face difficulties understanding the task and issues associated with the focus area?</w:t>
      </w:r>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The teacher will authenticate the PAT</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Teacher to confirm on the assessment tool that the work assessed is solely that of the learner concerned and was conducted under supervised/controlled conditions</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Teacher to sign the assessment tool of each phase</w:t>
      </w:r>
    </w:p>
    <w:p w:rsidR="00EB2BD7" w:rsidRPr="005A4BFB" w:rsidRDefault="0066546A" w:rsidP="00543C6B">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131" w:name="_Toc382803785"/>
      <w:bookmarkStart w:id="132" w:name="_Toc413918442"/>
      <w: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Supervised/Controlled conditions</w:t>
      </w:r>
      <w:bookmarkEnd w:id="131"/>
      <w:bookmarkEnd w:id="132"/>
    </w:p>
    <w:p w:rsidR="00EB2BD7" w:rsidRDefault="00EB2BD7" w:rsidP="006B2AFE">
      <w:pPr>
        <w:tabs>
          <w:tab w:val="num" w:pos="-2160"/>
        </w:tabs>
        <w:spacing w:after="200" w:line="276" w:lineRule="auto"/>
        <w:jc w:val="both"/>
        <w:rPr>
          <w:rFonts w:ascii="Cambria" w:hAnsi="Cambria"/>
          <w:b/>
          <w:spacing w:val="15"/>
          <w:lang w:val="en-ZA" w:eastAsia="en-US" w:bidi="en-US"/>
        </w:rPr>
      </w:pPr>
      <w:r w:rsidRPr="004B24DC">
        <w:rPr>
          <w:rFonts w:asciiTheme="minorHAnsi" w:hAnsiTheme="minorHAnsi" w:cstheme="minorHAnsi"/>
          <w:sz w:val="22"/>
          <w:lang w:val="en-ZA"/>
        </w:rPr>
        <w:t>The PAT must be managed in such a manner to be able to confirm that the work assessed is solely that of the learner concerned.</w:t>
      </w:r>
      <w:r>
        <w:rPr>
          <w:rFonts w:ascii="Cambria" w:hAnsi="Cambria"/>
          <w:b/>
          <w:spacing w:val="15"/>
          <w:lang w:val="en-ZA" w:eastAsia="en-US" w:bidi="en-US"/>
        </w:rPr>
        <w:br w:type="page"/>
      </w:r>
    </w:p>
    <w:p w:rsidR="00EB2BD7" w:rsidRPr="005A4BFB" w:rsidRDefault="00EB2BD7" w:rsidP="00543C6B">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133" w:name="_Toc360019762"/>
      <w:bookmarkStart w:id="134" w:name="_Toc382803786"/>
      <w:bookmarkStart w:id="135" w:name="_Toc413918443"/>
      <w:r w:rsidRPr="005A4BFB">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lastRenderedPageBreak/>
        <w:t>Managing the PAT</w:t>
      </w:r>
      <w:bookmarkEnd w:id="133"/>
      <w:bookmarkEnd w:id="134"/>
      <w:bookmarkEnd w:id="135"/>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 xml:space="preserve">The teacher must plan his/her work schedule according to the time allocated for the PAT in the </w:t>
      </w:r>
      <w:r w:rsidR="006B2AFE">
        <w:rPr>
          <w:rFonts w:asciiTheme="minorHAnsi" w:hAnsiTheme="minorHAnsi" w:cstheme="minorHAnsi"/>
          <w:sz w:val="22"/>
          <w:lang w:val="en-ZA"/>
        </w:rPr>
        <w:t>I</w:t>
      </w:r>
      <w:r w:rsidRPr="004B24DC">
        <w:rPr>
          <w:rFonts w:asciiTheme="minorHAnsi" w:hAnsiTheme="minorHAnsi" w:cstheme="minorHAnsi"/>
          <w:sz w:val="22"/>
          <w:lang w:val="en-ZA"/>
        </w:rPr>
        <w:t>T CAPS (teaching plan for Grade 1</w:t>
      </w:r>
      <w:r w:rsidR="00BF274A">
        <w:rPr>
          <w:rFonts w:asciiTheme="minorHAnsi" w:hAnsiTheme="minorHAnsi" w:cstheme="minorHAnsi"/>
          <w:sz w:val="22"/>
          <w:lang w:val="en-ZA"/>
        </w:rPr>
        <w:t>0</w:t>
      </w:r>
      <w:r w:rsidRPr="004B24DC">
        <w:rPr>
          <w:rFonts w:asciiTheme="minorHAnsi" w:hAnsiTheme="minorHAnsi" w:cstheme="minorHAnsi"/>
          <w:sz w:val="22"/>
          <w:lang w:val="en-ZA"/>
        </w:rPr>
        <w:t>).</w:t>
      </w:r>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There are different possible approaches to managing the PAT:</w:t>
      </w:r>
    </w:p>
    <w:p w:rsidR="00EB2BD7" w:rsidRPr="00193EB1" w:rsidRDefault="00EB2BD7" w:rsidP="00193EB1">
      <w:pPr>
        <w:tabs>
          <w:tab w:val="num" w:pos="-2160"/>
        </w:tabs>
        <w:spacing w:after="200" w:line="276" w:lineRule="auto"/>
        <w:jc w:val="both"/>
        <w:rPr>
          <w:rFonts w:asciiTheme="minorHAnsi" w:hAnsiTheme="minorHAnsi" w:cstheme="minorHAnsi"/>
          <w:sz w:val="22"/>
          <w:lang w:val="en-ZA"/>
        </w:rPr>
      </w:pPr>
      <w:r w:rsidRPr="00193EB1">
        <w:rPr>
          <w:rFonts w:asciiTheme="minorHAnsi" w:hAnsiTheme="minorHAnsi" w:cstheme="minorHAnsi"/>
          <w:sz w:val="22"/>
          <w:lang w:val="en-ZA"/>
        </w:rPr>
        <w:t>Option 1:</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The teacher could dedicate a portion of the time on a weekly basis to the PAT while simultaneously continuing with normal teaching to complete the Grade 1</w:t>
      </w:r>
      <w:r w:rsidR="00BF274A">
        <w:rPr>
          <w:rFonts w:asciiTheme="minorHAnsi" w:hAnsiTheme="minorHAnsi" w:cstheme="minorHAnsi"/>
          <w:sz w:val="22"/>
          <w:szCs w:val="22"/>
        </w:rPr>
        <w:t>0</w:t>
      </w:r>
      <w:r w:rsidRPr="005C5EC4">
        <w:rPr>
          <w:rFonts w:asciiTheme="minorHAnsi" w:hAnsiTheme="minorHAnsi" w:cstheme="minorHAnsi"/>
          <w:sz w:val="22"/>
          <w:szCs w:val="22"/>
        </w:rPr>
        <w:t xml:space="preserve"> curriculum in the rest of the week.</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If he/she chooses this option, he/she sho</w:t>
      </w:r>
      <w:r w:rsidR="006B2AFE">
        <w:rPr>
          <w:rFonts w:asciiTheme="minorHAnsi" w:hAnsiTheme="minorHAnsi" w:cstheme="minorHAnsi"/>
          <w:sz w:val="22"/>
          <w:szCs w:val="22"/>
        </w:rPr>
        <w:t xml:space="preserve">uld start with the PAT process at the </w:t>
      </w:r>
      <w:r w:rsidRPr="005C5EC4">
        <w:rPr>
          <w:rFonts w:asciiTheme="minorHAnsi" w:hAnsiTheme="minorHAnsi" w:cstheme="minorHAnsi"/>
          <w:sz w:val="22"/>
          <w:szCs w:val="22"/>
        </w:rPr>
        <w:t>beginning of the third term.</w:t>
      </w:r>
    </w:p>
    <w:p w:rsidR="00EB2BD7" w:rsidRPr="00193EB1" w:rsidRDefault="00EB2BD7" w:rsidP="00193EB1">
      <w:pPr>
        <w:tabs>
          <w:tab w:val="num" w:pos="-2160"/>
        </w:tabs>
        <w:spacing w:after="200" w:line="276" w:lineRule="auto"/>
        <w:jc w:val="both"/>
        <w:rPr>
          <w:rFonts w:asciiTheme="minorHAnsi" w:hAnsiTheme="minorHAnsi" w:cstheme="minorHAnsi"/>
          <w:sz w:val="22"/>
          <w:lang w:val="en-ZA"/>
        </w:rPr>
      </w:pPr>
      <w:r w:rsidRPr="00193EB1">
        <w:rPr>
          <w:rFonts w:asciiTheme="minorHAnsi" w:hAnsiTheme="minorHAnsi" w:cstheme="minorHAnsi"/>
          <w:sz w:val="22"/>
          <w:lang w:val="en-ZA"/>
        </w:rPr>
        <w:t>Option 2:</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 xml:space="preserve">The teacher could dedicate a continuous period of time to the PAT, e.g. the last </w:t>
      </w:r>
      <w:r w:rsidR="006B2AFE">
        <w:rPr>
          <w:rFonts w:asciiTheme="minorHAnsi" w:hAnsiTheme="minorHAnsi" w:cstheme="minorHAnsi"/>
          <w:sz w:val="22"/>
          <w:szCs w:val="22"/>
        </w:rPr>
        <w:t xml:space="preserve">few </w:t>
      </w:r>
      <w:r w:rsidRPr="005C5EC4">
        <w:rPr>
          <w:rFonts w:asciiTheme="minorHAnsi" w:hAnsiTheme="minorHAnsi" w:cstheme="minorHAnsi"/>
          <w:sz w:val="22"/>
          <w:szCs w:val="22"/>
        </w:rPr>
        <w:t>week</w:t>
      </w:r>
      <w:r w:rsidR="006B2AFE">
        <w:rPr>
          <w:rFonts w:asciiTheme="minorHAnsi" w:hAnsiTheme="minorHAnsi" w:cstheme="minorHAnsi"/>
          <w:sz w:val="22"/>
          <w:szCs w:val="22"/>
        </w:rPr>
        <w:t>s</w:t>
      </w:r>
      <w:r w:rsidRPr="005C5EC4">
        <w:rPr>
          <w:rFonts w:asciiTheme="minorHAnsi" w:hAnsiTheme="minorHAnsi" w:cstheme="minorHAnsi"/>
          <w:sz w:val="22"/>
          <w:szCs w:val="22"/>
        </w:rPr>
        <w:t xml:space="preserve"> of a term</w:t>
      </w:r>
      <w:r w:rsidR="006B2AFE">
        <w:rPr>
          <w:rFonts w:asciiTheme="minorHAnsi" w:hAnsiTheme="minorHAnsi" w:cstheme="minorHAnsi"/>
          <w:sz w:val="22"/>
          <w:szCs w:val="22"/>
        </w:rPr>
        <w:t xml:space="preserve"> i.e. the end</w:t>
      </w:r>
      <w:r w:rsidRPr="005C5EC4">
        <w:rPr>
          <w:rFonts w:asciiTheme="minorHAnsi" w:hAnsiTheme="minorHAnsi" w:cstheme="minorHAnsi"/>
          <w:sz w:val="22"/>
          <w:szCs w:val="22"/>
        </w:rPr>
        <w:t xml:space="preserve"> of the third term.</w:t>
      </w:r>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It is suggested that the teacher records the learners' topics/focus when they start with Phase 1 to avoid 'instant projects' that might possibly not be the learner's own work.</w:t>
      </w:r>
    </w:p>
    <w:p w:rsidR="00EB2BD7" w:rsidRPr="005A4BFB" w:rsidRDefault="00EB2BD7" w:rsidP="00543C6B">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136" w:name="_Toc360019763"/>
      <w:bookmarkStart w:id="137" w:name="_Toc382803787"/>
      <w:bookmarkStart w:id="138" w:name="_Toc413918444"/>
      <w:r w:rsidRPr="005A4BFB">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Assessment Evidence</w:t>
      </w:r>
      <w:bookmarkEnd w:id="136"/>
      <w:bookmarkEnd w:id="137"/>
      <w:bookmarkEnd w:id="138"/>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Evidence presented for assessment must show how the individual learner has met the assessment objectives and criteria and include the planning, feedback and progress of the project.</w:t>
      </w:r>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The evidence for assessment will include the following:</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 xml:space="preserve">the project product including </w:t>
      </w:r>
      <w:r w:rsidR="006B2AFE">
        <w:rPr>
          <w:rFonts w:asciiTheme="minorHAnsi" w:hAnsiTheme="minorHAnsi" w:cstheme="minorHAnsi"/>
          <w:sz w:val="22"/>
          <w:szCs w:val="22"/>
        </w:rPr>
        <w:t xml:space="preserve">the documentation submitted for each phase. </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the completed learner assessment tool (for each phase)</w:t>
      </w:r>
    </w:p>
    <w:p w:rsidR="00EB2BD7" w:rsidRPr="005A4BFB" w:rsidRDefault="00EB2BD7" w:rsidP="00543C6B">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139" w:name="_Toc360019764"/>
      <w:bookmarkStart w:id="140" w:name="_Toc382803788"/>
      <w:bookmarkStart w:id="141" w:name="_Toc413918445"/>
      <w:r w:rsidRPr="005A4BFB">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Requirements</w:t>
      </w:r>
      <w:bookmarkEnd w:id="139"/>
      <w:bookmarkEnd w:id="140"/>
      <w:bookmarkEnd w:id="141"/>
    </w:p>
    <w:p w:rsidR="00EB2BD7" w:rsidRPr="00193EB1" w:rsidRDefault="00EB2BD7" w:rsidP="00193EB1">
      <w:pPr>
        <w:tabs>
          <w:tab w:val="num" w:pos="-2160"/>
        </w:tabs>
        <w:spacing w:after="200" w:line="276" w:lineRule="auto"/>
        <w:jc w:val="center"/>
        <w:rPr>
          <w:rFonts w:asciiTheme="minorHAnsi" w:hAnsiTheme="minorHAnsi" w:cstheme="minorHAnsi"/>
          <w:b/>
          <w:sz w:val="22"/>
          <w:lang w:val="en-ZA"/>
        </w:rPr>
      </w:pPr>
      <w:r w:rsidRPr="00193EB1">
        <w:rPr>
          <w:rFonts w:asciiTheme="minorHAnsi" w:hAnsiTheme="minorHAnsi" w:cstheme="minorHAnsi"/>
          <w:b/>
          <w:sz w:val="22"/>
          <w:lang w:val="en-ZA"/>
        </w:rPr>
        <w:t>(National Protocol for Assessment Grades R – 12, Chapter 3)</w:t>
      </w:r>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Practical Assessment Task components must:</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 xml:space="preserve">comprise assessment tasks that constitute the learners’ PAT mark as contemplated in Chapter 4 of the Curriculum and Assessment Policy Statement for </w:t>
      </w:r>
      <w:r w:rsidR="006B2AFE">
        <w:rPr>
          <w:rFonts w:asciiTheme="minorHAnsi" w:hAnsiTheme="minorHAnsi" w:cstheme="minorHAnsi"/>
          <w:sz w:val="22"/>
          <w:szCs w:val="22"/>
        </w:rPr>
        <w:t>I</w:t>
      </w:r>
      <w:r w:rsidRPr="005C5EC4">
        <w:rPr>
          <w:rFonts w:asciiTheme="minorHAnsi" w:hAnsiTheme="minorHAnsi" w:cstheme="minorHAnsi"/>
          <w:sz w:val="22"/>
          <w:szCs w:val="22"/>
        </w:rPr>
        <w:t>T</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include a mark awarded for each assessment task (phase) and a consolidated mark</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 xml:space="preserve">be guided by assessment components as specified in Chapter 4 of the Curriculum and Assessment Policy Statement for </w:t>
      </w:r>
      <w:r w:rsidR="006B2AFE">
        <w:rPr>
          <w:rFonts w:asciiTheme="minorHAnsi" w:hAnsiTheme="minorHAnsi" w:cstheme="minorHAnsi"/>
          <w:sz w:val="22"/>
          <w:szCs w:val="22"/>
        </w:rPr>
        <w:t>I</w:t>
      </w:r>
      <w:r w:rsidRPr="005C5EC4">
        <w:rPr>
          <w:rFonts w:asciiTheme="minorHAnsi" w:hAnsiTheme="minorHAnsi" w:cstheme="minorHAnsi"/>
          <w:sz w:val="22"/>
          <w:szCs w:val="22"/>
        </w:rPr>
        <w:t>T</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be available for monitoring and moderation</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be evaluated, checked and authenticated by the teacher before being presented as the learner’s evidence of performance</w:t>
      </w:r>
    </w:p>
    <w:p w:rsidR="00EB2BD7" w:rsidRDefault="00EB2BD7" w:rsidP="00EB2BD7">
      <w:pPr>
        <w:rPr>
          <w:rFonts w:ascii="Cambria" w:hAnsi="Cambria"/>
          <w:b/>
          <w:spacing w:val="15"/>
          <w:lang w:val="en-ZA" w:eastAsia="en-US" w:bidi="en-US"/>
        </w:rPr>
      </w:pPr>
      <w:r>
        <w:rPr>
          <w:rFonts w:ascii="Cambria" w:hAnsi="Cambria"/>
          <w:b/>
          <w:spacing w:val="15"/>
          <w:lang w:val="en-ZA" w:eastAsia="en-US" w:bidi="en-US"/>
        </w:rPr>
        <w:br w:type="page"/>
      </w:r>
    </w:p>
    <w:p w:rsidR="00EB2BD7" w:rsidRPr="005A4BFB" w:rsidRDefault="00EB2BD7" w:rsidP="00543C6B">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142" w:name="_Toc360019765"/>
      <w:bookmarkStart w:id="143" w:name="_Toc382803789"/>
      <w:bookmarkStart w:id="144" w:name="_Toc413918446"/>
      <w:r w:rsidRPr="005A4BFB">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lastRenderedPageBreak/>
        <w:t>Non-compliance</w:t>
      </w:r>
      <w:bookmarkEnd w:id="142"/>
      <w:bookmarkEnd w:id="143"/>
      <w:bookmarkEnd w:id="144"/>
    </w:p>
    <w:p w:rsidR="00EB2BD7" w:rsidRPr="00193EB1" w:rsidRDefault="00EB2BD7" w:rsidP="00193EB1">
      <w:pPr>
        <w:tabs>
          <w:tab w:val="num" w:pos="-2160"/>
        </w:tabs>
        <w:spacing w:after="200" w:line="276" w:lineRule="auto"/>
        <w:jc w:val="center"/>
        <w:rPr>
          <w:rFonts w:asciiTheme="minorHAnsi" w:hAnsiTheme="minorHAnsi" w:cstheme="minorHAnsi"/>
          <w:b/>
          <w:sz w:val="22"/>
          <w:lang w:val="en-ZA"/>
        </w:rPr>
      </w:pPr>
      <w:r w:rsidRPr="00193EB1">
        <w:rPr>
          <w:rFonts w:asciiTheme="minorHAnsi" w:hAnsiTheme="minorHAnsi" w:cstheme="minorHAnsi"/>
          <w:b/>
          <w:sz w:val="22"/>
          <w:lang w:val="en-ZA"/>
        </w:rPr>
        <w:t>(National Protocol for Assessment Grades R – 12, Chapter 3)</w:t>
      </w:r>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 xml:space="preserve">The absence of a PAT mark in </w:t>
      </w:r>
      <w:r w:rsidR="006B2AFE">
        <w:rPr>
          <w:rFonts w:asciiTheme="minorHAnsi" w:hAnsiTheme="minorHAnsi" w:cstheme="minorHAnsi"/>
          <w:sz w:val="22"/>
          <w:lang w:val="en-ZA"/>
        </w:rPr>
        <w:t>I</w:t>
      </w:r>
      <w:r w:rsidRPr="004B24DC">
        <w:rPr>
          <w:rFonts w:asciiTheme="minorHAnsi" w:hAnsiTheme="minorHAnsi" w:cstheme="minorHAnsi"/>
          <w:sz w:val="22"/>
          <w:lang w:val="en-ZA"/>
        </w:rPr>
        <w:t>T, without a valid reason, will result in the learner, not being resulted.</w:t>
      </w:r>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The learner will be given three weeks before the commencement of the final end-of-year examination to submit outstanding work or present himself or herself for the PAT. Should the learner fail to fulfil the outstanding PAT requirements, such a learner will be awarded a zero (“0”) for the PAT components not completed/submitted.</w:t>
      </w:r>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In the event of a learner not complying with the requirements of the PAT, but where a valid reason is provided:</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He or she may be granted another opportunity to be assessed in the assigned tasks, based on a decision by the Head of the assessment body.</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 xml:space="preserve">The learner must, within three weeks before the commencement of the final end-of-year examination submit outstanding work or present himself or herself for the PAT. </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Should the learner fail to fulfil the outstanding PAT requirements, the mark for these PAT components will be omitted and the final mark will be adjusted for promotion purposes in terms of the completed tasks.</w:t>
      </w:r>
    </w:p>
    <w:p w:rsidR="006B2AFE" w:rsidRDefault="00EB2BD7" w:rsidP="00193EB1">
      <w:pPr>
        <w:tabs>
          <w:tab w:val="num" w:pos="-2160"/>
        </w:tabs>
        <w:spacing w:after="200" w:line="276" w:lineRule="auto"/>
        <w:jc w:val="both"/>
        <w:rPr>
          <w:rFonts w:asciiTheme="minorHAnsi" w:hAnsiTheme="minorHAnsi" w:cstheme="minorHAnsi"/>
          <w:sz w:val="22"/>
          <w:lang w:val="en-ZA"/>
        </w:rPr>
      </w:pPr>
      <w:r w:rsidRPr="006B2AFE">
        <w:rPr>
          <w:rFonts w:asciiTheme="minorHAnsi" w:hAnsiTheme="minorHAnsi" w:cstheme="minorHAnsi"/>
          <w:b/>
          <w:sz w:val="22"/>
          <w:lang w:val="en-ZA"/>
        </w:rPr>
        <w:t>Note:</w:t>
      </w:r>
      <w:r w:rsidRPr="00193EB1">
        <w:rPr>
          <w:rFonts w:asciiTheme="minorHAnsi" w:hAnsiTheme="minorHAnsi" w:cstheme="minorHAnsi"/>
          <w:sz w:val="22"/>
          <w:lang w:val="en-ZA"/>
        </w:rPr>
        <w:t xml:space="preserve"> </w:t>
      </w:r>
      <w:r w:rsidRPr="00193EB1">
        <w:rPr>
          <w:rFonts w:asciiTheme="minorHAnsi" w:hAnsiTheme="minorHAnsi" w:cstheme="minorHAnsi"/>
          <w:sz w:val="22"/>
          <w:lang w:val="en-ZA"/>
        </w:rPr>
        <w:tab/>
      </w:r>
    </w:p>
    <w:p w:rsidR="00EB2BD7" w:rsidRPr="00193EB1" w:rsidRDefault="00EB2BD7" w:rsidP="00193EB1">
      <w:pPr>
        <w:tabs>
          <w:tab w:val="num" w:pos="-2160"/>
        </w:tabs>
        <w:spacing w:after="200" w:line="276" w:lineRule="auto"/>
        <w:jc w:val="both"/>
        <w:rPr>
          <w:rFonts w:asciiTheme="minorHAnsi" w:hAnsiTheme="minorHAnsi" w:cstheme="minorHAnsi"/>
          <w:sz w:val="22"/>
          <w:lang w:val="en-ZA"/>
        </w:rPr>
      </w:pPr>
      <w:r w:rsidRPr="00193EB1">
        <w:rPr>
          <w:rFonts w:asciiTheme="minorHAnsi" w:hAnsiTheme="minorHAnsi" w:cstheme="minorHAnsi"/>
          <w:sz w:val="22"/>
          <w:lang w:val="en-ZA"/>
        </w:rPr>
        <w:t xml:space="preserve">In the instance of </w:t>
      </w:r>
      <w:r w:rsidR="006B2AFE">
        <w:rPr>
          <w:rFonts w:asciiTheme="minorHAnsi" w:hAnsiTheme="minorHAnsi" w:cstheme="minorHAnsi"/>
          <w:sz w:val="22"/>
          <w:lang w:val="en-ZA"/>
        </w:rPr>
        <w:t>I</w:t>
      </w:r>
      <w:r w:rsidRPr="00193EB1">
        <w:rPr>
          <w:rFonts w:asciiTheme="minorHAnsi" w:hAnsiTheme="minorHAnsi" w:cstheme="minorHAnsi"/>
          <w:sz w:val="22"/>
          <w:lang w:val="en-ZA"/>
        </w:rPr>
        <w:t>T, such a situation is not very likely (unless a learner’s illness spans a long period) as the PAT is not a once-off sitting/assessment.</w:t>
      </w:r>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Valid reason in this context includes the following:</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illness, supported by a valid medical certificate, issued by a registered medical practitioner</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humanitarian reasons, which includes the death of an immediate family member, supported by a death certificate</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the learner appearing in a court hearing, which must be supported by written evidence</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any other reason as may be accepted as valid by the Head of the assessment body or his or her representative</w:t>
      </w:r>
    </w:p>
    <w:p w:rsidR="00EB2BD7" w:rsidRPr="004B24DC" w:rsidRDefault="00EB2BD7" w:rsidP="008601BC">
      <w:pPr>
        <w:pStyle w:val="BodyText"/>
        <w:spacing w:after="200" w:line="276" w:lineRule="auto"/>
        <w:rPr>
          <w:rFonts w:asciiTheme="minorHAnsi" w:hAnsiTheme="minorHAnsi" w:cstheme="minorHAnsi"/>
          <w:sz w:val="22"/>
          <w:lang w:val="en-ZA"/>
        </w:rPr>
      </w:pPr>
      <w:r w:rsidRPr="004B24DC">
        <w:rPr>
          <w:rFonts w:asciiTheme="minorHAnsi" w:hAnsiTheme="minorHAnsi" w:cstheme="minorHAnsi"/>
          <w:sz w:val="22"/>
          <w:lang w:val="en-ZA"/>
        </w:rPr>
        <w:t>In the event of a learner failing to comply with the Practical Assessment Task requirements of a particular subject, and where valid reasons are provided, the evidence of such valid reasons must be included with the evidence of learner performance.</w:t>
      </w:r>
    </w:p>
    <w:sectPr w:rsidR="00EB2BD7" w:rsidRPr="004B24DC" w:rsidSect="001247A3">
      <w:headerReference w:type="default" r:id="rId28"/>
      <w:pgSz w:w="11907" w:h="16839" w:code="9"/>
      <w:pgMar w:top="1134" w:right="1134" w:bottom="1134" w:left="1134" w:header="720" w:footer="720" w:gutter="0"/>
      <w:pgNumType w:fmt="lowerRoman"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7965" w:rsidRDefault="003B7965">
      <w:r>
        <w:separator/>
      </w:r>
    </w:p>
  </w:endnote>
  <w:endnote w:type="continuationSeparator" w:id="0">
    <w:p w:rsidR="003B7965" w:rsidRDefault="003B7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8603822"/>
      <w:docPartObj>
        <w:docPartGallery w:val="Page Numbers (Bottom of Page)"/>
        <w:docPartUnique/>
      </w:docPartObj>
    </w:sdtPr>
    <w:sdtEndPr/>
    <w:sdtContent>
      <w:sdt>
        <w:sdtPr>
          <w:id w:val="-1669238322"/>
          <w:docPartObj>
            <w:docPartGallery w:val="Page Numbers (Top of Page)"/>
            <w:docPartUnique/>
          </w:docPartObj>
        </w:sdtPr>
        <w:sdtEndPr/>
        <w:sdtContent>
          <w:p w:rsidR="00177C8E" w:rsidRDefault="00177C8E">
            <w:pPr>
              <w:pStyle w:val="Footer"/>
              <w:jc w:val="center"/>
            </w:pPr>
            <w:r>
              <w:t>-</w:t>
            </w:r>
            <w:r>
              <w:rPr>
                <w:b/>
                <w:bCs/>
              </w:rPr>
              <w:fldChar w:fldCharType="begin"/>
            </w:r>
            <w:r>
              <w:rPr>
                <w:b/>
                <w:bCs/>
              </w:rPr>
              <w:instrText xml:space="preserve"> PAGE </w:instrText>
            </w:r>
            <w:r>
              <w:rPr>
                <w:b/>
                <w:bCs/>
              </w:rPr>
              <w:fldChar w:fldCharType="separate"/>
            </w:r>
            <w:r w:rsidR="00D119BF">
              <w:rPr>
                <w:b/>
                <w:bCs/>
                <w:noProof/>
              </w:rPr>
              <w:t>4</w:t>
            </w:r>
            <w:r>
              <w:rPr>
                <w:b/>
                <w:bCs/>
              </w:rPr>
              <w:fldChar w:fldCharType="end"/>
            </w:r>
            <w:r>
              <w:t>-</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7965" w:rsidRDefault="003B7965">
      <w:r>
        <w:separator/>
      </w:r>
    </w:p>
  </w:footnote>
  <w:footnote w:type="continuationSeparator" w:id="0">
    <w:p w:rsidR="003B7965" w:rsidRDefault="003B79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C8E" w:rsidRPr="005B32D3" w:rsidRDefault="00177C8E" w:rsidP="00502D6A">
    <w:pPr>
      <w:pStyle w:val="Heading1"/>
      <w:tabs>
        <w:tab w:val="right" w:pos="9356"/>
      </w:tabs>
      <w:spacing w:after="360"/>
      <w:rPr>
        <w:b w:val="0"/>
        <w:sz w:val="22"/>
        <w:szCs w:val="22"/>
        <w:u w:val="single"/>
      </w:rPr>
    </w:pPr>
    <w:r>
      <w:rPr>
        <w:rFonts w:eastAsia="Arial"/>
        <w:b w:val="0"/>
        <w:sz w:val="22"/>
        <w:szCs w:val="22"/>
        <w:u w:val="single"/>
      </w:rPr>
      <w:t>Grade 10</w:t>
    </w:r>
    <w:r w:rsidRPr="005B32D3">
      <w:rPr>
        <w:rFonts w:eastAsia="Arial"/>
        <w:b w:val="0"/>
        <w:sz w:val="22"/>
        <w:szCs w:val="22"/>
        <w:u w:val="single"/>
      </w:rPr>
      <w:t xml:space="preserve"> </w:t>
    </w:r>
    <w:r w:rsidRPr="005B32D3">
      <w:rPr>
        <w:b w:val="0"/>
        <w:sz w:val="22"/>
        <w:szCs w:val="22"/>
        <w:u w:val="single"/>
      </w:rPr>
      <w:t>PAT</w:t>
    </w:r>
    <w:r w:rsidRPr="005B32D3">
      <w:rPr>
        <w:rFonts w:eastAsia="Arial"/>
        <w:b w:val="0"/>
        <w:sz w:val="22"/>
        <w:szCs w:val="22"/>
        <w:u w:val="single"/>
      </w:rPr>
      <w:t xml:space="preserve"> </w:t>
    </w:r>
    <w:r>
      <w:rPr>
        <w:b w:val="0"/>
        <w:sz w:val="22"/>
        <w:szCs w:val="22"/>
        <w:u w:val="single"/>
      </w:rPr>
      <w:t>2015</w:t>
    </w:r>
    <w:r w:rsidRPr="005B32D3">
      <w:rPr>
        <w:b w:val="0"/>
        <w:sz w:val="22"/>
        <w:szCs w:val="22"/>
        <w:u w:val="single"/>
      </w:rPr>
      <w:tab/>
    </w:r>
    <w:r>
      <w:rPr>
        <w:b w:val="0"/>
        <w:sz w:val="22"/>
        <w:szCs w:val="22"/>
        <w:u w:val="single"/>
      </w:rPr>
      <w:t>Learner Instructions</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C8E" w:rsidRPr="00326E5A" w:rsidRDefault="00177C8E" w:rsidP="003A6017">
    <w:pPr>
      <w:pStyle w:val="Heading1"/>
      <w:tabs>
        <w:tab w:val="center" w:pos="5103"/>
        <w:tab w:val="right" w:pos="14601"/>
      </w:tabs>
      <w:rPr>
        <w:b w:val="0"/>
        <w:sz w:val="22"/>
        <w:szCs w:val="22"/>
        <w:u w:val="single"/>
      </w:rPr>
    </w:pPr>
    <w:r>
      <w:rPr>
        <w:rFonts w:eastAsia="Arial"/>
        <w:b w:val="0"/>
        <w:sz w:val="22"/>
        <w:szCs w:val="22"/>
        <w:u w:val="single"/>
      </w:rPr>
      <w:t>Grade 10</w:t>
    </w:r>
    <w:r w:rsidRPr="00326E5A">
      <w:rPr>
        <w:rFonts w:eastAsia="Arial"/>
        <w:b w:val="0"/>
        <w:sz w:val="22"/>
        <w:szCs w:val="22"/>
        <w:u w:val="single"/>
      </w:rPr>
      <w:t xml:space="preserve"> </w:t>
    </w:r>
    <w:r w:rsidRPr="00326E5A">
      <w:rPr>
        <w:b w:val="0"/>
        <w:sz w:val="22"/>
        <w:szCs w:val="22"/>
        <w:u w:val="single"/>
      </w:rPr>
      <w:t>PAT</w:t>
    </w:r>
    <w:r w:rsidRPr="00326E5A">
      <w:rPr>
        <w:rFonts w:eastAsia="Arial"/>
        <w:b w:val="0"/>
        <w:sz w:val="22"/>
        <w:szCs w:val="22"/>
        <w:u w:val="single"/>
      </w:rPr>
      <w:t xml:space="preserve"> </w:t>
    </w:r>
    <w:r>
      <w:rPr>
        <w:b w:val="0"/>
        <w:sz w:val="22"/>
        <w:szCs w:val="22"/>
        <w:u w:val="single"/>
      </w:rPr>
      <w:t>2015</w:t>
    </w:r>
    <w:r>
      <w:rPr>
        <w:b w:val="0"/>
        <w:sz w:val="22"/>
        <w:szCs w:val="22"/>
        <w:u w:val="single"/>
      </w:rPr>
      <w:tab/>
    </w:r>
    <w:r>
      <w:rPr>
        <w:b w:val="0"/>
        <w:sz w:val="22"/>
        <w:szCs w:val="22"/>
        <w:u w:val="single"/>
      </w:rPr>
      <w:tab/>
    </w:r>
    <w:r w:rsidRPr="00326E5A">
      <w:rPr>
        <w:b w:val="0"/>
        <w:sz w:val="22"/>
        <w:szCs w:val="22"/>
        <w:u w:val="single"/>
      </w:rPr>
      <w:t xml:space="preserve">Annexure </w:t>
    </w:r>
    <w:r>
      <w:rPr>
        <w:b w:val="0"/>
        <w:sz w:val="22"/>
        <w:szCs w:val="22"/>
        <w:u w:val="single"/>
      </w:rPr>
      <w:t>G</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C8E" w:rsidRPr="00EB2BD7" w:rsidRDefault="00177C8E" w:rsidP="00502D6A">
    <w:pPr>
      <w:pStyle w:val="Heading1"/>
      <w:tabs>
        <w:tab w:val="center" w:pos="5103"/>
        <w:tab w:val="right" w:pos="9639"/>
        <w:tab w:val="right" w:pos="14034"/>
      </w:tabs>
      <w:spacing w:after="240"/>
      <w:rPr>
        <w:rFonts w:eastAsia="Arial"/>
        <w:b w:val="0"/>
        <w:sz w:val="22"/>
        <w:szCs w:val="22"/>
        <w:u w:val="single"/>
      </w:rPr>
    </w:pPr>
    <w:r w:rsidRPr="00EB2BD7">
      <w:rPr>
        <w:rFonts w:eastAsia="Arial"/>
        <w:b w:val="0"/>
        <w:sz w:val="22"/>
        <w:szCs w:val="22"/>
        <w:u w:val="single"/>
      </w:rPr>
      <w:t>Teacher Guidance</w:t>
    </w:r>
    <w:r w:rsidRPr="00EB2BD7">
      <w:rPr>
        <w:rFonts w:eastAsia="Arial"/>
        <w:b w:val="0"/>
        <w:sz w:val="22"/>
        <w:szCs w:val="22"/>
        <w:u w:val="single"/>
      </w:rPr>
      <w:tab/>
    </w:r>
    <w:r w:rsidRPr="00EB2BD7">
      <w:rPr>
        <w:rFonts w:eastAsia="Arial"/>
        <w:b w:val="0"/>
        <w:sz w:val="22"/>
        <w:szCs w:val="22"/>
        <w:u w:val="single"/>
      </w:rPr>
      <w:tab/>
      <w:t>PAT Grade 1</w:t>
    </w:r>
    <w:r>
      <w:rPr>
        <w:rFonts w:eastAsia="Arial"/>
        <w:b w:val="0"/>
        <w:sz w:val="22"/>
        <w:szCs w:val="22"/>
        <w:u w:val="single"/>
      </w:rPr>
      <w:t>0</w:t>
    </w:r>
    <w:r w:rsidRPr="00EB2BD7">
      <w:rPr>
        <w:rFonts w:eastAsia="Arial"/>
        <w:b w:val="0"/>
        <w:sz w:val="22"/>
        <w:szCs w:val="22"/>
        <w:u w:val="single"/>
      </w:rPr>
      <w:t xml:space="preserve"> </w:t>
    </w:r>
    <w:r>
      <w:rPr>
        <w:rFonts w:eastAsia="Arial"/>
        <w:b w:val="0"/>
        <w:sz w:val="22"/>
        <w:szCs w:val="22"/>
        <w:u w:val="single"/>
      </w:rPr>
      <w:t>2015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C8E" w:rsidRPr="009548D5" w:rsidRDefault="00177C8E" w:rsidP="009548D5">
    <w:pPr>
      <w:pStyle w:val="Heading1"/>
      <w:tabs>
        <w:tab w:val="right" w:pos="9214"/>
      </w:tabs>
      <w:spacing w:after="360"/>
      <w:rPr>
        <w:b w:val="0"/>
        <w:sz w:val="22"/>
        <w:szCs w:val="22"/>
        <w:u w:val="single"/>
      </w:rPr>
    </w:pPr>
    <w:r>
      <w:rPr>
        <w:rFonts w:eastAsia="Arial"/>
        <w:b w:val="0"/>
        <w:sz w:val="22"/>
        <w:szCs w:val="22"/>
        <w:u w:val="single"/>
      </w:rPr>
      <w:t>Grade 10</w:t>
    </w:r>
    <w:r w:rsidRPr="005B32D3">
      <w:rPr>
        <w:rFonts w:eastAsia="Arial"/>
        <w:b w:val="0"/>
        <w:sz w:val="22"/>
        <w:szCs w:val="22"/>
        <w:u w:val="single"/>
      </w:rPr>
      <w:t xml:space="preserve"> </w:t>
    </w:r>
    <w:r w:rsidRPr="005B32D3">
      <w:rPr>
        <w:b w:val="0"/>
        <w:sz w:val="22"/>
        <w:szCs w:val="22"/>
        <w:u w:val="single"/>
      </w:rPr>
      <w:t>PAT</w:t>
    </w:r>
    <w:r w:rsidRPr="005B32D3">
      <w:rPr>
        <w:rFonts w:eastAsia="Arial"/>
        <w:b w:val="0"/>
        <w:sz w:val="22"/>
        <w:szCs w:val="22"/>
        <w:u w:val="single"/>
      </w:rPr>
      <w:t xml:space="preserve"> </w:t>
    </w:r>
    <w:r>
      <w:rPr>
        <w:b w:val="0"/>
        <w:sz w:val="22"/>
        <w:szCs w:val="22"/>
        <w:u w:val="single"/>
      </w:rPr>
      <w:t>2015</w:t>
    </w:r>
    <w:r w:rsidRPr="005B32D3">
      <w:rPr>
        <w:b w:val="0"/>
        <w:sz w:val="22"/>
        <w:szCs w:val="22"/>
        <w:u w:val="single"/>
      </w:rPr>
      <w:tab/>
    </w:r>
    <w:r>
      <w:rPr>
        <w:b w:val="0"/>
        <w:sz w:val="22"/>
        <w:szCs w:val="22"/>
        <w:u w:val="single"/>
      </w:rPr>
      <w:t>Assessment Tool</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C8E" w:rsidRPr="005B32D3" w:rsidRDefault="00177C8E" w:rsidP="00502D6A">
    <w:pPr>
      <w:pStyle w:val="Heading1"/>
      <w:tabs>
        <w:tab w:val="center" w:pos="7088"/>
        <w:tab w:val="left" w:pos="11535"/>
        <w:tab w:val="right" w:pos="15451"/>
      </w:tabs>
      <w:rPr>
        <w:b w:val="0"/>
        <w:sz w:val="22"/>
        <w:szCs w:val="22"/>
        <w:u w:val="single"/>
      </w:rPr>
    </w:pPr>
    <w:r>
      <w:rPr>
        <w:rFonts w:eastAsia="Arial"/>
        <w:b w:val="0"/>
        <w:sz w:val="22"/>
        <w:szCs w:val="22"/>
        <w:u w:val="single"/>
      </w:rPr>
      <w:t>Grade 10</w:t>
    </w:r>
    <w:r w:rsidRPr="005B32D3">
      <w:rPr>
        <w:rFonts w:eastAsia="Arial"/>
        <w:b w:val="0"/>
        <w:sz w:val="22"/>
        <w:szCs w:val="22"/>
        <w:u w:val="single"/>
      </w:rPr>
      <w:t xml:space="preserve"> </w:t>
    </w:r>
    <w:r w:rsidRPr="005B32D3">
      <w:rPr>
        <w:b w:val="0"/>
        <w:sz w:val="22"/>
        <w:szCs w:val="22"/>
        <w:u w:val="single"/>
      </w:rPr>
      <w:t>PAT</w:t>
    </w:r>
    <w:r w:rsidRPr="005B32D3">
      <w:rPr>
        <w:rFonts w:eastAsia="Arial"/>
        <w:b w:val="0"/>
        <w:sz w:val="22"/>
        <w:szCs w:val="22"/>
        <w:u w:val="single"/>
      </w:rPr>
      <w:t xml:space="preserve"> </w:t>
    </w:r>
    <w:r>
      <w:rPr>
        <w:b w:val="0"/>
        <w:sz w:val="22"/>
        <w:szCs w:val="22"/>
        <w:u w:val="single"/>
      </w:rPr>
      <w:t>2015</w:t>
    </w:r>
    <w:r>
      <w:rPr>
        <w:b w:val="0"/>
        <w:sz w:val="22"/>
        <w:szCs w:val="22"/>
        <w:u w:val="single"/>
      </w:rPr>
      <w:tab/>
    </w:r>
    <w:r>
      <w:rPr>
        <w:b w:val="0"/>
        <w:sz w:val="22"/>
        <w:szCs w:val="22"/>
        <w:u w:val="single"/>
      </w:rPr>
      <w:tab/>
    </w:r>
    <w:r>
      <w:rPr>
        <w:b w:val="0"/>
        <w:sz w:val="22"/>
        <w:szCs w:val="22"/>
        <w:u w:val="single"/>
      </w:rPr>
      <w:tab/>
      <w:t>Assessment Tool</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C8E" w:rsidRPr="00326E5A" w:rsidRDefault="00177C8E" w:rsidP="00EB2BD7">
    <w:pPr>
      <w:pStyle w:val="Heading1"/>
      <w:tabs>
        <w:tab w:val="center" w:pos="5103"/>
        <w:tab w:val="right" w:pos="9072"/>
        <w:tab w:val="right" w:pos="14034"/>
      </w:tabs>
      <w:rPr>
        <w:b w:val="0"/>
        <w:sz w:val="22"/>
        <w:szCs w:val="22"/>
        <w:u w:val="single"/>
      </w:rPr>
    </w:pPr>
    <w:r>
      <w:rPr>
        <w:rFonts w:eastAsia="Arial"/>
        <w:b w:val="0"/>
        <w:sz w:val="22"/>
        <w:szCs w:val="22"/>
        <w:u w:val="single"/>
      </w:rPr>
      <w:t>Grade 10</w:t>
    </w:r>
    <w:r w:rsidRPr="00326E5A">
      <w:rPr>
        <w:rFonts w:eastAsia="Arial"/>
        <w:b w:val="0"/>
        <w:sz w:val="22"/>
        <w:szCs w:val="22"/>
        <w:u w:val="single"/>
      </w:rPr>
      <w:t xml:space="preserve"> </w:t>
    </w:r>
    <w:r w:rsidRPr="00326E5A">
      <w:rPr>
        <w:b w:val="0"/>
        <w:sz w:val="22"/>
        <w:szCs w:val="22"/>
        <w:u w:val="single"/>
      </w:rPr>
      <w:t>PAT</w:t>
    </w:r>
    <w:r w:rsidRPr="00326E5A">
      <w:rPr>
        <w:rFonts w:eastAsia="Arial"/>
        <w:b w:val="0"/>
        <w:sz w:val="22"/>
        <w:szCs w:val="22"/>
        <w:u w:val="single"/>
      </w:rPr>
      <w:t xml:space="preserve"> </w:t>
    </w:r>
    <w:r>
      <w:rPr>
        <w:b w:val="0"/>
        <w:sz w:val="22"/>
        <w:szCs w:val="22"/>
        <w:u w:val="single"/>
      </w:rPr>
      <w:t>2015</w:t>
    </w:r>
    <w:r>
      <w:rPr>
        <w:b w:val="0"/>
        <w:sz w:val="22"/>
        <w:szCs w:val="22"/>
        <w:u w:val="single"/>
      </w:rPr>
      <w:tab/>
    </w:r>
    <w:r>
      <w:rPr>
        <w:b w:val="0"/>
        <w:sz w:val="22"/>
        <w:szCs w:val="22"/>
        <w:u w:val="single"/>
      </w:rPr>
      <w:tab/>
    </w:r>
    <w:r w:rsidRPr="00326E5A">
      <w:rPr>
        <w:b w:val="0"/>
        <w:sz w:val="22"/>
        <w:szCs w:val="22"/>
        <w:u w:val="single"/>
      </w:rPr>
      <w:t xml:space="preserve">Annexure </w:t>
    </w:r>
    <w:r>
      <w:rPr>
        <w:b w:val="0"/>
        <w:sz w:val="22"/>
        <w:szCs w:val="22"/>
        <w:u w:val="single"/>
      </w:rPr>
      <w:t>A</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C8E" w:rsidRPr="00326E5A" w:rsidRDefault="00177C8E" w:rsidP="00203686">
    <w:pPr>
      <w:pStyle w:val="Heading1"/>
      <w:tabs>
        <w:tab w:val="center" w:pos="5103"/>
        <w:tab w:val="right" w:pos="15309"/>
      </w:tabs>
      <w:rPr>
        <w:b w:val="0"/>
        <w:sz w:val="22"/>
        <w:szCs w:val="22"/>
        <w:u w:val="single"/>
      </w:rPr>
    </w:pPr>
    <w:r>
      <w:rPr>
        <w:rFonts w:eastAsia="Arial"/>
        <w:b w:val="0"/>
        <w:sz w:val="22"/>
        <w:szCs w:val="22"/>
        <w:u w:val="single"/>
      </w:rPr>
      <w:t>Grade 10</w:t>
    </w:r>
    <w:r w:rsidRPr="00326E5A">
      <w:rPr>
        <w:rFonts w:eastAsia="Arial"/>
        <w:b w:val="0"/>
        <w:sz w:val="22"/>
        <w:szCs w:val="22"/>
        <w:u w:val="single"/>
      </w:rPr>
      <w:t xml:space="preserve"> </w:t>
    </w:r>
    <w:r w:rsidRPr="00326E5A">
      <w:rPr>
        <w:b w:val="0"/>
        <w:sz w:val="22"/>
        <w:szCs w:val="22"/>
        <w:u w:val="single"/>
      </w:rPr>
      <w:t>PAT</w:t>
    </w:r>
    <w:r w:rsidRPr="00326E5A">
      <w:rPr>
        <w:rFonts w:eastAsia="Arial"/>
        <w:b w:val="0"/>
        <w:sz w:val="22"/>
        <w:szCs w:val="22"/>
        <w:u w:val="single"/>
      </w:rPr>
      <w:t xml:space="preserve"> </w:t>
    </w:r>
    <w:r>
      <w:rPr>
        <w:b w:val="0"/>
        <w:sz w:val="22"/>
        <w:szCs w:val="22"/>
        <w:u w:val="single"/>
      </w:rPr>
      <w:t>2015</w:t>
    </w:r>
    <w:r>
      <w:rPr>
        <w:b w:val="0"/>
        <w:sz w:val="22"/>
        <w:szCs w:val="22"/>
        <w:u w:val="single"/>
      </w:rPr>
      <w:tab/>
    </w:r>
    <w:r>
      <w:rPr>
        <w:b w:val="0"/>
        <w:sz w:val="22"/>
        <w:szCs w:val="22"/>
        <w:u w:val="single"/>
      </w:rPr>
      <w:tab/>
    </w:r>
    <w:r w:rsidRPr="00326E5A">
      <w:rPr>
        <w:b w:val="0"/>
        <w:sz w:val="22"/>
        <w:szCs w:val="22"/>
        <w:u w:val="single"/>
      </w:rPr>
      <w:t xml:space="preserve">Annexure </w:t>
    </w:r>
    <w:r>
      <w:rPr>
        <w:b w:val="0"/>
        <w:sz w:val="22"/>
        <w:szCs w:val="22"/>
        <w:u w:val="single"/>
      </w:rPr>
      <w:t>B</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C8E" w:rsidRPr="005B32D3" w:rsidRDefault="00177C8E" w:rsidP="00502D6A">
    <w:pPr>
      <w:pStyle w:val="Heading1"/>
      <w:tabs>
        <w:tab w:val="right" w:pos="15451"/>
      </w:tabs>
      <w:rPr>
        <w:b w:val="0"/>
        <w:sz w:val="22"/>
        <w:szCs w:val="22"/>
        <w:u w:val="single"/>
      </w:rPr>
    </w:pPr>
    <w:r w:rsidRPr="005B32D3">
      <w:rPr>
        <w:rFonts w:eastAsia="Arial"/>
        <w:b w:val="0"/>
        <w:sz w:val="22"/>
        <w:szCs w:val="22"/>
        <w:u w:val="single"/>
      </w:rPr>
      <w:t xml:space="preserve">Grade 10 </w:t>
    </w:r>
    <w:r w:rsidRPr="005B32D3">
      <w:rPr>
        <w:b w:val="0"/>
        <w:sz w:val="22"/>
        <w:szCs w:val="22"/>
        <w:u w:val="single"/>
      </w:rPr>
      <w:t>PAT</w:t>
    </w:r>
    <w:r w:rsidRPr="005B32D3">
      <w:rPr>
        <w:rFonts w:eastAsia="Arial"/>
        <w:b w:val="0"/>
        <w:sz w:val="22"/>
        <w:szCs w:val="22"/>
        <w:u w:val="single"/>
      </w:rPr>
      <w:t xml:space="preserve"> </w:t>
    </w:r>
    <w:r>
      <w:rPr>
        <w:b w:val="0"/>
        <w:sz w:val="22"/>
        <w:szCs w:val="22"/>
        <w:u w:val="single"/>
      </w:rPr>
      <w:t>2015</w:t>
    </w:r>
    <w:r>
      <w:rPr>
        <w:b w:val="0"/>
        <w:sz w:val="22"/>
        <w:szCs w:val="22"/>
        <w:u w:val="single"/>
      </w:rPr>
      <w:tab/>
      <w:t>Annexure C</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C8E" w:rsidRPr="005B32D3" w:rsidRDefault="00177C8E" w:rsidP="00F8063D">
    <w:pPr>
      <w:pStyle w:val="Heading1"/>
      <w:tabs>
        <w:tab w:val="right" w:pos="9072"/>
        <w:tab w:val="right" w:pos="13892"/>
      </w:tabs>
      <w:rPr>
        <w:b w:val="0"/>
        <w:sz w:val="22"/>
        <w:szCs w:val="22"/>
        <w:u w:val="single"/>
      </w:rPr>
    </w:pPr>
    <w:r w:rsidRPr="005B32D3">
      <w:rPr>
        <w:rFonts w:eastAsia="Arial"/>
        <w:b w:val="0"/>
        <w:sz w:val="22"/>
        <w:szCs w:val="22"/>
        <w:u w:val="single"/>
      </w:rPr>
      <w:t xml:space="preserve">Grade 10 </w:t>
    </w:r>
    <w:r w:rsidRPr="005B32D3">
      <w:rPr>
        <w:b w:val="0"/>
        <w:sz w:val="22"/>
        <w:szCs w:val="22"/>
        <w:u w:val="single"/>
      </w:rPr>
      <w:t>PAT</w:t>
    </w:r>
    <w:r w:rsidRPr="005B32D3">
      <w:rPr>
        <w:rFonts w:eastAsia="Arial"/>
        <w:b w:val="0"/>
        <w:sz w:val="22"/>
        <w:szCs w:val="22"/>
        <w:u w:val="single"/>
      </w:rPr>
      <w:t xml:space="preserve"> </w:t>
    </w:r>
    <w:r>
      <w:rPr>
        <w:b w:val="0"/>
        <w:sz w:val="22"/>
        <w:szCs w:val="22"/>
        <w:u w:val="single"/>
      </w:rPr>
      <w:t>2015</w:t>
    </w:r>
    <w:r>
      <w:rPr>
        <w:b w:val="0"/>
        <w:sz w:val="22"/>
        <w:szCs w:val="22"/>
        <w:u w:val="single"/>
      </w:rPr>
      <w:tab/>
      <w:t>Annexure D</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C8E" w:rsidRPr="00326E5A" w:rsidRDefault="00177C8E" w:rsidP="00EB2BD7">
    <w:pPr>
      <w:pStyle w:val="Heading1"/>
      <w:tabs>
        <w:tab w:val="center" w:pos="5103"/>
        <w:tab w:val="right" w:pos="9072"/>
        <w:tab w:val="right" w:pos="14034"/>
      </w:tabs>
      <w:rPr>
        <w:b w:val="0"/>
        <w:sz w:val="22"/>
        <w:szCs w:val="22"/>
        <w:u w:val="single"/>
      </w:rPr>
    </w:pPr>
    <w:r>
      <w:rPr>
        <w:rFonts w:eastAsia="Arial"/>
        <w:b w:val="0"/>
        <w:sz w:val="22"/>
        <w:szCs w:val="22"/>
        <w:u w:val="single"/>
      </w:rPr>
      <w:t>Grade 10</w:t>
    </w:r>
    <w:r w:rsidRPr="00326E5A">
      <w:rPr>
        <w:rFonts w:eastAsia="Arial"/>
        <w:b w:val="0"/>
        <w:sz w:val="22"/>
        <w:szCs w:val="22"/>
        <w:u w:val="single"/>
      </w:rPr>
      <w:t xml:space="preserve"> </w:t>
    </w:r>
    <w:r w:rsidRPr="00326E5A">
      <w:rPr>
        <w:b w:val="0"/>
        <w:sz w:val="22"/>
        <w:szCs w:val="22"/>
        <w:u w:val="single"/>
      </w:rPr>
      <w:t>PAT</w:t>
    </w:r>
    <w:r w:rsidRPr="00326E5A">
      <w:rPr>
        <w:rFonts w:eastAsia="Arial"/>
        <w:b w:val="0"/>
        <w:sz w:val="22"/>
        <w:szCs w:val="22"/>
        <w:u w:val="single"/>
      </w:rPr>
      <w:t xml:space="preserve"> </w:t>
    </w:r>
    <w:r>
      <w:rPr>
        <w:b w:val="0"/>
        <w:sz w:val="22"/>
        <w:szCs w:val="22"/>
        <w:u w:val="single"/>
      </w:rPr>
      <w:t>2015</w:t>
    </w:r>
    <w:r>
      <w:rPr>
        <w:b w:val="0"/>
        <w:sz w:val="22"/>
        <w:szCs w:val="22"/>
        <w:u w:val="single"/>
      </w:rPr>
      <w:tab/>
    </w:r>
    <w:r>
      <w:rPr>
        <w:b w:val="0"/>
        <w:sz w:val="22"/>
        <w:szCs w:val="22"/>
        <w:u w:val="single"/>
      </w:rPr>
      <w:tab/>
    </w:r>
    <w:r w:rsidRPr="00326E5A">
      <w:rPr>
        <w:b w:val="0"/>
        <w:sz w:val="22"/>
        <w:szCs w:val="22"/>
        <w:u w:val="single"/>
      </w:rPr>
      <w:t xml:space="preserve">Annexure </w:t>
    </w:r>
    <w:r>
      <w:rPr>
        <w:b w:val="0"/>
        <w:sz w:val="22"/>
        <w:szCs w:val="22"/>
        <w:u w:val="single"/>
      </w:rPr>
      <w:t>E</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C8E" w:rsidRPr="00326E5A" w:rsidRDefault="00177C8E" w:rsidP="003A6017">
    <w:pPr>
      <w:pStyle w:val="Heading1"/>
      <w:tabs>
        <w:tab w:val="center" w:pos="5103"/>
        <w:tab w:val="right" w:pos="14601"/>
      </w:tabs>
      <w:rPr>
        <w:b w:val="0"/>
        <w:sz w:val="22"/>
        <w:szCs w:val="22"/>
        <w:u w:val="single"/>
      </w:rPr>
    </w:pPr>
    <w:r>
      <w:rPr>
        <w:rFonts w:eastAsia="Arial"/>
        <w:b w:val="0"/>
        <w:sz w:val="22"/>
        <w:szCs w:val="22"/>
        <w:u w:val="single"/>
      </w:rPr>
      <w:t>Grade 10</w:t>
    </w:r>
    <w:r w:rsidRPr="00326E5A">
      <w:rPr>
        <w:rFonts w:eastAsia="Arial"/>
        <w:b w:val="0"/>
        <w:sz w:val="22"/>
        <w:szCs w:val="22"/>
        <w:u w:val="single"/>
      </w:rPr>
      <w:t xml:space="preserve"> </w:t>
    </w:r>
    <w:r w:rsidRPr="00326E5A">
      <w:rPr>
        <w:b w:val="0"/>
        <w:sz w:val="22"/>
        <w:szCs w:val="22"/>
        <w:u w:val="single"/>
      </w:rPr>
      <w:t>PAT</w:t>
    </w:r>
    <w:r w:rsidRPr="00326E5A">
      <w:rPr>
        <w:rFonts w:eastAsia="Arial"/>
        <w:b w:val="0"/>
        <w:sz w:val="22"/>
        <w:szCs w:val="22"/>
        <w:u w:val="single"/>
      </w:rPr>
      <w:t xml:space="preserve"> </w:t>
    </w:r>
    <w:r>
      <w:rPr>
        <w:b w:val="0"/>
        <w:sz w:val="22"/>
        <w:szCs w:val="22"/>
        <w:u w:val="single"/>
      </w:rPr>
      <w:t>2015</w:t>
    </w:r>
    <w:r>
      <w:rPr>
        <w:b w:val="0"/>
        <w:sz w:val="22"/>
        <w:szCs w:val="22"/>
        <w:u w:val="single"/>
      </w:rPr>
      <w:tab/>
    </w:r>
    <w:r>
      <w:rPr>
        <w:b w:val="0"/>
        <w:sz w:val="22"/>
        <w:szCs w:val="22"/>
        <w:u w:val="single"/>
      </w:rPr>
      <w:tab/>
    </w:r>
    <w:r w:rsidRPr="00326E5A">
      <w:rPr>
        <w:b w:val="0"/>
        <w:sz w:val="22"/>
        <w:szCs w:val="22"/>
        <w:u w:val="single"/>
      </w:rPr>
      <w:t xml:space="preserve">Annexure </w:t>
    </w:r>
    <w:r>
      <w:rPr>
        <w:b w:val="0"/>
        <w:sz w:val="22"/>
        <w:szCs w:val="22"/>
        <w:u w:val="single"/>
      </w:rPr>
      <w:t>F</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F2265932"/>
    <w:lvl w:ilvl="0">
      <w:start w:val="1"/>
      <w:numFmt w:val="decimal"/>
      <w:lvlText w:val="%1."/>
      <w:lvlJc w:val="left"/>
      <w:pPr>
        <w:tabs>
          <w:tab w:val="num" w:pos="414"/>
        </w:tabs>
        <w:ind w:left="414" w:hanging="414"/>
      </w:pPr>
      <w:rPr>
        <w:rFonts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03"/>
    <w:multiLevelType w:val="multilevel"/>
    <w:tmpl w:val="00000003"/>
    <w:name w:val="WW8Num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000004"/>
    <w:multiLevelType w:val="multilevel"/>
    <w:tmpl w:val="00000004"/>
    <w:name w:val="WW8Num6"/>
    <w:lvl w:ilvl="0">
      <w:start w:val="1"/>
      <w:numFmt w:val="bullet"/>
      <w:lvlText w:val=""/>
      <w:lvlJc w:val="left"/>
      <w:pPr>
        <w:tabs>
          <w:tab w:val="num" w:pos="720"/>
        </w:tabs>
        <w:ind w:left="720" w:hanging="360"/>
      </w:pPr>
      <w:rPr>
        <w:rFonts w:ascii="Wingdings" w:hAnsi="Wingdings" w:cs="Wingdings"/>
        <w:sz w:val="20"/>
      </w:rPr>
    </w:lvl>
    <w:lvl w:ilvl="1">
      <w:start w:val="1"/>
      <w:numFmt w:val="bullet"/>
      <w:lvlText w:val=""/>
      <w:lvlJc w:val="left"/>
      <w:pPr>
        <w:tabs>
          <w:tab w:val="num" w:pos="1440"/>
        </w:tabs>
        <w:ind w:left="1440" w:hanging="360"/>
      </w:pPr>
      <w:rPr>
        <w:rFonts w:ascii="Wingdings" w:hAnsi="Wingdings" w:cs="Wingdings"/>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4">
    <w:nsid w:val="05B936A5"/>
    <w:multiLevelType w:val="hybridMultilevel"/>
    <w:tmpl w:val="13FC05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0A3A2B"/>
    <w:multiLevelType w:val="hybridMultilevel"/>
    <w:tmpl w:val="737E1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92806C7"/>
    <w:multiLevelType w:val="hybridMultilevel"/>
    <w:tmpl w:val="55ECA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9482EE2"/>
    <w:multiLevelType w:val="hybridMultilevel"/>
    <w:tmpl w:val="BB10085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0F19551E"/>
    <w:multiLevelType w:val="hybridMultilevel"/>
    <w:tmpl w:val="44C6D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F626093"/>
    <w:multiLevelType w:val="hybridMultilevel"/>
    <w:tmpl w:val="49000C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2893438"/>
    <w:multiLevelType w:val="hybridMultilevel"/>
    <w:tmpl w:val="22AC6A96"/>
    <w:lvl w:ilvl="0" w:tplc="1C09000D">
      <w:start w:val="1"/>
      <w:numFmt w:val="bullet"/>
      <w:lvlText w:val=""/>
      <w:lvlJc w:val="left"/>
      <w:pPr>
        <w:ind w:left="1434" w:hanging="360"/>
      </w:pPr>
      <w:rPr>
        <w:rFonts w:ascii="Wingdings" w:hAnsi="Wingdings" w:hint="default"/>
      </w:rPr>
    </w:lvl>
    <w:lvl w:ilvl="1" w:tplc="1C090003" w:tentative="1">
      <w:start w:val="1"/>
      <w:numFmt w:val="bullet"/>
      <w:lvlText w:val="o"/>
      <w:lvlJc w:val="left"/>
      <w:pPr>
        <w:ind w:left="2154" w:hanging="360"/>
      </w:pPr>
      <w:rPr>
        <w:rFonts w:ascii="Courier New" w:hAnsi="Courier New" w:cs="Courier New" w:hint="default"/>
      </w:rPr>
    </w:lvl>
    <w:lvl w:ilvl="2" w:tplc="1C090005" w:tentative="1">
      <w:start w:val="1"/>
      <w:numFmt w:val="bullet"/>
      <w:lvlText w:val=""/>
      <w:lvlJc w:val="left"/>
      <w:pPr>
        <w:ind w:left="2874" w:hanging="360"/>
      </w:pPr>
      <w:rPr>
        <w:rFonts w:ascii="Wingdings" w:hAnsi="Wingdings" w:hint="default"/>
      </w:rPr>
    </w:lvl>
    <w:lvl w:ilvl="3" w:tplc="1C090001" w:tentative="1">
      <w:start w:val="1"/>
      <w:numFmt w:val="bullet"/>
      <w:lvlText w:val=""/>
      <w:lvlJc w:val="left"/>
      <w:pPr>
        <w:ind w:left="3594" w:hanging="360"/>
      </w:pPr>
      <w:rPr>
        <w:rFonts w:ascii="Symbol" w:hAnsi="Symbol" w:hint="default"/>
      </w:rPr>
    </w:lvl>
    <w:lvl w:ilvl="4" w:tplc="1C090003" w:tentative="1">
      <w:start w:val="1"/>
      <w:numFmt w:val="bullet"/>
      <w:lvlText w:val="o"/>
      <w:lvlJc w:val="left"/>
      <w:pPr>
        <w:ind w:left="4314" w:hanging="360"/>
      </w:pPr>
      <w:rPr>
        <w:rFonts w:ascii="Courier New" w:hAnsi="Courier New" w:cs="Courier New" w:hint="default"/>
      </w:rPr>
    </w:lvl>
    <w:lvl w:ilvl="5" w:tplc="1C090005" w:tentative="1">
      <w:start w:val="1"/>
      <w:numFmt w:val="bullet"/>
      <w:lvlText w:val=""/>
      <w:lvlJc w:val="left"/>
      <w:pPr>
        <w:ind w:left="5034" w:hanging="360"/>
      </w:pPr>
      <w:rPr>
        <w:rFonts w:ascii="Wingdings" w:hAnsi="Wingdings" w:hint="default"/>
      </w:rPr>
    </w:lvl>
    <w:lvl w:ilvl="6" w:tplc="1C090001" w:tentative="1">
      <w:start w:val="1"/>
      <w:numFmt w:val="bullet"/>
      <w:lvlText w:val=""/>
      <w:lvlJc w:val="left"/>
      <w:pPr>
        <w:ind w:left="5754" w:hanging="360"/>
      </w:pPr>
      <w:rPr>
        <w:rFonts w:ascii="Symbol" w:hAnsi="Symbol" w:hint="default"/>
      </w:rPr>
    </w:lvl>
    <w:lvl w:ilvl="7" w:tplc="1C090003" w:tentative="1">
      <w:start w:val="1"/>
      <w:numFmt w:val="bullet"/>
      <w:lvlText w:val="o"/>
      <w:lvlJc w:val="left"/>
      <w:pPr>
        <w:ind w:left="6474" w:hanging="360"/>
      </w:pPr>
      <w:rPr>
        <w:rFonts w:ascii="Courier New" w:hAnsi="Courier New" w:cs="Courier New" w:hint="default"/>
      </w:rPr>
    </w:lvl>
    <w:lvl w:ilvl="8" w:tplc="1C090005" w:tentative="1">
      <w:start w:val="1"/>
      <w:numFmt w:val="bullet"/>
      <w:lvlText w:val=""/>
      <w:lvlJc w:val="left"/>
      <w:pPr>
        <w:ind w:left="7194" w:hanging="360"/>
      </w:pPr>
      <w:rPr>
        <w:rFonts w:ascii="Wingdings" w:hAnsi="Wingdings" w:hint="default"/>
      </w:rPr>
    </w:lvl>
  </w:abstractNum>
  <w:abstractNum w:abstractNumId="11">
    <w:nsid w:val="175A178F"/>
    <w:multiLevelType w:val="hybridMultilevel"/>
    <w:tmpl w:val="DEE0BF6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nsid w:val="17710076"/>
    <w:multiLevelType w:val="hybridMultilevel"/>
    <w:tmpl w:val="D9E858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nsid w:val="197E22B7"/>
    <w:multiLevelType w:val="hybridMultilevel"/>
    <w:tmpl w:val="F5B0F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066200A"/>
    <w:multiLevelType w:val="hybridMultilevel"/>
    <w:tmpl w:val="07E89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1D47BCD"/>
    <w:multiLevelType w:val="hybridMultilevel"/>
    <w:tmpl w:val="506E1188"/>
    <w:lvl w:ilvl="0" w:tplc="0409000F">
      <w:start w:val="1"/>
      <w:numFmt w:val="decimal"/>
      <w:lvlText w:val="%1."/>
      <w:lvlJc w:val="left"/>
      <w:pPr>
        <w:ind w:left="3196" w:hanging="360"/>
      </w:pPr>
      <w:rPr>
        <w:rFonts w:hint="default"/>
      </w:rPr>
    </w:lvl>
    <w:lvl w:ilvl="1" w:tplc="04090003" w:tentative="1">
      <w:start w:val="1"/>
      <w:numFmt w:val="bullet"/>
      <w:lvlText w:val="o"/>
      <w:lvlJc w:val="left"/>
      <w:pPr>
        <w:ind w:left="3916" w:hanging="360"/>
      </w:pPr>
      <w:rPr>
        <w:rFonts w:ascii="Courier New" w:hAnsi="Courier New" w:cs="Courier New" w:hint="default"/>
      </w:rPr>
    </w:lvl>
    <w:lvl w:ilvl="2" w:tplc="04090005" w:tentative="1">
      <w:start w:val="1"/>
      <w:numFmt w:val="bullet"/>
      <w:lvlText w:val=""/>
      <w:lvlJc w:val="left"/>
      <w:pPr>
        <w:ind w:left="4636" w:hanging="360"/>
      </w:pPr>
      <w:rPr>
        <w:rFonts w:ascii="Wingdings" w:hAnsi="Wingdings" w:hint="default"/>
      </w:rPr>
    </w:lvl>
    <w:lvl w:ilvl="3" w:tplc="04090001" w:tentative="1">
      <w:start w:val="1"/>
      <w:numFmt w:val="bullet"/>
      <w:lvlText w:val=""/>
      <w:lvlJc w:val="left"/>
      <w:pPr>
        <w:ind w:left="5356" w:hanging="360"/>
      </w:pPr>
      <w:rPr>
        <w:rFonts w:ascii="Symbol" w:hAnsi="Symbol" w:hint="default"/>
      </w:rPr>
    </w:lvl>
    <w:lvl w:ilvl="4" w:tplc="04090003" w:tentative="1">
      <w:start w:val="1"/>
      <w:numFmt w:val="bullet"/>
      <w:lvlText w:val="o"/>
      <w:lvlJc w:val="left"/>
      <w:pPr>
        <w:ind w:left="6076" w:hanging="360"/>
      </w:pPr>
      <w:rPr>
        <w:rFonts w:ascii="Courier New" w:hAnsi="Courier New" w:cs="Courier New" w:hint="default"/>
      </w:rPr>
    </w:lvl>
    <w:lvl w:ilvl="5" w:tplc="04090005" w:tentative="1">
      <w:start w:val="1"/>
      <w:numFmt w:val="bullet"/>
      <w:lvlText w:val=""/>
      <w:lvlJc w:val="left"/>
      <w:pPr>
        <w:ind w:left="6796" w:hanging="360"/>
      </w:pPr>
      <w:rPr>
        <w:rFonts w:ascii="Wingdings" w:hAnsi="Wingdings" w:hint="default"/>
      </w:rPr>
    </w:lvl>
    <w:lvl w:ilvl="6" w:tplc="04090001" w:tentative="1">
      <w:start w:val="1"/>
      <w:numFmt w:val="bullet"/>
      <w:lvlText w:val=""/>
      <w:lvlJc w:val="left"/>
      <w:pPr>
        <w:ind w:left="7516" w:hanging="360"/>
      </w:pPr>
      <w:rPr>
        <w:rFonts w:ascii="Symbol" w:hAnsi="Symbol" w:hint="default"/>
      </w:rPr>
    </w:lvl>
    <w:lvl w:ilvl="7" w:tplc="04090003" w:tentative="1">
      <w:start w:val="1"/>
      <w:numFmt w:val="bullet"/>
      <w:lvlText w:val="o"/>
      <w:lvlJc w:val="left"/>
      <w:pPr>
        <w:ind w:left="8236" w:hanging="360"/>
      </w:pPr>
      <w:rPr>
        <w:rFonts w:ascii="Courier New" w:hAnsi="Courier New" w:cs="Courier New" w:hint="default"/>
      </w:rPr>
    </w:lvl>
    <w:lvl w:ilvl="8" w:tplc="04090005" w:tentative="1">
      <w:start w:val="1"/>
      <w:numFmt w:val="bullet"/>
      <w:lvlText w:val=""/>
      <w:lvlJc w:val="left"/>
      <w:pPr>
        <w:ind w:left="8956" w:hanging="360"/>
      </w:pPr>
      <w:rPr>
        <w:rFonts w:ascii="Wingdings" w:hAnsi="Wingdings" w:hint="default"/>
      </w:rPr>
    </w:lvl>
  </w:abstractNum>
  <w:abstractNum w:abstractNumId="16">
    <w:nsid w:val="27966DDA"/>
    <w:multiLevelType w:val="hybridMultilevel"/>
    <w:tmpl w:val="038C80B4"/>
    <w:lvl w:ilvl="0" w:tplc="1C090001">
      <w:start w:val="1"/>
      <w:numFmt w:val="bullet"/>
      <w:lvlText w:val=""/>
      <w:lvlJc w:val="left"/>
      <w:pPr>
        <w:ind w:left="1434" w:hanging="360"/>
      </w:pPr>
      <w:rPr>
        <w:rFonts w:ascii="Symbol" w:hAnsi="Symbol" w:hint="default"/>
      </w:rPr>
    </w:lvl>
    <w:lvl w:ilvl="1" w:tplc="1C090003" w:tentative="1">
      <w:start w:val="1"/>
      <w:numFmt w:val="bullet"/>
      <w:lvlText w:val="o"/>
      <w:lvlJc w:val="left"/>
      <w:pPr>
        <w:ind w:left="2154" w:hanging="360"/>
      </w:pPr>
      <w:rPr>
        <w:rFonts w:ascii="Courier New" w:hAnsi="Courier New" w:cs="Courier New" w:hint="default"/>
      </w:rPr>
    </w:lvl>
    <w:lvl w:ilvl="2" w:tplc="1C090005" w:tentative="1">
      <w:start w:val="1"/>
      <w:numFmt w:val="bullet"/>
      <w:lvlText w:val=""/>
      <w:lvlJc w:val="left"/>
      <w:pPr>
        <w:ind w:left="2874" w:hanging="360"/>
      </w:pPr>
      <w:rPr>
        <w:rFonts w:ascii="Wingdings" w:hAnsi="Wingdings" w:hint="default"/>
      </w:rPr>
    </w:lvl>
    <w:lvl w:ilvl="3" w:tplc="1C090001" w:tentative="1">
      <w:start w:val="1"/>
      <w:numFmt w:val="bullet"/>
      <w:lvlText w:val=""/>
      <w:lvlJc w:val="left"/>
      <w:pPr>
        <w:ind w:left="3594" w:hanging="360"/>
      </w:pPr>
      <w:rPr>
        <w:rFonts w:ascii="Symbol" w:hAnsi="Symbol" w:hint="default"/>
      </w:rPr>
    </w:lvl>
    <w:lvl w:ilvl="4" w:tplc="1C090003" w:tentative="1">
      <w:start w:val="1"/>
      <w:numFmt w:val="bullet"/>
      <w:lvlText w:val="o"/>
      <w:lvlJc w:val="left"/>
      <w:pPr>
        <w:ind w:left="4314" w:hanging="360"/>
      </w:pPr>
      <w:rPr>
        <w:rFonts w:ascii="Courier New" w:hAnsi="Courier New" w:cs="Courier New" w:hint="default"/>
      </w:rPr>
    </w:lvl>
    <w:lvl w:ilvl="5" w:tplc="1C090005" w:tentative="1">
      <w:start w:val="1"/>
      <w:numFmt w:val="bullet"/>
      <w:lvlText w:val=""/>
      <w:lvlJc w:val="left"/>
      <w:pPr>
        <w:ind w:left="5034" w:hanging="360"/>
      </w:pPr>
      <w:rPr>
        <w:rFonts w:ascii="Wingdings" w:hAnsi="Wingdings" w:hint="default"/>
      </w:rPr>
    </w:lvl>
    <w:lvl w:ilvl="6" w:tplc="1C090001" w:tentative="1">
      <w:start w:val="1"/>
      <w:numFmt w:val="bullet"/>
      <w:lvlText w:val=""/>
      <w:lvlJc w:val="left"/>
      <w:pPr>
        <w:ind w:left="5754" w:hanging="360"/>
      </w:pPr>
      <w:rPr>
        <w:rFonts w:ascii="Symbol" w:hAnsi="Symbol" w:hint="default"/>
      </w:rPr>
    </w:lvl>
    <w:lvl w:ilvl="7" w:tplc="1C090003" w:tentative="1">
      <w:start w:val="1"/>
      <w:numFmt w:val="bullet"/>
      <w:lvlText w:val="o"/>
      <w:lvlJc w:val="left"/>
      <w:pPr>
        <w:ind w:left="6474" w:hanging="360"/>
      </w:pPr>
      <w:rPr>
        <w:rFonts w:ascii="Courier New" w:hAnsi="Courier New" w:cs="Courier New" w:hint="default"/>
      </w:rPr>
    </w:lvl>
    <w:lvl w:ilvl="8" w:tplc="1C090005" w:tentative="1">
      <w:start w:val="1"/>
      <w:numFmt w:val="bullet"/>
      <w:lvlText w:val=""/>
      <w:lvlJc w:val="left"/>
      <w:pPr>
        <w:ind w:left="7194" w:hanging="360"/>
      </w:pPr>
      <w:rPr>
        <w:rFonts w:ascii="Wingdings" w:hAnsi="Wingdings" w:hint="default"/>
      </w:rPr>
    </w:lvl>
  </w:abstractNum>
  <w:abstractNum w:abstractNumId="17">
    <w:nsid w:val="2A437A59"/>
    <w:multiLevelType w:val="hybridMultilevel"/>
    <w:tmpl w:val="4B9AE7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461C64"/>
    <w:multiLevelType w:val="hybridMultilevel"/>
    <w:tmpl w:val="AB2EB7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nsid w:val="366F7219"/>
    <w:multiLevelType w:val="hybridMultilevel"/>
    <w:tmpl w:val="D910F1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nsid w:val="3DDB452C"/>
    <w:multiLevelType w:val="hybridMultilevel"/>
    <w:tmpl w:val="F97CBA50"/>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nsid w:val="3FD87655"/>
    <w:multiLevelType w:val="hybridMultilevel"/>
    <w:tmpl w:val="B7746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FFA196B"/>
    <w:multiLevelType w:val="hybridMultilevel"/>
    <w:tmpl w:val="C5028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890FDC"/>
    <w:multiLevelType w:val="hybridMultilevel"/>
    <w:tmpl w:val="270A09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4425807"/>
    <w:multiLevelType w:val="hybridMultilevel"/>
    <w:tmpl w:val="9D1A544E"/>
    <w:lvl w:ilvl="0" w:tplc="B04AA008">
      <w:start w:val="1"/>
      <w:numFmt w:val="bullet"/>
      <w:lvlText w:val="□"/>
      <w:lvlJc w:val="left"/>
      <w:pPr>
        <w:ind w:left="720" w:hanging="360"/>
      </w:pPr>
      <w:rPr>
        <w:rFonts w:ascii="Arial Narrow" w:hAnsi="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44C6A3C"/>
    <w:multiLevelType w:val="hybridMultilevel"/>
    <w:tmpl w:val="AED4A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5102813"/>
    <w:multiLevelType w:val="hybridMultilevel"/>
    <w:tmpl w:val="57EEA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C243563"/>
    <w:multiLevelType w:val="hybridMultilevel"/>
    <w:tmpl w:val="852A2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CF7712D"/>
    <w:multiLevelType w:val="hybridMultilevel"/>
    <w:tmpl w:val="308AA1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4CFC24AB"/>
    <w:multiLevelType w:val="hybridMultilevel"/>
    <w:tmpl w:val="874AB332"/>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4E804AB8"/>
    <w:multiLevelType w:val="hybridMultilevel"/>
    <w:tmpl w:val="726E5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0B16BE6"/>
    <w:multiLevelType w:val="hybridMultilevel"/>
    <w:tmpl w:val="4BF09F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51CC533E"/>
    <w:multiLevelType w:val="hybridMultilevel"/>
    <w:tmpl w:val="8EDAE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31B0044"/>
    <w:multiLevelType w:val="hybridMultilevel"/>
    <w:tmpl w:val="D3ECB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46F6D9B"/>
    <w:multiLevelType w:val="hybridMultilevel"/>
    <w:tmpl w:val="61D0E5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5E60E42"/>
    <w:multiLevelType w:val="hybridMultilevel"/>
    <w:tmpl w:val="38407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71B7DB4"/>
    <w:multiLevelType w:val="hybridMultilevel"/>
    <w:tmpl w:val="53462756"/>
    <w:lvl w:ilvl="0" w:tplc="B04AA008">
      <w:start w:val="1"/>
      <w:numFmt w:val="bullet"/>
      <w:lvlText w:val="□"/>
      <w:lvlJc w:val="left"/>
      <w:pPr>
        <w:ind w:left="720" w:hanging="360"/>
      </w:pPr>
      <w:rPr>
        <w:rFonts w:ascii="Arial Narrow" w:hAnsi="Arial Narro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B686C3B"/>
    <w:multiLevelType w:val="hybridMultilevel"/>
    <w:tmpl w:val="B704A1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5D195FA8"/>
    <w:multiLevelType w:val="hybridMultilevel"/>
    <w:tmpl w:val="ED209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E0239EC"/>
    <w:multiLevelType w:val="hybridMultilevel"/>
    <w:tmpl w:val="8F763F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61333D6D"/>
    <w:multiLevelType w:val="hybridMultilevel"/>
    <w:tmpl w:val="8D023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3F5084A"/>
    <w:multiLevelType w:val="hybridMultilevel"/>
    <w:tmpl w:val="5F0810C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nsid w:val="63FD3130"/>
    <w:multiLevelType w:val="hybridMultilevel"/>
    <w:tmpl w:val="932807F4"/>
    <w:lvl w:ilvl="0" w:tplc="B04AA008">
      <w:start w:val="1"/>
      <w:numFmt w:val="bullet"/>
      <w:lvlText w:val="□"/>
      <w:lvlJc w:val="left"/>
      <w:pPr>
        <w:ind w:left="360" w:hanging="360"/>
      </w:pPr>
      <w:rPr>
        <w:rFonts w:ascii="Arial Narrow" w:hAnsi="Arial Narro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65E43718"/>
    <w:multiLevelType w:val="hybridMultilevel"/>
    <w:tmpl w:val="A614E0E0"/>
    <w:lvl w:ilvl="0" w:tplc="B04AA008">
      <w:start w:val="1"/>
      <w:numFmt w:val="bullet"/>
      <w:lvlText w:val="□"/>
      <w:lvlJc w:val="left"/>
      <w:pPr>
        <w:ind w:left="360" w:hanging="360"/>
      </w:pPr>
      <w:rPr>
        <w:rFonts w:ascii="Arial Narrow" w:hAnsi="Arial Narro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76851CE7"/>
    <w:multiLevelType w:val="hybridMultilevel"/>
    <w:tmpl w:val="041299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9AC15D2"/>
    <w:multiLevelType w:val="hybridMultilevel"/>
    <w:tmpl w:val="8D789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B16501E"/>
    <w:multiLevelType w:val="hybridMultilevel"/>
    <w:tmpl w:val="9F2031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45"/>
  </w:num>
  <w:num w:numId="3">
    <w:abstractNumId w:val="44"/>
  </w:num>
  <w:num w:numId="4">
    <w:abstractNumId w:val="23"/>
  </w:num>
  <w:num w:numId="5">
    <w:abstractNumId w:val="37"/>
  </w:num>
  <w:num w:numId="6">
    <w:abstractNumId w:val="31"/>
  </w:num>
  <w:num w:numId="7">
    <w:abstractNumId w:val="39"/>
  </w:num>
  <w:num w:numId="8">
    <w:abstractNumId w:val="27"/>
  </w:num>
  <w:num w:numId="9">
    <w:abstractNumId w:val="9"/>
  </w:num>
  <w:num w:numId="10">
    <w:abstractNumId w:val="33"/>
  </w:num>
  <w:num w:numId="11">
    <w:abstractNumId w:val="34"/>
  </w:num>
  <w:num w:numId="12">
    <w:abstractNumId w:val="6"/>
  </w:num>
  <w:num w:numId="13">
    <w:abstractNumId w:val="25"/>
  </w:num>
  <w:num w:numId="14">
    <w:abstractNumId w:val="35"/>
  </w:num>
  <w:num w:numId="15">
    <w:abstractNumId w:val="14"/>
  </w:num>
  <w:num w:numId="16">
    <w:abstractNumId w:val="30"/>
  </w:num>
  <w:num w:numId="17">
    <w:abstractNumId w:val="32"/>
  </w:num>
  <w:num w:numId="18">
    <w:abstractNumId w:val="21"/>
  </w:num>
  <w:num w:numId="19">
    <w:abstractNumId w:val="22"/>
  </w:num>
  <w:num w:numId="20">
    <w:abstractNumId w:val="40"/>
  </w:num>
  <w:num w:numId="21">
    <w:abstractNumId w:val="13"/>
  </w:num>
  <w:num w:numId="22">
    <w:abstractNumId w:val="41"/>
  </w:num>
  <w:num w:numId="23">
    <w:abstractNumId w:val="8"/>
  </w:num>
  <w:num w:numId="24">
    <w:abstractNumId w:val="46"/>
  </w:num>
  <w:num w:numId="25">
    <w:abstractNumId w:val="11"/>
  </w:num>
  <w:num w:numId="26">
    <w:abstractNumId w:val="4"/>
  </w:num>
  <w:num w:numId="27">
    <w:abstractNumId w:val="7"/>
  </w:num>
  <w:num w:numId="28">
    <w:abstractNumId w:val="15"/>
  </w:num>
  <w:num w:numId="29">
    <w:abstractNumId w:val="17"/>
  </w:num>
  <w:num w:numId="30">
    <w:abstractNumId w:val="12"/>
  </w:num>
  <w:num w:numId="31">
    <w:abstractNumId w:val="5"/>
  </w:num>
  <w:num w:numId="32">
    <w:abstractNumId w:val="29"/>
  </w:num>
  <w:num w:numId="33">
    <w:abstractNumId w:val="26"/>
  </w:num>
  <w:num w:numId="34">
    <w:abstractNumId w:val="18"/>
  </w:num>
  <w:num w:numId="35">
    <w:abstractNumId w:val="16"/>
  </w:num>
  <w:num w:numId="36">
    <w:abstractNumId w:val="10"/>
  </w:num>
  <w:num w:numId="37">
    <w:abstractNumId w:val="20"/>
  </w:num>
  <w:num w:numId="38">
    <w:abstractNumId w:val="19"/>
  </w:num>
  <w:num w:numId="39">
    <w:abstractNumId w:val="28"/>
  </w:num>
  <w:num w:numId="40">
    <w:abstractNumId w:val="38"/>
  </w:num>
  <w:num w:numId="41">
    <w:abstractNumId w:val="43"/>
  </w:num>
  <w:num w:numId="42">
    <w:abstractNumId w:val="36"/>
  </w:num>
  <w:num w:numId="43">
    <w:abstractNumId w:val="24"/>
  </w:num>
  <w:num w:numId="44">
    <w:abstractNumId w:val="4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95"/>
  <w:defaultTableStyle w:val="Normal"/>
  <w:drawingGridHorizontalSpacing w:val="12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E35"/>
    <w:rsid w:val="0000031F"/>
    <w:rsid w:val="00004646"/>
    <w:rsid w:val="00011B6E"/>
    <w:rsid w:val="000126B6"/>
    <w:rsid w:val="0001513D"/>
    <w:rsid w:val="000176AC"/>
    <w:rsid w:val="000218BF"/>
    <w:rsid w:val="00022DE7"/>
    <w:rsid w:val="000236C9"/>
    <w:rsid w:val="00023D5F"/>
    <w:rsid w:val="0002456A"/>
    <w:rsid w:val="00024C63"/>
    <w:rsid w:val="00027072"/>
    <w:rsid w:val="000305A2"/>
    <w:rsid w:val="00032988"/>
    <w:rsid w:val="00032B17"/>
    <w:rsid w:val="0003475D"/>
    <w:rsid w:val="00034DAB"/>
    <w:rsid w:val="00035118"/>
    <w:rsid w:val="00035970"/>
    <w:rsid w:val="00036976"/>
    <w:rsid w:val="000409D6"/>
    <w:rsid w:val="000410A4"/>
    <w:rsid w:val="00042536"/>
    <w:rsid w:val="00042D9B"/>
    <w:rsid w:val="00044C0B"/>
    <w:rsid w:val="00044DB4"/>
    <w:rsid w:val="000459A9"/>
    <w:rsid w:val="00045DA6"/>
    <w:rsid w:val="00045E71"/>
    <w:rsid w:val="00047810"/>
    <w:rsid w:val="0005189A"/>
    <w:rsid w:val="00051D70"/>
    <w:rsid w:val="0005203D"/>
    <w:rsid w:val="00053C6A"/>
    <w:rsid w:val="000559F1"/>
    <w:rsid w:val="00055FA2"/>
    <w:rsid w:val="00056E99"/>
    <w:rsid w:val="00056EDA"/>
    <w:rsid w:val="000571D1"/>
    <w:rsid w:val="0005743B"/>
    <w:rsid w:val="00063B7F"/>
    <w:rsid w:val="00063E82"/>
    <w:rsid w:val="0006460C"/>
    <w:rsid w:val="00064777"/>
    <w:rsid w:val="00065472"/>
    <w:rsid w:val="0007255E"/>
    <w:rsid w:val="00072CC3"/>
    <w:rsid w:val="00072DA2"/>
    <w:rsid w:val="000777D0"/>
    <w:rsid w:val="0008068B"/>
    <w:rsid w:val="00081180"/>
    <w:rsid w:val="00081DCD"/>
    <w:rsid w:val="00082214"/>
    <w:rsid w:val="0008562B"/>
    <w:rsid w:val="00087248"/>
    <w:rsid w:val="00087340"/>
    <w:rsid w:val="00091C40"/>
    <w:rsid w:val="0009434C"/>
    <w:rsid w:val="00097151"/>
    <w:rsid w:val="000A121F"/>
    <w:rsid w:val="000A156B"/>
    <w:rsid w:val="000A17EE"/>
    <w:rsid w:val="000A1A6B"/>
    <w:rsid w:val="000A2B04"/>
    <w:rsid w:val="000A4031"/>
    <w:rsid w:val="000A4650"/>
    <w:rsid w:val="000B1223"/>
    <w:rsid w:val="000B17E1"/>
    <w:rsid w:val="000B238F"/>
    <w:rsid w:val="000B3042"/>
    <w:rsid w:val="000B3134"/>
    <w:rsid w:val="000B3FAC"/>
    <w:rsid w:val="000B4FF2"/>
    <w:rsid w:val="000B52A9"/>
    <w:rsid w:val="000B6E30"/>
    <w:rsid w:val="000C22D3"/>
    <w:rsid w:val="000C26F4"/>
    <w:rsid w:val="000C270A"/>
    <w:rsid w:val="000C2781"/>
    <w:rsid w:val="000C4F07"/>
    <w:rsid w:val="000C77CF"/>
    <w:rsid w:val="000D1862"/>
    <w:rsid w:val="000D260C"/>
    <w:rsid w:val="000D39CF"/>
    <w:rsid w:val="000D3EDD"/>
    <w:rsid w:val="000D41B6"/>
    <w:rsid w:val="000D470B"/>
    <w:rsid w:val="000D48C6"/>
    <w:rsid w:val="000D4D9A"/>
    <w:rsid w:val="000D5B7F"/>
    <w:rsid w:val="000D753B"/>
    <w:rsid w:val="000E23A4"/>
    <w:rsid w:val="000E2477"/>
    <w:rsid w:val="000E3AFE"/>
    <w:rsid w:val="000E3DAD"/>
    <w:rsid w:val="000E4C51"/>
    <w:rsid w:val="000E5CE2"/>
    <w:rsid w:val="000E6651"/>
    <w:rsid w:val="000F279C"/>
    <w:rsid w:val="000F4644"/>
    <w:rsid w:val="000F5863"/>
    <w:rsid w:val="000F5927"/>
    <w:rsid w:val="00100AEB"/>
    <w:rsid w:val="00101DC6"/>
    <w:rsid w:val="001032B4"/>
    <w:rsid w:val="00103BE5"/>
    <w:rsid w:val="00105745"/>
    <w:rsid w:val="001068D3"/>
    <w:rsid w:val="0011065D"/>
    <w:rsid w:val="00113674"/>
    <w:rsid w:val="00114103"/>
    <w:rsid w:val="00114729"/>
    <w:rsid w:val="00115006"/>
    <w:rsid w:val="00117B6D"/>
    <w:rsid w:val="0012128F"/>
    <w:rsid w:val="001216E3"/>
    <w:rsid w:val="00122092"/>
    <w:rsid w:val="0012229E"/>
    <w:rsid w:val="00122895"/>
    <w:rsid w:val="001236A2"/>
    <w:rsid w:val="001247A3"/>
    <w:rsid w:val="00130FAA"/>
    <w:rsid w:val="00131078"/>
    <w:rsid w:val="001354D0"/>
    <w:rsid w:val="00137D78"/>
    <w:rsid w:val="00144DB6"/>
    <w:rsid w:val="001460FD"/>
    <w:rsid w:val="00150E3F"/>
    <w:rsid w:val="00154E16"/>
    <w:rsid w:val="00157071"/>
    <w:rsid w:val="00157F32"/>
    <w:rsid w:val="0016079C"/>
    <w:rsid w:val="0016263A"/>
    <w:rsid w:val="001645CA"/>
    <w:rsid w:val="0016584F"/>
    <w:rsid w:val="001677AC"/>
    <w:rsid w:val="00167881"/>
    <w:rsid w:val="0017148E"/>
    <w:rsid w:val="00171AD5"/>
    <w:rsid w:val="00176302"/>
    <w:rsid w:val="001779DA"/>
    <w:rsid w:val="00177C8E"/>
    <w:rsid w:val="00180AC7"/>
    <w:rsid w:val="00181BF0"/>
    <w:rsid w:val="00184090"/>
    <w:rsid w:val="00191109"/>
    <w:rsid w:val="0019173E"/>
    <w:rsid w:val="00192356"/>
    <w:rsid w:val="00192C2F"/>
    <w:rsid w:val="00192D74"/>
    <w:rsid w:val="00193EB1"/>
    <w:rsid w:val="0019405F"/>
    <w:rsid w:val="001941FA"/>
    <w:rsid w:val="001952B0"/>
    <w:rsid w:val="0019619B"/>
    <w:rsid w:val="00197310"/>
    <w:rsid w:val="001A0578"/>
    <w:rsid w:val="001A0D75"/>
    <w:rsid w:val="001A113A"/>
    <w:rsid w:val="001A2185"/>
    <w:rsid w:val="001A4067"/>
    <w:rsid w:val="001B3A84"/>
    <w:rsid w:val="001B7B61"/>
    <w:rsid w:val="001C0B19"/>
    <w:rsid w:val="001C0EAA"/>
    <w:rsid w:val="001C3148"/>
    <w:rsid w:val="001C3A81"/>
    <w:rsid w:val="001C3A8F"/>
    <w:rsid w:val="001C3FE7"/>
    <w:rsid w:val="001C47D4"/>
    <w:rsid w:val="001C5B74"/>
    <w:rsid w:val="001C6304"/>
    <w:rsid w:val="001C7471"/>
    <w:rsid w:val="001D1C34"/>
    <w:rsid w:val="001D2652"/>
    <w:rsid w:val="001D3C2B"/>
    <w:rsid w:val="001D3CB9"/>
    <w:rsid w:val="001D417C"/>
    <w:rsid w:val="001D4521"/>
    <w:rsid w:val="001D4AE6"/>
    <w:rsid w:val="001D4EC5"/>
    <w:rsid w:val="001D6161"/>
    <w:rsid w:val="001D76BF"/>
    <w:rsid w:val="001E0498"/>
    <w:rsid w:val="001E0DDD"/>
    <w:rsid w:val="001E1928"/>
    <w:rsid w:val="001E4142"/>
    <w:rsid w:val="001E41F9"/>
    <w:rsid w:val="001E5236"/>
    <w:rsid w:val="001E55C1"/>
    <w:rsid w:val="001E71D3"/>
    <w:rsid w:val="001F0127"/>
    <w:rsid w:val="001F0606"/>
    <w:rsid w:val="001F1A22"/>
    <w:rsid w:val="001F2D8B"/>
    <w:rsid w:val="001F31A9"/>
    <w:rsid w:val="001F6463"/>
    <w:rsid w:val="001F6474"/>
    <w:rsid w:val="001F6E1E"/>
    <w:rsid w:val="001F7E8E"/>
    <w:rsid w:val="00200004"/>
    <w:rsid w:val="0020033E"/>
    <w:rsid w:val="002014B3"/>
    <w:rsid w:val="002014C1"/>
    <w:rsid w:val="00201CBC"/>
    <w:rsid w:val="00203686"/>
    <w:rsid w:val="002063B4"/>
    <w:rsid w:val="00206886"/>
    <w:rsid w:val="0021383D"/>
    <w:rsid w:val="00215C7E"/>
    <w:rsid w:val="00215CA1"/>
    <w:rsid w:val="00220C16"/>
    <w:rsid w:val="002216ED"/>
    <w:rsid w:val="00222589"/>
    <w:rsid w:val="00222F2A"/>
    <w:rsid w:val="00223C37"/>
    <w:rsid w:val="002266AB"/>
    <w:rsid w:val="002274FA"/>
    <w:rsid w:val="002303B7"/>
    <w:rsid w:val="00231D26"/>
    <w:rsid w:val="0023210E"/>
    <w:rsid w:val="0023254B"/>
    <w:rsid w:val="002338A2"/>
    <w:rsid w:val="0024022E"/>
    <w:rsid w:val="002428B4"/>
    <w:rsid w:val="0024310D"/>
    <w:rsid w:val="00251580"/>
    <w:rsid w:val="002516A7"/>
    <w:rsid w:val="0025357E"/>
    <w:rsid w:val="00254047"/>
    <w:rsid w:val="00254EDF"/>
    <w:rsid w:val="00256BBB"/>
    <w:rsid w:val="00256D5C"/>
    <w:rsid w:val="0026019A"/>
    <w:rsid w:val="002607B4"/>
    <w:rsid w:val="00260AF5"/>
    <w:rsid w:val="002616FD"/>
    <w:rsid w:val="0026234C"/>
    <w:rsid w:val="0026276E"/>
    <w:rsid w:val="00263BE8"/>
    <w:rsid w:val="00264F07"/>
    <w:rsid w:val="00265D2C"/>
    <w:rsid w:val="00266A55"/>
    <w:rsid w:val="00267215"/>
    <w:rsid w:val="002703BA"/>
    <w:rsid w:val="00271B4F"/>
    <w:rsid w:val="0027303A"/>
    <w:rsid w:val="002768F6"/>
    <w:rsid w:val="002771E4"/>
    <w:rsid w:val="002775AE"/>
    <w:rsid w:val="002777C8"/>
    <w:rsid w:val="002827B9"/>
    <w:rsid w:val="0028618C"/>
    <w:rsid w:val="00287A3F"/>
    <w:rsid w:val="00295400"/>
    <w:rsid w:val="002962DE"/>
    <w:rsid w:val="002963E4"/>
    <w:rsid w:val="002973A4"/>
    <w:rsid w:val="002A05A3"/>
    <w:rsid w:val="002A07E1"/>
    <w:rsid w:val="002A0829"/>
    <w:rsid w:val="002A147C"/>
    <w:rsid w:val="002A1DF1"/>
    <w:rsid w:val="002A2218"/>
    <w:rsid w:val="002A23C7"/>
    <w:rsid w:val="002A3403"/>
    <w:rsid w:val="002A412B"/>
    <w:rsid w:val="002A5040"/>
    <w:rsid w:val="002A53B7"/>
    <w:rsid w:val="002A5C64"/>
    <w:rsid w:val="002B02F6"/>
    <w:rsid w:val="002B17B6"/>
    <w:rsid w:val="002B46B2"/>
    <w:rsid w:val="002B5220"/>
    <w:rsid w:val="002B6657"/>
    <w:rsid w:val="002C048D"/>
    <w:rsid w:val="002C1E14"/>
    <w:rsid w:val="002C486E"/>
    <w:rsid w:val="002C4E1F"/>
    <w:rsid w:val="002C62C8"/>
    <w:rsid w:val="002C723E"/>
    <w:rsid w:val="002C7313"/>
    <w:rsid w:val="002C7F57"/>
    <w:rsid w:val="002D1F80"/>
    <w:rsid w:val="002D3433"/>
    <w:rsid w:val="002D5CE4"/>
    <w:rsid w:val="002D7EE2"/>
    <w:rsid w:val="002E08E4"/>
    <w:rsid w:val="002E12D1"/>
    <w:rsid w:val="002E1458"/>
    <w:rsid w:val="002E2BC4"/>
    <w:rsid w:val="002E3713"/>
    <w:rsid w:val="002E37D0"/>
    <w:rsid w:val="002E5BA4"/>
    <w:rsid w:val="002E5C43"/>
    <w:rsid w:val="002E5FA2"/>
    <w:rsid w:val="002E641E"/>
    <w:rsid w:val="002F0115"/>
    <w:rsid w:val="002F27F2"/>
    <w:rsid w:val="002F287E"/>
    <w:rsid w:val="002F3B04"/>
    <w:rsid w:val="002F6DDD"/>
    <w:rsid w:val="002F6DE7"/>
    <w:rsid w:val="002F7DBC"/>
    <w:rsid w:val="003023B5"/>
    <w:rsid w:val="00303597"/>
    <w:rsid w:val="0030476F"/>
    <w:rsid w:val="003048C1"/>
    <w:rsid w:val="00307372"/>
    <w:rsid w:val="0031020B"/>
    <w:rsid w:val="00311262"/>
    <w:rsid w:val="00311832"/>
    <w:rsid w:val="00311A0D"/>
    <w:rsid w:val="00312538"/>
    <w:rsid w:val="00313CF5"/>
    <w:rsid w:val="00317E35"/>
    <w:rsid w:val="00317E6A"/>
    <w:rsid w:val="003206F4"/>
    <w:rsid w:val="00321E42"/>
    <w:rsid w:val="0032568B"/>
    <w:rsid w:val="00326E5A"/>
    <w:rsid w:val="003273EC"/>
    <w:rsid w:val="00332914"/>
    <w:rsid w:val="00332B1C"/>
    <w:rsid w:val="003337E0"/>
    <w:rsid w:val="003337EA"/>
    <w:rsid w:val="00333EC1"/>
    <w:rsid w:val="003344D7"/>
    <w:rsid w:val="003374A3"/>
    <w:rsid w:val="003376D7"/>
    <w:rsid w:val="003379EF"/>
    <w:rsid w:val="003464CE"/>
    <w:rsid w:val="00351622"/>
    <w:rsid w:val="00352A38"/>
    <w:rsid w:val="00353915"/>
    <w:rsid w:val="00353EB5"/>
    <w:rsid w:val="003559CD"/>
    <w:rsid w:val="00356059"/>
    <w:rsid w:val="0035675A"/>
    <w:rsid w:val="00363EB8"/>
    <w:rsid w:val="003701B1"/>
    <w:rsid w:val="00371056"/>
    <w:rsid w:val="003717A7"/>
    <w:rsid w:val="00371B01"/>
    <w:rsid w:val="00372748"/>
    <w:rsid w:val="00373371"/>
    <w:rsid w:val="0038202D"/>
    <w:rsid w:val="003832B4"/>
    <w:rsid w:val="00383D4B"/>
    <w:rsid w:val="00385D4A"/>
    <w:rsid w:val="003869D0"/>
    <w:rsid w:val="00387087"/>
    <w:rsid w:val="003902E7"/>
    <w:rsid w:val="003928CF"/>
    <w:rsid w:val="00396E1A"/>
    <w:rsid w:val="003A000D"/>
    <w:rsid w:val="003A01AF"/>
    <w:rsid w:val="003A12E0"/>
    <w:rsid w:val="003A1543"/>
    <w:rsid w:val="003A1621"/>
    <w:rsid w:val="003A6017"/>
    <w:rsid w:val="003A6476"/>
    <w:rsid w:val="003A7513"/>
    <w:rsid w:val="003B0445"/>
    <w:rsid w:val="003B0550"/>
    <w:rsid w:val="003B29F1"/>
    <w:rsid w:val="003B34E7"/>
    <w:rsid w:val="003B543E"/>
    <w:rsid w:val="003B54DE"/>
    <w:rsid w:val="003B76D1"/>
    <w:rsid w:val="003B7965"/>
    <w:rsid w:val="003C2FE1"/>
    <w:rsid w:val="003C36FB"/>
    <w:rsid w:val="003C444B"/>
    <w:rsid w:val="003C5600"/>
    <w:rsid w:val="003D2717"/>
    <w:rsid w:val="003D3173"/>
    <w:rsid w:val="003D4769"/>
    <w:rsid w:val="003D6229"/>
    <w:rsid w:val="003D658D"/>
    <w:rsid w:val="003D717F"/>
    <w:rsid w:val="003D7444"/>
    <w:rsid w:val="003E0ECC"/>
    <w:rsid w:val="003E23E7"/>
    <w:rsid w:val="003E24BA"/>
    <w:rsid w:val="003E27C1"/>
    <w:rsid w:val="003E2AF8"/>
    <w:rsid w:val="003E426A"/>
    <w:rsid w:val="003F1780"/>
    <w:rsid w:val="003F651B"/>
    <w:rsid w:val="004012DD"/>
    <w:rsid w:val="00403673"/>
    <w:rsid w:val="00404512"/>
    <w:rsid w:val="004055A4"/>
    <w:rsid w:val="00406CC1"/>
    <w:rsid w:val="00406DC0"/>
    <w:rsid w:val="00407706"/>
    <w:rsid w:val="004111B5"/>
    <w:rsid w:val="00411234"/>
    <w:rsid w:val="00412BCA"/>
    <w:rsid w:val="00415074"/>
    <w:rsid w:val="00416931"/>
    <w:rsid w:val="004177B7"/>
    <w:rsid w:val="00421673"/>
    <w:rsid w:val="00426011"/>
    <w:rsid w:val="00426317"/>
    <w:rsid w:val="00430EB1"/>
    <w:rsid w:val="0043237B"/>
    <w:rsid w:val="00432E9C"/>
    <w:rsid w:val="0043373C"/>
    <w:rsid w:val="00434A46"/>
    <w:rsid w:val="00434E26"/>
    <w:rsid w:val="004367BA"/>
    <w:rsid w:val="00436B52"/>
    <w:rsid w:val="00436C7B"/>
    <w:rsid w:val="00437F12"/>
    <w:rsid w:val="004444CC"/>
    <w:rsid w:val="00444A48"/>
    <w:rsid w:val="00446D9A"/>
    <w:rsid w:val="00446F5D"/>
    <w:rsid w:val="004505AE"/>
    <w:rsid w:val="00452549"/>
    <w:rsid w:val="00452EC5"/>
    <w:rsid w:val="00453943"/>
    <w:rsid w:val="00454369"/>
    <w:rsid w:val="00454CA6"/>
    <w:rsid w:val="004571A1"/>
    <w:rsid w:val="0045789C"/>
    <w:rsid w:val="00461157"/>
    <w:rsid w:val="0046195A"/>
    <w:rsid w:val="00462B38"/>
    <w:rsid w:val="00463D92"/>
    <w:rsid w:val="004646DF"/>
    <w:rsid w:val="00470447"/>
    <w:rsid w:val="00470963"/>
    <w:rsid w:val="00471D79"/>
    <w:rsid w:val="00471EC5"/>
    <w:rsid w:val="00472DC8"/>
    <w:rsid w:val="00474D59"/>
    <w:rsid w:val="00480E9B"/>
    <w:rsid w:val="00482236"/>
    <w:rsid w:val="00482F3E"/>
    <w:rsid w:val="00484438"/>
    <w:rsid w:val="00484CAD"/>
    <w:rsid w:val="00493AFA"/>
    <w:rsid w:val="00494623"/>
    <w:rsid w:val="0049610C"/>
    <w:rsid w:val="00496FBD"/>
    <w:rsid w:val="004A0CB4"/>
    <w:rsid w:val="004A2DD6"/>
    <w:rsid w:val="004A3816"/>
    <w:rsid w:val="004A4E58"/>
    <w:rsid w:val="004A4F27"/>
    <w:rsid w:val="004A63DC"/>
    <w:rsid w:val="004B1AB8"/>
    <w:rsid w:val="004B1D7D"/>
    <w:rsid w:val="004B24DC"/>
    <w:rsid w:val="004B32C4"/>
    <w:rsid w:val="004B5FA1"/>
    <w:rsid w:val="004B612A"/>
    <w:rsid w:val="004C0F15"/>
    <w:rsid w:val="004C45C5"/>
    <w:rsid w:val="004C511F"/>
    <w:rsid w:val="004C798E"/>
    <w:rsid w:val="004C7A3B"/>
    <w:rsid w:val="004C7B3E"/>
    <w:rsid w:val="004D0307"/>
    <w:rsid w:val="004D0637"/>
    <w:rsid w:val="004D1160"/>
    <w:rsid w:val="004D61F9"/>
    <w:rsid w:val="004D6641"/>
    <w:rsid w:val="004D69CA"/>
    <w:rsid w:val="004D6F9D"/>
    <w:rsid w:val="004D7A8A"/>
    <w:rsid w:val="004E0108"/>
    <w:rsid w:val="004E0DA7"/>
    <w:rsid w:val="004E2A52"/>
    <w:rsid w:val="004E2E99"/>
    <w:rsid w:val="004E4E94"/>
    <w:rsid w:val="004E62B0"/>
    <w:rsid w:val="004E788E"/>
    <w:rsid w:val="004F0177"/>
    <w:rsid w:val="004F0423"/>
    <w:rsid w:val="004F0C5E"/>
    <w:rsid w:val="004F27FD"/>
    <w:rsid w:val="004F364E"/>
    <w:rsid w:val="004F3922"/>
    <w:rsid w:val="004F44CA"/>
    <w:rsid w:val="004F7FB1"/>
    <w:rsid w:val="00500AB3"/>
    <w:rsid w:val="0050263E"/>
    <w:rsid w:val="00502675"/>
    <w:rsid w:val="00502A69"/>
    <w:rsid w:val="00502D6A"/>
    <w:rsid w:val="00504583"/>
    <w:rsid w:val="00507424"/>
    <w:rsid w:val="00510A8E"/>
    <w:rsid w:val="00512A76"/>
    <w:rsid w:val="00512C88"/>
    <w:rsid w:val="00514221"/>
    <w:rsid w:val="00514EE2"/>
    <w:rsid w:val="00515A80"/>
    <w:rsid w:val="0051678F"/>
    <w:rsid w:val="00516A5E"/>
    <w:rsid w:val="00516CBC"/>
    <w:rsid w:val="00517C8F"/>
    <w:rsid w:val="0052083D"/>
    <w:rsid w:val="00521468"/>
    <w:rsid w:val="00522493"/>
    <w:rsid w:val="00524130"/>
    <w:rsid w:val="005242F7"/>
    <w:rsid w:val="00524648"/>
    <w:rsid w:val="005246B2"/>
    <w:rsid w:val="005253E4"/>
    <w:rsid w:val="005255D8"/>
    <w:rsid w:val="00525718"/>
    <w:rsid w:val="005264E8"/>
    <w:rsid w:val="00526A70"/>
    <w:rsid w:val="00526FE2"/>
    <w:rsid w:val="005271F2"/>
    <w:rsid w:val="00527BEE"/>
    <w:rsid w:val="00527D6C"/>
    <w:rsid w:val="005307FB"/>
    <w:rsid w:val="00530A98"/>
    <w:rsid w:val="00531536"/>
    <w:rsid w:val="00531B2E"/>
    <w:rsid w:val="00533B3E"/>
    <w:rsid w:val="00534ABB"/>
    <w:rsid w:val="005378D3"/>
    <w:rsid w:val="00541552"/>
    <w:rsid w:val="00541AC2"/>
    <w:rsid w:val="00543C6B"/>
    <w:rsid w:val="00543DD4"/>
    <w:rsid w:val="00545D94"/>
    <w:rsid w:val="005463CB"/>
    <w:rsid w:val="005470CE"/>
    <w:rsid w:val="0055068A"/>
    <w:rsid w:val="00550F27"/>
    <w:rsid w:val="00554113"/>
    <w:rsid w:val="005559A8"/>
    <w:rsid w:val="005611CF"/>
    <w:rsid w:val="00561AD0"/>
    <w:rsid w:val="00562637"/>
    <w:rsid w:val="00563905"/>
    <w:rsid w:val="0056594C"/>
    <w:rsid w:val="00566590"/>
    <w:rsid w:val="00566E43"/>
    <w:rsid w:val="00566E76"/>
    <w:rsid w:val="00566F05"/>
    <w:rsid w:val="005721D8"/>
    <w:rsid w:val="005733CD"/>
    <w:rsid w:val="00573920"/>
    <w:rsid w:val="00573A7C"/>
    <w:rsid w:val="0057411F"/>
    <w:rsid w:val="00574319"/>
    <w:rsid w:val="00574D45"/>
    <w:rsid w:val="00575868"/>
    <w:rsid w:val="0057620F"/>
    <w:rsid w:val="00576652"/>
    <w:rsid w:val="00580F94"/>
    <w:rsid w:val="00580FE4"/>
    <w:rsid w:val="00582378"/>
    <w:rsid w:val="005823C8"/>
    <w:rsid w:val="00585557"/>
    <w:rsid w:val="0058641E"/>
    <w:rsid w:val="0058689C"/>
    <w:rsid w:val="0059107D"/>
    <w:rsid w:val="005946D9"/>
    <w:rsid w:val="00596194"/>
    <w:rsid w:val="00596C75"/>
    <w:rsid w:val="00597F59"/>
    <w:rsid w:val="005A0184"/>
    <w:rsid w:val="005A14FA"/>
    <w:rsid w:val="005A1603"/>
    <w:rsid w:val="005A207F"/>
    <w:rsid w:val="005A2F8D"/>
    <w:rsid w:val="005A3661"/>
    <w:rsid w:val="005A3FCE"/>
    <w:rsid w:val="005A4017"/>
    <w:rsid w:val="005A4BFB"/>
    <w:rsid w:val="005A60D0"/>
    <w:rsid w:val="005B14F6"/>
    <w:rsid w:val="005B1A07"/>
    <w:rsid w:val="005B32D3"/>
    <w:rsid w:val="005B5143"/>
    <w:rsid w:val="005B7436"/>
    <w:rsid w:val="005B7E18"/>
    <w:rsid w:val="005C1967"/>
    <w:rsid w:val="005C23B9"/>
    <w:rsid w:val="005C34F6"/>
    <w:rsid w:val="005C4E68"/>
    <w:rsid w:val="005C5057"/>
    <w:rsid w:val="005C512F"/>
    <w:rsid w:val="005C556A"/>
    <w:rsid w:val="005C59D8"/>
    <w:rsid w:val="005C5EC4"/>
    <w:rsid w:val="005C68D1"/>
    <w:rsid w:val="005C7370"/>
    <w:rsid w:val="005D1270"/>
    <w:rsid w:val="005D3F66"/>
    <w:rsid w:val="005D406D"/>
    <w:rsid w:val="005D7DB0"/>
    <w:rsid w:val="005D7FB2"/>
    <w:rsid w:val="005E2194"/>
    <w:rsid w:val="005E2F47"/>
    <w:rsid w:val="005E3A4B"/>
    <w:rsid w:val="005E64DF"/>
    <w:rsid w:val="005E6CA9"/>
    <w:rsid w:val="005E7200"/>
    <w:rsid w:val="005F0578"/>
    <w:rsid w:val="005F1D4F"/>
    <w:rsid w:val="005F1FA2"/>
    <w:rsid w:val="005F43BB"/>
    <w:rsid w:val="005F5131"/>
    <w:rsid w:val="005F60D0"/>
    <w:rsid w:val="005F750D"/>
    <w:rsid w:val="0060502F"/>
    <w:rsid w:val="0060670D"/>
    <w:rsid w:val="006072E0"/>
    <w:rsid w:val="006073C3"/>
    <w:rsid w:val="00610F0E"/>
    <w:rsid w:val="00612361"/>
    <w:rsid w:val="006148CA"/>
    <w:rsid w:val="00615D55"/>
    <w:rsid w:val="00616C0F"/>
    <w:rsid w:val="00616F1D"/>
    <w:rsid w:val="006205C3"/>
    <w:rsid w:val="00622E31"/>
    <w:rsid w:val="00623B35"/>
    <w:rsid w:val="00625E56"/>
    <w:rsid w:val="00630921"/>
    <w:rsid w:val="0063265E"/>
    <w:rsid w:val="00632C73"/>
    <w:rsid w:val="00633A23"/>
    <w:rsid w:val="00635B0D"/>
    <w:rsid w:val="00636B6F"/>
    <w:rsid w:val="00636CF6"/>
    <w:rsid w:val="006377A8"/>
    <w:rsid w:val="0064005E"/>
    <w:rsid w:val="00640892"/>
    <w:rsid w:val="00640ABD"/>
    <w:rsid w:val="00640C28"/>
    <w:rsid w:val="00640FEC"/>
    <w:rsid w:val="006414B5"/>
    <w:rsid w:val="00641ABC"/>
    <w:rsid w:val="00641DFC"/>
    <w:rsid w:val="006428EC"/>
    <w:rsid w:val="00643EC9"/>
    <w:rsid w:val="006440B4"/>
    <w:rsid w:val="0064626B"/>
    <w:rsid w:val="00647925"/>
    <w:rsid w:val="00651F8B"/>
    <w:rsid w:val="006547CF"/>
    <w:rsid w:val="00656015"/>
    <w:rsid w:val="00656609"/>
    <w:rsid w:val="00657C94"/>
    <w:rsid w:val="006614AC"/>
    <w:rsid w:val="006617F9"/>
    <w:rsid w:val="006633EF"/>
    <w:rsid w:val="0066363F"/>
    <w:rsid w:val="006638FD"/>
    <w:rsid w:val="00664DA2"/>
    <w:rsid w:val="0066546A"/>
    <w:rsid w:val="00665673"/>
    <w:rsid w:val="0066644F"/>
    <w:rsid w:val="00670EAA"/>
    <w:rsid w:val="0067196A"/>
    <w:rsid w:val="00672E13"/>
    <w:rsid w:val="00676109"/>
    <w:rsid w:val="0068111D"/>
    <w:rsid w:val="0068298C"/>
    <w:rsid w:val="00683629"/>
    <w:rsid w:val="00683CF8"/>
    <w:rsid w:val="006862DC"/>
    <w:rsid w:val="00690481"/>
    <w:rsid w:val="00691CDE"/>
    <w:rsid w:val="0069512D"/>
    <w:rsid w:val="00696AA1"/>
    <w:rsid w:val="006A0904"/>
    <w:rsid w:val="006A146F"/>
    <w:rsid w:val="006A1523"/>
    <w:rsid w:val="006A15AC"/>
    <w:rsid w:val="006A276B"/>
    <w:rsid w:val="006A2BA6"/>
    <w:rsid w:val="006A4082"/>
    <w:rsid w:val="006A4595"/>
    <w:rsid w:val="006A5740"/>
    <w:rsid w:val="006A62EB"/>
    <w:rsid w:val="006A6FA1"/>
    <w:rsid w:val="006A7011"/>
    <w:rsid w:val="006B0D2A"/>
    <w:rsid w:val="006B1E97"/>
    <w:rsid w:val="006B23CF"/>
    <w:rsid w:val="006B2659"/>
    <w:rsid w:val="006B2AFE"/>
    <w:rsid w:val="006B4C4D"/>
    <w:rsid w:val="006B5066"/>
    <w:rsid w:val="006B5558"/>
    <w:rsid w:val="006B6874"/>
    <w:rsid w:val="006B7C6F"/>
    <w:rsid w:val="006B7FB2"/>
    <w:rsid w:val="006C2F12"/>
    <w:rsid w:val="006C46F5"/>
    <w:rsid w:val="006C5F20"/>
    <w:rsid w:val="006C65BB"/>
    <w:rsid w:val="006D1FED"/>
    <w:rsid w:val="006D30D0"/>
    <w:rsid w:val="006D5EEA"/>
    <w:rsid w:val="006E0FE0"/>
    <w:rsid w:val="006E1C25"/>
    <w:rsid w:val="006E1C43"/>
    <w:rsid w:val="006E28A6"/>
    <w:rsid w:val="006E3A1A"/>
    <w:rsid w:val="006E3B6E"/>
    <w:rsid w:val="006E3E43"/>
    <w:rsid w:val="006E53D5"/>
    <w:rsid w:val="006E6893"/>
    <w:rsid w:val="006F0502"/>
    <w:rsid w:val="006F10F5"/>
    <w:rsid w:val="006F2C9F"/>
    <w:rsid w:val="006F311C"/>
    <w:rsid w:val="006F3141"/>
    <w:rsid w:val="006F3344"/>
    <w:rsid w:val="006F62D8"/>
    <w:rsid w:val="00700C90"/>
    <w:rsid w:val="007011A4"/>
    <w:rsid w:val="00702A0C"/>
    <w:rsid w:val="00702A98"/>
    <w:rsid w:val="00702F65"/>
    <w:rsid w:val="00704AA5"/>
    <w:rsid w:val="007063C8"/>
    <w:rsid w:val="00711117"/>
    <w:rsid w:val="00711356"/>
    <w:rsid w:val="00711DBE"/>
    <w:rsid w:val="0071493C"/>
    <w:rsid w:val="00720CBE"/>
    <w:rsid w:val="00723B06"/>
    <w:rsid w:val="00727300"/>
    <w:rsid w:val="00731374"/>
    <w:rsid w:val="00732529"/>
    <w:rsid w:val="00732C6B"/>
    <w:rsid w:val="00732E76"/>
    <w:rsid w:val="00734906"/>
    <w:rsid w:val="00735AC5"/>
    <w:rsid w:val="0074167B"/>
    <w:rsid w:val="007443FF"/>
    <w:rsid w:val="00746BC0"/>
    <w:rsid w:val="00747993"/>
    <w:rsid w:val="00750C78"/>
    <w:rsid w:val="00751117"/>
    <w:rsid w:val="007531AA"/>
    <w:rsid w:val="00755AC8"/>
    <w:rsid w:val="00755B4A"/>
    <w:rsid w:val="00757F21"/>
    <w:rsid w:val="00760E45"/>
    <w:rsid w:val="0076123A"/>
    <w:rsid w:val="00762F5B"/>
    <w:rsid w:val="00763B15"/>
    <w:rsid w:val="00765CB1"/>
    <w:rsid w:val="00770A10"/>
    <w:rsid w:val="00771E87"/>
    <w:rsid w:val="00772C12"/>
    <w:rsid w:val="00773A2A"/>
    <w:rsid w:val="00773E83"/>
    <w:rsid w:val="007767A6"/>
    <w:rsid w:val="00777B0C"/>
    <w:rsid w:val="00781117"/>
    <w:rsid w:val="007814E6"/>
    <w:rsid w:val="007818EC"/>
    <w:rsid w:val="0078460B"/>
    <w:rsid w:val="00784F41"/>
    <w:rsid w:val="0078585E"/>
    <w:rsid w:val="0078592E"/>
    <w:rsid w:val="0079116F"/>
    <w:rsid w:val="00791D5B"/>
    <w:rsid w:val="0079374A"/>
    <w:rsid w:val="0079441A"/>
    <w:rsid w:val="00794CCF"/>
    <w:rsid w:val="00795D48"/>
    <w:rsid w:val="00796603"/>
    <w:rsid w:val="007A15B2"/>
    <w:rsid w:val="007A1AD8"/>
    <w:rsid w:val="007A1FA6"/>
    <w:rsid w:val="007A37D4"/>
    <w:rsid w:val="007A468F"/>
    <w:rsid w:val="007A5AFD"/>
    <w:rsid w:val="007B092E"/>
    <w:rsid w:val="007B11E6"/>
    <w:rsid w:val="007B3703"/>
    <w:rsid w:val="007B399B"/>
    <w:rsid w:val="007B49FA"/>
    <w:rsid w:val="007B4BFA"/>
    <w:rsid w:val="007B5FFB"/>
    <w:rsid w:val="007B6DAF"/>
    <w:rsid w:val="007C03B3"/>
    <w:rsid w:val="007C379B"/>
    <w:rsid w:val="007C3EBB"/>
    <w:rsid w:val="007C466D"/>
    <w:rsid w:val="007C5021"/>
    <w:rsid w:val="007C5EF0"/>
    <w:rsid w:val="007C653F"/>
    <w:rsid w:val="007D027B"/>
    <w:rsid w:val="007D0A1B"/>
    <w:rsid w:val="007D2657"/>
    <w:rsid w:val="007D4B76"/>
    <w:rsid w:val="007D6117"/>
    <w:rsid w:val="007D676A"/>
    <w:rsid w:val="007D67CF"/>
    <w:rsid w:val="007E11A7"/>
    <w:rsid w:val="007E1D93"/>
    <w:rsid w:val="007E1F09"/>
    <w:rsid w:val="007E4366"/>
    <w:rsid w:val="007E6856"/>
    <w:rsid w:val="007E7866"/>
    <w:rsid w:val="007F2425"/>
    <w:rsid w:val="007F42C9"/>
    <w:rsid w:val="007F6D99"/>
    <w:rsid w:val="007F712E"/>
    <w:rsid w:val="007F7808"/>
    <w:rsid w:val="0080230C"/>
    <w:rsid w:val="00802AFA"/>
    <w:rsid w:val="00802E96"/>
    <w:rsid w:val="00805F3C"/>
    <w:rsid w:val="00807734"/>
    <w:rsid w:val="00810E49"/>
    <w:rsid w:val="00812A0B"/>
    <w:rsid w:val="00812B23"/>
    <w:rsid w:val="00812BA9"/>
    <w:rsid w:val="00812EDD"/>
    <w:rsid w:val="00815624"/>
    <w:rsid w:val="00815B24"/>
    <w:rsid w:val="00817C21"/>
    <w:rsid w:val="008227E3"/>
    <w:rsid w:val="0082342F"/>
    <w:rsid w:val="00823CD5"/>
    <w:rsid w:val="00825784"/>
    <w:rsid w:val="00830182"/>
    <w:rsid w:val="00831AE3"/>
    <w:rsid w:val="008323EE"/>
    <w:rsid w:val="008324DF"/>
    <w:rsid w:val="00833CE3"/>
    <w:rsid w:val="00833D69"/>
    <w:rsid w:val="00835D0B"/>
    <w:rsid w:val="0084194D"/>
    <w:rsid w:val="00841987"/>
    <w:rsid w:val="0084205A"/>
    <w:rsid w:val="008425A2"/>
    <w:rsid w:val="008445F2"/>
    <w:rsid w:val="00845942"/>
    <w:rsid w:val="00846BE3"/>
    <w:rsid w:val="00847557"/>
    <w:rsid w:val="00847F48"/>
    <w:rsid w:val="00850D49"/>
    <w:rsid w:val="00850F33"/>
    <w:rsid w:val="008527BA"/>
    <w:rsid w:val="00852E87"/>
    <w:rsid w:val="00853505"/>
    <w:rsid w:val="00853C93"/>
    <w:rsid w:val="00856AAA"/>
    <w:rsid w:val="00857C51"/>
    <w:rsid w:val="008601BC"/>
    <w:rsid w:val="00863CDA"/>
    <w:rsid w:val="00866B08"/>
    <w:rsid w:val="0087104F"/>
    <w:rsid w:val="00871360"/>
    <w:rsid w:val="00871B6F"/>
    <w:rsid w:val="0087306F"/>
    <w:rsid w:val="0087499C"/>
    <w:rsid w:val="00876970"/>
    <w:rsid w:val="00877BAC"/>
    <w:rsid w:val="0088101A"/>
    <w:rsid w:val="00882950"/>
    <w:rsid w:val="00883CAC"/>
    <w:rsid w:val="00885079"/>
    <w:rsid w:val="0088687E"/>
    <w:rsid w:val="008921C3"/>
    <w:rsid w:val="00894358"/>
    <w:rsid w:val="008A079C"/>
    <w:rsid w:val="008A0D93"/>
    <w:rsid w:val="008A1C1D"/>
    <w:rsid w:val="008A31DD"/>
    <w:rsid w:val="008A3DBA"/>
    <w:rsid w:val="008A3E5D"/>
    <w:rsid w:val="008A4D31"/>
    <w:rsid w:val="008A5A71"/>
    <w:rsid w:val="008A7AED"/>
    <w:rsid w:val="008A7DA3"/>
    <w:rsid w:val="008B1582"/>
    <w:rsid w:val="008B1EBB"/>
    <w:rsid w:val="008B242B"/>
    <w:rsid w:val="008B2EAC"/>
    <w:rsid w:val="008B4576"/>
    <w:rsid w:val="008B46B1"/>
    <w:rsid w:val="008B6778"/>
    <w:rsid w:val="008C4C80"/>
    <w:rsid w:val="008C60F7"/>
    <w:rsid w:val="008C7B69"/>
    <w:rsid w:val="008D0B31"/>
    <w:rsid w:val="008D0C4B"/>
    <w:rsid w:val="008D2F85"/>
    <w:rsid w:val="008D5135"/>
    <w:rsid w:val="008D7EC7"/>
    <w:rsid w:val="008E6E5E"/>
    <w:rsid w:val="008E7F11"/>
    <w:rsid w:val="008F0778"/>
    <w:rsid w:val="008F0A52"/>
    <w:rsid w:val="008F0A9B"/>
    <w:rsid w:val="008F2006"/>
    <w:rsid w:val="008F54C5"/>
    <w:rsid w:val="008F6530"/>
    <w:rsid w:val="008F74DE"/>
    <w:rsid w:val="008F75E3"/>
    <w:rsid w:val="009027C9"/>
    <w:rsid w:val="00903D5F"/>
    <w:rsid w:val="009055C8"/>
    <w:rsid w:val="00905927"/>
    <w:rsid w:val="00906D19"/>
    <w:rsid w:val="00906FCD"/>
    <w:rsid w:val="00914422"/>
    <w:rsid w:val="0091483D"/>
    <w:rsid w:val="00922B45"/>
    <w:rsid w:val="00922D17"/>
    <w:rsid w:val="00924325"/>
    <w:rsid w:val="00924835"/>
    <w:rsid w:val="00924F37"/>
    <w:rsid w:val="00925070"/>
    <w:rsid w:val="009269E6"/>
    <w:rsid w:val="00931377"/>
    <w:rsid w:val="009313EA"/>
    <w:rsid w:val="00932AAB"/>
    <w:rsid w:val="00934F1C"/>
    <w:rsid w:val="009358D3"/>
    <w:rsid w:val="009364F6"/>
    <w:rsid w:val="00940EA5"/>
    <w:rsid w:val="00941CF0"/>
    <w:rsid w:val="00942563"/>
    <w:rsid w:val="009452A4"/>
    <w:rsid w:val="00951900"/>
    <w:rsid w:val="00951AD4"/>
    <w:rsid w:val="00953B1B"/>
    <w:rsid w:val="009548D5"/>
    <w:rsid w:val="00954A83"/>
    <w:rsid w:val="00955021"/>
    <w:rsid w:val="00955042"/>
    <w:rsid w:val="009565C7"/>
    <w:rsid w:val="009605F5"/>
    <w:rsid w:val="00961B88"/>
    <w:rsid w:val="00961C7E"/>
    <w:rsid w:val="009620C2"/>
    <w:rsid w:val="00962151"/>
    <w:rsid w:val="009624EF"/>
    <w:rsid w:val="00963CE1"/>
    <w:rsid w:val="009665EC"/>
    <w:rsid w:val="00966DBC"/>
    <w:rsid w:val="0097042B"/>
    <w:rsid w:val="00971439"/>
    <w:rsid w:val="009736BD"/>
    <w:rsid w:val="009748E0"/>
    <w:rsid w:val="00982320"/>
    <w:rsid w:val="009839E9"/>
    <w:rsid w:val="00983B6A"/>
    <w:rsid w:val="00985DB2"/>
    <w:rsid w:val="00985E53"/>
    <w:rsid w:val="00986393"/>
    <w:rsid w:val="00986501"/>
    <w:rsid w:val="00990A1F"/>
    <w:rsid w:val="00993BB7"/>
    <w:rsid w:val="00997538"/>
    <w:rsid w:val="009A16F3"/>
    <w:rsid w:val="009A26F6"/>
    <w:rsid w:val="009A3E24"/>
    <w:rsid w:val="009A508D"/>
    <w:rsid w:val="009B04CE"/>
    <w:rsid w:val="009B0BE1"/>
    <w:rsid w:val="009B2304"/>
    <w:rsid w:val="009B2AB3"/>
    <w:rsid w:val="009B3301"/>
    <w:rsid w:val="009B62E0"/>
    <w:rsid w:val="009B70E2"/>
    <w:rsid w:val="009C0356"/>
    <w:rsid w:val="009C665E"/>
    <w:rsid w:val="009C7194"/>
    <w:rsid w:val="009C793C"/>
    <w:rsid w:val="009C7AE3"/>
    <w:rsid w:val="009D1C10"/>
    <w:rsid w:val="009D43F2"/>
    <w:rsid w:val="009D4DF1"/>
    <w:rsid w:val="009D58C0"/>
    <w:rsid w:val="009D651B"/>
    <w:rsid w:val="009D6D28"/>
    <w:rsid w:val="009E19A0"/>
    <w:rsid w:val="009E1B56"/>
    <w:rsid w:val="009E24D9"/>
    <w:rsid w:val="009E403A"/>
    <w:rsid w:val="009E4F4A"/>
    <w:rsid w:val="009F06CA"/>
    <w:rsid w:val="009F13AB"/>
    <w:rsid w:val="009F1E33"/>
    <w:rsid w:val="009F2643"/>
    <w:rsid w:val="009F2A39"/>
    <w:rsid w:val="009F4C0E"/>
    <w:rsid w:val="009F50D8"/>
    <w:rsid w:val="009F55B2"/>
    <w:rsid w:val="009F7B1B"/>
    <w:rsid w:val="00A031A6"/>
    <w:rsid w:val="00A04E2E"/>
    <w:rsid w:val="00A07413"/>
    <w:rsid w:val="00A07CDA"/>
    <w:rsid w:val="00A110D0"/>
    <w:rsid w:val="00A130DE"/>
    <w:rsid w:val="00A13217"/>
    <w:rsid w:val="00A13FF0"/>
    <w:rsid w:val="00A15F5B"/>
    <w:rsid w:val="00A161CC"/>
    <w:rsid w:val="00A16D77"/>
    <w:rsid w:val="00A21846"/>
    <w:rsid w:val="00A225AC"/>
    <w:rsid w:val="00A225D4"/>
    <w:rsid w:val="00A22A0A"/>
    <w:rsid w:val="00A24C3C"/>
    <w:rsid w:val="00A25A2F"/>
    <w:rsid w:val="00A26419"/>
    <w:rsid w:val="00A269AE"/>
    <w:rsid w:val="00A27735"/>
    <w:rsid w:val="00A3101D"/>
    <w:rsid w:val="00A34862"/>
    <w:rsid w:val="00A34A0F"/>
    <w:rsid w:val="00A40AF2"/>
    <w:rsid w:val="00A4190C"/>
    <w:rsid w:val="00A444A4"/>
    <w:rsid w:val="00A448DE"/>
    <w:rsid w:val="00A4558F"/>
    <w:rsid w:val="00A4581F"/>
    <w:rsid w:val="00A46B6D"/>
    <w:rsid w:val="00A47808"/>
    <w:rsid w:val="00A50FDE"/>
    <w:rsid w:val="00A52CBD"/>
    <w:rsid w:val="00A55C14"/>
    <w:rsid w:val="00A56F26"/>
    <w:rsid w:val="00A5742C"/>
    <w:rsid w:val="00A617B5"/>
    <w:rsid w:val="00A61D76"/>
    <w:rsid w:val="00A6365A"/>
    <w:rsid w:val="00A637C2"/>
    <w:rsid w:val="00A64143"/>
    <w:rsid w:val="00A644B1"/>
    <w:rsid w:val="00A659A1"/>
    <w:rsid w:val="00A670A0"/>
    <w:rsid w:val="00A67EAB"/>
    <w:rsid w:val="00A70E56"/>
    <w:rsid w:val="00A72BE0"/>
    <w:rsid w:val="00A770C0"/>
    <w:rsid w:val="00A77123"/>
    <w:rsid w:val="00A77AAB"/>
    <w:rsid w:val="00A82BD1"/>
    <w:rsid w:val="00A836BC"/>
    <w:rsid w:val="00A84FF2"/>
    <w:rsid w:val="00A858A4"/>
    <w:rsid w:val="00A86BB0"/>
    <w:rsid w:val="00A90AA5"/>
    <w:rsid w:val="00A90EA3"/>
    <w:rsid w:val="00A916C1"/>
    <w:rsid w:val="00A919A1"/>
    <w:rsid w:val="00A9209F"/>
    <w:rsid w:val="00A921DC"/>
    <w:rsid w:val="00A94723"/>
    <w:rsid w:val="00AA0724"/>
    <w:rsid w:val="00AA2569"/>
    <w:rsid w:val="00AA3D00"/>
    <w:rsid w:val="00AA5D3D"/>
    <w:rsid w:val="00AB0740"/>
    <w:rsid w:val="00AB08B7"/>
    <w:rsid w:val="00AB3568"/>
    <w:rsid w:val="00AB3CB7"/>
    <w:rsid w:val="00AB4B16"/>
    <w:rsid w:val="00AC1C7A"/>
    <w:rsid w:val="00AC3D5B"/>
    <w:rsid w:val="00AC3F97"/>
    <w:rsid w:val="00AC57AA"/>
    <w:rsid w:val="00AC691D"/>
    <w:rsid w:val="00AC692A"/>
    <w:rsid w:val="00AC7A4D"/>
    <w:rsid w:val="00AD3226"/>
    <w:rsid w:val="00AD651B"/>
    <w:rsid w:val="00AD7377"/>
    <w:rsid w:val="00AE0D6C"/>
    <w:rsid w:val="00AE2D19"/>
    <w:rsid w:val="00AE366B"/>
    <w:rsid w:val="00AE4C19"/>
    <w:rsid w:val="00AE5D50"/>
    <w:rsid w:val="00AF1951"/>
    <w:rsid w:val="00AF2036"/>
    <w:rsid w:val="00AF5C3B"/>
    <w:rsid w:val="00AF629A"/>
    <w:rsid w:val="00AF691B"/>
    <w:rsid w:val="00B0030E"/>
    <w:rsid w:val="00B02D60"/>
    <w:rsid w:val="00B038F1"/>
    <w:rsid w:val="00B04951"/>
    <w:rsid w:val="00B04C0E"/>
    <w:rsid w:val="00B06CB6"/>
    <w:rsid w:val="00B070D2"/>
    <w:rsid w:val="00B11D95"/>
    <w:rsid w:val="00B15B53"/>
    <w:rsid w:val="00B24312"/>
    <w:rsid w:val="00B2444F"/>
    <w:rsid w:val="00B26C4A"/>
    <w:rsid w:val="00B26DCB"/>
    <w:rsid w:val="00B323E2"/>
    <w:rsid w:val="00B325D2"/>
    <w:rsid w:val="00B32818"/>
    <w:rsid w:val="00B34AF9"/>
    <w:rsid w:val="00B36257"/>
    <w:rsid w:val="00B368B8"/>
    <w:rsid w:val="00B37179"/>
    <w:rsid w:val="00B4000B"/>
    <w:rsid w:val="00B40A12"/>
    <w:rsid w:val="00B42DEC"/>
    <w:rsid w:val="00B471B8"/>
    <w:rsid w:val="00B5078A"/>
    <w:rsid w:val="00B509C1"/>
    <w:rsid w:val="00B521AB"/>
    <w:rsid w:val="00B54BB2"/>
    <w:rsid w:val="00B5505B"/>
    <w:rsid w:val="00B563C8"/>
    <w:rsid w:val="00B61141"/>
    <w:rsid w:val="00B6187A"/>
    <w:rsid w:val="00B61938"/>
    <w:rsid w:val="00B61E71"/>
    <w:rsid w:val="00B62837"/>
    <w:rsid w:val="00B62CA3"/>
    <w:rsid w:val="00B637B0"/>
    <w:rsid w:val="00B63BB9"/>
    <w:rsid w:val="00B64FC7"/>
    <w:rsid w:val="00B65C4E"/>
    <w:rsid w:val="00B67B7F"/>
    <w:rsid w:val="00B70B87"/>
    <w:rsid w:val="00B712D1"/>
    <w:rsid w:val="00B71941"/>
    <w:rsid w:val="00B7247A"/>
    <w:rsid w:val="00B7356D"/>
    <w:rsid w:val="00B73D8B"/>
    <w:rsid w:val="00B75281"/>
    <w:rsid w:val="00B76636"/>
    <w:rsid w:val="00B771A3"/>
    <w:rsid w:val="00B81AD7"/>
    <w:rsid w:val="00B825F5"/>
    <w:rsid w:val="00B828CB"/>
    <w:rsid w:val="00B86AC6"/>
    <w:rsid w:val="00B8770B"/>
    <w:rsid w:val="00B901EA"/>
    <w:rsid w:val="00B90C86"/>
    <w:rsid w:val="00B90F7C"/>
    <w:rsid w:val="00B9165F"/>
    <w:rsid w:val="00B93FC6"/>
    <w:rsid w:val="00B94097"/>
    <w:rsid w:val="00B94B4A"/>
    <w:rsid w:val="00B94F13"/>
    <w:rsid w:val="00B95EAF"/>
    <w:rsid w:val="00B961F5"/>
    <w:rsid w:val="00B9681B"/>
    <w:rsid w:val="00BA0733"/>
    <w:rsid w:val="00BA2B82"/>
    <w:rsid w:val="00BA447F"/>
    <w:rsid w:val="00BA6FEF"/>
    <w:rsid w:val="00BA7E5C"/>
    <w:rsid w:val="00BB288B"/>
    <w:rsid w:val="00BB2A27"/>
    <w:rsid w:val="00BB68D5"/>
    <w:rsid w:val="00BB7171"/>
    <w:rsid w:val="00BB73F1"/>
    <w:rsid w:val="00BC09D3"/>
    <w:rsid w:val="00BC4EDC"/>
    <w:rsid w:val="00BC5479"/>
    <w:rsid w:val="00BD0261"/>
    <w:rsid w:val="00BD2EF9"/>
    <w:rsid w:val="00BD3528"/>
    <w:rsid w:val="00BD477D"/>
    <w:rsid w:val="00BD4F3B"/>
    <w:rsid w:val="00BD58B7"/>
    <w:rsid w:val="00BD67BC"/>
    <w:rsid w:val="00BD753A"/>
    <w:rsid w:val="00BD77E7"/>
    <w:rsid w:val="00BE0A57"/>
    <w:rsid w:val="00BE4A61"/>
    <w:rsid w:val="00BE5593"/>
    <w:rsid w:val="00BE65AA"/>
    <w:rsid w:val="00BE775A"/>
    <w:rsid w:val="00BE7FF4"/>
    <w:rsid w:val="00BF02CC"/>
    <w:rsid w:val="00BF0FB8"/>
    <w:rsid w:val="00BF26A8"/>
    <w:rsid w:val="00BF274A"/>
    <w:rsid w:val="00BF4091"/>
    <w:rsid w:val="00BF4B6D"/>
    <w:rsid w:val="00BF59F2"/>
    <w:rsid w:val="00BF5E3F"/>
    <w:rsid w:val="00BF6B2E"/>
    <w:rsid w:val="00BF75F9"/>
    <w:rsid w:val="00BF7BA0"/>
    <w:rsid w:val="00C01F47"/>
    <w:rsid w:val="00C02EE4"/>
    <w:rsid w:val="00C033D6"/>
    <w:rsid w:val="00C046F0"/>
    <w:rsid w:val="00C05F72"/>
    <w:rsid w:val="00C072A7"/>
    <w:rsid w:val="00C146A8"/>
    <w:rsid w:val="00C14C0C"/>
    <w:rsid w:val="00C174B4"/>
    <w:rsid w:val="00C20358"/>
    <w:rsid w:val="00C20BC0"/>
    <w:rsid w:val="00C21A9D"/>
    <w:rsid w:val="00C23E8D"/>
    <w:rsid w:val="00C25389"/>
    <w:rsid w:val="00C25396"/>
    <w:rsid w:val="00C25844"/>
    <w:rsid w:val="00C272BB"/>
    <w:rsid w:val="00C27345"/>
    <w:rsid w:val="00C27381"/>
    <w:rsid w:val="00C27587"/>
    <w:rsid w:val="00C27B4F"/>
    <w:rsid w:val="00C31411"/>
    <w:rsid w:val="00C334CB"/>
    <w:rsid w:val="00C3619D"/>
    <w:rsid w:val="00C404FD"/>
    <w:rsid w:val="00C41EEE"/>
    <w:rsid w:val="00C44900"/>
    <w:rsid w:val="00C45C57"/>
    <w:rsid w:val="00C46567"/>
    <w:rsid w:val="00C50173"/>
    <w:rsid w:val="00C63F1F"/>
    <w:rsid w:val="00C646FC"/>
    <w:rsid w:val="00C651DF"/>
    <w:rsid w:val="00C65C49"/>
    <w:rsid w:val="00C6642A"/>
    <w:rsid w:val="00C667BC"/>
    <w:rsid w:val="00C709BB"/>
    <w:rsid w:val="00C70C5D"/>
    <w:rsid w:val="00C72BF0"/>
    <w:rsid w:val="00C736B2"/>
    <w:rsid w:val="00C744CE"/>
    <w:rsid w:val="00C75193"/>
    <w:rsid w:val="00C76CA6"/>
    <w:rsid w:val="00C777EC"/>
    <w:rsid w:val="00C80ACA"/>
    <w:rsid w:val="00C812BA"/>
    <w:rsid w:val="00C8339F"/>
    <w:rsid w:val="00C839AE"/>
    <w:rsid w:val="00C858FF"/>
    <w:rsid w:val="00C8719F"/>
    <w:rsid w:val="00C87399"/>
    <w:rsid w:val="00C9092D"/>
    <w:rsid w:val="00C90B6A"/>
    <w:rsid w:val="00C91ACF"/>
    <w:rsid w:val="00C925FB"/>
    <w:rsid w:val="00C92942"/>
    <w:rsid w:val="00C92AB9"/>
    <w:rsid w:val="00C93BE7"/>
    <w:rsid w:val="00C93CEE"/>
    <w:rsid w:val="00C96439"/>
    <w:rsid w:val="00C966C0"/>
    <w:rsid w:val="00C97213"/>
    <w:rsid w:val="00CA0532"/>
    <w:rsid w:val="00CA16EC"/>
    <w:rsid w:val="00CA1FC7"/>
    <w:rsid w:val="00CA3602"/>
    <w:rsid w:val="00CA3670"/>
    <w:rsid w:val="00CA7173"/>
    <w:rsid w:val="00CA7972"/>
    <w:rsid w:val="00CB1C1D"/>
    <w:rsid w:val="00CB1DA7"/>
    <w:rsid w:val="00CB1DB3"/>
    <w:rsid w:val="00CB2109"/>
    <w:rsid w:val="00CB32DD"/>
    <w:rsid w:val="00CB3526"/>
    <w:rsid w:val="00CB3A25"/>
    <w:rsid w:val="00CB40C2"/>
    <w:rsid w:val="00CB45E8"/>
    <w:rsid w:val="00CB5360"/>
    <w:rsid w:val="00CB5661"/>
    <w:rsid w:val="00CB5BA0"/>
    <w:rsid w:val="00CB65C7"/>
    <w:rsid w:val="00CB680B"/>
    <w:rsid w:val="00CB6AA1"/>
    <w:rsid w:val="00CB73F8"/>
    <w:rsid w:val="00CB771F"/>
    <w:rsid w:val="00CB77C6"/>
    <w:rsid w:val="00CC03B5"/>
    <w:rsid w:val="00CC2D11"/>
    <w:rsid w:val="00CC304A"/>
    <w:rsid w:val="00CC399E"/>
    <w:rsid w:val="00CC4672"/>
    <w:rsid w:val="00CC5BC4"/>
    <w:rsid w:val="00CC5C4E"/>
    <w:rsid w:val="00CC60D8"/>
    <w:rsid w:val="00CC6284"/>
    <w:rsid w:val="00CC68F5"/>
    <w:rsid w:val="00CC6A03"/>
    <w:rsid w:val="00CD1D0C"/>
    <w:rsid w:val="00CD2488"/>
    <w:rsid w:val="00CD368D"/>
    <w:rsid w:val="00CD3957"/>
    <w:rsid w:val="00CD650F"/>
    <w:rsid w:val="00CD78CA"/>
    <w:rsid w:val="00CE0F7C"/>
    <w:rsid w:val="00CE11C3"/>
    <w:rsid w:val="00CE19C6"/>
    <w:rsid w:val="00CE1C72"/>
    <w:rsid w:val="00CE60E8"/>
    <w:rsid w:val="00CE7E8B"/>
    <w:rsid w:val="00CF0C39"/>
    <w:rsid w:val="00CF1B91"/>
    <w:rsid w:val="00CF2509"/>
    <w:rsid w:val="00CF273F"/>
    <w:rsid w:val="00CF2DA7"/>
    <w:rsid w:val="00CF3B4C"/>
    <w:rsid w:val="00CF5219"/>
    <w:rsid w:val="00D003DA"/>
    <w:rsid w:val="00D00594"/>
    <w:rsid w:val="00D0128A"/>
    <w:rsid w:val="00D019B7"/>
    <w:rsid w:val="00D0437C"/>
    <w:rsid w:val="00D0511F"/>
    <w:rsid w:val="00D05607"/>
    <w:rsid w:val="00D05A55"/>
    <w:rsid w:val="00D06DD9"/>
    <w:rsid w:val="00D100A9"/>
    <w:rsid w:val="00D104D7"/>
    <w:rsid w:val="00D113B1"/>
    <w:rsid w:val="00D119BF"/>
    <w:rsid w:val="00D1492C"/>
    <w:rsid w:val="00D1638D"/>
    <w:rsid w:val="00D178F8"/>
    <w:rsid w:val="00D21695"/>
    <w:rsid w:val="00D275FF"/>
    <w:rsid w:val="00D301D8"/>
    <w:rsid w:val="00D325FE"/>
    <w:rsid w:val="00D32815"/>
    <w:rsid w:val="00D368F9"/>
    <w:rsid w:val="00D41144"/>
    <w:rsid w:val="00D42DC6"/>
    <w:rsid w:val="00D434C7"/>
    <w:rsid w:val="00D43A08"/>
    <w:rsid w:val="00D47E6F"/>
    <w:rsid w:val="00D50382"/>
    <w:rsid w:val="00D50ED3"/>
    <w:rsid w:val="00D51B81"/>
    <w:rsid w:val="00D53920"/>
    <w:rsid w:val="00D53C06"/>
    <w:rsid w:val="00D5532E"/>
    <w:rsid w:val="00D55798"/>
    <w:rsid w:val="00D55860"/>
    <w:rsid w:val="00D56973"/>
    <w:rsid w:val="00D56E99"/>
    <w:rsid w:val="00D57617"/>
    <w:rsid w:val="00D61E41"/>
    <w:rsid w:val="00D624BC"/>
    <w:rsid w:val="00D62DD6"/>
    <w:rsid w:val="00D64413"/>
    <w:rsid w:val="00D661EE"/>
    <w:rsid w:val="00D66682"/>
    <w:rsid w:val="00D71752"/>
    <w:rsid w:val="00D76306"/>
    <w:rsid w:val="00D76D48"/>
    <w:rsid w:val="00D80DC1"/>
    <w:rsid w:val="00D8335F"/>
    <w:rsid w:val="00D83FFD"/>
    <w:rsid w:val="00D85267"/>
    <w:rsid w:val="00D85C64"/>
    <w:rsid w:val="00D86CA3"/>
    <w:rsid w:val="00D86E0C"/>
    <w:rsid w:val="00D90373"/>
    <w:rsid w:val="00D920EF"/>
    <w:rsid w:val="00D952B6"/>
    <w:rsid w:val="00D972E8"/>
    <w:rsid w:val="00D97900"/>
    <w:rsid w:val="00DA08C7"/>
    <w:rsid w:val="00DA25A2"/>
    <w:rsid w:val="00DA5342"/>
    <w:rsid w:val="00DA5712"/>
    <w:rsid w:val="00DA5A64"/>
    <w:rsid w:val="00DA768F"/>
    <w:rsid w:val="00DA7712"/>
    <w:rsid w:val="00DA7925"/>
    <w:rsid w:val="00DA79D3"/>
    <w:rsid w:val="00DA7B4E"/>
    <w:rsid w:val="00DA7CFC"/>
    <w:rsid w:val="00DB0B5C"/>
    <w:rsid w:val="00DB29FE"/>
    <w:rsid w:val="00DB34C5"/>
    <w:rsid w:val="00DB58A3"/>
    <w:rsid w:val="00DB730A"/>
    <w:rsid w:val="00DC002C"/>
    <w:rsid w:val="00DC6573"/>
    <w:rsid w:val="00DC6EF5"/>
    <w:rsid w:val="00DC6FA8"/>
    <w:rsid w:val="00DC7D6A"/>
    <w:rsid w:val="00DD0393"/>
    <w:rsid w:val="00DD0542"/>
    <w:rsid w:val="00DD1662"/>
    <w:rsid w:val="00DD1FBD"/>
    <w:rsid w:val="00DD57CC"/>
    <w:rsid w:val="00DD6540"/>
    <w:rsid w:val="00DD655C"/>
    <w:rsid w:val="00DD668B"/>
    <w:rsid w:val="00DD6824"/>
    <w:rsid w:val="00DE0351"/>
    <w:rsid w:val="00DE50DA"/>
    <w:rsid w:val="00DE5496"/>
    <w:rsid w:val="00DE5A57"/>
    <w:rsid w:val="00DE6C56"/>
    <w:rsid w:val="00DE78B3"/>
    <w:rsid w:val="00DF1153"/>
    <w:rsid w:val="00DF26AC"/>
    <w:rsid w:val="00DF288B"/>
    <w:rsid w:val="00DF2C2B"/>
    <w:rsid w:val="00DF3002"/>
    <w:rsid w:val="00DF3C6E"/>
    <w:rsid w:val="00DF493B"/>
    <w:rsid w:val="00DF498B"/>
    <w:rsid w:val="00DF7350"/>
    <w:rsid w:val="00DF7600"/>
    <w:rsid w:val="00DF7DCD"/>
    <w:rsid w:val="00E00818"/>
    <w:rsid w:val="00E039B4"/>
    <w:rsid w:val="00E05159"/>
    <w:rsid w:val="00E118C4"/>
    <w:rsid w:val="00E12951"/>
    <w:rsid w:val="00E14990"/>
    <w:rsid w:val="00E15ECD"/>
    <w:rsid w:val="00E1668B"/>
    <w:rsid w:val="00E16714"/>
    <w:rsid w:val="00E16919"/>
    <w:rsid w:val="00E16A21"/>
    <w:rsid w:val="00E16AF3"/>
    <w:rsid w:val="00E21E7E"/>
    <w:rsid w:val="00E22D07"/>
    <w:rsid w:val="00E22DFA"/>
    <w:rsid w:val="00E23D2A"/>
    <w:rsid w:val="00E25A47"/>
    <w:rsid w:val="00E27A49"/>
    <w:rsid w:val="00E36D1A"/>
    <w:rsid w:val="00E3726C"/>
    <w:rsid w:val="00E40683"/>
    <w:rsid w:val="00E42305"/>
    <w:rsid w:val="00E43D51"/>
    <w:rsid w:val="00E469B8"/>
    <w:rsid w:val="00E52B13"/>
    <w:rsid w:val="00E52E59"/>
    <w:rsid w:val="00E5321A"/>
    <w:rsid w:val="00E54F5F"/>
    <w:rsid w:val="00E554C1"/>
    <w:rsid w:val="00E56376"/>
    <w:rsid w:val="00E61556"/>
    <w:rsid w:val="00E61998"/>
    <w:rsid w:val="00E622E1"/>
    <w:rsid w:val="00E62BFD"/>
    <w:rsid w:val="00E643AA"/>
    <w:rsid w:val="00E6692B"/>
    <w:rsid w:val="00E700EB"/>
    <w:rsid w:val="00E7015C"/>
    <w:rsid w:val="00E70DE0"/>
    <w:rsid w:val="00E713C3"/>
    <w:rsid w:val="00E73531"/>
    <w:rsid w:val="00E7379E"/>
    <w:rsid w:val="00E75525"/>
    <w:rsid w:val="00E75672"/>
    <w:rsid w:val="00E7748A"/>
    <w:rsid w:val="00E77D44"/>
    <w:rsid w:val="00E80434"/>
    <w:rsid w:val="00E80600"/>
    <w:rsid w:val="00E82090"/>
    <w:rsid w:val="00E8213C"/>
    <w:rsid w:val="00E8311D"/>
    <w:rsid w:val="00E83999"/>
    <w:rsid w:val="00E84B5C"/>
    <w:rsid w:val="00E84EC3"/>
    <w:rsid w:val="00E9033B"/>
    <w:rsid w:val="00E92F0D"/>
    <w:rsid w:val="00E9352F"/>
    <w:rsid w:val="00E96332"/>
    <w:rsid w:val="00E96510"/>
    <w:rsid w:val="00EA055F"/>
    <w:rsid w:val="00EA0590"/>
    <w:rsid w:val="00EA109A"/>
    <w:rsid w:val="00EA1F5E"/>
    <w:rsid w:val="00EA316F"/>
    <w:rsid w:val="00EA5F5A"/>
    <w:rsid w:val="00EA722A"/>
    <w:rsid w:val="00EB0072"/>
    <w:rsid w:val="00EB0EC9"/>
    <w:rsid w:val="00EB11FF"/>
    <w:rsid w:val="00EB2749"/>
    <w:rsid w:val="00EB2929"/>
    <w:rsid w:val="00EB2BD7"/>
    <w:rsid w:val="00EB3B6D"/>
    <w:rsid w:val="00EB461A"/>
    <w:rsid w:val="00EB705A"/>
    <w:rsid w:val="00EB74F1"/>
    <w:rsid w:val="00EB7976"/>
    <w:rsid w:val="00EC160A"/>
    <w:rsid w:val="00EC233A"/>
    <w:rsid w:val="00EC45C2"/>
    <w:rsid w:val="00EC64AB"/>
    <w:rsid w:val="00EC778D"/>
    <w:rsid w:val="00ED264E"/>
    <w:rsid w:val="00ED334A"/>
    <w:rsid w:val="00ED37DA"/>
    <w:rsid w:val="00ED3A09"/>
    <w:rsid w:val="00ED6047"/>
    <w:rsid w:val="00ED73A2"/>
    <w:rsid w:val="00ED791A"/>
    <w:rsid w:val="00ED7F13"/>
    <w:rsid w:val="00EE1906"/>
    <w:rsid w:val="00EE1D65"/>
    <w:rsid w:val="00EE39C8"/>
    <w:rsid w:val="00EE51D3"/>
    <w:rsid w:val="00EE520A"/>
    <w:rsid w:val="00EE6F81"/>
    <w:rsid w:val="00EE78F5"/>
    <w:rsid w:val="00EF0299"/>
    <w:rsid w:val="00EF06AA"/>
    <w:rsid w:val="00EF25E5"/>
    <w:rsid w:val="00EF3D31"/>
    <w:rsid w:val="00EF65A9"/>
    <w:rsid w:val="00EF66F3"/>
    <w:rsid w:val="00EF797A"/>
    <w:rsid w:val="00EF7CD3"/>
    <w:rsid w:val="00F00337"/>
    <w:rsid w:val="00F03246"/>
    <w:rsid w:val="00F0460D"/>
    <w:rsid w:val="00F04AEE"/>
    <w:rsid w:val="00F05DFE"/>
    <w:rsid w:val="00F102E7"/>
    <w:rsid w:val="00F11574"/>
    <w:rsid w:val="00F11AA2"/>
    <w:rsid w:val="00F11F7B"/>
    <w:rsid w:val="00F12579"/>
    <w:rsid w:val="00F128F9"/>
    <w:rsid w:val="00F12AF5"/>
    <w:rsid w:val="00F14BDF"/>
    <w:rsid w:val="00F14EAC"/>
    <w:rsid w:val="00F1520E"/>
    <w:rsid w:val="00F17496"/>
    <w:rsid w:val="00F2050C"/>
    <w:rsid w:val="00F206ED"/>
    <w:rsid w:val="00F26B23"/>
    <w:rsid w:val="00F310A1"/>
    <w:rsid w:val="00F311B0"/>
    <w:rsid w:val="00F32098"/>
    <w:rsid w:val="00F321C9"/>
    <w:rsid w:val="00F36930"/>
    <w:rsid w:val="00F36FCC"/>
    <w:rsid w:val="00F37CB8"/>
    <w:rsid w:val="00F4074F"/>
    <w:rsid w:val="00F40EDD"/>
    <w:rsid w:val="00F42E01"/>
    <w:rsid w:val="00F43FF8"/>
    <w:rsid w:val="00F44059"/>
    <w:rsid w:val="00F441D4"/>
    <w:rsid w:val="00F447CC"/>
    <w:rsid w:val="00F45C4A"/>
    <w:rsid w:val="00F475AD"/>
    <w:rsid w:val="00F47FD2"/>
    <w:rsid w:val="00F5239E"/>
    <w:rsid w:val="00F52820"/>
    <w:rsid w:val="00F52C74"/>
    <w:rsid w:val="00F53CC7"/>
    <w:rsid w:val="00F54512"/>
    <w:rsid w:val="00F55506"/>
    <w:rsid w:val="00F55F84"/>
    <w:rsid w:val="00F5631C"/>
    <w:rsid w:val="00F57C87"/>
    <w:rsid w:val="00F57E55"/>
    <w:rsid w:val="00F57F37"/>
    <w:rsid w:val="00F61EAE"/>
    <w:rsid w:val="00F6287D"/>
    <w:rsid w:val="00F62A2F"/>
    <w:rsid w:val="00F63DB8"/>
    <w:rsid w:val="00F656B4"/>
    <w:rsid w:val="00F7068F"/>
    <w:rsid w:val="00F710DF"/>
    <w:rsid w:val="00F73DBB"/>
    <w:rsid w:val="00F73FE9"/>
    <w:rsid w:val="00F7510D"/>
    <w:rsid w:val="00F76887"/>
    <w:rsid w:val="00F76CC1"/>
    <w:rsid w:val="00F8063D"/>
    <w:rsid w:val="00F80A05"/>
    <w:rsid w:val="00F82215"/>
    <w:rsid w:val="00F82744"/>
    <w:rsid w:val="00F82AC3"/>
    <w:rsid w:val="00F85E54"/>
    <w:rsid w:val="00F86724"/>
    <w:rsid w:val="00F93383"/>
    <w:rsid w:val="00F93938"/>
    <w:rsid w:val="00F964C9"/>
    <w:rsid w:val="00FA0556"/>
    <w:rsid w:val="00FA1362"/>
    <w:rsid w:val="00FA657C"/>
    <w:rsid w:val="00FA6A68"/>
    <w:rsid w:val="00FA7502"/>
    <w:rsid w:val="00FB27B2"/>
    <w:rsid w:val="00FB345C"/>
    <w:rsid w:val="00FB6555"/>
    <w:rsid w:val="00FB7442"/>
    <w:rsid w:val="00FC03B1"/>
    <w:rsid w:val="00FC197D"/>
    <w:rsid w:val="00FC2002"/>
    <w:rsid w:val="00FD12B2"/>
    <w:rsid w:val="00FD201C"/>
    <w:rsid w:val="00FD23F7"/>
    <w:rsid w:val="00FD3580"/>
    <w:rsid w:val="00FE0CE2"/>
    <w:rsid w:val="00FE219F"/>
    <w:rsid w:val="00FE25E8"/>
    <w:rsid w:val="00FE52B9"/>
    <w:rsid w:val="00FE5647"/>
    <w:rsid w:val="00FE5844"/>
    <w:rsid w:val="00FE64F4"/>
    <w:rsid w:val="00FE6F6B"/>
    <w:rsid w:val="00FF11D5"/>
    <w:rsid w:val="00FF62C6"/>
    <w:rsid w:val="00FF6781"/>
    <w:rsid w:val="00FF6C4D"/>
    <w:rsid w:val="00FF6D61"/>
    <w:rsid w:val="00FF74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qFormat="1"/>
    <w:lsdException w:name="Title" w:uiPriority="10" w:qFormat="1"/>
    <w:lsdException w:name="Subtitle" w:uiPriority="11" w:qFormat="1"/>
    <w:lsdException w:name="Hyperlink" w:uiPriority="99"/>
    <w:lsdException w:name="Strong" w:uiPriority="22"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7E35"/>
    <w:pPr>
      <w:suppressAutoHyphens/>
    </w:pPr>
    <w:rPr>
      <w:rFonts w:ascii="Calibri" w:hAnsi="Calibri" w:cs="Arial"/>
      <w:kern w:val="1"/>
      <w:sz w:val="24"/>
      <w:szCs w:val="24"/>
      <w:lang w:val="en-US" w:eastAsia="zh-CN"/>
    </w:rPr>
  </w:style>
  <w:style w:type="paragraph" w:styleId="Heading1">
    <w:name w:val="heading 1"/>
    <w:basedOn w:val="Normal"/>
    <w:next w:val="Normal"/>
    <w:uiPriority w:val="9"/>
    <w:qFormat/>
    <w:rsid w:val="00B94B4A"/>
    <w:pPr>
      <w:keepNext/>
      <w:spacing w:before="240" w:after="60"/>
      <w:outlineLvl w:val="0"/>
    </w:pPr>
    <w:rPr>
      <w:rFonts w:ascii="Arial" w:hAnsi="Arial"/>
      <w:b/>
      <w:bCs/>
      <w:sz w:val="32"/>
      <w:szCs w:val="32"/>
    </w:rPr>
  </w:style>
  <w:style w:type="paragraph" w:styleId="Heading2">
    <w:name w:val="heading 2"/>
    <w:basedOn w:val="Normal"/>
    <w:next w:val="Normal"/>
    <w:uiPriority w:val="9"/>
    <w:qFormat/>
    <w:rsid w:val="00B94B4A"/>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4581F"/>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0">
    <w:name w:val="WW8Num3z0"/>
    <w:rsid w:val="00B94B4A"/>
    <w:rPr>
      <w:rFonts w:ascii="Wingdings" w:hAnsi="Wingdings" w:cs="Wingdings"/>
      <w:sz w:val="20"/>
    </w:rPr>
  </w:style>
  <w:style w:type="character" w:customStyle="1" w:styleId="WW8Num4z0">
    <w:name w:val="WW8Num4z0"/>
    <w:rsid w:val="00B94B4A"/>
    <w:rPr>
      <w:rFonts w:ascii="Symbol" w:eastAsia="Times New Roman" w:hAnsi="Symbol" w:cs="Wingdings"/>
      <w:color w:val="auto"/>
    </w:rPr>
  </w:style>
  <w:style w:type="character" w:customStyle="1" w:styleId="WW8Num4z1">
    <w:name w:val="WW8Num4z1"/>
    <w:rsid w:val="00B94B4A"/>
    <w:rPr>
      <w:rFonts w:ascii="Courier New" w:hAnsi="Courier New" w:cs="Courier New"/>
    </w:rPr>
  </w:style>
  <w:style w:type="character" w:customStyle="1" w:styleId="WW8Num4z2">
    <w:name w:val="WW8Num4z2"/>
    <w:rsid w:val="00B94B4A"/>
    <w:rPr>
      <w:rFonts w:ascii="Wingdings" w:hAnsi="Wingdings" w:cs="Wingdings"/>
    </w:rPr>
  </w:style>
  <w:style w:type="character" w:customStyle="1" w:styleId="WW8Num4z3">
    <w:name w:val="WW8Num4z3"/>
    <w:rsid w:val="00B94B4A"/>
    <w:rPr>
      <w:rFonts w:ascii="Symbol" w:hAnsi="Symbol" w:cs="Symbol"/>
    </w:rPr>
  </w:style>
  <w:style w:type="character" w:customStyle="1" w:styleId="WW8Num6z0">
    <w:name w:val="WW8Num6z0"/>
    <w:rsid w:val="00B94B4A"/>
    <w:rPr>
      <w:rFonts w:ascii="Wingdings" w:hAnsi="Wingdings" w:cs="Wingdings"/>
      <w:sz w:val="20"/>
    </w:rPr>
  </w:style>
  <w:style w:type="character" w:customStyle="1" w:styleId="WW8Num9z0">
    <w:name w:val="WW8Num9z0"/>
    <w:rsid w:val="00B94B4A"/>
    <w:rPr>
      <w:rFonts w:ascii="Symbol" w:eastAsia="Times New Roman" w:hAnsi="Symbol" w:cs="Wingdings"/>
      <w:color w:val="auto"/>
    </w:rPr>
  </w:style>
  <w:style w:type="character" w:customStyle="1" w:styleId="WW-DefaultParagraphFont">
    <w:name w:val="WW-Default Paragraph Font"/>
    <w:rsid w:val="00B94B4A"/>
  </w:style>
  <w:style w:type="character" w:customStyle="1" w:styleId="apple-converted-space">
    <w:name w:val="apple-converted-space"/>
    <w:basedOn w:val="DefaultParagraphFont"/>
    <w:rsid w:val="00B94B4A"/>
  </w:style>
  <w:style w:type="character" w:styleId="Hyperlink">
    <w:name w:val="Hyperlink"/>
    <w:uiPriority w:val="99"/>
    <w:rsid w:val="00B94B4A"/>
    <w:rPr>
      <w:color w:val="0000FF"/>
      <w:u w:val="single"/>
    </w:rPr>
  </w:style>
  <w:style w:type="character" w:customStyle="1" w:styleId="nowrap">
    <w:name w:val="nowrap"/>
    <w:basedOn w:val="DefaultParagraphFont"/>
    <w:rsid w:val="00B94B4A"/>
  </w:style>
  <w:style w:type="character" w:customStyle="1" w:styleId="ipa">
    <w:name w:val="ipa"/>
    <w:basedOn w:val="DefaultParagraphFont"/>
    <w:rsid w:val="00B94B4A"/>
  </w:style>
  <w:style w:type="character" w:styleId="Strong">
    <w:name w:val="Strong"/>
    <w:uiPriority w:val="22"/>
    <w:qFormat/>
    <w:rsid w:val="00B94B4A"/>
    <w:rPr>
      <w:b/>
      <w:bCs/>
    </w:rPr>
  </w:style>
  <w:style w:type="paragraph" w:customStyle="1" w:styleId="Heading">
    <w:name w:val="Heading"/>
    <w:basedOn w:val="Normal"/>
    <w:next w:val="BodyText"/>
    <w:rsid w:val="00B94B4A"/>
    <w:pPr>
      <w:keepNext/>
      <w:spacing w:before="240" w:after="120"/>
    </w:pPr>
    <w:rPr>
      <w:rFonts w:ascii="Arial" w:eastAsia="Lucida Sans Unicode" w:hAnsi="Arial" w:cs="Mangal"/>
      <w:sz w:val="28"/>
      <w:szCs w:val="28"/>
    </w:rPr>
  </w:style>
  <w:style w:type="paragraph" w:styleId="BodyText">
    <w:name w:val="Body Text"/>
    <w:basedOn w:val="Normal"/>
    <w:link w:val="BodyTextChar"/>
    <w:rsid w:val="00B94B4A"/>
    <w:pPr>
      <w:spacing w:after="120"/>
    </w:pPr>
  </w:style>
  <w:style w:type="paragraph" w:styleId="List">
    <w:name w:val="List"/>
    <w:basedOn w:val="BodyText"/>
    <w:rsid w:val="00B94B4A"/>
    <w:rPr>
      <w:rFonts w:cs="Mangal"/>
    </w:rPr>
  </w:style>
  <w:style w:type="paragraph" w:styleId="Caption">
    <w:name w:val="caption"/>
    <w:basedOn w:val="Normal"/>
    <w:qFormat/>
    <w:rsid w:val="00B94B4A"/>
    <w:pPr>
      <w:suppressLineNumbers/>
      <w:spacing w:before="120" w:after="120"/>
    </w:pPr>
    <w:rPr>
      <w:rFonts w:cs="Mangal"/>
      <w:i/>
      <w:iCs/>
    </w:rPr>
  </w:style>
  <w:style w:type="paragraph" w:customStyle="1" w:styleId="Index">
    <w:name w:val="Index"/>
    <w:basedOn w:val="Normal"/>
    <w:rsid w:val="00B94B4A"/>
    <w:pPr>
      <w:suppressLineNumbers/>
    </w:pPr>
    <w:rPr>
      <w:rFonts w:cs="Mangal"/>
    </w:rPr>
  </w:style>
  <w:style w:type="paragraph" w:styleId="NormalWeb">
    <w:name w:val="Normal (Web)"/>
    <w:basedOn w:val="Normal"/>
    <w:uiPriority w:val="99"/>
    <w:rsid w:val="00B94B4A"/>
    <w:pPr>
      <w:suppressAutoHyphens w:val="0"/>
      <w:spacing w:before="280" w:after="280"/>
    </w:pPr>
    <w:rPr>
      <w:rFonts w:ascii="Times New Roman" w:hAnsi="Times New Roman" w:cs="Times New Roman"/>
    </w:rPr>
  </w:style>
  <w:style w:type="paragraph" w:styleId="Header">
    <w:name w:val="header"/>
    <w:basedOn w:val="Normal"/>
    <w:link w:val="HeaderChar"/>
    <w:uiPriority w:val="99"/>
    <w:rsid w:val="00B94B4A"/>
    <w:pPr>
      <w:tabs>
        <w:tab w:val="center" w:pos="4320"/>
        <w:tab w:val="right" w:pos="8640"/>
      </w:tabs>
    </w:pPr>
  </w:style>
  <w:style w:type="paragraph" w:styleId="Footer">
    <w:name w:val="footer"/>
    <w:basedOn w:val="Normal"/>
    <w:link w:val="FooterChar"/>
    <w:uiPriority w:val="99"/>
    <w:rsid w:val="00B94B4A"/>
    <w:pPr>
      <w:tabs>
        <w:tab w:val="center" w:pos="4320"/>
        <w:tab w:val="right" w:pos="8640"/>
      </w:tabs>
    </w:pPr>
  </w:style>
  <w:style w:type="paragraph" w:styleId="BalloonText">
    <w:name w:val="Balloon Text"/>
    <w:basedOn w:val="Normal"/>
    <w:rsid w:val="00B94B4A"/>
    <w:rPr>
      <w:rFonts w:ascii="Tahoma" w:hAnsi="Tahoma" w:cs="Tahoma"/>
      <w:sz w:val="16"/>
      <w:szCs w:val="16"/>
    </w:rPr>
  </w:style>
  <w:style w:type="paragraph" w:styleId="ListParagraph">
    <w:name w:val="List Paragraph"/>
    <w:basedOn w:val="Normal"/>
    <w:uiPriority w:val="34"/>
    <w:qFormat/>
    <w:rsid w:val="00DA25A2"/>
    <w:pPr>
      <w:suppressAutoHyphens w:val="0"/>
      <w:ind w:left="720"/>
      <w:contextualSpacing/>
    </w:pPr>
    <w:rPr>
      <w:rFonts w:ascii="Times New Roman" w:eastAsia="Calibri" w:hAnsi="Times New Roman" w:cs="Times New Roman"/>
      <w:noProof/>
      <w:kern w:val="0"/>
      <w:sz w:val="20"/>
      <w:szCs w:val="20"/>
      <w:lang w:val="en-ZA" w:eastAsia="en-US"/>
    </w:rPr>
  </w:style>
  <w:style w:type="table" w:styleId="TableGrid">
    <w:name w:val="Table Grid"/>
    <w:basedOn w:val="TableNormal"/>
    <w:uiPriority w:val="59"/>
    <w:rsid w:val="00DA25A2"/>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Normal"/>
    <w:uiPriority w:val="99"/>
    <w:rsid w:val="00E61556"/>
    <w:pPr>
      <w:tabs>
        <w:tab w:val="left" w:pos="720"/>
      </w:tabs>
      <w:spacing w:after="120" w:line="115" w:lineRule="atLeast"/>
    </w:pPr>
    <w:rPr>
      <w:rFonts w:eastAsia="Lucida Sans Unicode" w:cs="Times New Roman"/>
      <w:kern w:val="0"/>
      <w:sz w:val="22"/>
      <w:szCs w:val="22"/>
      <w:lang w:eastAsia="en-US"/>
    </w:rPr>
  </w:style>
  <w:style w:type="paragraph" w:styleId="Title">
    <w:name w:val="Title"/>
    <w:basedOn w:val="Normal"/>
    <w:next w:val="Normal"/>
    <w:link w:val="TitleChar"/>
    <w:uiPriority w:val="10"/>
    <w:qFormat/>
    <w:rsid w:val="00CD368D"/>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uiPriority w:val="10"/>
    <w:rsid w:val="00CD368D"/>
    <w:rPr>
      <w:rFonts w:ascii="Cambria" w:eastAsia="Times New Roman" w:hAnsi="Cambria" w:cs="Times New Roman"/>
      <w:b/>
      <w:bCs/>
      <w:kern w:val="28"/>
      <w:sz w:val="32"/>
      <w:szCs w:val="32"/>
      <w:lang w:val="en-GB" w:eastAsia="zh-CN"/>
    </w:rPr>
  </w:style>
  <w:style w:type="character" w:customStyle="1" w:styleId="Heading3Char">
    <w:name w:val="Heading 3 Char"/>
    <w:basedOn w:val="DefaultParagraphFont"/>
    <w:link w:val="Heading3"/>
    <w:semiHidden/>
    <w:rsid w:val="00A4581F"/>
    <w:rPr>
      <w:rFonts w:ascii="Cambria" w:eastAsia="Times New Roman" w:hAnsi="Cambria" w:cs="Times New Roman"/>
      <w:b/>
      <w:bCs/>
      <w:kern w:val="1"/>
      <w:sz w:val="26"/>
      <w:szCs w:val="26"/>
      <w:lang w:val="en-GB" w:eastAsia="zh-CN"/>
    </w:rPr>
  </w:style>
  <w:style w:type="paragraph" w:customStyle="1" w:styleId="TableContents">
    <w:name w:val="Table Contents"/>
    <w:basedOn w:val="Normal"/>
    <w:rsid w:val="008D0C4B"/>
    <w:pPr>
      <w:widowControl w:val="0"/>
      <w:suppressLineNumbers/>
      <w:overflowPunct w:val="0"/>
      <w:autoSpaceDE w:val="0"/>
      <w:textAlignment w:val="baseline"/>
    </w:pPr>
    <w:rPr>
      <w:rFonts w:ascii="Lucida Sans Unicode" w:hAnsi="Lucida Sans Unicode" w:cs="Lucida Sans Unicode"/>
      <w:szCs w:val="20"/>
    </w:rPr>
  </w:style>
  <w:style w:type="character" w:customStyle="1" w:styleId="FooterChar">
    <w:name w:val="Footer Char"/>
    <w:basedOn w:val="DefaultParagraphFont"/>
    <w:link w:val="Footer"/>
    <w:uiPriority w:val="99"/>
    <w:rsid w:val="005A3FCE"/>
    <w:rPr>
      <w:rFonts w:ascii="Calibri" w:hAnsi="Calibri" w:cs="Arial"/>
      <w:kern w:val="1"/>
      <w:sz w:val="24"/>
      <w:szCs w:val="24"/>
      <w:lang w:val="en-GB" w:eastAsia="zh-CN"/>
    </w:rPr>
  </w:style>
  <w:style w:type="paragraph" w:styleId="NoSpacing">
    <w:name w:val="No Spacing"/>
    <w:link w:val="NoSpacingChar"/>
    <w:uiPriority w:val="1"/>
    <w:qFormat/>
    <w:rsid w:val="00BF26A8"/>
    <w:rPr>
      <w:rFonts w:ascii="Calibri" w:hAnsi="Calibri"/>
      <w:sz w:val="22"/>
      <w:szCs w:val="22"/>
      <w:lang w:val="en-US" w:eastAsia="en-US"/>
    </w:rPr>
  </w:style>
  <w:style w:type="character" w:customStyle="1" w:styleId="NoSpacingChar">
    <w:name w:val="No Spacing Char"/>
    <w:basedOn w:val="DefaultParagraphFont"/>
    <w:link w:val="NoSpacing"/>
    <w:uiPriority w:val="1"/>
    <w:rsid w:val="00BF26A8"/>
    <w:rPr>
      <w:rFonts w:ascii="Calibri" w:eastAsia="Times New Roman" w:hAnsi="Calibri" w:cs="Times New Roman"/>
      <w:sz w:val="22"/>
      <w:szCs w:val="22"/>
      <w:lang w:val="en-US" w:eastAsia="en-US" w:bidi="ar-SA"/>
    </w:rPr>
  </w:style>
  <w:style w:type="character" w:styleId="PlaceholderText">
    <w:name w:val="Placeholder Text"/>
    <w:basedOn w:val="DefaultParagraphFont"/>
    <w:uiPriority w:val="99"/>
    <w:semiHidden/>
    <w:rsid w:val="00BF26A8"/>
    <w:rPr>
      <w:color w:val="808080"/>
    </w:rPr>
  </w:style>
  <w:style w:type="character" w:customStyle="1" w:styleId="BodyTextChar">
    <w:name w:val="Body Text Char"/>
    <w:basedOn w:val="DefaultParagraphFont"/>
    <w:link w:val="BodyText"/>
    <w:rsid w:val="00E16919"/>
    <w:rPr>
      <w:rFonts w:ascii="Calibri" w:hAnsi="Calibri" w:cs="Arial"/>
      <w:kern w:val="1"/>
      <w:sz w:val="24"/>
      <w:szCs w:val="24"/>
      <w:lang w:val="en-GB" w:eastAsia="zh-CN"/>
    </w:rPr>
  </w:style>
  <w:style w:type="paragraph" w:styleId="Subtitle">
    <w:name w:val="Subtitle"/>
    <w:basedOn w:val="Normal"/>
    <w:next w:val="Normal"/>
    <w:link w:val="SubtitleChar"/>
    <w:uiPriority w:val="11"/>
    <w:qFormat/>
    <w:rsid w:val="0078460B"/>
    <w:pPr>
      <w:numPr>
        <w:ilvl w:val="1"/>
      </w:numPr>
      <w:suppressAutoHyphens w:val="0"/>
      <w:spacing w:after="200" w:line="276" w:lineRule="auto"/>
    </w:pPr>
    <w:rPr>
      <w:rFonts w:asciiTheme="majorHAnsi" w:eastAsiaTheme="majorEastAsia" w:hAnsiTheme="majorHAnsi" w:cstheme="majorBidi"/>
      <w:i/>
      <w:iCs/>
      <w:color w:val="4F81BD" w:themeColor="accent1"/>
      <w:spacing w:val="15"/>
      <w:kern w:val="0"/>
      <w:lang w:eastAsia="ja-JP"/>
    </w:rPr>
  </w:style>
  <w:style w:type="character" w:customStyle="1" w:styleId="SubtitleChar">
    <w:name w:val="Subtitle Char"/>
    <w:basedOn w:val="DefaultParagraphFont"/>
    <w:link w:val="Subtitle"/>
    <w:uiPriority w:val="11"/>
    <w:rsid w:val="0078460B"/>
    <w:rPr>
      <w:rFonts w:asciiTheme="majorHAnsi" w:eastAsiaTheme="majorEastAsia" w:hAnsiTheme="majorHAnsi" w:cstheme="majorBidi"/>
      <w:i/>
      <w:iCs/>
      <w:color w:val="4F81BD" w:themeColor="accent1"/>
      <w:spacing w:val="15"/>
      <w:sz w:val="24"/>
      <w:szCs w:val="24"/>
      <w:lang w:val="en-US" w:eastAsia="ja-JP"/>
    </w:rPr>
  </w:style>
  <w:style w:type="paragraph" w:customStyle="1" w:styleId="Head4">
    <w:name w:val="Head4"/>
    <w:basedOn w:val="BodyText"/>
    <w:rsid w:val="000A17EE"/>
    <w:pPr>
      <w:suppressAutoHyphens w:val="0"/>
      <w:spacing w:before="120" w:after="0"/>
      <w:jc w:val="both"/>
    </w:pPr>
    <w:rPr>
      <w:rFonts w:ascii="Arial" w:hAnsi="Arial"/>
      <w:b/>
      <w:bCs/>
      <w:kern w:val="0"/>
      <w:lang w:val="en-ZA" w:eastAsia="en-US"/>
    </w:rPr>
  </w:style>
  <w:style w:type="paragraph" w:customStyle="1" w:styleId="Default">
    <w:name w:val="Default"/>
    <w:rsid w:val="00114103"/>
    <w:pPr>
      <w:autoSpaceDE w:val="0"/>
      <w:autoSpaceDN w:val="0"/>
      <w:adjustRightInd w:val="0"/>
    </w:pPr>
    <w:rPr>
      <w:rFonts w:ascii="Arial" w:hAnsi="Arial" w:cs="Arial"/>
      <w:color w:val="000000"/>
      <w:sz w:val="24"/>
      <w:szCs w:val="24"/>
      <w:lang w:val="en-US"/>
    </w:rPr>
  </w:style>
  <w:style w:type="character" w:customStyle="1" w:styleId="HeaderChar">
    <w:name w:val="Header Char"/>
    <w:link w:val="Header"/>
    <w:uiPriority w:val="99"/>
    <w:rsid w:val="00EB2BD7"/>
    <w:rPr>
      <w:rFonts w:ascii="Calibri" w:hAnsi="Calibri" w:cs="Arial"/>
      <w:kern w:val="1"/>
      <w:sz w:val="24"/>
      <w:szCs w:val="24"/>
      <w:lang w:val="en-US" w:eastAsia="zh-CN"/>
    </w:rPr>
  </w:style>
  <w:style w:type="paragraph" w:styleId="TOC1">
    <w:name w:val="toc 1"/>
    <w:basedOn w:val="Normal"/>
    <w:next w:val="Normal"/>
    <w:autoRedefine/>
    <w:uiPriority w:val="39"/>
    <w:rsid w:val="00192C2F"/>
    <w:pPr>
      <w:spacing w:before="120"/>
    </w:pPr>
    <w:rPr>
      <w:rFonts w:asciiTheme="minorHAnsi" w:hAnsiTheme="minorHAnsi" w:cstheme="minorHAnsi"/>
      <w:b/>
      <w:bCs/>
      <w:i/>
      <w:iCs/>
    </w:rPr>
  </w:style>
  <w:style w:type="paragraph" w:styleId="TOC2">
    <w:name w:val="toc 2"/>
    <w:basedOn w:val="Normal"/>
    <w:next w:val="Normal"/>
    <w:autoRedefine/>
    <w:uiPriority w:val="39"/>
    <w:rsid w:val="00192C2F"/>
    <w:pPr>
      <w:spacing w:before="120"/>
      <w:ind w:left="240"/>
    </w:pPr>
    <w:rPr>
      <w:rFonts w:asciiTheme="minorHAnsi" w:hAnsiTheme="minorHAnsi" w:cstheme="minorHAnsi"/>
      <w:b/>
      <w:bCs/>
      <w:sz w:val="22"/>
      <w:szCs w:val="22"/>
    </w:rPr>
  </w:style>
  <w:style w:type="paragraph" w:styleId="TOC3">
    <w:name w:val="toc 3"/>
    <w:basedOn w:val="Normal"/>
    <w:next w:val="Normal"/>
    <w:autoRedefine/>
    <w:rsid w:val="00192C2F"/>
    <w:pPr>
      <w:ind w:left="480"/>
    </w:pPr>
    <w:rPr>
      <w:rFonts w:asciiTheme="minorHAnsi" w:hAnsiTheme="minorHAnsi" w:cstheme="minorHAnsi"/>
      <w:sz w:val="20"/>
      <w:szCs w:val="20"/>
    </w:rPr>
  </w:style>
  <w:style w:type="paragraph" w:styleId="TOC4">
    <w:name w:val="toc 4"/>
    <w:basedOn w:val="Normal"/>
    <w:next w:val="Normal"/>
    <w:autoRedefine/>
    <w:rsid w:val="00192C2F"/>
    <w:pPr>
      <w:ind w:left="720"/>
    </w:pPr>
    <w:rPr>
      <w:rFonts w:asciiTheme="minorHAnsi" w:hAnsiTheme="minorHAnsi" w:cstheme="minorHAnsi"/>
      <w:sz w:val="20"/>
      <w:szCs w:val="20"/>
    </w:rPr>
  </w:style>
  <w:style w:type="paragraph" w:styleId="TOC5">
    <w:name w:val="toc 5"/>
    <w:basedOn w:val="Normal"/>
    <w:next w:val="Normal"/>
    <w:autoRedefine/>
    <w:rsid w:val="00192C2F"/>
    <w:pPr>
      <w:ind w:left="960"/>
    </w:pPr>
    <w:rPr>
      <w:rFonts w:asciiTheme="minorHAnsi" w:hAnsiTheme="minorHAnsi" w:cstheme="minorHAnsi"/>
      <w:sz w:val="20"/>
      <w:szCs w:val="20"/>
    </w:rPr>
  </w:style>
  <w:style w:type="paragraph" w:styleId="TOC6">
    <w:name w:val="toc 6"/>
    <w:basedOn w:val="Normal"/>
    <w:next w:val="Normal"/>
    <w:autoRedefine/>
    <w:rsid w:val="00192C2F"/>
    <w:pPr>
      <w:ind w:left="1200"/>
    </w:pPr>
    <w:rPr>
      <w:rFonts w:asciiTheme="minorHAnsi" w:hAnsiTheme="minorHAnsi" w:cstheme="minorHAnsi"/>
      <w:sz w:val="20"/>
      <w:szCs w:val="20"/>
    </w:rPr>
  </w:style>
  <w:style w:type="paragraph" w:styleId="TOC7">
    <w:name w:val="toc 7"/>
    <w:basedOn w:val="Normal"/>
    <w:next w:val="Normal"/>
    <w:autoRedefine/>
    <w:rsid w:val="00192C2F"/>
    <w:pPr>
      <w:ind w:left="1440"/>
    </w:pPr>
    <w:rPr>
      <w:rFonts w:asciiTheme="minorHAnsi" w:hAnsiTheme="minorHAnsi" w:cstheme="minorHAnsi"/>
      <w:sz w:val="20"/>
      <w:szCs w:val="20"/>
    </w:rPr>
  </w:style>
  <w:style w:type="paragraph" w:styleId="TOC8">
    <w:name w:val="toc 8"/>
    <w:basedOn w:val="Normal"/>
    <w:next w:val="Normal"/>
    <w:autoRedefine/>
    <w:rsid w:val="00192C2F"/>
    <w:pPr>
      <w:ind w:left="1680"/>
    </w:pPr>
    <w:rPr>
      <w:rFonts w:asciiTheme="minorHAnsi" w:hAnsiTheme="minorHAnsi" w:cstheme="minorHAnsi"/>
      <w:sz w:val="20"/>
      <w:szCs w:val="20"/>
    </w:rPr>
  </w:style>
  <w:style w:type="paragraph" w:styleId="TOC9">
    <w:name w:val="toc 9"/>
    <w:basedOn w:val="Normal"/>
    <w:next w:val="Normal"/>
    <w:autoRedefine/>
    <w:rsid w:val="00192C2F"/>
    <w:pPr>
      <w:ind w:left="1920"/>
    </w:pPr>
    <w:rPr>
      <w:rFonts w:asciiTheme="minorHAnsi" w:hAnsiTheme="minorHAnsi" w:cstheme="minorHAnsi"/>
      <w:sz w:val="20"/>
      <w:szCs w:val="20"/>
    </w:rPr>
  </w:style>
  <w:style w:type="character" w:styleId="FollowedHyperlink">
    <w:name w:val="FollowedHyperlink"/>
    <w:basedOn w:val="DefaultParagraphFont"/>
    <w:rsid w:val="0071111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qFormat="1"/>
    <w:lsdException w:name="Title" w:uiPriority="10" w:qFormat="1"/>
    <w:lsdException w:name="Subtitle" w:uiPriority="11" w:qFormat="1"/>
    <w:lsdException w:name="Hyperlink" w:uiPriority="99"/>
    <w:lsdException w:name="Strong" w:uiPriority="22"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7E35"/>
    <w:pPr>
      <w:suppressAutoHyphens/>
    </w:pPr>
    <w:rPr>
      <w:rFonts w:ascii="Calibri" w:hAnsi="Calibri" w:cs="Arial"/>
      <w:kern w:val="1"/>
      <w:sz w:val="24"/>
      <w:szCs w:val="24"/>
      <w:lang w:val="en-US" w:eastAsia="zh-CN"/>
    </w:rPr>
  </w:style>
  <w:style w:type="paragraph" w:styleId="Heading1">
    <w:name w:val="heading 1"/>
    <w:basedOn w:val="Normal"/>
    <w:next w:val="Normal"/>
    <w:uiPriority w:val="9"/>
    <w:qFormat/>
    <w:rsid w:val="00B94B4A"/>
    <w:pPr>
      <w:keepNext/>
      <w:spacing w:before="240" w:after="60"/>
      <w:outlineLvl w:val="0"/>
    </w:pPr>
    <w:rPr>
      <w:rFonts w:ascii="Arial" w:hAnsi="Arial"/>
      <w:b/>
      <w:bCs/>
      <w:sz w:val="32"/>
      <w:szCs w:val="32"/>
    </w:rPr>
  </w:style>
  <w:style w:type="paragraph" w:styleId="Heading2">
    <w:name w:val="heading 2"/>
    <w:basedOn w:val="Normal"/>
    <w:next w:val="Normal"/>
    <w:uiPriority w:val="9"/>
    <w:qFormat/>
    <w:rsid w:val="00B94B4A"/>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4581F"/>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0">
    <w:name w:val="WW8Num3z0"/>
    <w:rsid w:val="00B94B4A"/>
    <w:rPr>
      <w:rFonts w:ascii="Wingdings" w:hAnsi="Wingdings" w:cs="Wingdings"/>
      <w:sz w:val="20"/>
    </w:rPr>
  </w:style>
  <w:style w:type="character" w:customStyle="1" w:styleId="WW8Num4z0">
    <w:name w:val="WW8Num4z0"/>
    <w:rsid w:val="00B94B4A"/>
    <w:rPr>
      <w:rFonts w:ascii="Symbol" w:eastAsia="Times New Roman" w:hAnsi="Symbol" w:cs="Wingdings"/>
      <w:color w:val="auto"/>
    </w:rPr>
  </w:style>
  <w:style w:type="character" w:customStyle="1" w:styleId="WW8Num4z1">
    <w:name w:val="WW8Num4z1"/>
    <w:rsid w:val="00B94B4A"/>
    <w:rPr>
      <w:rFonts w:ascii="Courier New" w:hAnsi="Courier New" w:cs="Courier New"/>
    </w:rPr>
  </w:style>
  <w:style w:type="character" w:customStyle="1" w:styleId="WW8Num4z2">
    <w:name w:val="WW8Num4z2"/>
    <w:rsid w:val="00B94B4A"/>
    <w:rPr>
      <w:rFonts w:ascii="Wingdings" w:hAnsi="Wingdings" w:cs="Wingdings"/>
    </w:rPr>
  </w:style>
  <w:style w:type="character" w:customStyle="1" w:styleId="WW8Num4z3">
    <w:name w:val="WW8Num4z3"/>
    <w:rsid w:val="00B94B4A"/>
    <w:rPr>
      <w:rFonts w:ascii="Symbol" w:hAnsi="Symbol" w:cs="Symbol"/>
    </w:rPr>
  </w:style>
  <w:style w:type="character" w:customStyle="1" w:styleId="WW8Num6z0">
    <w:name w:val="WW8Num6z0"/>
    <w:rsid w:val="00B94B4A"/>
    <w:rPr>
      <w:rFonts w:ascii="Wingdings" w:hAnsi="Wingdings" w:cs="Wingdings"/>
      <w:sz w:val="20"/>
    </w:rPr>
  </w:style>
  <w:style w:type="character" w:customStyle="1" w:styleId="WW8Num9z0">
    <w:name w:val="WW8Num9z0"/>
    <w:rsid w:val="00B94B4A"/>
    <w:rPr>
      <w:rFonts w:ascii="Symbol" w:eastAsia="Times New Roman" w:hAnsi="Symbol" w:cs="Wingdings"/>
      <w:color w:val="auto"/>
    </w:rPr>
  </w:style>
  <w:style w:type="character" w:customStyle="1" w:styleId="WW-DefaultParagraphFont">
    <w:name w:val="WW-Default Paragraph Font"/>
    <w:rsid w:val="00B94B4A"/>
  </w:style>
  <w:style w:type="character" w:customStyle="1" w:styleId="apple-converted-space">
    <w:name w:val="apple-converted-space"/>
    <w:basedOn w:val="DefaultParagraphFont"/>
    <w:rsid w:val="00B94B4A"/>
  </w:style>
  <w:style w:type="character" w:styleId="Hyperlink">
    <w:name w:val="Hyperlink"/>
    <w:uiPriority w:val="99"/>
    <w:rsid w:val="00B94B4A"/>
    <w:rPr>
      <w:color w:val="0000FF"/>
      <w:u w:val="single"/>
    </w:rPr>
  </w:style>
  <w:style w:type="character" w:customStyle="1" w:styleId="nowrap">
    <w:name w:val="nowrap"/>
    <w:basedOn w:val="DefaultParagraphFont"/>
    <w:rsid w:val="00B94B4A"/>
  </w:style>
  <w:style w:type="character" w:customStyle="1" w:styleId="ipa">
    <w:name w:val="ipa"/>
    <w:basedOn w:val="DefaultParagraphFont"/>
    <w:rsid w:val="00B94B4A"/>
  </w:style>
  <w:style w:type="character" w:styleId="Strong">
    <w:name w:val="Strong"/>
    <w:uiPriority w:val="22"/>
    <w:qFormat/>
    <w:rsid w:val="00B94B4A"/>
    <w:rPr>
      <w:b/>
      <w:bCs/>
    </w:rPr>
  </w:style>
  <w:style w:type="paragraph" w:customStyle="1" w:styleId="Heading">
    <w:name w:val="Heading"/>
    <w:basedOn w:val="Normal"/>
    <w:next w:val="BodyText"/>
    <w:rsid w:val="00B94B4A"/>
    <w:pPr>
      <w:keepNext/>
      <w:spacing w:before="240" w:after="120"/>
    </w:pPr>
    <w:rPr>
      <w:rFonts w:ascii="Arial" w:eastAsia="Lucida Sans Unicode" w:hAnsi="Arial" w:cs="Mangal"/>
      <w:sz w:val="28"/>
      <w:szCs w:val="28"/>
    </w:rPr>
  </w:style>
  <w:style w:type="paragraph" w:styleId="BodyText">
    <w:name w:val="Body Text"/>
    <w:basedOn w:val="Normal"/>
    <w:link w:val="BodyTextChar"/>
    <w:rsid w:val="00B94B4A"/>
    <w:pPr>
      <w:spacing w:after="120"/>
    </w:pPr>
  </w:style>
  <w:style w:type="paragraph" w:styleId="List">
    <w:name w:val="List"/>
    <w:basedOn w:val="BodyText"/>
    <w:rsid w:val="00B94B4A"/>
    <w:rPr>
      <w:rFonts w:cs="Mangal"/>
    </w:rPr>
  </w:style>
  <w:style w:type="paragraph" w:styleId="Caption">
    <w:name w:val="caption"/>
    <w:basedOn w:val="Normal"/>
    <w:qFormat/>
    <w:rsid w:val="00B94B4A"/>
    <w:pPr>
      <w:suppressLineNumbers/>
      <w:spacing w:before="120" w:after="120"/>
    </w:pPr>
    <w:rPr>
      <w:rFonts w:cs="Mangal"/>
      <w:i/>
      <w:iCs/>
    </w:rPr>
  </w:style>
  <w:style w:type="paragraph" w:customStyle="1" w:styleId="Index">
    <w:name w:val="Index"/>
    <w:basedOn w:val="Normal"/>
    <w:rsid w:val="00B94B4A"/>
    <w:pPr>
      <w:suppressLineNumbers/>
    </w:pPr>
    <w:rPr>
      <w:rFonts w:cs="Mangal"/>
    </w:rPr>
  </w:style>
  <w:style w:type="paragraph" w:styleId="NormalWeb">
    <w:name w:val="Normal (Web)"/>
    <w:basedOn w:val="Normal"/>
    <w:uiPriority w:val="99"/>
    <w:rsid w:val="00B94B4A"/>
    <w:pPr>
      <w:suppressAutoHyphens w:val="0"/>
      <w:spacing w:before="280" w:after="280"/>
    </w:pPr>
    <w:rPr>
      <w:rFonts w:ascii="Times New Roman" w:hAnsi="Times New Roman" w:cs="Times New Roman"/>
    </w:rPr>
  </w:style>
  <w:style w:type="paragraph" w:styleId="Header">
    <w:name w:val="header"/>
    <w:basedOn w:val="Normal"/>
    <w:link w:val="HeaderChar"/>
    <w:uiPriority w:val="99"/>
    <w:rsid w:val="00B94B4A"/>
    <w:pPr>
      <w:tabs>
        <w:tab w:val="center" w:pos="4320"/>
        <w:tab w:val="right" w:pos="8640"/>
      </w:tabs>
    </w:pPr>
  </w:style>
  <w:style w:type="paragraph" w:styleId="Footer">
    <w:name w:val="footer"/>
    <w:basedOn w:val="Normal"/>
    <w:link w:val="FooterChar"/>
    <w:uiPriority w:val="99"/>
    <w:rsid w:val="00B94B4A"/>
    <w:pPr>
      <w:tabs>
        <w:tab w:val="center" w:pos="4320"/>
        <w:tab w:val="right" w:pos="8640"/>
      </w:tabs>
    </w:pPr>
  </w:style>
  <w:style w:type="paragraph" w:styleId="BalloonText">
    <w:name w:val="Balloon Text"/>
    <w:basedOn w:val="Normal"/>
    <w:rsid w:val="00B94B4A"/>
    <w:rPr>
      <w:rFonts w:ascii="Tahoma" w:hAnsi="Tahoma" w:cs="Tahoma"/>
      <w:sz w:val="16"/>
      <w:szCs w:val="16"/>
    </w:rPr>
  </w:style>
  <w:style w:type="paragraph" w:styleId="ListParagraph">
    <w:name w:val="List Paragraph"/>
    <w:basedOn w:val="Normal"/>
    <w:uiPriority w:val="34"/>
    <w:qFormat/>
    <w:rsid w:val="00DA25A2"/>
    <w:pPr>
      <w:suppressAutoHyphens w:val="0"/>
      <w:ind w:left="720"/>
      <w:contextualSpacing/>
    </w:pPr>
    <w:rPr>
      <w:rFonts w:ascii="Times New Roman" w:eastAsia="Calibri" w:hAnsi="Times New Roman" w:cs="Times New Roman"/>
      <w:noProof/>
      <w:kern w:val="0"/>
      <w:sz w:val="20"/>
      <w:szCs w:val="20"/>
      <w:lang w:val="en-ZA" w:eastAsia="en-US"/>
    </w:rPr>
  </w:style>
  <w:style w:type="table" w:styleId="TableGrid">
    <w:name w:val="Table Grid"/>
    <w:basedOn w:val="TableNormal"/>
    <w:uiPriority w:val="59"/>
    <w:rsid w:val="00DA25A2"/>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Normal"/>
    <w:uiPriority w:val="99"/>
    <w:rsid w:val="00E61556"/>
    <w:pPr>
      <w:tabs>
        <w:tab w:val="left" w:pos="720"/>
      </w:tabs>
      <w:spacing w:after="120" w:line="115" w:lineRule="atLeast"/>
    </w:pPr>
    <w:rPr>
      <w:rFonts w:eastAsia="Lucida Sans Unicode" w:cs="Times New Roman"/>
      <w:kern w:val="0"/>
      <w:sz w:val="22"/>
      <w:szCs w:val="22"/>
      <w:lang w:eastAsia="en-US"/>
    </w:rPr>
  </w:style>
  <w:style w:type="paragraph" w:styleId="Title">
    <w:name w:val="Title"/>
    <w:basedOn w:val="Normal"/>
    <w:next w:val="Normal"/>
    <w:link w:val="TitleChar"/>
    <w:uiPriority w:val="10"/>
    <w:qFormat/>
    <w:rsid w:val="00CD368D"/>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uiPriority w:val="10"/>
    <w:rsid w:val="00CD368D"/>
    <w:rPr>
      <w:rFonts w:ascii="Cambria" w:eastAsia="Times New Roman" w:hAnsi="Cambria" w:cs="Times New Roman"/>
      <w:b/>
      <w:bCs/>
      <w:kern w:val="28"/>
      <w:sz w:val="32"/>
      <w:szCs w:val="32"/>
      <w:lang w:val="en-GB" w:eastAsia="zh-CN"/>
    </w:rPr>
  </w:style>
  <w:style w:type="character" w:customStyle="1" w:styleId="Heading3Char">
    <w:name w:val="Heading 3 Char"/>
    <w:basedOn w:val="DefaultParagraphFont"/>
    <w:link w:val="Heading3"/>
    <w:semiHidden/>
    <w:rsid w:val="00A4581F"/>
    <w:rPr>
      <w:rFonts w:ascii="Cambria" w:eastAsia="Times New Roman" w:hAnsi="Cambria" w:cs="Times New Roman"/>
      <w:b/>
      <w:bCs/>
      <w:kern w:val="1"/>
      <w:sz w:val="26"/>
      <w:szCs w:val="26"/>
      <w:lang w:val="en-GB" w:eastAsia="zh-CN"/>
    </w:rPr>
  </w:style>
  <w:style w:type="paragraph" w:customStyle="1" w:styleId="TableContents">
    <w:name w:val="Table Contents"/>
    <w:basedOn w:val="Normal"/>
    <w:rsid w:val="008D0C4B"/>
    <w:pPr>
      <w:widowControl w:val="0"/>
      <w:suppressLineNumbers/>
      <w:overflowPunct w:val="0"/>
      <w:autoSpaceDE w:val="0"/>
      <w:textAlignment w:val="baseline"/>
    </w:pPr>
    <w:rPr>
      <w:rFonts w:ascii="Lucida Sans Unicode" w:hAnsi="Lucida Sans Unicode" w:cs="Lucida Sans Unicode"/>
      <w:szCs w:val="20"/>
    </w:rPr>
  </w:style>
  <w:style w:type="character" w:customStyle="1" w:styleId="FooterChar">
    <w:name w:val="Footer Char"/>
    <w:basedOn w:val="DefaultParagraphFont"/>
    <w:link w:val="Footer"/>
    <w:uiPriority w:val="99"/>
    <w:rsid w:val="005A3FCE"/>
    <w:rPr>
      <w:rFonts w:ascii="Calibri" w:hAnsi="Calibri" w:cs="Arial"/>
      <w:kern w:val="1"/>
      <w:sz w:val="24"/>
      <w:szCs w:val="24"/>
      <w:lang w:val="en-GB" w:eastAsia="zh-CN"/>
    </w:rPr>
  </w:style>
  <w:style w:type="paragraph" w:styleId="NoSpacing">
    <w:name w:val="No Spacing"/>
    <w:link w:val="NoSpacingChar"/>
    <w:uiPriority w:val="1"/>
    <w:qFormat/>
    <w:rsid w:val="00BF26A8"/>
    <w:rPr>
      <w:rFonts w:ascii="Calibri" w:hAnsi="Calibri"/>
      <w:sz w:val="22"/>
      <w:szCs w:val="22"/>
      <w:lang w:val="en-US" w:eastAsia="en-US"/>
    </w:rPr>
  </w:style>
  <w:style w:type="character" w:customStyle="1" w:styleId="NoSpacingChar">
    <w:name w:val="No Spacing Char"/>
    <w:basedOn w:val="DefaultParagraphFont"/>
    <w:link w:val="NoSpacing"/>
    <w:uiPriority w:val="1"/>
    <w:rsid w:val="00BF26A8"/>
    <w:rPr>
      <w:rFonts w:ascii="Calibri" w:eastAsia="Times New Roman" w:hAnsi="Calibri" w:cs="Times New Roman"/>
      <w:sz w:val="22"/>
      <w:szCs w:val="22"/>
      <w:lang w:val="en-US" w:eastAsia="en-US" w:bidi="ar-SA"/>
    </w:rPr>
  </w:style>
  <w:style w:type="character" w:styleId="PlaceholderText">
    <w:name w:val="Placeholder Text"/>
    <w:basedOn w:val="DefaultParagraphFont"/>
    <w:uiPriority w:val="99"/>
    <w:semiHidden/>
    <w:rsid w:val="00BF26A8"/>
    <w:rPr>
      <w:color w:val="808080"/>
    </w:rPr>
  </w:style>
  <w:style w:type="character" w:customStyle="1" w:styleId="BodyTextChar">
    <w:name w:val="Body Text Char"/>
    <w:basedOn w:val="DefaultParagraphFont"/>
    <w:link w:val="BodyText"/>
    <w:rsid w:val="00E16919"/>
    <w:rPr>
      <w:rFonts w:ascii="Calibri" w:hAnsi="Calibri" w:cs="Arial"/>
      <w:kern w:val="1"/>
      <w:sz w:val="24"/>
      <w:szCs w:val="24"/>
      <w:lang w:val="en-GB" w:eastAsia="zh-CN"/>
    </w:rPr>
  </w:style>
  <w:style w:type="paragraph" w:styleId="Subtitle">
    <w:name w:val="Subtitle"/>
    <w:basedOn w:val="Normal"/>
    <w:next w:val="Normal"/>
    <w:link w:val="SubtitleChar"/>
    <w:uiPriority w:val="11"/>
    <w:qFormat/>
    <w:rsid w:val="0078460B"/>
    <w:pPr>
      <w:numPr>
        <w:ilvl w:val="1"/>
      </w:numPr>
      <w:suppressAutoHyphens w:val="0"/>
      <w:spacing w:after="200" w:line="276" w:lineRule="auto"/>
    </w:pPr>
    <w:rPr>
      <w:rFonts w:asciiTheme="majorHAnsi" w:eastAsiaTheme="majorEastAsia" w:hAnsiTheme="majorHAnsi" w:cstheme="majorBidi"/>
      <w:i/>
      <w:iCs/>
      <w:color w:val="4F81BD" w:themeColor="accent1"/>
      <w:spacing w:val="15"/>
      <w:kern w:val="0"/>
      <w:lang w:eastAsia="ja-JP"/>
    </w:rPr>
  </w:style>
  <w:style w:type="character" w:customStyle="1" w:styleId="SubtitleChar">
    <w:name w:val="Subtitle Char"/>
    <w:basedOn w:val="DefaultParagraphFont"/>
    <w:link w:val="Subtitle"/>
    <w:uiPriority w:val="11"/>
    <w:rsid w:val="0078460B"/>
    <w:rPr>
      <w:rFonts w:asciiTheme="majorHAnsi" w:eastAsiaTheme="majorEastAsia" w:hAnsiTheme="majorHAnsi" w:cstheme="majorBidi"/>
      <w:i/>
      <w:iCs/>
      <w:color w:val="4F81BD" w:themeColor="accent1"/>
      <w:spacing w:val="15"/>
      <w:sz w:val="24"/>
      <w:szCs w:val="24"/>
      <w:lang w:val="en-US" w:eastAsia="ja-JP"/>
    </w:rPr>
  </w:style>
  <w:style w:type="paragraph" w:customStyle="1" w:styleId="Head4">
    <w:name w:val="Head4"/>
    <w:basedOn w:val="BodyText"/>
    <w:rsid w:val="000A17EE"/>
    <w:pPr>
      <w:suppressAutoHyphens w:val="0"/>
      <w:spacing w:before="120" w:after="0"/>
      <w:jc w:val="both"/>
    </w:pPr>
    <w:rPr>
      <w:rFonts w:ascii="Arial" w:hAnsi="Arial"/>
      <w:b/>
      <w:bCs/>
      <w:kern w:val="0"/>
      <w:lang w:val="en-ZA" w:eastAsia="en-US"/>
    </w:rPr>
  </w:style>
  <w:style w:type="paragraph" w:customStyle="1" w:styleId="Default">
    <w:name w:val="Default"/>
    <w:rsid w:val="00114103"/>
    <w:pPr>
      <w:autoSpaceDE w:val="0"/>
      <w:autoSpaceDN w:val="0"/>
      <w:adjustRightInd w:val="0"/>
    </w:pPr>
    <w:rPr>
      <w:rFonts w:ascii="Arial" w:hAnsi="Arial" w:cs="Arial"/>
      <w:color w:val="000000"/>
      <w:sz w:val="24"/>
      <w:szCs w:val="24"/>
      <w:lang w:val="en-US"/>
    </w:rPr>
  </w:style>
  <w:style w:type="character" w:customStyle="1" w:styleId="HeaderChar">
    <w:name w:val="Header Char"/>
    <w:link w:val="Header"/>
    <w:uiPriority w:val="99"/>
    <w:rsid w:val="00EB2BD7"/>
    <w:rPr>
      <w:rFonts w:ascii="Calibri" w:hAnsi="Calibri" w:cs="Arial"/>
      <w:kern w:val="1"/>
      <w:sz w:val="24"/>
      <w:szCs w:val="24"/>
      <w:lang w:val="en-US" w:eastAsia="zh-CN"/>
    </w:rPr>
  </w:style>
  <w:style w:type="paragraph" w:styleId="TOC1">
    <w:name w:val="toc 1"/>
    <w:basedOn w:val="Normal"/>
    <w:next w:val="Normal"/>
    <w:autoRedefine/>
    <w:uiPriority w:val="39"/>
    <w:rsid w:val="00192C2F"/>
    <w:pPr>
      <w:spacing w:before="120"/>
    </w:pPr>
    <w:rPr>
      <w:rFonts w:asciiTheme="minorHAnsi" w:hAnsiTheme="minorHAnsi" w:cstheme="minorHAnsi"/>
      <w:b/>
      <w:bCs/>
      <w:i/>
      <w:iCs/>
    </w:rPr>
  </w:style>
  <w:style w:type="paragraph" w:styleId="TOC2">
    <w:name w:val="toc 2"/>
    <w:basedOn w:val="Normal"/>
    <w:next w:val="Normal"/>
    <w:autoRedefine/>
    <w:uiPriority w:val="39"/>
    <w:rsid w:val="00192C2F"/>
    <w:pPr>
      <w:spacing w:before="120"/>
      <w:ind w:left="240"/>
    </w:pPr>
    <w:rPr>
      <w:rFonts w:asciiTheme="minorHAnsi" w:hAnsiTheme="minorHAnsi" w:cstheme="minorHAnsi"/>
      <w:b/>
      <w:bCs/>
      <w:sz w:val="22"/>
      <w:szCs w:val="22"/>
    </w:rPr>
  </w:style>
  <w:style w:type="paragraph" w:styleId="TOC3">
    <w:name w:val="toc 3"/>
    <w:basedOn w:val="Normal"/>
    <w:next w:val="Normal"/>
    <w:autoRedefine/>
    <w:rsid w:val="00192C2F"/>
    <w:pPr>
      <w:ind w:left="480"/>
    </w:pPr>
    <w:rPr>
      <w:rFonts w:asciiTheme="minorHAnsi" w:hAnsiTheme="minorHAnsi" w:cstheme="minorHAnsi"/>
      <w:sz w:val="20"/>
      <w:szCs w:val="20"/>
    </w:rPr>
  </w:style>
  <w:style w:type="paragraph" w:styleId="TOC4">
    <w:name w:val="toc 4"/>
    <w:basedOn w:val="Normal"/>
    <w:next w:val="Normal"/>
    <w:autoRedefine/>
    <w:rsid w:val="00192C2F"/>
    <w:pPr>
      <w:ind w:left="720"/>
    </w:pPr>
    <w:rPr>
      <w:rFonts w:asciiTheme="minorHAnsi" w:hAnsiTheme="minorHAnsi" w:cstheme="minorHAnsi"/>
      <w:sz w:val="20"/>
      <w:szCs w:val="20"/>
    </w:rPr>
  </w:style>
  <w:style w:type="paragraph" w:styleId="TOC5">
    <w:name w:val="toc 5"/>
    <w:basedOn w:val="Normal"/>
    <w:next w:val="Normal"/>
    <w:autoRedefine/>
    <w:rsid w:val="00192C2F"/>
    <w:pPr>
      <w:ind w:left="960"/>
    </w:pPr>
    <w:rPr>
      <w:rFonts w:asciiTheme="minorHAnsi" w:hAnsiTheme="minorHAnsi" w:cstheme="minorHAnsi"/>
      <w:sz w:val="20"/>
      <w:szCs w:val="20"/>
    </w:rPr>
  </w:style>
  <w:style w:type="paragraph" w:styleId="TOC6">
    <w:name w:val="toc 6"/>
    <w:basedOn w:val="Normal"/>
    <w:next w:val="Normal"/>
    <w:autoRedefine/>
    <w:rsid w:val="00192C2F"/>
    <w:pPr>
      <w:ind w:left="1200"/>
    </w:pPr>
    <w:rPr>
      <w:rFonts w:asciiTheme="minorHAnsi" w:hAnsiTheme="minorHAnsi" w:cstheme="minorHAnsi"/>
      <w:sz w:val="20"/>
      <w:szCs w:val="20"/>
    </w:rPr>
  </w:style>
  <w:style w:type="paragraph" w:styleId="TOC7">
    <w:name w:val="toc 7"/>
    <w:basedOn w:val="Normal"/>
    <w:next w:val="Normal"/>
    <w:autoRedefine/>
    <w:rsid w:val="00192C2F"/>
    <w:pPr>
      <w:ind w:left="1440"/>
    </w:pPr>
    <w:rPr>
      <w:rFonts w:asciiTheme="minorHAnsi" w:hAnsiTheme="minorHAnsi" w:cstheme="minorHAnsi"/>
      <w:sz w:val="20"/>
      <w:szCs w:val="20"/>
    </w:rPr>
  </w:style>
  <w:style w:type="paragraph" w:styleId="TOC8">
    <w:name w:val="toc 8"/>
    <w:basedOn w:val="Normal"/>
    <w:next w:val="Normal"/>
    <w:autoRedefine/>
    <w:rsid w:val="00192C2F"/>
    <w:pPr>
      <w:ind w:left="1680"/>
    </w:pPr>
    <w:rPr>
      <w:rFonts w:asciiTheme="minorHAnsi" w:hAnsiTheme="minorHAnsi" w:cstheme="minorHAnsi"/>
      <w:sz w:val="20"/>
      <w:szCs w:val="20"/>
    </w:rPr>
  </w:style>
  <w:style w:type="paragraph" w:styleId="TOC9">
    <w:name w:val="toc 9"/>
    <w:basedOn w:val="Normal"/>
    <w:next w:val="Normal"/>
    <w:autoRedefine/>
    <w:rsid w:val="00192C2F"/>
    <w:pPr>
      <w:ind w:left="1920"/>
    </w:pPr>
    <w:rPr>
      <w:rFonts w:asciiTheme="minorHAnsi" w:hAnsiTheme="minorHAnsi" w:cstheme="minorHAnsi"/>
      <w:sz w:val="20"/>
      <w:szCs w:val="20"/>
    </w:rPr>
  </w:style>
  <w:style w:type="character" w:styleId="FollowedHyperlink">
    <w:name w:val="FollowedHyperlink"/>
    <w:basedOn w:val="DefaultParagraphFont"/>
    <w:rsid w:val="0071111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17483">
      <w:bodyDiv w:val="1"/>
      <w:marLeft w:val="0"/>
      <w:marRight w:val="0"/>
      <w:marTop w:val="0"/>
      <w:marBottom w:val="0"/>
      <w:divBdr>
        <w:top w:val="none" w:sz="0" w:space="0" w:color="auto"/>
        <w:left w:val="none" w:sz="0" w:space="0" w:color="auto"/>
        <w:bottom w:val="none" w:sz="0" w:space="0" w:color="auto"/>
        <w:right w:val="none" w:sz="0" w:space="0" w:color="auto"/>
      </w:divBdr>
    </w:div>
    <w:div w:id="583951307">
      <w:bodyDiv w:val="1"/>
      <w:marLeft w:val="0"/>
      <w:marRight w:val="0"/>
      <w:marTop w:val="0"/>
      <w:marBottom w:val="0"/>
      <w:divBdr>
        <w:top w:val="none" w:sz="0" w:space="0" w:color="auto"/>
        <w:left w:val="none" w:sz="0" w:space="0" w:color="auto"/>
        <w:bottom w:val="none" w:sz="0" w:space="0" w:color="auto"/>
        <w:right w:val="none" w:sz="0" w:space="0" w:color="auto"/>
      </w:divBdr>
    </w:div>
    <w:div w:id="590167502">
      <w:bodyDiv w:val="1"/>
      <w:marLeft w:val="0"/>
      <w:marRight w:val="0"/>
      <w:marTop w:val="0"/>
      <w:marBottom w:val="0"/>
      <w:divBdr>
        <w:top w:val="none" w:sz="0" w:space="0" w:color="auto"/>
        <w:left w:val="none" w:sz="0" w:space="0" w:color="auto"/>
        <w:bottom w:val="none" w:sz="0" w:space="0" w:color="auto"/>
        <w:right w:val="none" w:sz="0" w:space="0" w:color="auto"/>
      </w:divBdr>
      <w:divsChild>
        <w:div w:id="550845121">
          <w:marLeft w:val="547"/>
          <w:marRight w:val="0"/>
          <w:marTop w:val="0"/>
          <w:marBottom w:val="0"/>
          <w:divBdr>
            <w:top w:val="none" w:sz="0" w:space="0" w:color="auto"/>
            <w:left w:val="none" w:sz="0" w:space="0" w:color="auto"/>
            <w:bottom w:val="none" w:sz="0" w:space="0" w:color="auto"/>
            <w:right w:val="none" w:sz="0" w:space="0" w:color="auto"/>
          </w:divBdr>
        </w:div>
      </w:divsChild>
    </w:div>
    <w:div w:id="603004515">
      <w:bodyDiv w:val="1"/>
      <w:marLeft w:val="0"/>
      <w:marRight w:val="0"/>
      <w:marTop w:val="0"/>
      <w:marBottom w:val="0"/>
      <w:divBdr>
        <w:top w:val="none" w:sz="0" w:space="0" w:color="auto"/>
        <w:left w:val="none" w:sz="0" w:space="0" w:color="auto"/>
        <w:bottom w:val="none" w:sz="0" w:space="0" w:color="auto"/>
        <w:right w:val="none" w:sz="0" w:space="0" w:color="auto"/>
      </w:divBdr>
    </w:div>
    <w:div w:id="1136800825">
      <w:bodyDiv w:val="1"/>
      <w:marLeft w:val="0"/>
      <w:marRight w:val="0"/>
      <w:marTop w:val="0"/>
      <w:marBottom w:val="0"/>
      <w:divBdr>
        <w:top w:val="none" w:sz="0" w:space="0" w:color="auto"/>
        <w:left w:val="none" w:sz="0" w:space="0" w:color="auto"/>
        <w:bottom w:val="none" w:sz="0" w:space="0" w:color="auto"/>
        <w:right w:val="none" w:sz="0" w:space="0" w:color="auto"/>
      </w:divBdr>
    </w:div>
    <w:div w:id="1312901272">
      <w:bodyDiv w:val="1"/>
      <w:marLeft w:val="0"/>
      <w:marRight w:val="0"/>
      <w:marTop w:val="0"/>
      <w:marBottom w:val="0"/>
      <w:divBdr>
        <w:top w:val="none" w:sz="0" w:space="0" w:color="auto"/>
        <w:left w:val="none" w:sz="0" w:space="0" w:color="auto"/>
        <w:bottom w:val="none" w:sz="0" w:space="0" w:color="auto"/>
        <w:right w:val="none" w:sz="0" w:space="0" w:color="auto"/>
      </w:divBdr>
      <w:divsChild>
        <w:div w:id="476145930">
          <w:marLeft w:val="547"/>
          <w:marRight w:val="0"/>
          <w:marTop w:val="0"/>
          <w:marBottom w:val="0"/>
          <w:divBdr>
            <w:top w:val="none" w:sz="0" w:space="0" w:color="auto"/>
            <w:left w:val="none" w:sz="0" w:space="0" w:color="auto"/>
            <w:bottom w:val="none" w:sz="0" w:space="0" w:color="auto"/>
            <w:right w:val="none" w:sz="0" w:space="0" w:color="auto"/>
          </w:divBdr>
        </w:div>
      </w:divsChild>
    </w:div>
    <w:div w:id="1449662201">
      <w:bodyDiv w:val="1"/>
      <w:marLeft w:val="0"/>
      <w:marRight w:val="0"/>
      <w:marTop w:val="0"/>
      <w:marBottom w:val="0"/>
      <w:divBdr>
        <w:top w:val="none" w:sz="0" w:space="0" w:color="auto"/>
        <w:left w:val="none" w:sz="0" w:space="0" w:color="auto"/>
        <w:bottom w:val="none" w:sz="0" w:space="0" w:color="auto"/>
        <w:right w:val="none" w:sz="0" w:space="0" w:color="auto"/>
      </w:divBdr>
    </w:div>
    <w:div w:id="1552956953">
      <w:bodyDiv w:val="1"/>
      <w:marLeft w:val="0"/>
      <w:marRight w:val="0"/>
      <w:marTop w:val="0"/>
      <w:marBottom w:val="0"/>
      <w:divBdr>
        <w:top w:val="none" w:sz="0" w:space="0" w:color="auto"/>
        <w:left w:val="none" w:sz="0" w:space="0" w:color="auto"/>
        <w:bottom w:val="none" w:sz="0" w:space="0" w:color="auto"/>
        <w:right w:val="none" w:sz="0" w:space="0" w:color="auto"/>
      </w:divBdr>
      <w:divsChild>
        <w:div w:id="2011520122">
          <w:marLeft w:val="547"/>
          <w:marRight w:val="0"/>
          <w:marTop w:val="0"/>
          <w:marBottom w:val="0"/>
          <w:divBdr>
            <w:top w:val="none" w:sz="0" w:space="0" w:color="auto"/>
            <w:left w:val="none" w:sz="0" w:space="0" w:color="auto"/>
            <w:bottom w:val="none" w:sz="0" w:space="0" w:color="auto"/>
            <w:right w:val="none" w:sz="0" w:space="0" w:color="auto"/>
          </w:divBdr>
        </w:div>
      </w:divsChild>
    </w:div>
    <w:div w:id="2006007413">
      <w:bodyDiv w:val="1"/>
      <w:marLeft w:val="0"/>
      <w:marRight w:val="0"/>
      <w:marTop w:val="0"/>
      <w:marBottom w:val="0"/>
      <w:divBdr>
        <w:top w:val="none" w:sz="0" w:space="0" w:color="auto"/>
        <w:left w:val="none" w:sz="0" w:space="0" w:color="auto"/>
        <w:bottom w:val="none" w:sz="0" w:space="0" w:color="auto"/>
        <w:right w:val="none" w:sz="0" w:space="0" w:color="auto"/>
      </w:divBdr>
      <w:divsChild>
        <w:div w:id="2069955751">
          <w:marLeft w:val="547"/>
          <w:marRight w:val="0"/>
          <w:marTop w:val="0"/>
          <w:marBottom w:val="0"/>
          <w:divBdr>
            <w:top w:val="none" w:sz="0" w:space="0" w:color="auto"/>
            <w:left w:val="none" w:sz="0" w:space="0" w:color="auto"/>
            <w:bottom w:val="none" w:sz="0" w:space="0" w:color="auto"/>
            <w:right w:val="none" w:sz="0" w:space="0" w:color="auto"/>
          </w:divBdr>
        </w:div>
      </w:divsChild>
    </w:div>
    <w:div w:id="2121752835">
      <w:bodyDiv w:val="1"/>
      <w:marLeft w:val="0"/>
      <w:marRight w:val="0"/>
      <w:marTop w:val="0"/>
      <w:marBottom w:val="0"/>
      <w:divBdr>
        <w:top w:val="none" w:sz="0" w:space="0" w:color="auto"/>
        <w:left w:val="none" w:sz="0" w:space="0" w:color="auto"/>
        <w:bottom w:val="none" w:sz="0" w:space="0" w:color="auto"/>
        <w:right w:val="none" w:sz="0" w:space="0" w:color="auto"/>
      </w:divBdr>
      <w:divsChild>
        <w:div w:id="251358145">
          <w:marLeft w:val="547"/>
          <w:marRight w:val="0"/>
          <w:marTop w:val="0"/>
          <w:marBottom w:val="0"/>
          <w:divBdr>
            <w:top w:val="none" w:sz="0" w:space="0" w:color="auto"/>
            <w:left w:val="none" w:sz="0" w:space="0" w:color="auto"/>
            <w:bottom w:val="none" w:sz="0" w:space="0" w:color="auto"/>
            <w:right w:val="none" w:sz="0" w:space="0" w:color="auto"/>
          </w:divBdr>
        </w:div>
        <w:div w:id="206013217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eader" Target="header6.xml"/><Relationship Id="rId26" Type="http://schemas.microsoft.com/office/2007/relationships/diagramDrawing" Target="diagrams/drawing1.xml"/><Relationship Id="rId3" Type="http://schemas.openxmlformats.org/officeDocument/2006/relationships/numbering" Target="numbering.xml"/><Relationship Id="rId21" Type="http://schemas.openxmlformats.org/officeDocument/2006/relationships/header" Target="header9.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diagramQuickStyle" Target="diagrams/quickStyle1.xml"/><Relationship Id="rId5" Type="http://schemas.microsoft.com/office/2007/relationships/stylesWithEffects" Target="stylesWithEffects.xml"/><Relationship Id="rId15" Type="http://schemas.openxmlformats.org/officeDocument/2006/relationships/header" Target="header3.xml"/><Relationship Id="rId23" Type="http://schemas.openxmlformats.org/officeDocument/2006/relationships/diagramLayout" Target="diagrams/layout1.xml"/><Relationship Id="rId28" Type="http://schemas.openxmlformats.org/officeDocument/2006/relationships/header" Target="header11.xml"/><Relationship Id="rId10" Type="http://schemas.openxmlformats.org/officeDocument/2006/relationships/image" Target="media/image1.jpeg"/><Relationship Id="rId19" Type="http://schemas.openxmlformats.org/officeDocument/2006/relationships/header" Target="header7.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diagramData" Target="diagrams/data1.xml"/><Relationship Id="rId27" Type="http://schemas.openxmlformats.org/officeDocument/2006/relationships/header" Target="header10.xm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5486BD0-752F-4D1A-A0DA-A3A636D80646}" type="doc">
      <dgm:prSet loTypeId="urn:microsoft.com/office/officeart/2005/8/layout/radial3" loCatId="cycle" qsTypeId="urn:microsoft.com/office/officeart/2005/8/quickstyle/simple1" qsCatId="simple" csTypeId="urn:microsoft.com/office/officeart/2005/8/colors/accent1_2" csCatId="accent1" phldr="1"/>
      <dgm:spPr/>
      <dgm:t>
        <a:bodyPr/>
        <a:lstStyle/>
        <a:p>
          <a:endParaRPr lang="en-US"/>
        </a:p>
      </dgm:t>
    </dgm:pt>
    <dgm:pt modelId="{E4FD7FB3-5032-42F5-9D71-F3A1EC240F8C}">
      <dgm:prSet phldrT="[Text]" custT="1"/>
      <dgm:spPr/>
      <dgm:t>
        <a:bodyPr/>
        <a:lstStyle/>
        <a:p>
          <a:r>
            <a:rPr lang="en-US" sz="1800"/>
            <a:t>ATM System</a:t>
          </a:r>
        </a:p>
      </dgm:t>
    </dgm:pt>
    <dgm:pt modelId="{C4FC51CF-AA05-462F-951A-F66677ACCB51}" type="parTrans" cxnId="{8F248702-DA9D-43D4-8175-D3D154268D8B}">
      <dgm:prSet/>
      <dgm:spPr/>
      <dgm:t>
        <a:bodyPr/>
        <a:lstStyle/>
        <a:p>
          <a:endParaRPr lang="en-US"/>
        </a:p>
      </dgm:t>
    </dgm:pt>
    <dgm:pt modelId="{F1B55867-D03E-40AF-B898-59D5BABB1A27}" type="sibTrans" cxnId="{8F248702-DA9D-43D4-8175-D3D154268D8B}">
      <dgm:prSet/>
      <dgm:spPr/>
      <dgm:t>
        <a:bodyPr/>
        <a:lstStyle/>
        <a:p>
          <a:endParaRPr lang="en-US"/>
        </a:p>
      </dgm:t>
    </dgm:pt>
    <dgm:pt modelId="{42DD7BB3-13A2-4CF1-AE2B-80854BDE03FB}">
      <dgm:prSet phldrT="[Text]"/>
      <dgm:spPr/>
      <dgm:t>
        <a:bodyPr/>
        <a:lstStyle/>
        <a:p>
          <a:r>
            <a:rPr lang="en-US"/>
            <a:t>Opening Scene, e.g.</a:t>
          </a:r>
        </a:p>
        <a:p>
          <a:r>
            <a:rPr lang="en-US" b="1"/>
            <a:t>Display Menu</a:t>
          </a:r>
        </a:p>
      </dgm:t>
    </dgm:pt>
    <dgm:pt modelId="{A989DE77-9D8A-4892-BCF2-DDFBA701110D}" type="parTrans" cxnId="{E298EF24-DC74-4824-BCC6-9BF70EC12F20}">
      <dgm:prSet/>
      <dgm:spPr/>
      <dgm:t>
        <a:bodyPr/>
        <a:lstStyle/>
        <a:p>
          <a:endParaRPr lang="en-US"/>
        </a:p>
      </dgm:t>
    </dgm:pt>
    <dgm:pt modelId="{68502E73-41BA-47BA-972E-E608D2D5F517}" type="sibTrans" cxnId="{E298EF24-DC74-4824-BCC6-9BF70EC12F20}">
      <dgm:prSet/>
      <dgm:spPr/>
      <dgm:t>
        <a:bodyPr/>
        <a:lstStyle/>
        <a:p>
          <a:endParaRPr lang="en-US"/>
        </a:p>
      </dgm:t>
    </dgm:pt>
    <dgm:pt modelId="{86FD9023-4196-4CFB-8C33-F4325D1A4DDE}">
      <dgm:prSet phldrT="[Text]"/>
      <dgm:spPr/>
      <dgm:t>
        <a:bodyPr/>
        <a:lstStyle/>
        <a:p>
          <a:r>
            <a:rPr lang="en-US"/>
            <a:t>Scene 1, e.g.</a:t>
          </a:r>
        </a:p>
        <a:p>
          <a:r>
            <a:rPr lang="en-US" b="1"/>
            <a:t>Withdraw Cash</a:t>
          </a:r>
        </a:p>
      </dgm:t>
    </dgm:pt>
    <dgm:pt modelId="{9184A50B-95C9-456F-9480-073755E5A5C2}" type="parTrans" cxnId="{0CFBEEBE-A610-493A-87BE-75884E68D457}">
      <dgm:prSet/>
      <dgm:spPr/>
      <dgm:t>
        <a:bodyPr/>
        <a:lstStyle/>
        <a:p>
          <a:endParaRPr lang="en-US"/>
        </a:p>
      </dgm:t>
    </dgm:pt>
    <dgm:pt modelId="{6E00399A-8BD8-415D-BAA8-FBD3518C36B8}" type="sibTrans" cxnId="{0CFBEEBE-A610-493A-87BE-75884E68D457}">
      <dgm:prSet/>
      <dgm:spPr/>
      <dgm:t>
        <a:bodyPr/>
        <a:lstStyle/>
        <a:p>
          <a:endParaRPr lang="en-US"/>
        </a:p>
      </dgm:t>
    </dgm:pt>
    <dgm:pt modelId="{38EC1DEE-413D-4431-A220-8274B193B047}">
      <dgm:prSet phldrT="[Text]"/>
      <dgm:spPr/>
      <dgm:t>
        <a:bodyPr/>
        <a:lstStyle/>
        <a:p>
          <a:r>
            <a:rPr lang="en-US"/>
            <a:t>Scene 2, e.g.</a:t>
          </a:r>
        </a:p>
        <a:p>
          <a:r>
            <a:rPr lang="en-US" b="1"/>
            <a:t>View Balance</a:t>
          </a:r>
        </a:p>
      </dgm:t>
    </dgm:pt>
    <dgm:pt modelId="{EF807B7C-1034-49C4-ADC2-54F4DD16AC15}" type="parTrans" cxnId="{A9682EA7-0B56-4238-AAB0-E81CB9CFE62E}">
      <dgm:prSet/>
      <dgm:spPr/>
      <dgm:t>
        <a:bodyPr/>
        <a:lstStyle/>
        <a:p>
          <a:endParaRPr lang="en-US"/>
        </a:p>
      </dgm:t>
    </dgm:pt>
    <dgm:pt modelId="{CE4BE917-9A9D-4FFA-B976-261A07127A3A}" type="sibTrans" cxnId="{A9682EA7-0B56-4238-AAB0-E81CB9CFE62E}">
      <dgm:prSet/>
      <dgm:spPr/>
      <dgm:t>
        <a:bodyPr/>
        <a:lstStyle/>
        <a:p>
          <a:endParaRPr lang="en-US"/>
        </a:p>
      </dgm:t>
    </dgm:pt>
    <dgm:pt modelId="{45174336-1C50-4082-9811-D7A5D3328FFF}">
      <dgm:prSet phldrT="[Text]"/>
      <dgm:spPr/>
      <dgm:t>
        <a:bodyPr/>
        <a:lstStyle/>
        <a:p>
          <a:r>
            <a:rPr lang="en-US"/>
            <a:t>Scene 3, e.g.</a:t>
          </a:r>
        </a:p>
        <a:p>
          <a:r>
            <a:rPr lang="en-US" b="1"/>
            <a:t>Transfer Money</a:t>
          </a:r>
        </a:p>
      </dgm:t>
    </dgm:pt>
    <dgm:pt modelId="{4BD37D39-2F51-4D8F-8CDB-051583434AE8}" type="parTrans" cxnId="{CCC3C661-4687-427A-AD03-D6987A97702D}">
      <dgm:prSet/>
      <dgm:spPr/>
      <dgm:t>
        <a:bodyPr/>
        <a:lstStyle/>
        <a:p>
          <a:endParaRPr lang="en-US"/>
        </a:p>
      </dgm:t>
    </dgm:pt>
    <dgm:pt modelId="{3E8E2DD6-8B9C-4A2D-9BD9-8F360BF8F5DF}" type="sibTrans" cxnId="{CCC3C661-4687-427A-AD03-D6987A97702D}">
      <dgm:prSet/>
      <dgm:spPr/>
      <dgm:t>
        <a:bodyPr/>
        <a:lstStyle/>
        <a:p>
          <a:endParaRPr lang="en-US"/>
        </a:p>
      </dgm:t>
    </dgm:pt>
    <dgm:pt modelId="{9338DEFD-1DC6-4199-9F9F-9C65CB3E80CD}">
      <dgm:prSet phldrT="[Text]"/>
      <dgm:spPr/>
      <dgm:t>
        <a:bodyPr/>
        <a:lstStyle/>
        <a:p>
          <a:r>
            <a:rPr lang="en-US"/>
            <a:t>Closing Scene, e.g.</a:t>
          </a:r>
        </a:p>
        <a:p>
          <a:r>
            <a:rPr lang="en-US" b="1"/>
            <a:t>Log Out</a:t>
          </a:r>
        </a:p>
      </dgm:t>
    </dgm:pt>
    <dgm:pt modelId="{E9244842-129C-4C7F-9DB8-7C1C51C7F9B0}" type="parTrans" cxnId="{C518DE7D-4D34-4CBF-9EEB-73BD1FBA0F1C}">
      <dgm:prSet/>
      <dgm:spPr/>
      <dgm:t>
        <a:bodyPr/>
        <a:lstStyle/>
        <a:p>
          <a:endParaRPr lang="en-US"/>
        </a:p>
      </dgm:t>
    </dgm:pt>
    <dgm:pt modelId="{5B3D6C94-6EA7-491E-8C12-708127860618}" type="sibTrans" cxnId="{C518DE7D-4D34-4CBF-9EEB-73BD1FBA0F1C}">
      <dgm:prSet/>
      <dgm:spPr/>
      <dgm:t>
        <a:bodyPr/>
        <a:lstStyle/>
        <a:p>
          <a:endParaRPr lang="en-US"/>
        </a:p>
      </dgm:t>
    </dgm:pt>
    <dgm:pt modelId="{08FE56CB-F27B-4E9E-A424-0BD3EE8FDBC4}" type="pres">
      <dgm:prSet presAssocID="{A5486BD0-752F-4D1A-A0DA-A3A636D80646}" presName="composite" presStyleCnt="0">
        <dgm:presLayoutVars>
          <dgm:chMax val="1"/>
          <dgm:dir/>
          <dgm:resizeHandles val="exact"/>
        </dgm:presLayoutVars>
      </dgm:prSet>
      <dgm:spPr/>
      <dgm:t>
        <a:bodyPr/>
        <a:lstStyle/>
        <a:p>
          <a:endParaRPr lang="en-ZA"/>
        </a:p>
      </dgm:t>
    </dgm:pt>
    <dgm:pt modelId="{81B91C14-92F1-4A4B-B716-58B2DFABC338}" type="pres">
      <dgm:prSet presAssocID="{A5486BD0-752F-4D1A-A0DA-A3A636D80646}" presName="radial" presStyleCnt="0">
        <dgm:presLayoutVars>
          <dgm:animLvl val="ctr"/>
        </dgm:presLayoutVars>
      </dgm:prSet>
      <dgm:spPr/>
    </dgm:pt>
    <dgm:pt modelId="{943C4173-ED40-4735-94F5-1CC8880EAC7F}" type="pres">
      <dgm:prSet presAssocID="{E4FD7FB3-5032-42F5-9D71-F3A1EC240F8C}" presName="centerShape" presStyleLbl="vennNode1" presStyleIdx="0" presStyleCnt="6" custScaleX="85182" custScaleY="78764"/>
      <dgm:spPr/>
      <dgm:t>
        <a:bodyPr/>
        <a:lstStyle/>
        <a:p>
          <a:endParaRPr lang="en-ZA"/>
        </a:p>
      </dgm:t>
    </dgm:pt>
    <dgm:pt modelId="{4E524DFD-F487-4E35-ADD5-4D033839BD87}" type="pres">
      <dgm:prSet presAssocID="{42DD7BB3-13A2-4CF1-AE2B-80854BDE03FB}" presName="node" presStyleLbl="vennNode1" presStyleIdx="1" presStyleCnt="6" custScaleX="108111" custScaleY="112341" custRadScaleRad="89620">
        <dgm:presLayoutVars>
          <dgm:bulletEnabled val="1"/>
        </dgm:presLayoutVars>
      </dgm:prSet>
      <dgm:spPr/>
      <dgm:t>
        <a:bodyPr/>
        <a:lstStyle/>
        <a:p>
          <a:endParaRPr lang="en-ZA"/>
        </a:p>
      </dgm:t>
    </dgm:pt>
    <dgm:pt modelId="{1ACC4CE5-9950-4A87-8354-8B6184A320FB}" type="pres">
      <dgm:prSet presAssocID="{86FD9023-4196-4CFB-8C33-F4325D1A4DDE}" presName="node" presStyleLbl="vennNode1" presStyleIdx="2" presStyleCnt="6" custScaleX="108111" custScaleY="112341" custRadScaleRad="91813" custRadScaleInc="-2315">
        <dgm:presLayoutVars>
          <dgm:bulletEnabled val="1"/>
        </dgm:presLayoutVars>
      </dgm:prSet>
      <dgm:spPr/>
      <dgm:t>
        <a:bodyPr/>
        <a:lstStyle/>
        <a:p>
          <a:endParaRPr lang="en-ZA"/>
        </a:p>
      </dgm:t>
    </dgm:pt>
    <dgm:pt modelId="{119809F5-DF09-488E-A2B6-6C08AA86E7C3}" type="pres">
      <dgm:prSet presAssocID="{38EC1DEE-413D-4431-A220-8274B193B047}" presName="node" presStyleLbl="vennNode1" presStyleIdx="3" presStyleCnt="6" custScaleX="108111" custScaleY="112341" custRadScaleRad="91805" custRadScaleInc="-5291">
        <dgm:presLayoutVars>
          <dgm:bulletEnabled val="1"/>
        </dgm:presLayoutVars>
      </dgm:prSet>
      <dgm:spPr/>
      <dgm:t>
        <a:bodyPr/>
        <a:lstStyle/>
        <a:p>
          <a:endParaRPr lang="en-ZA"/>
        </a:p>
      </dgm:t>
    </dgm:pt>
    <dgm:pt modelId="{75169EAE-CA46-496D-95AB-792D61E408F3}" type="pres">
      <dgm:prSet presAssocID="{45174336-1C50-4082-9811-D7A5D3328FFF}" presName="node" presStyleLbl="vennNode1" presStyleIdx="4" presStyleCnt="6" custScaleX="108111" custScaleY="112341" custRadScaleRad="91805" custRadScaleInc="5292">
        <dgm:presLayoutVars>
          <dgm:bulletEnabled val="1"/>
        </dgm:presLayoutVars>
      </dgm:prSet>
      <dgm:spPr/>
      <dgm:t>
        <a:bodyPr/>
        <a:lstStyle/>
        <a:p>
          <a:endParaRPr lang="en-ZA"/>
        </a:p>
      </dgm:t>
    </dgm:pt>
    <dgm:pt modelId="{83FD8E6E-7F4D-4D65-80E8-1B53DAB81686}" type="pres">
      <dgm:prSet presAssocID="{9338DEFD-1DC6-4199-9F9F-9C65CB3E80CD}" presName="node" presStyleLbl="vennNode1" presStyleIdx="5" presStyleCnt="6" custScaleX="108111" custScaleY="112341" custRadScaleRad="91813" custRadScaleInc="2315">
        <dgm:presLayoutVars>
          <dgm:bulletEnabled val="1"/>
        </dgm:presLayoutVars>
      </dgm:prSet>
      <dgm:spPr/>
      <dgm:t>
        <a:bodyPr/>
        <a:lstStyle/>
        <a:p>
          <a:endParaRPr lang="en-ZA"/>
        </a:p>
      </dgm:t>
    </dgm:pt>
  </dgm:ptLst>
  <dgm:cxnLst>
    <dgm:cxn modelId="{CCC3C661-4687-427A-AD03-D6987A97702D}" srcId="{E4FD7FB3-5032-42F5-9D71-F3A1EC240F8C}" destId="{45174336-1C50-4082-9811-D7A5D3328FFF}" srcOrd="3" destOrd="0" parTransId="{4BD37D39-2F51-4D8F-8CDB-051583434AE8}" sibTransId="{3E8E2DD6-8B9C-4A2D-9BD9-8F360BF8F5DF}"/>
    <dgm:cxn modelId="{A9682EA7-0B56-4238-AAB0-E81CB9CFE62E}" srcId="{E4FD7FB3-5032-42F5-9D71-F3A1EC240F8C}" destId="{38EC1DEE-413D-4431-A220-8274B193B047}" srcOrd="2" destOrd="0" parTransId="{EF807B7C-1034-49C4-ADC2-54F4DD16AC15}" sibTransId="{CE4BE917-9A9D-4FFA-B976-261A07127A3A}"/>
    <dgm:cxn modelId="{00787706-7CAB-4ECF-8E8C-D11AB895A71E}" type="presOf" srcId="{9338DEFD-1DC6-4199-9F9F-9C65CB3E80CD}" destId="{83FD8E6E-7F4D-4D65-80E8-1B53DAB81686}" srcOrd="0" destOrd="0" presId="urn:microsoft.com/office/officeart/2005/8/layout/radial3"/>
    <dgm:cxn modelId="{88FB3DF7-9079-4947-810D-B8D5B198D9A0}" type="presOf" srcId="{A5486BD0-752F-4D1A-A0DA-A3A636D80646}" destId="{08FE56CB-F27B-4E9E-A424-0BD3EE8FDBC4}" srcOrd="0" destOrd="0" presId="urn:microsoft.com/office/officeart/2005/8/layout/radial3"/>
    <dgm:cxn modelId="{0CFBEEBE-A610-493A-87BE-75884E68D457}" srcId="{E4FD7FB3-5032-42F5-9D71-F3A1EC240F8C}" destId="{86FD9023-4196-4CFB-8C33-F4325D1A4DDE}" srcOrd="1" destOrd="0" parTransId="{9184A50B-95C9-456F-9480-073755E5A5C2}" sibTransId="{6E00399A-8BD8-415D-BAA8-FBD3518C36B8}"/>
    <dgm:cxn modelId="{8F248702-DA9D-43D4-8175-D3D154268D8B}" srcId="{A5486BD0-752F-4D1A-A0DA-A3A636D80646}" destId="{E4FD7FB3-5032-42F5-9D71-F3A1EC240F8C}" srcOrd="0" destOrd="0" parTransId="{C4FC51CF-AA05-462F-951A-F66677ACCB51}" sibTransId="{F1B55867-D03E-40AF-B898-59D5BABB1A27}"/>
    <dgm:cxn modelId="{113E7258-3F48-4DB9-A083-048947BE180B}" type="presOf" srcId="{86FD9023-4196-4CFB-8C33-F4325D1A4DDE}" destId="{1ACC4CE5-9950-4A87-8354-8B6184A320FB}" srcOrd="0" destOrd="0" presId="urn:microsoft.com/office/officeart/2005/8/layout/radial3"/>
    <dgm:cxn modelId="{C518DE7D-4D34-4CBF-9EEB-73BD1FBA0F1C}" srcId="{E4FD7FB3-5032-42F5-9D71-F3A1EC240F8C}" destId="{9338DEFD-1DC6-4199-9F9F-9C65CB3E80CD}" srcOrd="4" destOrd="0" parTransId="{E9244842-129C-4C7F-9DB8-7C1C51C7F9B0}" sibTransId="{5B3D6C94-6EA7-491E-8C12-708127860618}"/>
    <dgm:cxn modelId="{595E1557-EA49-459D-A60D-DC2007C90AF8}" type="presOf" srcId="{38EC1DEE-413D-4431-A220-8274B193B047}" destId="{119809F5-DF09-488E-A2B6-6C08AA86E7C3}" srcOrd="0" destOrd="0" presId="urn:microsoft.com/office/officeart/2005/8/layout/radial3"/>
    <dgm:cxn modelId="{27FD28E0-F7DE-482F-B075-2FB4DABB310A}" type="presOf" srcId="{42DD7BB3-13A2-4CF1-AE2B-80854BDE03FB}" destId="{4E524DFD-F487-4E35-ADD5-4D033839BD87}" srcOrd="0" destOrd="0" presId="urn:microsoft.com/office/officeart/2005/8/layout/radial3"/>
    <dgm:cxn modelId="{051EEDD7-E71F-42C2-BAA9-6F9D52279608}" type="presOf" srcId="{E4FD7FB3-5032-42F5-9D71-F3A1EC240F8C}" destId="{943C4173-ED40-4735-94F5-1CC8880EAC7F}" srcOrd="0" destOrd="0" presId="urn:microsoft.com/office/officeart/2005/8/layout/radial3"/>
    <dgm:cxn modelId="{49589A07-ACC6-4C7E-B426-65891F8BCD65}" type="presOf" srcId="{45174336-1C50-4082-9811-D7A5D3328FFF}" destId="{75169EAE-CA46-496D-95AB-792D61E408F3}" srcOrd="0" destOrd="0" presId="urn:microsoft.com/office/officeart/2005/8/layout/radial3"/>
    <dgm:cxn modelId="{E298EF24-DC74-4824-BCC6-9BF70EC12F20}" srcId="{E4FD7FB3-5032-42F5-9D71-F3A1EC240F8C}" destId="{42DD7BB3-13A2-4CF1-AE2B-80854BDE03FB}" srcOrd="0" destOrd="0" parTransId="{A989DE77-9D8A-4892-BCF2-DDFBA701110D}" sibTransId="{68502E73-41BA-47BA-972E-E608D2D5F517}"/>
    <dgm:cxn modelId="{D06DD4FB-2355-4F57-AFC3-646D461CED05}" type="presParOf" srcId="{08FE56CB-F27B-4E9E-A424-0BD3EE8FDBC4}" destId="{81B91C14-92F1-4A4B-B716-58B2DFABC338}" srcOrd="0" destOrd="0" presId="urn:microsoft.com/office/officeart/2005/8/layout/radial3"/>
    <dgm:cxn modelId="{EB44C64C-8B82-4B3C-A774-A59D0A7CB6F7}" type="presParOf" srcId="{81B91C14-92F1-4A4B-B716-58B2DFABC338}" destId="{943C4173-ED40-4735-94F5-1CC8880EAC7F}" srcOrd="0" destOrd="0" presId="urn:microsoft.com/office/officeart/2005/8/layout/radial3"/>
    <dgm:cxn modelId="{1A668DCF-4367-4E22-A1D4-FABA9FDFBD19}" type="presParOf" srcId="{81B91C14-92F1-4A4B-B716-58B2DFABC338}" destId="{4E524DFD-F487-4E35-ADD5-4D033839BD87}" srcOrd="1" destOrd="0" presId="urn:microsoft.com/office/officeart/2005/8/layout/radial3"/>
    <dgm:cxn modelId="{CD39B4E2-8DA4-4021-B068-8B8F5D728CA7}" type="presParOf" srcId="{81B91C14-92F1-4A4B-B716-58B2DFABC338}" destId="{1ACC4CE5-9950-4A87-8354-8B6184A320FB}" srcOrd="2" destOrd="0" presId="urn:microsoft.com/office/officeart/2005/8/layout/radial3"/>
    <dgm:cxn modelId="{2314F7AC-6B2B-4053-B50C-C84451F8F1F7}" type="presParOf" srcId="{81B91C14-92F1-4A4B-B716-58B2DFABC338}" destId="{119809F5-DF09-488E-A2B6-6C08AA86E7C3}" srcOrd="3" destOrd="0" presId="urn:microsoft.com/office/officeart/2005/8/layout/radial3"/>
    <dgm:cxn modelId="{DC6865DA-11B5-4ED0-97C0-991AFDA7648D}" type="presParOf" srcId="{81B91C14-92F1-4A4B-B716-58B2DFABC338}" destId="{75169EAE-CA46-496D-95AB-792D61E408F3}" srcOrd="4" destOrd="0" presId="urn:microsoft.com/office/officeart/2005/8/layout/radial3"/>
    <dgm:cxn modelId="{2DCF7210-F157-491B-B721-6749ED67490B}" type="presParOf" srcId="{81B91C14-92F1-4A4B-B716-58B2DFABC338}" destId="{83FD8E6E-7F4D-4D65-80E8-1B53DAB81686}" srcOrd="5" destOrd="0" presId="urn:microsoft.com/office/officeart/2005/8/layout/radial3"/>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3C4173-ED40-4735-94F5-1CC8880EAC7F}">
      <dsp:nvSpPr>
        <dsp:cNvPr id="0" name=""/>
        <dsp:cNvSpPr/>
      </dsp:nvSpPr>
      <dsp:spPr>
        <a:xfrm>
          <a:off x="1994163" y="945411"/>
          <a:ext cx="1498073" cy="1385202"/>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en-US" sz="1800" kern="1200"/>
            <a:t>ATM System</a:t>
          </a:r>
        </a:p>
      </dsp:txBody>
      <dsp:txXfrm>
        <a:off x="2213551" y="1148269"/>
        <a:ext cx="1059297" cy="979486"/>
      </dsp:txXfrm>
    </dsp:sp>
    <dsp:sp modelId="{4E524DFD-F487-4E35-ADD5-4D033839BD87}">
      <dsp:nvSpPr>
        <dsp:cNvPr id="0" name=""/>
        <dsp:cNvSpPr/>
      </dsp:nvSpPr>
      <dsp:spPr>
        <a:xfrm>
          <a:off x="2267869" y="118755"/>
          <a:ext cx="950660" cy="987856"/>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Opening Scene, e.g.</a:t>
          </a:r>
        </a:p>
        <a:p>
          <a:pPr lvl="0" algn="ctr" defTabSz="444500">
            <a:lnSpc>
              <a:spcPct val="90000"/>
            </a:lnSpc>
            <a:spcBef>
              <a:spcPct val="0"/>
            </a:spcBef>
            <a:spcAft>
              <a:spcPct val="35000"/>
            </a:spcAft>
          </a:pPr>
          <a:r>
            <a:rPr lang="en-US" sz="1000" b="1" kern="1200"/>
            <a:t>Display Menu</a:t>
          </a:r>
        </a:p>
      </dsp:txBody>
      <dsp:txXfrm>
        <a:off x="2407090" y="263423"/>
        <a:ext cx="672218" cy="698520"/>
      </dsp:txXfrm>
    </dsp:sp>
    <dsp:sp modelId="{1ACC4CE5-9950-4A87-8354-8B6184A320FB}">
      <dsp:nvSpPr>
        <dsp:cNvPr id="0" name=""/>
        <dsp:cNvSpPr/>
      </dsp:nvSpPr>
      <dsp:spPr>
        <a:xfrm>
          <a:off x="3257013" y="790566"/>
          <a:ext cx="950660" cy="987856"/>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Scene 1, e.g.</a:t>
          </a:r>
        </a:p>
        <a:p>
          <a:pPr lvl="0" algn="ctr" defTabSz="444500">
            <a:lnSpc>
              <a:spcPct val="90000"/>
            </a:lnSpc>
            <a:spcBef>
              <a:spcPct val="0"/>
            </a:spcBef>
            <a:spcAft>
              <a:spcPct val="35000"/>
            </a:spcAft>
          </a:pPr>
          <a:r>
            <a:rPr lang="en-US" sz="1000" b="1" kern="1200"/>
            <a:t>Withdraw Cash</a:t>
          </a:r>
        </a:p>
      </dsp:txBody>
      <dsp:txXfrm>
        <a:off x="3396234" y="935234"/>
        <a:ext cx="672218" cy="698520"/>
      </dsp:txXfrm>
    </dsp:sp>
    <dsp:sp modelId="{119809F5-DF09-488E-A2B6-6C08AA86E7C3}">
      <dsp:nvSpPr>
        <dsp:cNvPr id="0" name=""/>
        <dsp:cNvSpPr/>
      </dsp:nvSpPr>
      <dsp:spPr>
        <a:xfrm>
          <a:off x="2940328" y="1950922"/>
          <a:ext cx="950660" cy="987856"/>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Scene 2, e.g.</a:t>
          </a:r>
        </a:p>
        <a:p>
          <a:pPr lvl="0" algn="ctr" defTabSz="444500">
            <a:lnSpc>
              <a:spcPct val="90000"/>
            </a:lnSpc>
            <a:spcBef>
              <a:spcPct val="0"/>
            </a:spcBef>
            <a:spcAft>
              <a:spcPct val="35000"/>
            </a:spcAft>
          </a:pPr>
          <a:r>
            <a:rPr lang="en-US" sz="1000" b="1" kern="1200"/>
            <a:t>View Balance</a:t>
          </a:r>
        </a:p>
      </dsp:txBody>
      <dsp:txXfrm>
        <a:off x="3079549" y="2095590"/>
        <a:ext cx="672218" cy="698520"/>
      </dsp:txXfrm>
    </dsp:sp>
    <dsp:sp modelId="{75169EAE-CA46-496D-95AB-792D61E408F3}">
      <dsp:nvSpPr>
        <dsp:cNvPr id="0" name=""/>
        <dsp:cNvSpPr/>
      </dsp:nvSpPr>
      <dsp:spPr>
        <a:xfrm>
          <a:off x="1595401" y="1950913"/>
          <a:ext cx="950660" cy="987856"/>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Scene 3, e.g.</a:t>
          </a:r>
        </a:p>
        <a:p>
          <a:pPr lvl="0" algn="ctr" defTabSz="444500">
            <a:lnSpc>
              <a:spcPct val="90000"/>
            </a:lnSpc>
            <a:spcBef>
              <a:spcPct val="0"/>
            </a:spcBef>
            <a:spcAft>
              <a:spcPct val="35000"/>
            </a:spcAft>
          </a:pPr>
          <a:r>
            <a:rPr lang="en-US" sz="1000" b="1" kern="1200"/>
            <a:t>Transfer Money</a:t>
          </a:r>
        </a:p>
      </dsp:txBody>
      <dsp:txXfrm>
        <a:off x="1734622" y="2095581"/>
        <a:ext cx="672218" cy="698520"/>
      </dsp:txXfrm>
    </dsp:sp>
    <dsp:sp modelId="{83FD8E6E-7F4D-4D65-80E8-1B53DAB81686}">
      <dsp:nvSpPr>
        <dsp:cNvPr id="0" name=""/>
        <dsp:cNvSpPr/>
      </dsp:nvSpPr>
      <dsp:spPr>
        <a:xfrm>
          <a:off x="1278726" y="790566"/>
          <a:ext cx="950660" cy="987856"/>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Closing Scene, e.g.</a:t>
          </a:r>
        </a:p>
        <a:p>
          <a:pPr lvl="0" algn="ctr" defTabSz="444500">
            <a:lnSpc>
              <a:spcPct val="90000"/>
            </a:lnSpc>
            <a:spcBef>
              <a:spcPct val="0"/>
            </a:spcBef>
            <a:spcAft>
              <a:spcPct val="35000"/>
            </a:spcAft>
          </a:pPr>
          <a:r>
            <a:rPr lang="en-US" sz="1000" b="1" kern="1200"/>
            <a:t>Log Out</a:t>
          </a:r>
        </a:p>
      </dsp:txBody>
      <dsp:txXfrm>
        <a:off x="1417947" y="935234"/>
        <a:ext cx="672218" cy="698520"/>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217919D-6E11-4CBA-98EA-3B326412A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44</Pages>
  <Words>10526</Words>
  <Characters>60003</Characters>
  <Application>Microsoft Office Word</Application>
  <DocSecurity>0</DocSecurity>
  <Lines>500</Lines>
  <Paragraphs>140</Paragraphs>
  <ScaleCrop>false</ScaleCrop>
  <HeadingPairs>
    <vt:vector size="2" baseType="variant">
      <vt:variant>
        <vt:lpstr>Title</vt:lpstr>
      </vt:variant>
      <vt:variant>
        <vt:i4>1</vt:i4>
      </vt:variant>
    </vt:vector>
  </HeadingPairs>
  <TitlesOfParts>
    <vt:vector size="1" baseType="lpstr">
      <vt:lpstr>Information Technology</vt:lpstr>
    </vt:vector>
  </TitlesOfParts>
  <Company>HP</Company>
  <LinksUpToDate>false</LinksUpToDate>
  <CharactersWithSpaces>70389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Technology</dc:title>
  <dc:subject>Practical Assessment Task</dc:subject>
  <dc:creator>Private</dc:creator>
  <cp:lastModifiedBy>Labuscagne.C</cp:lastModifiedBy>
  <cp:revision>5</cp:revision>
  <cp:lastPrinted>2014-04-02T09:54:00Z</cp:lastPrinted>
  <dcterms:created xsi:type="dcterms:W3CDTF">2015-03-12T08:25:00Z</dcterms:created>
  <dcterms:modified xsi:type="dcterms:W3CDTF">2015-03-18T09:24:00Z</dcterms:modified>
</cp:coreProperties>
</file>