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Default Extension="jpeg" ContentType="image/jpeg"/>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diagrams/drawing1.xml" ContentType="application/vnd.ms-office.drawingml.diagramDrawing+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heme="majorHAnsi" w:eastAsiaTheme="majorEastAsia" w:hAnsiTheme="majorHAnsi" w:cstheme="majorBidi"/>
          <w:caps/>
          <w:kern w:val="1"/>
          <w:sz w:val="24"/>
          <w:szCs w:val="24"/>
          <w:lang w:eastAsia="zh-CN"/>
        </w:rPr>
        <w:id w:val="-1894649906"/>
        <w:docPartObj>
          <w:docPartGallery w:val="Cover Pages"/>
          <w:docPartUnique/>
        </w:docPartObj>
      </w:sdtPr>
      <w:sdtEndPr>
        <w:rPr>
          <w:rFonts w:ascii="Calibri" w:eastAsia="Times New Roman" w:hAnsi="Calibri" w:cs="Arial"/>
          <w:caps w:val="0"/>
        </w:rPr>
      </w:sdtEndPr>
      <w:sdtContent>
        <w:tbl>
          <w:tblPr>
            <w:tblW w:w="5000" w:type="pct"/>
            <w:jc w:val="center"/>
            <w:tblLook w:val="04A0"/>
          </w:tblPr>
          <w:tblGrid>
            <w:gridCol w:w="9855"/>
          </w:tblGrid>
          <w:tr w:rsidR="0078460B" w:rsidRPr="00296396">
            <w:trPr>
              <w:trHeight w:val="2880"/>
              <w:jc w:val="center"/>
            </w:trPr>
            <w:sdt>
              <w:sdtPr>
                <w:rPr>
                  <w:rFonts w:asciiTheme="majorHAnsi" w:eastAsiaTheme="majorEastAsia" w:hAnsiTheme="majorHAnsi" w:cstheme="majorBidi"/>
                  <w:caps/>
                  <w:kern w:val="1"/>
                  <w:sz w:val="24"/>
                  <w:szCs w:val="24"/>
                  <w:lang w:eastAsia="zh-CN"/>
                </w:rPr>
                <w:id w:val="897090246"/>
                <w:picture/>
              </w:sdtPr>
              <w:sdtEndPr>
                <w:rPr>
                  <w:kern w:val="0"/>
                  <w:sz w:val="22"/>
                  <w:szCs w:val="22"/>
                  <w:lang w:eastAsia="en-US"/>
                </w:rPr>
              </w:sdtEndPr>
              <w:sdtContent>
                <w:tc>
                  <w:tcPr>
                    <w:tcW w:w="5000" w:type="pct"/>
                  </w:tcPr>
                  <w:p w:rsidR="0078460B" w:rsidRPr="00296396" w:rsidRDefault="00B637B0" w:rsidP="00E9352F">
                    <w:pPr>
                      <w:pStyle w:val="NoSpacing"/>
                      <w:rPr>
                        <w:rFonts w:asciiTheme="majorHAnsi" w:eastAsiaTheme="majorEastAsia" w:hAnsiTheme="majorHAnsi" w:cstheme="majorBidi"/>
                        <w:caps/>
                      </w:rPr>
                    </w:pPr>
                    <w:r w:rsidRPr="00296396">
                      <w:rPr>
                        <w:rFonts w:asciiTheme="majorHAnsi" w:eastAsiaTheme="majorEastAsia" w:hAnsiTheme="majorHAnsi" w:cstheme="majorBidi"/>
                        <w:caps/>
                        <w:noProof/>
                      </w:rPr>
                      <w:drawing>
                        <wp:inline distT="0" distB="0" distL="0" distR="0">
                          <wp:extent cx="3270566" cy="1295400"/>
                          <wp:effectExtent l="0" t="0" r="635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3279494" cy="1298936"/>
                                  </a:xfrm>
                                  <a:prstGeom prst="rect">
                                    <a:avLst/>
                                  </a:prstGeom>
                                  <a:noFill/>
                                  <a:ln>
                                    <a:noFill/>
                                  </a:ln>
                                </pic:spPr>
                              </pic:pic>
                            </a:graphicData>
                          </a:graphic>
                        </wp:inline>
                      </w:drawing>
                    </w:r>
                  </w:p>
                </w:tc>
              </w:sdtContent>
            </w:sdt>
          </w:tr>
          <w:tr w:rsidR="0078460B" w:rsidRPr="00296396" w:rsidTr="00566E76">
            <w:trPr>
              <w:trHeight w:val="1440"/>
              <w:jc w:val="center"/>
            </w:trPr>
            <w:sdt>
              <w:sdtPr>
                <w:rPr>
                  <w:rFonts w:asciiTheme="majorHAnsi" w:eastAsiaTheme="majorEastAsia" w:hAnsiTheme="majorHAnsi" w:cstheme="majorBidi"/>
                  <w:sz w:val="80"/>
                  <w:szCs w:val="80"/>
                </w:rPr>
                <w:alias w:val="Title"/>
                <w:id w:val="15524250"/>
                <w:dataBinding w:prefixMappings="xmlns:ns0='http://schemas.openxmlformats.org/package/2006/metadata/core-properties' xmlns:ns1='http://purl.org/dc/elements/1.1/'" w:xpath="/ns0:coreProperties[1]/ns1:title[1]" w:storeItemID="{6C3C8BC8-F283-45AE-878A-BAB7291924A1}"/>
                <w:text/>
              </w:sdtPr>
              <w:sdtContent>
                <w:tc>
                  <w:tcPr>
                    <w:tcW w:w="5000" w:type="pct"/>
                    <w:tcBorders>
                      <w:bottom w:val="thinThickSmallGap" w:sz="12" w:space="0" w:color="984806" w:themeColor="accent6" w:themeShade="80"/>
                    </w:tcBorders>
                    <w:vAlign w:val="center"/>
                  </w:tcPr>
                  <w:p w:rsidR="0078460B" w:rsidRPr="00296396" w:rsidRDefault="002B0A3C" w:rsidP="002B0A3C">
                    <w:pPr>
                      <w:pStyle w:val="NoSpacing"/>
                      <w:jc w:val="center"/>
                      <w:rPr>
                        <w:rFonts w:asciiTheme="majorHAnsi" w:eastAsiaTheme="majorEastAsia" w:hAnsiTheme="majorHAnsi" w:cstheme="majorBidi"/>
                        <w:sz w:val="80"/>
                        <w:szCs w:val="80"/>
                      </w:rPr>
                    </w:pPr>
                    <w:r w:rsidRPr="00296396">
                      <w:rPr>
                        <w:rFonts w:asciiTheme="majorHAnsi" w:eastAsiaTheme="majorEastAsia" w:hAnsiTheme="majorHAnsi" w:cstheme="majorBidi"/>
                        <w:sz w:val="80"/>
                        <w:szCs w:val="80"/>
                      </w:rPr>
                      <w:t>Inligtingstegnologie</w:t>
                    </w:r>
                  </w:p>
                </w:tc>
              </w:sdtContent>
            </w:sdt>
          </w:tr>
          <w:tr w:rsidR="0078460B" w:rsidRPr="00296396" w:rsidTr="00566E76">
            <w:trPr>
              <w:trHeight w:val="720"/>
              <w:jc w:val="center"/>
            </w:trPr>
            <w:tc>
              <w:tcPr>
                <w:tcW w:w="5000" w:type="pct"/>
                <w:tcBorders>
                  <w:top w:val="thinThickSmallGap" w:sz="12" w:space="0" w:color="984806" w:themeColor="accent6" w:themeShade="80"/>
                </w:tcBorders>
                <w:vAlign w:val="center"/>
              </w:tcPr>
              <w:p w:rsidR="0078460B" w:rsidRPr="00296396" w:rsidRDefault="0078460B" w:rsidP="0078460B">
                <w:pPr>
                  <w:pStyle w:val="NoSpacing"/>
                  <w:jc w:val="center"/>
                  <w:rPr>
                    <w:rFonts w:asciiTheme="majorHAnsi" w:eastAsiaTheme="majorEastAsia" w:hAnsiTheme="majorHAnsi" w:cstheme="majorBidi"/>
                    <w:sz w:val="44"/>
                    <w:szCs w:val="44"/>
                  </w:rPr>
                </w:pPr>
              </w:p>
            </w:tc>
          </w:tr>
          <w:tr w:rsidR="0078460B" w:rsidRPr="00296396">
            <w:trPr>
              <w:trHeight w:val="360"/>
              <w:jc w:val="center"/>
            </w:trPr>
            <w:sdt>
              <w:sdtPr>
                <w:rPr>
                  <w:rFonts w:asciiTheme="majorHAnsi" w:eastAsiaTheme="majorEastAsia" w:hAnsiTheme="majorHAnsi" w:cstheme="majorBidi"/>
                  <w:sz w:val="72"/>
                  <w:szCs w:val="44"/>
                </w:rPr>
                <w:alias w:val="Subtitle"/>
                <w:id w:val="15524255"/>
                <w:dataBinding w:prefixMappings="xmlns:ns0='http://schemas.openxmlformats.org/package/2006/metadata/core-properties' xmlns:ns1='http://purl.org/dc/elements/1.1/'" w:xpath="/ns0:coreProperties[1]/ns1:subject[1]" w:storeItemID="{6C3C8BC8-F283-45AE-878A-BAB7291924A1}"/>
                <w:text/>
              </w:sdtPr>
              <w:sdtContent>
                <w:tc>
                  <w:tcPr>
                    <w:tcW w:w="5000" w:type="pct"/>
                    <w:vAlign w:val="center"/>
                  </w:tcPr>
                  <w:p w:rsidR="0078460B" w:rsidRPr="00296396" w:rsidRDefault="00E9352F" w:rsidP="002B0A3C">
                    <w:pPr>
                      <w:pStyle w:val="NoSpacing"/>
                      <w:jc w:val="center"/>
                    </w:pPr>
                    <w:r w:rsidRPr="00296396">
                      <w:rPr>
                        <w:rFonts w:asciiTheme="majorHAnsi" w:eastAsiaTheme="majorEastAsia" w:hAnsiTheme="majorHAnsi" w:cstheme="majorBidi"/>
                        <w:sz w:val="72"/>
                        <w:szCs w:val="44"/>
                      </w:rPr>
                      <w:t>Pra</w:t>
                    </w:r>
                    <w:r w:rsidR="002B0A3C" w:rsidRPr="00296396">
                      <w:rPr>
                        <w:rFonts w:asciiTheme="majorHAnsi" w:eastAsiaTheme="majorEastAsia" w:hAnsiTheme="majorHAnsi" w:cstheme="majorBidi"/>
                        <w:sz w:val="72"/>
                        <w:szCs w:val="44"/>
                      </w:rPr>
                      <w:t>ktiese Assesseringstaak</w:t>
                    </w:r>
                  </w:p>
                </w:tc>
              </w:sdtContent>
            </w:sdt>
          </w:tr>
          <w:tr w:rsidR="00E9352F" w:rsidRPr="00296396">
            <w:trPr>
              <w:trHeight w:val="360"/>
              <w:jc w:val="center"/>
            </w:trPr>
            <w:tc>
              <w:tcPr>
                <w:tcW w:w="5000" w:type="pct"/>
                <w:vAlign w:val="center"/>
              </w:tcPr>
              <w:p w:rsidR="00E9352F" w:rsidRPr="00296396" w:rsidRDefault="00E9352F" w:rsidP="00E9352F">
                <w:pPr>
                  <w:pStyle w:val="NoSpacing"/>
                  <w:jc w:val="center"/>
                  <w:rPr>
                    <w:rFonts w:asciiTheme="majorHAnsi" w:eastAsiaTheme="majorEastAsia" w:hAnsiTheme="majorHAnsi" w:cstheme="majorBidi"/>
                    <w:sz w:val="56"/>
                    <w:szCs w:val="44"/>
                  </w:rPr>
                </w:pPr>
              </w:p>
            </w:tc>
          </w:tr>
          <w:tr w:rsidR="0078460B" w:rsidRPr="00296396">
            <w:trPr>
              <w:trHeight w:val="360"/>
              <w:jc w:val="center"/>
            </w:trPr>
            <w:sdt>
              <w:sdtPr>
                <w:rPr>
                  <w:b/>
                  <w:bCs/>
                  <w:sz w:val="56"/>
                </w:rPr>
                <w:id w:val="-592781575"/>
              </w:sdtPr>
              <w:sdtContent>
                <w:tc>
                  <w:tcPr>
                    <w:tcW w:w="5000" w:type="pct"/>
                    <w:vAlign w:val="center"/>
                  </w:tcPr>
                  <w:p w:rsidR="0078460B" w:rsidRPr="00296396" w:rsidRDefault="002B0A3C" w:rsidP="00296396">
                    <w:pPr>
                      <w:pStyle w:val="NoSpacing"/>
                      <w:jc w:val="center"/>
                      <w:rPr>
                        <w:b/>
                        <w:bCs/>
                      </w:rPr>
                    </w:pPr>
                    <w:r w:rsidRPr="00296396">
                      <w:rPr>
                        <w:b/>
                        <w:bCs/>
                        <w:sz w:val="56"/>
                      </w:rPr>
                      <w:t>Graad</w:t>
                    </w:r>
                    <w:r w:rsidR="006A4082" w:rsidRPr="00296396">
                      <w:rPr>
                        <w:b/>
                        <w:bCs/>
                        <w:sz w:val="56"/>
                      </w:rPr>
                      <w:t xml:space="preserve"> 1</w:t>
                    </w:r>
                    <w:r w:rsidR="00296396" w:rsidRPr="00296396">
                      <w:rPr>
                        <w:b/>
                        <w:bCs/>
                        <w:sz w:val="56"/>
                      </w:rPr>
                      <w:t>0</w:t>
                    </w:r>
                  </w:p>
                </w:tc>
              </w:sdtContent>
            </w:sdt>
          </w:tr>
          <w:tr w:rsidR="0078460B" w:rsidRPr="00296396">
            <w:trPr>
              <w:trHeight w:val="360"/>
              <w:jc w:val="center"/>
            </w:trPr>
            <w:sdt>
              <w:sdtPr>
                <w:rPr>
                  <w:b/>
                  <w:bCs/>
                  <w:sz w:val="56"/>
                </w:rPr>
                <w:alias w:val="Date"/>
                <w:tag w:val="Date"/>
                <w:id w:val="516659546"/>
                <w:dataBinding w:prefixMappings="xmlns:ns0='http://schemas.microsoft.com/office/2006/coverPageProps'" w:xpath="/ns0:CoverPageProperties[1]/ns0:PublishDate[1]" w:storeItemID="{55AF091B-3C7A-41E3-B477-F2FDAA23CFDA}"/>
                <w:date w:fullDate="2014-01-01T00:00:00Z">
                  <w:dateFormat w:val="yyyy"/>
                  <w:lid w:val="en-US"/>
                  <w:storeMappedDataAs w:val="dateTime"/>
                  <w:calendar w:val="gregorian"/>
                </w:date>
              </w:sdtPr>
              <w:sdtContent>
                <w:tc>
                  <w:tcPr>
                    <w:tcW w:w="5000" w:type="pct"/>
                    <w:vAlign w:val="center"/>
                  </w:tcPr>
                  <w:p w:rsidR="0078460B" w:rsidRPr="00296396" w:rsidRDefault="002240C6" w:rsidP="002240C6">
                    <w:pPr>
                      <w:pStyle w:val="NoSpacing"/>
                      <w:jc w:val="center"/>
                      <w:rPr>
                        <w:b/>
                        <w:bCs/>
                      </w:rPr>
                    </w:pPr>
                    <w:r w:rsidRPr="00296396">
                      <w:rPr>
                        <w:b/>
                        <w:bCs/>
                        <w:sz w:val="56"/>
                      </w:rPr>
                      <w:t>2014</w:t>
                    </w:r>
                  </w:p>
                </w:tc>
              </w:sdtContent>
            </w:sdt>
          </w:tr>
        </w:tbl>
        <w:p w:rsidR="0078460B" w:rsidRPr="00296396" w:rsidRDefault="0078460B"/>
        <w:p w:rsidR="0078460B" w:rsidRPr="00296396" w:rsidRDefault="0078460B"/>
        <w:tbl>
          <w:tblPr>
            <w:tblpPr w:leftFromText="187" w:rightFromText="187" w:horzAnchor="margin" w:tblpXSpec="center" w:tblpYSpec="bottom"/>
            <w:tblW w:w="5000" w:type="pct"/>
            <w:tblLook w:val="04A0"/>
          </w:tblPr>
          <w:tblGrid>
            <w:gridCol w:w="9855"/>
          </w:tblGrid>
          <w:tr w:rsidR="0078460B" w:rsidRPr="00296396">
            <w:sdt>
              <w:sdtPr>
                <w:alias w:val="Abstract"/>
                <w:id w:val="8276291"/>
                <w:showingPlcHdr/>
                <w:dataBinding w:prefixMappings="xmlns:ns0='http://schemas.microsoft.com/office/2006/coverPageProps'" w:xpath="/ns0:CoverPageProperties[1]/ns0:Abstract[1]" w:storeItemID="{55AF091B-3C7A-41E3-B477-F2FDAA23CFDA}"/>
                <w:text/>
              </w:sdtPr>
              <w:sdtContent>
                <w:tc>
                  <w:tcPr>
                    <w:tcW w:w="5000" w:type="pct"/>
                  </w:tcPr>
                  <w:p w:rsidR="0078460B" w:rsidRPr="00296396" w:rsidRDefault="006A4082" w:rsidP="006A4082">
                    <w:pPr>
                      <w:pStyle w:val="NoSpacing"/>
                    </w:pPr>
                    <w:r w:rsidRPr="00296396">
                      <w:t xml:space="preserve">     </w:t>
                    </w:r>
                  </w:p>
                </w:tc>
              </w:sdtContent>
            </w:sdt>
          </w:tr>
        </w:tbl>
        <w:p w:rsidR="0078460B" w:rsidRPr="00296396" w:rsidRDefault="0078460B"/>
        <w:p w:rsidR="0078460B" w:rsidRPr="00296396" w:rsidRDefault="0078460B">
          <w:pPr>
            <w:suppressAutoHyphens w:val="0"/>
          </w:pPr>
          <w:r w:rsidRPr="00296396">
            <w:br w:type="page"/>
          </w:r>
        </w:p>
      </w:sdtContent>
    </w:sdt>
    <w:p w:rsidR="00C50173" w:rsidRPr="00296396" w:rsidRDefault="002240C6" w:rsidP="002240C6">
      <w:pPr>
        <w:pBdr>
          <w:bottom w:val="thinThickSmallGap" w:sz="12" w:space="1" w:color="943634"/>
        </w:pBdr>
        <w:spacing w:before="360" w:after="200" w:line="252" w:lineRule="auto"/>
        <w:jc w:val="center"/>
        <w:outlineLvl w:val="0"/>
        <w:rPr>
          <w:rFonts w:ascii="Cambria" w:hAnsi="Cambria"/>
          <w:b/>
          <w:smallCaps/>
          <w:spacing w:val="20"/>
          <w:kern w:val="28"/>
          <w:sz w:val="28"/>
          <w:szCs w:val="28"/>
          <w:lang w:eastAsia="en-US" w:bidi="en-US"/>
        </w:rPr>
      </w:pPr>
      <w:r w:rsidRPr="00296396">
        <w:rPr>
          <w:rFonts w:ascii="Cambria" w:hAnsi="Cambria"/>
          <w:b/>
          <w:smallCaps/>
          <w:spacing w:val="20"/>
          <w:kern w:val="28"/>
          <w:sz w:val="28"/>
          <w:szCs w:val="28"/>
          <w:lang w:eastAsia="en-US" w:bidi="en-US"/>
        </w:rPr>
        <w:lastRenderedPageBreak/>
        <w:t>Wat is die PAT</w:t>
      </w:r>
      <w:r w:rsidR="00C50173" w:rsidRPr="00296396">
        <w:rPr>
          <w:rFonts w:ascii="Cambria" w:hAnsi="Cambria"/>
          <w:b/>
          <w:smallCaps/>
          <w:spacing w:val="20"/>
          <w:kern w:val="28"/>
          <w:sz w:val="28"/>
          <w:szCs w:val="28"/>
          <w:lang w:eastAsia="en-US" w:bidi="en-US"/>
        </w:rPr>
        <w:t>?</w:t>
      </w:r>
    </w:p>
    <w:p w:rsidR="00030051" w:rsidRPr="00296396" w:rsidRDefault="00030051" w:rsidP="00030051">
      <w:pPr>
        <w:spacing w:after="200" w:line="276" w:lineRule="auto"/>
        <w:jc w:val="both"/>
        <w:rPr>
          <w:rFonts w:asciiTheme="minorHAnsi" w:hAnsiTheme="minorHAnsi" w:cstheme="minorHAnsi"/>
          <w:sz w:val="22"/>
        </w:rPr>
      </w:pPr>
      <w:r w:rsidRPr="00296396">
        <w:rPr>
          <w:rFonts w:asciiTheme="minorHAnsi" w:hAnsiTheme="minorHAnsi" w:cstheme="minorHAnsi"/>
          <w:sz w:val="22"/>
        </w:rPr>
        <w:t>Die PAT is ’n programmatuur-</w:t>
      </w:r>
      <w:proofErr w:type="spellStart"/>
      <w:r w:rsidRPr="00296396">
        <w:rPr>
          <w:rFonts w:asciiTheme="minorHAnsi" w:hAnsiTheme="minorHAnsi" w:cstheme="minorHAnsi"/>
          <w:sz w:val="22"/>
        </w:rPr>
        <w:t>ontwikkkelingsprojek</w:t>
      </w:r>
      <w:proofErr w:type="spellEnd"/>
      <w:r w:rsidRPr="00296396">
        <w:rPr>
          <w:rFonts w:asciiTheme="minorHAnsi" w:hAnsiTheme="minorHAnsi" w:cstheme="minorHAnsi"/>
          <w:sz w:val="22"/>
        </w:rPr>
        <w:t xml:space="preserve"> wat jou die geleentheid gee om jou programmeringsvaardighede asook jou begrip van die onderlinge verband tussen die verskillende areas van oplossingsontwikkeling, te toon. </w:t>
      </w:r>
    </w:p>
    <w:p w:rsidR="00030051" w:rsidRPr="00296396" w:rsidRDefault="00030051" w:rsidP="00030051">
      <w:pPr>
        <w:spacing w:after="200" w:line="276" w:lineRule="auto"/>
        <w:jc w:val="both"/>
        <w:rPr>
          <w:rFonts w:asciiTheme="minorHAnsi" w:hAnsiTheme="minorHAnsi" w:cstheme="minorHAnsi"/>
          <w:sz w:val="22"/>
        </w:rPr>
      </w:pPr>
      <w:r w:rsidRPr="00296396">
        <w:rPr>
          <w:rFonts w:asciiTheme="minorHAnsi" w:hAnsiTheme="minorHAnsi" w:cstheme="minorHAnsi"/>
          <w:sz w:val="22"/>
        </w:rPr>
        <w:t xml:space="preserve">Daar word ook van jou verwag om jou kennis en begrip van die programmatuur-ontwikkelingsiklus deur middel van </w:t>
      </w:r>
      <w:r w:rsidR="00B93BC7" w:rsidRPr="00296396">
        <w:rPr>
          <w:rFonts w:asciiTheme="minorHAnsi" w:hAnsiTheme="minorHAnsi" w:cstheme="minorHAnsi"/>
          <w:sz w:val="22"/>
        </w:rPr>
        <w:t>ontleding</w:t>
      </w:r>
      <w:r w:rsidRPr="00296396">
        <w:rPr>
          <w:rFonts w:asciiTheme="minorHAnsi" w:hAnsiTheme="minorHAnsi" w:cstheme="minorHAnsi"/>
          <w:sz w:val="22"/>
        </w:rPr>
        <w:t xml:space="preserve">, ontwerp, </w:t>
      </w:r>
      <w:r w:rsidR="002240C6" w:rsidRPr="00296396">
        <w:rPr>
          <w:rFonts w:asciiTheme="minorHAnsi" w:hAnsiTheme="minorHAnsi" w:cstheme="minorHAnsi"/>
          <w:sz w:val="22"/>
        </w:rPr>
        <w:t>kodering</w:t>
      </w:r>
      <w:r w:rsidRPr="00296396">
        <w:rPr>
          <w:rFonts w:asciiTheme="minorHAnsi" w:hAnsiTheme="minorHAnsi" w:cstheme="minorHAnsi"/>
          <w:sz w:val="22"/>
        </w:rPr>
        <w:t xml:space="preserve"> en toetsing, te </w:t>
      </w:r>
      <w:r w:rsidR="002240C6" w:rsidRPr="00296396">
        <w:rPr>
          <w:rFonts w:asciiTheme="minorHAnsi" w:hAnsiTheme="minorHAnsi" w:cstheme="minorHAnsi"/>
          <w:sz w:val="22"/>
        </w:rPr>
        <w:t>wys. Jy moet ook wys dat jy die programmatuur-</w:t>
      </w:r>
      <w:proofErr w:type="spellStart"/>
      <w:r w:rsidRPr="00296396">
        <w:rPr>
          <w:rFonts w:asciiTheme="minorHAnsi" w:hAnsiTheme="minorHAnsi" w:cstheme="minorHAnsi"/>
          <w:sz w:val="22"/>
        </w:rPr>
        <w:t>ontwerpgereedskap</w:t>
      </w:r>
      <w:proofErr w:type="spellEnd"/>
      <w:r w:rsidRPr="00296396">
        <w:rPr>
          <w:rFonts w:asciiTheme="minorHAnsi" w:hAnsiTheme="minorHAnsi" w:cstheme="minorHAnsi"/>
          <w:sz w:val="22"/>
        </w:rPr>
        <w:t xml:space="preserve"> wat jy bestudeer </w:t>
      </w:r>
      <w:r w:rsidR="00C4492E" w:rsidRPr="00296396">
        <w:rPr>
          <w:rFonts w:asciiTheme="minorHAnsi" w:hAnsiTheme="minorHAnsi" w:cstheme="minorHAnsi"/>
          <w:sz w:val="22"/>
        </w:rPr>
        <w:t>het</w:t>
      </w:r>
      <w:r w:rsidR="00EC0A17">
        <w:rPr>
          <w:rFonts w:asciiTheme="minorHAnsi" w:hAnsiTheme="minorHAnsi" w:cstheme="minorHAnsi"/>
          <w:sz w:val="22"/>
        </w:rPr>
        <w:t>,</w:t>
      </w:r>
      <w:r w:rsidR="00C4492E" w:rsidRPr="00296396">
        <w:rPr>
          <w:rFonts w:asciiTheme="minorHAnsi" w:hAnsiTheme="minorHAnsi" w:cstheme="minorHAnsi"/>
          <w:sz w:val="22"/>
        </w:rPr>
        <w:t xml:space="preserve"> </w:t>
      </w:r>
      <w:r w:rsidR="002240C6" w:rsidRPr="00296396">
        <w:rPr>
          <w:rFonts w:asciiTheme="minorHAnsi" w:hAnsiTheme="minorHAnsi" w:cstheme="minorHAnsi"/>
          <w:sz w:val="22"/>
        </w:rPr>
        <w:t>effektief kan gebruik.</w:t>
      </w:r>
    </w:p>
    <w:p w:rsidR="002240C6" w:rsidRPr="00296396" w:rsidRDefault="002240C6" w:rsidP="00030051">
      <w:pPr>
        <w:spacing w:after="200" w:line="276" w:lineRule="auto"/>
        <w:jc w:val="both"/>
        <w:rPr>
          <w:rFonts w:asciiTheme="minorHAnsi" w:hAnsiTheme="minorHAnsi" w:cstheme="minorHAnsi"/>
          <w:sz w:val="22"/>
        </w:rPr>
      </w:pPr>
      <w:r w:rsidRPr="00296396">
        <w:rPr>
          <w:rFonts w:asciiTheme="minorHAnsi" w:hAnsiTheme="minorHAnsi" w:cstheme="minorHAnsi"/>
          <w:sz w:val="22"/>
        </w:rPr>
        <w:t>Jy moet die volgende uitsette lewer:</w:t>
      </w:r>
    </w:p>
    <w:p w:rsidR="00E43D51" w:rsidRPr="00296396" w:rsidRDefault="00030051" w:rsidP="00D87837">
      <w:pPr>
        <w:pStyle w:val="ListParagraph"/>
        <w:numPr>
          <w:ilvl w:val="0"/>
          <w:numId w:val="2"/>
        </w:numPr>
        <w:spacing w:after="200" w:line="276" w:lineRule="auto"/>
        <w:contextualSpacing w:val="0"/>
        <w:jc w:val="both"/>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 xml:space="preserve">’n </w:t>
      </w:r>
      <w:r w:rsidR="002240C6" w:rsidRPr="00296396">
        <w:rPr>
          <w:rFonts w:asciiTheme="minorHAnsi" w:hAnsiTheme="minorHAnsi" w:cstheme="minorHAnsi"/>
          <w:noProof w:val="0"/>
          <w:sz w:val="22"/>
          <w:szCs w:val="22"/>
          <w:lang w:val="en-US"/>
        </w:rPr>
        <w:t>Verslag (Fase 1)</w:t>
      </w:r>
      <w:r w:rsidRPr="00296396">
        <w:rPr>
          <w:rFonts w:asciiTheme="minorHAnsi" w:hAnsiTheme="minorHAnsi" w:cstheme="minorHAnsi"/>
          <w:noProof w:val="0"/>
          <w:sz w:val="22"/>
          <w:szCs w:val="22"/>
          <w:lang w:val="en-US"/>
        </w:rPr>
        <w:t xml:space="preserve"> waarin jy </w:t>
      </w:r>
    </w:p>
    <w:p w:rsidR="00C50173" w:rsidRPr="00296396" w:rsidRDefault="00030051" w:rsidP="00D87837">
      <w:pPr>
        <w:pStyle w:val="ListParagraph"/>
        <w:numPr>
          <w:ilvl w:val="1"/>
          <w:numId w:val="2"/>
        </w:numPr>
        <w:spacing w:after="200" w:line="276" w:lineRule="auto"/>
        <w:contextualSpacing w:val="0"/>
        <w:jc w:val="both"/>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 xml:space="preserve">die navorsing/ondersoek wat jy in verband met die projek gedoen het, bespreek </w:t>
      </w:r>
    </w:p>
    <w:p w:rsidR="00EC0A17" w:rsidRPr="00296396" w:rsidRDefault="00EC0A17" w:rsidP="00EC0A17">
      <w:pPr>
        <w:pStyle w:val="ListParagraph"/>
        <w:numPr>
          <w:ilvl w:val="1"/>
          <w:numId w:val="2"/>
        </w:numPr>
        <w:spacing w:after="200" w:line="276" w:lineRule="auto"/>
        <w:contextualSpacing w:val="0"/>
        <w:jc w:val="both"/>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 xml:space="preserve">’n kort beskrywing van die doel en omvang van jou projek gee </w:t>
      </w:r>
    </w:p>
    <w:p w:rsidR="00825784" w:rsidRPr="00296396" w:rsidRDefault="00B93BC7" w:rsidP="00D87837">
      <w:pPr>
        <w:pStyle w:val="ListParagraph"/>
        <w:numPr>
          <w:ilvl w:val="1"/>
          <w:numId w:val="2"/>
        </w:numPr>
        <w:spacing w:after="200" w:line="276" w:lineRule="auto"/>
        <w:contextualSpacing w:val="0"/>
        <w:jc w:val="both"/>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die</w:t>
      </w:r>
      <w:r w:rsidR="00030051" w:rsidRPr="00296396">
        <w:rPr>
          <w:rFonts w:asciiTheme="minorHAnsi" w:hAnsiTheme="minorHAnsi" w:cstheme="minorHAnsi"/>
          <w:noProof w:val="0"/>
          <w:sz w:val="22"/>
          <w:szCs w:val="22"/>
          <w:lang w:val="en-US"/>
        </w:rPr>
        <w:t xml:space="preserve"> </w:t>
      </w:r>
      <w:r w:rsidRPr="00296396">
        <w:rPr>
          <w:rFonts w:asciiTheme="minorHAnsi" w:hAnsiTheme="minorHAnsi" w:cstheme="minorHAnsi"/>
          <w:noProof w:val="0"/>
          <w:sz w:val="22"/>
          <w:szCs w:val="22"/>
          <w:lang w:val="en-US"/>
        </w:rPr>
        <w:t>ontleding</w:t>
      </w:r>
      <w:r w:rsidR="00030051" w:rsidRPr="00296396">
        <w:rPr>
          <w:rFonts w:asciiTheme="minorHAnsi" w:hAnsiTheme="minorHAnsi" w:cstheme="minorHAnsi"/>
          <w:noProof w:val="0"/>
          <w:sz w:val="22"/>
          <w:szCs w:val="22"/>
          <w:lang w:val="en-US"/>
        </w:rPr>
        <w:t xml:space="preserve"> van ’n moontlike oplossing verskaf</w:t>
      </w:r>
    </w:p>
    <w:p w:rsidR="00C50173" w:rsidRPr="00296396" w:rsidRDefault="00030051" w:rsidP="00D87837">
      <w:pPr>
        <w:pStyle w:val="ListParagraph"/>
        <w:numPr>
          <w:ilvl w:val="0"/>
          <w:numId w:val="2"/>
        </w:numPr>
        <w:spacing w:after="200" w:line="276" w:lineRule="auto"/>
        <w:contextualSpacing w:val="0"/>
        <w:jc w:val="both"/>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’n dokument wat die stelselontwerp uiteensit</w:t>
      </w:r>
      <w:r w:rsidR="00C50173" w:rsidRPr="00296396">
        <w:rPr>
          <w:rFonts w:asciiTheme="minorHAnsi" w:hAnsiTheme="minorHAnsi" w:cstheme="minorHAnsi"/>
          <w:noProof w:val="0"/>
          <w:sz w:val="22"/>
          <w:szCs w:val="22"/>
          <w:lang w:val="en-US"/>
        </w:rPr>
        <w:t xml:space="preserve"> </w:t>
      </w:r>
      <w:r w:rsidR="002240C6" w:rsidRPr="00296396">
        <w:rPr>
          <w:rFonts w:asciiTheme="minorHAnsi" w:hAnsiTheme="minorHAnsi" w:cstheme="minorHAnsi"/>
          <w:noProof w:val="0"/>
          <w:sz w:val="22"/>
          <w:szCs w:val="22"/>
          <w:lang w:val="en-US"/>
        </w:rPr>
        <w:t>(Fase 2)</w:t>
      </w:r>
    </w:p>
    <w:p w:rsidR="00C50173" w:rsidRPr="00296396" w:rsidRDefault="00030051" w:rsidP="00D87837">
      <w:pPr>
        <w:pStyle w:val="ListParagraph"/>
        <w:numPr>
          <w:ilvl w:val="0"/>
          <w:numId w:val="2"/>
        </w:numPr>
        <w:spacing w:after="200" w:line="276" w:lineRule="auto"/>
        <w:contextualSpacing w:val="0"/>
        <w:jc w:val="both"/>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 xml:space="preserve">’n </w:t>
      </w:r>
      <w:r w:rsidR="002240C6" w:rsidRPr="00296396">
        <w:rPr>
          <w:rFonts w:asciiTheme="minorHAnsi" w:hAnsiTheme="minorHAnsi" w:cstheme="minorHAnsi"/>
          <w:noProof w:val="0"/>
          <w:sz w:val="22"/>
          <w:szCs w:val="22"/>
          <w:lang w:val="en-US"/>
        </w:rPr>
        <w:t xml:space="preserve">Werkende </w:t>
      </w:r>
      <w:r w:rsidR="00EC0A17">
        <w:rPr>
          <w:rFonts w:asciiTheme="minorHAnsi" w:hAnsiTheme="minorHAnsi" w:cstheme="minorHAnsi"/>
          <w:noProof w:val="0"/>
          <w:sz w:val="22"/>
          <w:szCs w:val="22"/>
          <w:lang w:val="en-US"/>
        </w:rPr>
        <w:t>Scratch</w:t>
      </w:r>
      <w:r w:rsidRPr="00296396">
        <w:rPr>
          <w:rFonts w:asciiTheme="minorHAnsi" w:hAnsiTheme="minorHAnsi" w:cstheme="minorHAnsi"/>
          <w:noProof w:val="0"/>
          <w:sz w:val="22"/>
          <w:szCs w:val="22"/>
          <w:lang w:val="en-US"/>
        </w:rPr>
        <w:t>-</w:t>
      </w:r>
      <w:r w:rsidR="005A0184" w:rsidRPr="00296396">
        <w:rPr>
          <w:rFonts w:asciiTheme="minorHAnsi" w:hAnsiTheme="minorHAnsi" w:cstheme="minorHAnsi"/>
          <w:noProof w:val="0"/>
          <w:sz w:val="22"/>
          <w:szCs w:val="22"/>
          <w:lang w:val="en-US"/>
        </w:rPr>
        <w:t>program</w:t>
      </w:r>
      <w:r w:rsidR="00672E13" w:rsidRPr="00296396">
        <w:rPr>
          <w:rFonts w:asciiTheme="minorHAnsi" w:hAnsiTheme="minorHAnsi" w:cstheme="minorHAnsi"/>
          <w:noProof w:val="0"/>
          <w:sz w:val="22"/>
          <w:szCs w:val="22"/>
          <w:lang w:val="en-US"/>
        </w:rPr>
        <w:t xml:space="preserve">, </w:t>
      </w:r>
      <w:r w:rsidRPr="00296396">
        <w:rPr>
          <w:rFonts w:asciiTheme="minorHAnsi" w:hAnsiTheme="minorHAnsi" w:cstheme="minorHAnsi"/>
          <w:noProof w:val="0"/>
          <w:sz w:val="22"/>
          <w:szCs w:val="22"/>
          <w:lang w:val="en-US"/>
        </w:rPr>
        <w:t xml:space="preserve">ten volle gedokumenteer, wat die beplande oplossing implementeer </w:t>
      </w:r>
      <w:r w:rsidR="002240C6" w:rsidRPr="00296396">
        <w:rPr>
          <w:rFonts w:asciiTheme="minorHAnsi" w:hAnsiTheme="minorHAnsi" w:cstheme="minorHAnsi"/>
          <w:noProof w:val="0"/>
          <w:sz w:val="22"/>
          <w:szCs w:val="22"/>
          <w:lang w:val="en-US"/>
        </w:rPr>
        <w:t>(Fase 3)</w:t>
      </w:r>
    </w:p>
    <w:p w:rsidR="002240C6" w:rsidRPr="00296396" w:rsidRDefault="00EC0A17" w:rsidP="00030051">
      <w:pPr>
        <w:spacing w:after="200" w:line="276" w:lineRule="auto"/>
        <w:jc w:val="both"/>
        <w:rPr>
          <w:rFonts w:asciiTheme="minorHAnsi" w:hAnsiTheme="minorHAnsi" w:cstheme="minorHAnsi"/>
          <w:b/>
          <w:sz w:val="22"/>
        </w:rPr>
      </w:pPr>
      <w:r>
        <w:rPr>
          <w:rFonts w:asciiTheme="minorHAnsi" w:hAnsiTheme="minorHAnsi" w:cstheme="minorHAnsi"/>
          <w:b/>
          <w:sz w:val="22"/>
        </w:rPr>
        <w:t>Let Wel</w:t>
      </w:r>
      <w:r w:rsidR="002240C6" w:rsidRPr="00296396">
        <w:rPr>
          <w:rFonts w:asciiTheme="minorHAnsi" w:hAnsiTheme="minorHAnsi" w:cstheme="minorHAnsi"/>
          <w:b/>
          <w:sz w:val="22"/>
        </w:rPr>
        <w:t>:</w:t>
      </w:r>
    </w:p>
    <w:p w:rsidR="002240C6" w:rsidRPr="00296396" w:rsidRDefault="00B93BC7" w:rsidP="00030051">
      <w:pPr>
        <w:spacing w:after="200" w:line="276" w:lineRule="auto"/>
        <w:jc w:val="both"/>
        <w:rPr>
          <w:rFonts w:asciiTheme="minorHAnsi" w:hAnsiTheme="minorHAnsi" w:cstheme="minorHAnsi"/>
          <w:sz w:val="22"/>
        </w:rPr>
      </w:pPr>
      <w:r w:rsidRPr="00296396">
        <w:rPr>
          <w:rFonts w:asciiTheme="minorHAnsi" w:hAnsiTheme="minorHAnsi" w:cstheme="minorHAnsi"/>
          <w:sz w:val="22"/>
        </w:rPr>
        <w:t>Jy moet ook jou finale program tydens ’n ondervragingsessie demonstreer en bespreek.</w:t>
      </w:r>
    </w:p>
    <w:p w:rsidR="00B93BC7" w:rsidRPr="00296396" w:rsidRDefault="00B93BC7" w:rsidP="00B93BC7">
      <w:pPr>
        <w:pStyle w:val="Heading2"/>
        <w:keepNext w:val="0"/>
        <w:pBdr>
          <w:bottom w:val="single" w:sz="4" w:space="1" w:color="622423" w:themeColor="accent2" w:themeShade="7F"/>
        </w:pBdr>
        <w:suppressAutoHyphens w:val="0"/>
        <w:spacing w:before="400" w:after="200" w:line="252" w:lineRule="auto"/>
        <w:jc w:val="center"/>
        <w:rPr>
          <w:rFonts w:asciiTheme="majorHAnsi" w:eastAsiaTheme="majorEastAsia" w:hAnsiTheme="majorHAnsi" w:cstheme="majorBidi"/>
          <w:b w:val="0"/>
          <w:bCs w:val="0"/>
          <w:i w:val="0"/>
          <w:iCs w:val="0"/>
          <w:smallCaps/>
          <w:color w:val="632423" w:themeColor="accent2" w:themeShade="80"/>
          <w:spacing w:val="15"/>
          <w:kern w:val="0"/>
          <w:sz w:val="24"/>
          <w:szCs w:val="24"/>
          <w:lang w:eastAsia="en-US" w:bidi="en-US"/>
        </w:rPr>
      </w:pPr>
      <w:r w:rsidRPr="00296396">
        <w:rPr>
          <w:rFonts w:asciiTheme="majorHAnsi" w:eastAsiaTheme="majorEastAsia" w:hAnsiTheme="majorHAnsi" w:cstheme="majorBidi"/>
          <w:b w:val="0"/>
          <w:bCs w:val="0"/>
          <w:i w:val="0"/>
          <w:iCs w:val="0"/>
          <w:smallCaps/>
          <w:color w:val="632423" w:themeColor="accent2" w:themeShade="80"/>
          <w:spacing w:val="15"/>
          <w:kern w:val="0"/>
          <w:sz w:val="24"/>
          <w:szCs w:val="24"/>
          <w:lang w:eastAsia="en-US" w:bidi="en-US"/>
        </w:rPr>
        <w:t>Puntetoekenning</w:t>
      </w:r>
    </w:p>
    <w:tbl>
      <w:tblPr>
        <w:tblStyle w:val="TableGrid"/>
        <w:tblW w:w="0" w:type="auto"/>
        <w:tblLook w:val="04A0"/>
      </w:tblPr>
      <w:tblGrid>
        <w:gridCol w:w="1668"/>
        <w:gridCol w:w="5103"/>
        <w:gridCol w:w="1417"/>
        <w:gridCol w:w="1099"/>
      </w:tblGrid>
      <w:tr w:rsidR="00B93BC7" w:rsidRPr="00296396" w:rsidTr="00B93BC7">
        <w:tc>
          <w:tcPr>
            <w:tcW w:w="1668" w:type="dxa"/>
          </w:tcPr>
          <w:p w:rsidR="00B93BC7" w:rsidRPr="00296396" w:rsidRDefault="00B93BC7" w:rsidP="00B93BC7">
            <w:pPr>
              <w:spacing w:line="276" w:lineRule="auto"/>
              <w:jc w:val="center"/>
              <w:rPr>
                <w:rFonts w:asciiTheme="minorHAnsi" w:hAnsiTheme="minorHAnsi" w:cstheme="minorHAnsi"/>
                <w:b/>
                <w:sz w:val="22"/>
              </w:rPr>
            </w:pPr>
            <w:r w:rsidRPr="00296396">
              <w:rPr>
                <w:rFonts w:asciiTheme="minorHAnsi" w:hAnsiTheme="minorHAnsi" w:cstheme="minorHAnsi"/>
                <w:b/>
                <w:sz w:val="22"/>
              </w:rPr>
              <w:t>Fase</w:t>
            </w:r>
          </w:p>
        </w:tc>
        <w:tc>
          <w:tcPr>
            <w:tcW w:w="5103" w:type="dxa"/>
          </w:tcPr>
          <w:p w:rsidR="00B93BC7" w:rsidRPr="00296396" w:rsidRDefault="00B93BC7" w:rsidP="00B93BC7">
            <w:pPr>
              <w:spacing w:line="276" w:lineRule="auto"/>
              <w:jc w:val="center"/>
              <w:rPr>
                <w:rFonts w:asciiTheme="minorHAnsi" w:hAnsiTheme="minorHAnsi" w:cstheme="minorHAnsi"/>
                <w:b/>
                <w:sz w:val="22"/>
              </w:rPr>
            </w:pPr>
            <w:r w:rsidRPr="00296396">
              <w:rPr>
                <w:rFonts w:asciiTheme="minorHAnsi" w:hAnsiTheme="minorHAnsi" w:cstheme="minorHAnsi"/>
                <w:b/>
                <w:sz w:val="22"/>
              </w:rPr>
              <w:t>Ontwikkelingsfase</w:t>
            </w:r>
          </w:p>
        </w:tc>
        <w:tc>
          <w:tcPr>
            <w:tcW w:w="1417" w:type="dxa"/>
          </w:tcPr>
          <w:p w:rsidR="00B93BC7" w:rsidRPr="00296396" w:rsidRDefault="00B93BC7" w:rsidP="00B93BC7">
            <w:pPr>
              <w:spacing w:line="276" w:lineRule="auto"/>
              <w:jc w:val="center"/>
              <w:rPr>
                <w:rFonts w:asciiTheme="minorHAnsi" w:hAnsiTheme="minorHAnsi" w:cstheme="minorHAnsi"/>
                <w:b/>
                <w:sz w:val="22"/>
              </w:rPr>
            </w:pPr>
            <w:r w:rsidRPr="00296396">
              <w:rPr>
                <w:rFonts w:asciiTheme="minorHAnsi" w:hAnsiTheme="minorHAnsi" w:cstheme="minorHAnsi"/>
                <w:b/>
                <w:sz w:val="22"/>
              </w:rPr>
              <w:t>Maks. Punt</w:t>
            </w:r>
          </w:p>
        </w:tc>
        <w:tc>
          <w:tcPr>
            <w:tcW w:w="1099" w:type="dxa"/>
          </w:tcPr>
          <w:p w:rsidR="00B93BC7" w:rsidRPr="00296396" w:rsidRDefault="00B93BC7" w:rsidP="00B93BC7">
            <w:pPr>
              <w:spacing w:line="276" w:lineRule="auto"/>
              <w:jc w:val="center"/>
              <w:rPr>
                <w:rFonts w:asciiTheme="minorHAnsi" w:hAnsiTheme="minorHAnsi" w:cstheme="minorHAnsi"/>
                <w:b/>
                <w:sz w:val="22"/>
              </w:rPr>
            </w:pPr>
            <w:r w:rsidRPr="00296396">
              <w:rPr>
                <w:rFonts w:asciiTheme="minorHAnsi" w:hAnsiTheme="minorHAnsi" w:cstheme="minorHAnsi"/>
                <w:b/>
                <w:sz w:val="22"/>
              </w:rPr>
              <w:t>%</w:t>
            </w:r>
          </w:p>
        </w:tc>
      </w:tr>
      <w:tr w:rsidR="00B93BC7" w:rsidRPr="00296396" w:rsidTr="00B93BC7">
        <w:tc>
          <w:tcPr>
            <w:tcW w:w="1668" w:type="dxa"/>
          </w:tcPr>
          <w:p w:rsidR="00B93BC7" w:rsidRPr="00296396" w:rsidRDefault="00B93BC7" w:rsidP="00B93BC7">
            <w:pPr>
              <w:spacing w:line="276" w:lineRule="auto"/>
              <w:jc w:val="both"/>
              <w:rPr>
                <w:rFonts w:asciiTheme="minorHAnsi" w:hAnsiTheme="minorHAnsi" w:cstheme="minorHAnsi"/>
                <w:b/>
                <w:sz w:val="22"/>
              </w:rPr>
            </w:pPr>
            <w:r w:rsidRPr="00296396">
              <w:rPr>
                <w:rFonts w:asciiTheme="minorHAnsi" w:hAnsiTheme="minorHAnsi" w:cstheme="minorHAnsi"/>
                <w:b/>
                <w:sz w:val="22"/>
              </w:rPr>
              <w:t>Fase 1</w:t>
            </w:r>
          </w:p>
        </w:tc>
        <w:tc>
          <w:tcPr>
            <w:tcW w:w="5103" w:type="dxa"/>
          </w:tcPr>
          <w:p w:rsidR="00B93BC7" w:rsidRPr="00296396" w:rsidRDefault="00B93BC7" w:rsidP="00B93BC7">
            <w:pPr>
              <w:spacing w:line="276" w:lineRule="auto"/>
              <w:jc w:val="both"/>
              <w:rPr>
                <w:rFonts w:asciiTheme="minorHAnsi" w:hAnsiTheme="minorHAnsi" w:cstheme="minorHAnsi"/>
                <w:sz w:val="22"/>
              </w:rPr>
            </w:pPr>
            <w:r w:rsidRPr="00296396">
              <w:rPr>
                <w:rFonts w:asciiTheme="minorHAnsi" w:hAnsiTheme="minorHAnsi" w:cstheme="minorHAnsi"/>
                <w:sz w:val="22"/>
              </w:rPr>
              <w:t>Ontleding</w:t>
            </w:r>
          </w:p>
        </w:tc>
        <w:tc>
          <w:tcPr>
            <w:tcW w:w="1417" w:type="dxa"/>
          </w:tcPr>
          <w:p w:rsidR="00B93BC7" w:rsidRPr="00296396" w:rsidRDefault="00B93BC7" w:rsidP="00B93BC7">
            <w:pPr>
              <w:spacing w:line="276" w:lineRule="auto"/>
              <w:jc w:val="both"/>
              <w:rPr>
                <w:rFonts w:asciiTheme="minorHAnsi" w:hAnsiTheme="minorHAnsi" w:cstheme="minorHAnsi"/>
                <w:b/>
                <w:sz w:val="22"/>
              </w:rPr>
            </w:pPr>
            <w:r w:rsidRPr="00296396">
              <w:rPr>
                <w:rFonts w:asciiTheme="minorHAnsi" w:hAnsiTheme="minorHAnsi" w:cstheme="minorHAnsi"/>
                <w:b/>
                <w:sz w:val="22"/>
              </w:rPr>
              <w:t>27</w:t>
            </w:r>
          </w:p>
        </w:tc>
        <w:tc>
          <w:tcPr>
            <w:tcW w:w="1099" w:type="dxa"/>
          </w:tcPr>
          <w:p w:rsidR="00B93BC7" w:rsidRPr="00296396" w:rsidRDefault="00B93BC7" w:rsidP="00B93BC7">
            <w:pPr>
              <w:spacing w:line="276" w:lineRule="auto"/>
              <w:jc w:val="both"/>
              <w:rPr>
                <w:rFonts w:asciiTheme="minorHAnsi" w:hAnsiTheme="minorHAnsi" w:cstheme="minorHAnsi"/>
                <w:sz w:val="22"/>
              </w:rPr>
            </w:pPr>
          </w:p>
        </w:tc>
      </w:tr>
      <w:tr w:rsidR="00B93BC7" w:rsidRPr="00296396" w:rsidTr="00B93BC7">
        <w:tc>
          <w:tcPr>
            <w:tcW w:w="1668" w:type="dxa"/>
          </w:tcPr>
          <w:p w:rsidR="00B93BC7" w:rsidRPr="00296396" w:rsidRDefault="00B93BC7" w:rsidP="00B93BC7">
            <w:pPr>
              <w:spacing w:line="276" w:lineRule="auto"/>
              <w:jc w:val="both"/>
              <w:rPr>
                <w:rFonts w:asciiTheme="minorHAnsi" w:hAnsiTheme="minorHAnsi" w:cstheme="minorHAnsi"/>
                <w:b/>
                <w:sz w:val="22"/>
              </w:rPr>
            </w:pPr>
            <w:r w:rsidRPr="00296396">
              <w:rPr>
                <w:rFonts w:asciiTheme="minorHAnsi" w:hAnsiTheme="minorHAnsi" w:cstheme="minorHAnsi"/>
                <w:b/>
                <w:sz w:val="22"/>
              </w:rPr>
              <w:t>Fase 2</w:t>
            </w:r>
          </w:p>
        </w:tc>
        <w:tc>
          <w:tcPr>
            <w:tcW w:w="5103" w:type="dxa"/>
          </w:tcPr>
          <w:p w:rsidR="00B93BC7" w:rsidRPr="00296396" w:rsidRDefault="00B93BC7" w:rsidP="00B93BC7">
            <w:pPr>
              <w:spacing w:line="276" w:lineRule="auto"/>
              <w:jc w:val="both"/>
              <w:rPr>
                <w:rFonts w:asciiTheme="minorHAnsi" w:hAnsiTheme="minorHAnsi" w:cstheme="minorHAnsi"/>
                <w:sz w:val="22"/>
              </w:rPr>
            </w:pPr>
            <w:r w:rsidRPr="00296396">
              <w:rPr>
                <w:rFonts w:asciiTheme="minorHAnsi" w:hAnsiTheme="minorHAnsi" w:cstheme="minorHAnsi"/>
                <w:sz w:val="22"/>
              </w:rPr>
              <w:t>Ontwerp</w:t>
            </w:r>
          </w:p>
        </w:tc>
        <w:tc>
          <w:tcPr>
            <w:tcW w:w="1417" w:type="dxa"/>
          </w:tcPr>
          <w:p w:rsidR="00B93BC7" w:rsidRPr="00296396" w:rsidRDefault="00296396" w:rsidP="00B93BC7">
            <w:pPr>
              <w:spacing w:line="276" w:lineRule="auto"/>
              <w:jc w:val="both"/>
              <w:rPr>
                <w:rFonts w:asciiTheme="minorHAnsi" w:hAnsiTheme="minorHAnsi" w:cstheme="minorHAnsi"/>
                <w:b/>
                <w:sz w:val="22"/>
              </w:rPr>
            </w:pPr>
            <w:r w:rsidRPr="00296396">
              <w:rPr>
                <w:rFonts w:asciiTheme="minorHAnsi" w:hAnsiTheme="minorHAnsi" w:cstheme="minorHAnsi"/>
                <w:b/>
                <w:sz w:val="22"/>
              </w:rPr>
              <w:t>38</w:t>
            </w:r>
          </w:p>
        </w:tc>
        <w:tc>
          <w:tcPr>
            <w:tcW w:w="1099" w:type="dxa"/>
          </w:tcPr>
          <w:p w:rsidR="00B93BC7" w:rsidRPr="00296396" w:rsidRDefault="00B93BC7" w:rsidP="00B93BC7">
            <w:pPr>
              <w:spacing w:line="276" w:lineRule="auto"/>
              <w:jc w:val="both"/>
              <w:rPr>
                <w:rFonts w:asciiTheme="minorHAnsi" w:hAnsiTheme="minorHAnsi" w:cstheme="minorHAnsi"/>
                <w:sz w:val="22"/>
              </w:rPr>
            </w:pPr>
          </w:p>
        </w:tc>
      </w:tr>
      <w:tr w:rsidR="00B93BC7" w:rsidRPr="00296396" w:rsidTr="00B93BC7">
        <w:tc>
          <w:tcPr>
            <w:tcW w:w="1668" w:type="dxa"/>
          </w:tcPr>
          <w:p w:rsidR="00B93BC7" w:rsidRPr="00296396" w:rsidRDefault="00B93BC7" w:rsidP="00B93BC7">
            <w:pPr>
              <w:spacing w:line="276" w:lineRule="auto"/>
              <w:jc w:val="both"/>
              <w:rPr>
                <w:rFonts w:asciiTheme="minorHAnsi" w:hAnsiTheme="minorHAnsi" w:cstheme="minorHAnsi"/>
                <w:b/>
                <w:sz w:val="22"/>
              </w:rPr>
            </w:pPr>
            <w:r w:rsidRPr="00296396">
              <w:rPr>
                <w:rFonts w:asciiTheme="minorHAnsi" w:hAnsiTheme="minorHAnsi" w:cstheme="minorHAnsi"/>
                <w:b/>
                <w:sz w:val="22"/>
              </w:rPr>
              <w:t>Fase 3</w:t>
            </w:r>
          </w:p>
        </w:tc>
        <w:tc>
          <w:tcPr>
            <w:tcW w:w="5103" w:type="dxa"/>
          </w:tcPr>
          <w:p w:rsidR="00B93BC7" w:rsidRPr="00296396" w:rsidRDefault="00B93BC7" w:rsidP="00B93BC7">
            <w:pPr>
              <w:spacing w:line="276" w:lineRule="auto"/>
              <w:jc w:val="both"/>
              <w:rPr>
                <w:rFonts w:asciiTheme="minorHAnsi" w:hAnsiTheme="minorHAnsi" w:cstheme="minorHAnsi"/>
                <w:sz w:val="22"/>
              </w:rPr>
            </w:pPr>
            <w:r w:rsidRPr="00296396">
              <w:rPr>
                <w:rFonts w:asciiTheme="minorHAnsi" w:hAnsiTheme="minorHAnsi" w:cstheme="minorHAnsi"/>
                <w:sz w:val="22"/>
              </w:rPr>
              <w:t>Kodering en Toetsing</w:t>
            </w:r>
          </w:p>
          <w:p w:rsidR="00B93BC7" w:rsidRPr="00296396" w:rsidRDefault="00B93BC7" w:rsidP="00B93BC7">
            <w:pPr>
              <w:spacing w:line="276" w:lineRule="auto"/>
              <w:jc w:val="both"/>
              <w:rPr>
                <w:rFonts w:asciiTheme="minorHAnsi" w:hAnsiTheme="minorHAnsi" w:cstheme="minorHAnsi"/>
                <w:sz w:val="22"/>
              </w:rPr>
            </w:pPr>
            <w:proofErr w:type="spellStart"/>
            <w:r w:rsidRPr="00296396">
              <w:rPr>
                <w:rFonts w:asciiTheme="minorHAnsi" w:hAnsiTheme="minorHAnsi" w:cstheme="minorHAnsi"/>
                <w:sz w:val="22"/>
              </w:rPr>
              <w:t>Kompleksiteitsvlak</w:t>
            </w:r>
            <w:proofErr w:type="spellEnd"/>
          </w:p>
        </w:tc>
        <w:tc>
          <w:tcPr>
            <w:tcW w:w="1417" w:type="dxa"/>
          </w:tcPr>
          <w:p w:rsidR="00B93BC7" w:rsidRPr="00296396" w:rsidRDefault="00296396" w:rsidP="00B93BC7">
            <w:pPr>
              <w:spacing w:line="276" w:lineRule="auto"/>
              <w:jc w:val="both"/>
              <w:rPr>
                <w:rFonts w:asciiTheme="minorHAnsi" w:hAnsiTheme="minorHAnsi" w:cstheme="minorHAnsi"/>
                <w:b/>
                <w:sz w:val="22"/>
              </w:rPr>
            </w:pPr>
            <w:r w:rsidRPr="00296396">
              <w:rPr>
                <w:rFonts w:asciiTheme="minorHAnsi" w:hAnsiTheme="minorHAnsi" w:cstheme="minorHAnsi"/>
                <w:b/>
                <w:sz w:val="22"/>
              </w:rPr>
              <w:t>44</w:t>
            </w:r>
          </w:p>
          <w:p w:rsidR="00B93BC7" w:rsidRPr="00296396" w:rsidRDefault="00B93BC7" w:rsidP="00B93BC7">
            <w:pPr>
              <w:spacing w:line="276" w:lineRule="auto"/>
              <w:jc w:val="both"/>
              <w:rPr>
                <w:rFonts w:asciiTheme="minorHAnsi" w:hAnsiTheme="minorHAnsi" w:cstheme="minorHAnsi"/>
                <w:b/>
                <w:sz w:val="22"/>
              </w:rPr>
            </w:pPr>
            <w:r w:rsidRPr="00296396">
              <w:rPr>
                <w:rFonts w:asciiTheme="minorHAnsi" w:hAnsiTheme="minorHAnsi" w:cstheme="minorHAnsi"/>
                <w:b/>
                <w:sz w:val="22"/>
              </w:rPr>
              <w:t>30</w:t>
            </w:r>
          </w:p>
        </w:tc>
        <w:tc>
          <w:tcPr>
            <w:tcW w:w="1099" w:type="dxa"/>
          </w:tcPr>
          <w:p w:rsidR="00B93BC7" w:rsidRPr="00296396" w:rsidRDefault="00B93BC7" w:rsidP="00B93BC7">
            <w:pPr>
              <w:spacing w:line="276" w:lineRule="auto"/>
              <w:jc w:val="both"/>
              <w:rPr>
                <w:rFonts w:asciiTheme="minorHAnsi" w:hAnsiTheme="minorHAnsi" w:cstheme="minorHAnsi"/>
                <w:sz w:val="22"/>
              </w:rPr>
            </w:pPr>
          </w:p>
        </w:tc>
      </w:tr>
      <w:tr w:rsidR="00B93BC7" w:rsidRPr="00296396" w:rsidTr="00B93BC7">
        <w:tc>
          <w:tcPr>
            <w:tcW w:w="1668" w:type="dxa"/>
          </w:tcPr>
          <w:p w:rsidR="00B93BC7" w:rsidRPr="00296396" w:rsidRDefault="00B93BC7" w:rsidP="00B93BC7">
            <w:pPr>
              <w:spacing w:line="276" w:lineRule="auto"/>
              <w:jc w:val="both"/>
              <w:rPr>
                <w:rFonts w:asciiTheme="minorHAnsi" w:hAnsiTheme="minorHAnsi" w:cstheme="minorHAnsi"/>
                <w:b/>
                <w:sz w:val="22"/>
              </w:rPr>
            </w:pPr>
            <w:r w:rsidRPr="00296396">
              <w:rPr>
                <w:rFonts w:asciiTheme="minorHAnsi" w:hAnsiTheme="minorHAnsi" w:cstheme="minorHAnsi"/>
                <w:b/>
                <w:sz w:val="22"/>
              </w:rPr>
              <w:t>Algemeen</w:t>
            </w:r>
          </w:p>
        </w:tc>
        <w:tc>
          <w:tcPr>
            <w:tcW w:w="5103" w:type="dxa"/>
          </w:tcPr>
          <w:p w:rsidR="00B93BC7" w:rsidRPr="00296396" w:rsidRDefault="00B93BC7" w:rsidP="00B93BC7">
            <w:pPr>
              <w:spacing w:line="276" w:lineRule="auto"/>
              <w:jc w:val="both"/>
              <w:rPr>
                <w:rFonts w:asciiTheme="minorHAnsi" w:hAnsiTheme="minorHAnsi" w:cstheme="minorHAnsi"/>
                <w:sz w:val="22"/>
              </w:rPr>
            </w:pPr>
            <w:r w:rsidRPr="00296396">
              <w:rPr>
                <w:rFonts w:asciiTheme="minorHAnsi" w:hAnsiTheme="minorHAnsi" w:cstheme="minorHAnsi"/>
                <w:sz w:val="22"/>
              </w:rPr>
              <w:t>Finale produk en indruk</w:t>
            </w:r>
          </w:p>
        </w:tc>
        <w:tc>
          <w:tcPr>
            <w:tcW w:w="1417" w:type="dxa"/>
          </w:tcPr>
          <w:p w:rsidR="00B93BC7" w:rsidRPr="00296396" w:rsidRDefault="00296396" w:rsidP="00B93BC7">
            <w:pPr>
              <w:spacing w:line="276" w:lineRule="auto"/>
              <w:jc w:val="both"/>
              <w:rPr>
                <w:rFonts w:asciiTheme="minorHAnsi" w:hAnsiTheme="minorHAnsi" w:cstheme="minorHAnsi"/>
                <w:b/>
                <w:sz w:val="22"/>
              </w:rPr>
            </w:pPr>
            <w:r w:rsidRPr="00296396">
              <w:rPr>
                <w:rFonts w:asciiTheme="minorHAnsi" w:hAnsiTheme="minorHAnsi" w:cstheme="minorHAnsi"/>
                <w:b/>
                <w:sz w:val="22"/>
              </w:rPr>
              <w:t>16</w:t>
            </w:r>
          </w:p>
        </w:tc>
        <w:tc>
          <w:tcPr>
            <w:tcW w:w="1099" w:type="dxa"/>
          </w:tcPr>
          <w:p w:rsidR="00B93BC7" w:rsidRPr="00296396" w:rsidRDefault="00B93BC7" w:rsidP="00B93BC7">
            <w:pPr>
              <w:spacing w:line="276" w:lineRule="auto"/>
              <w:jc w:val="both"/>
              <w:rPr>
                <w:rFonts w:asciiTheme="minorHAnsi" w:hAnsiTheme="minorHAnsi" w:cstheme="minorHAnsi"/>
                <w:sz w:val="22"/>
              </w:rPr>
            </w:pPr>
          </w:p>
        </w:tc>
      </w:tr>
      <w:tr w:rsidR="00B93BC7" w:rsidRPr="00296396" w:rsidTr="00B93BC7">
        <w:tc>
          <w:tcPr>
            <w:tcW w:w="6771" w:type="dxa"/>
            <w:gridSpan w:val="2"/>
          </w:tcPr>
          <w:p w:rsidR="00B93BC7" w:rsidRPr="00296396" w:rsidRDefault="00B93BC7" w:rsidP="00B93BC7">
            <w:pPr>
              <w:spacing w:line="276" w:lineRule="auto"/>
              <w:jc w:val="right"/>
              <w:rPr>
                <w:rFonts w:asciiTheme="minorHAnsi" w:hAnsiTheme="minorHAnsi" w:cstheme="minorHAnsi"/>
                <w:sz w:val="22"/>
              </w:rPr>
            </w:pPr>
            <w:r w:rsidRPr="00296396">
              <w:rPr>
                <w:rFonts w:asciiTheme="minorHAnsi" w:hAnsiTheme="minorHAnsi" w:cstheme="minorHAnsi"/>
                <w:b/>
                <w:sz w:val="22"/>
              </w:rPr>
              <w:t>Totaal</w:t>
            </w:r>
          </w:p>
        </w:tc>
        <w:tc>
          <w:tcPr>
            <w:tcW w:w="1417" w:type="dxa"/>
          </w:tcPr>
          <w:p w:rsidR="00B93BC7" w:rsidRPr="00296396" w:rsidRDefault="00B93BC7" w:rsidP="00296396">
            <w:pPr>
              <w:spacing w:line="276" w:lineRule="auto"/>
              <w:jc w:val="both"/>
              <w:rPr>
                <w:rFonts w:asciiTheme="minorHAnsi" w:hAnsiTheme="minorHAnsi" w:cstheme="minorHAnsi"/>
                <w:b/>
                <w:sz w:val="22"/>
              </w:rPr>
            </w:pPr>
            <w:r w:rsidRPr="00296396">
              <w:rPr>
                <w:rFonts w:asciiTheme="minorHAnsi" w:hAnsiTheme="minorHAnsi" w:cstheme="minorHAnsi"/>
                <w:b/>
                <w:sz w:val="22"/>
              </w:rPr>
              <w:t>1</w:t>
            </w:r>
            <w:r w:rsidR="00296396" w:rsidRPr="00296396">
              <w:rPr>
                <w:rFonts w:asciiTheme="minorHAnsi" w:hAnsiTheme="minorHAnsi" w:cstheme="minorHAnsi"/>
                <w:b/>
                <w:sz w:val="22"/>
              </w:rPr>
              <w:t>55</w:t>
            </w:r>
          </w:p>
        </w:tc>
        <w:tc>
          <w:tcPr>
            <w:tcW w:w="1099" w:type="dxa"/>
          </w:tcPr>
          <w:p w:rsidR="00B93BC7" w:rsidRPr="00296396" w:rsidRDefault="00B93BC7" w:rsidP="00B93BC7">
            <w:pPr>
              <w:spacing w:line="276" w:lineRule="auto"/>
              <w:jc w:val="both"/>
              <w:rPr>
                <w:rFonts w:asciiTheme="minorHAnsi" w:hAnsiTheme="minorHAnsi" w:cstheme="minorHAnsi"/>
                <w:b/>
                <w:sz w:val="22"/>
              </w:rPr>
            </w:pPr>
            <w:r w:rsidRPr="00296396">
              <w:rPr>
                <w:rFonts w:asciiTheme="minorHAnsi" w:hAnsiTheme="minorHAnsi" w:cstheme="minorHAnsi"/>
                <w:b/>
                <w:sz w:val="22"/>
              </w:rPr>
              <w:t>100</w:t>
            </w:r>
          </w:p>
        </w:tc>
      </w:tr>
    </w:tbl>
    <w:p w:rsidR="00B93BC7" w:rsidRPr="00296396" w:rsidRDefault="00B93BC7" w:rsidP="00030051">
      <w:pPr>
        <w:spacing w:after="200" w:line="276" w:lineRule="auto"/>
        <w:jc w:val="both"/>
        <w:rPr>
          <w:rFonts w:asciiTheme="minorHAnsi" w:hAnsiTheme="minorHAnsi" w:cstheme="minorHAnsi"/>
          <w:sz w:val="22"/>
        </w:rPr>
      </w:pPr>
    </w:p>
    <w:p w:rsidR="00B93BC7" w:rsidRPr="00296396" w:rsidRDefault="00B93BC7" w:rsidP="00B93BC7">
      <w:pPr>
        <w:spacing w:after="200" w:line="276" w:lineRule="auto"/>
        <w:jc w:val="both"/>
        <w:rPr>
          <w:rFonts w:asciiTheme="minorHAnsi" w:hAnsiTheme="minorHAnsi" w:cstheme="minorHAnsi"/>
          <w:sz w:val="22"/>
        </w:rPr>
      </w:pPr>
      <w:r w:rsidRPr="00296396">
        <w:rPr>
          <w:rFonts w:asciiTheme="minorHAnsi" w:hAnsiTheme="minorHAnsi" w:cstheme="minorHAnsi"/>
          <w:sz w:val="22"/>
        </w:rPr>
        <w:t>Omdat die PAT 25% van jou finale punt vir IT tel, is dit van uiterste belang dat jy poog om werk van hoë gehalte te lewer.</w:t>
      </w:r>
    </w:p>
    <w:p w:rsidR="00B93BC7" w:rsidRPr="00296396" w:rsidRDefault="00B93BC7" w:rsidP="00B93BC7">
      <w:pPr>
        <w:spacing w:after="200" w:line="276" w:lineRule="auto"/>
        <w:jc w:val="both"/>
        <w:rPr>
          <w:rFonts w:asciiTheme="minorHAnsi" w:hAnsiTheme="minorHAnsi" w:cstheme="minorHAnsi"/>
          <w:sz w:val="22"/>
        </w:rPr>
      </w:pPr>
      <w:r w:rsidRPr="00296396">
        <w:rPr>
          <w:rFonts w:asciiTheme="minorHAnsi" w:hAnsiTheme="minorHAnsi" w:cstheme="minorHAnsi"/>
          <w:sz w:val="22"/>
        </w:rPr>
        <w:t>Die PAT is ’n verpligte komponent van die finale einde-van-die-jaar-eksamen in IT.</w:t>
      </w:r>
    </w:p>
    <w:p w:rsidR="00B93BC7" w:rsidRPr="00296396" w:rsidRDefault="00B93BC7" w:rsidP="00B93BC7">
      <w:pPr>
        <w:spacing w:after="200" w:line="276" w:lineRule="auto"/>
        <w:jc w:val="both"/>
        <w:rPr>
          <w:rFonts w:asciiTheme="minorHAnsi" w:hAnsiTheme="minorHAnsi" w:cstheme="minorHAnsi"/>
          <w:sz w:val="22"/>
        </w:rPr>
      </w:pPr>
      <w:r w:rsidRPr="00296396">
        <w:rPr>
          <w:rFonts w:asciiTheme="minorHAnsi" w:hAnsiTheme="minorHAnsi" w:cstheme="minorHAnsi"/>
          <w:sz w:val="22"/>
        </w:rPr>
        <w:t xml:space="preserve">Jy moet jou PAT voltooi voordat jy met die </w:t>
      </w:r>
      <w:r w:rsidR="00296396" w:rsidRPr="00296396">
        <w:rPr>
          <w:rFonts w:asciiTheme="minorHAnsi" w:hAnsiTheme="minorHAnsi" w:cstheme="minorHAnsi"/>
          <w:sz w:val="22"/>
        </w:rPr>
        <w:t>Graad 10</w:t>
      </w:r>
      <w:r w:rsidRPr="00296396">
        <w:rPr>
          <w:rFonts w:asciiTheme="minorHAnsi" w:hAnsiTheme="minorHAnsi" w:cstheme="minorHAnsi"/>
          <w:sz w:val="22"/>
        </w:rPr>
        <w:t xml:space="preserve"> einde-van-die-jaar-eksamen begin. Indien jy nie die PAT, of enige gedeelte daarvan, indien nie, sal ’n nul (“0”) vir die PAT-komponent van die eksamen, toegeken word, of vir die gedeeltes van die PAT wat nie ingedien is nie.</w:t>
      </w:r>
    </w:p>
    <w:p w:rsidR="000B3850" w:rsidRPr="00296396" w:rsidRDefault="000B3850">
      <w:pPr>
        <w:suppressAutoHyphens w:val="0"/>
        <w:rPr>
          <w:rFonts w:ascii="Cambria" w:hAnsi="Cambria"/>
          <w:b/>
          <w:smallCaps/>
          <w:spacing w:val="20"/>
          <w:kern w:val="28"/>
          <w:sz w:val="28"/>
          <w:szCs w:val="28"/>
          <w:lang w:eastAsia="en-US" w:bidi="en-US"/>
        </w:rPr>
      </w:pPr>
      <w:r w:rsidRPr="00296396">
        <w:rPr>
          <w:rFonts w:ascii="Cambria" w:hAnsi="Cambria"/>
          <w:b/>
          <w:smallCaps/>
          <w:spacing w:val="20"/>
          <w:kern w:val="28"/>
          <w:sz w:val="28"/>
          <w:szCs w:val="28"/>
          <w:lang w:eastAsia="en-US" w:bidi="en-US"/>
        </w:rPr>
        <w:br w:type="page"/>
      </w:r>
    </w:p>
    <w:p w:rsidR="00C50173" w:rsidRPr="00296396" w:rsidRDefault="00F2208F" w:rsidP="00B93BC7">
      <w:pPr>
        <w:pBdr>
          <w:bottom w:val="thinThickSmallGap" w:sz="12" w:space="1" w:color="943634"/>
        </w:pBdr>
        <w:spacing w:before="360" w:after="200" w:line="252" w:lineRule="auto"/>
        <w:jc w:val="center"/>
        <w:outlineLvl w:val="0"/>
        <w:rPr>
          <w:rFonts w:ascii="Cambria" w:hAnsi="Cambria"/>
          <w:b/>
          <w:smallCaps/>
          <w:spacing w:val="20"/>
          <w:kern w:val="28"/>
          <w:sz w:val="28"/>
          <w:szCs w:val="28"/>
          <w:lang w:eastAsia="en-US" w:bidi="en-US"/>
        </w:rPr>
      </w:pPr>
      <w:r w:rsidRPr="00296396">
        <w:rPr>
          <w:rFonts w:ascii="Cambria" w:hAnsi="Cambria"/>
          <w:b/>
          <w:smallCaps/>
          <w:spacing w:val="20"/>
          <w:kern w:val="28"/>
          <w:sz w:val="28"/>
          <w:szCs w:val="28"/>
          <w:lang w:eastAsia="en-US" w:bidi="en-US"/>
        </w:rPr>
        <w:lastRenderedPageBreak/>
        <w:t>Onderwerp</w:t>
      </w:r>
    </w:p>
    <w:p w:rsidR="00296396" w:rsidRPr="00296396" w:rsidRDefault="00296396" w:rsidP="00296396">
      <w:pPr>
        <w:spacing w:before="240" w:after="200" w:line="276" w:lineRule="auto"/>
        <w:rPr>
          <w:rFonts w:ascii="Arial" w:hAnsi="Arial"/>
          <w:b/>
        </w:rPr>
      </w:pPr>
      <w:r w:rsidRPr="00296396">
        <w:rPr>
          <w:rFonts w:ascii="Arial" w:hAnsi="Arial"/>
          <w:b/>
        </w:rPr>
        <w:t>Enkripsie</w:t>
      </w:r>
    </w:p>
    <w:p w:rsidR="00296396" w:rsidRPr="00296396" w:rsidRDefault="00296396" w:rsidP="00296396">
      <w:pPr>
        <w:tabs>
          <w:tab w:val="num" w:pos="-2160"/>
        </w:tabs>
        <w:spacing w:after="200" w:line="276" w:lineRule="auto"/>
        <w:jc w:val="both"/>
        <w:rPr>
          <w:rFonts w:asciiTheme="minorHAnsi" w:hAnsiTheme="minorHAnsi" w:cstheme="minorHAnsi"/>
          <w:sz w:val="22"/>
        </w:rPr>
      </w:pPr>
      <w:r w:rsidRPr="00296396">
        <w:rPr>
          <w:rFonts w:asciiTheme="minorHAnsi" w:hAnsiTheme="minorHAnsi" w:cstheme="minorHAnsi"/>
          <w:sz w:val="22"/>
        </w:rPr>
        <w:t xml:space="preserve">Somtyds wil mens seker maak dat ander mense nie ’n mens se korrespondensie of boodskappe kan lees nie of dat persoonlike inligting vertroulik bly. Een manier waarop geskrewe inligting vertroulik of geheim kan bly is om die boodskap met behulp van ’n </w:t>
      </w:r>
      <w:r w:rsidR="00B143E8">
        <w:rPr>
          <w:rFonts w:asciiTheme="minorHAnsi" w:hAnsiTheme="minorHAnsi" w:cstheme="minorHAnsi"/>
          <w:sz w:val="22"/>
        </w:rPr>
        <w:t>kode/sleutel</w:t>
      </w:r>
      <w:r w:rsidRPr="00296396">
        <w:rPr>
          <w:rFonts w:asciiTheme="minorHAnsi" w:hAnsiTheme="minorHAnsi" w:cstheme="minorHAnsi"/>
          <w:sz w:val="22"/>
        </w:rPr>
        <w:t xml:space="preserve"> te enkodeer.</w:t>
      </w:r>
    </w:p>
    <w:p w:rsidR="00296396" w:rsidRPr="00296396" w:rsidRDefault="007D65BA" w:rsidP="00296396">
      <w:pPr>
        <w:tabs>
          <w:tab w:val="num" w:pos="-2160"/>
        </w:tabs>
        <w:spacing w:after="200" w:line="276" w:lineRule="auto"/>
        <w:jc w:val="both"/>
        <w:rPr>
          <w:rFonts w:asciiTheme="minorHAnsi" w:hAnsiTheme="minorHAnsi" w:cstheme="minorHAnsi"/>
          <w:sz w:val="22"/>
        </w:rPr>
      </w:pPr>
      <w:r>
        <w:rPr>
          <w:rFonts w:asciiTheme="minorHAnsi" w:hAnsiTheme="minorHAnsi" w:cstheme="minorHAnsi"/>
          <w:sz w:val="22"/>
        </w:rPr>
        <w:t xml:space="preserve">Sommige mense, aan die ander kant, hou van die kripta-analise of die uitdaging om </w:t>
      </w:r>
      <w:r w:rsidR="00B143E8">
        <w:rPr>
          <w:rFonts w:asciiTheme="minorHAnsi" w:hAnsiTheme="minorHAnsi" w:cstheme="minorHAnsi"/>
          <w:sz w:val="22"/>
        </w:rPr>
        <w:t>kodes</w:t>
      </w:r>
      <w:r>
        <w:rPr>
          <w:rFonts w:asciiTheme="minorHAnsi" w:hAnsiTheme="minorHAnsi" w:cstheme="minorHAnsi"/>
          <w:sz w:val="22"/>
        </w:rPr>
        <w:t xml:space="preserve"> te ontsyfer. </w:t>
      </w:r>
    </w:p>
    <w:p w:rsidR="00296396" w:rsidRPr="00296396" w:rsidRDefault="00207A95" w:rsidP="00296396">
      <w:pPr>
        <w:tabs>
          <w:tab w:val="num" w:pos="-2160"/>
        </w:tabs>
        <w:spacing w:after="200" w:line="276" w:lineRule="auto"/>
        <w:jc w:val="both"/>
        <w:rPr>
          <w:rFonts w:asciiTheme="minorHAnsi" w:hAnsiTheme="minorHAnsi" w:cstheme="minorHAnsi"/>
          <w:sz w:val="22"/>
        </w:rPr>
      </w:pPr>
      <w:r>
        <w:rPr>
          <w:rFonts w:asciiTheme="minorHAnsi" w:hAnsiTheme="minorHAnsi" w:cstheme="minorHAnsi"/>
          <w:sz w:val="22"/>
        </w:rPr>
        <w:t xml:space="preserve">Jy moet ’n program ontwikkel wat boodskappe met behulp van ’n </w:t>
      </w:r>
      <w:r w:rsidR="00B143E8">
        <w:rPr>
          <w:rFonts w:asciiTheme="minorHAnsi" w:hAnsiTheme="minorHAnsi" w:cstheme="minorHAnsi"/>
          <w:sz w:val="22"/>
        </w:rPr>
        <w:t>kode/sleutel</w:t>
      </w:r>
      <w:r>
        <w:rPr>
          <w:rFonts w:asciiTheme="minorHAnsi" w:hAnsiTheme="minorHAnsi" w:cstheme="minorHAnsi"/>
          <w:sz w:val="22"/>
        </w:rPr>
        <w:t xml:space="preserve"> </w:t>
      </w:r>
      <w:r w:rsidR="00B143E8">
        <w:rPr>
          <w:rFonts w:asciiTheme="minorHAnsi" w:hAnsiTheme="minorHAnsi" w:cstheme="minorHAnsi"/>
          <w:sz w:val="22"/>
        </w:rPr>
        <w:t>en</w:t>
      </w:r>
      <w:r>
        <w:rPr>
          <w:rFonts w:asciiTheme="minorHAnsi" w:hAnsiTheme="minorHAnsi" w:cstheme="minorHAnsi"/>
          <w:sz w:val="22"/>
        </w:rPr>
        <w:t xml:space="preserve">kodeer en weer met behulp van dieselfde </w:t>
      </w:r>
      <w:r w:rsidR="00B143E8">
        <w:rPr>
          <w:rFonts w:asciiTheme="minorHAnsi" w:hAnsiTheme="minorHAnsi" w:cstheme="minorHAnsi"/>
          <w:sz w:val="22"/>
        </w:rPr>
        <w:t>kode/sleutel</w:t>
      </w:r>
      <w:r>
        <w:rPr>
          <w:rFonts w:asciiTheme="minorHAnsi" w:hAnsiTheme="minorHAnsi" w:cstheme="minorHAnsi"/>
          <w:sz w:val="22"/>
        </w:rPr>
        <w:t xml:space="preserve"> </w:t>
      </w:r>
      <w:r w:rsidR="00B143E8">
        <w:rPr>
          <w:rFonts w:asciiTheme="minorHAnsi" w:hAnsiTheme="minorHAnsi" w:cstheme="minorHAnsi"/>
          <w:sz w:val="22"/>
        </w:rPr>
        <w:t>de</w:t>
      </w:r>
      <w:r>
        <w:rPr>
          <w:rFonts w:asciiTheme="minorHAnsi" w:hAnsiTheme="minorHAnsi" w:cstheme="minorHAnsi"/>
          <w:sz w:val="22"/>
        </w:rPr>
        <w:t>kodeer</w:t>
      </w:r>
      <w:r w:rsidR="00296396" w:rsidRPr="00296396">
        <w:rPr>
          <w:rFonts w:asciiTheme="minorHAnsi" w:hAnsiTheme="minorHAnsi" w:cstheme="minorHAnsi"/>
          <w:sz w:val="22"/>
        </w:rPr>
        <w:t xml:space="preserve">. </w:t>
      </w:r>
      <w:r>
        <w:rPr>
          <w:rFonts w:asciiTheme="minorHAnsi" w:hAnsiTheme="minorHAnsi" w:cstheme="minorHAnsi"/>
          <w:sz w:val="22"/>
        </w:rPr>
        <w:t>Byvoorbeeld</w:t>
      </w:r>
      <w:r w:rsidR="00296396" w:rsidRPr="00296396">
        <w:rPr>
          <w:rFonts w:asciiTheme="minorHAnsi" w:hAnsiTheme="minorHAnsi" w:cstheme="minorHAnsi"/>
          <w:sz w:val="22"/>
        </w:rPr>
        <w:t xml:space="preserve">, </w:t>
      </w:r>
      <w:r>
        <w:rPr>
          <w:rFonts w:asciiTheme="minorHAnsi" w:hAnsiTheme="minorHAnsi" w:cstheme="minorHAnsi"/>
          <w:sz w:val="22"/>
        </w:rPr>
        <w:t xml:space="preserve">indien iemand ’n gekodeerde boodskap aan ’n ander persoon stuur, moet daardie persoon die program gebruik om die boodskap te </w:t>
      </w:r>
      <w:r w:rsidR="00B143E8">
        <w:rPr>
          <w:rFonts w:asciiTheme="minorHAnsi" w:hAnsiTheme="minorHAnsi" w:cstheme="minorHAnsi"/>
          <w:sz w:val="22"/>
        </w:rPr>
        <w:t>de</w:t>
      </w:r>
      <w:r>
        <w:rPr>
          <w:rFonts w:asciiTheme="minorHAnsi" w:hAnsiTheme="minorHAnsi" w:cstheme="minorHAnsi"/>
          <w:sz w:val="22"/>
        </w:rPr>
        <w:t>kodeer.</w:t>
      </w:r>
    </w:p>
    <w:p w:rsidR="00296396" w:rsidRPr="00296396" w:rsidRDefault="00207A95" w:rsidP="00296396">
      <w:pPr>
        <w:spacing w:before="240" w:after="120" w:line="276" w:lineRule="auto"/>
        <w:rPr>
          <w:rFonts w:asciiTheme="minorHAnsi" w:hAnsiTheme="minorHAnsi" w:cstheme="minorHAnsi"/>
          <w:sz w:val="22"/>
          <w:szCs w:val="22"/>
        </w:rPr>
      </w:pPr>
      <w:r>
        <w:rPr>
          <w:rFonts w:asciiTheme="minorHAnsi" w:hAnsiTheme="minorHAnsi" w:cstheme="minorHAnsi"/>
          <w:sz w:val="22"/>
        </w:rPr>
        <w:t xml:space="preserve">Jy kan ook ’n </w:t>
      </w:r>
      <w:r w:rsidR="00B143E8">
        <w:rPr>
          <w:rFonts w:asciiTheme="minorHAnsi" w:hAnsiTheme="minorHAnsi" w:cstheme="minorHAnsi"/>
          <w:sz w:val="22"/>
        </w:rPr>
        <w:t>kode</w:t>
      </w:r>
      <w:r>
        <w:rPr>
          <w:rFonts w:asciiTheme="minorHAnsi" w:hAnsiTheme="minorHAnsi" w:cstheme="minorHAnsi"/>
          <w:sz w:val="22"/>
        </w:rPr>
        <w:t xml:space="preserve">-speletjie skryf waar spelers uitgedaag word om </w:t>
      </w:r>
      <w:r w:rsidR="00B143E8">
        <w:rPr>
          <w:rFonts w:asciiTheme="minorHAnsi" w:hAnsiTheme="minorHAnsi" w:cstheme="minorHAnsi"/>
          <w:sz w:val="22"/>
        </w:rPr>
        <w:t>kodes</w:t>
      </w:r>
      <w:r>
        <w:rPr>
          <w:rFonts w:asciiTheme="minorHAnsi" w:hAnsiTheme="minorHAnsi" w:cstheme="minorHAnsi"/>
          <w:sz w:val="22"/>
        </w:rPr>
        <w:t xml:space="preserve"> te kraak.</w:t>
      </w:r>
      <w:r w:rsidR="00296396" w:rsidRPr="00296396">
        <w:rPr>
          <w:rFonts w:asciiTheme="minorHAnsi" w:hAnsiTheme="minorHAnsi" w:cstheme="minorHAnsi"/>
          <w:sz w:val="22"/>
        </w:rPr>
        <w:t xml:space="preserve"> </w:t>
      </w:r>
    </w:p>
    <w:p w:rsidR="00296396" w:rsidRPr="00296396" w:rsidRDefault="007D65BA" w:rsidP="00296396">
      <w:pPr>
        <w:pStyle w:val="BodyText"/>
        <w:tabs>
          <w:tab w:val="left" w:pos="2340"/>
        </w:tabs>
        <w:spacing w:before="60"/>
        <w:rPr>
          <w:rFonts w:asciiTheme="minorHAnsi" w:hAnsiTheme="minorHAnsi" w:cstheme="minorHAnsi"/>
          <w:sz w:val="22"/>
          <w:szCs w:val="22"/>
        </w:rPr>
      </w:pPr>
      <w:r>
        <w:rPr>
          <w:rFonts w:asciiTheme="minorHAnsi" w:hAnsiTheme="minorHAnsi" w:cstheme="minorHAnsi"/>
          <w:sz w:val="22"/>
          <w:szCs w:val="22"/>
        </w:rPr>
        <w:t xml:space="preserve">Die program moet ten minste twee verskillende </w:t>
      </w:r>
      <w:r w:rsidR="00B143E8">
        <w:rPr>
          <w:rFonts w:asciiTheme="minorHAnsi" w:hAnsiTheme="minorHAnsi" w:cstheme="minorHAnsi"/>
          <w:sz w:val="22"/>
          <w:szCs w:val="22"/>
        </w:rPr>
        <w:t>kodes/sleutels/enkripsie-metodes</w:t>
      </w:r>
      <w:r>
        <w:rPr>
          <w:rFonts w:asciiTheme="minorHAnsi" w:hAnsiTheme="minorHAnsi" w:cstheme="minorHAnsi"/>
          <w:sz w:val="22"/>
          <w:szCs w:val="22"/>
        </w:rPr>
        <w:t xml:space="preserve"> gebruik</w:t>
      </w:r>
      <w:r w:rsidR="00296396" w:rsidRPr="00296396">
        <w:rPr>
          <w:rFonts w:asciiTheme="minorHAnsi" w:hAnsiTheme="minorHAnsi" w:cstheme="minorHAnsi"/>
          <w:sz w:val="22"/>
          <w:szCs w:val="22"/>
        </w:rPr>
        <w:t>:</w:t>
      </w:r>
    </w:p>
    <w:p w:rsidR="00296396" w:rsidRPr="00296396" w:rsidRDefault="007D65BA" w:rsidP="00296396">
      <w:pPr>
        <w:pStyle w:val="ListParagraph"/>
        <w:numPr>
          <w:ilvl w:val="0"/>
          <w:numId w:val="2"/>
        </w:numPr>
        <w:spacing w:after="60" w:line="276" w:lineRule="auto"/>
        <w:ind w:left="714" w:hanging="357"/>
        <w:contextualSpacing w:val="0"/>
        <w:jc w:val="both"/>
        <w:rPr>
          <w:rStyle w:val="Strong"/>
          <w:rFonts w:asciiTheme="minorHAnsi" w:hAnsiTheme="minorHAnsi" w:cstheme="minorHAnsi"/>
          <w:b w:val="0"/>
          <w:noProof w:val="0"/>
          <w:sz w:val="22"/>
          <w:lang w:val="en-US"/>
        </w:rPr>
      </w:pPr>
      <w:r>
        <w:rPr>
          <w:rStyle w:val="Strong"/>
          <w:rFonts w:asciiTheme="minorHAnsi" w:hAnsiTheme="minorHAnsi" w:cstheme="minorHAnsi"/>
          <w:b w:val="0"/>
          <w:noProof w:val="0"/>
          <w:sz w:val="22"/>
          <w:lang w:val="en-US"/>
        </w:rPr>
        <w:t>Gebruik ten minste een bestaande</w:t>
      </w:r>
      <w:r w:rsidR="00296396" w:rsidRPr="00296396">
        <w:rPr>
          <w:rStyle w:val="Strong"/>
          <w:rFonts w:asciiTheme="minorHAnsi" w:hAnsiTheme="minorHAnsi" w:cstheme="minorHAnsi"/>
          <w:b w:val="0"/>
          <w:noProof w:val="0"/>
          <w:sz w:val="22"/>
          <w:lang w:val="en-US"/>
        </w:rPr>
        <w:t xml:space="preserve"> </w:t>
      </w:r>
      <w:r w:rsidR="00B143E8">
        <w:rPr>
          <w:rStyle w:val="Strong"/>
          <w:rFonts w:asciiTheme="minorHAnsi" w:hAnsiTheme="minorHAnsi" w:cstheme="minorHAnsi"/>
          <w:b w:val="0"/>
          <w:noProof w:val="0"/>
          <w:sz w:val="22"/>
          <w:lang w:val="en-US"/>
        </w:rPr>
        <w:t>kode/sleutel/metode</w:t>
      </w:r>
      <w:r w:rsidR="00296396" w:rsidRPr="00296396">
        <w:rPr>
          <w:rStyle w:val="Strong"/>
          <w:rFonts w:asciiTheme="minorHAnsi" w:hAnsiTheme="minorHAnsi" w:cstheme="minorHAnsi"/>
          <w:b w:val="0"/>
          <w:noProof w:val="0"/>
          <w:sz w:val="22"/>
          <w:lang w:val="en-US"/>
        </w:rPr>
        <w:t xml:space="preserve"> (</w:t>
      </w:r>
      <w:r>
        <w:rPr>
          <w:rStyle w:val="Strong"/>
          <w:rFonts w:asciiTheme="minorHAnsi" w:hAnsiTheme="minorHAnsi" w:cstheme="minorHAnsi"/>
          <w:b w:val="0"/>
          <w:noProof w:val="0"/>
          <w:sz w:val="22"/>
          <w:lang w:val="en-US"/>
        </w:rPr>
        <w:t>verwys na lys met voorbeelde hieronder</w:t>
      </w:r>
      <w:r w:rsidR="00296396" w:rsidRPr="00296396">
        <w:rPr>
          <w:rStyle w:val="Strong"/>
          <w:rFonts w:asciiTheme="minorHAnsi" w:hAnsiTheme="minorHAnsi" w:cstheme="minorHAnsi"/>
          <w:b w:val="0"/>
          <w:noProof w:val="0"/>
          <w:sz w:val="22"/>
          <w:lang w:val="en-US"/>
        </w:rPr>
        <w:t>)</w:t>
      </w:r>
    </w:p>
    <w:p w:rsidR="00296396" w:rsidRPr="00296396" w:rsidRDefault="007D65BA" w:rsidP="00296396">
      <w:pPr>
        <w:pStyle w:val="ListParagraph"/>
        <w:numPr>
          <w:ilvl w:val="0"/>
          <w:numId w:val="2"/>
        </w:numPr>
        <w:spacing w:after="60" w:line="276" w:lineRule="auto"/>
        <w:ind w:left="714" w:hanging="357"/>
        <w:contextualSpacing w:val="0"/>
        <w:jc w:val="both"/>
        <w:rPr>
          <w:rStyle w:val="Strong"/>
          <w:rFonts w:asciiTheme="minorHAnsi" w:hAnsiTheme="minorHAnsi" w:cstheme="minorHAnsi"/>
          <w:b w:val="0"/>
          <w:noProof w:val="0"/>
          <w:sz w:val="22"/>
          <w:lang w:val="en-US"/>
        </w:rPr>
      </w:pPr>
      <w:r>
        <w:rPr>
          <w:rStyle w:val="Strong"/>
          <w:rFonts w:asciiTheme="minorHAnsi" w:hAnsiTheme="minorHAnsi" w:cstheme="minorHAnsi"/>
          <w:b w:val="0"/>
          <w:noProof w:val="0"/>
          <w:sz w:val="22"/>
          <w:lang w:val="en-US"/>
        </w:rPr>
        <w:t>Gebruik ten minste een</w:t>
      </w:r>
      <w:r w:rsidR="00296396" w:rsidRPr="00296396">
        <w:rPr>
          <w:rStyle w:val="Strong"/>
          <w:rFonts w:asciiTheme="minorHAnsi" w:hAnsiTheme="minorHAnsi" w:cstheme="minorHAnsi"/>
          <w:b w:val="0"/>
          <w:noProof w:val="0"/>
          <w:sz w:val="22"/>
          <w:lang w:val="en-US"/>
        </w:rPr>
        <w:t xml:space="preserve"> </w:t>
      </w:r>
      <w:r w:rsidR="00B143E8">
        <w:rPr>
          <w:rStyle w:val="Strong"/>
          <w:rFonts w:asciiTheme="minorHAnsi" w:hAnsiTheme="minorHAnsi" w:cstheme="minorHAnsi"/>
          <w:b w:val="0"/>
          <w:noProof w:val="0"/>
          <w:sz w:val="22"/>
          <w:lang w:val="en-US"/>
        </w:rPr>
        <w:t>kode/sleutel/metode</w:t>
      </w:r>
      <w:r w:rsidR="00296396" w:rsidRPr="00296396">
        <w:rPr>
          <w:rStyle w:val="Strong"/>
          <w:rFonts w:asciiTheme="minorHAnsi" w:hAnsiTheme="minorHAnsi" w:cstheme="minorHAnsi"/>
          <w:b w:val="0"/>
          <w:noProof w:val="0"/>
          <w:sz w:val="22"/>
          <w:lang w:val="en-US"/>
        </w:rPr>
        <w:t xml:space="preserve"> </w:t>
      </w:r>
      <w:r>
        <w:rPr>
          <w:rStyle w:val="Strong"/>
          <w:rFonts w:asciiTheme="minorHAnsi" w:hAnsiTheme="minorHAnsi" w:cstheme="minorHAnsi"/>
          <w:b w:val="0"/>
          <w:noProof w:val="0"/>
          <w:sz w:val="22"/>
          <w:lang w:val="en-US"/>
        </w:rPr>
        <w:t>wat jy self ontwikkel het</w:t>
      </w:r>
    </w:p>
    <w:p w:rsidR="00296396" w:rsidRPr="00296396" w:rsidRDefault="007D65BA" w:rsidP="00296396">
      <w:pPr>
        <w:spacing w:before="240" w:after="120" w:line="276" w:lineRule="auto"/>
        <w:rPr>
          <w:rFonts w:asciiTheme="minorHAnsi" w:hAnsiTheme="minorHAnsi" w:cstheme="minorHAnsi"/>
          <w:b/>
          <w:sz w:val="22"/>
          <w:szCs w:val="22"/>
        </w:rPr>
      </w:pPr>
      <w:r>
        <w:rPr>
          <w:rFonts w:asciiTheme="minorHAnsi" w:hAnsiTheme="minorHAnsi" w:cstheme="minorHAnsi"/>
          <w:b/>
          <w:sz w:val="22"/>
          <w:szCs w:val="22"/>
        </w:rPr>
        <w:t>Voorbeelde van bestaande</w:t>
      </w:r>
      <w:r w:rsidR="00296396" w:rsidRPr="00296396">
        <w:rPr>
          <w:rFonts w:asciiTheme="minorHAnsi" w:hAnsiTheme="minorHAnsi" w:cstheme="minorHAnsi"/>
          <w:b/>
          <w:sz w:val="22"/>
          <w:szCs w:val="22"/>
        </w:rPr>
        <w:t xml:space="preserve"> </w:t>
      </w:r>
      <w:r w:rsidR="00B143E8">
        <w:rPr>
          <w:rFonts w:asciiTheme="minorHAnsi" w:hAnsiTheme="minorHAnsi" w:cstheme="minorHAnsi"/>
          <w:b/>
          <w:sz w:val="22"/>
          <w:szCs w:val="22"/>
        </w:rPr>
        <w:t xml:space="preserve">kodes/sleutels </w:t>
      </w:r>
      <w:r w:rsidR="00543067">
        <w:rPr>
          <w:rFonts w:asciiTheme="minorHAnsi" w:hAnsiTheme="minorHAnsi" w:cstheme="minorHAnsi"/>
          <w:b/>
          <w:sz w:val="22"/>
          <w:szCs w:val="22"/>
        </w:rPr>
        <w:t>om boodskappe te enkodeer</w:t>
      </w:r>
      <w:r w:rsidR="00296396" w:rsidRPr="00296396">
        <w:rPr>
          <w:rFonts w:asciiTheme="minorHAnsi" w:hAnsiTheme="minorHAnsi" w:cstheme="minorHAnsi"/>
          <w:b/>
          <w:sz w:val="22"/>
          <w:szCs w:val="22"/>
        </w:rPr>
        <w:t>/</w:t>
      </w:r>
      <w:r w:rsidR="00543067">
        <w:rPr>
          <w:rFonts w:asciiTheme="minorHAnsi" w:hAnsiTheme="minorHAnsi" w:cstheme="minorHAnsi"/>
          <w:b/>
          <w:sz w:val="22"/>
          <w:szCs w:val="22"/>
        </w:rPr>
        <w:t>dekodeer</w:t>
      </w:r>
      <w:r w:rsidR="00296396" w:rsidRPr="00296396">
        <w:rPr>
          <w:rFonts w:asciiTheme="minorHAnsi" w:hAnsiTheme="minorHAnsi" w:cstheme="minorHAnsi"/>
          <w:b/>
          <w:sz w:val="22"/>
          <w:szCs w:val="22"/>
        </w:rPr>
        <w:t>:</w:t>
      </w:r>
    </w:p>
    <w:p w:rsidR="00296396" w:rsidRPr="00296396" w:rsidRDefault="007D65BA" w:rsidP="00296396">
      <w:pPr>
        <w:spacing w:before="240" w:after="120" w:line="276" w:lineRule="auto"/>
        <w:rPr>
          <w:rFonts w:asciiTheme="minorHAnsi" w:hAnsiTheme="minorHAnsi" w:cstheme="minorHAnsi"/>
          <w:sz w:val="22"/>
          <w:szCs w:val="22"/>
        </w:rPr>
      </w:pPr>
      <w:r>
        <w:rPr>
          <w:rFonts w:asciiTheme="minorHAnsi" w:hAnsiTheme="minorHAnsi" w:cstheme="minorHAnsi"/>
          <w:sz w:val="22"/>
          <w:szCs w:val="22"/>
        </w:rPr>
        <w:t>Verskeie voorbeelde</w:t>
      </w:r>
      <w:r w:rsidR="00296396" w:rsidRPr="00296396">
        <w:rPr>
          <w:rFonts w:asciiTheme="minorHAnsi" w:hAnsiTheme="minorHAnsi" w:cstheme="minorHAnsi"/>
          <w:sz w:val="22"/>
          <w:szCs w:val="22"/>
        </w:rPr>
        <w:t xml:space="preserve">: </w:t>
      </w:r>
      <w:hyperlink r:id="rId10" w:history="1">
        <w:r w:rsidR="00296396" w:rsidRPr="00296396">
          <w:rPr>
            <w:rStyle w:val="Hyperlink"/>
            <w:rFonts w:asciiTheme="minorHAnsi" w:hAnsiTheme="minorHAnsi" w:cstheme="minorHAnsi"/>
            <w:sz w:val="22"/>
            <w:szCs w:val="22"/>
          </w:rPr>
          <w:t>http://www.simonsingh.net/The_Black_Chamber/chamberguide.html</w:t>
        </w:r>
      </w:hyperlink>
      <w:r w:rsidR="00296396" w:rsidRPr="00296396">
        <w:rPr>
          <w:rFonts w:asciiTheme="minorHAnsi" w:hAnsiTheme="minorHAnsi" w:cstheme="minorHAnsi"/>
          <w:sz w:val="22"/>
          <w:szCs w:val="22"/>
        </w:rPr>
        <w:t xml:space="preserve"> </w:t>
      </w:r>
    </w:p>
    <w:p w:rsidR="00296396" w:rsidRPr="00296396" w:rsidRDefault="00296396" w:rsidP="00296396">
      <w:pPr>
        <w:spacing w:after="200" w:line="276" w:lineRule="auto"/>
        <w:rPr>
          <w:rFonts w:asciiTheme="minorHAnsi" w:hAnsiTheme="minorHAnsi" w:cstheme="minorHAnsi"/>
          <w:sz w:val="22"/>
          <w:szCs w:val="22"/>
        </w:rPr>
      </w:pPr>
      <w:proofErr w:type="spellStart"/>
      <w:r w:rsidRPr="00296396">
        <w:rPr>
          <w:rFonts w:asciiTheme="minorHAnsi" w:hAnsiTheme="minorHAnsi" w:cstheme="minorHAnsi"/>
          <w:sz w:val="22"/>
          <w:szCs w:val="22"/>
        </w:rPr>
        <w:t>Vigenere</w:t>
      </w:r>
      <w:proofErr w:type="spellEnd"/>
      <w:r w:rsidRPr="00296396">
        <w:rPr>
          <w:rFonts w:asciiTheme="minorHAnsi" w:hAnsiTheme="minorHAnsi" w:cstheme="minorHAnsi"/>
          <w:sz w:val="22"/>
          <w:szCs w:val="22"/>
        </w:rPr>
        <w:t xml:space="preserve"> Cipher: </w:t>
      </w:r>
      <w:hyperlink r:id="rId11" w:history="1">
        <w:r w:rsidRPr="00296396">
          <w:rPr>
            <w:rStyle w:val="Hyperlink"/>
            <w:rFonts w:asciiTheme="minorHAnsi" w:hAnsiTheme="minorHAnsi" w:cstheme="minorHAnsi"/>
            <w:sz w:val="22"/>
            <w:szCs w:val="22"/>
          </w:rPr>
          <w:t>http://sharkysoft.com/misc/vigenere/</w:t>
        </w:r>
      </w:hyperlink>
    </w:p>
    <w:p w:rsidR="00296396" w:rsidRPr="00296396" w:rsidRDefault="00296396" w:rsidP="00296396">
      <w:pPr>
        <w:spacing w:after="200" w:line="276" w:lineRule="auto"/>
        <w:rPr>
          <w:rFonts w:asciiTheme="minorHAnsi" w:hAnsiTheme="minorHAnsi" w:cstheme="minorHAnsi"/>
          <w:sz w:val="22"/>
          <w:szCs w:val="22"/>
        </w:rPr>
      </w:pPr>
      <w:r w:rsidRPr="00296396">
        <w:rPr>
          <w:rFonts w:asciiTheme="minorHAnsi" w:hAnsiTheme="minorHAnsi" w:cstheme="minorHAnsi"/>
          <w:sz w:val="22"/>
          <w:szCs w:val="22"/>
        </w:rPr>
        <w:t xml:space="preserve">RSA Cipher: </w:t>
      </w:r>
      <w:hyperlink r:id="rId12" w:history="1">
        <w:r w:rsidRPr="00296396">
          <w:rPr>
            <w:rStyle w:val="Hyperlink"/>
            <w:rFonts w:asciiTheme="minorHAnsi" w:hAnsiTheme="minorHAnsi" w:cstheme="minorHAnsi"/>
            <w:sz w:val="22"/>
            <w:szCs w:val="22"/>
          </w:rPr>
          <w:t>http://cisnet.baruch.cuny.edu/holowczak/classes/9444/rsademo/</w:t>
        </w:r>
      </w:hyperlink>
    </w:p>
    <w:p w:rsidR="00296396" w:rsidRPr="00296396" w:rsidRDefault="007D65BA" w:rsidP="00296396">
      <w:pPr>
        <w:spacing w:after="200" w:line="276" w:lineRule="auto"/>
        <w:rPr>
          <w:rFonts w:asciiTheme="minorHAnsi" w:hAnsiTheme="minorHAnsi" w:cstheme="minorHAnsi"/>
          <w:sz w:val="22"/>
          <w:szCs w:val="22"/>
        </w:rPr>
      </w:pPr>
      <w:r>
        <w:rPr>
          <w:rFonts w:asciiTheme="minorHAnsi" w:hAnsiTheme="minorHAnsi" w:cstheme="minorHAnsi"/>
          <w:sz w:val="22"/>
          <w:szCs w:val="22"/>
        </w:rPr>
        <w:t>Sleutelwoord</w:t>
      </w:r>
      <w:r w:rsidR="00296396" w:rsidRPr="00296396">
        <w:rPr>
          <w:rFonts w:asciiTheme="minorHAnsi" w:hAnsiTheme="minorHAnsi" w:cstheme="minorHAnsi"/>
          <w:sz w:val="22"/>
          <w:szCs w:val="22"/>
        </w:rPr>
        <w:t xml:space="preserve"> Cipher: </w:t>
      </w:r>
      <w:hyperlink r:id="rId13" w:history="1">
        <w:r w:rsidR="00296396" w:rsidRPr="00296396">
          <w:rPr>
            <w:rStyle w:val="Hyperlink"/>
            <w:rFonts w:asciiTheme="minorHAnsi" w:hAnsiTheme="minorHAnsi" w:cstheme="minorHAnsi"/>
            <w:sz w:val="22"/>
            <w:szCs w:val="22"/>
          </w:rPr>
          <w:t>http://www.secretcodebreaker.com/keyword.html</w:t>
        </w:r>
      </w:hyperlink>
    </w:p>
    <w:p w:rsidR="00296396" w:rsidRPr="00296396" w:rsidRDefault="007D65BA" w:rsidP="00296396">
      <w:pPr>
        <w:pStyle w:val="BodyText"/>
        <w:tabs>
          <w:tab w:val="left" w:pos="2340"/>
        </w:tabs>
        <w:spacing w:before="60"/>
        <w:rPr>
          <w:rFonts w:asciiTheme="minorHAnsi" w:hAnsiTheme="minorHAnsi" w:cstheme="minorHAnsi"/>
          <w:sz w:val="22"/>
          <w:szCs w:val="22"/>
        </w:rPr>
      </w:pPr>
      <w:r>
        <w:rPr>
          <w:rFonts w:asciiTheme="minorHAnsi" w:hAnsiTheme="minorHAnsi" w:cstheme="minorHAnsi"/>
          <w:sz w:val="22"/>
          <w:szCs w:val="22"/>
        </w:rPr>
        <w:t>Die stokperdjie en kuns van</w:t>
      </w:r>
      <w:r w:rsidR="00296396" w:rsidRPr="00296396">
        <w:rPr>
          <w:rFonts w:asciiTheme="minorHAnsi" w:hAnsiTheme="minorHAnsi" w:cstheme="minorHAnsi"/>
          <w:sz w:val="22"/>
          <w:szCs w:val="22"/>
        </w:rPr>
        <w:t xml:space="preserve"> </w:t>
      </w:r>
      <w:r>
        <w:rPr>
          <w:rFonts w:asciiTheme="minorHAnsi" w:hAnsiTheme="minorHAnsi" w:cstheme="minorHAnsi"/>
          <w:sz w:val="22"/>
          <w:szCs w:val="22"/>
        </w:rPr>
        <w:t>krip</w:t>
      </w:r>
      <w:r w:rsidR="00296396" w:rsidRPr="00296396">
        <w:rPr>
          <w:rFonts w:asciiTheme="minorHAnsi" w:hAnsiTheme="minorHAnsi" w:cstheme="minorHAnsi"/>
          <w:sz w:val="22"/>
          <w:szCs w:val="22"/>
        </w:rPr>
        <w:t>t</w:t>
      </w:r>
      <w:r>
        <w:rPr>
          <w:rFonts w:asciiTheme="minorHAnsi" w:hAnsiTheme="minorHAnsi" w:cstheme="minorHAnsi"/>
          <w:sz w:val="22"/>
          <w:szCs w:val="22"/>
        </w:rPr>
        <w:t>a-</w:t>
      </w:r>
      <w:r w:rsidR="00296396" w:rsidRPr="00296396">
        <w:rPr>
          <w:rFonts w:asciiTheme="minorHAnsi" w:hAnsiTheme="minorHAnsi" w:cstheme="minorHAnsi"/>
          <w:sz w:val="22"/>
          <w:szCs w:val="22"/>
        </w:rPr>
        <w:t>anal</w:t>
      </w:r>
      <w:r>
        <w:rPr>
          <w:rFonts w:asciiTheme="minorHAnsi" w:hAnsiTheme="minorHAnsi" w:cstheme="minorHAnsi"/>
          <w:sz w:val="22"/>
          <w:szCs w:val="22"/>
        </w:rPr>
        <w:t>ise</w:t>
      </w:r>
      <w:r w:rsidR="00296396" w:rsidRPr="00296396">
        <w:rPr>
          <w:rFonts w:asciiTheme="minorHAnsi" w:hAnsiTheme="minorHAnsi" w:cstheme="minorHAnsi"/>
          <w:sz w:val="22"/>
          <w:szCs w:val="22"/>
        </w:rPr>
        <w:t xml:space="preserve"> </w:t>
      </w:r>
      <w:r>
        <w:rPr>
          <w:rFonts w:asciiTheme="minorHAnsi" w:hAnsiTheme="minorHAnsi" w:cstheme="minorHAnsi"/>
          <w:sz w:val="22"/>
          <w:szCs w:val="22"/>
        </w:rPr>
        <w:t>–</w:t>
      </w:r>
      <w:r w:rsidR="00296396" w:rsidRPr="00296396">
        <w:rPr>
          <w:rFonts w:asciiTheme="minorHAnsi" w:hAnsiTheme="minorHAnsi" w:cstheme="minorHAnsi"/>
          <w:sz w:val="22"/>
          <w:szCs w:val="22"/>
        </w:rPr>
        <w:t xml:space="preserve"> </w:t>
      </w:r>
      <w:r>
        <w:rPr>
          <w:rFonts w:asciiTheme="minorHAnsi" w:hAnsiTheme="minorHAnsi" w:cstheme="minorHAnsi"/>
          <w:sz w:val="22"/>
          <w:szCs w:val="22"/>
        </w:rPr>
        <w:t>met ander woorde</w:t>
      </w:r>
      <w:r w:rsidR="00296396" w:rsidRPr="00296396">
        <w:rPr>
          <w:rFonts w:asciiTheme="minorHAnsi" w:hAnsiTheme="minorHAnsi" w:cstheme="minorHAnsi"/>
          <w:sz w:val="22"/>
          <w:szCs w:val="22"/>
        </w:rPr>
        <w:t xml:space="preserve">, </w:t>
      </w:r>
      <w:r>
        <w:rPr>
          <w:rFonts w:asciiTheme="minorHAnsi" w:hAnsiTheme="minorHAnsi" w:cstheme="minorHAnsi"/>
          <w:sz w:val="22"/>
          <w:szCs w:val="22"/>
        </w:rPr>
        <w:t xml:space="preserve">leer </w:t>
      </w:r>
      <w:r w:rsidR="00543067">
        <w:rPr>
          <w:rFonts w:asciiTheme="minorHAnsi" w:hAnsiTheme="minorHAnsi" w:cstheme="minorHAnsi"/>
          <w:sz w:val="22"/>
          <w:szCs w:val="22"/>
        </w:rPr>
        <w:t xml:space="preserve">hoe </w:t>
      </w:r>
      <w:r>
        <w:rPr>
          <w:rFonts w:asciiTheme="minorHAnsi" w:hAnsiTheme="minorHAnsi" w:cstheme="minorHAnsi"/>
          <w:sz w:val="22"/>
          <w:szCs w:val="22"/>
        </w:rPr>
        <w:t xml:space="preserve">om </w:t>
      </w:r>
      <w:r w:rsidR="00B143E8">
        <w:rPr>
          <w:rFonts w:asciiTheme="minorHAnsi" w:hAnsiTheme="minorHAnsi" w:cstheme="minorHAnsi"/>
          <w:sz w:val="22"/>
          <w:szCs w:val="22"/>
        </w:rPr>
        <w:t>kodes</w:t>
      </w:r>
      <w:r>
        <w:rPr>
          <w:rFonts w:asciiTheme="minorHAnsi" w:hAnsiTheme="minorHAnsi" w:cstheme="minorHAnsi"/>
          <w:sz w:val="22"/>
          <w:szCs w:val="22"/>
        </w:rPr>
        <w:t xml:space="preserve"> te ontsyfer</w:t>
      </w:r>
      <w:r w:rsidR="00296396" w:rsidRPr="00296396">
        <w:rPr>
          <w:rFonts w:asciiTheme="minorHAnsi" w:hAnsiTheme="minorHAnsi" w:cstheme="minorHAnsi"/>
          <w:sz w:val="22"/>
          <w:szCs w:val="22"/>
        </w:rPr>
        <w:t xml:space="preserve">, </w:t>
      </w:r>
      <w:r w:rsidR="00543067">
        <w:rPr>
          <w:rFonts w:asciiTheme="minorHAnsi" w:hAnsiTheme="minorHAnsi" w:cstheme="minorHAnsi"/>
          <w:sz w:val="22"/>
          <w:szCs w:val="22"/>
        </w:rPr>
        <w:t>verwys na</w:t>
      </w:r>
      <w:r w:rsidR="00296396" w:rsidRPr="00296396">
        <w:rPr>
          <w:rFonts w:asciiTheme="minorHAnsi" w:hAnsiTheme="minorHAnsi" w:cstheme="minorHAnsi"/>
          <w:sz w:val="22"/>
          <w:szCs w:val="22"/>
        </w:rPr>
        <w:t xml:space="preserve"> </w:t>
      </w:r>
      <w:hyperlink r:id="rId14" w:history="1">
        <w:r w:rsidR="00296396" w:rsidRPr="00296396">
          <w:rPr>
            <w:rStyle w:val="Hyperlink"/>
            <w:rFonts w:asciiTheme="minorHAnsi" w:hAnsiTheme="minorHAnsi" w:cstheme="minorHAnsi"/>
            <w:sz w:val="22"/>
            <w:szCs w:val="22"/>
          </w:rPr>
          <w:t>http://cryptogram.org/</w:t>
        </w:r>
      </w:hyperlink>
    </w:p>
    <w:p w:rsidR="00296396" w:rsidRPr="00296396" w:rsidRDefault="007D65BA" w:rsidP="00296396">
      <w:pPr>
        <w:pStyle w:val="BodyText"/>
        <w:tabs>
          <w:tab w:val="left" w:pos="2340"/>
        </w:tabs>
        <w:spacing w:before="60"/>
        <w:rPr>
          <w:rFonts w:asciiTheme="minorHAnsi" w:hAnsiTheme="minorHAnsi" w:cstheme="minorHAnsi"/>
          <w:sz w:val="22"/>
          <w:szCs w:val="22"/>
        </w:rPr>
      </w:pPr>
      <w:r>
        <w:rPr>
          <w:rFonts w:asciiTheme="minorHAnsi" w:hAnsiTheme="minorHAnsi" w:cstheme="minorHAnsi"/>
          <w:sz w:val="22"/>
          <w:szCs w:val="22"/>
        </w:rPr>
        <w:t xml:space="preserve">Ontsyfer </w:t>
      </w:r>
      <w:r w:rsidR="00B143E8">
        <w:rPr>
          <w:rFonts w:asciiTheme="minorHAnsi" w:hAnsiTheme="minorHAnsi" w:cstheme="minorHAnsi"/>
          <w:sz w:val="22"/>
          <w:szCs w:val="22"/>
        </w:rPr>
        <w:t>kodes</w:t>
      </w:r>
      <w:r w:rsidR="00296396" w:rsidRPr="00296396">
        <w:rPr>
          <w:rFonts w:asciiTheme="minorHAnsi" w:hAnsiTheme="minorHAnsi" w:cstheme="minorHAnsi"/>
          <w:sz w:val="22"/>
          <w:szCs w:val="22"/>
        </w:rPr>
        <w:t xml:space="preserve">: </w:t>
      </w:r>
      <w:hyperlink r:id="rId15" w:history="1">
        <w:r w:rsidR="00296396" w:rsidRPr="00296396">
          <w:rPr>
            <w:rStyle w:val="Hyperlink"/>
            <w:rFonts w:asciiTheme="minorHAnsi" w:hAnsiTheme="minorHAnsi" w:cstheme="minorHAnsi"/>
            <w:sz w:val="22"/>
          </w:rPr>
          <w:t>http://cryptogram.org/solve_cipher.html</w:t>
        </w:r>
      </w:hyperlink>
      <w:r w:rsidR="00296396" w:rsidRPr="00296396">
        <w:rPr>
          <w:rFonts w:asciiTheme="minorHAnsi" w:hAnsiTheme="minorHAnsi" w:cstheme="minorHAnsi"/>
          <w:sz w:val="22"/>
        </w:rPr>
        <w:t xml:space="preserve"> o</w:t>
      </w:r>
      <w:r w:rsidR="00B143E8">
        <w:rPr>
          <w:rFonts w:asciiTheme="minorHAnsi" w:hAnsiTheme="minorHAnsi" w:cstheme="minorHAnsi"/>
          <w:sz w:val="22"/>
        </w:rPr>
        <w:t>f</w:t>
      </w:r>
      <w:r w:rsidR="00296396" w:rsidRPr="00296396">
        <w:rPr>
          <w:rFonts w:asciiTheme="minorHAnsi" w:hAnsiTheme="minorHAnsi" w:cstheme="minorHAnsi"/>
          <w:sz w:val="22"/>
        </w:rPr>
        <w:t xml:space="preserve"> </w:t>
      </w:r>
      <w:hyperlink r:id="rId16" w:history="1">
        <w:r w:rsidR="00296396" w:rsidRPr="00296396">
          <w:rPr>
            <w:rStyle w:val="Hyperlink"/>
            <w:rFonts w:asciiTheme="minorHAnsi" w:hAnsiTheme="minorHAnsi" w:cstheme="minorHAnsi"/>
            <w:sz w:val="22"/>
            <w:szCs w:val="22"/>
          </w:rPr>
          <w:t>http://simonsingh.net/cryptography/cipher-challenge/the-ciphertexts/</w:t>
        </w:r>
      </w:hyperlink>
    </w:p>
    <w:p w:rsidR="00296396" w:rsidRPr="00296396" w:rsidRDefault="00296396" w:rsidP="00296396">
      <w:pPr>
        <w:spacing w:before="240" w:after="120" w:line="276" w:lineRule="auto"/>
        <w:rPr>
          <w:rFonts w:asciiTheme="minorHAnsi" w:hAnsiTheme="minorHAnsi" w:cstheme="minorHAnsi"/>
          <w:b/>
          <w:sz w:val="22"/>
          <w:szCs w:val="22"/>
        </w:rPr>
      </w:pPr>
      <w:r w:rsidRPr="00296396">
        <w:rPr>
          <w:rFonts w:asciiTheme="minorHAnsi" w:hAnsiTheme="minorHAnsi" w:cstheme="minorHAnsi"/>
          <w:b/>
          <w:sz w:val="22"/>
          <w:szCs w:val="22"/>
        </w:rPr>
        <w:t>Ide</w:t>
      </w:r>
      <w:r w:rsidR="007D65BA">
        <w:rPr>
          <w:rFonts w:asciiTheme="minorHAnsi" w:hAnsiTheme="minorHAnsi" w:cstheme="minorHAnsi"/>
          <w:b/>
          <w:sz w:val="22"/>
          <w:szCs w:val="22"/>
        </w:rPr>
        <w:t>es</w:t>
      </w:r>
      <w:r w:rsidRPr="00296396">
        <w:rPr>
          <w:rFonts w:asciiTheme="minorHAnsi" w:hAnsiTheme="minorHAnsi" w:cstheme="minorHAnsi"/>
          <w:b/>
          <w:sz w:val="22"/>
          <w:szCs w:val="22"/>
        </w:rPr>
        <w:t xml:space="preserve"> </w:t>
      </w:r>
      <w:r w:rsidR="007D65BA">
        <w:rPr>
          <w:rFonts w:asciiTheme="minorHAnsi" w:hAnsiTheme="minorHAnsi" w:cstheme="minorHAnsi"/>
          <w:b/>
          <w:sz w:val="22"/>
          <w:szCs w:val="22"/>
        </w:rPr>
        <w:t xml:space="preserve">vir die ontwikkeling van jou eie </w:t>
      </w:r>
      <w:r w:rsidR="00B143E8">
        <w:rPr>
          <w:rFonts w:asciiTheme="minorHAnsi" w:hAnsiTheme="minorHAnsi" w:cstheme="minorHAnsi"/>
          <w:b/>
          <w:sz w:val="22"/>
          <w:szCs w:val="22"/>
        </w:rPr>
        <w:t>kode</w:t>
      </w:r>
    </w:p>
    <w:p w:rsidR="00296396" w:rsidRPr="00296396" w:rsidRDefault="007D65BA" w:rsidP="00296396">
      <w:pPr>
        <w:pStyle w:val="ListParagraph"/>
        <w:numPr>
          <w:ilvl w:val="0"/>
          <w:numId w:val="2"/>
        </w:numPr>
        <w:spacing w:after="60" w:line="276" w:lineRule="auto"/>
        <w:ind w:left="714" w:hanging="357"/>
        <w:contextualSpacing w:val="0"/>
        <w:jc w:val="both"/>
        <w:rPr>
          <w:rStyle w:val="Strong"/>
          <w:rFonts w:asciiTheme="minorHAnsi" w:hAnsiTheme="minorHAnsi" w:cstheme="minorHAnsi"/>
          <w:b w:val="0"/>
          <w:noProof w:val="0"/>
          <w:sz w:val="22"/>
          <w:lang w:val="en-US"/>
        </w:rPr>
      </w:pPr>
      <w:r>
        <w:rPr>
          <w:rStyle w:val="Strong"/>
          <w:rFonts w:asciiTheme="minorHAnsi" w:hAnsiTheme="minorHAnsi" w:cstheme="minorHAnsi"/>
          <w:b w:val="0"/>
          <w:noProof w:val="0"/>
          <w:sz w:val="22"/>
          <w:lang w:val="en-US"/>
        </w:rPr>
        <w:t>Binêre getalle</w:t>
      </w:r>
    </w:p>
    <w:p w:rsidR="00296396" w:rsidRPr="00296396" w:rsidRDefault="00296396" w:rsidP="00296396">
      <w:pPr>
        <w:pStyle w:val="ListParagraph"/>
        <w:numPr>
          <w:ilvl w:val="0"/>
          <w:numId w:val="2"/>
        </w:numPr>
        <w:spacing w:after="60" w:line="276" w:lineRule="auto"/>
        <w:ind w:left="714" w:hanging="357"/>
        <w:contextualSpacing w:val="0"/>
        <w:jc w:val="both"/>
        <w:rPr>
          <w:rStyle w:val="Strong"/>
          <w:rFonts w:asciiTheme="minorHAnsi" w:hAnsiTheme="minorHAnsi" w:cstheme="minorHAnsi"/>
          <w:b w:val="0"/>
          <w:noProof w:val="0"/>
          <w:sz w:val="22"/>
          <w:lang w:val="en-US"/>
        </w:rPr>
      </w:pPr>
      <w:r w:rsidRPr="00296396">
        <w:rPr>
          <w:rStyle w:val="Strong"/>
          <w:rFonts w:asciiTheme="minorHAnsi" w:hAnsiTheme="minorHAnsi" w:cstheme="minorHAnsi"/>
          <w:b w:val="0"/>
          <w:noProof w:val="0"/>
          <w:sz w:val="22"/>
          <w:lang w:val="en-US"/>
        </w:rPr>
        <w:t xml:space="preserve">ASCII </w:t>
      </w:r>
      <w:r w:rsidR="007D65BA">
        <w:rPr>
          <w:rStyle w:val="Strong"/>
          <w:rFonts w:asciiTheme="minorHAnsi" w:hAnsiTheme="minorHAnsi" w:cstheme="minorHAnsi"/>
          <w:b w:val="0"/>
          <w:noProof w:val="0"/>
          <w:sz w:val="22"/>
          <w:lang w:val="en-US"/>
        </w:rPr>
        <w:t>k</w:t>
      </w:r>
      <w:r w:rsidRPr="00296396">
        <w:rPr>
          <w:rStyle w:val="Strong"/>
          <w:rFonts w:asciiTheme="minorHAnsi" w:hAnsiTheme="minorHAnsi" w:cstheme="minorHAnsi"/>
          <w:b w:val="0"/>
          <w:noProof w:val="0"/>
          <w:sz w:val="22"/>
          <w:lang w:val="en-US"/>
        </w:rPr>
        <w:t>odes /</w:t>
      </w:r>
      <w:r w:rsidR="007D65BA">
        <w:rPr>
          <w:rStyle w:val="Strong"/>
          <w:rFonts w:asciiTheme="minorHAnsi" w:hAnsiTheme="minorHAnsi" w:cstheme="minorHAnsi"/>
          <w:b w:val="0"/>
          <w:noProof w:val="0"/>
          <w:sz w:val="22"/>
          <w:lang w:val="en-US"/>
        </w:rPr>
        <w:t>simbole</w:t>
      </w:r>
    </w:p>
    <w:p w:rsidR="00296396" w:rsidRPr="00296396" w:rsidRDefault="002977D0" w:rsidP="00296396">
      <w:pPr>
        <w:pStyle w:val="ListParagraph"/>
        <w:numPr>
          <w:ilvl w:val="0"/>
          <w:numId w:val="2"/>
        </w:numPr>
        <w:spacing w:after="60" w:line="276" w:lineRule="auto"/>
        <w:ind w:left="714" w:hanging="357"/>
        <w:contextualSpacing w:val="0"/>
        <w:jc w:val="both"/>
        <w:rPr>
          <w:rStyle w:val="Strong"/>
          <w:rFonts w:asciiTheme="minorHAnsi" w:hAnsiTheme="minorHAnsi" w:cstheme="minorHAnsi"/>
          <w:b w:val="0"/>
          <w:noProof w:val="0"/>
          <w:sz w:val="22"/>
          <w:lang w:val="en-US"/>
        </w:rPr>
      </w:pPr>
      <w:r>
        <w:rPr>
          <w:rStyle w:val="Strong"/>
          <w:rFonts w:asciiTheme="minorHAnsi" w:hAnsiTheme="minorHAnsi" w:cstheme="minorHAnsi"/>
          <w:b w:val="0"/>
          <w:noProof w:val="0"/>
          <w:sz w:val="22"/>
          <w:lang w:val="en-US"/>
        </w:rPr>
        <w:t>Gestandaardiseerde</w:t>
      </w:r>
      <w:r w:rsidR="007D65BA">
        <w:rPr>
          <w:rStyle w:val="Strong"/>
          <w:rFonts w:asciiTheme="minorHAnsi" w:hAnsiTheme="minorHAnsi" w:cstheme="minorHAnsi"/>
          <w:b w:val="0"/>
          <w:noProof w:val="0"/>
          <w:sz w:val="22"/>
          <w:lang w:val="en-US"/>
        </w:rPr>
        <w:t xml:space="preserve"> nommers soos bv. ID-nommers</w:t>
      </w:r>
      <w:r w:rsidR="00296396" w:rsidRPr="00296396">
        <w:rPr>
          <w:rStyle w:val="Strong"/>
          <w:rFonts w:asciiTheme="minorHAnsi" w:hAnsiTheme="minorHAnsi" w:cstheme="minorHAnsi"/>
          <w:b w:val="0"/>
          <w:noProof w:val="0"/>
          <w:sz w:val="22"/>
          <w:lang w:val="en-US"/>
        </w:rPr>
        <w:t xml:space="preserve">, </w:t>
      </w:r>
      <w:r w:rsidR="007D65BA">
        <w:rPr>
          <w:rStyle w:val="Strong"/>
          <w:rFonts w:asciiTheme="minorHAnsi" w:hAnsiTheme="minorHAnsi" w:cstheme="minorHAnsi"/>
          <w:b w:val="0"/>
          <w:noProof w:val="0"/>
          <w:sz w:val="22"/>
          <w:lang w:val="en-US"/>
        </w:rPr>
        <w:t>ISBN-nommers</w:t>
      </w:r>
    </w:p>
    <w:p w:rsidR="00296396" w:rsidRPr="00296396" w:rsidRDefault="007D65BA" w:rsidP="00296396">
      <w:pPr>
        <w:pStyle w:val="ListParagraph"/>
        <w:numPr>
          <w:ilvl w:val="0"/>
          <w:numId w:val="2"/>
        </w:numPr>
        <w:spacing w:after="60" w:line="276" w:lineRule="auto"/>
        <w:ind w:left="714" w:hanging="357"/>
        <w:contextualSpacing w:val="0"/>
        <w:jc w:val="both"/>
        <w:rPr>
          <w:rStyle w:val="Strong"/>
          <w:rFonts w:asciiTheme="minorHAnsi" w:hAnsiTheme="minorHAnsi" w:cstheme="minorHAnsi"/>
          <w:b w:val="0"/>
          <w:noProof w:val="0"/>
          <w:sz w:val="22"/>
          <w:lang w:val="en-US"/>
        </w:rPr>
      </w:pPr>
      <w:r>
        <w:rPr>
          <w:rStyle w:val="Strong"/>
          <w:rFonts w:asciiTheme="minorHAnsi" w:hAnsiTheme="minorHAnsi" w:cstheme="minorHAnsi"/>
          <w:b w:val="0"/>
          <w:noProof w:val="0"/>
          <w:sz w:val="22"/>
          <w:lang w:val="en-US"/>
        </w:rPr>
        <w:t>Berekeninge</w:t>
      </w:r>
    </w:p>
    <w:p w:rsidR="00296396" w:rsidRPr="00296396" w:rsidRDefault="007D65BA" w:rsidP="00296396">
      <w:pPr>
        <w:pStyle w:val="ListParagraph"/>
        <w:numPr>
          <w:ilvl w:val="0"/>
          <w:numId w:val="2"/>
        </w:numPr>
        <w:spacing w:after="60" w:line="276" w:lineRule="auto"/>
        <w:ind w:left="714" w:hanging="357"/>
        <w:contextualSpacing w:val="0"/>
        <w:jc w:val="both"/>
        <w:rPr>
          <w:rStyle w:val="Strong"/>
          <w:rFonts w:asciiTheme="minorHAnsi" w:hAnsiTheme="minorHAnsi" w:cstheme="minorHAnsi"/>
          <w:b w:val="0"/>
          <w:noProof w:val="0"/>
          <w:sz w:val="22"/>
          <w:lang w:val="en-US"/>
        </w:rPr>
      </w:pPr>
      <w:r>
        <w:rPr>
          <w:rStyle w:val="Strong"/>
          <w:rFonts w:asciiTheme="minorHAnsi" w:hAnsiTheme="minorHAnsi" w:cstheme="minorHAnsi"/>
          <w:b w:val="0"/>
          <w:noProof w:val="0"/>
          <w:sz w:val="22"/>
          <w:lang w:val="en-US"/>
        </w:rPr>
        <w:t>Wiskundige prosesse soos</w:t>
      </w:r>
      <w:r w:rsidR="00296396" w:rsidRPr="00296396">
        <w:rPr>
          <w:rStyle w:val="Strong"/>
          <w:rFonts w:asciiTheme="minorHAnsi" w:hAnsiTheme="minorHAnsi" w:cstheme="minorHAnsi"/>
          <w:b w:val="0"/>
          <w:noProof w:val="0"/>
          <w:sz w:val="22"/>
          <w:lang w:val="en-US"/>
        </w:rPr>
        <w:t xml:space="preserve"> check digits, </w:t>
      </w:r>
      <w:r>
        <w:rPr>
          <w:rStyle w:val="Strong"/>
          <w:rFonts w:asciiTheme="minorHAnsi" w:hAnsiTheme="minorHAnsi" w:cstheme="minorHAnsi"/>
          <w:b w:val="0"/>
          <w:noProof w:val="0"/>
          <w:sz w:val="22"/>
          <w:lang w:val="en-US"/>
        </w:rPr>
        <w:t>KGV</w:t>
      </w:r>
      <w:r w:rsidR="00296396" w:rsidRPr="00296396">
        <w:rPr>
          <w:rStyle w:val="Strong"/>
          <w:rFonts w:asciiTheme="minorHAnsi" w:hAnsiTheme="minorHAnsi" w:cstheme="minorHAnsi"/>
          <w:b w:val="0"/>
          <w:noProof w:val="0"/>
          <w:sz w:val="22"/>
          <w:lang w:val="en-US"/>
        </w:rPr>
        <w:t xml:space="preserve">, </w:t>
      </w:r>
      <w:r>
        <w:rPr>
          <w:rStyle w:val="Strong"/>
          <w:rFonts w:asciiTheme="minorHAnsi" w:hAnsiTheme="minorHAnsi" w:cstheme="minorHAnsi"/>
          <w:b w:val="0"/>
          <w:noProof w:val="0"/>
          <w:sz w:val="22"/>
          <w:lang w:val="en-US"/>
        </w:rPr>
        <w:t>ens</w:t>
      </w:r>
      <w:r w:rsidR="00296396" w:rsidRPr="00296396">
        <w:rPr>
          <w:rStyle w:val="Strong"/>
          <w:rFonts w:asciiTheme="minorHAnsi" w:hAnsiTheme="minorHAnsi" w:cstheme="minorHAnsi"/>
          <w:b w:val="0"/>
          <w:noProof w:val="0"/>
          <w:sz w:val="22"/>
          <w:lang w:val="en-US"/>
        </w:rPr>
        <w:t>.</w:t>
      </w:r>
    </w:p>
    <w:p w:rsidR="00296396" w:rsidRPr="00296396" w:rsidRDefault="007D65BA" w:rsidP="00296396">
      <w:pPr>
        <w:pStyle w:val="ListParagraph"/>
        <w:numPr>
          <w:ilvl w:val="0"/>
          <w:numId w:val="2"/>
        </w:numPr>
        <w:spacing w:after="60" w:line="276" w:lineRule="auto"/>
        <w:ind w:left="714" w:hanging="357"/>
        <w:contextualSpacing w:val="0"/>
        <w:jc w:val="both"/>
        <w:rPr>
          <w:rStyle w:val="Strong"/>
          <w:rFonts w:asciiTheme="minorHAnsi" w:hAnsiTheme="minorHAnsi" w:cstheme="minorHAnsi"/>
          <w:b w:val="0"/>
          <w:noProof w:val="0"/>
          <w:sz w:val="22"/>
          <w:lang w:val="en-US"/>
        </w:rPr>
      </w:pPr>
      <w:proofErr w:type="spellStart"/>
      <w:r>
        <w:rPr>
          <w:rStyle w:val="Strong"/>
          <w:rFonts w:asciiTheme="minorHAnsi" w:hAnsiTheme="minorHAnsi" w:cstheme="minorHAnsi"/>
          <w:b w:val="0"/>
          <w:noProof w:val="0"/>
          <w:sz w:val="22"/>
          <w:lang w:val="en-US"/>
        </w:rPr>
        <w:t>Teksprosesse</w:t>
      </w:r>
      <w:proofErr w:type="spellEnd"/>
    </w:p>
    <w:p w:rsidR="00296396" w:rsidRPr="00296396" w:rsidRDefault="007D65BA" w:rsidP="00296396">
      <w:pPr>
        <w:pStyle w:val="ListParagraph"/>
        <w:numPr>
          <w:ilvl w:val="0"/>
          <w:numId w:val="2"/>
        </w:numPr>
        <w:spacing w:after="240" w:line="276" w:lineRule="auto"/>
        <w:ind w:left="714" w:hanging="357"/>
        <w:contextualSpacing w:val="0"/>
        <w:jc w:val="both"/>
        <w:rPr>
          <w:rStyle w:val="Strong"/>
          <w:rFonts w:asciiTheme="minorHAnsi" w:hAnsiTheme="minorHAnsi" w:cstheme="minorHAnsi"/>
          <w:b w:val="0"/>
          <w:noProof w:val="0"/>
          <w:sz w:val="22"/>
          <w:lang w:val="en-US"/>
        </w:rPr>
      </w:pPr>
      <w:r>
        <w:rPr>
          <w:rStyle w:val="Strong"/>
          <w:rFonts w:asciiTheme="minorHAnsi" w:hAnsiTheme="minorHAnsi" w:cstheme="minorHAnsi"/>
          <w:b w:val="0"/>
          <w:noProof w:val="0"/>
          <w:sz w:val="22"/>
          <w:lang w:val="en-US"/>
        </w:rPr>
        <w:t>Kombinering van aspekte van bestaande</w:t>
      </w:r>
      <w:r w:rsidR="00B143E8">
        <w:rPr>
          <w:rStyle w:val="Strong"/>
          <w:rFonts w:asciiTheme="minorHAnsi" w:hAnsiTheme="minorHAnsi" w:cstheme="minorHAnsi"/>
          <w:b w:val="0"/>
          <w:noProof w:val="0"/>
          <w:sz w:val="22"/>
          <w:lang w:val="en-US"/>
        </w:rPr>
        <w:t xml:space="preserve"> kodes</w:t>
      </w:r>
      <w:r w:rsidR="00296396" w:rsidRPr="00296396">
        <w:rPr>
          <w:rStyle w:val="Strong"/>
          <w:rFonts w:asciiTheme="minorHAnsi" w:hAnsiTheme="minorHAnsi" w:cstheme="minorHAnsi"/>
          <w:b w:val="0"/>
          <w:noProof w:val="0"/>
          <w:sz w:val="22"/>
          <w:lang w:val="en-US"/>
        </w:rPr>
        <w:t>, e</w:t>
      </w:r>
      <w:r>
        <w:rPr>
          <w:rStyle w:val="Strong"/>
          <w:rFonts w:asciiTheme="minorHAnsi" w:hAnsiTheme="minorHAnsi" w:cstheme="minorHAnsi"/>
          <w:b w:val="0"/>
          <w:noProof w:val="0"/>
          <w:sz w:val="22"/>
          <w:lang w:val="en-US"/>
        </w:rPr>
        <w:t>ns</w:t>
      </w:r>
      <w:r w:rsidR="00296396" w:rsidRPr="00296396">
        <w:rPr>
          <w:rStyle w:val="Strong"/>
          <w:rFonts w:asciiTheme="minorHAnsi" w:hAnsiTheme="minorHAnsi" w:cstheme="minorHAnsi"/>
          <w:b w:val="0"/>
          <w:noProof w:val="0"/>
          <w:sz w:val="22"/>
          <w:lang w:val="en-US"/>
        </w:rPr>
        <w:t>.</w:t>
      </w:r>
    </w:p>
    <w:p w:rsidR="00296396" w:rsidRPr="00296396" w:rsidRDefault="00E80D39" w:rsidP="00296396">
      <w:pPr>
        <w:tabs>
          <w:tab w:val="num" w:pos="-2160"/>
        </w:tabs>
        <w:spacing w:after="200" w:line="276" w:lineRule="auto"/>
        <w:jc w:val="both"/>
        <w:rPr>
          <w:rFonts w:asciiTheme="minorHAnsi" w:hAnsiTheme="minorHAnsi" w:cstheme="minorHAnsi"/>
        </w:rPr>
      </w:pPr>
      <w:r w:rsidRPr="001E68B1">
        <w:rPr>
          <w:rFonts w:asciiTheme="minorHAnsi" w:hAnsiTheme="minorHAnsi" w:cstheme="minorHAnsi"/>
          <w:sz w:val="22"/>
        </w:rPr>
        <w:t xml:space="preserve">Jou finale program moet ‘n </w:t>
      </w:r>
      <w:r w:rsidRPr="00E80D39">
        <w:rPr>
          <w:rFonts w:asciiTheme="minorHAnsi" w:hAnsiTheme="minorHAnsi" w:cstheme="minorHAnsi"/>
          <w:b/>
          <w:i/>
          <w:sz w:val="22"/>
        </w:rPr>
        <w:t>enkele</w:t>
      </w:r>
      <w:r w:rsidRPr="001E68B1">
        <w:rPr>
          <w:rFonts w:asciiTheme="minorHAnsi" w:hAnsiTheme="minorHAnsi" w:cstheme="minorHAnsi"/>
          <w:sz w:val="22"/>
        </w:rPr>
        <w:t>, logies</w:t>
      </w:r>
      <w:r>
        <w:rPr>
          <w:rFonts w:asciiTheme="minorHAnsi" w:hAnsiTheme="minorHAnsi" w:cstheme="minorHAnsi"/>
          <w:sz w:val="22"/>
        </w:rPr>
        <w:t>-</w:t>
      </w:r>
      <w:r w:rsidRPr="001E68B1">
        <w:rPr>
          <w:rFonts w:asciiTheme="minorHAnsi" w:hAnsiTheme="minorHAnsi" w:cstheme="minorHAnsi"/>
          <w:sz w:val="22"/>
        </w:rPr>
        <w:t>verwante program wees. Vir projekte wat uit twee of meer onverwante programme bestaan, sal slegs punte vir een van die programme toegeken word omdat slegs een van die programme as die eintlike projek beskou sal word</w:t>
      </w:r>
      <w:r w:rsidR="00296396" w:rsidRPr="00296396">
        <w:rPr>
          <w:rFonts w:asciiTheme="minorHAnsi" w:hAnsiTheme="minorHAnsi" w:cstheme="minorHAnsi"/>
          <w:sz w:val="22"/>
        </w:rPr>
        <w:t>.</w:t>
      </w:r>
    </w:p>
    <w:p w:rsidR="00CA7173" w:rsidRPr="00296396" w:rsidRDefault="00CD368D" w:rsidP="00C73E91">
      <w:pPr>
        <w:pBdr>
          <w:bottom w:val="thinThickSmallGap" w:sz="12" w:space="1" w:color="943634"/>
        </w:pBdr>
        <w:spacing w:before="360" w:after="200" w:line="252" w:lineRule="auto"/>
        <w:jc w:val="center"/>
        <w:outlineLvl w:val="0"/>
        <w:rPr>
          <w:rFonts w:ascii="Cambria" w:hAnsi="Cambria"/>
          <w:b/>
          <w:smallCaps/>
          <w:spacing w:val="20"/>
          <w:kern w:val="28"/>
          <w:sz w:val="28"/>
          <w:szCs w:val="28"/>
          <w:lang w:eastAsia="en-US" w:bidi="en-US"/>
        </w:rPr>
      </w:pPr>
      <w:r w:rsidRPr="00296396">
        <w:rPr>
          <w:rFonts w:asciiTheme="minorHAnsi" w:hAnsiTheme="minorHAnsi" w:cstheme="minorHAnsi"/>
        </w:rPr>
        <w:br w:type="page"/>
      </w:r>
      <w:r w:rsidR="00F2208F" w:rsidRPr="00296396">
        <w:rPr>
          <w:rFonts w:ascii="Cambria" w:hAnsi="Cambria"/>
          <w:b/>
          <w:smallCaps/>
          <w:spacing w:val="20"/>
          <w:kern w:val="28"/>
          <w:sz w:val="28"/>
          <w:szCs w:val="28"/>
          <w:lang w:eastAsia="en-US" w:bidi="en-US"/>
        </w:rPr>
        <w:lastRenderedPageBreak/>
        <w:t>Oorsig</w:t>
      </w:r>
    </w:p>
    <w:p w:rsidR="00CA7173" w:rsidRPr="00296396" w:rsidRDefault="00C73E91" w:rsidP="00A26419">
      <w:pPr>
        <w:pStyle w:val="Heading2"/>
        <w:keepNext w:val="0"/>
        <w:pBdr>
          <w:bottom w:val="single" w:sz="4" w:space="1" w:color="622423" w:themeColor="accent2" w:themeShade="7F"/>
        </w:pBdr>
        <w:suppressAutoHyphens w:val="0"/>
        <w:spacing w:before="400" w:after="200" w:line="252" w:lineRule="auto"/>
        <w:jc w:val="center"/>
        <w:rPr>
          <w:rFonts w:asciiTheme="majorHAnsi" w:eastAsiaTheme="majorEastAsia" w:hAnsiTheme="majorHAnsi" w:cstheme="majorBidi"/>
          <w:b w:val="0"/>
          <w:bCs w:val="0"/>
          <w:i w:val="0"/>
          <w:iCs w:val="0"/>
          <w:smallCaps/>
          <w:color w:val="632423" w:themeColor="accent2" w:themeShade="80"/>
          <w:spacing w:val="15"/>
          <w:kern w:val="0"/>
          <w:sz w:val="24"/>
          <w:szCs w:val="24"/>
          <w:lang w:eastAsia="en-US" w:bidi="en-US"/>
        </w:rPr>
      </w:pPr>
      <w:r w:rsidRPr="00296396">
        <w:rPr>
          <w:rFonts w:asciiTheme="majorHAnsi" w:eastAsiaTheme="majorEastAsia" w:hAnsiTheme="majorHAnsi" w:cstheme="majorBidi"/>
          <w:b w:val="0"/>
          <w:bCs w:val="0"/>
          <w:i w:val="0"/>
          <w:iCs w:val="0"/>
          <w:smallCaps/>
          <w:color w:val="632423" w:themeColor="accent2" w:themeShade="80"/>
          <w:spacing w:val="15"/>
          <w:kern w:val="0"/>
          <w:sz w:val="24"/>
          <w:szCs w:val="24"/>
          <w:lang w:eastAsia="en-US" w:bidi="en-US"/>
        </w:rPr>
        <w:t>Fase</w:t>
      </w:r>
      <w:r w:rsidR="00CA7173" w:rsidRPr="00296396">
        <w:rPr>
          <w:rFonts w:asciiTheme="majorHAnsi" w:eastAsiaTheme="majorEastAsia" w:hAnsiTheme="majorHAnsi" w:cstheme="majorBidi"/>
          <w:b w:val="0"/>
          <w:bCs w:val="0"/>
          <w:i w:val="0"/>
          <w:iCs w:val="0"/>
          <w:smallCaps/>
          <w:color w:val="632423" w:themeColor="accent2" w:themeShade="80"/>
          <w:spacing w:val="15"/>
          <w:kern w:val="0"/>
          <w:sz w:val="24"/>
          <w:szCs w:val="24"/>
          <w:lang w:eastAsia="en-US" w:bidi="en-US"/>
        </w:rPr>
        <w:t xml:space="preserve"> 1</w:t>
      </w:r>
      <w:r w:rsidR="00095483">
        <w:rPr>
          <w:rFonts w:asciiTheme="majorHAnsi" w:eastAsiaTheme="majorEastAsia" w:hAnsiTheme="majorHAnsi" w:cstheme="majorBidi"/>
          <w:b w:val="0"/>
          <w:bCs w:val="0"/>
          <w:i w:val="0"/>
          <w:iCs w:val="0"/>
          <w:smallCaps/>
          <w:color w:val="632423" w:themeColor="accent2" w:themeShade="80"/>
          <w:spacing w:val="15"/>
          <w:kern w:val="0"/>
          <w:sz w:val="24"/>
          <w:szCs w:val="24"/>
          <w:lang w:eastAsia="en-US" w:bidi="en-US"/>
        </w:rPr>
        <w:t xml:space="preserve"> – Ontleding</w:t>
      </w:r>
    </w:p>
    <w:p w:rsidR="006A276B" w:rsidRPr="00296396" w:rsidRDefault="00C73E91" w:rsidP="0064005E">
      <w:pPr>
        <w:spacing w:after="200" w:line="276" w:lineRule="auto"/>
        <w:jc w:val="both"/>
        <w:rPr>
          <w:rFonts w:asciiTheme="minorHAnsi" w:hAnsiTheme="minorHAnsi" w:cstheme="minorHAnsi"/>
          <w:sz w:val="22"/>
          <w:szCs w:val="22"/>
        </w:rPr>
      </w:pPr>
      <w:r w:rsidRPr="00296396">
        <w:rPr>
          <w:rFonts w:asciiTheme="minorHAnsi" w:hAnsiTheme="minorHAnsi" w:cstheme="minorHAnsi"/>
          <w:sz w:val="22"/>
          <w:szCs w:val="22"/>
        </w:rPr>
        <w:t>Die doel van F</w:t>
      </w:r>
      <w:r w:rsidR="00DB703C" w:rsidRPr="00296396">
        <w:rPr>
          <w:rFonts w:asciiTheme="minorHAnsi" w:hAnsiTheme="minorHAnsi" w:cstheme="minorHAnsi"/>
          <w:sz w:val="22"/>
          <w:szCs w:val="22"/>
        </w:rPr>
        <w:t>ase 1 is om te bepaal</w:t>
      </w:r>
      <w:r w:rsidR="00430EB1" w:rsidRPr="00296396">
        <w:rPr>
          <w:rFonts w:asciiTheme="minorHAnsi" w:hAnsiTheme="minorHAnsi" w:cstheme="minorHAnsi"/>
          <w:sz w:val="22"/>
          <w:szCs w:val="22"/>
        </w:rPr>
        <w:t xml:space="preserve"> </w:t>
      </w:r>
      <w:r w:rsidR="00DB703C" w:rsidRPr="00296396">
        <w:rPr>
          <w:rFonts w:asciiTheme="minorHAnsi" w:hAnsiTheme="minorHAnsi" w:cstheme="minorHAnsi"/>
          <w:b/>
          <w:i/>
          <w:sz w:val="22"/>
          <w:szCs w:val="22"/>
        </w:rPr>
        <w:t>w</w:t>
      </w:r>
      <w:r w:rsidR="00430EB1" w:rsidRPr="00296396">
        <w:rPr>
          <w:rFonts w:asciiTheme="minorHAnsi" w:hAnsiTheme="minorHAnsi" w:cstheme="minorHAnsi"/>
          <w:b/>
          <w:i/>
          <w:sz w:val="22"/>
          <w:szCs w:val="22"/>
        </w:rPr>
        <w:t>at</w:t>
      </w:r>
      <w:r w:rsidR="00430EB1" w:rsidRPr="00296396">
        <w:rPr>
          <w:rFonts w:asciiTheme="minorHAnsi" w:hAnsiTheme="minorHAnsi" w:cstheme="minorHAnsi"/>
          <w:sz w:val="22"/>
          <w:szCs w:val="22"/>
        </w:rPr>
        <w:t xml:space="preserve"> </w:t>
      </w:r>
      <w:r w:rsidR="00DB703C" w:rsidRPr="00296396">
        <w:rPr>
          <w:rFonts w:asciiTheme="minorHAnsi" w:hAnsiTheme="minorHAnsi" w:cstheme="minorHAnsi"/>
          <w:sz w:val="22"/>
          <w:szCs w:val="22"/>
        </w:rPr>
        <w:t>gedoen moet word en</w:t>
      </w:r>
      <w:r w:rsidR="00430EB1" w:rsidRPr="00296396">
        <w:rPr>
          <w:rFonts w:asciiTheme="minorHAnsi" w:hAnsiTheme="minorHAnsi" w:cstheme="minorHAnsi"/>
          <w:sz w:val="22"/>
          <w:szCs w:val="22"/>
        </w:rPr>
        <w:t xml:space="preserve"> </w:t>
      </w:r>
      <w:r w:rsidR="00DB703C" w:rsidRPr="00296396">
        <w:rPr>
          <w:rFonts w:asciiTheme="minorHAnsi" w:hAnsiTheme="minorHAnsi" w:cstheme="minorHAnsi"/>
          <w:b/>
          <w:i/>
          <w:sz w:val="22"/>
          <w:szCs w:val="22"/>
        </w:rPr>
        <w:t>w</w:t>
      </w:r>
      <w:r w:rsidR="00430EB1" w:rsidRPr="00296396">
        <w:rPr>
          <w:rFonts w:asciiTheme="minorHAnsi" w:hAnsiTheme="minorHAnsi" w:cstheme="minorHAnsi"/>
          <w:b/>
          <w:i/>
          <w:sz w:val="22"/>
          <w:szCs w:val="22"/>
        </w:rPr>
        <w:t>at</w:t>
      </w:r>
      <w:r w:rsidR="00430EB1" w:rsidRPr="00296396">
        <w:rPr>
          <w:rFonts w:asciiTheme="minorHAnsi" w:hAnsiTheme="minorHAnsi" w:cstheme="minorHAnsi"/>
          <w:sz w:val="22"/>
          <w:szCs w:val="22"/>
        </w:rPr>
        <w:t xml:space="preserve"> </w:t>
      </w:r>
      <w:r w:rsidR="00DB703C" w:rsidRPr="00296396">
        <w:rPr>
          <w:rFonts w:asciiTheme="minorHAnsi" w:hAnsiTheme="minorHAnsi" w:cstheme="minorHAnsi"/>
          <w:sz w:val="22"/>
          <w:szCs w:val="22"/>
        </w:rPr>
        <w:t>die vereistes is</w:t>
      </w:r>
      <w:r w:rsidR="00430EB1" w:rsidRPr="00296396">
        <w:rPr>
          <w:rFonts w:asciiTheme="minorHAnsi" w:hAnsiTheme="minorHAnsi" w:cstheme="minorHAnsi"/>
          <w:sz w:val="22"/>
          <w:szCs w:val="22"/>
        </w:rPr>
        <w:t>:</w:t>
      </w:r>
    </w:p>
    <w:p w:rsidR="00DB703C" w:rsidRPr="00296396" w:rsidRDefault="00C73E91" w:rsidP="00D87837">
      <w:pPr>
        <w:pStyle w:val="ListParagraph"/>
        <w:numPr>
          <w:ilvl w:val="0"/>
          <w:numId w:val="2"/>
        </w:numPr>
        <w:spacing w:after="60" w:line="276" w:lineRule="auto"/>
        <w:ind w:left="714" w:hanging="357"/>
        <w:contextualSpacing w:val="0"/>
        <w:jc w:val="both"/>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Ondersoek/vors die onderwerp na om feite betreffende die aard van die program wat</w:t>
      </w:r>
      <w:r w:rsidR="000B3850" w:rsidRPr="00296396">
        <w:rPr>
          <w:rFonts w:asciiTheme="minorHAnsi" w:hAnsiTheme="minorHAnsi" w:cstheme="minorHAnsi"/>
          <w:noProof w:val="0"/>
          <w:sz w:val="22"/>
          <w:szCs w:val="22"/>
          <w:lang w:val="en-US"/>
        </w:rPr>
        <w:t xml:space="preserve"> jy</w:t>
      </w:r>
      <w:r w:rsidR="002005BF" w:rsidRPr="00296396">
        <w:rPr>
          <w:rFonts w:asciiTheme="minorHAnsi" w:hAnsiTheme="minorHAnsi" w:cstheme="minorHAnsi"/>
          <w:noProof w:val="0"/>
          <w:sz w:val="22"/>
          <w:szCs w:val="22"/>
          <w:lang w:val="en-US"/>
        </w:rPr>
        <w:t xml:space="preserve"> </w:t>
      </w:r>
      <w:r w:rsidRPr="00296396">
        <w:rPr>
          <w:rFonts w:asciiTheme="minorHAnsi" w:hAnsiTheme="minorHAnsi" w:cstheme="minorHAnsi"/>
          <w:noProof w:val="0"/>
          <w:sz w:val="22"/>
          <w:szCs w:val="22"/>
          <w:lang w:val="en-US"/>
        </w:rPr>
        <w:t>wil ontwikkel</w:t>
      </w:r>
      <w:r w:rsidR="002005BF" w:rsidRPr="00296396">
        <w:rPr>
          <w:rFonts w:asciiTheme="minorHAnsi" w:hAnsiTheme="minorHAnsi" w:cstheme="minorHAnsi"/>
          <w:noProof w:val="0"/>
          <w:sz w:val="22"/>
          <w:szCs w:val="22"/>
          <w:lang w:val="en-US"/>
        </w:rPr>
        <w:t>,</w:t>
      </w:r>
      <w:r w:rsidRPr="00296396">
        <w:rPr>
          <w:rFonts w:asciiTheme="minorHAnsi" w:hAnsiTheme="minorHAnsi" w:cstheme="minorHAnsi"/>
          <w:noProof w:val="0"/>
          <w:sz w:val="22"/>
          <w:szCs w:val="22"/>
          <w:lang w:val="en-US"/>
        </w:rPr>
        <w:t xml:space="preserve"> in te win</w:t>
      </w:r>
      <w:r w:rsidR="002005BF" w:rsidRPr="00296396">
        <w:rPr>
          <w:rFonts w:asciiTheme="minorHAnsi" w:hAnsiTheme="minorHAnsi" w:cstheme="minorHAnsi"/>
          <w:noProof w:val="0"/>
          <w:sz w:val="22"/>
          <w:szCs w:val="22"/>
          <w:lang w:val="en-US"/>
        </w:rPr>
        <w:t>.</w:t>
      </w:r>
      <w:r w:rsidRPr="00296396">
        <w:rPr>
          <w:rFonts w:asciiTheme="minorHAnsi" w:hAnsiTheme="minorHAnsi" w:cstheme="minorHAnsi"/>
          <w:noProof w:val="0"/>
          <w:sz w:val="22"/>
          <w:szCs w:val="22"/>
          <w:lang w:val="en-US"/>
        </w:rPr>
        <w:t xml:space="preserve"> </w:t>
      </w:r>
    </w:p>
    <w:p w:rsidR="00DB703C" w:rsidRPr="00296396" w:rsidRDefault="00C73E91" w:rsidP="00D87837">
      <w:pPr>
        <w:pStyle w:val="ListParagraph"/>
        <w:numPr>
          <w:ilvl w:val="0"/>
          <w:numId w:val="2"/>
        </w:numPr>
        <w:spacing w:after="60" w:line="276" w:lineRule="auto"/>
        <w:ind w:left="714" w:hanging="357"/>
        <w:contextualSpacing w:val="0"/>
        <w:jc w:val="both"/>
        <w:rPr>
          <w:rFonts w:asciiTheme="minorHAnsi" w:hAnsiTheme="minorHAnsi" w:cstheme="minorHAnsi"/>
          <w:noProof w:val="0"/>
          <w:sz w:val="22"/>
          <w:szCs w:val="22"/>
          <w:lang w:val="en-US"/>
        </w:rPr>
      </w:pPr>
      <w:r w:rsidRPr="00296396">
        <w:rPr>
          <w:rStyle w:val="Strong"/>
          <w:rFonts w:asciiTheme="minorHAnsi" w:hAnsiTheme="minorHAnsi" w:cstheme="minorHAnsi"/>
          <w:b w:val="0"/>
          <w:bCs w:val="0"/>
          <w:noProof w:val="0"/>
          <w:sz w:val="22"/>
          <w:szCs w:val="22"/>
          <w:lang w:val="en-US"/>
        </w:rPr>
        <w:t>Definieer die taak</w:t>
      </w:r>
      <w:r w:rsidR="002005BF" w:rsidRPr="00296396">
        <w:rPr>
          <w:rStyle w:val="Strong"/>
          <w:rFonts w:asciiTheme="minorHAnsi" w:hAnsiTheme="minorHAnsi" w:cstheme="minorHAnsi"/>
          <w:b w:val="0"/>
          <w:bCs w:val="0"/>
          <w:noProof w:val="0"/>
          <w:sz w:val="22"/>
          <w:szCs w:val="22"/>
          <w:lang w:val="en-US"/>
        </w:rPr>
        <w:t>.</w:t>
      </w:r>
    </w:p>
    <w:p w:rsidR="00DB703C" w:rsidRPr="00296396" w:rsidRDefault="00C73E91" w:rsidP="00D87837">
      <w:pPr>
        <w:pStyle w:val="ListParagraph"/>
        <w:numPr>
          <w:ilvl w:val="0"/>
          <w:numId w:val="2"/>
        </w:numPr>
        <w:spacing w:after="60" w:line="276" w:lineRule="auto"/>
        <w:ind w:left="714" w:hanging="357"/>
        <w:contextualSpacing w:val="0"/>
        <w:jc w:val="both"/>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Bepaal die vereistes</w:t>
      </w:r>
      <w:r w:rsidR="002005BF" w:rsidRPr="00296396">
        <w:rPr>
          <w:rFonts w:asciiTheme="minorHAnsi" w:hAnsiTheme="minorHAnsi" w:cstheme="minorHAnsi"/>
          <w:noProof w:val="0"/>
          <w:sz w:val="22"/>
          <w:szCs w:val="22"/>
          <w:lang w:val="en-US"/>
        </w:rPr>
        <w:t>.</w:t>
      </w:r>
    </w:p>
    <w:p w:rsidR="00DB703C" w:rsidRPr="00296396" w:rsidRDefault="00C73E91" w:rsidP="00D87837">
      <w:pPr>
        <w:pStyle w:val="ListParagraph"/>
        <w:numPr>
          <w:ilvl w:val="0"/>
          <w:numId w:val="2"/>
        </w:numPr>
        <w:spacing w:after="60" w:line="276" w:lineRule="auto"/>
        <w:contextualSpacing w:val="0"/>
        <w:jc w:val="both"/>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Formuleer aanvaardingstoetse</w:t>
      </w:r>
      <w:r w:rsidR="002005BF" w:rsidRPr="00296396">
        <w:rPr>
          <w:rFonts w:asciiTheme="minorHAnsi" w:hAnsiTheme="minorHAnsi" w:cstheme="minorHAnsi"/>
          <w:noProof w:val="0"/>
          <w:sz w:val="22"/>
          <w:szCs w:val="22"/>
          <w:lang w:val="en-US"/>
        </w:rPr>
        <w:t>.</w:t>
      </w:r>
    </w:p>
    <w:p w:rsidR="00CA7173" w:rsidRPr="00296396" w:rsidRDefault="00C73E91" w:rsidP="00A26419">
      <w:pPr>
        <w:pStyle w:val="Heading2"/>
        <w:keepNext w:val="0"/>
        <w:pBdr>
          <w:bottom w:val="single" w:sz="4" w:space="1" w:color="622423" w:themeColor="accent2" w:themeShade="7F"/>
        </w:pBdr>
        <w:suppressAutoHyphens w:val="0"/>
        <w:spacing w:before="400" w:after="200" w:line="252" w:lineRule="auto"/>
        <w:jc w:val="center"/>
        <w:rPr>
          <w:rFonts w:asciiTheme="majorHAnsi" w:eastAsiaTheme="majorEastAsia" w:hAnsiTheme="majorHAnsi" w:cstheme="majorBidi"/>
          <w:b w:val="0"/>
          <w:bCs w:val="0"/>
          <w:i w:val="0"/>
          <w:iCs w:val="0"/>
          <w:smallCaps/>
          <w:color w:val="632423" w:themeColor="accent2" w:themeShade="80"/>
          <w:spacing w:val="15"/>
          <w:kern w:val="0"/>
          <w:sz w:val="24"/>
          <w:szCs w:val="24"/>
          <w:lang w:eastAsia="en-US" w:bidi="en-US"/>
        </w:rPr>
      </w:pPr>
      <w:r w:rsidRPr="00296396">
        <w:rPr>
          <w:rFonts w:asciiTheme="majorHAnsi" w:eastAsiaTheme="majorEastAsia" w:hAnsiTheme="majorHAnsi" w:cstheme="majorBidi"/>
          <w:b w:val="0"/>
          <w:bCs w:val="0"/>
          <w:i w:val="0"/>
          <w:iCs w:val="0"/>
          <w:smallCaps/>
          <w:color w:val="632423" w:themeColor="accent2" w:themeShade="80"/>
          <w:spacing w:val="15"/>
          <w:kern w:val="0"/>
          <w:sz w:val="24"/>
          <w:szCs w:val="24"/>
          <w:lang w:eastAsia="en-US" w:bidi="en-US"/>
        </w:rPr>
        <w:t>Fase</w:t>
      </w:r>
      <w:r w:rsidR="00CA7173" w:rsidRPr="00296396">
        <w:rPr>
          <w:rFonts w:asciiTheme="majorHAnsi" w:eastAsiaTheme="majorEastAsia" w:hAnsiTheme="majorHAnsi" w:cstheme="majorBidi"/>
          <w:b w:val="0"/>
          <w:bCs w:val="0"/>
          <w:i w:val="0"/>
          <w:iCs w:val="0"/>
          <w:smallCaps/>
          <w:color w:val="632423" w:themeColor="accent2" w:themeShade="80"/>
          <w:spacing w:val="15"/>
          <w:kern w:val="0"/>
          <w:sz w:val="24"/>
          <w:szCs w:val="24"/>
          <w:lang w:eastAsia="en-US" w:bidi="en-US"/>
        </w:rPr>
        <w:t xml:space="preserve"> 2</w:t>
      </w:r>
      <w:r w:rsidR="00C46567" w:rsidRPr="00296396">
        <w:rPr>
          <w:rFonts w:asciiTheme="majorHAnsi" w:eastAsiaTheme="majorEastAsia" w:hAnsiTheme="majorHAnsi" w:cstheme="majorBidi"/>
          <w:b w:val="0"/>
          <w:bCs w:val="0"/>
          <w:i w:val="0"/>
          <w:iCs w:val="0"/>
          <w:smallCaps/>
          <w:color w:val="632423" w:themeColor="accent2" w:themeShade="80"/>
          <w:spacing w:val="15"/>
          <w:kern w:val="0"/>
          <w:sz w:val="24"/>
          <w:szCs w:val="24"/>
          <w:lang w:eastAsia="en-US" w:bidi="en-US"/>
        </w:rPr>
        <w:t xml:space="preserve"> </w:t>
      </w:r>
      <w:r w:rsidR="00095483">
        <w:rPr>
          <w:rFonts w:asciiTheme="majorHAnsi" w:eastAsiaTheme="majorEastAsia" w:hAnsiTheme="majorHAnsi" w:cstheme="majorBidi"/>
          <w:b w:val="0"/>
          <w:bCs w:val="0"/>
          <w:i w:val="0"/>
          <w:iCs w:val="0"/>
          <w:smallCaps/>
          <w:color w:val="632423" w:themeColor="accent2" w:themeShade="80"/>
          <w:spacing w:val="15"/>
          <w:kern w:val="0"/>
          <w:sz w:val="24"/>
          <w:szCs w:val="24"/>
          <w:lang w:eastAsia="en-US" w:bidi="en-US"/>
        </w:rPr>
        <w:t>– Ontwerp</w:t>
      </w:r>
    </w:p>
    <w:p w:rsidR="00CA7173" w:rsidRPr="00296396" w:rsidRDefault="00C73E91" w:rsidP="004A3816">
      <w:pPr>
        <w:spacing w:after="200" w:line="276" w:lineRule="auto"/>
        <w:jc w:val="both"/>
        <w:rPr>
          <w:rFonts w:asciiTheme="minorHAnsi" w:hAnsiTheme="minorHAnsi" w:cstheme="minorHAnsi"/>
          <w:sz w:val="22"/>
        </w:rPr>
      </w:pPr>
      <w:r w:rsidRPr="00296396">
        <w:rPr>
          <w:rFonts w:asciiTheme="minorHAnsi" w:hAnsiTheme="minorHAnsi" w:cstheme="minorHAnsi"/>
          <w:sz w:val="22"/>
        </w:rPr>
        <w:t>Die doel van F</w:t>
      </w:r>
      <w:r w:rsidR="00DB703C" w:rsidRPr="00296396">
        <w:rPr>
          <w:rFonts w:asciiTheme="minorHAnsi" w:hAnsiTheme="minorHAnsi" w:cstheme="minorHAnsi"/>
          <w:sz w:val="22"/>
        </w:rPr>
        <w:t xml:space="preserve">ase 2 is om te bepaal </w:t>
      </w:r>
      <w:r w:rsidR="00430EB1" w:rsidRPr="00296396">
        <w:rPr>
          <w:rFonts w:asciiTheme="minorHAnsi" w:hAnsiTheme="minorHAnsi" w:cstheme="minorHAnsi"/>
          <w:b/>
          <w:i/>
          <w:sz w:val="22"/>
        </w:rPr>
        <w:t>ho</w:t>
      </w:r>
      <w:r w:rsidR="00DB703C" w:rsidRPr="00296396">
        <w:rPr>
          <w:rFonts w:asciiTheme="minorHAnsi" w:hAnsiTheme="minorHAnsi" w:cstheme="minorHAnsi"/>
          <w:b/>
          <w:i/>
          <w:sz w:val="22"/>
        </w:rPr>
        <w:t>e</w:t>
      </w:r>
      <w:r w:rsidR="00430EB1" w:rsidRPr="00296396">
        <w:rPr>
          <w:rFonts w:asciiTheme="minorHAnsi" w:hAnsiTheme="minorHAnsi" w:cstheme="minorHAnsi"/>
          <w:b/>
          <w:i/>
          <w:sz w:val="22"/>
        </w:rPr>
        <w:t xml:space="preserve"> </w:t>
      </w:r>
      <w:r w:rsidR="00DB703C" w:rsidRPr="00296396">
        <w:rPr>
          <w:rFonts w:asciiTheme="minorHAnsi" w:hAnsiTheme="minorHAnsi" w:cstheme="minorHAnsi"/>
          <w:sz w:val="22"/>
        </w:rPr>
        <w:t>die program/stelsel</w:t>
      </w:r>
      <w:r w:rsidR="00430EB1" w:rsidRPr="00296396">
        <w:rPr>
          <w:rFonts w:asciiTheme="minorHAnsi" w:hAnsiTheme="minorHAnsi" w:cstheme="minorHAnsi"/>
          <w:sz w:val="22"/>
        </w:rPr>
        <w:t xml:space="preserve"> </w:t>
      </w:r>
      <w:r w:rsidR="00DB703C" w:rsidRPr="00296396">
        <w:rPr>
          <w:rFonts w:asciiTheme="minorHAnsi" w:hAnsiTheme="minorHAnsi" w:cstheme="minorHAnsi"/>
          <w:sz w:val="22"/>
        </w:rPr>
        <w:t xml:space="preserve">aan die vereistes sal voldoen en om ’n oplossing van die probleem te </w:t>
      </w:r>
      <w:r w:rsidRPr="00296396">
        <w:rPr>
          <w:rFonts w:asciiTheme="minorHAnsi" w:hAnsiTheme="minorHAnsi" w:cstheme="minorHAnsi"/>
          <w:sz w:val="22"/>
        </w:rPr>
        <w:t>beplan en te ontwerp</w:t>
      </w:r>
      <w:r w:rsidR="002005BF" w:rsidRPr="00296396">
        <w:rPr>
          <w:rFonts w:asciiTheme="minorHAnsi" w:hAnsiTheme="minorHAnsi" w:cstheme="minorHAnsi"/>
          <w:sz w:val="22"/>
        </w:rPr>
        <w:t>.</w:t>
      </w:r>
    </w:p>
    <w:p w:rsidR="006A276B" w:rsidRPr="00296396" w:rsidRDefault="00DB703C" w:rsidP="00D87837">
      <w:pPr>
        <w:pStyle w:val="ListParagraph"/>
        <w:numPr>
          <w:ilvl w:val="0"/>
          <w:numId w:val="1"/>
        </w:numPr>
        <w:spacing w:after="60" w:line="276" w:lineRule="auto"/>
        <w:ind w:left="567" w:hanging="210"/>
        <w:contextualSpacing w:val="0"/>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 xml:space="preserve">Kry duidelikheid oor die vereistes </w:t>
      </w:r>
      <w:r w:rsidR="00C73E91" w:rsidRPr="00296396">
        <w:rPr>
          <w:rFonts w:asciiTheme="minorHAnsi" w:hAnsiTheme="minorHAnsi" w:cstheme="minorHAnsi"/>
          <w:noProof w:val="0"/>
          <w:sz w:val="22"/>
          <w:szCs w:val="22"/>
          <w:lang w:val="en-US"/>
        </w:rPr>
        <w:t xml:space="preserve">deur aan te dui </w:t>
      </w:r>
      <w:r w:rsidR="00C73E91" w:rsidRPr="00095483">
        <w:rPr>
          <w:rFonts w:asciiTheme="minorHAnsi" w:hAnsiTheme="minorHAnsi" w:cstheme="minorHAnsi"/>
          <w:b/>
          <w:i/>
          <w:noProof w:val="0"/>
          <w:sz w:val="22"/>
          <w:szCs w:val="22"/>
          <w:lang w:val="en-US"/>
        </w:rPr>
        <w:t>hoe</w:t>
      </w:r>
      <w:r w:rsidR="00C73E91" w:rsidRPr="00296396">
        <w:rPr>
          <w:rFonts w:asciiTheme="minorHAnsi" w:hAnsiTheme="minorHAnsi" w:cstheme="minorHAnsi"/>
          <w:noProof w:val="0"/>
          <w:sz w:val="22"/>
          <w:szCs w:val="22"/>
          <w:lang w:val="en-US"/>
        </w:rPr>
        <w:t xml:space="preserve"> jou oplossing/program elke vereiste/doelwit sal aanspreek</w:t>
      </w:r>
      <w:r w:rsidR="002005BF" w:rsidRPr="00296396">
        <w:rPr>
          <w:rFonts w:asciiTheme="minorHAnsi" w:hAnsiTheme="minorHAnsi" w:cstheme="minorHAnsi"/>
          <w:noProof w:val="0"/>
          <w:sz w:val="22"/>
          <w:szCs w:val="22"/>
          <w:lang w:val="en-US"/>
        </w:rPr>
        <w:t>.</w:t>
      </w:r>
      <w:r w:rsidR="006A276B" w:rsidRPr="00296396">
        <w:rPr>
          <w:rFonts w:asciiTheme="minorHAnsi" w:hAnsiTheme="minorHAnsi" w:cstheme="minorHAnsi"/>
          <w:noProof w:val="0"/>
          <w:sz w:val="22"/>
          <w:szCs w:val="22"/>
          <w:lang w:val="en-US"/>
        </w:rPr>
        <w:t xml:space="preserve"> </w:t>
      </w:r>
    </w:p>
    <w:p w:rsidR="0005743B" w:rsidRPr="00296396" w:rsidRDefault="00C73E91" w:rsidP="00D87837">
      <w:pPr>
        <w:pStyle w:val="ListParagraph"/>
        <w:numPr>
          <w:ilvl w:val="0"/>
          <w:numId w:val="1"/>
        </w:numPr>
        <w:spacing w:after="60" w:line="276" w:lineRule="auto"/>
        <w:ind w:left="567" w:hanging="210"/>
        <w:contextualSpacing w:val="0"/>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Ontwerp die oplossing</w:t>
      </w:r>
      <w:r w:rsidR="001E68B1" w:rsidRPr="00296396">
        <w:rPr>
          <w:rFonts w:asciiTheme="minorHAnsi" w:hAnsiTheme="minorHAnsi" w:cstheme="minorHAnsi"/>
          <w:noProof w:val="0"/>
          <w:sz w:val="22"/>
          <w:szCs w:val="22"/>
          <w:lang w:val="en-US"/>
        </w:rPr>
        <w:t xml:space="preserve"> en dui </w:t>
      </w:r>
      <w:r w:rsidR="002005BF" w:rsidRPr="00296396">
        <w:rPr>
          <w:rFonts w:asciiTheme="minorHAnsi" w:hAnsiTheme="minorHAnsi" w:cstheme="minorHAnsi"/>
          <w:noProof w:val="0"/>
          <w:sz w:val="22"/>
          <w:szCs w:val="22"/>
          <w:lang w:val="en-US"/>
        </w:rPr>
        <w:t xml:space="preserve">duidelik die </w:t>
      </w:r>
      <w:r w:rsidR="001E68B1" w:rsidRPr="00296396">
        <w:rPr>
          <w:rFonts w:asciiTheme="minorHAnsi" w:hAnsiTheme="minorHAnsi" w:cstheme="minorHAnsi"/>
          <w:noProof w:val="0"/>
          <w:sz w:val="22"/>
          <w:szCs w:val="22"/>
          <w:lang w:val="en-US"/>
        </w:rPr>
        <w:t xml:space="preserve">logiese </w:t>
      </w:r>
      <w:proofErr w:type="spellStart"/>
      <w:r w:rsidR="001E68B1" w:rsidRPr="00296396">
        <w:rPr>
          <w:rFonts w:asciiTheme="minorHAnsi" w:hAnsiTheme="minorHAnsi" w:cstheme="minorHAnsi"/>
          <w:noProof w:val="0"/>
          <w:sz w:val="22"/>
          <w:szCs w:val="22"/>
          <w:lang w:val="en-US"/>
        </w:rPr>
        <w:t>programvloei</w:t>
      </w:r>
      <w:proofErr w:type="spellEnd"/>
      <w:r w:rsidR="001E68B1" w:rsidRPr="00296396">
        <w:rPr>
          <w:rFonts w:asciiTheme="minorHAnsi" w:hAnsiTheme="minorHAnsi" w:cstheme="minorHAnsi"/>
          <w:noProof w:val="0"/>
          <w:sz w:val="22"/>
          <w:szCs w:val="22"/>
          <w:lang w:val="en-US"/>
        </w:rPr>
        <w:t xml:space="preserve"> en navigasie tussen skerm</w:t>
      </w:r>
      <w:r w:rsidR="002005BF" w:rsidRPr="00296396">
        <w:rPr>
          <w:rFonts w:asciiTheme="minorHAnsi" w:hAnsiTheme="minorHAnsi" w:cstheme="minorHAnsi"/>
          <w:noProof w:val="0"/>
          <w:sz w:val="22"/>
          <w:szCs w:val="22"/>
          <w:lang w:val="en-US"/>
        </w:rPr>
        <w:t>s</w:t>
      </w:r>
      <w:r w:rsidR="00EB442E">
        <w:rPr>
          <w:rFonts w:asciiTheme="minorHAnsi" w:hAnsiTheme="minorHAnsi" w:cstheme="minorHAnsi"/>
          <w:noProof w:val="0"/>
          <w:sz w:val="22"/>
          <w:szCs w:val="22"/>
          <w:lang w:val="en-US"/>
        </w:rPr>
        <w:t>/tonele</w:t>
      </w:r>
      <w:r w:rsidR="001E68B1" w:rsidRPr="00296396">
        <w:rPr>
          <w:rFonts w:asciiTheme="minorHAnsi" w:hAnsiTheme="minorHAnsi" w:cstheme="minorHAnsi"/>
          <w:noProof w:val="0"/>
          <w:sz w:val="22"/>
          <w:szCs w:val="22"/>
          <w:lang w:val="en-US"/>
        </w:rPr>
        <w:t xml:space="preserve"> aan</w:t>
      </w:r>
    </w:p>
    <w:p w:rsidR="004A3816" w:rsidRPr="00296396" w:rsidRDefault="00DB703C" w:rsidP="00D87837">
      <w:pPr>
        <w:pStyle w:val="ListParagraph"/>
        <w:numPr>
          <w:ilvl w:val="1"/>
          <w:numId w:val="1"/>
        </w:numPr>
        <w:spacing w:after="60" w:line="276" w:lineRule="auto"/>
        <w:contextualSpacing w:val="0"/>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Ontwerp die GGK</w:t>
      </w:r>
      <w:r w:rsidR="003F644B" w:rsidRPr="00296396">
        <w:rPr>
          <w:rFonts w:asciiTheme="minorHAnsi" w:hAnsiTheme="minorHAnsi" w:cstheme="minorHAnsi"/>
          <w:noProof w:val="0"/>
          <w:sz w:val="22"/>
          <w:szCs w:val="22"/>
          <w:lang w:val="en-US"/>
        </w:rPr>
        <w:t>(e)</w:t>
      </w:r>
      <w:r w:rsidR="00B143E8">
        <w:rPr>
          <w:rFonts w:asciiTheme="minorHAnsi" w:hAnsiTheme="minorHAnsi" w:cstheme="minorHAnsi"/>
          <w:noProof w:val="0"/>
          <w:sz w:val="22"/>
          <w:szCs w:val="22"/>
          <w:lang w:val="en-US"/>
        </w:rPr>
        <w:t>/skerms/tonele</w:t>
      </w:r>
      <w:r w:rsidR="0064005E" w:rsidRPr="00296396">
        <w:rPr>
          <w:rFonts w:asciiTheme="minorHAnsi" w:hAnsiTheme="minorHAnsi" w:cstheme="minorHAnsi"/>
          <w:noProof w:val="0"/>
          <w:sz w:val="22"/>
          <w:szCs w:val="22"/>
          <w:lang w:val="en-US"/>
        </w:rPr>
        <w:t>.</w:t>
      </w:r>
    </w:p>
    <w:p w:rsidR="001E68B1" w:rsidRPr="00296396" w:rsidRDefault="001E68B1" w:rsidP="00D87837">
      <w:pPr>
        <w:pStyle w:val="ListParagraph"/>
        <w:numPr>
          <w:ilvl w:val="1"/>
          <w:numId w:val="1"/>
        </w:numPr>
        <w:spacing w:after="60" w:line="276" w:lineRule="auto"/>
        <w:contextualSpacing w:val="0"/>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Definieer die toevoer, verwerking en afvoer</w:t>
      </w:r>
      <w:r w:rsidR="002005BF" w:rsidRPr="00296396">
        <w:rPr>
          <w:rFonts w:asciiTheme="minorHAnsi" w:hAnsiTheme="minorHAnsi" w:cstheme="minorHAnsi"/>
          <w:noProof w:val="0"/>
          <w:sz w:val="22"/>
          <w:szCs w:val="22"/>
          <w:lang w:val="en-US"/>
        </w:rPr>
        <w:t>.</w:t>
      </w:r>
    </w:p>
    <w:p w:rsidR="001E68B1" w:rsidRPr="00296396" w:rsidRDefault="001E68B1" w:rsidP="00D87837">
      <w:pPr>
        <w:pStyle w:val="ListParagraph"/>
        <w:numPr>
          <w:ilvl w:val="1"/>
          <w:numId w:val="1"/>
        </w:numPr>
        <w:spacing w:after="60" w:line="276" w:lineRule="auto"/>
        <w:contextualSpacing w:val="0"/>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 xml:space="preserve">Ontwerp </w:t>
      </w:r>
      <w:r w:rsidR="00095483">
        <w:rPr>
          <w:rFonts w:asciiTheme="minorHAnsi" w:hAnsiTheme="minorHAnsi" w:cstheme="minorHAnsi"/>
          <w:noProof w:val="0"/>
          <w:sz w:val="22"/>
          <w:szCs w:val="22"/>
          <w:lang w:val="en-US"/>
        </w:rPr>
        <w:t xml:space="preserve">strategieë </w:t>
      </w:r>
      <w:r w:rsidR="002005BF" w:rsidRPr="00296396">
        <w:rPr>
          <w:rFonts w:asciiTheme="minorHAnsi" w:hAnsiTheme="minorHAnsi" w:cstheme="minorHAnsi"/>
          <w:noProof w:val="0"/>
          <w:sz w:val="22"/>
          <w:szCs w:val="22"/>
          <w:lang w:val="en-US"/>
        </w:rPr>
        <w:t xml:space="preserve">vir </w:t>
      </w:r>
      <w:r w:rsidRPr="00296396">
        <w:rPr>
          <w:rFonts w:asciiTheme="minorHAnsi" w:hAnsiTheme="minorHAnsi" w:cstheme="minorHAnsi"/>
          <w:noProof w:val="0"/>
          <w:sz w:val="22"/>
          <w:szCs w:val="22"/>
          <w:lang w:val="en-US"/>
        </w:rPr>
        <w:t>validering</w:t>
      </w:r>
      <w:r w:rsidR="002005BF" w:rsidRPr="00296396">
        <w:rPr>
          <w:rFonts w:asciiTheme="minorHAnsi" w:hAnsiTheme="minorHAnsi" w:cstheme="minorHAnsi"/>
          <w:noProof w:val="0"/>
          <w:sz w:val="22"/>
          <w:szCs w:val="22"/>
          <w:lang w:val="en-US"/>
        </w:rPr>
        <w:t xml:space="preserve"> en toetsing.</w:t>
      </w:r>
    </w:p>
    <w:p w:rsidR="001E68B1" w:rsidRPr="00296396" w:rsidRDefault="000B3850" w:rsidP="00D87837">
      <w:pPr>
        <w:pStyle w:val="ListParagraph"/>
        <w:numPr>
          <w:ilvl w:val="1"/>
          <w:numId w:val="1"/>
        </w:numPr>
        <w:spacing w:after="60" w:line="276" w:lineRule="auto"/>
        <w:contextualSpacing w:val="0"/>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Definieer</w:t>
      </w:r>
      <w:r w:rsidR="001E68B1" w:rsidRPr="00296396">
        <w:rPr>
          <w:rFonts w:asciiTheme="minorHAnsi" w:hAnsiTheme="minorHAnsi" w:cstheme="minorHAnsi"/>
          <w:noProof w:val="0"/>
          <w:sz w:val="22"/>
          <w:szCs w:val="22"/>
          <w:lang w:val="en-US"/>
        </w:rPr>
        <w:t xml:space="preserve"> die </w:t>
      </w:r>
      <w:r w:rsidR="00095483">
        <w:rPr>
          <w:rFonts w:asciiTheme="minorHAnsi" w:hAnsiTheme="minorHAnsi" w:cstheme="minorHAnsi"/>
          <w:noProof w:val="0"/>
          <w:sz w:val="22"/>
          <w:szCs w:val="22"/>
          <w:lang w:val="en-US"/>
        </w:rPr>
        <w:t>veranderlikes en lyste</w:t>
      </w:r>
      <w:r w:rsidR="001E68B1" w:rsidRPr="00296396">
        <w:rPr>
          <w:rFonts w:asciiTheme="minorHAnsi" w:hAnsiTheme="minorHAnsi" w:cstheme="minorHAnsi"/>
          <w:noProof w:val="0"/>
          <w:sz w:val="22"/>
          <w:szCs w:val="22"/>
          <w:lang w:val="en-US"/>
        </w:rPr>
        <w:t xml:space="preserve"> en </w:t>
      </w:r>
      <w:r w:rsidR="00095483">
        <w:rPr>
          <w:rFonts w:asciiTheme="minorHAnsi" w:hAnsiTheme="minorHAnsi" w:cstheme="minorHAnsi"/>
          <w:noProof w:val="0"/>
          <w:sz w:val="22"/>
          <w:szCs w:val="22"/>
          <w:lang w:val="en-US"/>
        </w:rPr>
        <w:t xml:space="preserve">hul </w:t>
      </w:r>
      <w:r w:rsidR="001E68B1" w:rsidRPr="00296396">
        <w:rPr>
          <w:rFonts w:asciiTheme="minorHAnsi" w:hAnsiTheme="minorHAnsi" w:cstheme="minorHAnsi"/>
          <w:noProof w:val="0"/>
          <w:sz w:val="22"/>
          <w:szCs w:val="22"/>
          <w:lang w:val="en-US"/>
        </w:rPr>
        <w:t>gebruike</w:t>
      </w:r>
      <w:r w:rsidR="002005BF" w:rsidRPr="00296396">
        <w:rPr>
          <w:rFonts w:asciiTheme="minorHAnsi" w:hAnsiTheme="minorHAnsi" w:cstheme="minorHAnsi"/>
          <w:noProof w:val="0"/>
          <w:sz w:val="22"/>
          <w:szCs w:val="22"/>
          <w:lang w:val="en-US"/>
        </w:rPr>
        <w:t>.</w:t>
      </w:r>
    </w:p>
    <w:p w:rsidR="00CA7173" w:rsidRPr="00296396" w:rsidRDefault="00C73E91" w:rsidP="00A26419">
      <w:pPr>
        <w:pStyle w:val="Heading2"/>
        <w:keepNext w:val="0"/>
        <w:pBdr>
          <w:bottom w:val="single" w:sz="4" w:space="1" w:color="622423" w:themeColor="accent2" w:themeShade="7F"/>
        </w:pBdr>
        <w:suppressAutoHyphens w:val="0"/>
        <w:spacing w:before="400" w:after="200" w:line="252" w:lineRule="auto"/>
        <w:jc w:val="center"/>
        <w:rPr>
          <w:rFonts w:asciiTheme="majorHAnsi" w:eastAsiaTheme="majorEastAsia" w:hAnsiTheme="majorHAnsi" w:cstheme="majorBidi"/>
          <w:b w:val="0"/>
          <w:bCs w:val="0"/>
          <w:i w:val="0"/>
          <w:iCs w:val="0"/>
          <w:smallCaps/>
          <w:color w:val="632423" w:themeColor="accent2" w:themeShade="80"/>
          <w:spacing w:val="15"/>
          <w:kern w:val="0"/>
          <w:sz w:val="24"/>
          <w:szCs w:val="24"/>
          <w:lang w:eastAsia="en-US" w:bidi="en-US"/>
        </w:rPr>
      </w:pPr>
      <w:r w:rsidRPr="00296396">
        <w:rPr>
          <w:rFonts w:asciiTheme="majorHAnsi" w:eastAsiaTheme="majorEastAsia" w:hAnsiTheme="majorHAnsi" w:cstheme="majorBidi"/>
          <w:b w:val="0"/>
          <w:bCs w:val="0"/>
          <w:i w:val="0"/>
          <w:iCs w:val="0"/>
          <w:smallCaps/>
          <w:color w:val="632423" w:themeColor="accent2" w:themeShade="80"/>
          <w:spacing w:val="15"/>
          <w:kern w:val="0"/>
          <w:sz w:val="24"/>
          <w:szCs w:val="24"/>
          <w:lang w:eastAsia="en-US" w:bidi="en-US"/>
        </w:rPr>
        <w:t>Fase</w:t>
      </w:r>
      <w:r w:rsidR="00CA7173" w:rsidRPr="00296396">
        <w:rPr>
          <w:rFonts w:asciiTheme="majorHAnsi" w:eastAsiaTheme="majorEastAsia" w:hAnsiTheme="majorHAnsi" w:cstheme="majorBidi"/>
          <w:b w:val="0"/>
          <w:bCs w:val="0"/>
          <w:i w:val="0"/>
          <w:iCs w:val="0"/>
          <w:smallCaps/>
          <w:color w:val="632423" w:themeColor="accent2" w:themeShade="80"/>
          <w:spacing w:val="15"/>
          <w:kern w:val="0"/>
          <w:sz w:val="24"/>
          <w:szCs w:val="24"/>
          <w:lang w:eastAsia="en-US" w:bidi="en-US"/>
        </w:rPr>
        <w:t xml:space="preserve"> 3</w:t>
      </w:r>
      <w:r w:rsidR="00C46567" w:rsidRPr="00296396">
        <w:rPr>
          <w:rFonts w:asciiTheme="majorHAnsi" w:eastAsiaTheme="majorEastAsia" w:hAnsiTheme="majorHAnsi" w:cstheme="majorBidi"/>
          <w:b w:val="0"/>
          <w:bCs w:val="0"/>
          <w:i w:val="0"/>
          <w:iCs w:val="0"/>
          <w:smallCaps/>
          <w:color w:val="632423" w:themeColor="accent2" w:themeShade="80"/>
          <w:spacing w:val="15"/>
          <w:kern w:val="0"/>
          <w:sz w:val="24"/>
          <w:szCs w:val="24"/>
          <w:lang w:eastAsia="en-US" w:bidi="en-US"/>
        </w:rPr>
        <w:t xml:space="preserve"> </w:t>
      </w:r>
      <w:r w:rsidR="00095483">
        <w:rPr>
          <w:rFonts w:asciiTheme="majorHAnsi" w:eastAsiaTheme="majorEastAsia" w:hAnsiTheme="majorHAnsi" w:cstheme="majorBidi"/>
          <w:b w:val="0"/>
          <w:bCs w:val="0"/>
          <w:i w:val="0"/>
          <w:iCs w:val="0"/>
          <w:smallCaps/>
          <w:color w:val="632423" w:themeColor="accent2" w:themeShade="80"/>
          <w:spacing w:val="15"/>
          <w:kern w:val="0"/>
          <w:sz w:val="24"/>
          <w:szCs w:val="24"/>
          <w:lang w:eastAsia="en-US" w:bidi="en-US"/>
        </w:rPr>
        <w:t>– Kodering en Toetsing</w:t>
      </w:r>
    </w:p>
    <w:p w:rsidR="00CA7173" w:rsidRPr="00296396" w:rsidRDefault="003F644B" w:rsidP="004A3816">
      <w:pPr>
        <w:spacing w:after="200" w:line="276" w:lineRule="auto"/>
        <w:jc w:val="both"/>
        <w:rPr>
          <w:rFonts w:asciiTheme="minorHAnsi" w:hAnsiTheme="minorHAnsi" w:cstheme="minorHAnsi"/>
          <w:sz w:val="22"/>
        </w:rPr>
      </w:pPr>
      <w:r w:rsidRPr="00296396">
        <w:rPr>
          <w:rFonts w:asciiTheme="minorHAnsi" w:hAnsiTheme="minorHAnsi" w:cstheme="minorHAnsi"/>
          <w:sz w:val="22"/>
        </w:rPr>
        <w:t xml:space="preserve">Die doel van </w:t>
      </w:r>
      <w:r w:rsidR="001E68B1" w:rsidRPr="00296396">
        <w:rPr>
          <w:rFonts w:asciiTheme="minorHAnsi" w:hAnsiTheme="minorHAnsi" w:cstheme="minorHAnsi"/>
          <w:sz w:val="22"/>
        </w:rPr>
        <w:t>F</w:t>
      </w:r>
      <w:r w:rsidRPr="00296396">
        <w:rPr>
          <w:rFonts w:asciiTheme="minorHAnsi" w:hAnsiTheme="minorHAnsi" w:cstheme="minorHAnsi"/>
          <w:sz w:val="22"/>
        </w:rPr>
        <w:t xml:space="preserve">ase 3 is om die </w:t>
      </w:r>
      <w:r w:rsidR="00F74235" w:rsidRPr="00296396">
        <w:rPr>
          <w:rFonts w:asciiTheme="minorHAnsi" w:hAnsiTheme="minorHAnsi" w:cstheme="minorHAnsi"/>
          <w:sz w:val="22"/>
        </w:rPr>
        <w:t>ontwerp te implementeer deur die kode te skryf en die program te toets</w:t>
      </w:r>
      <w:r w:rsidR="00CA7173" w:rsidRPr="00296396">
        <w:rPr>
          <w:rFonts w:asciiTheme="minorHAnsi" w:hAnsiTheme="minorHAnsi" w:cstheme="minorHAnsi"/>
          <w:sz w:val="22"/>
        </w:rPr>
        <w:t>:</w:t>
      </w:r>
    </w:p>
    <w:p w:rsidR="00CA7173" w:rsidRPr="00296396" w:rsidRDefault="00F74235" w:rsidP="00D87837">
      <w:pPr>
        <w:pStyle w:val="ListParagraph"/>
        <w:numPr>
          <w:ilvl w:val="0"/>
          <w:numId w:val="1"/>
        </w:numPr>
        <w:spacing w:after="60" w:line="276" w:lineRule="auto"/>
        <w:ind w:left="567" w:hanging="210"/>
        <w:contextualSpacing w:val="0"/>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Skryf die programmeringskode om die ontwerp te implementeer en die program te voltooi</w:t>
      </w:r>
      <w:r w:rsidR="002005BF" w:rsidRPr="00296396">
        <w:rPr>
          <w:rFonts w:asciiTheme="minorHAnsi" w:hAnsiTheme="minorHAnsi" w:cstheme="minorHAnsi"/>
          <w:noProof w:val="0"/>
          <w:sz w:val="22"/>
          <w:szCs w:val="22"/>
          <w:lang w:val="en-US"/>
        </w:rPr>
        <w:t>.</w:t>
      </w:r>
      <w:r w:rsidRPr="00296396">
        <w:rPr>
          <w:rFonts w:asciiTheme="minorHAnsi" w:hAnsiTheme="minorHAnsi" w:cstheme="minorHAnsi"/>
          <w:noProof w:val="0"/>
          <w:sz w:val="22"/>
          <w:szCs w:val="22"/>
          <w:lang w:val="en-US"/>
        </w:rPr>
        <w:t xml:space="preserve"> </w:t>
      </w:r>
    </w:p>
    <w:p w:rsidR="00807734" w:rsidRPr="00296396" w:rsidRDefault="00F74235" w:rsidP="00D87837">
      <w:pPr>
        <w:pStyle w:val="ListParagraph"/>
        <w:numPr>
          <w:ilvl w:val="0"/>
          <w:numId w:val="1"/>
        </w:numPr>
        <w:spacing w:after="60" w:line="276" w:lineRule="auto"/>
        <w:ind w:left="567" w:hanging="210"/>
        <w:contextualSpacing w:val="0"/>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Toets en ontfout die</w:t>
      </w:r>
      <w:r w:rsidR="00807734" w:rsidRPr="00296396">
        <w:rPr>
          <w:rFonts w:asciiTheme="minorHAnsi" w:hAnsiTheme="minorHAnsi" w:cstheme="minorHAnsi"/>
          <w:noProof w:val="0"/>
          <w:sz w:val="22"/>
          <w:szCs w:val="22"/>
          <w:lang w:val="en-US"/>
        </w:rPr>
        <w:t xml:space="preserve"> program</w:t>
      </w:r>
      <w:r w:rsidR="002005BF" w:rsidRPr="00296396">
        <w:rPr>
          <w:rFonts w:asciiTheme="minorHAnsi" w:hAnsiTheme="minorHAnsi" w:cstheme="minorHAnsi"/>
          <w:noProof w:val="0"/>
          <w:sz w:val="22"/>
          <w:szCs w:val="22"/>
          <w:lang w:val="en-US"/>
        </w:rPr>
        <w:t>.</w:t>
      </w:r>
    </w:p>
    <w:p w:rsidR="00F73FE9" w:rsidRPr="00296396" w:rsidRDefault="00F74235" w:rsidP="00D87837">
      <w:pPr>
        <w:pStyle w:val="ListParagraph"/>
        <w:numPr>
          <w:ilvl w:val="0"/>
          <w:numId w:val="1"/>
        </w:numPr>
        <w:spacing w:after="60" w:line="276" w:lineRule="auto"/>
        <w:ind w:left="567" w:hanging="210"/>
        <w:contextualSpacing w:val="0"/>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Voeg kommentaar by om stukke kode te verduidelik</w:t>
      </w:r>
      <w:r w:rsidR="002005BF" w:rsidRPr="00296396">
        <w:rPr>
          <w:rFonts w:asciiTheme="minorHAnsi" w:hAnsiTheme="minorHAnsi" w:cstheme="minorHAnsi"/>
          <w:noProof w:val="0"/>
          <w:sz w:val="22"/>
          <w:szCs w:val="22"/>
          <w:lang w:val="en-US"/>
        </w:rPr>
        <w:t>.</w:t>
      </w:r>
    </w:p>
    <w:p w:rsidR="00791D5B" w:rsidRPr="00296396" w:rsidRDefault="00F74235" w:rsidP="00D87837">
      <w:pPr>
        <w:pStyle w:val="ListParagraph"/>
        <w:numPr>
          <w:ilvl w:val="0"/>
          <w:numId w:val="1"/>
        </w:numPr>
        <w:spacing w:after="60" w:line="276" w:lineRule="auto"/>
        <w:ind w:left="567" w:hanging="210"/>
        <w:contextualSpacing w:val="0"/>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 xml:space="preserve">Skryf </w:t>
      </w:r>
      <w:proofErr w:type="spellStart"/>
      <w:r w:rsidRPr="00296396">
        <w:rPr>
          <w:rFonts w:asciiTheme="minorHAnsi" w:hAnsiTheme="minorHAnsi" w:cstheme="minorHAnsi"/>
          <w:noProof w:val="0"/>
          <w:sz w:val="22"/>
          <w:szCs w:val="22"/>
          <w:lang w:val="en-US"/>
        </w:rPr>
        <w:t>projeknotas</w:t>
      </w:r>
      <w:proofErr w:type="spellEnd"/>
      <w:r w:rsidRPr="00296396">
        <w:rPr>
          <w:rFonts w:asciiTheme="minorHAnsi" w:hAnsiTheme="minorHAnsi" w:cstheme="minorHAnsi"/>
          <w:noProof w:val="0"/>
          <w:sz w:val="22"/>
          <w:szCs w:val="22"/>
          <w:lang w:val="en-US"/>
        </w:rPr>
        <w:t xml:space="preserve"> vir die program</w:t>
      </w:r>
      <w:r w:rsidR="002005BF" w:rsidRPr="00296396">
        <w:rPr>
          <w:rFonts w:asciiTheme="minorHAnsi" w:hAnsiTheme="minorHAnsi" w:cstheme="minorHAnsi"/>
          <w:noProof w:val="0"/>
          <w:sz w:val="22"/>
          <w:szCs w:val="22"/>
          <w:lang w:val="en-US"/>
        </w:rPr>
        <w:t>.</w:t>
      </w:r>
    </w:p>
    <w:p w:rsidR="000B52A9" w:rsidRPr="00296396" w:rsidRDefault="000B52A9" w:rsidP="00D87837">
      <w:pPr>
        <w:pStyle w:val="ListParagraph"/>
        <w:numPr>
          <w:ilvl w:val="0"/>
          <w:numId w:val="1"/>
        </w:numPr>
        <w:spacing w:after="60" w:line="276" w:lineRule="auto"/>
        <w:ind w:left="567" w:hanging="210"/>
        <w:contextualSpacing w:val="0"/>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Demonstr</w:t>
      </w:r>
      <w:r w:rsidR="00F74235" w:rsidRPr="00296396">
        <w:rPr>
          <w:rFonts w:asciiTheme="minorHAnsi" w:hAnsiTheme="minorHAnsi" w:cstheme="minorHAnsi"/>
          <w:noProof w:val="0"/>
          <w:sz w:val="22"/>
          <w:szCs w:val="22"/>
          <w:lang w:val="en-US"/>
        </w:rPr>
        <w:t>eer jou program en beantwoord vrae omtrent die program en die kode tydens ’n ondervragingsessie</w:t>
      </w:r>
      <w:r w:rsidRPr="00296396">
        <w:rPr>
          <w:rFonts w:asciiTheme="minorHAnsi" w:hAnsiTheme="minorHAnsi" w:cstheme="minorHAnsi"/>
          <w:noProof w:val="0"/>
          <w:sz w:val="22"/>
          <w:szCs w:val="22"/>
          <w:lang w:val="en-US"/>
        </w:rPr>
        <w:t>.</w:t>
      </w:r>
    </w:p>
    <w:p w:rsidR="000B642D" w:rsidRPr="00296396" w:rsidRDefault="000B642D">
      <w:pPr>
        <w:suppressAutoHyphens w:val="0"/>
        <w:rPr>
          <w:rFonts w:ascii="Cambria" w:hAnsi="Cambria"/>
          <w:b/>
          <w:smallCaps/>
          <w:spacing w:val="20"/>
          <w:kern w:val="28"/>
          <w:sz w:val="28"/>
          <w:szCs w:val="28"/>
          <w:lang w:eastAsia="en-US" w:bidi="en-US"/>
        </w:rPr>
      </w:pPr>
      <w:r w:rsidRPr="00296396">
        <w:rPr>
          <w:rFonts w:ascii="Cambria" w:hAnsi="Cambria"/>
          <w:b/>
          <w:smallCaps/>
          <w:spacing w:val="20"/>
          <w:kern w:val="28"/>
          <w:sz w:val="28"/>
          <w:szCs w:val="28"/>
          <w:lang w:eastAsia="en-US" w:bidi="en-US"/>
        </w:rPr>
        <w:br w:type="page"/>
      </w:r>
    </w:p>
    <w:p w:rsidR="003A1621" w:rsidRPr="00296396" w:rsidRDefault="00E61998" w:rsidP="001E68B1">
      <w:pPr>
        <w:pBdr>
          <w:bottom w:val="thinThickSmallGap" w:sz="12" w:space="1" w:color="943634"/>
        </w:pBdr>
        <w:spacing w:before="360" w:after="200" w:line="252" w:lineRule="auto"/>
        <w:jc w:val="center"/>
        <w:outlineLvl w:val="0"/>
        <w:rPr>
          <w:rFonts w:ascii="Cambria" w:hAnsi="Cambria"/>
          <w:b/>
          <w:smallCaps/>
          <w:spacing w:val="20"/>
          <w:kern w:val="28"/>
          <w:sz w:val="28"/>
          <w:szCs w:val="28"/>
          <w:lang w:eastAsia="en-US" w:bidi="en-US"/>
        </w:rPr>
      </w:pPr>
      <w:r w:rsidRPr="00296396">
        <w:rPr>
          <w:rFonts w:ascii="Cambria" w:hAnsi="Cambria"/>
          <w:b/>
          <w:smallCaps/>
          <w:spacing w:val="20"/>
          <w:kern w:val="28"/>
          <w:sz w:val="28"/>
          <w:szCs w:val="28"/>
          <w:lang w:eastAsia="en-US" w:bidi="en-US"/>
        </w:rPr>
        <w:lastRenderedPageBreak/>
        <w:t>PAT</w:t>
      </w:r>
      <w:r w:rsidR="00F2208F" w:rsidRPr="00296396">
        <w:rPr>
          <w:rFonts w:ascii="Cambria" w:hAnsi="Cambria"/>
          <w:b/>
          <w:smallCaps/>
          <w:spacing w:val="20"/>
          <w:kern w:val="28"/>
          <w:sz w:val="28"/>
          <w:szCs w:val="28"/>
          <w:lang w:eastAsia="en-US" w:bidi="en-US"/>
        </w:rPr>
        <w:t>-Vereistes</w:t>
      </w:r>
    </w:p>
    <w:p w:rsidR="00656FBA" w:rsidRPr="00296396" w:rsidRDefault="00B52270" w:rsidP="005A3FCE">
      <w:pPr>
        <w:spacing w:after="120" w:line="276" w:lineRule="auto"/>
        <w:rPr>
          <w:rFonts w:asciiTheme="minorHAnsi" w:hAnsiTheme="minorHAnsi" w:cstheme="minorHAnsi"/>
          <w:sz w:val="22"/>
          <w:szCs w:val="22"/>
        </w:rPr>
      </w:pPr>
      <w:r w:rsidRPr="00296396">
        <w:rPr>
          <w:rFonts w:asciiTheme="minorHAnsi" w:hAnsiTheme="minorHAnsi" w:cstheme="minorHAnsi"/>
          <w:sz w:val="22"/>
          <w:szCs w:val="22"/>
        </w:rPr>
        <w:t xml:space="preserve">Die projek moet </w:t>
      </w:r>
      <w:r w:rsidR="00656FBA" w:rsidRPr="00296396">
        <w:rPr>
          <w:rFonts w:asciiTheme="minorHAnsi" w:hAnsiTheme="minorHAnsi" w:cstheme="minorHAnsi"/>
          <w:sz w:val="22"/>
          <w:szCs w:val="22"/>
        </w:rPr>
        <w:t>die volgende, toepaslik geïntegreer, insluit:</w:t>
      </w:r>
    </w:p>
    <w:p w:rsidR="000F4644" w:rsidRDefault="009F0E79" w:rsidP="00D87837">
      <w:pPr>
        <w:pStyle w:val="ListParagraph"/>
        <w:numPr>
          <w:ilvl w:val="0"/>
          <w:numId w:val="9"/>
        </w:numPr>
        <w:spacing w:after="120" w:line="276" w:lineRule="auto"/>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 xml:space="preserve">’n </w:t>
      </w:r>
      <w:proofErr w:type="spellStart"/>
      <w:r w:rsidR="00022242" w:rsidRPr="00296396">
        <w:rPr>
          <w:rFonts w:asciiTheme="minorHAnsi" w:hAnsiTheme="minorHAnsi" w:cstheme="minorHAnsi"/>
          <w:noProof w:val="0"/>
          <w:sz w:val="22"/>
          <w:szCs w:val="22"/>
          <w:lang w:val="en-US"/>
        </w:rPr>
        <w:t>M</w:t>
      </w:r>
      <w:r w:rsidR="009553FA">
        <w:rPr>
          <w:rFonts w:asciiTheme="minorHAnsi" w:hAnsiTheme="minorHAnsi" w:cstheme="minorHAnsi"/>
          <w:noProof w:val="0"/>
          <w:sz w:val="22"/>
          <w:szCs w:val="22"/>
          <w:lang w:val="en-US"/>
        </w:rPr>
        <w:t>ultiskerm</w:t>
      </w:r>
      <w:proofErr w:type="spellEnd"/>
      <w:r w:rsidR="00EB442E">
        <w:rPr>
          <w:rFonts w:asciiTheme="minorHAnsi" w:hAnsiTheme="minorHAnsi" w:cstheme="minorHAnsi"/>
          <w:noProof w:val="0"/>
          <w:sz w:val="22"/>
          <w:szCs w:val="22"/>
          <w:lang w:val="en-US"/>
        </w:rPr>
        <w:t>/</w:t>
      </w:r>
      <w:proofErr w:type="spellStart"/>
      <w:r w:rsidR="00EB442E">
        <w:rPr>
          <w:rFonts w:asciiTheme="minorHAnsi" w:hAnsiTheme="minorHAnsi" w:cstheme="minorHAnsi"/>
          <w:noProof w:val="0"/>
          <w:sz w:val="22"/>
          <w:szCs w:val="22"/>
          <w:lang w:val="en-US"/>
        </w:rPr>
        <w:t>multitoneel</w:t>
      </w:r>
      <w:proofErr w:type="spellEnd"/>
      <w:r w:rsidR="00656FBA" w:rsidRPr="00296396">
        <w:rPr>
          <w:rFonts w:asciiTheme="minorHAnsi" w:hAnsiTheme="minorHAnsi" w:cstheme="minorHAnsi"/>
          <w:noProof w:val="0"/>
          <w:sz w:val="22"/>
          <w:szCs w:val="22"/>
          <w:lang w:val="en-US"/>
        </w:rPr>
        <w:t xml:space="preserve"> </w:t>
      </w:r>
      <w:r w:rsidR="00E703F0">
        <w:rPr>
          <w:rFonts w:asciiTheme="minorHAnsi" w:hAnsiTheme="minorHAnsi" w:cstheme="minorHAnsi"/>
          <w:noProof w:val="0"/>
          <w:sz w:val="22"/>
          <w:szCs w:val="22"/>
          <w:lang w:val="en-US"/>
        </w:rPr>
        <w:t>grafiese gebruikerskoppelvlak (</w:t>
      </w:r>
      <w:r w:rsidR="003F644B" w:rsidRPr="00296396">
        <w:rPr>
          <w:rFonts w:asciiTheme="minorHAnsi" w:hAnsiTheme="minorHAnsi" w:cstheme="minorHAnsi"/>
          <w:noProof w:val="0"/>
          <w:sz w:val="22"/>
          <w:szCs w:val="22"/>
          <w:lang w:val="en-US"/>
        </w:rPr>
        <w:t>GGK</w:t>
      </w:r>
      <w:r w:rsidR="00022242" w:rsidRPr="00296396">
        <w:rPr>
          <w:rFonts w:asciiTheme="minorHAnsi" w:hAnsiTheme="minorHAnsi" w:cstheme="minorHAnsi"/>
          <w:noProof w:val="0"/>
          <w:sz w:val="22"/>
          <w:szCs w:val="22"/>
          <w:lang w:val="en-US"/>
        </w:rPr>
        <w:t xml:space="preserve"> (</w:t>
      </w:r>
      <w:r w:rsidR="00022242" w:rsidRPr="00296396">
        <w:rPr>
          <w:rFonts w:asciiTheme="minorHAnsi" w:hAnsiTheme="minorHAnsi" w:cstheme="minorHAnsi"/>
          <w:i/>
          <w:noProof w:val="0"/>
          <w:sz w:val="22"/>
          <w:szCs w:val="22"/>
          <w:lang w:val="en-US"/>
        </w:rPr>
        <w:t>GUI</w:t>
      </w:r>
      <w:r w:rsidR="00022242" w:rsidRPr="00296396">
        <w:rPr>
          <w:rFonts w:asciiTheme="minorHAnsi" w:hAnsiTheme="minorHAnsi" w:cstheme="minorHAnsi"/>
          <w:noProof w:val="0"/>
          <w:sz w:val="22"/>
          <w:szCs w:val="22"/>
          <w:lang w:val="en-US"/>
        </w:rPr>
        <w:t>)</w:t>
      </w:r>
      <w:r w:rsidR="00E703F0">
        <w:rPr>
          <w:rFonts w:asciiTheme="minorHAnsi" w:hAnsiTheme="minorHAnsi" w:cstheme="minorHAnsi"/>
          <w:noProof w:val="0"/>
          <w:sz w:val="22"/>
          <w:szCs w:val="22"/>
          <w:lang w:val="en-US"/>
        </w:rPr>
        <w:t>)</w:t>
      </w:r>
      <w:r w:rsidRPr="00296396">
        <w:rPr>
          <w:rFonts w:asciiTheme="minorHAnsi" w:hAnsiTheme="minorHAnsi" w:cstheme="minorHAnsi"/>
          <w:noProof w:val="0"/>
          <w:sz w:val="22"/>
          <w:szCs w:val="22"/>
          <w:lang w:val="en-US"/>
        </w:rPr>
        <w:t xml:space="preserve"> </w:t>
      </w:r>
    </w:p>
    <w:p w:rsidR="00E703F0" w:rsidRPr="00296396" w:rsidRDefault="00E703F0" w:rsidP="00D87837">
      <w:pPr>
        <w:pStyle w:val="ListParagraph"/>
        <w:numPr>
          <w:ilvl w:val="0"/>
          <w:numId w:val="9"/>
        </w:numPr>
        <w:spacing w:after="120" w:line="276" w:lineRule="auto"/>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Veranderlikes en lyste</w:t>
      </w:r>
    </w:p>
    <w:p w:rsidR="00AA0853" w:rsidRPr="00296396" w:rsidRDefault="00E703F0" w:rsidP="00D87837">
      <w:pPr>
        <w:pStyle w:val="ListParagraph"/>
        <w:numPr>
          <w:ilvl w:val="0"/>
          <w:numId w:val="9"/>
        </w:numPr>
        <w:spacing w:after="120" w:line="276" w:lineRule="auto"/>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Manipulasie</w:t>
      </w:r>
      <w:r w:rsidR="00AA0853" w:rsidRPr="00296396">
        <w:rPr>
          <w:rFonts w:asciiTheme="minorHAnsi" w:hAnsiTheme="minorHAnsi" w:cstheme="minorHAnsi"/>
          <w:noProof w:val="0"/>
          <w:sz w:val="22"/>
          <w:szCs w:val="22"/>
          <w:lang w:val="en-US"/>
        </w:rPr>
        <w:t>/transformasie van data deur</w:t>
      </w:r>
    </w:p>
    <w:p w:rsidR="00AA0853" w:rsidRPr="00296396" w:rsidRDefault="00AA0853" w:rsidP="00D87837">
      <w:pPr>
        <w:pStyle w:val="ListParagraph"/>
        <w:numPr>
          <w:ilvl w:val="1"/>
          <w:numId w:val="9"/>
        </w:numPr>
        <w:spacing w:after="120" w:line="276" w:lineRule="auto"/>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Wiskundige/statistiese prosesse</w:t>
      </w:r>
    </w:p>
    <w:p w:rsidR="00AA0853" w:rsidRPr="00296396" w:rsidRDefault="00AA0853" w:rsidP="00D87837">
      <w:pPr>
        <w:pStyle w:val="ListParagraph"/>
        <w:numPr>
          <w:ilvl w:val="1"/>
          <w:numId w:val="9"/>
        </w:numPr>
        <w:spacing w:after="120" w:line="276" w:lineRule="auto"/>
        <w:ind w:left="1434" w:hanging="357"/>
        <w:contextualSpacing w:val="0"/>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String/</w:t>
      </w:r>
      <w:proofErr w:type="spellStart"/>
      <w:r w:rsidRPr="00296396">
        <w:rPr>
          <w:rFonts w:asciiTheme="minorHAnsi" w:hAnsiTheme="minorHAnsi" w:cstheme="minorHAnsi"/>
          <w:noProof w:val="0"/>
          <w:sz w:val="22"/>
          <w:szCs w:val="22"/>
          <w:lang w:val="en-US"/>
        </w:rPr>
        <w:t>teksprosesse</w:t>
      </w:r>
      <w:proofErr w:type="spellEnd"/>
    </w:p>
    <w:p w:rsidR="00EE6F81" w:rsidRPr="00296396" w:rsidRDefault="00F2208F" w:rsidP="005A3FCE">
      <w:pPr>
        <w:spacing w:after="120" w:line="276" w:lineRule="auto"/>
        <w:rPr>
          <w:rFonts w:asciiTheme="minorHAnsi" w:hAnsiTheme="minorHAnsi" w:cstheme="minorHAnsi"/>
          <w:b/>
          <w:szCs w:val="22"/>
        </w:rPr>
      </w:pPr>
      <w:r w:rsidRPr="00296396">
        <w:rPr>
          <w:rFonts w:asciiTheme="minorHAnsi" w:hAnsiTheme="minorHAnsi" w:cstheme="minorHAnsi"/>
          <w:b/>
          <w:szCs w:val="22"/>
        </w:rPr>
        <w:t>GGK (</w:t>
      </w:r>
      <w:r w:rsidR="006428EC" w:rsidRPr="00296396">
        <w:rPr>
          <w:rFonts w:asciiTheme="minorHAnsi" w:hAnsiTheme="minorHAnsi" w:cstheme="minorHAnsi"/>
          <w:b/>
          <w:i/>
          <w:szCs w:val="22"/>
        </w:rPr>
        <w:t>GUI</w:t>
      </w:r>
      <w:r w:rsidRPr="00296396">
        <w:rPr>
          <w:rFonts w:asciiTheme="minorHAnsi" w:hAnsiTheme="minorHAnsi" w:cstheme="minorHAnsi"/>
          <w:b/>
          <w:szCs w:val="22"/>
        </w:rPr>
        <w:t>)</w:t>
      </w:r>
    </w:p>
    <w:p w:rsidR="000F199F" w:rsidRPr="00296396" w:rsidRDefault="00876EAD" w:rsidP="005A3FCE">
      <w:pPr>
        <w:spacing w:after="120" w:line="276" w:lineRule="auto"/>
        <w:rPr>
          <w:sz w:val="22"/>
          <w:szCs w:val="22"/>
        </w:rPr>
      </w:pPr>
      <w:r w:rsidRPr="00296396">
        <w:rPr>
          <w:sz w:val="22"/>
          <w:szCs w:val="22"/>
        </w:rPr>
        <w:t xml:space="preserve">Die GGK moet </w:t>
      </w:r>
      <w:r w:rsidR="000F199F" w:rsidRPr="00296396">
        <w:rPr>
          <w:sz w:val="22"/>
          <w:szCs w:val="22"/>
        </w:rPr>
        <w:t xml:space="preserve">funksioneel </w:t>
      </w:r>
      <w:r w:rsidR="00022242" w:rsidRPr="00296396">
        <w:rPr>
          <w:sz w:val="22"/>
          <w:szCs w:val="22"/>
        </w:rPr>
        <w:t xml:space="preserve">wees </w:t>
      </w:r>
      <w:r w:rsidR="000F199F" w:rsidRPr="00296396">
        <w:rPr>
          <w:sz w:val="22"/>
          <w:szCs w:val="22"/>
        </w:rPr>
        <w:t xml:space="preserve">en op goeie </w:t>
      </w:r>
      <w:r w:rsidR="00E703F0">
        <w:rPr>
          <w:sz w:val="22"/>
          <w:szCs w:val="22"/>
        </w:rPr>
        <w:t>mens-rekenaar-interaksie (</w:t>
      </w:r>
      <w:r w:rsidR="000F199F" w:rsidRPr="00296396">
        <w:rPr>
          <w:sz w:val="22"/>
          <w:szCs w:val="22"/>
        </w:rPr>
        <w:t>MRI</w:t>
      </w:r>
      <w:r w:rsidR="00E703F0">
        <w:rPr>
          <w:sz w:val="22"/>
          <w:szCs w:val="22"/>
        </w:rPr>
        <w:t>)</w:t>
      </w:r>
      <w:r w:rsidR="000F199F" w:rsidRPr="00296396">
        <w:rPr>
          <w:sz w:val="22"/>
          <w:szCs w:val="22"/>
        </w:rPr>
        <w:t>-beginsels gebaseer wees.</w:t>
      </w:r>
    </w:p>
    <w:p w:rsidR="000F199F" w:rsidRPr="00296396" w:rsidRDefault="000F199F" w:rsidP="005A3FCE">
      <w:pPr>
        <w:spacing w:after="120" w:line="276" w:lineRule="auto"/>
        <w:rPr>
          <w:sz w:val="22"/>
          <w:szCs w:val="22"/>
        </w:rPr>
      </w:pPr>
      <w:r w:rsidRPr="00296396">
        <w:rPr>
          <w:sz w:val="22"/>
          <w:szCs w:val="22"/>
        </w:rPr>
        <w:t xml:space="preserve">Die GGK moet ten minste </w:t>
      </w:r>
      <w:r w:rsidR="00E703F0">
        <w:rPr>
          <w:sz w:val="22"/>
          <w:szCs w:val="22"/>
        </w:rPr>
        <w:t xml:space="preserve">’n </w:t>
      </w:r>
      <w:proofErr w:type="spellStart"/>
      <w:r w:rsidR="00E703F0">
        <w:rPr>
          <w:sz w:val="22"/>
          <w:szCs w:val="22"/>
        </w:rPr>
        <w:t>aanvangskerm</w:t>
      </w:r>
      <w:proofErr w:type="spellEnd"/>
      <w:r w:rsidR="00E703F0">
        <w:rPr>
          <w:sz w:val="22"/>
          <w:szCs w:val="22"/>
        </w:rPr>
        <w:t xml:space="preserve"> (bv. menu), </w:t>
      </w:r>
      <w:proofErr w:type="spellStart"/>
      <w:r w:rsidR="00A371E7">
        <w:rPr>
          <w:sz w:val="22"/>
          <w:szCs w:val="22"/>
        </w:rPr>
        <w:t>af</w:t>
      </w:r>
      <w:r w:rsidR="00E703F0">
        <w:rPr>
          <w:sz w:val="22"/>
          <w:szCs w:val="22"/>
        </w:rPr>
        <w:t>sluitingskerm</w:t>
      </w:r>
      <w:proofErr w:type="spellEnd"/>
      <w:r w:rsidR="00E703F0">
        <w:rPr>
          <w:sz w:val="22"/>
          <w:szCs w:val="22"/>
        </w:rPr>
        <w:t xml:space="preserve"> (bv. ui</w:t>
      </w:r>
      <w:r w:rsidR="00EB442E">
        <w:rPr>
          <w:sz w:val="22"/>
          <w:szCs w:val="22"/>
        </w:rPr>
        <w:t>t</w:t>
      </w:r>
      <w:r w:rsidR="00E703F0">
        <w:rPr>
          <w:sz w:val="22"/>
          <w:szCs w:val="22"/>
        </w:rPr>
        <w:t>koms) en drie ander skerms hê (vyf in totaal)</w:t>
      </w:r>
      <w:r w:rsidR="00EB442E">
        <w:rPr>
          <w:sz w:val="22"/>
          <w:szCs w:val="22"/>
        </w:rPr>
        <w:t>.</w:t>
      </w:r>
    </w:p>
    <w:p w:rsidR="009D43AF" w:rsidRPr="00296396" w:rsidRDefault="009D43AF" w:rsidP="005A3FCE">
      <w:pPr>
        <w:spacing w:after="120" w:line="276" w:lineRule="auto"/>
        <w:rPr>
          <w:rFonts w:asciiTheme="minorHAnsi" w:hAnsiTheme="minorHAnsi" w:cstheme="minorHAnsi"/>
          <w:b/>
          <w:szCs w:val="22"/>
        </w:rPr>
      </w:pPr>
      <w:r w:rsidRPr="00296396">
        <w:rPr>
          <w:rFonts w:asciiTheme="minorHAnsi" w:hAnsiTheme="minorHAnsi" w:cstheme="minorHAnsi"/>
          <w:b/>
          <w:szCs w:val="22"/>
        </w:rPr>
        <w:t xml:space="preserve">Veranderlikes en </w:t>
      </w:r>
      <w:r w:rsidR="00E703F0">
        <w:rPr>
          <w:rFonts w:asciiTheme="minorHAnsi" w:hAnsiTheme="minorHAnsi" w:cstheme="minorHAnsi"/>
          <w:b/>
          <w:szCs w:val="22"/>
        </w:rPr>
        <w:t>lyste</w:t>
      </w:r>
    </w:p>
    <w:p w:rsidR="009D43AF" w:rsidRPr="00296396" w:rsidRDefault="00A63217" w:rsidP="00D87837">
      <w:pPr>
        <w:pStyle w:val="ListParagraph"/>
        <w:numPr>
          <w:ilvl w:val="0"/>
          <w:numId w:val="9"/>
        </w:numPr>
        <w:spacing w:after="120" w:line="276" w:lineRule="auto"/>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Gebruik toepaslike</w:t>
      </w:r>
      <w:r w:rsidR="00E703F0">
        <w:rPr>
          <w:rFonts w:asciiTheme="minorHAnsi" w:hAnsiTheme="minorHAnsi" w:cstheme="minorHAnsi"/>
          <w:noProof w:val="0"/>
          <w:sz w:val="22"/>
          <w:szCs w:val="22"/>
          <w:lang w:val="en-US"/>
        </w:rPr>
        <w:t>, goed-benoemde</w:t>
      </w:r>
      <w:r w:rsidRPr="00296396">
        <w:rPr>
          <w:rFonts w:asciiTheme="minorHAnsi" w:hAnsiTheme="minorHAnsi" w:cstheme="minorHAnsi"/>
          <w:noProof w:val="0"/>
          <w:sz w:val="22"/>
          <w:szCs w:val="22"/>
          <w:lang w:val="en-US"/>
        </w:rPr>
        <w:t xml:space="preserve"> veranderlikes en </w:t>
      </w:r>
      <w:r w:rsidR="00E703F0">
        <w:rPr>
          <w:rFonts w:asciiTheme="minorHAnsi" w:hAnsiTheme="minorHAnsi" w:cstheme="minorHAnsi"/>
          <w:noProof w:val="0"/>
          <w:sz w:val="22"/>
          <w:szCs w:val="22"/>
          <w:lang w:val="en-US"/>
        </w:rPr>
        <w:t>lyste</w:t>
      </w:r>
    </w:p>
    <w:p w:rsidR="00A63217" w:rsidRPr="00296396" w:rsidRDefault="00A63217" w:rsidP="00D87837">
      <w:pPr>
        <w:pStyle w:val="ListParagraph"/>
        <w:numPr>
          <w:ilvl w:val="0"/>
          <w:numId w:val="9"/>
        </w:numPr>
        <w:spacing w:after="120" w:line="276" w:lineRule="auto"/>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Oorweeg die reikwydte van die veranderlikes deeglik</w:t>
      </w:r>
      <w:r w:rsidR="00E703F0">
        <w:rPr>
          <w:rFonts w:asciiTheme="minorHAnsi" w:hAnsiTheme="minorHAnsi" w:cstheme="minorHAnsi"/>
          <w:noProof w:val="0"/>
          <w:sz w:val="22"/>
          <w:szCs w:val="22"/>
          <w:lang w:val="en-US"/>
        </w:rPr>
        <w:t xml:space="preserve"> (</w:t>
      </w:r>
      <w:r w:rsidR="00E703F0" w:rsidRPr="00E703F0">
        <w:rPr>
          <w:rFonts w:asciiTheme="minorHAnsi" w:hAnsiTheme="minorHAnsi" w:cstheme="minorHAnsi"/>
          <w:i/>
          <w:noProof w:val="0"/>
          <w:sz w:val="22"/>
          <w:szCs w:val="22"/>
          <w:lang w:val="en-US"/>
        </w:rPr>
        <w:t>this sprite</w:t>
      </w:r>
      <w:r w:rsidR="00E703F0">
        <w:rPr>
          <w:rFonts w:asciiTheme="minorHAnsi" w:hAnsiTheme="minorHAnsi" w:cstheme="minorHAnsi"/>
          <w:noProof w:val="0"/>
          <w:sz w:val="22"/>
          <w:szCs w:val="22"/>
          <w:lang w:val="en-US"/>
        </w:rPr>
        <w:t xml:space="preserve"> vs</w:t>
      </w:r>
      <w:r w:rsidR="00EB442E">
        <w:rPr>
          <w:rFonts w:asciiTheme="minorHAnsi" w:hAnsiTheme="minorHAnsi" w:cstheme="minorHAnsi"/>
          <w:noProof w:val="0"/>
          <w:sz w:val="22"/>
          <w:szCs w:val="22"/>
          <w:lang w:val="en-US"/>
        </w:rPr>
        <w:t>.</w:t>
      </w:r>
      <w:r w:rsidR="00E703F0">
        <w:rPr>
          <w:rFonts w:asciiTheme="minorHAnsi" w:hAnsiTheme="minorHAnsi" w:cstheme="minorHAnsi"/>
          <w:noProof w:val="0"/>
          <w:sz w:val="22"/>
          <w:szCs w:val="22"/>
          <w:lang w:val="en-US"/>
        </w:rPr>
        <w:t xml:space="preserve"> </w:t>
      </w:r>
      <w:r w:rsidR="00E703F0" w:rsidRPr="00E703F0">
        <w:rPr>
          <w:rFonts w:asciiTheme="minorHAnsi" w:hAnsiTheme="minorHAnsi" w:cstheme="minorHAnsi"/>
          <w:i/>
          <w:noProof w:val="0"/>
          <w:sz w:val="22"/>
          <w:szCs w:val="22"/>
          <w:lang w:val="en-US"/>
        </w:rPr>
        <w:t>all sprites</w:t>
      </w:r>
      <w:r w:rsidR="00E703F0">
        <w:rPr>
          <w:rFonts w:asciiTheme="minorHAnsi" w:hAnsiTheme="minorHAnsi" w:cstheme="minorHAnsi"/>
          <w:noProof w:val="0"/>
          <w:sz w:val="22"/>
          <w:szCs w:val="22"/>
          <w:lang w:val="en-US"/>
        </w:rPr>
        <w:t>)</w:t>
      </w:r>
    </w:p>
    <w:p w:rsidR="009364F6" w:rsidRPr="00296396" w:rsidRDefault="0033557F" w:rsidP="005A3FCE">
      <w:pPr>
        <w:spacing w:after="120" w:line="276" w:lineRule="auto"/>
        <w:rPr>
          <w:rFonts w:asciiTheme="minorHAnsi" w:hAnsiTheme="minorHAnsi" w:cstheme="minorHAnsi"/>
          <w:b/>
          <w:szCs w:val="22"/>
        </w:rPr>
      </w:pPr>
      <w:r w:rsidRPr="00296396">
        <w:rPr>
          <w:rFonts w:asciiTheme="minorHAnsi" w:hAnsiTheme="minorHAnsi" w:cstheme="minorHAnsi"/>
          <w:b/>
          <w:szCs w:val="22"/>
        </w:rPr>
        <w:t xml:space="preserve">Modulêre </w:t>
      </w:r>
      <w:r w:rsidR="009364F6" w:rsidRPr="00296396">
        <w:rPr>
          <w:rFonts w:asciiTheme="minorHAnsi" w:hAnsiTheme="minorHAnsi" w:cstheme="minorHAnsi"/>
          <w:b/>
          <w:szCs w:val="22"/>
        </w:rPr>
        <w:t>Programm</w:t>
      </w:r>
      <w:r w:rsidR="00F55618" w:rsidRPr="00296396">
        <w:rPr>
          <w:rFonts w:asciiTheme="minorHAnsi" w:hAnsiTheme="minorHAnsi" w:cstheme="minorHAnsi"/>
          <w:b/>
          <w:szCs w:val="22"/>
        </w:rPr>
        <w:t>er</w:t>
      </w:r>
      <w:r w:rsidR="009364F6" w:rsidRPr="00296396">
        <w:rPr>
          <w:rFonts w:asciiTheme="minorHAnsi" w:hAnsiTheme="minorHAnsi" w:cstheme="minorHAnsi"/>
          <w:b/>
          <w:szCs w:val="22"/>
        </w:rPr>
        <w:t>ing</w:t>
      </w:r>
    </w:p>
    <w:p w:rsidR="009364F6" w:rsidRPr="00296396" w:rsidRDefault="00E703F0" w:rsidP="005A3FCE">
      <w:pPr>
        <w:spacing w:after="120" w:line="276" w:lineRule="auto"/>
        <w:rPr>
          <w:sz w:val="22"/>
          <w:szCs w:val="22"/>
        </w:rPr>
      </w:pPr>
      <w:r>
        <w:rPr>
          <w:sz w:val="22"/>
          <w:szCs w:val="22"/>
        </w:rPr>
        <w:t xml:space="preserve">Meer </w:t>
      </w:r>
      <w:r w:rsidRPr="00E703F0">
        <w:rPr>
          <w:i/>
          <w:sz w:val="22"/>
          <w:szCs w:val="22"/>
        </w:rPr>
        <w:t>When I receive</w:t>
      </w:r>
      <w:r>
        <w:rPr>
          <w:sz w:val="22"/>
          <w:szCs w:val="22"/>
        </w:rPr>
        <w:t xml:space="preserve">-blokke as </w:t>
      </w:r>
      <w:r w:rsidRPr="00E703F0">
        <w:rPr>
          <w:i/>
          <w:sz w:val="22"/>
          <w:szCs w:val="22"/>
        </w:rPr>
        <w:t>Broadcast</w:t>
      </w:r>
      <w:r>
        <w:rPr>
          <w:sz w:val="22"/>
          <w:szCs w:val="22"/>
        </w:rPr>
        <w:t>-blokke dui op hergebruik van kode</w:t>
      </w:r>
      <w:r w:rsidR="00705254" w:rsidRPr="00296396">
        <w:rPr>
          <w:sz w:val="22"/>
          <w:szCs w:val="22"/>
        </w:rPr>
        <w:t xml:space="preserve">. </w:t>
      </w:r>
    </w:p>
    <w:p w:rsidR="003A1621" w:rsidRPr="00296396" w:rsidRDefault="00F55618" w:rsidP="00A26419">
      <w:pPr>
        <w:spacing w:after="200" w:line="276" w:lineRule="auto"/>
        <w:rPr>
          <w:rFonts w:asciiTheme="minorHAnsi" w:hAnsiTheme="minorHAnsi" w:cstheme="minorHAnsi"/>
          <w:b/>
          <w:szCs w:val="22"/>
        </w:rPr>
      </w:pPr>
      <w:r w:rsidRPr="00296396">
        <w:rPr>
          <w:rFonts w:asciiTheme="minorHAnsi" w:hAnsiTheme="minorHAnsi" w:cstheme="minorHAnsi"/>
          <w:b/>
          <w:szCs w:val="22"/>
        </w:rPr>
        <w:t>Verdere vereistes</w:t>
      </w:r>
      <w:r w:rsidR="003A1621" w:rsidRPr="00296396">
        <w:rPr>
          <w:rFonts w:asciiTheme="minorHAnsi" w:hAnsiTheme="minorHAnsi" w:cstheme="minorHAnsi"/>
          <w:b/>
          <w:szCs w:val="22"/>
        </w:rPr>
        <w:t>:</w:t>
      </w:r>
    </w:p>
    <w:p w:rsidR="00705254" w:rsidRPr="00296396" w:rsidRDefault="00705254" w:rsidP="00705254">
      <w:pPr>
        <w:spacing w:after="120" w:line="276" w:lineRule="auto"/>
        <w:rPr>
          <w:i/>
          <w:sz w:val="22"/>
          <w:szCs w:val="22"/>
        </w:rPr>
      </w:pPr>
      <w:r w:rsidRPr="00296396">
        <w:rPr>
          <w:i/>
          <w:sz w:val="22"/>
          <w:szCs w:val="22"/>
        </w:rPr>
        <w:t>Pas goeie programmeringsbeginsels toe en gebruik goeie tegnieke</w:t>
      </w:r>
      <w:r w:rsidR="00EB442E">
        <w:rPr>
          <w:i/>
          <w:sz w:val="22"/>
          <w:szCs w:val="22"/>
        </w:rPr>
        <w:t>:</w:t>
      </w:r>
    </w:p>
    <w:p w:rsidR="00705254" w:rsidRPr="00296396" w:rsidRDefault="00705254" w:rsidP="00D87837">
      <w:pPr>
        <w:pStyle w:val="ListParagraph"/>
        <w:numPr>
          <w:ilvl w:val="0"/>
          <w:numId w:val="9"/>
        </w:numPr>
        <w:spacing w:after="120" w:line="276" w:lineRule="auto"/>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 xml:space="preserve">Beskrywende name vir veranderlikes, </w:t>
      </w:r>
      <w:r w:rsidR="00E703F0">
        <w:rPr>
          <w:rFonts w:asciiTheme="minorHAnsi" w:hAnsiTheme="minorHAnsi" w:cstheme="minorHAnsi"/>
          <w:noProof w:val="0"/>
          <w:sz w:val="22"/>
          <w:szCs w:val="22"/>
          <w:lang w:val="en-US"/>
        </w:rPr>
        <w:t xml:space="preserve">lyste, </w:t>
      </w:r>
      <w:r w:rsidR="00E703F0" w:rsidRPr="00E703F0">
        <w:rPr>
          <w:rFonts w:asciiTheme="minorHAnsi" w:hAnsiTheme="minorHAnsi" w:cstheme="minorHAnsi"/>
          <w:i/>
          <w:noProof w:val="0"/>
          <w:sz w:val="22"/>
          <w:szCs w:val="22"/>
          <w:lang w:val="en-US"/>
        </w:rPr>
        <w:t>sprites</w:t>
      </w:r>
      <w:r w:rsidRPr="00296396">
        <w:rPr>
          <w:rFonts w:asciiTheme="minorHAnsi" w:hAnsiTheme="minorHAnsi" w:cstheme="minorHAnsi"/>
          <w:noProof w:val="0"/>
          <w:sz w:val="22"/>
          <w:szCs w:val="22"/>
          <w:lang w:val="en-US"/>
        </w:rPr>
        <w:t>, ens.</w:t>
      </w:r>
    </w:p>
    <w:p w:rsidR="00705254" w:rsidRPr="00296396" w:rsidRDefault="00705254" w:rsidP="00D87837">
      <w:pPr>
        <w:pStyle w:val="ListParagraph"/>
        <w:numPr>
          <w:ilvl w:val="0"/>
          <w:numId w:val="9"/>
        </w:numPr>
        <w:spacing w:after="120" w:line="276" w:lineRule="auto"/>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Goed-gestruktureerde, leesbare kode</w:t>
      </w:r>
      <w:r w:rsidR="00EB442E">
        <w:rPr>
          <w:rFonts w:asciiTheme="minorHAnsi" w:hAnsiTheme="minorHAnsi" w:cstheme="minorHAnsi"/>
          <w:noProof w:val="0"/>
          <w:sz w:val="22"/>
          <w:szCs w:val="22"/>
          <w:lang w:val="en-US"/>
        </w:rPr>
        <w:t>.</w:t>
      </w:r>
    </w:p>
    <w:p w:rsidR="003A1621" w:rsidRPr="00296396" w:rsidRDefault="00705254" w:rsidP="00D87837">
      <w:pPr>
        <w:pStyle w:val="ListParagraph"/>
        <w:numPr>
          <w:ilvl w:val="0"/>
          <w:numId w:val="9"/>
        </w:numPr>
        <w:spacing w:after="120" w:line="276" w:lineRule="auto"/>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Gebruik kommentaar</w:t>
      </w:r>
      <w:r w:rsidR="003A1621" w:rsidRPr="00296396">
        <w:rPr>
          <w:rFonts w:asciiTheme="minorHAnsi" w:hAnsiTheme="minorHAnsi" w:cstheme="minorHAnsi"/>
          <w:noProof w:val="0"/>
          <w:sz w:val="22"/>
          <w:szCs w:val="22"/>
          <w:lang w:val="en-US"/>
        </w:rPr>
        <w:t xml:space="preserve"> </w:t>
      </w:r>
      <w:r w:rsidRPr="00296396">
        <w:rPr>
          <w:rFonts w:asciiTheme="minorHAnsi" w:hAnsiTheme="minorHAnsi" w:cstheme="minorHAnsi"/>
          <w:noProof w:val="0"/>
          <w:sz w:val="22"/>
          <w:szCs w:val="22"/>
          <w:lang w:val="en-US"/>
        </w:rPr>
        <w:t>om gedeeltes kode te verduidelik, veral oor die manier waarop veranderlikes/</w:t>
      </w:r>
      <w:r w:rsidR="00E703F0">
        <w:rPr>
          <w:rFonts w:asciiTheme="minorHAnsi" w:hAnsiTheme="minorHAnsi" w:cstheme="minorHAnsi"/>
          <w:noProof w:val="0"/>
          <w:sz w:val="22"/>
          <w:szCs w:val="22"/>
          <w:lang w:val="en-US"/>
        </w:rPr>
        <w:t>lyste</w:t>
      </w:r>
      <w:r w:rsidRPr="00296396">
        <w:rPr>
          <w:rFonts w:asciiTheme="minorHAnsi" w:hAnsiTheme="minorHAnsi" w:cstheme="minorHAnsi"/>
          <w:noProof w:val="0"/>
          <w:sz w:val="22"/>
          <w:szCs w:val="22"/>
          <w:lang w:val="en-US"/>
        </w:rPr>
        <w:t xml:space="preserve"> en afvoer-</w:t>
      </w:r>
      <w:r w:rsidR="00E703F0">
        <w:rPr>
          <w:rFonts w:asciiTheme="minorHAnsi" w:hAnsiTheme="minorHAnsi" w:cstheme="minorHAnsi"/>
          <w:noProof w:val="0"/>
          <w:sz w:val="22"/>
          <w:szCs w:val="22"/>
          <w:lang w:val="en-US"/>
        </w:rPr>
        <w:t>veranderlikes</w:t>
      </w:r>
      <w:r w:rsidRPr="00296396">
        <w:rPr>
          <w:rFonts w:asciiTheme="minorHAnsi" w:hAnsiTheme="minorHAnsi" w:cstheme="minorHAnsi"/>
          <w:noProof w:val="0"/>
          <w:sz w:val="22"/>
          <w:szCs w:val="22"/>
          <w:lang w:val="en-US"/>
        </w:rPr>
        <w:t>/</w:t>
      </w:r>
      <w:r w:rsidR="00E703F0">
        <w:rPr>
          <w:rFonts w:asciiTheme="minorHAnsi" w:hAnsiTheme="minorHAnsi" w:cstheme="minorHAnsi"/>
          <w:noProof w:val="0"/>
          <w:sz w:val="22"/>
          <w:szCs w:val="22"/>
          <w:lang w:val="en-US"/>
        </w:rPr>
        <w:t>lyste</w:t>
      </w:r>
      <w:r w:rsidRPr="00296396">
        <w:rPr>
          <w:rFonts w:asciiTheme="minorHAnsi" w:hAnsiTheme="minorHAnsi" w:cstheme="minorHAnsi"/>
          <w:noProof w:val="0"/>
          <w:sz w:val="22"/>
          <w:szCs w:val="22"/>
          <w:lang w:val="en-US"/>
        </w:rPr>
        <w:t xml:space="preserve"> gebruik word.</w:t>
      </w:r>
    </w:p>
    <w:p w:rsidR="00A26419" w:rsidRPr="00296396" w:rsidRDefault="00F55618" w:rsidP="001C3FE7">
      <w:pPr>
        <w:suppressAutoHyphens w:val="0"/>
        <w:spacing w:after="120" w:line="276" w:lineRule="auto"/>
        <w:rPr>
          <w:rFonts w:asciiTheme="minorHAnsi" w:hAnsiTheme="minorHAnsi" w:cstheme="minorHAnsi"/>
          <w:bCs/>
          <w:i/>
          <w:sz w:val="22"/>
          <w:szCs w:val="22"/>
          <w:lang w:eastAsia="en-ZA"/>
        </w:rPr>
      </w:pPr>
      <w:r w:rsidRPr="00296396">
        <w:rPr>
          <w:rFonts w:asciiTheme="minorHAnsi" w:hAnsiTheme="minorHAnsi" w:cstheme="minorHAnsi"/>
          <w:bCs/>
          <w:i/>
          <w:sz w:val="22"/>
          <w:szCs w:val="22"/>
          <w:lang w:eastAsia="en-ZA"/>
        </w:rPr>
        <w:t xml:space="preserve">Skryf </w:t>
      </w:r>
      <w:proofErr w:type="spellStart"/>
      <w:r w:rsidR="00705254" w:rsidRPr="00296396">
        <w:rPr>
          <w:rFonts w:asciiTheme="minorHAnsi" w:hAnsiTheme="minorHAnsi" w:cstheme="minorHAnsi"/>
          <w:bCs/>
          <w:i/>
          <w:sz w:val="22"/>
          <w:szCs w:val="22"/>
          <w:lang w:eastAsia="en-ZA"/>
        </w:rPr>
        <w:t>projeknotas</w:t>
      </w:r>
      <w:proofErr w:type="spellEnd"/>
      <w:r w:rsidR="00EB442E">
        <w:rPr>
          <w:rFonts w:asciiTheme="minorHAnsi" w:hAnsiTheme="minorHAnsi" w:cstheme="minorHAnsi"/>
          <w:bCs/>
          <w:i/>
          <w:sz w:val="22"/>
          <w:szCs w:val="22"/>
          <w:lang w:eastAsia="en-ZA"/>
        </w:rPr>
        <w:t>:</w:t>
      </w:r>
    </w:p>
    <w:p w:rsidR="00705254" w:rsidRPr="00296396" w:rsidRDefault="00705254" w:rsidP="00D87837">
      <w:pPr>
        <w:pStyle w:val="ListParagraph"/>
        <w:numPr>
          <w:ilvl w:val="0"/>
          <w:numId w:val="9"/>
        </w:numPr>
        <w:spacing w:after="120" w:line="276" w:lineRule="auto"/>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 xml:space="preserve">Verduidelik </w:t>
      </w:r>
      <w:r w:rsidR="00E703F0">
        <w:rPr>
          <w:rFonts w:asciiTheme="minorHAnsi" w:hAnsiTheme="minorHAnsi" w:cstheme="minorHAnsi"/>
          <w:noProof w:val="0"/>
          <w:sz w:val="22"/>
          <w:szCs w:val="22"/>
          <w:lang w:val="en-US"/>
        </w:rPr>
        <w:t>wat die program doen</w:t>
      </w:r>
      <w:r w:rsidR="00EB442E">
        <w:rPr>
          <w:rFonts w:asciiTheme="minorHAnsi" w:hAnsiTheme="minorHAnsi" w:cstheme="minorHAnsi"/>
          <w:noProof w:val="0"/>
          <w:sz w:val="22"/>
          <w:szCs w:val="22"/>
          <w:lang w:val="en-US"/>
        </w:rPr>
        <w:t>.</w:t>
      </w:r>
      <w:r w:rsidRPr="00296396">
        <w:rPr>
          <w:rFonts w:asciiTheme="minorHAnsi" w:hAnsiTheme="minorHAnsi" w:cstheme="minorHAnsi"/>
          <w:noProof w:val="0"/>
          <w:sz w:val="22"/>
          <w:szCs w:val="22"/>
          <w:lang w:val="en-US"/>
        </w:rPr>
        <w:t xml:space="preserve"> </w:t>
      </w:r>
    </w:p>
    <w:p w:rsidR="00705254" w:rsidRPr="00296396" w:rsidRDefault="00705254" w:rsidP="00D87837">
      <w:pPr>
        <w:pStyle w:val="ListParagraph"/>
        <w:numPr>
          <w:ilvl w:val="0"/>
          <w:numId w:val="9"/>
        </w:numPr>
        <w:spacing w:after="120" w:line="276" w:lineRule="auto"/>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 xml:space="preserve">Beskryf </w:t>
      </w:r>
      <w:r w:rsidR="00E703F0">
        <w:rPr>
          <w:rFonts w:asciiTheme="minorHAnsi" w:hAnsiTheme="minorHAnsi" w:cstheme="minorHAnsi"/>
          <w:noProof w:val="0"/>
          <w:sz w:val="22"/>
          <w:szCs w:val="22"/>
          <w:lang w:val="en-US"/>
        </w:rPr>
        <w:t>hoe om met die program te werk</w:t>
      </w:r>
      <w:r w:rsidR="00EB442E">
        <w:rPr>
          <w:rFonts w:asciiTheme="minorHAnsi" w:hAnsiTheme="minorHAnsi" w:cstheme="minorHAnsi"/>
          <w:noProof w:val="0"/>
          <w:sz w:val="22"/>
          <w:szCs w:val="22"/>
          <w:lang w:val="en-US"/>
        </w:rPr>
        <w:t>.</w:t>
      </w:r>
    </w:p>
    <w:p w:rsidR="00A26419" w:rsidRPr="00296396" w:rsidRDefault="00B80F09" w:rsidP="001C3FE7">
      <w:pPr>
        <w:suppressAutoHyphens w:val="0"/>
        <w:spacing w:after="120" w:line="276" w:lineRule="auto"/>
        <w:rPr>
          <w:rFonts w:asciiTheme="minorHAnsi" w:hAnsiTheme="minorHAnsi" w:cstheme="minorHAnsi"/>
          <w:b/>
          <w:bCs/>
          <w:sz w:val="22"/>
          <w:szCs w:val="22"/>
          <w:lang w:eastAsia="en-ZA"/>
        </w:rPr>
      </w:pPr>
      <w:r w:rsidRPr="00296396">
        <w:rPr>
          <w:rFonts w:asciiTheme="minorHAnsi" w:hAnsiTheme="minorHAnsi" w:cstheme="minorHAnsi"/>
          <w:b/>
          <w:bCs/>
          <w:sz w:val="22"/>
          <w:szCs w:val="22"/>
          <w:lang w:eastAsia="en-ZA"/>
        </w:rPr>
        <w:t xml:space="preserve">Algemene </w:t>
      </w:r>
      <w:proofErr w:type="spellStart"/>
      <w:r w:rsidRPr="00296396">
        <w:rPr>
          <w:rFonts w:asciiTheme="minorHAnsi" w:hAnsiTheme="minorHAnsi" w:cstheme="minorHAnsi"/>
          <w:b/>
          <w:bCs/>
          <w:sz w:val="22"/>
          <w:szCs w:val="22"/>
          <w:lang w:eastAsia="en-ZA"/>
        </w:rPr>
        <w:t>programmeringsaspekte</w:t>
      </w:r>
      <w:proofErr w:type="spellEnd"/>
      <w:r w:rsidRPr="00296396">
        <w:rPr>
          <w:rFonts w:asciiTheme="minorHAnsi" w:hAnsiTheme="minorHAnsi" w:cstheme="minorHAnsi"/>
          <w:b/>
          <w:bCs/>
          <w:sz w:val="22"/>
          <w:szCs w:val="22"/>
          <w:lang w:eastAsia="en-ZA"/>
        </w:rPr>
        <w:t xml:space="preserve"> wat assesseer word:</w:t>
      </w:r>
    </w:p>
    <w:p w:rsidR="001E68B1" w:rsidRPr="00296396" w:rsidRDefault="001E68B1"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proofErr w:type="spellStart"/>
      <w:r w:rsidRPr="00296396">
        <w:rPr>
          <w:rFonts w:asciiTheme="minorHAnsi" w:hAnsiTheme="minorHAnsi" w:cstheme="minorHAnsi"/>
          <w:noProof w:val="0"/>
          <w:sz w:val="22"/>
          <w:szCs w:val="22"/>
          <w:lang w:val="en-US"/>
        </w:rPr>
        <w:t>Programmeringstyl</w:t>
      </w:r>
      <w:proofErr w:type="spellEnd"/>
    </w:p>
    <w:p w:rsidR="001E68B1" w:rsidRPr="00296396" w:rsidRDefault="001E68B1"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Grafiese gebruikerskoppelvlak (GGK/</w:t>
      </w:r>
      <w:r w:rsidRPr="00296396">
        <w:rPr>
          <w:rFonts w:asciiTheme="minorHAnsi" w:hAnsiTheme="minorHAnsi" w:cstheme="minorHAnsi"/>
          <w:i/>
          <w:noProof w:val="0"/>
          <w:sz w:val="22"/>
          <w:szCs w:val="22"/>
          <w:lang w:val="en-US"/>
        </w:rPr>
        <w:t>GUI</w:t>
      </w:r>
      <w:r w:rsidRPr="00296396">
        <w:rPr>
          <w:rFonts w:asciiTheme="minorHAnsi" w:hAnsiTheme="minorHAnsi" w:cstheme="minorHAnsi"/>
          <w:noProof w:val="0"/>
          <w:sz w:val="22"/>
          <w:szCs w:val="22"/>
          <w:lang w:val="en-US"/>
        </w:rPr>
        <w:t>)</w:t>
      </w:r>
    </w:p>
    <w:p w:rsidR="001E68B1" w:rsidRPr="00296396" w:rsidRDefault="001E68B1"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Gebruik van mens-rekenaar-interaksie (</w:t>
      </w:r>
      <w:r w:rsidR="00B80F09" w:rsidRPr="00296396">
        <w:rPr>
          <w:rFonts w:asciiTheme="minorHAnsi" w:hAnsiTheme="minorHAnsi" w:cstheme="minorHAnsi"/>
          <w:noProof w:val="0"/>
          <w:sz w:val="22"/>
          <w:szCs w:val="22"/>
          <w:lang w:val="en-US"/>
        </w:rPr>
        <w:t>MR</w:t>
      </w:r>
      <w:r w:rsidRPr="00296396">
        <w:rPr>
          <w:rFonts w:asciiTheme="minorHAnsi" w:hAnsiTheme="minorHAnsi" w:cstheme="minorHAnsi"/>
          <w:noProof w:val="0"/>
          <w:sz w:val="22"/>
          <w:szCs w:val="22"/>
          <w:lang w:val="en-US"/>
        </w:rPr>
        <w:t xml:space="preserve">I) en programmatuurontwikkelingsbeginsels. </w:t>
      </w:r>
    </w:p>
    <w:p w:rsidR="001E68B1" w:rsidRPr="00296396" w:rsidRDefault="001E68B1"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 xml:space="preserve">Funksionaliteit van die program </w:t>
      </w:r>
    </w:p>
    <w:p w:rsidR="001E68B1" w:rsidRPr="00296396" w:rsidRDefault="00022242"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K</w:t>
      </w:r>
      <w:r w:rsidR="001E68B1" w:rsidRPr="00296396">
        <w:rPr>
          <w:rFonts w:asciiTheme="minorHAnsi" w:hAnsiTheme="minorHAnsi" w:cstheme="minorHAnsi"/>
          <w:noProof w:val="0"/>
          <w:sz w:val="22"/>
          <w:szCs w:val="22"/>
          <w:lang w:val="en-US"/>
        </w:rPr>
        <w:t>undigheidsvlak</w:t>
      </w:r>
      <w:r w:rsidRPr="00296396">
        <w:rPr>
          <w:rFonts w:asciiTheme="minorHAnsi" w:hAnsiTheme="minorHAnsi" w:cstheme="minorHAnsi"/>
          <w:noProof w:val="0"/>
          <w:sz w:val="22"/>
          <w:szCs w:val="22"/>
          <w:lang w:val="en-US"/>
        </w:rPr>
        <w:t xml:space="preserve"> van programmering</w:t>
      </w:r>
    </w:p>
    <w:p w:rsidR="001E68B1" w:rsidRDefault="00B80F09"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Robuustheid van</w:t>
      </w:r>
      <w:r w:rsidR="001E68B1" w:rsidRPr="00296396">
        <w:rPr>
          <w:rFonts w:asciiTheme="minorHAnsi" w:hAnsiTheme="minorHAnsi" w:cstheme="minorHAnsi"/>
          <w:noProof w:val="0"/>
          <w:sz w:val="22"/>
          <w:szCs w:val="22"/>
          <w:lang w:val="en-US"/>
        </w:rPr>
        <w:t xml:space="preserve"> die program</w:t>
      </w:r>
      <w:r w:rsidR="00022242" w:rsidRPr="00296396">
        <w:rPr>
          <w:rFonts w:asciiTheme="minorHAnsi" w:hAnsiTheme="minorHAnsi" w:cstheme="minorHAnsi"/>
          <w:noProof w:val="0"/>
          <w:sz w:val="22"/>
          <w:szCs w:val="22"/>
          <w:lang w:val="en-US"/>
        </w:rPr>
        <w:t xml:space="preserve">, </w:t>
      </w:r>
      <w:r w:rsidR="001E68B1" w:rsidRPr="00296396">
        <w:rPr>
          <w:rFonts w:asciiTheme="minorHAnsi" w:hAnsiTheme="minorHAnsi" w:cstheme="minorHAnsi"/>
          <w:noProof w:val="0"/>
          <w:sz w:val="22"/>
          <w:szCs w:val="22"/>
          <w:lang w:val="en-US"/>
        </w:rPr>
        <w:t>insluitend die gebruik van defensiewe programmering</w:t>
      </w:r>
      <w:r w:rsidRPr="00296396">
        <w:rPr>
          <w:rFonts w:asciiTheme="minorHAnsi" w:hAnsiTheme="minorHAnsi" w:cstheme="minorHAnsi"/>
          <w:noProof w:val="0"/>
          <w:sz w:val="22"/>
          <w:szCs w:val="22"/>
          <w:lang w:val="en-US"/>
        </w:rPr>
        <w:t>stegnieke</w:t>
      </w:r>
    </w:p>
    <w:p w:rsidR="001E68B1" w:rsidRPr="00296396" w:rsidRDefault="001E68B1"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Of die projek aan die oorspronklike doelwitte voldoen</w:t>
      </w:r>
    </w:p>
    <w:p w:rsidR="001E68B1" w:rsidRPr="00296396" w:rsidRDefault="001E68B1"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Interne dokumentasie om dele van die program te verduidelik</w:t>
      </w:r>
    </w:p>
    <w:p w:rsidR="00E703F0" w:rsidRDefault="00E703F0" w:rsidP="00E703F0">
      <w:pPr>
        <w:spacing w:after="120" w:line="276" w:lineRule="auto"/>
        <w:rPr>
          <w:rFonts w:asciiTheme="minorHAnsi" w:hAnsiTheme="minorHAnsi" w:cstheme="minorHAnsi"/>
          <w:b/>
          <w:szCs w:val="22"/>
        </w:rPr>
      </w:pPr>
      <w:r w:rsidRPr="00E703F0">
        <w:rPr>
          <w:rFonts w:asciiTheme="minorHAnsi" w:hAnsiTheme="minorHAnsi" w:cstheme="minorHAnsi"/>
          <w:b/>
          <w:szCs w:val="22"/>
        </w:rPr>
        <w:t xml:space="preserve">Let </w:t>
      </w:r>
      <w:r>
        <w:rPr>
          <w:rFonts w:asciiTheme="minorHAnsi" w:hAnsiTheme="minorHAnsi" w:cstheme="minorHAnsi"/>
          <w:b/>
          <w:szCs w:val="22"/>
        </w:rPr>
        <w:t>Wel:</w:t>
      </w:r>
    </w:p>
    <w:p w:rsidR="00E703F0" w:rsidRPr="00E703F0" w:rsidRDefault="00E36018" w:rsidP="00E703F0">
      <w:pPr>
        <w:spacing w:after="120" w:line="276" w:lineRule="auto"/>
        <w:rPr>
          <w:sz w:val="22"/>
          <w:szCs w:val="22"/>
        </w:rPr>
      </w:pPr>
      <w:r>
        <w:rPr>
          <w:sz w:val="22"/>
          <w:szCs w:val="22"/>
        </w:rPr>
        <w:t xml:space="preserve">Jou </w:t>
      </w:r>
      <w:proofErr w:type="spellStart"/>
      <w:r>
        <w:rPr>
          <w:sz w:val="22"/>
          <w:szCs w:val="22"/>
        </w:rPr>
        <w:t>projekpunt</w:t>
      </w:r>
      <w:proofErr w:type="spellEnd"/>
      <w:r>
        <w:rPr>
          <w:sz w:val="22"/>
          <w:szCs w:val="22"/>
        </w:rPr>
        <w:t xml:space="preserve"> sal grootliks deur die </w:t>
      </w:r>
      <w:r w:rsidR="00E703F0">
        <w:rPr>
          <w:sz w:val="22"/>
          <w:szCs w:val="22"/>
        </w:rPr>
        <w:t>kwaliteit van die programmeringskode</w:t>
      </w:r>
      <w:r>
        <w:rPr>
          <w:sz w:val="22"/>
          <w:szCs w:val="22"/>
        </w:rPr>
        <w:t>,</w:t>
      </w:r>
      <w:r w:rsidR="00E703F0">
        <w:rPr>
          <w:sz w:val="22"/>
          <w:szCs w:val="22"/>
        </w:rPr>
        <w:t xml:space="preserve"> wat die data suksesvol volgens die gebruiker</w:t>
      </w:r>
      <w:r>
        <w:rPr>
          <w:sz w:val="22"/>
          <w:szCs w:val="22"/>
        </w:rPr>
        <w:t xml:space="preserve"> se </w:t>
      </w:r>
      <w:r w:rsidR="00E703F0">
        <w:rPr>
          <w:sz w:val="22"/>
          <w:szCs w:val="22"/>
        </w:rPr>
        <w:t>vereistes manipuleer</w:t>
      </w:r>
      <w:r>
        <w:rPr>
          <w:sz w:val="22"/>
          <w:szCs w:val="22"/>
        </w:rPr>
        <w:t>,</w:t>
      </w:r>
      <w:r w:rsidR="00E703F0">
        <w:rPr>
          <w:sz w:val="22"/>
          <w:szCs w:val="22"/>
        </w:rPr>
        <w:t xml:space="preserve"> </w:t>
      </w:r>
      <w:r>
        <w:rPr>
          <w:sz w:val="22"/>
          <w:szCs w:val="22"/>
        </w:rPr>
        <w:t>beïnvloed word. Kwantiteit sal nie verskeidenheid, effektiwiteit en kwaliteit vervang nie</w:t>
      </w:r>
      <w:r w:rsidR="00422DB1">
        <w:rPr>
          <w:sz w:val="22"/>
          <w:szCs w:val="22"/>
        </w:rPr>
        <w:t>.</w:t>
      </w:r>
      <w:r w:rsidR="00E703F0" w:rsidRPr="00E703F0">
        <w:rPr>
          <w:sz w:val="22"/>
          <w:szCs w:val="22"/>
        </w:rPr>
        <w:br w:type="page"/>
      </w:r>
    </w:p>
    <w:p w:rsidR="000B642D" w:rsidRPr="00296396" w:rsidRDefault="000B642D" w:rsidP="000B642D">
      <w:pPr>
        <w:pBdr>
          <w:bottom w:val="thinThickSmallGap" w:sz="12" w:space="1" w:color="943634"/>
        </w:pBdr>
        <w:spacing w:before="360" w:after="200" w:line="252" w:lineRule="auto"/>
        <w:jc w:val="center"/>
        <w:outlineLvl w:val="0"/>
        <w:rPr>
          <w:rFonts w:ascii="Cambria" w:hAnsi="Cambria"/>
          <w:b/>
          <w:smallCaps/>
          <w:spacing w:val="20"/>
          <w:kern w:val="28"/>
          <w:sz w:val="28"/>
          <w:szCs w:val="28"/>
          <w:lang w:eastAsia="en-US" w:bidi="en-US"/>
        </w:rPr>
      </w:pPr>
      <w:r w:rsidRPr="00296396">
        <w:rPr>
          <w:rFonts w:ascii="Cambria" w:hAnsi="Cambria"/>
          <w:b/>
          <w:smallCaps/>
          <w:spacing w:val="20"/>
          <w:kern w:val="28"/>
          <w:sz w:val="28"/>
          <w:szCs w:val="28"/>
          <w:lang w:eastAsia="en-US" w:bidi="en-US"/>
        </w:rPr>
        <w:lastRenderedPageBreak/>
        <w:t>Wat jy sal nodig hê om die PAT te doen</w:t>
      </w:r>
    </w:p>
    <w:p w:rsidR="000B642D" w:rsidRPr="00296396" w:rsidRDefault="000B642D" w:rsidP="000B642D">
      <w:pPr>
        <w:spacing w:after="120" w:line="276" w:lineRule="auto"/>
        <w:rPr>
          <w:sz w:val="22"/>
          <w:szCs w:val="22"/>
        </w:rPr>
      </w:pPr>
      <w:r w:rsidRPr="00296396">
        <w:rPr>
          <w:sz w:val="22"/>
          <w:szCs w:val="22"/>
        </w:rPr>
        <w:t>Om die taak te voltooi, sal jy die volgende nodig hê:</w:t>
      </w:r>
    </w:p>
    <w:p w:rsidR="000B642D" w:rsidRPr="00296396" w:rsidRDefault="002977D0"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Scratch</w:t>
      </w:r>
      <w:r w:rsidR="000B642D" w:rsidRPr="00296396">
        <w:rPr>
          <w:rFonts w:asciiTheme="minorHAnsi" w:hAnsiTheme="minorHAnsi" w:cstheme="minorHAnsi"/>
          <w:noProof w:val="0"/>
          <w:sz w:val="22"/>
          <w:szCs w:val="22"/>
          <w:lang w:val="en-US"/>
        </w:rPr>
        <w:t xml:space="preserve"> </w:t>
      </w:r>
      <w:proofErr w:type="spellStart"/>
      <w:r w:rsidR="000B642D" w:rsidRPr="00296396">
        <w:rPr>
          <w:rFonts w:asciiTheme="minorHAnsi" w:hAnsiTheme="minorHAnsi" w:cstheme="minorHAnsi"/>
          <w:noProof w:val="0"/>
          <w:sz w:val="22"/>
          <w:szCs w:val="22"/>
          <w:lang w:val="en-US"/>
        </w:rPr>
        <w:t>programmeringsprogrammatuur</w:t>
      </w:r>
      <w:proofErr w:type="spellEnd"/>
    </w:p>
    <w:p w:rsidR="000B642D" w:rsidRPr="00296396" w:rsidRDefault="00BA509B"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proofErr w:type="spellStart"/>
      <w:r w:rsidRPr="00296396">
        <w:rPr>
          <w:rFonts w:asciiTheme="minorHAnsi" w:hAnsiTheme="minorHAnsi" w:cstheme="minorHAnsi"/>
          <w:noProof w:val="0"/>
          <w:sz w:val="22"/>
          <w:szCs w:val="22"/>
          <w:lang w:val="en-US"/>
        </w:rPr>
        <w:t>Woordverwerkingsprogrammatuur</w:t>
      </w:r>
      <w:proofErr w:type="spellEnd"/>
    </w:p>
    <w:p w:rsidR="000B642D" w:rsidRPr="00296396" w:rsidRDefault="000B642D"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Internettoegang om data en inligting te vind</w:t>
      </w:r>
    </w:p>
    <w:p w:rsidR="000B642D" w:rsidRPr="00296396" w:rsidRDefault="000B642D"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Toegang tot ander bronne soos gedrukte media (bv. tydskrifte, koerante, brosjures, handboeke)</w:t>
      </w:r>
      <w:r w:rsidR="00422DB1">
        <w:rPr>
          <w:rFonts w:asciiTheme="minorHAnsi" w:hAnsiTheme="minorHAnsi" w:cstheme="minorHAnsi"/>
          <w:noProof w:val="0"/>
          <w:sz w:val="22"/>
          <w:szCs w:val="22"/>
          <w:lang w:val="en-US"/>
        </w:rPr>
        <w:t xml:space="preserve"> of ander elektroniese materiaal (bv. e-boeke, e-artikels)</w:t>
      </w:r>
    </w:p>
    <w:p w:rsidR="000B642D" w:rsidRPr="00296396" w:rsidRDefault="00054AD7"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Toegang tot fasiliteite waarmee jy hardekopieë na elektroniese dokumente kan omskakel, bv. skandeerder, digitale kamera</w:t>
      </w:r>
    </w:p>
    <w:p w:rsidR="00054AD7" w:rsidRPr="00296396" w:rsidRDefault="00054AD7"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 xml:space="preserve">Bergingsmedia om jou werk elektronies te stoor en te rugsteun, bv. </w:t>
      </w:r>
      <w:proofErr w:type="spellStart"/>
      <w:r w:rsidRPr="00296396">
        <w:rPr>
          <w:rFonts w:asciiTheme="minorHAnsi" w:hAnsiTheme="minorHAnsi" w:cstheme="minorHAnsi"/>
          <w:noProof w:val="0"/>
          <w:sz w:val="22"/>
          <w:szCs w:val="22"/>
          <w:lang w:val="en-US"/>
        </w:rPr>
        <w:t>flitsskyf</w:t>
      </w:r>
      <w:proofErr w:type="spellEnd"/>
      <w:r w:rsidRPr="00296396">
        <w:rPr>
          <w:rFonts w:asciiTheme="minorHAnsi" w:hAnsiTheme="minorHAnsi" w:cstheme="minorHAnsi"/>
          <w:noProof w:val="0"/>
          <w:sz w:val="22"/>
          <w:szCs w:val="22"/>
          <w:lang w:val="en-US"/>
        </w:rPr>
        <w:t>, herskryfbare CD/</w:t>
      </w:r>
      <w:r w:rsidR="005326B0" w:rsidRPr="00296396">
        <w:rPr>
          <w:rFonts w:asciiTheme="minorHAnsi" w:hAnsiTheme="minorHAnsi" w:cstheme="minorHAnsi"/>
          <w:noProof w:val="0"/>
          <w:sz w:val="22"/>
          <w:szCs w:val="22"/>
          <w:lang w:val="en-US"/>
        </w:rPr>
        <w:t xml:space="preserve">DVD toegang tot </w:t>
      </w:r>
      <w:proofErr w:type="spellStart"/>
      <w:r w:rsidR="005326B0" w:rsidRPr="00296396">
        <w:rPr>
          <w:rFonts w:asciiTheme="minorHAnsi" w:hAnsiTheme="minorHAnsi" w:cstheme="minorHAnsi"/>
          <w:noProof w:val="0"/>
          <w:sz w:val="22"/>
          <w:szCs w:val="22"/>
          <w:lang w:val="en-US"/>
        </w:rPr>
        <w:t>wolkdienste</w:t>
      </w:r>
      <w:proofErr w:type="spellEnd"/>
      <w:r w:rsidR="00422DB1">
        <w:rPr>
          <w:rFonts w:asciiTheme="minorHAnsi" w:hAnsiTheme="minorHAnsi" w:cstheme="minorHAnsi"/>
          <w:noProof w:val="0"/>
          <w:sz w:val="22"/>
          <w:szCs w:val="22"/>
          <w:lang w:val="en-US"/>
        </w:rPr>
        <w:t xml:space="preserve"> (</w:t>
      </w:r>
      <w:proofErr w:type="spellStart"/>
      <w:r w:rsidR="005326B0" w:rsidRPr="00296396">
        <w:rPr>
          <w:rFonts w:asciiTheme="minorHAnsi" w:hAnsiTheme="minorHAnsi" w:cstheme="minorHAnsi"/>
          <w:noProof w:val="0"/>
          <w:sz w:val="22"/>
          <w:szCs w:val="22"/>
          <w:lang w:val="en-US"/>
        </w:rPr>
        <w:t>Dropbox</w:t>
      </w:r>
      <w:proofErr w:type="spellEnd"/>
      <w:r w:rsidR="005326B0" w:rsidRPr="00296396">
        <w:rPr>
          <w:rFonts w:asciiTheme="minorHAnsi" w:hAnsiTheme="minorHAnsi" w:cstheme="minorHAnsi"/>
          <w:noProof w:val="0"/>
          <w:sz w:val="22"/>
          <w:szCs w:val="22"/>
          <w:lang w:val="en-US"/>
        </w:rPr>
        <w:t xml:space="preserve">, </w:t>
      </w:r>
      <w:proofErr w:type="spellStart"/>
      <w:r w:rsidR="002977D0">
        <w:rPr>
          <w:rFonts w:asciiTheme="minorHAnsi" w:hAnsiTheme="minorHAnsi" w:cstheme="minorHAnsi"/>
          <w:noProof w:val="0"/>
          <w:sz w:val="22"/>
          <w:szCs w:val="22"/>
          <w:lang w:val="en-US"/>
        </w:rPr>
        <w:t>One</w:t>
      </w:r>
      <w:r w:rsidR="005326B0" w:rsidRPr="00296396">
        <w:rPr>
          <w:rFonts w:asciiTheme="minorHAnsi" w:hAnsiTheme="minorHAnsi" w:cstheme="minorHAnsi"/>
          <w:noProof w:val="0"/>
          <w:sz w:val="22"/>
          <w:szCs w:val="22"/>
          <w:lang w:val="en-US"/>
        </w:rPr>
        <w:t>Drive</w:t>
      </w:r>
      <w:proofErr w:type="spellEnd"/>
      <w:r w:rsidR="00422DB1">
        <w:rPr>
          <w:rFonts w:asciiTheme="minorHAnsi" w:hAnsiTheme="minorHAnsi" w:cstheme="minorHAnsi"/>
          <w:noProof w:val="0"/>
          <w:sz w:val="22"/>
          <w:szCs w:val="22"/>
          <w:lang w:val="en-US"/>
        </w:rPr>
        <w:t>, ens.)</w:t>
      </w:r>
      <w:r w:rsidR="005326B0" w:rsidRPr="00296396">
        <w:rPr>
          <w:rFonts w:asciiTheme="minorHAnsi" w:hAnsiTheme="minorHAnsi" w:cstheme="minorHAnsi"/>
          <w:noProof w:val="0"/>
          <w:sz w:val="22"/>
          <w:szCs w:val="22"/>
          <w:lang w:val="en-US"/>
        </w:rPr>
        <w:t>.</w:t>
      </w:r>
    </w:p>
    <w:p w:rsidR="00054AD7" w:rsidRPr="00296396" w:rsidRDefault="00054AD7" w:rsidP="00054AD7">
      <w:pPr>
        <w:pBdr>
          <w:bottom w:val="thinThickSmallGap" w:sz="12" w:space="1" w:color="943634"/>
        </w:pBdr>
        <w:spacing w:before="360" w:after="200" w:line="252" w:lineRule="auto"/>
        <w:jc w:val="center"/>
        <w:outlineLvl w:val="0"/>
        <w:rPr>
          <w:rFonts w:ascii="Cambria" w:hAnsi="Cambria"/>
          <w:b/>
          <w:smallCaps/>
          <w:spacing w:val="20"/>
          <w:kern w:val="28"/>
          <w:sz w:val="28"/>
          <w:szCs w:val="28"/>
          <w:lang w:bidi="en-US"/>
        </w:rPr>
      </w:pPr>
      <w:r w:rsidRPr="00296396">
        <w:rPr>
          <w:rFonts w:ascii="Cambria" w:hAnsi="Cambria"/>
          <w:b/>
          <w:smallCaps/>
          <w:spacing w:val="20"/>
          <w:kern w:val="28"/>
          <w:sz w:val="28"/>
          <w:szCs w:val="28"/>
          <w:lang w:bidi="en-US"/>
        </w:rPr>
        <w:t>Wangedrag</w:t>
      </w:r>
    </w:p>
    <w:p w:rsidR="00054AD7" w:rsidRPr="00296396" w:rsidRDefault="00054AD7" w:rsidP="00054AD7">
      <w:pPr>
        <w:spacing w:after="200" w:line="276" w:lineRule="auto"/>
        <w:jc w:val="both"/>
        <w:rPr>
          <w:rFonts w:asciiTheme="minorHAnsi" w:hAnsiTheme="minorHAnsi" w:cstheme="minorHAnsi"/>
          <w:sz w:val="22"/>
          <w:szCs w:val="22"/>
        </w:rPr>
      </w:pPr>
      <w:r w:rsidRPr="00296396">
        <w:rPr>
          <w:rFonts w:asciiTheme="minorHAnsi" w:hAnsiTheme="minorHAnsi" w:cstheme="minorHAnsi"/>
          <w:sz w:val="22"/>
          <w:szCs w:val="22"/>
        </w:rPr>
        <w:t>Omdat die PAT ’n individuele projek is en deel van jou finale promosiepunt is, mag jy nie:</w:t>
      </w:r>
    </w:p>
    <w:p w:rsidR="00054AD7" w:rsidRPr="00296396" w:rsidRDefault="00054AD7"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 xml:space="preserve">Hulp van </w:t>
      </w:r>
      <w:r w:rsidR="00F0632A">
        <w:rPr>
          <w:rFonts w:asciiTheme="minorHAnsi" w:hAnsiTheme="minorHAnsi" w:cstheme="minorHAnsi"/>
          <w:noProof w:val="0"/>
          <w:sz w:val="22"/>
          <w:szCs w:val="22"/>
          <w:lang w:val="en-US"/>
        </w:rPr>
        <w:t>a</w:t>
      </w:r>
      <w:r w:rsidRPr="00296396">
        <w:rPr>
          <w:rFonts w:asciiTheme="minorHAnsi" w:hAnsiTheme="minorHAnsi" w:cstheme="minorHAnsi"/>
          <w:noProof w:val="0"/>
          <w:sz w:val="22"/>
          <w:szCs w:val="22"/>
          <w:lang w:val="en-US"/>
        </w:rPr>
        <w:t>nder kry sonder om aan hierdie hulp erkenning te gee nie</w:t>
      </w:r>
    </w:p>
    <w:p w:rsidR="00054AD7" w:rsidRPr="00296396" w:rsidRDefault="00054AD7"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Werk indien wat nie jou eie is nie</w:t>
      </w:r>
      <w:r w:rsidR="007C2E71" w:rsidRPr="00296396">
        <w:rPr>
          <w:rFonts w:asciiTheme="minorHAnsi" w:hAnsiTheme="minorHAnsi" w:cstheme="minorHAnsi"/>
          <w:noProof w:val="0"/>
          <w:sz w:val="22"/>
          <w:szCs w:val="22"/>
          <w:lang w:val="en-US"/>
        </w:rPr>
        <w:t>, bv. programmeringskode wat deur ’n ander persoon ontwikkel is</w:t>
      </w:r>
    </w:p>
    <w:p w:rsidR="00054AD7" w:rsidRPr="00296396" w:rsidRDefault="00054AD7"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Jou PAT-werk aan ander leerders in jou eie skool of ’n ander skool leen nie</w:t>
      </w:r>
    </w:p>
    <w:p w:rsidR="00054AD7" w:rsidRPr="00296396" w:rsidRDefault="00054AD7"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 xml:space="preserve">Ander leerders toelaat om jou materiaal/bronne/navorsing te </w:t>
      </w:r>
      <w:r w:rsidR="005326B0" w:rsidRPr="00296396">
        <w:rPr>
          <w:rFonts w:asciiTheme="minorHAnsi" w:hAnsiTheme="minorHAnsi" w:cstheme="minorHAnsi"/>
          <w:noProof w:val="0"/>
          <w:sz w:val="22"/>
          <w:szCs w:val="22"/>
          <w:lang w:val="en-US"/>
        </w:rPr>
        <w:t>bekom</w:t>
      </w:r>
      <w:r w:rsidRPr="00296396">
        <w:rPr>
          <w:rFonts w:asciiTheme="minorHAnsi" w:hAnsiTheme="minorHAnsi" w:cstheme="minorHAnsi"/>
          <w:noProof w:val="0"/>
          <w:sz w:val="22"/>
          <w:szCs w:val="22"/>
          <w:lang w:val="en-US"/>
        </w:rPr>
        <w:t xml:space="preserve"> of te gebruik nie (dit beteken nie dat jy nie boeke mag uitleen aan of leen van ’n ander leerder nie, maar jy mag nie plagiaat pleeg deur ander leerders se navorsing</w:t>
      </w:r>
      <w:r w:rsidR="007C2E71" w:rsidRPr="00296396">
        <w:rPr>
          <w:rFonts w:asciiTheme="minorHAnsi" w:hAnsiTheme="minorHAnsi" w:cstheme="minorHAnsi"/>
          <w:noProof w:val="0"/>
          <w:sz w:val="22"/>
          <w:szCs w:val="22"/>
          <w:lang w:val="en-US"/>
        </w:rPr>
        <w:t xml:space="preserve"> of kode</w:t>
      </w:r>
      <w:r w:rsidRPr="00296396">
        <w:rPr>
          <w:rFonts w:asciiTheme="minorHAnsi" w:hAnsiTheme="minorHAnsi" w:cstheme="minorHAnsi"/>
          <w:noProof w:val="0"/>
          <w:sz w:val="22"/>
          <w:szCs w:val="22"/>
          <w:lang w:val="en-US"/>
        </w:rPr>
        <w:t xml:space="preserve"> te gebruik nie)</w:t>
      </w:r>
    </w:p>
    <w:p w:rsidR="00054AD7" w:rsidRPr="00296396" w:rsidRDefault="00054AD7"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 xml:space="preserve">Werk insluit wat direk uit boeke, </w:t>
      </w:r>
      <w:r w:rsidR="00137EA4" w:rsidRPr="00296396">
        <w:rPr>
          <w:rFonts w:asciiTheme="minorHAnsi" w:hAnsiTheme="minorHAnsi" w:cstheme="minorHAnsi"/>
          <w:noProof w:val="0"/>
          <w:sz w:val="22"/>
          <w:szCs w:val="22"/>
          <w:lang w:val="en-US"/>
        </w:rPr>
        <w:t xml:space="preserve">vanaf </w:t>
      </w:r>
      <w:r w:rsidRPr="00296396">
        <w:rPr>
          <w:rFonts w:asciiTheme="minorHAnsi" w:hAnsiTheme="minorHAnsi" w:cstheme="minorHAnsi"/>
          <w:noProof w:val="0"/>
          <w:sz w:val="22"/>
          <w:szCs w:val="22"/>
          <w:lang w:val="en-US"/>
        </w:rPr>
        <w:t>die internet of ander bronne gekopieer is nie, sonder om erkenning daaraan te verleen nie</w:t>
      </w:r>
      <w:r w:rsidR="007C2E71" w:rsidRPr="00296396">
        <w:rPr>
          <w:rFonts w:asciiTheme="minorHAnsi" w:hAnsiTheme="minorHAnsi" w:cstheme="minorHAnsi"/>
          <w:noProof w:val="0"/>
          <w:sz w:val="22"/>
          <w:szCs w:val="22"/>
          <w:lang w:val="en-US"/>
        </w:rPr>
        <w:t xml:space="preserve"> ( dit mag ook nie 20% van die werk wat jy indien oorskr</w:t>
      </w:r>
      <w:r w:rsidR="000B3850" w:rsidRPr="00296396">
        <w:rPr>
          <w:rFonts w:asciiTheme="minorHAnsi" w:hAnsiTheme="minorHAnsi" w:cstheme="minorHAnsi"/>
          <w:noProof w:val="0"/>
          <w:sz w:val="22"/>
          <w:szCs w:val="22"/>
          <w:lang w:val="en-US"/>
        </w:rPr>
        <w:t>y</w:t>
      </w:r>
      <w:r w:rsidR="007C2E71" w:rsidRPr="00296396">
        <w:rPr>
          <w:rFonts w:asciiTheme="minorHAnsi" w:hAnsiTheme="minorHAnsi" w:cstheme="minorHAnsi"/>
          <w:noProof w:val="0"/>
          <w:sz w:val="22"/>
          <w:szCs w:val="22"/>
          <w:lang w:val="en-US"/>
        </w:rPr>
        <w:t xml:space="preserve"> nie)</w:t>
      </w:r>
    </w:p>
    <w:p w:rsidR="00054AD7" w:rsidRPr="00296396" w:rsidRDefault="00054AD7"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Werk indien wat deur ’n ander persoon getik of vasgelê is.</w:t>
      </w:r>
    </w:p>
    <w:p w:rsidR="00054AD7" w:rsidRPr="00296396" w:rsidRDefault="00054AD7" w:rsidP="00054AD7">
      <w:pPr>
        <w:spacing w:after="200" w:line="276" w:lineRule="auto"/>
        <w:jc w:val="both"/>
        <w:rPr>
          <w:rFonts w:asciiTheme="minorHAnsi" w:hAnsiTheme="minorHAnsi" w:cstheme="minorHAnsi"/>
          <w:sz w:val="22"/>
          <w:szCs w:val="22"/>
        </w:rPr>
      </w:pPr>
      <w:r w:rsidRPr="00296396">
        <w:rPr>
          <w:rFonts w:asciiTheme="minorHAnsi" w:hAnsiTheme="minorHAnsi" w:cstheme="minorHAnsi"/>
          <w:sz w:val="22"/>
          <w:szCs w:val="22"/>
        </w:rPr>
        <w:t>Die bostaande optredes kom neer op wangedrag waarvoor jy gepenaliseer sal word.</w:t>
      </w:r>
    </w:p>
    <w:p w:rsidR="00054AD7" w:rsidRPr="00296396" w:rsidRDefault="00054AD7" w:rsidP="00054AD7">
      <w:pPr>
        <w:pBdr>
          <w:bottom w:val="thinThickSmallGap" w:sz="12" w:space="1" w:color="943634"/>
        </w:pBdr>
        <w:spacing w:before="360" w:after="200" w:line="252" w:lineRule="auto"/>
        <w:jc w:val="center"/>
        <w:outlineLvl w:val="0"/>
        <w:rPr>
          <w:rFonts w:ascii="Cambria" w:hAnsi="Cambria"/>
          <w:b/>
          <w:smallCaps/>
          <w:spacing w:val="20"/>
          <w:kern w:val="28"/>
          <w:sz w:val="28"/>
          <w:szCs w:val="28"/>
          <w:lang w:bidi="en-US"/>
        </w:rPr>
      </w:pPr>
      <w:r w:rsidRPr="00296396">
        <w:rPr>
          <w:rFonts w:ascii="Cambria" w:hAnsi="Cambria"/>
          <w:b/>
          <w:smallCaps/>
          <w:spacing w:val="20"/>
          <w:kern w:val="28"/>
          <w:sz w:val="28"/>
          <w:szCs w:val="28"/>
          <w:lang w:bidi="en-US"/>
        </w:rPr>
        <w:t>Versuim</w:t>
      </w:r>
    </w:p>
    <w:p w:rsidR="00CB059F" w:rsidRPr="00296396" w:rsidRDefault="00CB059F" w:rsidP="007C2E71">
      <w:pPr>
        <w:spacing w:after="200" w:line="276" w:lineRule="auto"/>
        <w:jc w:val="both"/>
        <w:rPr>
          <w:rFonts w:asciiTheme="minorHAnsi" w:hAnsiTheme="minorHAnsi" w:cstheme="minorHAnsi"/>
          <w:sz w:val="22"/>
          <w:szCs w:val="22"/>
        </w:rPr>
      </w:pPr>
      <w:r w:rsidRPr="00296396">
        <w:rPr>
          <w:rFonts w:asciiTheme="minorHAnsi" w:hAnsiTheme="minorHAnsi" w:cstheme="minorHAnsi"/>
          <w:sz w:val="22"/>
          <w:szCs w:val="22"/>
        </w:rPr>
        <w:t>Jy sal die geleentheid gegee word om enige uitstaande werk in te dien of om jouself aan te meld om die PAT te doen, soos uiteengesit.</w:t>
      </w:r>
    </w:p>
    <w:p w:rsidR="00054AD7" w:rsidRPr="00296396" w:rsidRDefault="00CB059F" w:rsidP="00054AD7">
      <w:pPr>
        <w:spacing w:after="200" w:line="276" w:lineRule="auto"/>
        <w:jc w:val="both"/>
        <w:rPr>
          <w:rFonts w:asciiTheme="minorHAnsi" w:hAnsiTheme="minorHAnsi" w:cstheme="minorHAnsi"/>
          <w:sz w:val="22"/>
          <w:szCs w:val="22"/>
        </w:rPr>
      </w:pPr>
      <w:r w:rsidRPr="00296396">
        <w:rPr>
          <w:rFonts w:asciiTheme="minorHAnsi" w:hAnsiTheme="minorHAnsi" w:cstheme="minorHAnsi"/>
          <w:sz w:val="22"/>
          <w:szCs w:val="22"/>
        </w:rPr>
        <w:t xml:space="preserve">’n Punt van nul (“0”) sal toegeken word indien jy </w:t>
      </w:r>
      <w:r w:rsidR="007C2E71" w:rsidRPr="00296396">
        <w:rPr>
          <w:rFonts w:asciiTheme="minorHAnsi" w:hAnsiTheme="minorHAnsi" w:cstheme="minorHAnsi"/>
          <w:sz w:val="22"/>
          <w:szCs w:val="22"/>
        </w:rPr>
        <w:t>versuim</w:t>
      </w:r>
      <w:r w:rsidRPr="00296396">
        <w:rPr>
          <w:rFonts w:asciiTheme="minorHAnsi" w:hAnsiTheme="minorHAnsi" w:cstheme="minorHAnsi"/>
          <w:sz w:val="22"/>
          <w:szCs w:val="22"/>
        </w:rPr>
        <w:t xml:space="preserve"> om </w:t>
      </w:r>
      <w:r w:rsidR="007C2E71" w:rsidRPr="00296396">
        <w:rPr>
          <w:rFonts w:asciiTheme="minorHAnsi" w:hAnsiTheme="minorHAnsi" w:cstheme="minorHAnsi"/>
          <w:sz w:val="22"/>
          <w:szCs w:val="22"/>
        </w:rPr>
        <w:t>die</w:t>
      </w:r>
      <w:r w:rsidRPr="00296396">
        <w:rPr>
          <w:rFonts w:asciiTheme="minorHAnsi" w:hAnsiTheme="minorHAnsi" w:cstheme="minorHAnsi"/>
          <w:sz w:val="22"/>
          <w:szCs w:val="22"/>
        </w:rPr>
        <w:t xml:space="preserve"> PAT</w:t>
      </w:r>
      <w:r w:rsidR="007C2E71" w:rsidRPr="00296396">
        <w:rPr>
          <w:rFonts w:asciiTheme="minorHAnsi" w:hAnsiTheme="minorHAnsi" w:cstheme="minorHAnsi"/>
          <w:sz w:val="22"/>
          <w:szCs w:val="22"/>
        </w:rPr>
        <w:t xml:space="preserve"> te doen/in te dien of </w:t>
      </w:r>
      <w:r w:rsidRPr="00296396">
        <w:rPr>
          <w:rFonts w:asciiTheme="minorHAnsi" w:hAnsiTheme="minorHAnsi" w:cstheme="minorHAnsi"/>
          <w:sz w:val="22"/>
          <w:szCs w:val="22"/>
        </w:rPr>
        <w:t>vir enige uitstaande de</w:t>
      </w:r>
      <w:r w:rsidR="007C2E71" w:rsidRPr="00296396">
        <w:rPr>
          <w:rFonts w:asciiTheme="minorHAnsi" w:hAnsiTheme="minorHAnsi" w:cstheme="minorHAnsi"/>
          <w:sz w:val="22"/>
          <w:szCs w:val="22"/>
        </w:rPr>
        <w:t>le</w:t>
      </w:r>
      <w:r w:rsidRPr="00296396">
        <w:rPr>
          <w:rFonts w:asciiTheme="minorHAnsi" w:hAnsiTheme="minorHAnsi" w:cstheme="minorHAnsi"/>
          <w:sz w:val="22"/>
          <w:szCs w:val="22"/>
        </w:rPr>
        <w:t xml:space="preserve"> van die PAT.</w:t>
      </w:r>
    </w:p>
    <w:p w:rsidR="0065049B" w:rsidRPr="00C02EE4" w:rsidRDefault="0065049B" w:rsidP="0065049B">
      <w:pPr>
        <w:pBdr>
          <w:bottom w:val="thinThickSmallGap" w:sz="12" w:space="1" w:color="943634"/>
        </w:pBdr>
        <w:spacing w:before="360" w:after="200" w:line="252" w:lineRule="auto"/>
        <w:jc w:val="center"/>
        <w:outlineLvl w:val="0"/>
        <w:rPr>
          <w:rFonts w:ascii="Cambria" w:hAnsi="Cambria"/>
          <w:b/>
          <w:smallCaps/>
          <w:spacing w:val="20"/>
          <w:kern w:val="28"/>
          <w:sz w:val="28"/>
          <w:szCs w:val="28"/>
          <w:lang w:val="en-ZA" w:eastAsia="en-US" w:bidi="en-US"/>
        </w:rPr>
      </w:pPr>
      <w:bookmarkStart w:id="0" w:name="_Toc382803753"/>
      <w:proofErr w:type="spellStart"/>
      <w:r>
        <w:rPr>
          <w:rFonts w:ascii="Cambria" w:hAnsi="Cambria"/>
          <w:b/>
          <w:smallCaps/>
          <w:spacing w:val="20"/>
          <w:kern w:val="28"/>
          <w:sz w:val="28"/>
          <w:szCs w:val="28"/>
          <w:lang w:val="en-ZA" w:eastAsia="en-US" w:bidi="en-US"/>
        </w:rPr>
        <w:t>Woordelys</w:t>
      </w:r>
      <w:proofErr w:type="spellEnd"/>
      <w:r w:rsidRPr="00C02EE4">
        <w:rPr>
          <w:rFonts w:ascii="Cambria" w:hAnsi="Cambria"/>
          <w:b/>
          <w:smallCaps/>
          <w:spacing w:val="20"/>
          <w:kern w:val="28"/>
          <w:sz w:val="28"/>
          <w:szCs w:val="28"/>
          <w:lang w:val="en-ZA" w:eastAsia="en-US" w:bidi="en-US"/>
        </w:rPr>
        <w:t xml:space="preserve"> – </w:t>
      </w:r>
      <w:proofErr w:type="spellStart"/>
      <w:r w:rsidRPr="00C02EE4">
        <w:rPr>
          <w:rFonts w:ascii="Cambria" w:hAnsi="Cambria"/>
          <w:b/>
          <w:smallCaps/>
          <w:spacing w:val="20"/>
          <w:kern w:val="28"/>
          <w:sz w:val="28"/>
          <w:szCs w:val="28"/>
          <w:lang w:val="en-ZA" w:eastAsia="en-US" w:bidi="en-US"/>
        </w:rPr>
        <w:t>Term</w:t>
      </w:r>
      <w:r>
        <w:rPr>
          <w:rFonts w:ascii="Cambria" w:hAnsi="Cambria"/>
          <w:b/>
          <w:smallCaps/>
          <w:spacing w:val="20"/>
          <w:kern w:val="28"/>
          <w:sz w:val="28"/>
          <w:szCs w:val="28"/>
          <w:lang w:val="en-ZA" w:eastAsia="en-US" w:bidi="en-US"/>
        </w:rPr>
        <w:t>e</w:t>
      </w:r>
      <w:proofErr w:type="spellEnd"/>
      <w:r w:rsidRPr="00C02EE4">
        <w:rPr>
          <w:rFonts w:ascii="Cambria" w:hAnsi="Cambria"/>
          <w:b/>
          <w:smallCaps/>
          <w:spacing w:val="20"/>
          <w:kern w:val="28"/>
          <w:sz w:val="28"/>
          <w:szCs w:val="28"/>
          <w:lang w:val="en-ZA" w:eastAsia="en-US" w:bidi="en-US"/>
        </w:rPr>
        <w:t xml:space="preserve"> </w:t>
      </w:r>
      <w:r>
        <w:rPr>
          <w:rFonts w:ascii="Cambria" w:hAnsi="Cambria"/>
          <w:b/>
          <w:smallCaps/>
          <w:spacing w:val="20"/>
          <w:kern w:val="28"/>
          <w:sz w:val="28"/>
          <w:szCs w:val="28"/>
          <w:lang w:val="en-ZA" w:eastAsia="en-US" w:bidi="en-US"/>
        </w:rPr>
        <w:t xml:space="preserve">en </w:t>
      </w:r>
      <w:bookmarkEnd w:id="0"/>
      <w:proofErr w:type="spellStart"/>
      <w:r>
        <w:rPr>
          <w:rFonts w:ascii="Cambria" w:hAnsi="Cambria"/>
          <w:b/>
          <w:smallCaps/>
          <w:spacing w:val="20"/>
          <w:kern w:val="28"/>
          <w:sz w:val="28"/>
          <w:szCs w:val="28"/>
          <w:lang w:val="en-ZA" w:eastAsia="en-US" w:bidi="en-US"/>
        </w:rPr>
        <w:t>Voorbeelde</w:t>
      </w:r>
      <w:proofErr w:type="spellEnd"/>
    </w:p>
    <w:p w:rsidR="0065049B" w:rsidRDefault="0065049B" w:rsidP="0065049B">
      <w:pPr>
        <w:spacing w:after="120" w:line="276" w:lineRule="auto"/>
        <w:rPr>
          <w:rFonts w:asciiTheme="minorHAnsi" w:hAnsiTheme="minorHAnsi" w:cstheme="minorHAnsi"/>
          <w:sz w:val="22"/>
          <w:szCs w:val="22"/>
        </w:rPr>
      </w:pPr>
      <w:r>
        <w:rPr>
          <w:rFonts w:asciiTheme="minorHAnsi" w:hAnsiTheme="minorHAnsi" w:cstheme="minorHAnsi"/>
          <w:sz w:val="22"/>
          <w:szCs w:val="22"/>
        </w:rPr>
        <w:t>Verwys na</w:t>
      </w:r>
      <w:r w:rsidRPr="008F75E3">
        <w:rPr>
          <w:rFonts w:asciiTheme="minorHAnsi" w:hAnsiTheme="minorHAnsi" w:cstheme="minorHAnsi"/>
          <w:sz w:val="22"/>
          <w:szCs w:val="22"/>
        </w:rPr>
        <w:t xml:space="preserve"> </w:t>
      </w:r>
      <w:r>
        <w:rPr>
          <w:rFonts w:asciiTheme="minorHAnsi" w:hAnsiTheme="minorHAnsi" w:cstheme="minorHAnsi"/>
          <w:b/>
          <w:sz w:val="22"/>
          <w:szCs w:val="22"/>
        </w:rPr>
        <w:t>Bylaag</w:t>
      </w:r>
      <w:r w:rsidRPr="008F75E3">
        <w:rPr>
          <w:rFonts w:asciiTheme="minorHAnsi" w:hAnsiTheme="minorHAnsi" w:cstheme="minorHAnsi"/>
          <w:b/>
          <w:sz w:val="22"/>
          <w:szCs w:val="22"/>
        </w:rPr>
        <w:t xml:space="preserve"> </w:t>
      </w:r>
      <w:r>
        <w:rPr>
          <w:rFonts w:asciiTheme="minorHAnsi" w:hAnsiTheme="minorHAnsi" w:cstheme="minorHAnsi"/>
          <w:b/>
          <w:sz w:val="22"/>
          <w:szCs w:val="22"/>
        </w:rPr>
        <w:t>F</w:t>
      </w:r>
      <w:r w:rsidRPr="008F75E3">
        <w:rPr>
          <w:rFonts w:asciiTheme="minorHAnsi" w:hAnsiTheme="minorHAnsi" w:cstheme="minorHAnsi"/>
          <w:sz w:val="22"/>
          <w:szCs w:val="22"/>
        </w:rPr>
        <w:t xml:space="preserve"> </w:t>
      </w:r>
      <w:r>
        <w:rPr>
          <w:rFonts w:asciiTheme="minorHAnsi" w:hAnsiTheme="minorHAnsi" w:cstheme="minorHAnsi"/>
          <w:sz w:val="22"/>
          <w:szCs w:val="22"/>
        </w:rPr>
        <w:t>vir ’n woordelys met terme</w:t>
      </w:r>
    </w:p>
    <w:p w:rsidR="0065049B" w:rsidRPr="007A15B2" w:rsidRDefault="0065049B" w:rsidP="0065049B">
      <w:pPr>
        <w:spacing w:after="120" w:line="276" w:lineRule="auto"/>
        <w:rPr>
          <w:rFonts w:asciiTheme="minorHAnsi" w:hAnsiTheme="minorHAnsi" w:cstheme="minorHAnsi"/>
          <w:sz w:val="22"/>
          <w:szCs w:val="22"/>
        </w:rPr>
      </w:pPr>
      <w:r>
        <w:rPr>
          <w:rFonts w:asciiTheme="minorHAnsi" w:hAnsiTheme="minorHAnsi" w:cstheme="minorHAnsi"/>
          <w:sz w:val="22"/>
          <w:szCs w:val="22"/>
        </w:rPr>
        <w:t>Verwys na</w:t>
      </w:r>
      <w:r w:rsidRPr="007A15B2">
        <w:rPr>
          <w:rFonts w:asciiTheme="minorHAnsi" w:hAnsiTheme="minorHAnsi" w:cstheme="minorHAnsi"/>
          <w:sz w:val="22"/>
          <w:szCs w:val="22"/>
        </w:rPr>
        <w:t xml:space="preserve"> </w:t>
      </w:r>
      <w:r>
        <w:rPr>
          <w:rFonts w:asciiTheme="minorHAnsi" w:hAnsiTheme="minorHAnsi" w:cstheme="minorHAnsi"/>
          <w:b/>
          <w:sz w:val="22"/>
          <w:szCs w:val="22"/>
        </w:rPr>
        <w:t>Bylaag</w:t>
      </w:r>
      <w:r w:rsidRPr="007A15B2">
        <w:rPr>
          <w:rFonts w:asciiTheme="minorHAnsi" w:hAnsiTheme="minorHAnsi" w:cstheme="minorHAnsi"/>
          <w:b/>
          <w:sz w:val="22"/>
          <w:szCs w:val="22"/>
        </w:rPr>
        <w:t xml:space="preserve"> </w:t>
      </w:r>
      <w:r>
        <w:rPr>
          <w:rFonts w:asciiTheme="minorHAnsi" w:hAnsiTheme="minorHAnsi" w:cstheme="minorHAnsi"/>
          <w:b/>
          <w:sz w:val="22"/>
          <w:szCs w:val="22"/>
        </w:rPr>
        <w:t>G</w:t>
      </w:r>
      <w:r w:rsidRPr="007A15B2">
        <w:rPr>
          <w:rFonts w:asciiTheme="minorHAnsi" w:hAnsiTheme="minorHAnsi" w:cstheme="minorHAnsi"/>
          <w:sz w:val="22"/>
          <w:szCs w:val="22"/>
        </w:rPr>
        <w:t xml:space="preserve"> </w:t>
      </w:r>
      <w:r>
        <w:rPr>
          <w:rFonts w:asciiTheme="minorHAnsi" w:hAnsiTheme="minorHAnsi" w:cstheme="minorHAnsi"/>
          <w:sz w:val="22"/>
          <w:szCs w:val="22"/>
        </w:rPr>
        <w:t>vir ’n voorbeeld</w:t>
      </w:r>
    </w:p>
    <w:p w:rsidR="000B642D" w:rsidRPr="00296396" w:rsidRDefault="000B642D">
      <w:pPr>
        <w:suppressAutoHyphens w:val="0"/>
      </w:pPr>
      <w:r w:rsidRPr="00296396">
        <w:br w:type="page"/>
      </w:r>
    </w:p>
    <w:p w:rsidR="00CA16EC" w:rsidRPr="00296396" w:rsidRDefault="00F2208F" w:rsidP="000B642D">
      <w:pPr>
        <w:pBdr>
          <w:bottom w:val="thinThickSmallGap" w:sz="12" w:space="1" w:color="943634"/>
        </w:pBdr>
        <w:spacing w:before="360" w:after="200" w:line="252" w:lineRule="auto"/>
        <w:jc w:val="center"/>
        <w:outlineLvl w:val="0"/>
        <w:rPr>
          <w:rFonts w:ascii="Cambria" w:hAnsi="Cambria"/>
          <w:b/>
          <w:smallCaps/>
          <w:spacing w:val="20"/>
          <w:kern w:val="28"/>
          <w:sz w:val="28"/>
          <w:szCs w:val="28"/>
          <w:lang w:eastAsia="en-US" w:bidi="en-US"/>
        </w:rPr>
      </w:pPr>
      <w:r w:rsidRPr="00296396">
        <w:rPr>
          <w:rFonts w:ascii="Cambria" w:hAnsi="Cambria"/>
          <w:b/>
          <w:smallCaps/>
          <w:spacing w:val="20"/>
          <w:kern w:val="28"/>
          <w:sz w:val="28"/>
          <w:szCs w:val="28"/>
          <w:lang w:eastAsia="en-US" w:bidi="en-US"/>
        </w:rPr>
        <w:lastRenderedPageBreak/>
        <w:t>Instruksies vir Fase</w:t>
      </w:r>
      <w:r w:rsidR="00CA16EC" w:rsidRPr="00296396">
        <w:rPr>
          <w:rFonts w:ascii="Cambria" w:hAnsi="Cambria"/>
          <w:b/>
          <w:smallCaps/>
          <w:spacing w:val="20"/>
          <w:kern w:val="28"/>
          <w:sz w:val="28"/>
          <w:szCs w:val="28"/>
          <w:lang w:eastAsia="en-US" w:bidi="en-US"/>
        </w:rPr>
        <w:t xml:space="preserve"> 1</w:t>
      </w:r>
    </w:p>
    <w:p w:rsidR="000B642D" w:rsidRPr="00296396" w:rsidRDefault="006F236F" w:rsidP="00215CA1">
      <w:pPr>
        <w:pStyle w:val="BodyText"/>
        <w:spacing w:after="200" w:line="276" w:lineRule="auto"/>
        <w:rPr>
          <w:rFonts w:asciiTheme="minorHAnsi" w:hAnsiTheme="minorHAnsi" w:cstheme="minorHAnsi"/>
          <w:sz w:val="22"/>
          <w:szCs w:val="22"/>
        </w:rPr>
      </w:pPr>
      <w:r w:rsidRPr="00296396">
        <w:rPr>
          <w:rFonts w:asciiTheme="minorHAnsi" w:hAnsiTheme="minorHAnsi" w:cstheme="minorHAnsi"/>
          <w:sz w:val="22"/>
          <w:szCs w:val="22"/>
        </w:rPr>
        <w:t>Die doel van Fase 1 is om</w:t>
      </w:r>
    </w:p>
    <w:p w:rsidR="000B642D" w:rsidRPr="00296396" w:rsidRDefault="006F236F"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die probleem/taak ophande deeglik te verstaan</w:t>
      </w:r>
    </w:p>
    <w:p w:rsidR="006F236F" w:rsidRPr="00296396" w:rsidRDefault="00D470B1"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die taak in jou eie woorde te definieer</w:t>
      </w:r>
    </w:p>
    <w:p w:rsidR="00D470B1" w:rsidRPr="00296396" w:rsidRDefault="00D470B1"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 xml:space="preserve">te bepaal </w:t>
      </w:r>
      <w:r w:rsidRPr="00296396">
        <w:rPr>
          <w:rFonts w:asciiTheme="minorHAnsi" w:hAnsiTheme="minorHAnsi" w:cstheme="minorHAnsi"/>
          <w:b/>
          <w:i/>
          <w:noProof w:val="0"/>
          <w:sz w:val="22"/>
          <w:szCs w:val="22"/>
          <w:lang w:val="en-US"/>
        </w:rPr>
        <w:t>wat</w:t>
      </w:r>
      <w:r w:rsidRPr="00296396">
        <w:rPr>
          <w:rFonts w:asciiTheme="minorHAnsi" w:hAnsiTheme="minorHAnsi" w:cstheme="minorHAnsi"/>
          <w:noProof w:val="0"/>
          <w:sz w:val="22"/>
          <w:szCs w:val="22"/>
          <w:lang w:val="en-US"/>
        </w:rPr>
        <w:t xml:space="preserve"> </w:t>
      </w:r>
      <w:r w:rsidR="007B6DD9">
        <w:rPr>
          <w:rFonts w:asciiTheme="minorHAnsi" w:hAnsiTheme="minorHAnsi" w:cstheme="minorHAnsi"/>
          <w:noProof w:val="0"/>
          <w:sz w:val="22"/>
          <w:szCs w:val="22"/>
          <w:lang w:val="en-US"/>
        </w:rPr>
        <w:t>die</w:t>
      </w:r>
      <w:r w:rsidRPr="00296396">
        <w:rPr>
          <w:rFonts w:asciiTheme="minorHAnsi" w:hAnsiTheme="minorHAnsi" w:cstheme="minorHAnsi"/>
          <w:noProof w:val="0"/>
          <w:sz w:val="22"/>
          <w:szCs w:val="22"/>
          <w:lang w:val="en-US"/>
        </w:rPr>
        <w:t xml:space="preserve"> program moet doen en voorsien (watter funksionaliteite/kenmerke deel van die </w:t>
      </w:r>
      <w:r w:rsidR="007B6DD9">
        <w:rPr>
          <w:rFonts w:asciiTheme="minorHAnsi" w:hAnsiTheme="minorHAnsi" w:cstheme="minorHAnsi"/>
          <w:noProof w:val="0"/>
          <w:sz w:val="22"/>
          <w:szCs w:val="22"/>
          <w:lang w:val="en-US"/>
        </w:rPr>
        <w:t>program</w:t>
      </w:r>
      <w:r w:rsidRPr="00296396">
        <w:rPr>
          <w:rFonts w:asciiTheme="minorHAnsi" w:hAnsiTheme="minorHAnsi" w:cstheme="minorHAnsi"/>
          <w:noProof w:val="0"/>
          <w:sz w:val="22"/>
          <w:szCs w:val="22"/>
          <w:lang w:val="en-US"/>
        </w:rPr>
        <w:t xml:space="preserve"> moet wees)</w:t>
      </w:r>
    </w:p>
    <w:p w:rsidR="00D470B1" w:rsidRPr="00296396" w:rsidRDefault="00137EA4"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te bepaal wanneer</w:t>
      </w:r>
      <w:r w:rsidR="00D470B1" w:rsidRPr="00296396">
        <w:rPr>
          <w:rFonts w:asciiTheme="minorHAnsi" w:hAnsiTheme="minorHAnsi" w:cstheme="minorHAnsi"/>
          <w:noProof w:val="0"/>
          <w:sz w:val="22"/>
          <w:szCs w:val="22"/>
          <w:lang w:val="en-US"/>
        </w:rPr>
        <w:t xml:space="preserve"> </w:t>
      </w:r>
      <w:r w:rsidRPr="00296396">
        <w:rPr>
          <w:rFonts w:asciiTheme="minorHAnsi" w:hAnsiTheme="minorHAnsi" w:cstheme="minorHAnsi"/>
          <w:noProof w:val="0"/>
          <w:sz w:val="22"/>
          <w:szCs w:val="22"/>
          <w:lang w:val="en-US"/>
        </w:rPr>
        <w:t xml:space="preserve">’n </w:t>
      </w:r>
      <w:r w:rsidR="00D470B1" w:rsidRPr="00296396">
        <w:rPr>
          <w:rFonts w:asciiTheme="minorHAnsi" w:hAnsiTheme="minorHAnsi" w:cstheme="minorHAnsi"/>
          <w:noProof w:val="0"/>
          <w:sz w:val="22"/>
          <w:szCs w:val="22"/>
          <w:lang w:val="en-US"/>
        </w:rPr>
        <w:t xml:space="preserve">gebruiker sal weet ’n funksionaliteit/kenmerk </w:t>
      </w:r>
      <w:r w:rsidRPr="00296396">
        <w:rPr>
          <w:rFonts w:asciiTheme="minorHAnsi" w:hAnsiTheme="minorHAnsi" w:cstheme="minorHAnsi"/>
          <w:noProof w:val="0"/>
          <w:sz w:val="22"/>
          <w:szCs w:val="22"/>
          <w:lang w:val="en-US"/>
        </w:rPr>
        <w:t xml:space="preserve">is </w:t>
      </w:r>
      <w:r w:rsidR="00D470B1" w:rsidRPr="00296396">
        <w:rPr>
          <w:rFonts w:asciiTheme="minorHAnsi" w:hAnsiTheme="minorHAnsi" w:cstheme="minorHAnsi"/>
          <w:noProof w:val="0"/>
          <w:sz w:val="22"/>
          <w:szCs w:val="22"/>
          <w:lang w:val="en-US"/>
        </w:rPr>
        <w:t xml:space="preserve">suksesvol geïmplementeer </w:t>
      </w:r>
    </w:p>
    <w:p w:rsidR="00D470B1" w:rsidRPr="00296396" w:rsidRDefault="00D470B1" w:rsidP="00215CA1">
      <w:pPr>
        <w:pStyle w:val="BodyText"/>
        <w:spacing w:after="200" w:line="276" w:lineRule="auto"/>
        <w:rPr>
          <w:rFonts w:asciiTheme="minorHAnsi" w:hAnsiTheme="minorHAnsi" w:cstheme="minorHAnsi"/>
          <w:sz w:val="22"/>
          <w:szCs w:val="22"/>
        </w:rPr>
      </w:pPr>
      <w:r w:rsidRPr="00296396">
        <w:rPr>
          <w:rFonts w:asciiTheme="minorHAnsi" w:hAnsiTheme="minorHAnsi" w:cstheme="minorHAnsi"/>
          <w:sz w:val="22"/>
          <w:szCs w:val="22"/>
        </w:rPr>
        <w:t xml:space="preserve">Die uitkoms van die fase is ’n </w:t>
      </w:r>
    </w:p>
    <w:p w:rsidR="00D470B1" w:rsidRPr="00296396" w:rsidRDefault="00137EA4"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v</w:t>
      </w:r>
      <w:r w:rsidR="00D470B1" w:rsidRPr="00296396">
        <w:rPr>
          <w:rFonts w:asciiTheme="minorHAnsi" w:hAnsiTheme="minorHAnsi" w:cstheme="minorHAnsi"/>
          <w:noProof w:val="0"/>
          <w:sz w:val="22"/>
          <w:szCs w:val="22"/>
          <w:lang w:val="en-US"/>
        </w:rPr>
        <w:t>erslag</w:t>
      </w:r>
      <w:r w:rsidR="007B6DD9">
        <w:rPr>
          <w:rFonts w:asciiTheme="minorHAnsi" w:hAnsiTheme="minorHAnsi" w:cstheme="minorHAnsi"/>
          <w:noProof w:val="0"/>
          <w:sz w:val="22"/>
          <w:szCs w:val="22"/>
          <w:lang w:val="en-US"/>
        </w:rPr>
        <w:t>,</w:t>
      </w:r>
      <w:r w:rsidR="00D470B1" w:rsidRPr="00296396">
        <w:rPr>
          <w:rFonts w:asciiTheme="minorHAnsi" w:hAnsiTheme="minorHAnsi" w:cstheme="minorHAnsi"/>
          <w:noProof w:val="0"/>
          <w:sz w:val="22"/>
          <w:szCs w:val="22"/>
          <w:lang w:val="en-US"/>
        </w:rPr>
        <w:t xml:space="preserve"> gebaseer op jou navorsing (verwys na </w:t>
      </w:r>
      <w:r w:rsidR="00D470B1" w:rsidRPr="00296396">
        <w:rPr>
          <w:rFonts w:asciiTheme="minorHAnsi" w:hAnsiTheme="minorHAnsi" w:cstheme="minorHAnsi"/>
          <w:b/>
          <w:noProof w:val="0"/>
          <w:sz w:val="22"/>
          <w:szCs w:val="22"/>
          <w:lang w:val="en-US"/>
        </w:rPr>
        <w:t>Bylaag A</w:t>
      </w:r>
      <w:r w:rsidR="00D470B1" w:rsidRPr="00296396">
        <w:rPr>
          <w:rFonts w:asciiTheme="minorHAnsi" w:hAnsiTheme="minorHAnsi" w:cstheme="minorHAnsi"/>
          <w:noProof w:val="0"/>
          <w:sz w:val="22"/>
          <w:szCs w:val="22"/>
          <w:lang w:val="en-US"/>
        </w:rPr>
        <w:t>)</w:t>
      </w:r>
    </w:p>
    <w:p w:rsidR="00D470B1" w:rsidRPr="00296396" w:rsidRDefault="00D470B1"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 xml:space="preserve">’n </w:t>
      </w:r>
      <w:r w:rsidR="00137EA4" w:rsidRPr="00296396">
        <w:rPr>
          <w:rFonts w:asciiTheme="minorHAnsi" w:hAnsiTheme="minorHAnsi" w:cstheme="minorHAnsi"/>
          <w:noProof w:val="0"/>
          <w:sz w:val="22"/>
          <w:szCs w:val="22"/>
          <w:lang w:val="en-US"/>
        </w:rPr>
        <w:t>d</w:t>
      </w:r>
      <w:r w:rsidRPr="00296396">
        <w:rPr>
          <w:rFonts w:asciiTheme="minorHAnsi" w:hAnsiTheme="minorHAnsi" w:cstheme="minorHAnsi"/>
          <w:noProof w:val="0"/>
          <w:sz w:val="22"/>
          <w:szCs w:val="22"/>
          <w:lang w:val="en-US"/>
        </w:rPr>
        <w:t xml:space="preserve">okument </w:t>
      </w:r>
      <w:r w:rsidR="00422DB1">
        <w:rPr>
          <w:rFonts w:asciiTheme="minorHAnsi" w:hAnsiTheme="minorHAnsi" w:cstheme="minorHAnsi"/>
          <w:noProof w:val="0"/>
          <w:sz w:val="22"/>
          <w:szCs w:val="22"/>
          <w:lang w:val="en-US"/>
        </w:rPr>
        <w:t xml:space="preserve">(verwys na </w:t>
      </w:r>
      <w:r w:rsidR="00422DB1" w:rsidRPr="00422DB1">
        <w:rPr>
          <w:rFonts w:asciiTheme="minorHAnsi" w:hAnsiTheme="minorHAnsi" w:cstheme="minorHAnsi"/>
          <w:b/>
          <w:noProof w:val="0"/>
          <w:sz w:val="22"/>
          <w:szCs w:val="22"/>
          <w:lang w:val="en-US"/>
        </w:rPr>
        <w:t>Bylaag B</w:t>
      </w:r>
      <w:r w:rsidR="00422DB1">
        <w:rPr>
          <w:rFonts w:asciiTheme="minorHAnsi" w:hAnsiTheme="minorHAnsi" w:cstheme="minorHAnsi"/>
          <w:noProof w:val="0"/>
          <w:sz w:val="22"/>
          <w:szCs w:val="22"/>
          <w:lang w:val="en-US"/>
        </w:rPr>
        <w:t xml:space="preserve">) </w:t>
      </w:r>
      <w:r w:rsidRPr="00296396">
        <w:rPr>
          <w:rFonts w:asciiTheme="minorHAnsi" w:hAnsiTheme="minorHAnsi" w:cstheme="minorHAnsi"/>
          <w:noProof w:val="0"/>
          <w:sz w:val="22"/>
          <w:szCs w:val="22"/>
          <w:lang w:val="en-US"/>
        </w:rPr>
        <w:t>wat die volgende verduidelik:</w:t>
      </w:r>
    </w:p>
    <w:p w:rsidR="00D470B1" w:rsidRPr="00296396" w:rsidRDefault="00D470B1" w:rsidP="00D87837">
      <w:pPr>
        <w:pStyle w:val="ListParagraph"/>
        <w:numPr>
          <w:ilvl w:val="1"/>
          <w:numId w:val="4"/>
        </w:numPr>
        <w:spacing w:after="200" w:line="276" w:lineRule="auto"/>
        <w:jc w:val="both"/>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 xml:space="preserve">Wat die probleem/taak is </w:t>
      </w:r>
    </w:p>
    <w:p w:rsidR="00D470B1" w:rsidRPr="00296396" w:rsidRDefault="00D470B1" w:rsidP="00D87837">
      <w:pPr>
        <w:pStyle w:val="ListParagraph"/>
        <w:numPr>
          <w:ilvl w:val="1"/>
          <w:numId w:val="4"/>
        </w:numPr>
        <w:spacing w:after="200" w:line="276" w:lineRule="auto"/>
        <w:jc w:val="both"/>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Wat die oplossing</w:t>
      </w:r>
      <w:r w:rsidR="007B6DD9">
        <w:rPr>
          <w:rFonts w:asciiTheme="minorHAnsi" w:hAnsiTheme="minorHAnsi" w:cstheme="minorHAnsi"/>
          <w:noProof w:val="0"/>
          <w:sz w:val="22"/>
          <w:szCs w:val="22"/>
          <w:lang w:val="en-US"/>
        </w:rPr>
        <w:t>,</w:t>
      </w:r>
      <w:r w:rsidRPr="00296396">
        <w:rPr>
          <w:rFonts w:asciiTheme="minorHAnsi" w:hAnsiTheme="minorHAnsi" w:cstheme="minorHAnsi"/>
          <w:noProof w:val="0"/>
          <w:sz w:val="22"/>
          <w:szCs w:val="22"/>
          <w:lang w:val="en-US"/>
        </w:rPr>
        <w:t xml:space="preserve"> </w:t>
      </w:r>
      <w:r w:rsidR="00137EA4" w:rsidRPr="00296396">
        <w:rPr>
          <w:rFonts w:asciiTheme="minorHAnsi" w:hAnsiTheme="minorHAnsi" w:cstheme="minorHAnsi"/>
          <w:noProof w:val="0"/>
          <w:sz w:val="22"/>
          <w:szCs w:val="22"/>
          <w:lang w:val="en-US"/>
        </w:rPr>
        <w:t>volgens</w:t>
      </w:r>
      <w:r w:rsidRPr="00296396">
        <w:rPr>
          <w:rFonts w:asciiTheme="minorHAnsi" w:hAnsiTheme="minorHAnsi" w:cstheme="minorHAnsi"/>
          <w:noProof w:val="0"/>
          <w:sz w:val="22"/>
          <w:szCs w:val="22"/>
          <w:lang w:val="en-US"/>
        </w:rPr>
        <w:t xml:space="preserve"> die gebruiker(s) se behoeftes, </w:t>
      </w:r>
      <w:r w:rsidR="007B6DD9" w:rsidRPr="00296396">
        <w:rPr>
          <w:rFonts w:asciiTheme="minorHAnsi" w:hAnsiTheme="minorHAnsi" w:cstheme="minorHAnsi"/>
          <w:noProof w:val="0"/>
          <w:sz w:val="22"/>
          <w:szCs w:val="22"/>
          <w:lang w:val="en-US"/>
        </w:rPr>
        <w:t>moet kan doen</w:t>
      </w:r>
      <w:r w:rsidR="007B6DD9">
        <w:rPr>
          <w:rFonts w:asciiTheme="minorHAnsi" w:hAnsiTheme="minorHAnsi" w:cstheme="minorHAnsi"/>
          <w:noProof w:val="0"/>
          <w:sz w:val="22"/>
          <w:szCs w:val="22"/>
          <w:lang w:val="en-US"/>
        </w:rPr>
        <w:t>,</w:t>
      </w:r>
      <w:r w:rsidR="007B6DD9" w:rsidRPr="00296396">
        <w:rPr>
          <w:rFonts w:asciiTheme="minorHAnsi" w:hAnsiTheme="minorHAnsi" w:cstheme="minorHAnsi"/>
          <w:noProof w:val="0"/>
          <w:sz w:val="22"/>
          <w:szCs w:val="22"/>
          <w:lang w:val="en-US"/>
        </w:rPr>
        <w:t xml:space="preserve"> </w:t>
      </w:r>
      <w:r w:rsidR="007B6DD9">
        <w:rPr>
          <w:rFonts w:asciiTheme="minorHAnsi" w:hAnsiTheme="minorHAnsi" w:cstheme="minorHAnsi"/>
          <w:noProof w:val="0"/>
          <w:sz w:val="22"/>
          <w:szCs w:val="22"/>
          <w:lang w:val="en-US"/>
        </w:rPr>
        <w:t>die</w:t>
      </w:r>
      <w:r w:rsidRPr="00296396">
        <w:rPr>
          <w:rFonts w:asciiTheme="minorHAnsi" w:hAnsiTheme="minorHAnsi" w:cstheme="minorHAnsi"/>
          <w:noProof w:val="0"/>
          <w:sz w:val="22"/>
          <w:szCs w:val="22"/>
          <w:lang w:val="en-US"/>
        </w:rPr>
        <w:t xml:space="preserve"> gestelde doelwitte en hoe hulle sal bevestig dat hul behoeftes aangespreek is.</w:t>
      </w:r>
    </w:p>
    <w:p w:rsidR="00D470B1" w:rsidRPr="00296396" w:rsidRDefault="0021576A" w:rsidP="00D470B1">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smallCaps/>
          <w:color w:val="622423" w:themeColor="accent2" w:themeShade="7F"/>
          <w:kern w:val="0"/>
          <w:sz w:val="24"/>
          <w:szCs w:val="24"/>
          <w:lang w:eastAsia="en-US" w:bidi="en-US"/>
        </w:rPr>
      </w:pPr>
      <w:r w:rsidRPr="00296396">
        <w:rPr>
          <w:b w:val="0"/>
          <w:bCs w:val="0"/>
          <w:smallCaps/>
          <w:color w:val="622423" w:themeColor="accent2" w:themeShade="7F"/>
          <w:kern w:val="0"/>
          <w:sz w:val="24"/>
          <w:szCs w:val="24"/>
          <w:lang w:eastAsia="en-US" w:bidi="en-US"/>
        </w:rPr>
        <w:t>D</w:t>
      </w:r>
      <w:r w:rsidR="00D470B1" w:rsidRPr="00296396">
        <w:rPr>
          <w:b w:val="0"/>
          <w:bCs w:val="0"/>
          <w:smallCaps/>
          <w:color w:val="622423" w:themeColor="accent2" w:themeShade="7F"/>
          <w:kern w:val="0"/>
          <w:sz w:val="24"/>
          <w:szCs w:val="24"/>
          <w:lang w:eastAsia="en-US" w:bidi="en-US"/>
        </w:rPr>
        <w:t xml:space="preserve">oen </w:t>
      </w:r>
      <w:r w:rsidRPr="00296396">
        <w:rPr>
          <w:b w:val="0"/>
          <w:bCs w:val="0"/>
          <w:smallCaps/>
          <w:color w:val="622423" w:themeColor="accent2" w:themeShade="7F"/>
          <w:kern w:val="0"/>
          <w:sz w:val="24"/>
          <w:szCs w:val="24"/>
          <w:lang w:eastAsia="en-US" w:bidi="en-US"/>
        </w:rPr>
        <w:t>N</w:t>
      </w:r>
      <w:r w:rsidR="00D470B1" w:rsidRPr="00296396">
        <w:rPr>
          <w:b w:val="0"/>
          <w:bCs w:val="0"/>
          <w:smallCaps/>
          <w:color w:val="622423" w:themeColor="accent2" w:themeShade="7F"/>
          <w:kern w:val="0"/>
          <w:sz w:val="24"/>
          <w:szCs w:val="24"/>
          <w:lang w:eastAsia="en-US" w:bidi="en-US"/>
        </w:rPr>
        <w:t>avorsing</w:t>
      </w:r>
    </w:p>
    <w:p w:rsidR="00D470B1" w:rsidRPr="00296396" w:rsidRDefault="00D470B1" w:rsidP="00D470B1">
      <w:pPr>
        <w:pStyle w:val="BodyText"/>
        <w:spacing w:after="200" w:line="276" w:lineRule="auto"/>
        <w:rPr>
          <w:rStyle w:val="Strong"/>
          <w:rFonts w:asciiTheme="minorHAnsi" w:hAnsiTheme="minorHAnsi" w:cstheme="minorHAnsi"/>
          <w:b w:val="0"/>
          <w:bCs w:val="0"/>
          <w:sz w:val="22"/>
          <w:szCs w:val="22"/>
        </w:rPr>
      </w:pPr>
      <w:r w:rsidRPr="00296396">
        <w:rPr>
          <w:rStyle w:val="Strong"/>
          <w:rFonts w:asciiTheme="minorHAnsi" w:hAnsiTheme="minorHAnsi" w:cstheme="minorHAnsi"/>
          <w:b w:val="0"/>
          <w:bCs w:val="0"/>
          <w:sz w:val="22"/>
          <w:szCs w:val="22"/>
        </w:rPr>
        <w:t xml:space="preserve">Die doel is om feite oor die onderwerp en die aard van die program wat jy ontwikkel, te versamel. </w:t>
      </w:r>
    </w:p>
    <w:p w:rsidR="00D470B1" w:rsidRPr="00296396" w:rsidRDefault="00D470B1" w:rsidP="00D470B1">
      <w:pPr>
        <w:pStyle w:val="BodyText"/>
        <w:spacing w:after="200" w:line="276" w:lineRule="auto"/>
        <w:rPr>
          <w:rStyle w:val="Strong"/>
          <w:rFonts w:asciiTheme="minorHAnsi" w:hAnsiTheme="minorHAnsi" w:cstheme="minorHAnsi"/>
          <w:b w:val="0"/>
          <w:bCs w:val="0"/>
          <w:sz w:val="22"/>
          <w:szCs w:val="22"/>
        </w:rPr>
      </w:pPr>
      <w:r w:rsidRPr="00296396">
        <w:rPr>
          <w:rStyle w:val="Strong"/>
          <w:rFonts w:asciiTheme="minorHAnsi" w:hAnsiTheme="minorHAnsi" w:cstheme="minorHAnsi"/>
          <w:b w:val="0"/>
          <w:bCs w:val="0"/>
          <w:sz w:val="22"/>
          <w:szCs w:val="22"/>
        </w:rPr>
        <w:t>Jou navorsing moet jou help om:</w:t>
      </w:r>
    </w:p>
    <w:p w:rsidR="00D470B1" w:rsidRPr="00296396" w:rsidRDefault="00D470B1"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Die onderwerp/scenario te verstaan</w:t>
      </w:r>
    </w:p>
    <w:p w:rsidR="00D470B1" w:rsidRPr="00296396" w:rsidRDefault="00C06906"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Klarigheid te kry betreffende die tipe/aard van die program wat jy moet ontwikkel</w:t>
      </w:r>
    </w:p>
    <w:p w:rsidR="00C06906" w:rsidRDefault="00C06906"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Waar moontlik, na bestaande oplossings te kyk en idees te versamel</w:t>
      </w:r>
      <w:r w:rsidR="007B6DD9">
        <w:rPr>
          <w:rFonts w:asciiTheme="minorHAnsi" w:hAnsiTheme="minorHAnsi" w:cstheme="minorHAnsi"/>
          <w:noProof w:val="0"/>
          <w:sz w:val="22"/>
          <w:szCs w:val="22"/>
          <w:lang w:val="en-US"/>
        </w:rPr>
        <w:t>. Let op na</w:t>
      </w:r>
    </w:p>
    <w:p w:rsidR="00633F56" w:rsidRDefault="00FD2B47" w:rsidP="00633F56">
      <w:pPr>
        <w:pStyle w:val="ListParagraph"/>
        <w:numPr>
          <w:ilvl w:val="1"/>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o</w:t>
      </w:r>
      <w:r w:rsidR="00633F56">
        <w:rPr>
          <w:rFonts w:asciiTheme="minorHAnsi" w:hAnsiTheme="minorHAnsi" w:cstheme="minorHAnsi"/>
          <w:noProof w:val="0"/>
          <w:sz w:val="22"/>
          <w:szCs w:val="22"/>
          <w:lang w:val="en-US"/>
        </w:rPr>
        <w:t>oreenkomste</w:t>
      </w:r>
      <w:r w:rsidR="007B6DD9">
        <w:rPr>
          <w:rFonts w:asciiTheme="minorHAnsi" w:hAnsiTheme="minorHAnsi" w:cstheme="minorHAnsi"/>
          <w:noProof w:val="0"/>
          <w:sz w:val="22"/>
          <w:szCs w:val="22"/>
          <w:lang w:val="en-US"/>
        </w:rPr>
        <w:t xml:space="preserve"> en</w:t>
      </w:r>
      <w:r w:rsidR="00633F56">
        <w:rPr>
          <w:rFonts w:asciiTheme="minorHAnsi" w:hAnsiTheme="minorHAnsi" w:cstheme="minorHAnsi"/>
          <w:noProof w:val="0"/>
          <w:sz w:val="22"/>
          <w:szCs w:val="22"/>
          <w:lang w:val="en-US"/>
        </w:rPr>
        <w:t xml:space="preserve"> verskille</w:t>
      </w:r>
    </w:p>
    <w:p w:rsidR="00633F56" w:rsidRDefault="00633F56" w:rsidP="00633F56">
      <w:pPr>
        <w:pStyle w:val="ListParagraph"/>
        <w:numPr>
          <w:ilvl w:val="1"/>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ontbrekende kenmerke</w:t>
      </w:r>
    </w:p>
    <w:p w:rsidR="00633F56" w:rsidRPr="00296396" w:rsidRDefault="00633F56" w:rsidP="00633F56">
      <w:pPr>
        <w:pStyle w:val="ListParagraph"/>
        <w:numPr>
          <w:ilvl w:val="1"/>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algemene werking/vloei/interaksie</w:t>
      </w:r>
    </w:p>
    <w:p w:rsidR="00C06906" w:rsidRPr="00296396" w:rsidRDefault="00C06906"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Te verstaan watter spesifieke tipe program geskik is vir die projek</w:t>
      </w:r>
    </w:p>
    <w:p w:rsidR="00D470B1" w:rsidRDefault="00633F56" w:rsidP="00D470B1">
      <w:pPr>
        <w:pStyle w:val="BodyText"/>
        <w:spacing w:after="200" w:line="276" w:lineRule="auto"/>
        <w:rPr>
          <w:rStyle w:val="Strong"/>
          <w:rFonts w:asciiTheme="minorHAnsi" w:hAnsiTheme="minorHAnsi" w:cstheme="minorHAnsi"/>
          <w:b w:val="0"/>
          <w:bCs w:val="0"/>
          <w:sz w:val="22"/>
          <w:szCs w:val="22"/>
        </w:rPr>
      </w:pPr>
      <w:r>
        <w:rPr>
          <w:rStyle w:val="Strong"/>
          <w:rFonts w:asciiTheme="minorHAnsi" w:hAnsiTheme="minorHAnsi" w:cstheme="minorHAnsi"/>
          <w:b w:val="0"/>
          <w:bCs w:val="0"/>
          <w:sz w:val="22"/>
          <w:szCs w:val="22"/>
        </w:rPr>
        <w:t xml:space="preserve">Vir hierdie projek (enkripsie) beteken dit dat jy </w:t>
      </w:r>
    </w:p>
    <w:p w:rsidR="00633F56" w:rsidRPr="00EF3D11" w:rsidRDefault="00B348F8" w:rsidP="00EF3D11">
      <w:pPr>
        <w:pStyle w:val="ListParagraph"/>
        <w:numPr>
          <w:ilvl w:val="0"/>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b</w:t>
      </w:r>
      <w:r w:rsidR="00633F56" w:rsidRPr="00EF3D11">
        <w:rPr>
          <w:rFonts w:asciiTheme="minorHAnsi" w:hAnsiTheme="minorHAnsi" w:cstheme="minorHAnsi"/>
          <w:noProof w:val="0"/>
          <w:sz w:val="22"/>
          <w:szCs w:val="22"/>
          <w:lang w:val="en-US"/>
        </w:rPr>
        <w:t>estaande ciphers en hulle werking moet ondersoek</w:t>
      </w:r>
    </w:p>
    <w:p w:rsidR="00EF3D11" w:rsidRPr="00EF3D11" w:rsidRDefault="00B348F8" w:rsidP="00EF3D11">
      <w:pPr>
        <w:pStyle w:val="ListParagraph"/>
        <w:numPr>
          <w:ilvl w:val="0"/>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d</w:t>
      </w:r>
      <w:r w:rsidR="00EF3D11" w:rsidRPr="00EF3D11">
        <w:rPr>
          <w:rFonts w:asciiTheme="minorHAnsi" w:hAnsiTheme="minorHAnsi" w:cstheme="minorHAnsi"/>
          <w:noProof w:val="0"/>
          <w:sz w:val="22"/>
          <w:szCs w:val="22"/>
          <w:lang w:val="en-US"/>
        </w:rPr>
        <w:t>ie reëls (algoritmes) van bestaande ciphers moet begryp</w:t>
      </w:r>
    </w:p>
    <w:p w:rsidR="00EF3D11" w:rsidRPr="00EF3D11" w:rsidRDefault="00B348F8" w:rsidP="00EF3D11">
      <w:pPr>
        <w:pStyle w:val="ListParagraph"/>
        <w:numPr>
          <w:ilvl w:val="0"/>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i</w:t>
      </w:r>
      <w:r w:rsidR="00EF3D11" w:rsidRPr="00EF3D11">
        <w:rPr>
          <w:rFonts w:asciiTheme="minorHAnsi" w:hAnsiTheme="minorHAnsi" w:cstheme="minorHAnsi"/>
          <w:noProof w:val="0"/>
          <w:sz w:val="22"/>
          <w:szCs w:val="22"/>
          <w:lang w:val="en-US"/>
        </w:rPr>
        <w:t>dees bymekaarmaak om jou eie unieke cipher te ontwikkel om boodskappe/teks te enkodeer/dekodeer</w:t>
      </w:r>
    </w:p>
    <w:p w:rsidR="00EF3D11" w:rsidRDefault="00D470B1" w:rsidP="00D470B1">
      <w:pPr>
        <w:pStyle w:val="BodyText"/>
        <w:spacing w:line="276" w:lineRule="auto"/>
        <w:rPr>
          <w:rFonts w:asciiTheme="minorHAnsi" w:hAnsiTheme="minorHAnsi" w:cstheme="minorHAnsi"/>
          <w:sz w:val="22"/>
          <w:szCs w:val="22"/>
        </w:rPr>
      </w:pPr>
      <w:r w:rsidRPr="00296396">
        <w:rPr>
          <w:rStyle w:val="Strong"/>
          <w:rFonts w:asciiTheme="minorHAnsi" w:hAnsiTheme="minorHAnsi" w:cstheme="minorHAnsi"/>
          <w:b w:val="0"/>
          <w:bCs w:val="0"/>
          <w:sz w:val="22"/>
          <w:szCs w:val="22"/>
        </w:rPr>
        <w:t xml:space="preserve">Die uitkoms van die navorsing is ’n </w:t>
      </w:r>
      <w:r w:rsidR="00C06906" w:rsidRPr="00296396">
        <w:rPr>
          <w:rStyle w:val="Strong"/>
          <w:rFonts w:asciiTheme="minorHAnsi" w:hAnsiTheme="minorHAnsi" w:cstheme="minorHAnsi"/>
          <w:b w:val="0"/>
          <w:bCs w:val="0"/>
          <w:sz w:val="22"/>
          <w:szCs w:val="22"/>
        </w:rPr>
        <w:t>verslag</w:t>
      </w:r>
      <w:r w:rsidRPr="00296396">
        <w:rPr>
          <w:rStyle w:val="Strong"/>
          <w:rFonts w:asciiTheme="minorHAnsi" w:hAnsiTheme="minorHAnsi" w:cstheme="minorHAnsi"/>
          <w:b w:val="0"/>
          <w:bCs w:val="0"/>
          <w:sz w:val="22"/>
          <w:szCs w:val="22"/>
        </w:rPr>
        <w:t xml:space="preserve"> </w:t>
      </w:r>
      <w:r w:rsidRPr="00296396">
        <w:rPr>
          <w:rFonts w:asciiTheme="minorHAnsi" w:hAnsiTheme="minorHAnsi" w:cstheme="minorHAnsi"/>
          <w:sz w:val="22"/>
          <w:szCs w:val="22"/>
        </w:rPr>
        <w:t>(±</w:t>
      </w:r>
      <w:r w:rsidR="00EF3D11">
        <w:rPr>
          <w:rFonts w:asciiTheme="minorHAnsi" w:hAnsiTheme="minorHAnsi" w:cstheme="minorHAnsi"/>
          <w:sz w:val="22"/>
          <w:szCs w:val="22"/>
        </w:rPr>
        <w:t>8</w:t>
      </w:r>
      <w:r w:rsidR="00C06906" w:rsidRPr="00296396">
        <w:rPr>
          <w:rFonts w:asciiTheme="minorHAnsi" w:hAnsiTheme="minorHAnsi" w:cstheme="minorHAnsi"/>
          <w:sz w:val="22"/>
          <w:szCs w:val="22"/>
        </w:rPr>
        <w:t>0</w:t>
      </w:r>
      <w:r w:rsidRPr="00296396">
        <w:rPr>
          <w:rFonts w:asciiTheme="minorHAnsi" w:hAnsiTheme="minorHAnsi" w:cstheme="minorHAnsi"/>
          <w:sz w:val="22"/>
          <w:szCs w:val="22"/>
        </w:rPr>
        <w:t>0 woorde)</w:t>
      </w:r>
      <w:r w:rsidR="00C06906" w:rsidRPr="00296396">
        <w:rPr>
          <w:rFonts w:asciiTheme="minorHAnsi" w:hAnsiTheme="minorHAnsi" w:cstheme="minorHAnsi"/>
          <w:sz w:val="22"/>
          <w:szCs w:val="22"/>
        </w:rPr>
        <w:t xml:space="preserve"> wat byvoorbeeld </w:t>
      </w:r>
      <w:r w:rsidR="00EF3D11">
        <w:rPr>
          <w:rFonts w:asciiTheme="minorHAnsi" w:hAnsiTheme="minorHAnsi" w:cstheme="minorHAnsi"/>
          <w:sz w:val="22"/>
          <w:szCs w:val="22"/>
        </w:rPr>
        <w:t>die volgende bespreek</w:t>
      </w:r>
      <w:r w:rsidR="00C06906" w:rsidRPr="00296396">
        <w:rPr>
          <w:rFonts w:asciiTheme="minorHAnsi" w:hAnsiTheme="minorHAnsi" w:cstheme="minorHAnsi"/>
          <w:sz w:val="22"/>
          <w:szCs w:val="22"/>
        </w:rPr>
        <w:t xml:space="preserve"> </w:t>
      </w:r>
    </w:p>
    <w:p w:rsidR="00EF3D11" w:rsidRDefault="00EF3D11" w:rsidP="00EF3D11">
      <w:pPr>
        <w:pStyle w:val="ListParagraph"/>
        <w:numPr>
          <w:ilvl w:val="0"/>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Kenmerke van bestaande oplossings</w:t>
      </w:r>
    </w:p>
    <w:p w:rsidR="00EF3D11" w:rsidRDefault="00EF3D11" w:rsidP="00EF3D11">
      <w:pPr>
        <w:pStyle w:val="ListParagraph"/>
        <w:numPr>
          <w:ilvl w:val="0"/>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Kenmerke van verskillende ciphers en idees vir die skep van nuwe ciphers</w:t>
      </w:r>
    </w:p>
    <w:p w:rsidR="00EF3D11" w:rsidRPr="00EF3D11" w:rsidRDefault="00EF3D11" w:rsidP="00EF3D11">
      <w:pPr>
        <w:pStyle w:val="ListParagraph"/>
        <w:numPr>
          <w:ilvl w:val="0"/>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Wat ’n oplossing vir die probleem moontlik kan insluit</w:t>
      </w:r>
    </w:p>
    <w:p w:rsidR="00D470B1" w:rsidRPr="00296396" w:rsidRDefault="00EF3D11" w:rsidP="00D470B1">
      <w:pPr>
        <w:pStyle w:val="BodyText"/>
        <w:spacing w:line="276" w:lineRule="auto"/>
        <w:rPr>
          <w:sz w:val="22"/>
          <w:szCs w:val="22"/>
        </w:rPr>
      </w:pPr>
      <w:r>
        <w:rPr>
          <w:rStyle w:val="Strong"/>
          <w:rFonts w:asciiTheme="minorHAnsi" w:hAnsiTheme="minorHAnsi" w:cstheme="minorHAnsi"/>
          <w:b w:val="0"/>
          <w:bCs w:val="0"/>
          <w:sz w:val="22"/>
          <w:szCs w:val="22"/>
        </w:rPr>
        <w:t>Gebruik</w:t>
      </w:r>
      <w:r w:rsidR="00D470B1" w:rsidRPr="00296396">
        <w:rPr>
          <w:rStyle w:val="Strong"/>
          <w:rFonts w:asciiTheme="minorHAnsi" w:hAnsiTheme="minorHAnsi" w:cstheme="minorHAnsi"/>
          <w:b w:val="0"/>
          <w:bCs w:val="0"/>
          <w:sz w:val="22"/>
          <w:szCs w:val="22"/>
        </w:rPr>
        <w:t xml:space="preserve"> duidelike, ondubbelsinnige taal</w:t>
      </w:r>
      <w:r w:rsidR="00C06906" w:rsidRPr="00296396">
        <w:rPr>
          <w:rStyle w:val="Strong"/>
          <w:rFonts w:asciiTheme="minorHAnsi" w:hAnsiTheme="minorHAnsi" w:cstheme="minorHAnsi"/>
          <w:b w:val="0"/>
          <w:bCs w:val="0"/>
          <w:sz w:val="22"/>
          <w:szCs w:val="22"/>
        </w:rPr>
        <w:t>.</w:t>
      </w:r>
    </w:p>
    <w:p w:rsidR="00EF3D11" w:rsidRDefault="00EF3D11">
      <w:pPr>
        <w:suppressAutoHyphens w:val="0"/>
        <w:rPr>
          <w:rFonts w:ascii="Cambria" w:hAnsi="Cambria" w:cs="Times New Roman"/>
          <w:smallCaps/>
          <w:color w:val="622423" w:themeColor="accent2" w:themeShade="7F"/>
          <w:kern w:val="0"/>
          <w:lang w:eastAsia="en-US" w:bidi="en-US"/>
        </w:rPr>
      </w:pPr>
      <w:r>
        <w:rPr>
          <w:b/>
          <w:bCs/>
          <w:smallCaps/>
          <w:color w:val="622423" w:themeColor="accent2" w:themeShade="7F"/>
          <w:kern w:val="0"/>
          <w:lang w:eastAsia="en-US" w:bidi="en-US"/>
        </w:rPr>
        <w:br w:type="page"/>
      </w:r>
    </w:p>
    <w:p w:rsidR="00A4581F" w:rsidRPr="00296396" w:rsidRDefault="00F2208F" w:rsidP="00A26419">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smallCaps/>
          <w:color w:val="622423" w:themeColor="accent2" w:themeShade="7F"/>
          <w:kern w:val="0"/>
          <w:sz w:val="24"/>
          <w:szCs w:val="24"/>
          <w:lang w:eastAsia="en-US" w:bidi="en-US"/>
        </w:rPr>
      </w:pPr>
      <w:r w:rsidRPr="00296396">
        <w:rPr>
          <w:b w:val="0"/>
          <w:bCs w:val="0"/>
          <w:smallCaps/>
          <w:color w:val="622423" w:themeColor="accent2" w:themeShade="7F"/>
          <w:kern w:val="0"/>
          <w:sz w:val="24"/>
          <w:szCs w:val="24"/>
          <w:lang w:eastAsia="en-US" w:bidi="en-US"/>
        </w:rPr>
        <w:lastRenderedPageBreak/>
        <w:t xml:space="preserve">Definieer die </w:t>
      </w:r>
      <w:r w:rsidR="0021576A" w:rsidRPr="00296396">
        <w:rPr>
          <w:b w:val="0"/>
          <w:bCs w:val="0"/>
          <w:smallCaps/>
          <w:color w:val="622423" w:themeColor="accent2" w:themeShade="7F"/>
          <w:kern w:val="0"/>
          <w:sz w:val="24"/>
          <w:szCs w:val="24"/>
          <w:lang w:eastAsia="en-US" w:bidi="en-US"/>
        </w:rPr>
        <w:t>T</w:t>
      </w:r>
      <w:r w:rsidRPr="00296396">
        <w:rPr>
          <w:b w:val="0"/>
          <w:bCs w:val="0"/>
          <w:smallCaps/>
          <w:color w:val="622423" w:themeColor="accent2" w:themeShade="7F"/>
          <w:kern w:val="0"/>
          <w:sz w:val="24"/>
          <w:szCs w:val="24"/>
          <w:lang w:eastAsia="en-US" w:bidi="en-US"/>
        </w:rPr>
        <w:t>aak</w:t>
      </w:r>
    </w:p>
    <w:p w:rsidR="00C06906" w:rsidRPr="00296396" w:rsidRDefault="00C06906" w:rsidP="0084194D">
      <w:pPr>
        <w:spacing w:after="200" w:line="276" w:lineRule="auto"/>
        <w:jc w:val="both"/>
        <w:rPr>
          <w:rFonts w:asciiTheme="minorHAnsi" w:hAnsiTheme="minorHAnsi" w:cstheme="minorHAnsi"/>
          <w:sz w:val="22"/>
          <w:szCs w:val="22"/>
        </w:rPr>
      </w:pPr>
      <w:r w:rsidRPr="00296396">
        <w:rPr>
          <w:rFonts w:asciiTheme="minorHAnsi" w:hAnsiTheme="minorHAnsi" w:cstheme="minorHAnsi"/>
          <w:sz w:val="22"/>
          <w:szCs w:val="22"/>
        </w:rPr>
        <w:t xml:space="preserve">Die doel is om ’n oorsigtelike </w:t>
      </w:r>
      <w:r w:rsidR="0068386D">
        <w:rPr>
          <w:rFonts w:asciiTheme="minorHAnsi" w:hAnsiTheme="minorHAnsi" w:cstheme="minorHAnsi"/>
          <w:sz w:val="22"/>
          <w:szCs w:val="22"/>
        </w:rPr>
        <w:t>prentjie</w:t>
      </w:r>
      <w:r w:rsidRPr="00296396">
        <w:rPr>
          <w:rFonts w:asciiTheme="minorHAnsi" w:hAnsiTheme="minorHAnsi" w:cstheme="minorHAnsi"/>
          <w:sz w:val="22"/>
          <w:szCs w:val="22"/>
        </w:rPr>
        <w:t xml:space="preserve"> van die doel en omvang van die projek te gee, maar </w:t>
      </w:r>
      <w:r w:rsidRPr="00296396">
        <w:rPr>
          <w:rFonts w:asciiTheme="minorHAnsi" w:hAnsiTheme="minorHAnsi" w:cstheme="minorHAnsi"/>
          <w:b/>
          <w:i/>
          <w:sz w:val="22"/>
          <w:szCs w:val="22"/>
        </w:rPr>
        <w:t>nie detail nie</w:t>
      </w:r>
      <w:r w:rsidRPr="00296396">
        <w:rPr>
          <w:rFonts w:asciiTheme="minorHAnsi" w:hAnsiTheme="minorHAnsi" w:cstheme="minorHAnsi"/>
          <w:sz w:val="22"/>
          <w:szCs w:val="22"/>
        </w:rPr>
        <w:t>.</w:t>
      </w:r>
    </w:p>
    <w:p w:rsidR="00C06906" w:rsidRPr="00296396" w:rsidRDefault="00C06906" w:rsidP="0084194D">
      <w:pPr>
        <w:spacing w:after="200" w:line="276" w:lineRule="auto"/>
        <w:jc w:val="both"/>
        <w:rPr>
          <w:rFonts w:asciiTheme="minorHAnsi" w:hAnsiTheme="minorHAnsi" w:cstheme="minorHAnsi"/>
          <w:sz w:val="22"/>
          <w:szCs w:val="22"/>
        </w:rPr>
      </w:pPr>
      <w:r w:rsidRPr="00296396">
        <w:rPr>
          <w:rFonts w:asciiTheme="minorHAnsi" w:hAnsiTheme="minorHAnsi" w:cstheme="minorHAnsi"/>
          <w:sz w:val="22"/>
          <w:szCs w:val="22"/>
        </w:rPr>
        <w:t>In jou eie woorde, g</w:t>
      </w:r>
      <w:r w:rsidR="0087723F" w:rsidRPr="00296396">
        <w:rPr>
          <w:rFonts w:asciiTheme="minorHAnsi" w:hAnsiTheme="minorHAnsi" w:cstheme="minorHAnsi"/>
          <w:sz w:val="22"/>
          <w:szCs w:val="22"/>
        </w:rPr>
        <w:t>ee ‘n kort</w:t>
      </w:r>
      <w:r w:rsidRPr="00296396">
        <w:rPr>
          <w:rFonts w:asciiTheme="minorHAnsi" w:hAnsiTheme="minorHAnsi" w:cstheme="minorHAnsi"/>
          <w:sz w:val="22"/>
          <w:szCs w:val="22"/>
        </w:rPr>
        <w:t>, algemene</w:t>
      </w:r>
      <w:r w:rsidR="0087723F" w:rsidRPr="00296396">
        <w:rPr>
          <w:rFonts w:asciiTheme="minorHAnsi" w:hAnsiTheme="minorHAnsi" w:cstheme="minorHAnsi"/>
          <w:sz w:val="22"/>
          <w:szCs w:val="22"/>
        </w:rPr>
        <w:t xml:space="preserve"> beskrywing</w:t>
      </w:r>
      <w:r w:rsidR="0084194D" w:rsidRPr="00296396">
        <w:rPr>
          <w:rFonts w:asciiTheme="minorHAnsi" w:hAnsiTheme="minorHAnsi" w:cstheme="minorHAnsi"/>
          <w:sz w:val="22"/>
          <w:szCs w:val="22"/>
        </w:rPr>
        <w:t xml:space="preserve"> (</w:t>
      </w:r>
      <w:r w:rsidR="0084194D" w:rsidRPr="00296396">
        <w:rPr>
          <w:rFonts w:ascii="Cambria Math" w:hAnsi="Cambria Math" w:cstheme="minorHAnsi"/>
          <w:sz w:val="22"/>
          <w:szCs w:val="22"/>
        </w:rPr>
        <w:t>±</w:t>
      </w:r>
      <w:r w:rsidR="0084194D" w:rsidRPr="00296396">
        <w:rPr>
          <w:rFonts w:asciiTheme="minorHAnsi" w:hAnsiTheme="minorHAnsi" w:cstheme="minorHAnsi"/>
          <w:sz w:val="22"/>
          <w:szCs w:val="22"/>
        </w:rPr>
        <w:t>150 wo</w:t>
      </w:r>
      <w:r w:rsidRPr="00296396">
        <w:rPr>
          <w:rFonts w:asciiTheme="minorHAnsi" w:hAnsiTheme="minorHAnsi" w:cstheme="minorHAnsi"/>
          <w:sz w:val="22"/>
          <w:szCs w:val="22"/>
        </w:rPr>
        <w:t>o</w:t>
      </w:r>
      <w:r w:rsidR="0084194D" w:rsidRPr="00296396">
        <w:rPr>
          <w:rFonts w:asciiTheme="minorHAnsi" w:hAnsiTheme="minorHAnsi" w:cstheme="minorHAnsi"/>
          <w:sz w:val="22"/>
          <w:szCs w:val="22"/>
        </w:rPr>
        <w:t>rd</w:t>
      </w:r>
      <w:r w:rsidRPr="00296396">
        <w:rPr>
          <w:rFonts w:asciiTheme="minorHAnsi" w:hAnsiTheme="minorHAnsi" w:cstheme="minorHAnsi"/>
          <w:sz w:val="22"/>
          <w:szCs w:val="22"/>
        </w:rPr>
        <w:t>e</w:t>
      </w:r>
      <w:r w:rsidR="0084194D" w:rsidRPr="00296396">
        <w:rPr>
          <w:rFonts w:asciiTheme="minorHAnsi" w:hAnsiTheme="minorHAnsi" w:cstheme="minorHAnsi"/>
          <w:sz w:val="22"/>
          <w:szCs w:val="22"/>
        </w:rPr>
        <w:t xml:space="preserve">) </w:t>
      </w:r>
      <w:r w:rsidRPr="00296396">
        <w:rPr>
          <w:rFonts w:asciiTheme="minorHAnsi" w:hAnsiTheme="minorHAnsi" w:cstheme="minorHAnsi"/>
          <w:sz w:val="22"/>
          <w:szCs w:val="22"/>
        </w:rPr>
        <w:t xml:space="preserve">van die probleem/taak en hoe die projek </w:t>
      </w:r>
      <w:r w:rsidR="009E36F0" w:rsidRPr="00296396">
        <w:rPr>
          <w:rFonts w:asciiTheme="minorHAnsi" w:hAnsiTheme="minorHAnsi" w:cstheme="minorHAnsi"/>
          <w:sz w:val="22"/>
          <w:szCs w:val="22"/>
        </w:rPr>
        <w:t>dit</w:t>
      </w:r>
      <w:r w:rsidRPr="00296396">
        <w:rPr>
          <w:rFonts w:asciiTheme="minorHAnsi" w:hAnsiTheme="minorHAnsi" w:cstheme="minorHAnsi"/>
          <w:sz w:val="22"/>
          <w:szCs w:val="22"/>
        </w:rPr>
        <w:t xml:space="preserve"> sal oplos. Met ander woorde, die beskrywing moet die </w:t>
      </w:r>
      <w:r w:rsidR="00C37E16" w:rsidRPr="00C37E16">
        <w:rPr>
          <w:rFonts w:asciiTheme="minorHAnsi" w:hAnsiTheme="minorHAnsi" w:cstheme="minorHAnsi"/>
          <w:sz w:val="22"/>
          <w:szCs w:val="22"/>
        </w:rPr>
        <w:t>gebruiker</w:t>
      </w:r>
      <w:r w:rsidRPr="00296396">
        <w:rPr>
          <w:rFonts w:asciiTheme="minorHAnsi" w:hAnsiTheme="minorHAnsi" w:cstheme="minorHAnsi"/>
          <w:sz w:val="22"/>
          <w:szCs w:val="22"/>
        </w:rPr>
        <w:t xml:space="preserve"> oortuig dat</w:t>
      </w:r>
    </w:p>
    <w:p w:rsidR="00C06906" w:rsidRPr="00296396" w:rsidRDefault="00137EA4"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j</w:t>
      </w:r>
      <w:r w:rsidR="00C06906" w:rsidRPr="00296396">
        <w:rPr>
          <w:rFonts w:asciiTheme="minorHAnsi" w:hAnsiTheme="minorHAnsi" w:cstheme="minorHAnsi"/>
          <w:noProof w:val="0"/>
          <w:sz w:val="22"/>
          <w:szCs w:val="22"/>
          <w:lang w:val="en-US"/>
        </w:rPr>
        <w:t>y die behoeftes/tekortkominge/probleme verstaan</w:t>
      </w:r>
    </w:p>
    <w:p w:rsidR="00C06906" w:rsidRPr="00296396" w:rsidRDefault="00137EA4"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j</w:t>
      </w:r>
      <w:r w:rsidR="009828B4" w:rsidRPr="00296396">
        <w:rPr>
          <w:rFonts w:asciiTheme="minorHAnsi" w:hAnsiTheme="minorHAnsi" w:cstheme="minorHAnsi"/>
          <w:noProof w:val="0"/>
          <w:sz w:val="22"/>
          <w:szCs w:val="22"/>
          <w:lang w:val="en-US"/>
        </w:rPr>
        <w:t xml:space="preserve">ou oplossing die behoeftes/tekortkominge/probleme sal aanspreek </w:t>
      </w:r>
    </w:p>
    <w:p w:rsidR="00C37E16" w:rsidRDefault="00C37E16" w:rsidP="009828B4">
      <w:pPr>
        <w:spacing w:after="200" w:line="276" w:lineRule="auto"/>
        <w:jc w:val="both"/>
        <w:rPr>
          <w:rFonts w:asciiTheme="minorHAnsi" w:hAnsiTheme="minorHAnsi" w:cstheme="minorHAnsi"/>
          <w:sz w:val="22"/>
          <w:szCs w:val="22"/>
        </w:rPr>
      </w:pPr>
      <w:r>
        <w:rPr>
          <w:rFonts w:asciiTheme="minorHAnsi" w:hAnsiTheme="minorHAnsi" w:cstheme="minorHAnsi"/>
          <w:sz w:val="22"/>
          <w:szCs w:val="22"/>
        </w:rPr>
        <w:t>Die gebruiker moet</w:t>
      </w:r>
      <w:r w:rsidR="009828B4" w:rsidRPr="00296396">
        <w:rPr>
          <w:rFonts w:asciiTheme="minorHAnsi" w:hAnsiTheme="minorHAnsi" w:cstheme="minorHAnsi"/>
          <w:sz w:val="22"/>
          <w:szCs w:val="22"/>
        </w:rPr>
        <w:t xml:space="preserve"> daarna uitsien om jou program te gebruik. </w:t>
      </w:r>
    </w:p>
    <w:p w:rsidR="009828B4" w:rsidRPr="00296396" w:rsidRDefault="009828B4" w:rsidP="009828B4">
      <w:pPr>
        <w:spacing w:after="200" w:line="276" w:lineRule="auto"/>
        <w:jc w:val="both"/>
        <w:rPr>
          <w:rFonts w:asciiTheme="minorHAnsi" w:hAnsiTheme="minorHAnsi" w:cstheme="minorHAnsi"/>
          <w:sz w:val="22"/>
          <w:szCs w:val="22"/>
        </w:rPr>
      </w:pPr>
      <w:r w:rsidRPr="00296396">
        <w:rPr>
          <w:rFonts w:asciiTheme="minorHAnsi" w:hAnsiTheme="minorHAnsi" w:cstheme="minorHAnsi"/>
          <w:sz w:val="22"/>
          <w:szCs w:val="22"/>
        </w:rPr>
        <w:t>Jou beskrywing moet ook die vereistes/spesifikasies van die PAT aanspreek.</w:t>
      </w:r>
    </w:p>
    <w:p w:rsidR="00D470B1" w:rsidRPr="00296396" w:rsidRDefault="00D470B1" w:rsidP="00D470B1">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smallCaps/>
          <w:color w:val="622423" w:themeColor="accent2" w:themeShade="7F"/>
          <w:kern w:val="0"/>
          <w:sz w:val="24"/>
          <w:szCs w:val="24"/>
          <w:lang w:eastAsia="en-US" w:bidi="en-US"/>
        </w:rPr>
      </w:pPr>
      <w:r w:rsidRPr="00296396">
        <w:rPr>
          <w:b w:val="0"/>
          <w:bCs w:val="0"/>
          <w:smallCaps/>
          <w:color w:val="622423" w:themeColor="accent2" w:themeShade="7F"/>
          <w:kern w:val="0"/>
          <w:sz w:val="24"/>
          <w:szCs w:val="24"/>
          <w:lang w:eastAsia="en-US" w:bidi="en-US"/>
        </w:rPr>
        <w:t xml:space="preserve">Doen die </w:t>
      </w:r>
      <w:r w:rsidR="0021576A" w:rsidRPr="00296396">
        <w:rPr>
          <w:b w:val="0"/>
          <w:bCs w:val="0"/>
          <w:smallCaps/>
          <w:color w:val="622423" w:themeColor="accent2" w:themeShade="7F"/>
          <w:kern w:val="0"/>
          <w:sz w:val="24"/>
          <w:szCs w:val="24"/>
          <w:lang w:eastAsia="en-US" w:bidi="en-US"/>
        </w:rPr>
        <w:t>O</w:t>
      </w:r>
      <w:r w:rsidRPr="00296396">
        <w:rPr>
          <w:b w:val="0"/>
          <w:bCs w:val="0"/>
          <w:smallCaps/>
          <w:color w:val="622423" w:themeColor="accent2" w:themeShade="7F"/>
          <w:kern w:val="0"/>
          <w:sz w:val="24"/>
          <w:szCs w:val="24"/>
          <w:lang w:eastAsia="en-US" w:bidi="en-US"/>
        </w:rPr>
        <w:t>ntleding</w:t>
      </w:r>
    </w:p>
    <w:p w:rsidR="00D470B1" w:rsidRPr="00296396" w:rsidRDefault="009828B4" w:rsidP="009828B4">
      <w:pPr>
        <w:spacing w:after="200" w:line="276" w:lineRule="auto"/>
        <w:jc w:val="both"/>
        <w:rPr>
          <w:rFonts w:asciiTheme="minorHAnsi" w:hAnsiTheme="minorHAnsi" w:cstheme="minorHAnsi"/>
          <w:sz w:val="22"/>
          <w:szCs w:val="22"/>
        </w:rPr>
      </w:pPr>
      <w:r w:rsidRPr="00296396">
        <w:rPr>
          <w:rFonts w:asciiTheme="minorHAnsi" w:hAnsiTheme="minorHAnsi" w:cstheme="minorHAnsi"/>
          <w:sz w:val="22"/>
          <w:szCs w:val="22"/>
        </w:rPr>
        <w:t>Die doel is om</w:t>
      </w:r>
    </w:p>
    <w:p w:rsidR="009828B4" w:rsidRPr="00296396" w:rsidRDefault="00137EA4"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t</w:t>
      </w:r>
      <w:r w:rsidR="009828B4" w:rsidRPr="00296396">
        <w:rPr>
          <w:rFonts w:asciiTheme="minorHAnsi" w:hAnsiTheme="minorHAnsi" w:cstheme="minorHAnsi"/>
          <w:noProof w:val="0"/>
          <w:sz w:val="22"/>
          <w:szCs w:val="22"/>
          <w:lang w:val="en-US"/>
        </w:rPr>
        <w:t>e bepaal wie die stelsel gaan gebruik</w:t>
      </w:r>
    </w:p>
    <w:p w:rsidR="009828B4" w:rsidRPr="00296396" w:rsidRDefault="00670D70"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die vereistes van die gebruiker(s)</w:t>
      </w:r>
      <w:r w:rsidR="009828B4" w:rsidRPr="00296396">
        <w:rPr>
          <w:rFonts w:asciiTheme="minorHAnsi" w:hAnsiTheme="minorHAnsi" w:cstheme="minorHAnsi"/>
          <w:noProof w:val="0"/>
          <w:sz w:val="22"/>
          <w:szCs w:val="22"/>
          <w:lang w:val="en-US"/>
        </w:rPr>
        <w:t xml:space="preserve"> van die program te bepaal</w:t>
      </w:r>
    </w:p>
    <w:p w:rsidR="009828B4" w:rsidRPr="00296396" w:rsidRDefault="00137EA4"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t</w:t>
      </w:r>
      <w:r w:rsidR="009828B4" w:rsidRPr="00296396">
        <w:rPr>
          <w:rFonts w:asciiTheme="minorHAnsi" w:hAnsiTheme="minorHAnsi" w:cstheme="minorHAnsi"/>
          <w:noProof w:val="0"/>
          <w:sz w:val="22"/>
          <w:szCs w:val="22"/>
          <w:lang w:val="en-US"/>
        </w:rPr>
        <w:t>e bepaal wanneer mens sal weet dat ’n funksionaliteit suksesvol geïmplementeer is</w:t>
      </w:r>
    </w:p>
    <w:p w:rsidR="009828B4" w:rsidRPr="00296396" w:rsidRDefault="009828B4" w:rsidP="009828B4">
      <w:pPr>
        <w:spacing w:after="200" w:line="276" w:lineRule="auto"/>
        <w:jc w:val="both"/>
        <w:rPr>
          <w:rFonts w:asciiTheme="minorHAnsi" w:hAnsiTheme="minorHAnsi" w:cstheme="minorHAnsi"/>
          <w:kern w:val="0"/>
          <w:sz w:val="22"/>
          <w:szCs w:val="22"/>
        </w:rPr>
      </w:pPr>
      <w:r w:rsidRPr="00296396">
        <w:rPr>
          <w:rFonts w:asciiTheme="minorHAnsi" w:hAnsiTheme="minorHAnsi" w:cstheme="minorHAnsi"/>
          <w:kern w:val="0"/>
          <w:sz w:val="22"/>
          <w:szCs w:val="22"/>
        </w:rPr>
        <w:t xml:space="preserve">Dit moet spesifiseer </w:t>
      </w:r>
      <w:r w:rsidRPr="00296396">
        <w:rPr>
          <w:rFonts w:asciiTheme="minorHAnsi" w:hAnsiTheme="minorHAnsi" w:cstheme="minorHAnsi"/>
          <w:b/>
          <w:i/>
          <w:kern w:val="0"/>
          <w:sz w:val="22"/>
          <w:szCs w:val="22"/>
        </w:rPr>
        <w:t>WAT</w:t>
      </w:r>
      <w:r w:rsidRPr="00296396">
        <w:rPr>
          <w:rFonts w:asciiTheme="minorHAnsi" w:hAnsiTheme="minorHAnsi" w:cstheme="minorHAnsi"/>
          <w:kern w:val="0"/>
          <w:sz w:val="22"/>
          <w:szCs w:val="22"/>
        </w:rPr>
        <w:t xml:space="preserve"> nodig is (nie HOE nie)</w:t>
      </w:r>
    </w:p>
    <w:p w:rsidR="009828B4" w:rsidRPr="00296396" w:rsidRDefault="009828B4" w:rsidP="009828B4">
      <w:pPr>
        <w:spacing w:after="200" w:line="276" w:lineRule="auto"/>
        <w:jc w:val="both"/>
        <w:rPr>
          <w:rFonts w:asciiTheme="minorHAnsi" w:hAnsiTheme="minorHAnsi" w:cstheme="minorHAnsi"/>
          <w:kern w:val="0"/>
          <w:sz w:val="22"/>
          <w:szCs w:val="22"/>
        </w:rPr>
      </w:pPr>
      <w:r w:rsidRPr="00296396">
        <w:rPr>
          <w:rFonts w:asciiTheme="minorHAnsi" w:hAnsiTheme="minorHAnsi" w:cstheme="minorHAnsi"/>
          <w:kern w:val="0"/>
          <w:sz w:val="22"/>
          <w:szCs w:val="22"/>
        </w:rPr>
        <w:t>Spesifiseer en dokumenteer</w:t>
      </w:r>
      <w:r w:rsidR="00670D70">
        <w:rPr>
          <w:rFonts w:asciiTheme="minorHAnsi" w:hAnsiTheme="minorHAnsi" w:cstheme="minorHAnsi"/>
          <w:kern w:val="0"/>
          <w:sz w:val="22"/>
          <w:szCs w:val="22"/>
        </w:rPr>
        <w:t xml:space="preserve"> (Verwys na </w:t>
      </w:r>
      <w:r w:rsidR="00670D70" w:rsidRPr="00670D70">
        <w:rPr>
          <w:rFonts w:asciiTheme="minorHAnsi" w:hAnsiTheme="minorHAnsi" w:cstheme="minorHAnsi"/>
          <w:b/>
          <w:kern w:val="0"/>
          <w:sz w:val="22"/>
          <w:szCs w:val="22"/>
        </w:rPr>
        <w:t>Bylaag B</w:t>
      </w:r>
      <w:r w:rsidR="00670D70">
        <w:rPr>
          <w:rFonts w:asciiTheme="minorHAnsi" w:hAnsiTheme="minorHAnsi" w:cstheme="minorHAnsi"/>
          <w:kern w:val="0"/>
          <w:sz w:val="22"/>
          <w:szCs w:val="22"/>
        </w:rPr>
        <w:t>)</w:t>
      </w:r>
      <w:r w:rsidRPr="00296396">
        <w:rPr>
          <w:rFonts w:asciiTheme="minorHAnsi" w:hAnsiTheme="minorHAnsi" w:cstheme="minorHAnsi"/>
          <w:kern w:val="0"/>
          <w:sz w:val="22"/>
          <w:szCs w:val="22"/>
        </w:rPr>
        <w:t>:</w:t>
      </w:r>
    </w:p>
    <w:p w:rsidR="00D470B1" w:rsidRDefault="009828B4" w:rsidP="00996B36">
      <w:pPr>
        <w:pStyle w:val="ListParagraph"/>
        <w:numPr>
          <w:ilvl w:val="0"/>
          <w:numId w:val="4"/>
        </w:numPr>
        <w:spacing w:after="200" w:line="276" w:lineRule="auto"/>
        <w:contextualSpacing w:val="0"/>
        <w:jc w:val="both"/>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 xml:space="preserve">Die </w:t>
      </w:r>
      <w:r w:rsidRPr="00E4487A">
        <w:rPr>
          <w:rFonts w:asciiTheme="minorHAnsi" w:hAnsiTheme="minorHAnsi" w:cstheme="minorHAnsi"/>
          <w:b/>
          <w:i/>
          <w:noProof w:val="0"/>
          <w:sz w:val="22"/>
          <w:szCs w:val="22"/>
          <w:lang w:val="en-US"/>
        </w:rPr>
        <w:t>voornemende gebruiker(s)</w:t>
      </w:r>
      <w:r w:rsidRPr="00296396">
        <w:rPr>
          <w:rFonts w:asciiTheme="minorHAnsi" w:hAnsiTheme="minorHAnsi" w:cstheme="minorHAnsi"/>
          <w:noProof w:val="0"/>
          <w:sz w:val="22"/>
          <w:szCs w:val="22"/>
          <w:lang w:val="en-US"/>
        </w:rPr>
        <w:t xml:space="preserve"> – Wie gaan die stelsel gebruik?</w:t>
      </w:r>
    </w:p>
    <w:p w:rsidR="00E4487A" w:rsidRPr="00296396" w:rsidRDefault="00E4487A" w:rsidP="00996B36">
      <w:pPr>
        <w:pStyle w:val="ListParagraph"/>
        <w:spacing w:before="240" w:after="200" w:line="276" w:lineRule="auto"/>
        <w:contextualSpacing w:val="0"/>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 xml:space="preserve">Die </w:t>
      </w:r>
      <w:r w:rsidRPr="00E4487A">
        <w:rPr>
          <w:rFonts w:asciiTheme="minorHAnsi" w:hAnsiTheme="minorHAnsi" w:cstheme="minorHAnsi"/>
          <w:b/>
          <w:i/>
          <w:noProof w:val="0"/>
          <w:sz w:val="22"/>
          <w:szCs w:val="22"/>
          <w:lang w:val="en-US"/>
        </w:rPr>
        <w:t>gebruiker</w:t>
      </w:r>
      <w:r>
        <w:rPr>
          <w:rFonts w:asciiTheme="minorHAnsi" w:hAnsiTheme="minorHAnsi" w:cstheme="minorHAnsi"/>
          <w:noProof w:val="0"/>
          <w:sz w:val="22"/>
          <w:szCs w:val="22"/>
          <w:lang w:val="en-US"/>
        </w:rPr>
        <w:t xml:space="preserve"> is die teikengehoor (mense wat die program sal gebruik) wat die behoeftes en doelwitte van die die stelsel bepaal (in die geval van die PAT, mag jy jouself in die skoene van die gebruiker plaas of maats vra wat hulle van so ’n program sou wou hê)</w:t>
      </w:r>
      <w:r w:rsidR="0068386D">
        <w:rPr>
          <w:rFonts w:asciiTheme="minorHAnsi" w:hAnsiTheme="minorHAnsi" w:cstheme="minorHAnsi"/>
          <w:noProof w:val="0"/>
          <w:sz w:val="22"/>
          <w:szCs w:val="22"/>
          <w:lang w:val="en-US"/>
        </w:rPr>
        <w:t>.</w:t>
      </w:r>
    </w:p>
    <w:p w:rsidR="00E4487A" w:rsidRDefault="009828B4" w:rsidP="00996B36">
      <w:pPr>
        <w:pStyle w:val="ListParagraph"/>
        <w:numPr>
          <w:ilvl w:val="0"/>
          <w:numId w:val="4"/>
        </w:numPr>
        <w:spacing w:before="240" w:after="200" w:line="276" w:lineRule="auto"/>
        <w:contextualSpacing w:val="0"/>
        <w:jc w:val="both"/>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 xml:space="preserve">Die </w:t>
      </w:r>
      <w:r w:rsidRPr="00E4487A">
        <w:rPr>
          <w:rFonts w:asciiTheme="minorHAnsi" w:hAnsiTheme="minorHAnsi" w:cstheme="minorHAnsi"/>
          <w:b/>
          <w:i/>
          <w:noProof w:val="0"/>
          <w:sz w:val="22"/>
          <w:szCs w:val="22"/>
          <w:lang w:val="en-US"/>
        </w:rPr>
        <w:t>gebruikerstories</w:t>
      </w:r>
      <w:r w:rsidRPr="00296396">
        <w:rPr>
          <w:rFonts w:asciiTheme="minorHAnsi" w:hAnsiTheme="minorHAnsi" w:cstheme="minorHAnsi"/>
          <w:noProof w:val="0"/>
          <w:sz w:val="22"/>
          <w:szCs w:val="22"/>
          <w:lang w:val="en-US"/>
        </w:rPr>
        <w:t xml:space="preserve"> – </w:t>
      </w:r>
      <w:r w:rsidR="00E4487A">
        <w:rPr>
          <w:rFonts w:asciiTheme="minorHAnsi" w:hAnsiTheme="minorHAnsi" w:cstheme="minorHAnsi"/>
          <w:noProof w:val="0"/>
          <w:sz w:val="22"/>
          <w:szCs w:val="22"/>
          <w:lang w:val="en-US"/>
        </w:rPr>
        <w:t>Vertel aan die ontw</w:t>
      </w:r>
      <w:r w:rsidR="00E15A7F">
        <w:rPr>
          <w:rFonts w:asciiTheme="minorHAnsi" w:hAnsiTheme="minorHAnsi" w:cstheme="minorHAnsi"/>
          <w:noProof w:val="0"/>
          <w:sz w:val="22"/>
          <w:szCs w:val="22"/>
          <w:lang w:val="en-US"/>
        </w:rPr>
        <w:t xml:space="preserve">erper/programmeerder wat die </w:t>
      </w:r>
      <w:r w:rsidR="00E4487A">
        <w:rPr>
          <w:rFonts w:asciiTheme="minorHAnsi" w:hAnsiTheme="minorHAnsi" w:cstheme="minorHAnsi"/>
          <w:noProof w:val="0"/>
          <w:sz w:val="22"/>
          <w:szCs w:val="22"/>
          <w:lang w:val="en-US"/>
        </w:rPr>
        <w:t>gebruiker wil hê.</w:t>
      </w:r>
    </w:p>
    <w:p w:rsidR="009828B4" w:rsidRPr="00296396" w:rsidRDefault="009828B4" w:rsidP="00996B36">
      <w:pPr>
        <w:pStyle w:val="ListParagraph"/>
        <w:spacing w:after="200" w:line="276" w:lineRule="auto"/>
        <w:contextualSpacing w:val="0"/>
        <w:jc w:val="both"/>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Wat gaan die gebruikers met die stelsel doen?/Wat is die gebruikers se behoeftes?/Watter doelwitte wil die gebruiker</w:t>
      </w:r>
      <w:r w:rsidR="00E15A7F">
        <w:rPr>
          <w:rFonts w:asciiTheme="minorHAnsi" w:hAnsiTheme="minorHAnsi" w:cstheme="minorHAnsi"/>
          <w:noProof w:val="0"/>
          <w:sz w:val="22"/>
          <w:szCs w:val="22"/>
          <w:lang w:val="en-US"/>
        </w:rPr>
        <w:t>s</w:t>
      </w:r>
      <w:r w:rsidRPr="00296396">
        <w:rPr>
          <w:rFonts w:asciiTheme="minorHAnsi" w:hAnsiTheme="minorHAnsi" w:cstheme="minorHAnsi"/>
          <w:noProof w:val="0"/>
          <w:sz w:val="22"/>
          <w:szCs w:val="22"/>
          <w:lang w:val="en-US"/>
        </w:rPr>
        <w:t xml:space="preserve"> bereik?/Wat moet die program doen en voorsien?</w:t>
      </w:r>
      <w:r w:rsidRPr="00296396">
        <w:rPr>
          <w:rFonts w:asciiTheme="minorHAnsi" w:hAnsiTheme="minorHAnsi" w:cstheme="minorHAnsi"/>
          <w:noProof w:val="0"/>
          <w:sz w:val="22"/>
          <w:szCs w:val="22"/>
          <w:lang w:val="en-US"/>
        </w:rPr>
        <w:br/>
        <w:t>Dui die funksionaliteite/kenmerke aan wat deel van die stelsel moet wees.</w:t>
      </w:r>
    </w:p>
    <w:p w:rsidR="001A42C7" w:rsidRPr="00296396" w:rsidRDefault="001A42C7" w:rsidP="001A42C7">
      <w:pPr>
        <w:pStyle w:val="BodyText"/>
        <w:spacing w:after="60" w:line="276" w:lineRule="auto"/>
        <w:ind w:left="714"/>
        <w:rPr>
          <w:sz w:val="22"/>
          <w:szCs w:val="22"/>
        </w:rPr>
      </w:pPr>
      <w:r w:rsidRPr="00296396">
        <w:rPr>
          <w:sz w:val="22"/>
          <w:szCs w:val="22"/>
        </w:rPr>
        <w:t>Voorbeeld:</w:t>
      </w:r>
    </w:p>
    <w:p w:rsidR="001A42C7" w:rsidRPr="00296396" w:rsidRDefault="001A42C7" w:rsidP="001A42C7">
      <w:pPr>
        <w:pStyle w:val="BodyText"/>
        <w:spacing w:after="60" w:line="276" w:lineRule="auto"/>
        <w:ind w:left="1190"/>
        <w:rPr>
          <w:rFonts w:asciiTheme="minorHAnsi" w:hAnsiTheme="minorHAnsi" w:cstheme="minorHAnsi"/>
          <w:bCs/>
          <w:sz w:val="22"/>
          <w:szCs w:val="22"/>
        </w:rPr>
      </w:pPr>
      <w:r w:rsidRPr="00296396">
        <w:rPr>
          <w:rFonts w:asciiTheme="minorHAnsi" w:hAnsiTheme="minorHAnsi" w:cstheme="minorHAnsi"/>
          <w:b/>
          <w:bCs/>
          <w:sz w:val="22"/>
          <w:szCs w:val="22"/>
        </w:rPr>
        <w:t xml:space="preserve">As ’n </w:t>
      </w:r>
      <w:r w:rsidR="00996B36">
        <w:rPr>
          <w:rFonts w:asciiTheme="minorHAnsi" w:hAnsiTheme="minorHAnsi" w:cstheme="minorHAnsi"/>
          <w:bCs/>
          <w:sz w:val="22"/>
          <w:szCs w:val="22"/>
        </w:rPr>
        <w:t>geheime agent</w:t>
      </w:r>
      <w:r w:rsidRPr="00296396">
        <w:rPr>
          <w:rFonts w:asciiTheme="minorHAnsi" w:hAnsiTheme="minorHAnsi" w:cstheme="minorHAnsi"/>
          <w:bCs/>
          <w:sz w:val="22"/>
          <w:szCs w:val="22"/>
        </w:rPr>
        <w:t xml:space="preserve"> </w:t>
      </w:r>
      <w:r w:rsidRPr="00296396">
        <w:rPr>
          <w:rFonts w:asciiTheme="minorHAnsi" w:hAnsiTheme="minorHAnsi" w:cstheme="minorHAnsi"/>
          <w:b/>
          <w:bCs/>
          <w:sz w:val="22"/>
          <w:szCs w:val="22"/>
        </w:rPr>
        <w:t>wil ek</w:t>
      </w:r>
      <w:r w:rsidRPr="00296396">
        <w:rPr>
          <w:rFonts w:asciiTheme="minorHAnsi" w:hAnsiTheme="minorHAnsi" w:cstheme="minorHAnsi"/>
          <w:bCs/>
          <w:sz w:val="22"/>
          <w:szCs w:val="22"/>
        </w:rPr>
        <w:t xml:space="preserve"> </w:t>
      </w:r>
      <w:r w:rsidR="00996B36">
        <w:rPr>
          <w:rFonts w:asciiTheme="minorHAnsi" w:hAnsiTheme="minorHAnsi" w:cstheme="minorHAnsi"/>
          <w:bCs/>
          <w:sz w:val="22"/>
          <w:szCs w:val="22"/>
        </w:rPr>
        <w:t>boodskappe enkodeer</w:t>
      </w:r>
      <w:r w:rsidRPr="00296396">
        <w:rPr>
          <w:rFonts w:asciiTheme="minorHAnsi" w:hAnsiTheme="minorHAnsi" w:cstheme="minorHAnsi"/>
          <w:bCs/>
          <w:sz w:val="22"/>
          <w:szCs w:val="22"/>
        </w:rPr>
        <w:t xml:space="preserve"> </w:t>
      </w:r>
      <w:r w:rsidRPr="00296396">
        <w:rPr>
          <w:rFonts w:asciiTheme="minorHAnsi" w:hAnsiTheme="minorHAnsi" w:cstheme="minorHAnsi"/>
          <w:b/>
          <w:bCs/>
          <w:sz w:val="22"/>
          <w:szCs w:val="22"/>
        </w:rPr>
        <w:t>sodat</w:t>
      </w:r>
      <w:r w:rsidRPr="00296396">
        <w:rPr>
          <w:rFonts w:asciiTheme="minorHAnsi" w:hAnsiTheme="minorHAnsi" w:cstheme="minorHAnsi"/>
          <w:bCs/>
          <w:sz w:val="22"/>
          <w:szCs w:val="22"/>
        </w:rPr>
        <w:t xml:space="preserve"> </w:t>
      </w:r>
      <w:r w:rsidR="00996B36">
        <w:rPr>
          <w:rFonts w:asciiTheme="minorHAnsi" w:hAnsiTheme="minorHAnsi" w:cstheme="minorHAnsi"/>
          <w:bCs/>
          <w:sz w:val="22"/>
          <w:szCs w:val="22"/>
        </w:rPr>
        <w:t>niemand my boodskappe verstaan nie</w:t>
      </w:r>
      <w:r w:rsidRPr="00296396">
        <w:rPr>
          <w:rFonts w:asciiTheme="minorHAnsi" w:hAnsiTheme="minorHAnsi" w:cstheme="minorHAnsi"/>
          <w:bCs/>
          <w:sz w:val="22"/>
          <w:szCs w:val="22"/>
        </w:rPr>
        <w:t xml:space="preserve"> </w:t>
      </w:r>
    </w:p>
    <w:tbl>
      <w:tblPr>
        <w:tblStyle w:val="TableGrid"/>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29"/>
        <w:gridCol w:w="2808"/>
        <w:gridCol w:w="2688"/>
      </w:tblGrid>
      <w:tr w:rsidR="001A42C7" w:rsidRPr="00296396" w:rsidTr="00E15A7F">
        <w:tc>
          <w:tcPr>
            <w:tcW w:w="2829" w:type="dxa"/>
          </w:tcPr>
          <w:p w:rsidR="001A42C7" w:rsidRPr="00296396" w:rsidRDefault="001A42C7" w:rsidP="001A42C7">
            <w:pPr>
              <w:pStyle w:val="BodyText"/>
              <w:spacing w:after="60" w:line="276" w:lineRule="auto"/>
              <w:jc w:val="right"/>
              <w:rPr>
                <w:rFonts w:asciiTheme="minorHAnsi" w:hAnsiTheme="minorHAnsi" w:cstheme="minorHAnsi"/>
                <w:i/>
                <w:sz w:val="20"/>
                <w:szCs w:val="22"/>
              </w:rPr>
            </w:pPr>
            <w:r w:rsidRPr="00296396">
              <w:rPr>
                <w:rFonts w:asciiTheme="minorHAnsi" w:hAnsiTheme="minorHAnsi" w:cstheme="minorHAnsi"/>
                <w:i/>
                <w:sz w:val="20"/>
                <w:szCs w:val="22"/>
              </w:rPr>
              <w:t>Gebruiker/Akteur/Rol</w:t>
            </w:r>
          </w:p>
        </w:tc>
        <w:tc>
          <w:tcPr>
            <w:tcW w:w="2808" w:type="dxa"/>
          </w:tcPr>
          <w:p w:rsidR="001A42C7" w:rsidRPr="00296396" w:rsidRDefault="001A42C7" w:rsidP="001A42C7">
            <w:pPr>
              <w:pStyle w:val="BodyText"/>
              <w:spacing w:after="60" w:line="276" w:lineRule="auto"/>
              <w:jc w:val="center"/>
              <w:rPr>
                <w:rFonts w:asciiTheme="minorHAnsi" w:hAnsiTheme="minorHAnsi" w:cstheme="minorHAnsi"/>
                <w:i/>
                <w:sz w:val="20"/>
                <w:szCs w:val="22"/>
              </w:rPr>
            </w:pPr>
            <w:r w:rsidRPr="00296396">
              <w:rPr>
                <w:rFonts w:asciiTheme="minorHAnsi" w:hAnsiTheme="minorHAnsi" w:cstheme="minorHAnsi"/>
                <w:i/>
                <w:sz w:val="20"/>
                <w:szCs w:val="22"/>
              </w:rPr>
              <w:t xml:space="preserve">Doelwit/fasiliteit benodig </w:t>
            </w:r>
          </w:p>
        </w:tc>
        <w:tc>
          <w:tcPr>
            <w:tcW w:w="2688" w:type="dxa"/>
          </w:tcPr>
          <w:p w:rsidR="001A42C7" w:rsidRPr="00296396" w:rsidRDefault="001A42C7" w:rsidP="00813A0F">
            <w:pPr>
              <w:pStyle w:val="BodyText"/>
              <w:spacing w:after="60" w:line="276" w:lineRule="auto"/>
              <w:jc w:val="center"/>
              <w:rPr>
                <w:rFonts w:asciiTheme="minorHAnsi" w:hAnsiTheme="minorHAnsi" w:cstheme="minorHAnsi"/>
                <w:i/>
                <w:sz w:val="20"/>
                <w:szCs w:val="22"/>
              </w:rPr>
            </w:pPr>
            <w:r w:rsidRPr="00296396">
              <w:rPr>
                <w:rFonts w:asciiTheme="minorHAnsi" w:hAnsiTheme="minorHAnsi" w:cstheme="minorHAnsi"/>
                <w:i/>
                <w:sz w:val="20"/>
                <w:szCs w:val="22"/>
              </w:rPr>
              <w:t>Waarde of voordeel</w:t>
            </w:r>
          </w:p>
        </w:tc>
      </w:tr>
    </w:tbl>
    <w:p w:rsidR="00996B36" w:rsidRPr="00996B36" w:rsidRDefault="00996B36" w:rsidP="00996B36">
      <w:pPr>
        <w:spacing w:before="240" w:line="276" w:lineRule="auto"/>
        <w:ind w:left="360"/>
        <w:jc w:val="both"/>
        <w:rPr>
          <w:rFonts w:asciiTheme="minorHAnsi" w:hAnsiTheme="minorHAnsi" w:cstheme="minorHAnsi"/>
          <w:b/>
          <w:i/>
          <w:sz w:val="22"/>
          <w:szCs w:val="22"/>
        </w:rPr>
      </w:pPr>
      <w:r w:rsidRPr="00996B36">
        <w:rPr>
          <w:rFonts w:asciiTheme="minorHAnsi" w:hAnsiTheme="minorHAnsi" w:cstheme="minorHAnsi"/>
          <w:b/>
          <w:i/>
          <w:sz w:val="22"/>
          <w:szCs w:val="22"/>
        </w:rPr>
        <w:tab/>
        <w:t>Gebruikerstories</w:t>
      </w:r>
    </w:p>
    <w:p w:rsidR="00996B36" w:rsidRDefault="00996B36" w:rsidP="00996B36">
      <w:pPr>
        <w:pStyle w:val="ListParagraph"/>
        <w:numPr>
          <w:ilvl w:val="1"/>
          <w:numId w:val="19"/>
        </w:numPr>
        <w:spacing w:line="276" w:lineRule="auto"/>
        <w:jc w:val="both"/>
        <w:rPr>
          <w:rFonts w:asciiTheme="minorHAnsi" w:hAnsiTheme="minorHAnsi" w:cstheme="minorHAnsi"/>
          <w:sz w:val="22"/>
          <w:szCs w:val="22"/>
        </w:rPr>
      </w:pPr>
      <w:r>
        <w:rPr>
          <w:rFonts w:asciiTheme="minorHAnsi" w:hAnsiTheme="minorHAnsi" w:cstheme="minorHAnsi"/>
          <w:sz w:val="22"/>
          <w:szCs w:val="22"/>
        </w:rPr>
        <w:t>Vertel aan die programmeerder wat die gebruiker wil hê en definieer dus die vereistes</w:t>
      </w:r>
    </w:p>
    <w:p w:rsidR="00996B36" w:rsidRDefault="00996B36" w:rsidP="00996B36">
      <w:pPr>
        <w:pStyle w:val="ListParagraph"/>
        <w:numPr>
          <w:ilvl w:val="1"/>
          <w:numId w:val="19"/>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 xml:space="preserve">Moet onafhanklik wees, m.a.w. elke gebruikerstorie kan op sy eie ontwikkel en getoets word en </w:t>
      </w:r>
      <w:r w:rsidR="00793F12">
        <w:rPr>
          <w:rFonts w:asciiTheme="minorHAnsi" w:hAnsiTheme="minorHAnsi" w:cstheme="minorHAnsi"/>
          <w:sz w:val="22"/>
          <w:szCs w:val="22"/>
        </w:rPr>
        <w:t>is nie afhanklik van ander nie</w:t>
      </w:r>
      <w:r>
        <w:rPr>
          <w:rFonts w:asciiTheme="minorHAnsi" w:hAnsiTheme="minorHAnsi" w:cstheme="minorHAnsi"/>
          <w:sz w:val="22"/>
          <w:szCs w:val="22"/>
        </w:rPr>
        <w:t>.</w:t>
      </w:r>
    </w:p>
    <w:p w:rsidR="00996B36" w:rsidRPr="00996B36" w:rsidRDefault="00996B36" w:rsidP="00996B36">
      <w:pPr>
        <w:spacing w:after="200" w:line="276" w:lineRule="auto"/>
        <w:ind w:left="360"/>
        <w:jc w:val="both"/>
        <w:rPr>
          <w:rFonts w:asciiTheme="minorHAnsi" w:hAnsiTheme="minorHAnsi" w:cstheme="minorHAnsi"/>
          <w:sz w:val="22"/>
          <w:szCs w:val="22"/>
        </w:rPr>
      </w:pPr>
      <w:r w:rsidRPr="00996B36">
        <w:rPr>
          <w:rFonts w:asciiTheme="minorHAnsi" w:hAnsiTheme="minorHAnsi" w:cstheme="minorHAnsi"/>
          <w:b/>
          <w:sz w:val="22"/>
          <w:szCs w:val="22"/>
        </w:rPr>
        <w:t>Let wel</w:t>
      </w:r>
      <w:r>
        <w:rPr>
          <w:rFonts w:asciiTheme="minorHAnsi" w:hAnsiTheme="minorHAnsi" w:cstheme="minorHAnsi"/>
          <w:sz w:val="22"/>
          <w:szCs w:val="22"/>
        </w:rPr>
        <w:t>:</w:t>
      </w:r>
      <w:r>
        <w:rPr>
          <w:rFonts w:asciiTheme="minorHAnsi" w:hAnsiTheme="minorHAnsi" w:cstheme="minorHAnsi"/>
          <w:sz w:val="22"/>
          <w:szCs w:val="22"/>
        </w:rPr>
        <w:tab/>
      </w:r>
      <w:r>
        <w:rPr>
          <w:rFonts w:asciiTheme="minorHAnsi" w:hAnsiTheme="minorHAnsi" w:cstheme="minorHAnsi"/>
          <w:sz w:val="22"/>
          <w:szCs w:val="22"/>
        </w:rPr>
        <w:tab/>
        <w:t>Elke gebruikerstorie/doelwit kan moontlik ’n skerm/toneel verteenwoordig.</w:t>
      </w:r>
    </w:p>
    <w:p w:rsidR="00793F12" w:rsidRDefault="00793F12">
      <w:pPr>
        <w:suppressAutoHyphens w:val="0"/>
        <w:rPr>
          <w:rFonts w:asciiTheme="minorHAnsi" w:eastAsia="Calibri" w:hAnsiTheme="minorHAnsi" w:cstheme="minorHAnsi"/>
          <w:kern w:val="0"/>
          <w:sz w:val="22"/>
          <w:szCs w:val="22"/>
          <w:lang w:eastAsia="en-US"/>
        </w:rPr>
      </w:pPr>
      <w:r>
        <w:rPr>
          <w:rFonts w:asciiTheme="minorHAnsi" w:hAnsiTheme="minorHAnsi" w:cstheme="minorHAnsi"/>
          <w:sz w:val="22"/>
          <w:szCs w:val="22"/>
        </w:rPr>
        <w:br w:type="page"/>
      </w:r>
    </w:p>
    <w:p w:rsidR="002C513F" w:rsidRDefault="00730B46" w:rsidP="00730B46">
      <w:pPr>
        <w:pStyle w:val="ListParagraph"/>
        <w:numPr>
          <w:ilvl w:val="0"/>
          <w:numId w:val="4"/>
        </w:numPr>
        <w:spacing w:after="200" w:line="276" w:lineRule="auto"/>
        <w:contextualSpacing w:val="0"/>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lastRenderedPageBreak/>
        <w:t>Gebruik die gebruikerstories en identifiseer die doelwitte. ’n Doelwit verteenwoordig ’n funksionaliteit (funksionele vereiste) wat op sy eie uitgevoer of gebruik kan word</w:t>
      </w:r>
      <w:r w:rsidR="002C513F" w:rsidRPr="00296396">
        <w:rPr>
          <w:rFonts w:asciiTheme="minorHAnsi" w:hAnsiTheme="minorHAnsi" w:cstheme="minorHAnsi"/>
          <w:noProof w:val="0"/>
          <w:sz w:val="22"/>
          <w:szCs w:val="22"/>
          <w:lang w:val="en-US"/>
        </w:rPr>
        <w:t xml:space="preserve"> </w:t>
      </w:r>
      <w:r>
        <w:rPr>
          <w:rFonts w:asciiTheme="minorHAnsi" w:hAnsiTheme="minorHAnsi" w:cstheme="minorHAnsi"/>
          <w:noProof w:val="0"/>
          <w:sz w:val="22"/>
          <w:szCs w:val="22"/>
          <w:lang w:val="en-US"/>
        </w:rPr>
        <w:t>(is onafhanklik), m.a.w. ’n gebruiker sal slegs die spesifieke diens/funksie in ’n enkele sessie kan aanvra/gebruik.</w:t>
      </w:r>
    </w:p>
    <w:p w:rsidR="00730B46" w:rsidRDefault="00730B46" w:rsidP="00730B46">
      <w:pPr>
        <w:pStyle w:val="ListParagraph"/>
        <w:spacing w:after="200" w:line="276" w:lineRule="auto"/>
        <w:contextualSpacing w:val="0"/>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 xml:space="preserve">Stel hierdie doelwitte in die formaat, bv. </w:t>
      </w:r>
      <w:r w:rsidRPr="00793F12">
        <w:rPr>
          <w:rFonts w:asciiTheme="minorHAnsi" w:hAnsiTheme="minorHAnsi" w:cstheme="minorHAnsi"/>
          <w:i/>
          <w:noProof w:val="0"/>
          <w:sz w:val="22"/>
          <w:szCs w:val="22"/>
          <w:lang w:val="en-US"/>
        </w:rPr>
        <w:t xml:space="preserve">Enkodeer </w:t>
      </w:r>
      <w:r>
        <w:rPr>
          <w:rFonts w:asciiTheme="minorHAnsi" w:hAnsiTheme="minorHAnsi" w:cstheme="minorHAnsi"/>
          <w:noProof w:val="0"/>
          <w:sz w:val="22"/>
          <w:szCs w:val="22"/>
          <w:lang w:val="en-US"/>
        </w:rPr>
        <w:t>Boodskap (benoem deur werkwoord)</w:t>
      </w:r>
    </w:p>
    <w:p w:rsidR="00730B46" w:rsidRDefault="00730B46" w:rsidP="00730B46">
      <w:pPr>
        <w:pStyle w:val="ListParagraph"/>
        <w:spacing w:after="200" w:line="276" w:lineRule="auto"/>
        <w:contextualSpacing w:val="0"/>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Gebruik ’n diagram om die doelwitte/funksionaliteite/kenmerke van die stelsel (op ’n hoë vlak) grafies voor te stel – alles wat die program sal kan doen/wat met die program gedoen kan word (in ’n enkele sessie).</w:t>
      </w:r>
    </w:p>
    <w:p w:rsidR="00730B46" w:rsidRPr="00296396" w:rsidRDefault="00730B46" w:rsidP="00730B46">
      <w:pPr>
        <w:pStyle w:val="ListParagraph"/>
        <w:spacing w:after="200" w:line="276" w:lineRule="auto"/>
        <w:contextualSpacing w:val="0"/>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As ’n riglyn</w:t>
      </w:r>
      <w:r w:rsidR="00793F12">
        <w:rPr>
          <w:rFonts w:asciiTheme="minorHAnsi" w:hAnsiTheme="minorHAnsi" w:cstheme="minorHAnsi"/>
          <w:noProof w:val="0"/>
          <w:sz w:val="22"/>
          <w:szCs w:val="22"/>
          <w:lang w:val="en-US"/>
        </w:rPr>
        <w:t>:</w:t>
      </w:r>
      <w:r>
        <w:rPr>
          <w:rFonts w:asciiTheme="minorHAnsi" w:hAnsiTheme="minorHAnsi" w:cstheme="minorHAnsi"/>
          <w:noProof w:val="0"/>
          <w:sz w:val="22"/>
          <w:szCs w:val="22"/>
          <w:lang w:val="en-US"/>
        </w:rPr>
        <w:t xml:space="preserve"> daar behoort genoeg doelwitte te wees om drie skerms/tonele te skep (ten minste drie doelwitte)</w:t>
      </w:r>
    </w:p>
    <w:p w:rsidR="00730B46" w:rsidRDefault="00730B46" w:rsidP="00730B46">
      <w:pPr>
        <w:pStyle w:val="ListParagraph"/>
        <w:numPr>
          <w:ilvl w:val="0"/>
          <w:numId w:val="4"/>
        </w:numPr>
        <w:spacing w:after="200" w:line="276" w:lineRule="auto"/>
        <w:contextualSpacing w:val="0"/>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 xml:space="preserve">Formuleer </w:t>
      </w:r>
      <w:r w:rsidRPr="00730B46">
        <w:rPr>
          <w:rFonts w:asciiTheme="minorHAnsi" w:hAnsiTheme="minorHAnsi" w:cstheme="minorHAnsi"/>
          <w:b/>
          <w:i/>
          <w:noProof w:val="0"/>
          <w:sz w:val="22"/>
          <w:szCs w:val="22"/>
          <w:lang w:val="en-US"/>
        </w:rPr>
        <w:t>aanvaardingstoetse</w:t>
      </w:r>
      <w:r>
        <w:rPr>
          <w:rFonts w:asciiTheme="minorHAnsi" w:hAnsiTheme="minorHAnsi" w:cstheme="minorHAnsi"/>
          <w:noProof w:val="0"/>
          <w:sz w:val="22"/>
          <w:szCs w:val="22"/>
          <w:lang w:val="en-US"/>
        </w:rPr>
        <w:t xml:space="preserve"> – wanneer sal die gebruiker weet dat ’n doelwit bereik is/’n funksionaliteit suksesvol geïmplementeer is?</w:t>
      </w:r>
    </w:p>
    <w:p w:rsidR="002C513F" w:rsidRPr="00296396" w:rsidRDefault="002C513F" w:rsidP="00730B46">
      <w:pPr>
        <w:pStyle w:val="ListParagraph"/>
        <w:spacing w:after="200" w:line="276" w:lineRule="auto"/>
        <w:contextualSpacing w:val="0"/>
        <w:jc w:val="both"/>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Aanvaardingstoetse word afgelei uit die gebruikerstories/</w:t>
      </w:r>
      <w:r w:rsidR="00730B46">
        <w:rPr>
          <w:rFonts w:asciiTheme="minorHAnsi" w:hAnsiTheme="minorHAnsi" w:cstheme="minorHAnsi"/>
          <w:noProof w:val="0"/>
          <w:sz w:val="22"/>
          <w:szCs w:val="22"/>
          <w:lang w:val="en-US"/>
        </w:rPr>
        <w:t>doelwitte</w:t>
      </w:r>
      <w:r w:rsidRPr="00296396">
        <w:rPr>
          <w:rFonts w:asciiTheme="minorHAnsi" w:hAnsiTheme="minorHAnsi" w:cstheme="minorHAnsi"/>
          <w:noProof w:val="0"/>
          <w:sz w:val="22"/>
          <w:szCs w:val="22"/>
          <w:lang w:val="en-US"/>
        </w:rPr>
        <w:t xml:space="preserve">. Daar moet ten minste een aanvaardingstoets vir elke </w:t>
      </w:r>
      <w:r w:rsidR="00730B46">
        <w:rPr>
          <w:rFonts w:asciiTheme="minorHAnsi" w:hAnsiTheme="minorHAnsi" w:cstheme="minorHAnsi"/>
          <w:noProof w:val="0"/>
          <w:sz w:val="22"/>
          <w:szCs w:val="22"/>
          <w:lang w:val="en-US"/>
        </w:rPr>
        <w:t>gebruikerstorie/doelwit</w:t>
      </w:r>
      <w:r w:rsidRPr="00296396">
        <w:rPr>
          <w:rFonts w:asciiTheme="minorHAnsi" w:hAnsiTheme="minorHAnsi" w:cstheme="minorHAnsi"/>
          <w:noProof w:val="0"/>
          <w:sz w:val="22"/>
          <w:szCs w:val="22"/>
          <w:lang w:val="en-US"/>
        </w:rPr>
        <w:t xml:space="preserve"> wees.</w:t>
      </w:r>
    </w:p>
    <w:p w:rsidR="002C513F" w:rsidRPr="00296396" w:rsidRDefault="009E36F0" w:rsidP="002C513F">
      <w:pPr>
        <w:pStyle w:val="BodyText"/>
        <w:spacing w:after="60" w:line="276" w:lineRule="auto"/>
        <w:ind w:left="714"/>
        <w:rPr>
          <w:sz w:val="22"/>
          <w:szCs w:val="22"/>
        </w:rPr>
      </w:pPr>
      <w:r w:rsidRPr="00296396">
        <w:rPr>
          <w:sz w:val="22"/>
          <w:szCs w:val="22"/>
        </w:rPr>
        <w:t>Voorbeeld</w:t>
      </w:r>
      <w:r w:rsidR="002C513F" w:rsidRPr="00296396">
        <w:rPr>
          <w:sz w:val="22"/>
          <w:szCs w:val="22"/>
        </w:rPr>
        <w:t>:</w:t>
      </w:r>
    </w:p>
    <w:p w:rsidR="002C513F" w:rsidRPr="00296396" w:rsidRDefault="009E36F0" w:rsidP="002C513F">
      <w:pPr>
        <w:pStyle w:val="BodyText"/>
        <w:spacing w:after="60" w:line="276" w:lineRule="auto"/>
        <w:ind w:left="714"/>
        <w:rPr>
          <w:sz w:val="22"/>
          <w:szCs w:val="22"/>
        </w:rPr>
      </w:pPr>
      <w:r w:rsidRPr="00296396">
        <w:rPr>
          <w:rFonts w:asciiTheme="minorHAnsi" w:hAnsiTheme="minorHAnsi" w:cstheme="minorHAnsi"/>
          <w:b/>
          <w:bCs/>
          <w:sz w:val="22"/>
          <w:szCs w:val="22"/>
        </w:rPr>
        <w:t>Ek</w:t>
      </w:r>
      <w:r w:rsidR="002C513F" w:rsidRPr="00296396">
        <w:rPr>
          <w:rFonts w:asciiTheme="minorHAnsi" w:hAnsiTheme="minorHAnsi" w:cstheme="minorHAnsi"/>
          <w:b/>
          <w:bCs/>
          <w:sz w:val="22"/>
          <w:szCs w:val="22"/>
        </w:rPr>
        <w:t xml:space="preserve"> </w:t>
      </w:r>
      <w:r w:rsidRPr="00296396">
        <w:rPr>
          <w:rFonts w:asciiTheme="minorHAnsi" w:hAnsiTheme="minorHAnsi" w:cstheme="minorHAnsi"/>
          <w:b/>
          <w:bCs/>
          <w:sz w:val="22"/>
          <w:szCs w:val="22"/>
        </w:rPr>
        <w:t>weet dit is suksesvol</w:t>
      </w:r>
      <w:r w:rsidR="002C513F" w:rsidRPr="00296396">
        <w:rPr>
          <w:rFonts w:asciiTheme="minorHAnsi" w:hAnsiTheme="minorHAnsi" w:cstheme="minorHAnsi"/>
          <w:b/>
          <w:bCs/>
          <w:sz w:val="22"/>
          <w:szCs w:val="22"/>
        </w:rPr>
        <w:t>/</w:t>
      </w:r>
      <w:r w:rsidRPr="00296396">
        <w:rPr>
          <w:rFonts w:asciiTheme="minorHAnsi" w:hAnsiTheme="minorHAnsi" w:cstheme="minorHAnsi"/>
          <w:b/>
          <w:bCs/>
          <w:sz w:val="22"/>
          <w:szCs w:val="22"/>
        </w:rPr>
        <w:t>bereik</w:t>
      </w:r>
      <w:r w:rsidR="002C513F" w:rsidRPr="00296396">
        <w:rPr>
          <w:rFonts w:asciiTheme="minorHAnsi" w:hAnsiTheme="minorHAnsi" w:cstheme="minorHAnsi"/>
          <w:b/>
          <w:bCs/>
          <w:sz w:val="22"/>
          <w:szCs w:val="22"/>
        </w:rPr>
        <w:t xml:space="preserve"> w</w:t>
      </w:r>
      <w:r w:rsidRPr="00296396">
        <w:rPr>
          <w:rFonts w:asciiTheme="minorHAnsi" w:hAnsiTheme="minorHAnsi" w:cstheme="minorHAnsi"/>
          <w:b/>
          <w:bCs/>
          <w:sz w:val="22"/>
          <w:szCs w:val="22"/>
        </w:rPr>
        <w:t>anneer</w:t>
      </w:r>
      <w:r w:rsidR="002C513F" w:rsidRPr="00296396">
        <w:rPr>
          <w:bCs/>
        </w:rPr>
        <w:t xml:space="preserve"> </w:t>
      </w:r>
      <w:r w:rsidRPr="00296396">
        <w:rPr>
          <w:sz w:val="22"/>
          <w:szCs w:val="22"/>
        </w:rPr>
        <w:t xml:space="preserve">ek </w:t>
      </w:r>
      <w:r w:rsidR="00730B46">
        <w:rPr>
          <w:sz w:val="22"/>
          <w:szCs w:val="22"/>
        </w:rPr>
        <w:t xml:space="preserve">die </w:t>
      </w:r>
      <w:proofErr w:type="spellStart"/>
      <w:r w:rsidR="00793F12">
        <w:rPr>
          <w:sz w:val="22"/>
          <w:szCs w:val="22"/>
        </w:rPr>
        <w:t>en</w:t>
      </w:r>
      <w:r w:rsidR="00730B46">
        <w:rPr>
          <w:sz w:val="22"/>
          <w:szCs w:val="22"/>
        </w:rPr>
        <w:t>kodeerde</w:t>
      </w:r>
      <w:proofErr w:type="spellEnd"/>
      <w:r w:rsidR="00730B46">
        <w:rPr>
          <w:sz w:val="22"/>
          <w:szCs w:val="22"/>
        </w:rPr>
        <w:t xml:space="preserve"> teks sien</w:t>
      </w:r>
    </w:p>
    <w:tbl>
      <w:tblPr>
        <w:tblStyle w:val="TableGrid"/>
        <w:tblpPr w:leftFromText="180" w:rightFromText="180" w:vertAnchor="text" w:horzAnchor="page" w:tblpX="4975" w:tblpY="3"/>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101"/>
        <w:gridCol w:w="1559"/>
        <w:gridCol w:w="1276"/>
      </w:tblGrid>
      <w:tr w:rsidR="002C513F" w:rsidRPr="00296396" w:rsidTr="00793F12">
        <w:tc>
          <w:tcPr>
            <w:tcW w:w="1101" w:type="dxa"/>
            <w:vAlign w:val="center"/>
          </w:tcPr>
          <w:p w:rsidR="002C513F" w:rsidRPr="00296396" w:rsidRDefault="009E36F0" w:rsidP="009E36F0">
            <w:pPr>
              <w:pStyle w:val="BodyText"/>
              <w:spacing w:after="60"/>
              <w:jc w:val="center"/>
              <w:rPr>
                <w:i/>
                <w:sz w:val="20"/>
                <w:szCs w:val="22"/>
              </w:rPr>
            </w:pPr>
            <w:r w:rsidRPr="00296396">
              <w:rPr>
                <w:i/>
                <w:sz w:val="20"/>
                <w:szCs w:val="22"/>
              </w:rPr>
              <w:t>akteur</w:t>
            </w:r>
          </w:p>
        </w:tc>
        <w:tc>
          <w:tcPr>
            <w:tcW w:w="1559" w:type="dxa"/>
            <w:vAlign w:val="center"/>
          </w:tcPr>
          <w:p w:rsidR="002C513F" w:rsidRPr="00296396" w:rsidRDefault="006B54F3" w:rsidP="006B54F3">
            <w:pPr>
              <w:pStyle w:val="BodyText"/>
              <w:spacing w:after="0"/>
              <w:rPr>
                <w:i/>
                <w:sz w:val="20"/>
                <w:szCs w:val="22"/>
              </w:rPr>
            </w:pPr>
            <w:r>
              <w:rPr>
                <w:i/>
                <w:sz w:val="20"/>
                <w:szCs w:val="22"/>
              </w:rPr>
              <w:t>waarneembar</w:t>
            </w:r>
            <w:r w:rsidR="00730B46">
              <w:rPr>
                <w:i/>
                <w:sz w:val="20"/>
                <w:szCs w:val="22"/>
              </w:rPr>
              <w:t>e resultaat</w:t>
            </w:r>
          </w:p>
        </w:tc>
        <w:tc>
          <w:tcPr>
            <w:tcW w:w="1276" w:type="dxa"/>
            <w:vAlign w:val="center"/>
          </w:tcPr>
          <w:p w:rsidR="002C513F" w:rsidRPr="00296396" w:rsidRDefault="00793F12" w:rsidP="006B54F3">
            <w:pPr>
              <w:pStyle w:val="BodyText"/>
              <w:spacing w:after="60"/>
              <w:ind w:right="34"/>
              <w:jc w:val="center"/>
              <w:rPr>
                <w:i/>
                <w:sz w:val="20"/>
                <w:szCs w:val="22"/>
              </w:rPr>
            </w:pPr>
            <w:r w:rsidRPr="00296396">
              <w:rPr>
                <w:i/>
                <w:sz w:val="20"/>
                <w:szCs w:val="22"/>
              </w:rPr>
              <w:t>W</w:t>
            </w:r>
            <w:r w:rsidR="00730B46" w:rsidRPr="00296396">
              <w:rPr>
                <w:i/>
                <w:sz w:val="20"/>
                <w:szCs w:val="22"/>
              </w:rPr>
              <w:t>erkw</w:t>
            </w:r>
            <w:r>
              <w:rPr>
                <w:i/>
                <w:sz w:val="20"/>
                <w:szCs w:val="22"/>
              </w:rPr>
              <w:t xml:space="preserve">oord </w:t>
            </w:r>
            <w:r w:rsidR="00730B46" w:rsidRPr="00296396">
              <w:rPr>
                <w:i/>
                <w:sz w:val="20"/>
                <w:szCs w:val="22"/>
              </w:rPr>
              <w:t>/aksie</w:t>
            </w:r>
          </w:p>
        </w:tc>
      </w:tr>
    </w:tbl>
    <w:p w:rsidR="002C513F" w:rsidRPr="00296396" w:rsidRDefault="002C513F" w:rsidP="002C513F">
      <w:pPr>
        <w:pStyle w:val="BodyText"/>
        <w:spacing w:before="240" w:after="200" w:line="276" w:lineRule="auto"/>
        <w:rPr>
          <w:rFonts w:asciiTheme="minorHAnsi" w:hAnsiTheme="minorHAnsi" w:cstheme="minorHAnsi"/>
          <w:b/>
          <w:sz w:val="22"/>
          <w:szCs w:val="22"/>
        </w:rPr>
      </w:pPr>
    </w:p>
    <w:p w:rsidR="00215CA1" w:rsidRPr="00296396" w:rsidRDefault="0021576A" w:rsidP="00215CA1">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smallCaps/>
          <w:color w:val="622423" w:themeColor="accent2" w:themeShade="7F"/>
          <w:kern w:val="0"/>
          <w:sz w:val="24"/>
          <w:szCs w:val="24"/>
          <w:lang w:eastAsia="en-US" w:bidi="en-US"/>
        </w:rPr>
      </w:pPr>
      <w:r w:rsidRPr="00296396">
        <w:rPr>
          <w:b w:val="0"/>
          <w:bCs w:val="0"/>
          <w:smallCaps/>
          <w:color w:val="622423" w:themeColor="accent2" w:themeShade="7F"/>
          <w:kern w:val="0"/>
          <w:sz w:val="24"/>
          <w:szCs w:val="24"/>
          <w:lang w:eastAsia="en-US" w:bidi="en-US"/>
        </w:rPr>
        <w:t>H</w:t>
      </w:r>
      <w:r w:rsidR="00F2208F" w:rsidRPr="00296396">
        <w:rPr>
          <w:b w:val="0"/>
          <w:bCs w:val="0"/>
          <w:smallCaps/>
          <w:color w:val="622423" w:themeColor="accent2" w:themeShade="7F"/>
          <w:kern w:val="0"/>
          <w:sz w:val="24"/>
          <w:szCs w:val="24"/>
          <w:lang w:eastAsia="en-US" w:bidi="en-US"/>
        </w:rPr>
        <w:t xml:space="preserve">andig </w:t>
      </w:r>
      <w:r w:rsidRPr="00296396">
        <w:rPr>
          <w:b w:val="0"/>
          <w:bCs w:val="0"/>
          <w:smallCaps/>
          <w:color w:val="622423" w:themeColor="accent2" w:themeShade="7F"/>
          <w:kern w:val="0"/>
          <w:sz w:val="24"/>
          <w:szCs w:val="24"/>
          <w:lang w:eastAsia="en-US" w:bidi="en-US"/>
        </w:rPr>
        <w:t>I</w:t>
      </w:r>
      <w:r w:rsidR="00F2208F" w:rsidRPr="00296396">
        <w:rPr>
          <w:b w:val="0"/>
          <w:bCs w:val="0"/>
          <w:smallCaps/>
          <w:color w:val="622423" w:themeColor="accent2" w:themeShade="7F"/>
          <w:kern w:val="0"/>
          <w:sz w:val="24"/>
          <w:szCs w:val="24"/>
          <w:lang w:eastAsia="en-US" w:bidi="en-US"/>
        </w:rPr>
        <w:t>n</w:t>
      </w:r>
    </w:p>
    <w:p w:rsidR="006B54F3" w:rsidRDefault="006B54F3" w:rsidP="009D58C0">
      <w:pPr>
        <w:pStyle w:val="BodyText"/>
        <w:spacing w:line="276" w:lineRule="auto"/>
        <w:rPr>
          <w:rStyle w:val="Strong"/>
          <w:rFonts w:asciiTheme="minorHAnsi" w:hAnsiTheme="minorHAnsi" w:cstheme="minorHAnsi"/>
          <w:b w:val="0"/>
          <w:sz w:val="22"/>
          <w:szCs w:val="22"/>
        </w:rPr>
      </w:pPr>
      <w:r>
        <w:rPr>
          <w:rStyle w:val="Strong"/>
          <w:rFonts w:asciiTheme="minorHAnsi" w:hAnsiTheme="minorHAnsi" w:cstheme="minorHAnsi"/>
          <w:b w:val="0"/>
          <w:sz w:val="22"/>
          <w:szCs w:val="22"/>
        </w:rPr>
        <w:t>Jou onderwyser sal die datum waarop jy Fase 1 van die PAT moet inhandig, voorsien.</w:t>
      </w:r>
    </w:p>
    <w:p w:rsidR="00522493" w:rsidRPr="00296396" w:rsidRDefault="00D947DA" w:rsidP="009D58C0">
      <w:pPr>
        <w:pStyle w:val="BodyText"/>
        <w:spacing w:line="276" w:lineRule="auto"/>
        <w:rPr>
          <w:rStyle w:val="Strong"/>
          <w:rFonts w:asciiTheme="minorHAnsi" w:hAnsiTheme="minorHAnsi" w:cstheme="minorHAnsi"/>
          <w:b w:val="0"/>
          <w:sz w:val="22"/>
          <w:szCs w:val="22"/>
        </w:rPr>
      </w:pPr>
      <w:r w:rsidRPr="00296396">
        <w:rPr>
          <w:rStyle w:val="Strong"/>
          <w:rFonts w:asciiTheme="minorHAnsi" w:hAnsiTheme="minorHAnsi" w:cstheme="minorHAnsi"/>
          <w:b w:val="0"/>
          <w:sz w:val="22"/>
          <w:szCs w:val="22"/>
        </w:rPr>
        <w:t>Wanneer jy Fase 1 van die projek voltooi het, handig die volgende in</w:t>
      </w:r>
      <w:r w:rsidR="00522493" w:rsidRPr="00296396">
        <w:rPr>
          <w:rStyle w:val="Strong"/>
          <w:rFonts w:asciiTheme="minorHAnsi" w:hAnsiTheme="minorHAnsi" w:cstheme="minorHAnsi"/>
          <w:b w:val="0"/>
          <w:sz w:val="22"/>
          <w:szCs w:val="22"/>
        </w:rPr>
        <w:t>:</w:t>
      </w:r>
    </w:p>
    <w:p w:rsidR="00D947DA" w:rsidRPr="00296396" w:rsidRDefault="00D947DA"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’n Verslag</w:t>
      </w:r>
    </w:p>
    <w:p w:rsidR="00D947DA" w:rsidRPr="00296396" w:rsidRDefault="00B10904" w:rsidP="00D87837">
      <w:pPr>
        <w:pStyle w:val="ListParagraph"/>
        <w:numPr>
          <w:ilvl w:val="1"/>
          <w:numId w:val="4"/>
        </w:numPr>
        <w:spacing w:after="200" w:line="276" w:lineRule="auto"/>
        <w:jc w:val="both"/>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Wat die navorsing/ondersoek uiteensit (±</w:t>
      </w:r>
      <w:r w:rsidR="006B54F3">
        <w:rPr>
          <w:rFonts w:asciiTheme="minorHAnsi" w:hAnsiTheme="minorHAnsi" w:cstheme="minorHAnsi"/>
          <w:noProof w:val="0"/>
          <w:sz w:val="22"/>
          <w:szCs w:val="22"/>
          <w:lang w:val="en-US"/>
        </w:rPr>
        <w:t>800</w:t>
      </w:r>
      <w:r w:rsidRPr="00296396">
        <w:rPr>
          <w:rFonts w:asciiTheme="minorHAnsi" w:hAnsiTheme="minorHAnsi" w:cstheme="minorHAnsi"/>
          <w:noProof w:val="0"/>
          <w:sz w:val="22"/>
          <w:szCs w:val="22"/>
          <w:lang w:val="en-US"/>
        </w:rPr>
        <w:t xml:space="preserve"> woorde)</w:t>
      </w:r>
    </w:p>
    <w:p w:rsidR="00A644B1" w:rsidRPr="00296396" w:rsidRDefault="00C86314"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 xml:space="preserve">’n Dokument </w:t>
      </w:r>
      <w:r w:rsidR="006B54F3">
        <w:rPr>
          <w:rFonts w:asciiTheme="minorHAnsi" w:hAnsiTheme="minorHAnsi" w:cstheme="minorHAnsi"/>
          <w:noProof w:val="0"/>
          <w:sz w:val="22"/>
          <w:szCs w:val="22"/>
          <w:lang w:val="en-US"/>
        </w:rPr>
        <w:t xml:space="preserve">(Verwys na </w:t>
      </w:r>
      <w:r w:rsidR="006B54F3" w:rsidRPr="006B54F3">
        <w:rPr>
          <w:rFonts w:asciiTheme="minorHAnsi" w:hAnsiTheme="minorHAnsi" w:cstheme="minorHAnsi"/>
          <w:b/>
          <w:noProof w:val="0"/>
          <w:sz w:val="22"/>
          <w:szCs w:val="22"/>
          <w:lang w:val="en-US"/>
        </w:rPr>
        <w:t>Bylaag B</w:t>
      </w:r>
      <w:r w:rsidR="006B54F3">
        <w:rPr>
          <w:rFonts w:asciiTheme="minorHAnsi" w:hAnsiTheme="minorHAnsi" w:cstheme="minorHAnsi"/>
          <w:noProof w:val="0"/>
          <w:sz w:val="22"/>
          <w:szCs w:val="22"/>
          <w:lang w:val="en-US"/>
        </w:rPr>
        <w:t>)</w:t>
      </w:r>
    </w:p>
    <w:p w:rsidR="00CA16EC" w:rsidRPr="00296396" w:rsidRDefault="00B10904" w:rsidP="00D87837">
      <w:pPr>
        <w:pStyle w:val="ListParagraph"/>
        <w:numPr>
          <w:ilvl w:val="1"/>
          <w:numId w:val="4"/>
        </w:numPr>
        <w:spacing w:after="200" w:line="276" w:lineRule="auto"/>
        <w:jc w:val="both"/>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met die taak</w:t>
      </w:r>
      <w:r w:rsidR="006B54F3">
        <w:rPr>
          <w:rFonts w:asciiTheme="minorHAnsi" w:hAnsiTheme="minorHAnsi" w:cstheme="minorHAnsi"/>
          <w:noProof w:val="0"/>
          <w:sz w:val="22"/>
          <w:szCs w:val="22"/>
          <w:lang w:val="en-US"/>
        </w:rPr>
        <w:t>beskrywing</w:t>
      </w:r>
      <w:r w:rsidR="005378D3" w:rsidRPr="00296396">
        <w:rPr>
          <w:rFonts w:asciiTheme="minorHAnsi" w:hAnsiTheme="minorHAnsi" w:cstheme="minorHAnsi"/>
          <w:noProof w:val="0"/>
          <w:sz w:val="22"/>
          <w:szCs w:val="22"/>
          <w:lang w:val="en-US"/>
        </w:rPr>
        <w:t xml:space="preserve"> </w:t>
      </w:r>
      <w:r w:rsidR="00A21846" w:rsidRPr="00296396">
        <w:rPr>
          <w:rFonts w:asciiTheme="minorHAnsi" w:hAnsiTheme="minorHAnsi" w:cstheme="minorHAnsi"/>
          <w:noProof w:val="0"/>
          <w:sz w:val="22"/>
          <w:szCs w:val="22"/>
          <w:lang w:val="en-US"/>
        </w:rPr>
        <w:t>(±150 words)</w:t>
      </w:r>
    </w:p>
    <w:p w:rsidR="00A644B1" w:rsidRPr="00296396" w:rsidRDefault="00B10904" w:rsidP="00D87837">
      <w:pPr>
        <w:pStyle w:val="ListParagraph"/>
        <w:numPr>
          <w:ilvl w:val="1"/>
          <w:numId w:val="4"/>
        </w:numPr>
        <w:spacing w:after="200" w:line="276" w:lineRule="auto"/>
        <w:jc w:val="both"/>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wat die voornemende gebruikers spesifiseer</w:t>
      </w:r>
      <w:r w:rsidR="00C86314" w:rsidRPr="00296396">
        <w:rPr>
          <w:rFonts w:asciiTheme="minorHAnsi" w:hAnsiTheme="minorHAnsi" w:cstheme="minorHAnsi"/>
          <w:noProof w:val="0"/>
          <w:sz w:val="22"/>
          <w:szCs w:val="22"/>
          <w:lang w:val="en-US"/>
        </w:rPr>
        <w:t xml:space="preserve"> </w:t>
      </w:r>
    </w:p>
    <w:p w:rsidR="00B10904" w:rsidRDefault="00B10904" w:rsidP="00D87837">
      <w:pPr>
        <w:pStyle w:val="ListParagraph"/>
        <w:numPr>
          <w:ilvl w:val="1"/>
          <w:numId w:val="4"/>
        </w:numPr>
        <w:spacing w:after="200" w:line="276" w:lineRule="auto"/>
        <w:jc w:val="both"/>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wat die gebruiker</w:t>
      </w:r>
      <w:r w:rsidR="006B54F3">
        <w:rPr>
          <w:rFonts w:asciiTheme="minorHAnsi" w:hAnsiTheme="minorHAnsi" w:cstheme="minorHAnsi"/>
          <w:noProof w:val="0"/>
          <w:sz w:val="22"/>
          <w:szCs w:val="22"/>
          <w:lang w:val="en-US"/>
        </w:rPr>
        <w:t>stories (vereistes/doelwitte)</w:t>
      </w:r>
      <w:r w:rsidRPr="00296396">
        <w:rPr>
          <w:rFonts w:asciiTheme="minorHAnsi" w:hAnsiTheme="minorHAnsi" w:cstheme="minorHAnsi"/>
          <w:noProof w:val="0"/>
          <w:sz w:val="22"/>
          <w:szCs w:val="22"/>
          <w:lang w:val="en-US"/>
        </w:rPr>
        <w:t xml:space="preserve"> voorsien</w:t>
      </w:r>
    </w:p>
    <w:p w:rsidR="006B54F3" w:rsidRPr="00296396" w:rsidRDefault="006B54F3" w:rsidP="00D87837">
      <w:pPr>
        <w:pStyle w:val="ListParagraph"/>
        <w:numPr>
          <w:ilvl w:val="1"/>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wat ’n grafiese voorstelling van die doelwitte voorsien</w:t>
      </w:r>
    </w:p>
    <w:p w:rsidR="00B10904" w:rsidRPr="00296396" w:rsidRDefault="00B10904" w:rsidP="00D87837">
      <w:pPr>
        <w:pStyle w:val="ListParagraph"/>
        <w:numPr>
          <w:ilvl w:val="1"/>
          <w:numId w:val="4"/>
        </w:numPr>
        <w:spacing w:after="200" w:line="276" w:lineRule="auto"/>
        <w:jc w:val="both"/>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wat die aanvaardingstoetse uiteensit</w:t>
      </w:r>
    </w:p>
    <w:p w:rsidR="00B10904" w:rsidRPr="00296396" w:rsidRDefault="00B10904"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Jou egtheidsverklaring vir Fase 1 (</w:t>
      </w:r>
      <w:r w:rsidRPr="00296396">
        <w:rPr>
          <w:rFonts w:asciiTheme="minorHAnsi" w:hAnsiTheme="minorHAnsi" w:cstheme="minorHAnsi"/>
          <w:b/>
          <w:noProof w:val="0"/>
          <w:sz w:val="22"/>
          <w:szCs w:val="22"/>
          <w:lang w:val="en-US"/>
        </w:rPr>
        <w:t xml:space="preserve">Bylaag </w:t>
      </w:r>
      <w:r w:rsidR="006B54F3">
        <w:rPr>
          <w:rFonts w:asciiTheme="minorHAnsi" w:hAnsiTheme="minorHAnsi" w:cstheme="minorHAnsi"/>
          <w:b/>
          <w:noProof w:val="0"/>
          <w:sz w:val="22"/>
          <w:szCs w:val="22"/>
          <w:lang w:val="en-US"/>
        </w:rPr>
        <w:t>D</w:t>
      </w:r>
      <w:r w:rsidRPr="00296396">
        <w:rPr>
          <w:rFonts w:asciiTheme="minorHAnsi" w:hAnsiTheme="minorHAnsi" w:cstheme="minorHAnsi"/>
          <w:noProof w:val="0"/>
          <w:sz w:val="22"/>
          <w:szCs w:val="22"/>
          <w:lang w:val="en-US"/>
        </w:rPr>
        <w:t>)</w:t>
      </w:r>
    </w:p>
    <w:p w:rsidR="007B49FA" w:rsidRPr="00296396" w:rsidRDefault="00CA16EC" w:rsidP="0021576A">
      <w:pPr>
        <w:pBdr>
          <w:bottom w:val="thinThickSmallGap" w:sz="12" w:space="1" w:color="943634"/>
        </w:pBdr>
        <w:spacing w:before="360" w:after="200" w:line="252" w:lineRule="auto"/>
        <w:jc w:val="center"/>
        <w:outlineLvl w:val="0"/>
        <w:rPr>
          <w:rFonts w:ascii="Cambria" w:hAnsi="Cambria"/>
          <w:b/>
          <w:smallCaps/>
          <w:spacing w:val="20"/>
          <w:kern w:val="28"/>
          <w:sz w:val="28"/>
          <w:szCs w:val="28"/>
          <w:lang w:eastAsia="en-US" w:bidi="en-US"/>
        </w:rPr>
      </w:pPr>
      <w:r w:rsidRPr="00296396">
        <w:br w:type="page"/>
      </w:r>
      <w:r w:rsidR="00F2208F" w:rsidRPr="00296396">
        <w:rPr>
          <w:rFonts w:ascii="Cambria" w:hAnsi="Cambria"/>
          <w:b/>
          <w:smallCaps/>
          <w:spacing w:val="20"/>
          <w:kern w:val="28"/>
          <w:sz w:val="28"/>
          <w:szCs w:val="28"/>
          <w:lang w:eastAsia="en-US" w:bidi="en-US"/>
        </w:rPr>
        <w:lastRenderedPageBreak/>
        <w:t>Instruksies vir Fase</w:t>
      </w:r>
      <w:r w:rsidR="007B49FA" w:rsidRPr="00296396">
        <w:rPr>
          <w:rFonts w:ascii="Cambria" w:hAnsi="Cambria"/>
          <w:b/>
          <w:smallCaps/>
          <w:spacing w:val="20"/>
          <w:kern w:val="28"/>
          <w:sz w:val="28"/>
          <w:szCs w:val="28"/>
          <w:lang w:eastAsia="en-US" w:bidi="en-US"/>
        </w:rPr>
        <w:t xml:space="preserve"> 2</w:t>
      </w:r>
    </w:p>
    <w:p w:rsidR="001B0255" w:rsidRPr="00296396" w:rsidRDefault="001B0255" w:rsidP="00A644B1">
      <w:pPr>
        <w:pStyle w:val="BodyText"/>
        <w:spacing w:after="200" w:line="276" w:lineRule="auto"/>
        <w:rPr>
          <w:rFonts w:asciiTheme="minorHAnsi" w:hAnsiTheme="minorHAnsi" w:cstheme="minorHAnsi"/>
          <w:sz w:val="22"/>
          <w:szCs w:val="22"/>
        </w:rPr>
      </w:pPr>
      <w:r w:rsidRPr="00296396">
        <w:rPr>
          <w:rFonts w:asciiTheme="minorHAnsi" w:hAnsiTheme="minorHAnsi" w:cstheme="minorHAnsi"/>
          <w:sz w:val="22"/>
          <w:szCs w:val="22"/>
        </w:rPr>
        <w:t>Die doel is om</w:t>
      </w:r>
    </w:p>
    <w:p w:rsidR="001B0255" w:rsidRPr="00296396" w:rsidRDefault="00162155"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t</w:t>
      </w:r>
      <w:r w:rsidR="001B0255" w:rsidRPr="00296396">
        <w:rPr>
          <w:rFonts w:asciiTheme="minorHAnsi" w:hAnsiTheme="minorHAnsi" w:cstheme="minorHAnsi"/>
          <w:noProof w:val="0"/>
          <w:sz w:val="22"/>
          <w:szCs w:val="22"/>
          <w:lang w:val="en-US"/>
        </w:rPr>
        <w:t xml:space="preserve">e bepaal </w:t>
      </w:r>
      <w:r w:rsidR="001B0255" w:rsidRPr="00296396">
        <w:rPr>
          <w:rFonts w:asciiTheme="minorHAnsi" w:hAnsiTheme="minorHAnsi" w:cstheme="minorHAnsi"/>
          <w:b/>
          <w:i/>
          <w:noProof w:val="0"/>
          <w:sz w:val="22"/>
          <w:szCs w:val="22"/>
          <w:lang w:val="en-US"/>
        </w:rPr>
        <w:t>HOE</w:t>
      </w:r>
      <w:r w:rsidR="001B0255" w:rsidRPr="00296396">
        <w:rPr>
          <w:rFonts w:asciiTheme="minorHAnsi" w:hAnsiTheme="minorHAnsi" w:cstheme="minorHAnsi"/>
          <w:noProof w:val="0"/>
          <w:sz w:val="22"/>
          <w:szCs w:val="22"/>
          <w:lang w:val="en-US"/>
        </w:rPr>
        <w:t xml:space="preserve"> jy te werk sal gaan om die probleem op te los en om die besonderhede te beplan</w:t>
      </w:r>
    </w:p>
    <w:p w:rsidR="001B0255" w:rsidRPr="00296396" w:rsidRDefault="001B0255"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 xml:space="preserve">’n plan te </w:t>
      </w:r>
      <w:r w:rsidR="00EC4468">
        <w:rPr>
          <w:rFonts w:asciiTheme="minorHAnsi" w:hAnsiTheme="minorHAnsi" w:cstheme="minorHAnsi"/>
          <w:noProof w:val="0"/>
          <w:sz w:val="22"/>
          <w:szCs w:val="22"/>
          <w:lang w:val="en-US"/>
        </w:rPr>
        <w:t>ontwikkel</w:t>
      </w:r>
      <w:r w:rsidRPr="00296396">
        <w:rPr>
          <w:rFonts w:asciiTheme="minorHAnsi" w:hAnsiTheme="minorHAnsi" w:cstheme="minorHAnsi"/>
          <w:noProof w:val="0"/>
          <w:sz w:val="22"/>
          <w:szCs w:val="22"/>
          <w:lang w:val="en-US"/>
        </w:rPr>
        <w:t xml:space="preserve"> wat ’n hoë vlak oorsig gee betreffende hoe die oplossing gekonstrueer sal word</w:t>
      </w:r>
      <w:r w:rsidR="00EC4468">
        <w:rPr>
          <w:rFonts w:asciiTheme="minorHAnsi" w:hAnsiTheme="minorHAnsi" w:cstheme="minorHAnsi"/>
          <w:noProof w:val="0"/>
          <w:sz w:val="22"/>
          <w:szCs w:val="22"/>
          <w:lang w:val="en-US"/>
        </w:rPr>
        <w:t>. Gebruik</w:t>
      </w:r>
      <w:r w:rsidRPr="00296396">
        <w:rPr>
          <w:rFonts w:asciiTheme="minorHAnsi" w:hAnsiTheme="minorHAnsi" w:cstheme="minorHAnsi"/>
          <w:noProof w:val="0"/>
          <w:sz w:val="22"/>
          <w:szCs w:val="22"/>
          <w:lang w:val="en-US"/>
        </w:rPr>
        <w:t xml:space="preserve"> pseudokode/diagramme (of geskikte alternatiewe) wat van verduidelikende notas voorsien is</w:t>
      </w:r>
    </w:p>
    <w:p w:rsidR="001B0255" w:rsidRDefault="00EC4468"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 xml:space="preserve">Spesifiseer en dokumenteer ’n algehele ontwerp wat aan die vereistes voldoen. Gebruik </w:t>
      </w:r>
      <w:r w:rsidR="00162155" w:rsidRPr="00296396">
        <w:rPr>
          <w:rFonts w:asciiTheme="minorHAnsi" w:hAnsiTheme="minorHAnsi" w:cstheme="minorHAnsi"/>
          <w:noProof w:val="0"/>
          <w:sz w:val="22"/>
          <w:szCs w:val="22"/>
          <w:lang w:val="en-US"/>
        </w:rPr>
        <w:t>p</w:t>
      </w:r>
      <w:r w:rsidR="001B0255" w:rsidRPr="00296396">
        <w:rPr>
          <w:rFonts w:asciiTheme="minorHAnsi" w:hAnsiTheme="minorHAnsi" w:cstheme="minorHAnsi"/>
          <w:noProof w:val="0"/>
          <w:sz w:val="22"/>
          <w:szCs w:val="22"/>
          <w:lang w:val="en-US"/>
        </w:rPr>
        <w:t xml:space="preserve">rogramontwerp-gereedskap soos </w:t>
      </w:r>
      <w:r w:rsidR="008C32E0" w:rsidRPr="00296396">
        <w:rPr>
          <w:rFonts w:asciiTheme="minorHAnsi" w:hAnsiTheme="minorHAnsi" w:cstheme="minorHAnsi"/>
          <w:noProof w:val="0"/>
          <w:sz w:val="22"/>
          <w:szCs w:val="22"/>
          <w:lang w:val="en-US"/>
        </w:rPr>
        <w:t>T</w:t>
      </w:r>
      <w:r w:rsidR="001B0255" w:rsidRPr="00296396">
        <w:rPr>
          <w:rFonts w:asciiTheme="minorHAnsi" w:hAnsiTheme="minorHAnsi" w:cstheme="minorHAnsi"/>
          <w:noProof w:val="0"/>
          <w:sz w:val="22"/>
          <w:szCs w:val="22"/>
          <w:lang w:val="en-US"/>
        </w:rPr>
        <w:t>VA-diagramme,</w:t>
      </w:r>
      <w:r w:rsidR="008C32E0" w:rsidRPr="00296396">
        <w:rPr>
          <w:rFonts w:asciiTheme="minorHAnsi" w:hAnsiTheme="minorHAnsi" w:cstheme="minorHAnsi"/>
          <w:noProof w:val="0"/>
          <w:sz w:val="22"/>
          <w:szCs w:val="22"/>
          <w:lang w:val="en-US"/>
        </w:rPr>
        <w:t xml:space="preserve"> vloeidiagramme</w:t>
      </w:r>
      <w:r>
        <w:rPr>
          <w:rFonts w:asciiTheme="minorHAnsi" w:hAnsiTheme="minorHAnsi" w:cstheme="minorHAnsi"/>
          <w:noProof w:val="0"/>
          <w:sz w:val="22"/>
          <w:szCs w:val="22"/>
          <w:lang w:val="en-US"/>
        </w:rPr>
        <w:t xml:space="preserve"> en GGK sketse/prototipes</w:t>
      </w:r>
      <w:r w:rsidR="008C32E0" w:rsidRPr="00296396">
        <w:rPr>
          <w:rFonts w:asciiTheme="minorHAnsi" w:hAnsiTheme="minorHAnsi" w:cstheme="minorHAnsi"/>
          <w:noProof w:val="0"/>
          <w:sz w:val="22"/>
          <w:szCs w:val="22"/>
          <w:lang w:val="en-US"/>
        </w:rPr>
        <w:t xml:space="preserve"> met beskrywende notas</w:t>
      </w:r>
    </w:p>
    <w:p w:rsidR="00EC4468" w:rsidRPr="00296396" w:rsidRDefault="00EC4468" w:rsidP="00EC4468">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smallCaps/>
          <w:color w:val="622423" w:themeColor="accent2" w:themeShade="7F"/>
          <w:kern w:val="0"/>
          <w:sz w:val="24"/>
          <w:szCs w:val="24"/>
          <w:lang w:eastAsia="en-US" w:bidi="en-US"/>
        </w:rPr>
      </w:pPr>
      <w:r>
        <w:rPr>
          <w:b w:val="0"/>
          <w:bCs w:val="0"/>
          <w:smallCaps/>
          <w:color w:val="622423" w:themeColor="accent2" w:themeShade="7F"/>
          <w:kern w:val="0"/>
          <w:sz w:val="24"/>
          <w:szCs w:val="24"/>
          <w:lang w:eastAsia="en-US" w:bidi="en-US"/>
        </w:rPr>
        <w:t>Ontwerp die Oplossing</w:t>
      </w:r>
      <w:r>
        <w:rPr>
          <w:b w:val="0"/>
          <w:bCs w:val="0"/>
          <w:smallCaps/>
          <w:color w:val="622423" w:themeColor="accent2" w:themeShade="7F"/>
          <w:kern w:val="0"/>
          <w:sz w:val="24"/>
          <w:szCs w:val="24"/>
          <w:lang w:eastAsia="en-US" w:bidi="en-US"/>
        </w:rPr>
        <w:br/>
        <w:t>(GGK/Tonele, Toevoer, Afvoer, Verwerking (Algoritmes), Veranderlikes/Lyste, Vloei, ens.</w:t>
      </w:r>
    </w:p>
    <w:p w:rsidR="00EC4468" w:rsidRDefault="00854669" w:rsidP="00516AE5">
      <w:pPr>
        <w:spacing w:after="120" w:line="276" w:lineRule="auto"/>
        <w:jc w:val="both"/>
        <w:rPr>
          <w:rFonts w:asciiTheme="minorHAnsi" w:hAnsiTheme="minorHAnsi" w:cstheme="minorHAnsi"/>
          <w:sz w:val="22"/>
          <w:szCs w:val="22"/>
        </w:rPr>
      </w:pPr>
      <w:r>
        <w:rPr>
          <w:rFonts w:asciiTheme="minorHAnsi" w:hAnsiTheme="minorHAnsi" w:cstheme="minorHAnsi"/>
          <w:sz w:val="22"/>
          <w:szCs w:val="22"/>
        </w:rPr>
        <w:t>Die doel is om</w:t>
      </w:r>
    </w:p>
    <w:p w:rsidR="00EC4468" w:rsidRPr="00854669" w:rsidRDefault="00854669" w:rsidP="00854669">
      <w:pPr>
        <w:pStyle w:val="ListParagraph"/>
        <w:numPr>
          <w:ilvl w:val="0"/>
          <w:numId w:val="4"/>
        </w:numPr>
        <w:spacing w:after="200" w:line="276" w:lineRule="auto"/>
        <w:jc w:val="both"/>
        <w:rPr>
          <w:rFonts w:asciiTheme="minorHAnsi" w:hAnsiTheme="minorHAnsi" w:cstheme="minorHAnsi"/>
          <w:noProof w:val="0"/>
          <w:sz w:val="22"/>
          <w:szCs w:val="22"/>
          <w:lang w:val="en-US"/>
        </w:rPr>
      </w:pPr>
      <w:r w:rsidRPr="00854669">
        <w:rPr>
          <w:rFonts w:asciiTheme="minorHAnsi" w:hAnsiTheme="minorHAnsi" w:cstheme="minorHAnsi"/>
          <w:noProof w:val="0"/>
          <w:sz w:val="22"/>
          <w:szCs w:val="22"/>
          <w:lang w:val="en-US"/>
        </w:rPr>
        <w:t>Die gebruikerstories/doelwitte te verfyn/duidelik te maak en die besonderhede te gee</w:t>
      </w:r>
    </w:p>
    <w:p w:rsidR="00854669" w:rsidRPr="00854669" w:rsidRDefault="00854669" w:rsidP="00854669">
      <w:pPr>
        <w:pStyle w:val="ListParagraph"/>
        <w:numPr>
          <w:ilvl w:val="0"/>
          <w:numId w:val="4"/>
        </w:numPr>
        <w:spacing w:after="200" w:line="276" w:lineRule="auto"/>
        <w:jc w:val="both"/>
        <w:rPr>
          <w:rFonts w:asciiTheme="minorHAnsi" w:hAnsiTheme="minorHAnsi" w:cstheme="minorHAnsi"/>
          <w:noProof w:val="0"/>
          <w:sz w:val="22"/>
          <w:szCs w:val="22"/>
          <w:lang w:val="en-US"/>
        </w:rPr>
      </w:pPr>
      <w:r w:rsidRPr="00854669">
        <w:rPr>
          <w:rFonts w:asciiTheme="minorHAnsi" w:hAnsiTheme="minorHAnsi" w:cstheme="minorHAnsi"/>
          <w:noProof w:val="0"/>
          <w:sz w:val="22"/>
          <w:szCs w:val="22"/>
          <w:lang w:val="en-US"/>
        </w:rPr>
        <w:t xml:space="preserve">Die GGK (tonele/skerms) te ontwerp </w:t>
      </w:r>
    </w:p>
    <w:p w:rsidR="00854669" w:rsidRDefault="00854669" w:rsidP="00854669">
      <w:pPr>
        <w:pStyle w:val="ListParagraph"/>
        <w:numPr>
          <w:ilvl w:val="0"/>
          <w:numId w:val="4"/>
        </w:numPr>
        <w:spacing w:after="200" w:line="276" w:lineRule="auto"/>
        <w:jc w:val="both"/>
        <w:rPr>
          <w:rFonts w:asciiTheme="minorHAnsi" w:hAnsiTheme="minorHAnsi" w:cstheme="minorHAnsi"/>
          <w:noProof w:val="0"/>
          <w:sz w:val="22"/>
          <w:szCs w:val="22"/>
          <w:lang w:val="en-US"/>
        </w:rPr>
      </w:pPr>
      <w:r w:rsidRPr="00854669">
        <w:rPr>
          <w:rFonts w:asciiTheme="minorHAnsi" w:hAnsiTheme="minorHAnsi" w:cstheme="minorHAnsi"/>
          <w:noProof w:val="0"/>
          <w:sz w:val="22"/>
          <w:szCs w:val="22"/>
          <w:lang w:val="en-US"/>
        </w:rPr>
        <w:t>’n toets</w:t>
      </w:r>
      <w:r w:rsidR="00537C33">
        <w:rPr>
          <w:rFonts w:asciiTheme="minorHAnsi" w:hAnsiTheme="minorHAnsi" w:cstheme="minorHAnsi"/>
          <w:noProof w:val="0"/>
          <w:sz w:val="22"/>
          <w:szCs w:val="22"/>
          <w:lang w:val="en-US"/>
        </w:rPr>
        <w:t>-</w:t>
      </w:r>
      <w:r w:rsidRPr="00854669">
        <w:rPr>
          <w:rFonts w:asciiTheme="minorHAnsi" w:hAnsiTheme="minorHAnsi" w:cstheme="minorHAnsi"/>
          <w:noProof w:val="0"/>
          <w:sz w:val="22"/>
          <w:szCs w:val="22"/>
          <w:lang w:val="en-US"/>
        </w:rPr>
        <w:t>strategie te ontwikkel om toevoer-verwerking-afvoer (TVA) foute te v</w:t>
      </w:r>
      <w:r>
        <w:rPr>
          <w:rFonts w:asciiTheme="minorHAnsi" w:hAnsiTheme="minorHAnsi" w:cstheme="minorHAnsi"/>
          <w:noProof w:val="0"/>
          <w:sz w:val="22"/>
          <w:szCs w:val="22"/>
          <w:lang w:val="en-US"/>
        </w:rPr>
        <w:t>oorkom</w:t>
      </w:r>
    </w:p>
    <w:p w:rsidR="00854669" w:rsidRPr="00854669" w:rsidRDefault="00854669" w:rsidP="00854669">
      <w:pPr>
        <w:spacing w:after="200" w:line="276" w:lineRule="auto"/>
        <w:jc w:val="both"/>
        <w:rPr>
          <w:rFonts w:asciiTheme="minorHAnsi" w:hAnsiTheme="minorHAnsi" w:cstheme="minorHAnsi"/>
          <w:sz w:val="22"/>
          <w:szCs w:val="22"/>
        </w:rPr>
      </w:pPr>
      <w:r>
        <w:rPr>
          <w:rFonts w:asciiTheme="minorHAnsi" w:hAnsiTheme="minorHAnsi" w:cstheme="minorHAnsi"/>
          <w:sz w:val="22"/>
          <w:szCs w:val="22"/>
        </w:rPr>
        <w:t>Gebruik geskikte Ontwerpgereedskap en –tegnieke om die algehele oplossing te ontwikkel. Neem al die dele waaruit die program bestaan asook die onderlinge verwantskap tussen die verskillende dele van die program, in ag.</w:t>
      </w:r>
    </w:p>
    <w:p w:rsidR="008C32E0" w:rsidRPr="00296396" w:rsidRDefault="008C32E0" w:rsidP="008C32E0">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smallCaps/>
          <w:color w:val="622423" w:themeColor="accent2" w:themeShade="7F"/>
          <w:kern w:val="0"/>
          <w:sz w:val="24"/>
          <w:szCs w:val="24"/>
          <w:lang w:eastAsia="en-US" w:bidi="en-US"/>
        </w:rPr>
      </w:pPr>
      <w:r w:rsidRPr="00296396">
        <w:rPr>
          <w:b w:val="0"/>
          <w:bCs w:val="0"/>
          <w:smallCaps/>
          <w:color w:val="622423" w:themeColor="accent2" w:themeShade="7F"/>
          <w:kern w:val="0"/>
          <w:sz w:val="24"/>
          <w:szCs w:val="24"/>
          <w:lang w:eastAsia="en-US" w:bidi="en-US"/>
        </w:rPr>
        <w:t>Verfyn die Gebruiker</w:t>
      </w:r>
      <w:r w:rsidR="003513B7">
        <w:rPr>
          <w:b w:val="0"/>
          <w:bCs w:val="0"/>
          <w:smallCaps/>
          <w:color w:val="622423" w:themeColor="accent2" w:themeShade="7F"/>
          <w:kern w:val="0"/>
          <w:sz w:val="24"/>
          <w:szCs w:val="24"/>
          <w:lang w:eastAsia="en-US" w:bidi="en-US"/>
        </w:rPr>
        <w:t>stories (Vereistes)</w:t>
      </w:r>
    </w:p>
    <w:p w:rsidR="003513B7" w:rsidRPr="00516AE5" w:rsidRDefault="003513B7" w:rsidP="00516AE5">
      <w:pPr>
        <w:pStyle w:val="BodyText"/>
        <w:spacing w:line="276" w:lineRule="auto"/>
        <w:rPr>
          <w:rStyle w:val="Strong"/>
          <w:rFonts w:asciiTheme="minorHAnsi" w:hAnsiTheme="minorHAnsi" w:cstheme="minorHAnsi"/>
          <w:b w:val="0"/>
          <w:sz w:val="22"/>
        </w:rPr>
      </w:pPr>
      <w:r w:rsidRPr="00516AE5">
        <w:rPr>
          <w:rStyle w:val="Strong"/>
          <w:rFonts w:asciiTheme="minorHAnsi" w:hAnsiTheme="minorHAnsi" w:cstheme="minorHAnsi"/>
          <w:b w:val="0"/>
          <w:sz w:val="22"/>
        </w:rPr>
        <w:t>Die doel is om die ‘vleis’ van die gebruikerstories/doelwitte te voorsien.</w:t>
      </w:r>
    </w:p>
    <w:p w:rsidR="003513B7" w:rsidRPr="00516AE5" w:rsidRDefault="003513B7" w:rsidP="00516AE5">
      <w:pPr>
        <w:pStyle w:val="BodyText"/>
        <w:spacing w:line="276" w:lineRule="auto"/>
        <w:rPr>
          <w:rStyle w:val="Strong"/>
          <w:rFonts w:asciiTheme="minorHAnsi" w:hAnsiTheme="minorHAnsi" w:cstheme="minorHAnsi"/>
          <w:b w:val="0"/>
          <w:sz w:val="22"/>
        </w:rPr>
      </w:pPr>
      <w:r w:rsidRPr="00516AE5">
        <w:rPr>
          <w:rStyle w:val="Strong"/>
          <w:rFonts w:asciiTheme="minorHAnsi" w:hAnsiTheme="minorHAnsi" w:cstheme="minorHAnsi"/>
          <w:b w:val="0"/>
          <w:sz w:val="22"/>
        </w:rPr>
        <w:t>Dit word algemeen deur middel van deelnemende ontwerp (gesprekke tussen die gebruiker en die ontwerper/programmeerder) bereik en as addisionele notas aangeteken wat meer duidelikheid voorsien.</w:t>
      </w:r>
    </w:p>
    <w:p w:rsidR="008C32E0" w:rsidRPr="00516AE5" w:rsidRDefault="008C32E0" w:rsidP="00516AE5">
      <w:pPr>
        <w:pStyle w:val="BodyText"/>
        <w:spacing w:line="276" w:lineRule="auto"/>
        <w:rPr>
          <w:rStyle w:val="Strong"/>
          <w:rFonts w:asciiTheme="minorHAnsi" w:hAnsiTheme="minorHAnsi" w:cstheme="minorHAnsi"/>
          <w:b w:val="0"/>
          <w:sz w:val="22"/>
        </w:rPr>
      </w:pPr>
      <w:r w:rsidRPr="00516AE5">
        <w:rPr>
          <w:rStyle w:val="Strong"/>
          <w:rFonts w:asciiTheme="minorHAnsi" w:hAnsiTheme="minorHAnsi" w:cstheme="minorHAnsi"/>
          <w:b w:val="0"/>
          <w:sz w:val="22"/>
        </w:rPr>
        <w:t xml:space="preserve">Breek elke </w:t>
      </w:r>
      <w:proofErr w:type="spellStart"/>
      <w:r w:rsidRPr="00516AE5">
        <w:rPr>
          <w:rStyle w:val="Strong"/>
          <w:rFonts w:asciiTheme="minorHAnsi" w:hAnsiTheme="minorHAnsi" w:cstheme="minorHAnsi"/>
          <w:b w:val="0"/>
          <w:sz w:val="22"/>
        </w:rPr>
        <w:t>gebruikersdoelwit</w:t>
      </w:r>
      <w:proofErr w:type="spellEnd"/>
      <w:r w:rsidRPr="00516AE5">
        <w:rPr>
          <w:rStyle w:val="Strong"/>
          <w:rFonts w:asciiTheme="minorHAnsi" w:hAnsiTheme="minorHAnsi" w:cstheme="minorHAnsi"/>
          <w:b w:val="0"/>
          <w:sz w:val="22"/>
        </w:rPr>
        <w:t xml:space="preserve"> </w:t>
      </w:r>
      <w:r w:rsidR="003513B7" w:rsidRPr="00516AE5">
        <w:rPr>
          <w:rStyle w:val="Strong"/>
          <w:rFonts w:asciiTheme="minorHAnsi" w:hAnsiTheme="minorHAnsi" w:cstheme="minorHAnsi"/>
          <w:b w:val="0"/>
          <w:sz w:val="22"/>
        </w:rPr>
        <w:t xml:space="preserve">(vanaf Fase 1) </w:t>
      </w:r>
      <w:r w:rsidRPr="00516AE5">
        <w:rPr>
          <w:rStyle w:val="Strong"/>
          <w:rFonts w:asciiTheme="minorHAnsi" w:hAnsiTheme="minorHAnsi" w:cstheme="minorHAnsi"/>
          <w:b w:val="0"/>
          <w:sz w:val="22"/>
        </w:rPr>
        <w:t xml:space="preserve">in </w:t>
      </w:r>
      <w:r w:rsidR="003513B7" w:rsidRPr="00516AE5">
        <w:rPr>
          <w:rStyle w:val="Strong"/>
          <w:rFonts w:asciiTheme="minorHAnsi" w:hAnsiTheme="minorHAnsi" w:cstheme="minorHAnsi"/>
          <w:b w:val="0"/>
          <w:sz w:val="22"/>
        </w:rPr>
        <w:t xml:space="preserve">’n reeks uitvoerbare </w:t>
      </w:r>
      <w:r w:rsidR="0065049B" w:rsidRPr="00516AE5">
        <w:rPr>
          <w:rStyle w:val="Strong"/>
          <w:rFonts w:asciiTheme="minorHAnsi" w:hAnsiTheme="minorHAnsi" w:cstheme="minorHAnsi"/>
          <w:b w:val="0"/>
          <w:sz w:val="22"/>
        </w:rPr>
        <w:t>stappe</w:t>
      </w:r>
      <w:r w:rsidR="003513B7" w:rsidRPr="00516AE5">
        <w:rPr>
          <w:rStyle w:val="Strong"/>
          <w:rFonts w:asciiTheme="minorHAnsi" w:hAnsiTheme="minorHAnsi" w:cstheme="minorHAnsi"/>
          <w:b w:val="0"/>
          <w:sz w:val="22"/>
        </w:rPr>
        <w:t>/aksies of gebeurtenisse, wat nodig is om die doelwit te bereik, op.</w:t>
      </w:r>
    </w:p>
    <w:p w:rsidR="008C32E0" w:rsidRPr="00516AE5" w:rsidRDefault="003513B7" w:rsidP="00516AE5">
      <w:pPr>
        <w:pStyle w:val="BodyText"/>
        <w:spacing w:line="276" w:lineRule="auto"/>
        <w:rPr>
          <w:rStyle w:val="Strong"/>
          <w:rFonts w:asciiTheme="minorHAnsi" w:hAnsiTheme="minorHAnsi" w:cstheme="minorHAnsi"/>
          <w:b w:val="0"/>
          <w:sz w:val="22"/>
        </w:rPr>
      </w:pPr>
      <w:r w:rsidRPr="00516AE5">
        <w:rPr>
          <w:rStyle w:val="Strong"/>
          <w:rFonts w:asciiTheme="minorHAnsi" w:hAnsiTheme="minorHAnsi" w:cstheme="minorHAnsi"/>
          <w:b w:val="0"/>
          <w:sz w:val="22"/>
        </w:rPr>
        <w:t>Eerstens, b</w:t>
      </w:r>
      <w:r w:rsidR="008C32E0" w:rsidRPr="00516AE5">
        <w:rPr>
          <w:rStyle w:val="Strong"/>
          <w:rFonts w:asciiTheme="minorHAnsi" w:hAnsiTheme="minorHAnsi" w:cstheme="minorHAnsi"/>
          <w:b w:val="0"/>
          <w:sz w:val="22"/>
        </w:rPr>
        <w:t xml:space="preserve">eskryf die noodsaaklike stappe/aksies/gebeure </w:t>
      </w:r>
      <w:r w:rsidRPr="00516AE5">
        <w:rPr>
          <w:rStyle w:val="Strong"/>
          <w:rFonts w:asciiTheme="minorHAnsi" w:hAnsiTheme="minorHAnsi" w:cstheme="minorHAnsi"/>
          <w:b w:val="0"/>
          <w:sz w:val="22"/>
        </w:rPr>
        <w:t>nodig om die doelwit te bereik. Die noodsaaklike stappe verteenwoordig die korste pad of vloei van gebeure na sukses/om die doelwit te bereik (</w:t>
      </w:r>
      <w:r w:rsidR="006F61A9" w:rsidRPr="00516AE5">
        <w:rPr>
          <w:rStyle w:val="Strong"/>
          <w:rFonts w:asciiTheme="minorHAnsi" w:hAnsiTheme="minorHAnsi" w:cstheme="minorHAnsi"/>
          <w:b w:val="0"/>
          <w:sz w:val="22"/>
        </w:rPr>
        <w:t>vanaf die oo</w:t>
      </w:r>
      <w:r w:rsidRPr="00516AE5">
        <w:rPr>
          <w:rStyle w:val="Strong"/>
          <w:rFonts w:asciiTheme="minorHAnsi" w:hAnsiTheme="minorHAnsi" w:cstheme="minorHAnsi"/>
          <w:b w:val="0"/>
          <w:sz w:val="22"/>
        </w:rPr>
        <w:t>mblik wat die akteur dit inisieer/afvuur</w:t>
      </w:r>
      <w:r w:rsidR="00162155" w:rsidRPr="00516AE5">
        <w:rPr>
          <w:rStyle w:val="Strong"/>
          <w:rFonts w:asciiTheme="minorHAnsi" w:hAnsiTheme="minorHAnsi" w:cstheme="minorHAnsi"/>
          <w:b w:val="0"/>
          <w:sz w:val="22"/>
        </w:rPr>
        <w:t>,</w:t>
      </w:r>
      <w:r w:rsidR="006F61A9" w:rsidRPr="00516AE5">
        <w:rPr>
          <w:rStyle w:val="Strong"/>
          <w:rFonts w:asciiTheme="minorHAnsi" w:hAnsiTheme="minorHAnsi" w:cstheme="minorHAnsi"/>
          <w:b w:val="0"/>
          <w:sz w:val="22"/>
        </w:rPr>
        <w:t xml:space="preserve"> totdat die doelwit bereik is en wanneer alles glad verloop)</w:t>
      </w:r>
      <w:r w:rsidR="00162155" w:rsidRPr="00516AE5">
        <w:rPr>
          <w:rStyle w:val="Strong"/>
          <w:rFonts w:asciiTheme="minorHAnsi" w:hAnsiTheme="minorHAnsi" w:cstheme="minorHAnsi"/>
          <w:b w:val="0"/>
          <w:sz w:val="22"/>
        </w:rPr>
        <w:t>.</w:t>
      </w:r>
    </w:p>
    <w:p w:rsidR="008C32E0" w:rsidRPr="00516AE5" w:rsidRDefault="006F61A9" w:rsidP="00516AE5">
      <w:pPr>
        <w:pStyle w:val="BodyText"/>
        <w:spacing w:line="276" w:lineRule="auto"/>
        <w:rPr>
          <w:rStyle w:val="Strong"/>
          <w:rFonts w:asciiTheme="minorHAnsi" w:hAnsiTheme="minorHAnsi" w:cstheme="minorHAnsi"/>
          <w:b w:val="0"/>
          <w:sz w:val="22"/>
        </w:rPr>
      </w:pPr>
      <w:r w:rsidRPr="00516AE5">
        <w:rPr>
          <w:rStyle w:val="Strong"/>
          <w:rFonts w:asciiTheme="minorHAnsi" w:hAnsiTheme="minorHAnsi" w:cstheme="minorHAnsi"/>
          <w:b w:val="0"/>
          <w:sz w:val="22"/>
        </w:rPr>
        <w:t xml:space="preserve">Voorbeeld van </w:t>
      </w:r>
      <w:r w:rsidR="003513B7" w:rsidRPr="00516AE5">
        <w:rPr>
          <w:rStyle w:val="Strong"/>
          <w:rFonts w:asciiTheme="minorHAnsi" w:hAnsiTheme="minorHAnsi" w:cstheme="minorHAnsi"/>
          <w:b w:val="0"/>
          <w:sz w:val="22"/>
        </w:rPr>
        <w:t xml:space="preserve">noodsaaklike stappe vir die </w:t>
      </w:r>
      <w:r w:rsidR="003513B7" w:rsidRPr="00516AE5">
        <w:rPr>
          <w:rStyle w:val="Strong"/>
          <w:rFonts w:asciiTheme="minorHAnsi" w:hAnsiTheme="minorHAnsi" w:cstheme="minorHAnsi"/>
          <w:b w:val="0"/>
          <w:i/>
          <w:sz w:val="22"/>
        </w:rPr>
        <w:t>Enkodeer boodskap</w:t>
      </w:r>
      <w:r w:rsidRPr="00516AE5">
        <w:rPr>
          <w:rStyle w:val="Strong"/>
          <w:rFonts w:asciiTheme="minorHAnsi" w:hAnsiTheme="minorHAnsi" w:cstheme="minorHAnsi"/>
          <w:b w:val="0"/>
          <w:sz w:val="22"/>
        </w:rPr>
        <w:t xml:space="preserve"> </w:t>
      </w:r>
      <w:r w:rsidR="003513B7" w:rsidRPr="00516AE5">
        <w:rPr>
          <w:rStyle w:val="Strong"/>
          <w:rFonts w:asciiTheme="minorHAnsi" w:hAnsiTheme="minorHAnsi" w:cstheme="minorHAnsi"/>
          <w:b w:val="0"/>
          <w:sz w:val="22"/>
        </w:rPr>
        <w:t>doelwit</w:t>
      </w:r>
      <w:r w:rsidRPr="00516AE5">
        <w:rPr>
          <w:rStyle w:val="Strong"/>
          <w:rFonts w:asciiTheme="minorHAnsi" w:hAnsiTheme="minorHAnsi" w:cstheme="minorHAnsi"/>
          <w:b w:val="0"/>
          <w:sz w:val="22"/>
        </w:rPr>
        <w:t>:</w:t>
      </w:r>
    </w:p>
    <w:tbl>
      <w:tblPr>
        <w:tblStyle w:val="TableGrid"/>
        <w:tblW w:w="0" w:type="auto"/>
        <w:tblLook w:val="04A0"/>
      </w:tblPr>
      <w:tblGrid>
        <w:gridCol w:w="4757"/>
        <w:gridCol w:w="4758"/>
      </w:tblGrid>
      <w:tr w:rsidR="006F61A9" w:rsidRPr="00296396" w:rsidTr="00813A0F">
        <w:tc>
          <w:tcPr>
            <w:tcW w:w="4757" w:type="dxa"/>
          </w:tcPr>
          <w:p w:rsidR="006F61A9" w:rsidRPr="00296396" w:rsidRDefault="005E0909" w:rsidP="00813A0F">
            <w:pPr>
              <w:pStyle w:val="BodyText"/>
              <w:spacing w:after="0" w:line="276" w:lineRule="auto"/>
              <w:rPr>
                <w:rFonts w:asciiTheme="minorHAnsi" w:hAnsiTheme="minorHAnsi" w:cstheme="minorHAnsi"/>
                <w:b/>
                <w:sz w:val="22"/>
                <w:szCs w:val="22"/>
              </w:rPr>
            </w:pPr>
            <w:r>
              <w:rPr>
                <w:rFonts w:asciiTheme="minorHAnsi" w:hAnsiTheme="minorHAnsi" w:cstheme="minorHAnsi"/>
                <w:b/>
                <w:sz w:val="22"/>
                <w:szCs w:val="22"/>
              </w:rPr>
              <w:t>Geheime agent (gebruiker)</w:t>
            </w:r>
          </w:p>
        </w:tc>
        <w:tc>
          <w:tcPr>
            <w:tcW w:w="4758" w:type="dxa"/>
          </w:tcPr>
          <w:p w:rsidR="006F61A9" w:rsidRPr="00296396" w:rsidRDefault="005E0909" w:rsidP="00813A0F">
            <w:pPr>
              <w:pStyle w:val="BodyText"/>
              <w:spacing w:after="0" w:line="276" w:lineRule="auto"/>
              <w:rPr>
                <w:rFonts w:asciiTheme="minorHAnsi" w:hAnsiTheme="minorHAnsi" w:cstheme="minorHAnsi"/>
                <w:b/>
                <w:sz w:val="22"/>
                <w:szCs w:val="22"/>
              </w:rPr>
            </w:pPr>
            <w:r>
              <w:rPr>
                <w:rFonts w:asciiTheme="minorHAnsi" w:hAnsiTheme="minorHAnsi" w:cstheme="minorHAnsi"/>
                <w:b/>
                <w:sz w:val="22"/>
                <w:szCs w:val="22"/>
              </w:rPr>
              <w:t>Program</w:t>
            </w:r>
          </w:p>
        </w:tc>
      </w:tr>
      <w:tr w:rsidR="006F61A9" w:rsidRPr="00296396" w:rsidTr="00813A0F">
        <w:tc>
          <w:tcPr>
            <w:tcW w:w="4757" w:type="dxa"/>
          </w:tcPr>
          <w:p w:rsidR="006F61A9" w:rsidRPr="00296396" w:rsidRDefault="006F61A9" w:rsidP="00813A0F">
            <w:pPr>
              <w:pStyle w:val="BodyText"/>
              <w:spacing w:after="0" w:line="276" w:lineRule="auto"/>
              <w:rPr>
                <w:rFonts w:asciiTheme="minorHAnsi" w:hAnsiTheme="minorHAnsi" w:cstheme="minorHAnsi"/>
                <w:sz w:val="22"/>
                <w:szCs w:val="22"/>
              </w:rPr>
            </w:pPr>
          </w:p>
        </w:tc>
        <w:tc>
          <w:tcPr>
            <w:tcW w:w="4758" w:type="dxa"/>
          </w:tcPr>
          <w:p w:rsidR="006F61A9" w:rsidRPr="00296396" w:rsidRDefault="005E0909" w:rsidP="00D87837">
            <w:pPr>
              <w:pStyle w:val="BodyText"/>
              <w:numPr>
                <w:ilvl w:val="0"/>
                <w:numId w:val="10"/>
              </w:numPr>
              <w:spacing w:after="0" w:line="276" w:lineRule="auto"/>
              <w:ind w:left="142" w:firstLine="0"/>
              <w:rPr>
                <w:rFonts w:asciiTheme="minorHAnsi" w:hAnsiTheme="minorHAnsi" w:cstheme="minorHAnsi"/>
                <w:sz w:val="22"/>
                <w:szCs w:val="22"/>
              </w:rPr>
            </w:pPr>
            <w:r>
              <w:rPr>
                <w:rFonts w:asciiTheme="minorHAnsi" w:hAnsiTheme="minorHAnsi" w:cstheme="minorHAnsi"/>
                <w:sz w:val="22"/>
                <w:szCs w:val="22"/>
              </w:rPr>
              <w:t>Vertoon boodskap om teks in te sleutel</w:t>
            </w:r>
          </w:p>
        </w:tc>
      </w:tr>
      <w:tr w:rsidR="006F61A9" w:rsidRPr="00296396" w:rsidTr="00813A0F">
        <w:tc>
          <w:tcPr>
            <w:tcW w:w="4757" w:type="dxa"/>
          </w:tcPr>
          <w:p w:rsidR="006F61A9" w:rsidRPr="00296396" w:rsidRDefault="005E0909" w:rsidP="00D87837">
            <w:pPr>
              <w:pStyle w:val="BodyText"/>
              <w:numPr>
                <w:ilvl w:val="0"/>
                <w:numId w:val="10"/>
              </w:numPr>
              <w:spacing w:after="0" w:line="276" w:lineRule="auto"/>
              <w:ind w:left="142" w:firstLine="0"/>
              <w:rPr>
                <w:rFonts w:asciiTheme="minorHAnsi" w:hAnsiTheme="minorHAnsi" w:cstheme="minorHAnsi"/>
                <w:sz w:val="22"/>
                <w:szCs w:val="22"/>
              </w:rPr>
            </w:pPr>
            <w:r>
              <w:rPr>
                <w:rFonts w:asciiTheme="minorHAnsi" w:hAnsiTheme="minorHAnsi" w:cstheme="minorHAnsi"/>
                <w:sz w:val="22"/>
                <w:szCs w:val="22"/>
              </w:rPr>
              <w:t>Sleutel teks wat enkodeer moet word in</w:t>
            </w:r>
          </w:p>
        </w:tc>
        <w:tc>
          <w:tcPr>
            <w:tcW w:w="4758" w:type="dxa"/>
          </w:tcPr>
          <w:p w:rsidR="006F61A9" w:rsidRPr="00296396" w:rsidRDefault="006F61A9" w:rsidP="00813A0F">
            <w:pPr>
              <w:pStyle w:val="BodyText"/>
              <w:spacing w:after="0" w:line="276" w:lineRule="auto"/>
              <w:rPr>
                <w:rFonts w:asciiTheme="minorHAnsi" w:hAnsiTheme="minorHAnsi" w:cstheme="minorHAnsi"/>
                <w:sz w:val="22"/>
                <w:szCs w:val="22"/>
              </w:rPr>
            </w:pPr>
          </w:p>
        </w:tc>
      </w:tr>
      <w:tr w:rsidR="006F61A9" w:rsidRPr="00296396" w:rsidTr="00813A0F">
        <w:tc>
          <w:tcPr>
            <w:tcW w:w="4757" w:type="dxa"/>
          </w:tcPr>
          <w:p w:rsidR="006F61A9" w:rsidRPr="00296396" w:rsidRDefault="005E0909" w:rsidP="00D87837">
            <w:pPr>
              <w:pStyle w:val="BodyText"/>
              <w:numPr>
                <w:ilvl w:val="0"/>
                <w:numId w:val="10"/>
              </w:numPr>
              <w:spacing w:after="0" w:line="276" w:lineRule="auto"/>
              <w:ind w:left="142" w:firstLine="0"/>
              <w:rPr>
                <w:rFonts w:asciiTheme="minorHAnsi" w:hAnsiTheme="minorHAnsi" w:cstheme="minorHAnsi"/>
                <w:sz w:val="22"/>
                <w:szCs w:val="22"/>
              </w:rPr>
            </w:pPr>
            <w:r>
              <w:rPr>
                <w:rFonts w:asciiTheme="minorHAnsi" w:hAnsiTheme="minorHAnsi" w:cstheme="minorHAnsi"/>
                <w:sz w:val="22"/>
                <w:szCs w:val="22"/>
              </w:rPr>
              <w:t>Stuur teks na program</w:t>
            </w:r>
          </w:p>
        </w:tc>
        <w:tc>
          <w:tcPr>
            <w:tcW w:w="4758" w:type="dxa"/>
          </w:tcPr>
          <w:p w:rsidR="006F61A9" w:rsidRPr="00296396" w:rsidRDefault="006F61A9" w:rsidP="00813A0F">
            <w:pPr>
              <w:pStyle w:val="BodyText"/>
              <w:spacing w:after="0" w:line="276" w:lineRule="auto"/>
              <w:rPr>
                <w:rFonts w:asciiTheme="minorHAnsi" w:hAnsiTheme="minorHAnsi" w:cstheme="minorHAnsi"/>
                <w:sz w:val="22"/>
                <w:szCs w:val="22"/>
              </w:rPr>
            </w:pPr>
          </w:p>
        </w:tc>
      </w:tr>
      <w:tr w:rsidR="006F61A9" w:rsidRPr="00296396" w:rsidTr="00813A0F">
        <w:tc>
          <w:tcPr>
            <w:tcW w:w="4757" w:type="dxa"/>
          </w:tcPr>
          <w:p w:rsidR="006F61A9" w:rsidRPr="00296396" w:rsidRDefault="006F61A9" w:rsidP="005E0909">
            <w:pPr>
              <w:pStyle w:val="BodyText"/>
              <w:spacing w:after="0" w:line="276" w:lineRule="auto"/>
              <w:rPr>
                <w:rFonts w:asciiTheme="minorHAnsi" w:hAnsiTheme="minorHAnsi" w:cstheme="minorHAnsi"/>
                <w:sz w:val="22"/>
                <w:szCs w:val="22"/>
              </w:rPr>
            </w:pPr>
          </w:p>
        </w:tc>
        <w:tc>
          <w:tcPr>
            <w:tcW w:w="4758" w:type="dxa"/>
          </w:tcPr>
          <w:p w:rsidR="006F61A9" w:rsidRPr="00296396" w:rsidRDefault="006F61A9" w:rsidP="005E0909">
            <w:pPr>
              <w:pStyle w:val="BodyText"/>
              <w:numPr>
                <w:ilvl w:val="0"/>
                <w:numId w:val="10"/>
              </w:numPr>
              <w:spacing w:after="0" w:line="276" w:lineRule="auto"/>
              <w:ind w:left="205" w:hanging="142"/>
              <w:rPr>
                <w:rFonts w:asciiTheme="minorHAnsi" w:hAnsiTheme="minorHAnsi" w:cstheme="minorHAnsi"/>
                <w:sz w:val="22"/>
                <w:szCs w:val="22"/>
              </w:rPr>
            </w:pPr>
            <w:r w:rsidRPr="00296396">
              <w:rPr>
                <w:rFonts w:asciiTheme="minorHAnsi" w:hAnsiTheme="minorHAnsi" w:cstheme="minorHAnsi"/>
                <w:sz w:val="22"/>
                <w:szCs w:val="22"/>
              </w:rPr>
              <w:t xml:space="preserve">Kontroleer </w:t>
            </w:r>
            <w:r w:rsidR="005E0909">
              <w:rPr>
                <w:rFonts w:asciiTheme="minorHAnsi" w:hAnsiTheme="minorHAnsi" w:cstheme="minorHAnsi"/>
                <w:sz w:val="22"/>
                <w:szCs w:val="22"/>
              </w:rPr>
              <w:t>teks</w:t>
            </w:r>
          </w:p>
        </w:tc>
      </w:tr>
      <w:tr w:rsidR="006F61A9" w:rsidRPr="00296396" w:rsidTr="00813A0F">
        <w:tc>
          <w:tcPr>
            <w:tcW w:w="4757" w:type="dxa"/>
          </w:tcPr>
          <w:p w:rsidR="006F61A9" w:rsidRPr="00296396" w:rsidRDefault="006F61A9" w:rsidP="00813A0F">
            <w:pPr>
              <w:pStyle w:val="BodyText"/>
              <w:spacing w:after="0" w:line="276" w:lineRule="auto"/>
              <w:rPr>
                <w:rFonts w:asciiTheme="minorHAnsi" w:hAnsiTheme="minorHAnsi" w:cstheme="minorHAnsi"/>
                <w:sz w:val="22"/>
                <w:szCs w:val="22"/>
              </w:rPr>
            </w:pPr>
          </w:p>
        </w:tc>
        <w:tc>
          <w:tcPr>
            <w:tcW w:w="4758" w:type="dxa"/>
          </w:tcPr>
          <w:p w:rsidR="006F61A9" w:rsidRPr="00296396" w:rsidRDefault="005E0909" w:rsidP="00D87837">
            <w:pPr>
              <w:pStyle w:val="BodyText"/>
              <w:numPr>
                <w:ilvl w:val="0"/>
                <w:numId w:val="10"/>
              </w:numPr>
              <w:spacing w:after="0" w:line="276" w:lineRule="auto"/>
              <w:ind w:left="205" w:hanging="142"/>
              <w:rPr>
                <w:rFonts w:asciiTheme="minorHAnsi" w:hAnsiTheme="minorHAnsi" w:cstheme="minorHAnsi"/>
                <w:sz w:val="22"/>
                <w:szCs w:val="22"/>
              </w:rPr>
            </w:pPr>
            <w:r>
              <w:rPr>
                <w:rFonts w:asciiTheme="minorHAnsi" w:hAnsiTheme="minorHAnsi" w:cstheme="minorHAnsi"/>
                <w:sz w:val="22"/>
                <w:szCs w:val="22"/>
              </w:rPr>
              <w:t>Enkodeer teks</w:t>
            </w:r>
          </w:p>
        </w:tc>
      </w:tr>
      <w:tr w:rsidR="006F61A9" w:rsidRPr="00296396" w:rsidTr="00813A0F">
        <w:tc>
          <w:tcPr>
            <w:tcW w:w="4757" w:type="dxa"/>
          </w:tcPr>
          <w:p w:rsidR="006F61A9" w:rsidRPr="00296396" w:rsidRDefault="006F61A9" w:rsidP="00813A0F">
            <w:pPr>
              <w:pStyle w:val="BodyText"/>
              <w:spacing w:after="0" w:line="276" w:lineRule="auto"/>
              <w:rPr>
                <w:rFonts w:asciiTheme="minorHAnsi" w:hAnsiTheme="minorHAnsi" w:cstheme="minorHAnsi"/>
                <w:sz w:val="22"/>
                <w:szCs w:val="22"/>
              </w:rPr>
            </w:pPr>
          </w:p>
        </w:tc>
        <w:tc>
          <w:tcPr>
            <w:tcW w:w="4758" w:type="dxa"/>
          </w:tcPr>
          <w:p w:rsidR="006F61A9" w:rsidRPr="00296396" w:rsidRDefault="00813A0F" w:rsidP="00516AE5">
            <w:pPr>
              <w:pStyle w:val="BodyText"/>
              <w:numPr>
                <w:ilvl w:val="0"/>
                <w:numId w:val="10"/>
              </w:numPr>
              <w:spacing w:after="0" w:line="276" w:lineRule="auto"/>
              <w:ind w:left="205" w:hanging="142"/>
              <w:rPr>
                <w:rFonts w:asciiTheme="minorHAnsi" w:hAnsiTheme="minorHAnsi" w:cstheme="minorHAnsi"/>
                <w:sz w:val="22"/>
                <w:szCs w:val="22"/>
              </w:rPr>
            </w:pPr>
            <w:r w:rsidRPr="00296396">
              <w:rPr>
                <w:rFonts w:asciiTheme="minorHAnsi" w:hAnsiTheme="minorHAnsi" w:cstheme="minorHAnsi"/>
                <w:sz w:val="22"/>
                <w:szCs w:val="22"/>
              </w:rPr>
              <w:t>Vertoon</w:t>
            </w:r>
            <w:r w:rsidR="006F61A9" w:rsidRPr="00296396">
              <w:rPr>
                <w:rFonts w:asciiTheme="minorHAnsi" w:hAnsiTheme="minorHAnsi" w:cstheme="minorHAnsi"/>
                <w:sz w:val="22"/>
                <w:szCs w:val="22"/>
              </w:rPr>
              <w:t xml:space="preserve"> </w:t>
            </w:r>
            <w:proofErr w:type="spellStart"/>
            <w:r w:rsidR="00516AE5">
              <w:rPr>
                <w:rFonts w:asciiTheme="minorHAnsi" w:hAnsiTheme="minorHAnsi" w:cstheme="minorHAnsi"/>
                <w:sz w:val="22"/>
                <w:szCs w:val="22"/>
              </w:rPr>
              <w:t>geë</w:t>
            </w:r>
            <w:r w:rsidR="005E0909">
              <w:rPr>
                <w:rFonts w:asciiTheme="minorHAnsi" w:hAnsiTheme="minorHAnsi" w:cstheme="minorHAnsi"/>
                <w:sz w:val="22"/>
                <w:szCs w:val="22"/>
              </w:rPr>
              <w:t>nkodeerde</w:t>
            </w:r>
            <w:proofErr w:type="spellEnd"/>
            <w:r w:rsidR="005E0909">
              <w:rPr>
                <w:rFonts w:asciiTheme="minorHAnsi" w:hAnsiTheme="minorHAnsi" w:cstheme="minorHAnsi"/>
                <w:sz w:val="22"/>
                <w:szCs w:val="22"/>
              </w:rPr>
              <w:t xml:space="preserve"> teks</w:t>
            </w:r>
          </w:p>
        </w:tc>
      </w:tr>
    </w:tbl>
    <w:p w:rsidR="00516AE5" w:rsidRDefault="00516AE5" w:rsidP="00516AE5">
      <w:pPr>
        <w:pStyle w:val="BodyText"/>
        <w:spacing w:line="276" w:lineRule="auto"/>
        <w:rPr>
          <w:rStyle w:val="Strong"/>
          <w:rFonts w:asciiTheme="minorHAnsi" w:hAnsiTheme="minorHAnsi" w:cstheme="minorHAnsi"/>
          <w:b w:val="0"/>
        </w:rPr>
      </w:pPr>
    </w:p>
    <w:p w:rsidR="00516AE5" w:rsidRDefault="00516AE5">
      <w:pPr>
        <w:suppressAutoHyphens w:val="0"/>
        <w:rPr>
          <w:rStyle w:val="Strong"/>
          <w:rFonts w:asciiTheme="minorHAnsi" w:hAnsiTheme="minorHAnsi" w:cstheme="minorHAnsi"/>
          <w:b w:val="0"/>
        </w:rPr>
      </w:pPr>
      <w:r>
        <w:rPr>
          <w:rStyle w:val="Strong"/>
          <w:rFonts w:asciiTheme="minorHAnsi" w:hAnsiTheme="minorHAnsi" w:cstheme="minorHAnsi"/>
          <w:b w:val="0"/>
        </w:rPr>
        <w:br w:type="page"/>
      </w:r>
    </w:p>
    <w:p w:rsidR="00813A0F" w:rsidRPr="00516AE5" w:rsidRDefault="00516AE5" w:rsidP="00516AE5">
      <w:pPr>
        <w:pStyle w:val="BodyText"/>
        <w:spacing w:line="276" w:lineRule="auto"/>
        <w:rPr>
          <w:rStyle w:val="Strong"/>
          <w:rFonts w:asciiTheme="minorHAnsi" w:hAnsiTheme="minorHAnsi" w:cstheme="minorHAnsi"/>
          <w:b w:val="0"/>
          <w:sz w:val="22"/>
        </w:rPr>
      </w:pPr>
      <w:r>
        <w:rPr>
          <w:rStyle w:val="Strong"/>
          <w:rFonts w:asciiTheme="minorHAnsi" w:hAnsiTheme="minorHAnsi" w:cstheme="minorHAnsi"/>
          <w:b w:val="0"/>
          <w:sz w:val="22"/>
        </w:rPr>
        <w:lastRenderedPageBreak/>
        <w:t>Tweedens, b</w:t>
      </w:r>
      <w:r w:rsidR="00813A0F" w:rsidRPr="00516AE5">
        <w:rPr>
          <w:rStyle w:val="Strong"/>
          <w:rFonts w:asciiTheme="minorHAnsi" w:hAnsiTheme="minorHAnsi" w:cstheme="minorHAnsi"/>
          <w:b w:val="0"/>
          <w:sz w:val="22"/>
        </w:rPr>
        <w:t>epaal die addisionele</w:t>
      </w:r>
      <w:r>
        <w:rPr>
          <w:rStyle w:val="Strong"/>
          <w:rFonts w:asciiTheme="minorHAnsi" w:hAnsiTheme="minorHAnsi" w:cstheme="minorHAnsi"/>
          <w:b w:val="0"/>
          <w:sz w:val="22"/>
        </w:rPr>
        <w:t xml:space="preserve"> (alternatiewe)</w:t>
      </w:r>
      <w:r w:rsidR="00813A0F" w:rsidRPr="00516AE5">
        <w:rPr>
          <w:rStyle w:val="Strong"/>
          <w:rFonts w:asciiTheme="minorHAnsi" w:hAnsiTheme="minorHAnsi" w:cstheme="minorHAnsi"/>
          <w:b w:val="0"/>
          <w:sz w:val="22"/>
        </w:rPr>
        <w:t xml:space="preserve"> </w:t>
      </w:r>
      <w:r>
        <w:rPr>
          <w:rStyle w:val="Strong"/>
          <w:rFonts w:asciiTheme="minorHAnsi" w:hAnsiTheme="minorHAnsi" w:cstheme="minorHAnsi"/>
          <w:b w:val="0"/>
          <w:sz w:val="22"/>
        </w:rPr>
        <w:t xml:space="preserve">stappe/aksies wat uitgevoer sal word indien iets verkeerd loop, bv. indien vereis word dat die teks nie leestekens moet hê nie en die gebruiker teks intik wat wel leestekens bevat, ens. </w:t>
      </w:r>
    </w:p>
    <w:p w:rsidR="00813A0F" w:rsidRPr="00516AE5" w:rsidRDefault="00813A0F" w:rsidP="00516AE5">
      <w:pPr>
        <w:pStyle w:val="BodyText"/>
        <w:spacing w:line="276" w:lineRule="auto"/>
        <w:rPr>
          <w:rStyle w:val="Strong"/>
          <w:rFonts w:asciiTheme="minorHAnsi" w:hAnsiTheme="minorHAnsi" w:cstheme="minorHAnsi"/>
          <w:b w:val="0"/>
          <w:sz w:val="22"/>
        </w:rPr>
      </w:pPr>
      <w:r w:rsidRPr="00516AE5">
        <w:rPr>
          <w:rStyle w:val="Strong"/>
          <w:rFonts w:asciiTheme="minorHAnsi" w:hAnsiTheme="minorHAnsi" w:cstheme="minorHAnsi"/>
          <w:b w:val="0"/>
          <w:sz w:val="22"/>
        </w:rPr>
        <w:t xml:space="preserve">Voorbeeld van </w:t>
      </w:r>
      <w:r w:rsidR="00516AE5">
        <w:rPr>
          <w:rStyle w:val="Strong"/>
          <w:rFonts w:asciiTheme="minorHAnsi" w:hAnsiTheme="minorHAnsi" w:cstheme="minorHAnsi"/>
          <w:b w:val="0"/>
          <w:sz w:val="22"/>
        </w:rPr>
        <w:t>addisionele stappe</w:t>
      </w:r>
      <w:r w:rsidRPr="00516AE5">
        <w:rPr>
          <w:rStyle w:val="Strong"/>
          <w:rFonts w:asciiTheme="minorHAnsi" w:hAnsiTheme="minorHAnsi" w:cstheme="minorHAnsi"/>
          <w:b w:val="0"/>
          <w:sz w:val="22"/>
        </w:rPr>
        <w:t xml:space="preserve"> (Wat kan veroorsaak dat </w:t>
      </w:r>
      <w:r w:rsidR="00516AE5">
        <w:rPr>
          <w:rStyle w:val="Strong"/>
          <w:rFonts w:asciiTheme="minorHAnsi" w:hAnsiTheme="minorHAnsi" w:cstheme="minorHAnsi"/>
          <w:b w:val="0"/>
          <w:sz w:val="22"/>
        </w:rPr>
        <w:t>die doelwit nie bereik word nie</w:t>
      </w:r>
      <w:r w:rsidRPr="00516AE5">
        <w:rPr>
          <w:rStyle w:val="Strong"/>
          <w:rFonts w:asciiTheme="minorHAnsi" w:hAnsiTheme="minorHAnsi" w:cstheme="minorHAnsi"/>
          <w:b w:val="0"/>
          <w:sz w:val="22"/>
        </w:rPr>
        <w:t>?):</w:t>
      </w:r>
    </w:p>
    <w:p w:rsidR="000965F6" w:rsidRPr="00296396" w:rsidRDefault="004574BC" w:rsidP="000965F6">
      <w:pPr>
        <w:pStyle w:val="BodyText"/>
        <w:spacing w:after="60" w:line="276" w:lineRule="auto"/>
        <w:rPr>
          <w:rFonts w:asciiTheme="minorHAnsi" w:hAnsiTheme="minorHAnsi" w:cstheme="minorHAnsi"/>
          <w:sz w:val="22"/>
          <w:szCs w:val="22"/>
        </w:rPr>
      </w:pPr>
      <w:r>
        <w:rPr>
          <w:rFonts w:asciiTheme="minorHAnsi" w:hAnsiTheme="minorHAnsi" w:cstheme="minorHAnsi"/>
          <w:i/>
          <w:sz w:val="22"/>
          <w:szCs w:val="22"/>
        </w:rPr>
        <w:t>Leestekens teenwoordig</w:t>
      </w:r>
      <w:r w:rsidR="000965F6" w:rsidRPr="00296396">
        <w:rPr>
          <w:rFonts w:asciiTheme="minorHAnsi" w:hAnsiTheme="minorHAnsi" w:cstheme="minorHAnsi"/>
          <w:sz w:val="22"/>
          <w:szCs w:val="22"/>
        </w:rPr>
        <w:t xml:space="preserve"> a</w:t>
      </w:r>
      <w:r>
        <w:rPr>
          <w:rFonts w:asciiTheme="minorHAnsi" w:hAnsiTheme="minorHAnsi" w:cstheme="minorHAnsi"/>
          <w:sz w:val="22"/>
          <w:szCs w:val="22"/>
        </w:rPr>
        <w:t>ddisionele stappe</w:t>
      </w:r>
      <w:r w:rsidR="000965F6" w:rsidRPr="00296396">
        <w:rPr>
          <w:rFonts w:asciiTheme="minorHAnsi" w:hAnsiTheme="minorHAnsi" w:cstheme="minorHAnsi"/>
          <w:sz w:val="22"/>
          <w:szCs w:val="22"/>
        </w:rPr>
        <w:t>:</w:t>
      </w:r>
    </w:p>
    <w:tbl>
      <w:tblPr>
        <w:tblStyle w:val="TableGrid"/>
        <w:tblW w:w="0" w:type="auto"/>
        <w:tblLook w:val="04A0"/>
      </w:tblPr>
      <w:tblGrid>
        <w:gridCol w:w="4361"/>
        <w:gridCol w:w="5245"/>
      </w:tblGrid>
      <w:tr w:rsidR="000965F6" w:rsidRPr="00296396" w:rsidTr="000965F6">
        <w:tc>
          <w:tcPr>
            <w:tcW w:w="4361" w:type="dxa"/>
          </w:tcPr>
          <w:p w:rsidR="000965F6" w:rsidRPr="00296396" w:rsidRDefault="004574BC" w:rsidP="00923976">
            <w:pPr>
              <w:pStyle w:val="BodyText"/>
              <w:spacing w:after="0" w:line="276" w:lineRule="auto"/>
              <w:rPr>
                <w:rFonts w:asciiTheme="minorHAnsi" w:hAnsiTheme="minorHAnsi" w:cstheme="minorHAnsi"/>
                <w:b/>
                <w:sz w:val="22"/>
                <w:szCs w:val="22"/>
              </w:rPr>
            </w:pPr>
            <w:r>
              <w:rPr>
                <w:rFonts w:asciiTheme="minorHAnsi" w:hAnsiTheme="minorHAnsi" w:cstheme="minorHAnsi"/>
                <w:b/>
                <w:sz w:val="22"/>
                <w:szCs w:val="22"/>
              </w:rPr>
              <w:t>Geheime agent</w:t>
            </w:r>
          </w:p>
        </w:tc>
        <w:tc>
          <w:tcPr>
            <w:tcW w:w="5245" w:type="dxa"/>
          </w:tcPr>
          <w:p w:rsidR="000965F6" w:rsidRPr="00296396" w:rsidRDefault="000965F6" w:rsidP="00923976">
            <w:pPr>
              <w:pStyle w:val="BodyText"/>
              <w:spacing w:after="0" w:line="276" w:lineRule="auto"/>
              <w:rPr>
                <w:rFonts w:asciiTheme="minorHAnsi" w:hAnsiTheme="minorHAnsi" w:cstheme="minorHAnsi"/>
                <w:b/>
                <w:sz w:val="22"/>
                <w:szCs w:val="22"/>
              </w:rPr>
            </w:pPr>
            <w:r w:rsidRPr="00296396">
              <w:rPr>
                <w:rFonts w:asciiTheme="minorHAnsi" w:hAnsiTheme="minorHAnsi" w:cstheme="minorHAnsi"/>
                <w:b/>
                <w:sz w:val="22"/>
                <w:szCs w:val="22"/>
              </w:rPr>
              <w:t>Stelsel</w:t>
            </w:r>
          </w:p>
        </w:tc>
      </w:tr>
      <w:tr w:rsidR="000965F6" w:rsidRPr="00296396" w:rsidTr="000965F6">
        <w:tc>
          <w:tcPr>
            <w:tcW w:w="4361" w:type="dxa"/>
          </w:tcPr>
          <w:p w:rsidR="000965F6" w:rsidRPr="00296396" w:rsidRDefault="000965F6" w:rsidP="00923976">
            <w:pPr>
              <w:pStyle w:val="BodyText"/>
              <w:spacing w:after="0" w:line="276" w:lineRule="auto"/>
              <w:rPr>
                <w:rFonts w:asciiTheme="minorHAnsi" w:hAnsiTheme="minorHAnsi" w:cstheme="minorHAnsi"/>
                <w:sz w:val="22"/>
                <w:szCs w:val="22"/>
              </w:rPr>
            </w:pPr>
          </w:p>
        </w:tc>
        <w:tc>
          <w:tcPr>
            <w:tcW w:w="5245" w:type="dxa"/>
          </w:tcPr>
          <w:p w:rsidR="000965F6" w:rsidRPr="00296396" w:rsidRDefault="000965F6" w:rsidP="004574BC">
            <w:pPr>
              <w:pStyle w:val="BodyText"/>
              <w:tabs>
                <w:tab w:val="left" w:pos="346"/>
              </w:tabs>
              <w:spacing w:after="0" w:line="276" w:lineRule="auto"/>
              <w:rPr>
                <w:rFonts w:asciiTheme="minorHAnsi" w:hAnsiTheme="minorHAnsi" w:cstheme="minorHAnsi"/>
                <w:sz w:val="22"/>
                <w:szCs w:val="22"/>
              </w:rPr>
            </w:pPr>
            <w:r w:rsidRPr="00296396">
              <w:rPr>
                <w:rFonts w:asciiTheme="minorHAnsi" w:hAnsiTheme="minorHAnsi" w:cstheme="minorHAnsi"/>
                <w:sz w:val="22"/>
                <w:szCs w:val="22"/>
              </w:rPr>
              <w:t>3a</w:t>
            </w:r>
            <w:r w:rsidRPr="00296396">
              <w:rPr>
                <w:rFonts w:asciiTheme="minorHAnsi" w:hAnsiTheme="minorHAnsi" w:cstheme="minorHAnsi"/>
                <w:sz w:val="22"/>
                <w:szCs w:val="22"/>
              </w:rPr>
              <w:tab/>
            </w:r>
            <w:r w:rsidR="004574BC">
              <w:rPr>
                <w:rFonts w:asciiTheme="minorHAnsi" w:hAnsiTheme="minorHAnsi" w:cstheme="minorHAnsi"/>
                <w:sz w:val="22"/>
                <w:szCs w:val="22"/>
              </w:rPr>
              <w:t>Teks bevat leestekens</w:t>
            </w:r>
          </w:p>
        </w:tc>
      </w:tr>
      <w:tr w:rsidR="000965F6" w:rsidRPr="00296396" w:rsidTr="000965F6">
        <w:tc>
          <w:tcPr>
            <w:tcW w:w="4361" w:type="dxa"/>
          </w:tcPr>
          <w:p w:rsidR="000965F6" w:rsidRPr="00296396" w:rsidRDefault="000965F6" w:rsidP="00923976">
            <w:pPr>
              <w:pStyle w:val="BodyText"/>
              <w:spacing w:after="0" w:line="276" w:lineRule="auto"/>
              <w:rPr>
                <w:rFonts w:asciiTheme="minorHAnsi" w:hAnsiTheme="minorHAnsi" w:cstheme="minorHAnsi"/>
                <w:sz w:val="22"/>
                <w:szCs w:val="22"/>
              </w:rPr>
            </w:pPr>
          </w:p>
        </w:tc>
        <w:tc>
          <w:tcPr>
            <w:tcW w:w="5245" w:type="dxa"/>
          </w:tcPr>
          <w:p w:rsidR="000965F6" w:rsidRPr="00296396" w:rsidRDefault="000965F6" w:rsidP="004574BC">
            <w:pPr>
              <w:pStyle w:val="BodyText"/>
              <w:tabs>
                <w:tab w:val="left" w:pos="346"/>
              </w:tabs>
              <w:spacing w:after="0" w:line="276" w:lineRule="auto"/>
              <w:rPr>
                <w:rFonts w:asciiTheme="minorHAnsi" w:hAnsiTheme="minorHAnsi" w:cstheme="minorHAnsi"/>
                <w:sz w:val="22"/>
                <w:szCs w:val="22"/>
              </w:rPr>
            </w:pPr>
            <w:r w:rsidRPr="00296396">
              <w:rPr>
                <w:rFonts w:asciiTheme="minorHAnsi" w:hAnsiTheme="minorHAnsi" w:cstheme="minorHAnsi"/>
                <w:sz w:val="22"/>
                <w:szCs w:val="22"/>
              </w:rPr>
              <w:tab/>
              <w:t xml:space="preserve">Vertoon boodskap, </w:t>
            </w:r>
            <w:r w:rsidR="004574BC">
              <w:rPr>
                <w:rFonts w:asciiTheme="minorHAnsi" w:hAnsiTheme="minorHAnsi" w:cstheme="minorHAnsi"/>
                <w:sz w:val="22"/>
                <w:szCs w:val="22"/>
              </w:rPr>
              <w:br/>
            </w:r>
            <w:r w:rsidR="004574BC">
              <w:rPr>
                <w:rFonts w:asciiTheme="minorHAnsi" w:hAnsiTheme="minorHAnsi" w:cstheme="minorHAnsi"/>
                <w:sz w:val="22"/>
                <w:szCs w:val="22"/>
              </w:rPr>
              <w:tab/>
            </w:r>
            <w:r w:rsidRPr="00296396">
              <w:rPr>
                <w:rFonts w:asciiTheme="minorHAnsi" w:hAnsiTheme="minorHAnsi" w:cstheme="minorHAnsi"/>
                <w:sz w:val="22"/>
                <w:szCs w:val="22"/>
              </w:rPr>
              <w:t xml:space="preserve">Gee nog ’n kans om </w:t>
            </w:r>
            <w:r w:rsidR="004574BC">
              <w:rPr>
                <w:rFonts w:asciiTheme="minorHAnsi" w:hAnsiTheme="minorHAnsi" w:cstheme="minorHAnsi"/>
                <w:sz w:val="22"/>
                <w:szCs w:val="22"/>
              </w:rPr>
              <w:t xml:space="preserve">teks sonder leestekens in te </w:t>
            </w:r>
            <w:r w:rsidR="004574BC">
              <w:rPr>
                <w:rFonts w:asciiTheme="minorHAnsi" w:hAnsiTheme="minorHAnsi" w:cstheme="minorHAnsi"/>
                <w:sz w:val="22"/>
                <w:szCs w:val="22"/>
              </w:rPr>
              <w:tab/>
              <w:t>sleutel</w:t>
            </w:r>
          </w:p>
        </w:tc>
      </w:tr>
    </w:tbl>
    <w:p w:rsidR="000965F6" w:rsidRDefault="000965F6" w:rsidP="000965F6">
      <w:pPr>
        <w:pStyle w:val="BodyText"/>
        <w:spacing w:after="0" w:line="276" w:lineRule="auto"/>
        <w:rPr>
          <w:rFonts w:asciiTheme="minorHAnsi" w:hAnsiTheme="minorHAnsi" w:cstheme="minorHAnsi"/>
          <w:sz w:val="22"/>
          <w:szCs w:val="22"/>
        </w:rPr>
      </w:pPr>
    </w:p>
    <w:p w:rsidR="004574BC" w:rsidRDefault="004574BC" w:rsidP="000965F6">
      <w:pPr>
        <w:pStyle w:val="BodyText"/>
        <w:spacing w:after="0" w:line="276" w:lineRule="auto"/>
        <w:rPr>
          <w:rFonts w:asciiTheme="minorHAnsi" w:hAnsiTheme="minorHAnsi" w:cstheme="minorHAnsi"/>
          <w:sz w:val="22"/>
          <w:szCs w:val="22"/>
        </w:rPr>
      </w:pPr>
      <w:r>
        <w:rPr>
          <w:rFonts w:asciiTheme="minorHAnsi" w:hAnsiTheme="minorHAnsi" w:cstheme="minorHAnsi"/>
          <w:sz w:val="22"/>
          <w:szCs w:val="22"/>
        </w:rPr>
        <w:t xml:space="preserve">Die addisionele stappe sal jou help om toetse te identifiseer wat jy/die program moet uitvoer om ’n robuuste program te verseker </w:t>
      </w:r>
    </w:p>
    <w:p w:rsidR="004574BC" w:rsidRPr="00296396" w:rsidRDefault="004574BC" w:rsidP="000965F6">
      <w:pPr>
        <w:pStyle w:val="BodyText"/>
        <w:spacing w:after="0" w:line="276" w:lineRule="auto"/>
        <w:rPr>
          <w:rFonts w:asciiTheme="minorHAnsi" w:hAnsiTheme="minorHAnsi" w:cstheme="minorHAnsi"/>
          <w:sz w:val="22"/>
          <w:szCs w:val="22"/>
        </w:rPr>
      </w:pPr>
    </w:p>
    <w:p w:rsidR="000965F6" w:rsidRDefault="000965F6" w:rsidP="008C32E0">
      <w:pPr>
        <w:pStyle w:val="BodyText"/>
        <w:spacing w:after="60" w:line="276" w:lineRule="auto"/>
        <w:rPr>
          <w:sz w:val="22"/>
          <w:szCs w:val="22"/>
        </w:rPr>
      </w:pPr>
      <w:r w:rsidRPr="00296396">
        <w:rPr>
          <w:b/>
          <w:sz w:val="22"/>
          <w:szCs w:val="22"/>
        </w:rPr>
        <w:t>Let Wel</w:t>
      </w:r>
      <w:r w:rsidRPr="00296396">
        <w:rPr>
          <w:sz w:val="22"/>
          <w:szCs w:val="22"/>
        </w:rPr>
        <w:t>:</w:t>
      </w:r>
      <w:r w:rsidRPr="00296396">
        <w:rPr>
          <w:sz w:val="22"/>
          <w:szCs w:val="22"/>
        </w:rPr>
        <w:tab/>
        <w:t xml:space="preserve">Die reeks stappe vir elke </w:t>
      </w:r>
      <w:r w:rsidR="004574BC">
        <w:rPr>
          <w:sz w:val="22"/>
          <w:szCs w:val="22"/>
        </w:rPr>
        <w:t>doelwit</w:t>
      </w:r>
      <w:r w:rsidRPr="00296396">
        <w:rPr>
          <w:sz w:val="22"/>
          <w:szCs w:val="22"/>
        </w:rPr>
        <w:t xml:space="preserve"> kan met ’n vloeidiagram voorgestel word</w:t>
      </w:r>
      <w:r w:rsidR="004574BC">
        <w:rPr>
          <w:sz w:val="22"/>
          <w:szCs w:val="22"/>
        </w:rPr>
        <w:t>, bv.</w:t>
      </w:r>
    </w:p>
    <w:p w:rsidR="004574BC" w:rsidRPr="00296396" w:rsidRDefault="004574BC" w:rsidP="008C32E0">
      <w:pPr>
        <w:pStyle w:val="BodyText"/>
        <w:spacing w:after="60" w:line="276" w:lineRule="auto"/>
        <w:rPr>
          <w:sz w:val="22"/>
          <w:szCs w:val="22"/>
        </w:rPr>
      </w:pPr>
      <w:r w:rsidRPr="004574BC">
        <w:rPr>
          <w:noProof/>
          <w:sz w:val="22"/>
          <w:szCs w:val="22"/>
          <w:lang w:eastAsia="en-US"/>
        </w:rPr>
        <w:drawing>
          <wp:anchor distT="0" distB="0" distL="114300" distR="114300" simplePos="0" relativeHeight="251659264" behindDoc="1" locked="0" layoutInCell="1" allowOverlap="1">
            <wp:simplePos x="0" y="0"/>
            <wp:positionH relativeFrom="column">
              <wp:posOffset>3328035</wp:posOffset>
            </wp:positionH>
            <wp:positionV relativeFrom="paragraph">
              <wp:posOffset>179070</wp:posOffset>
            </wp:positionV>
            <wp:extent cx="2486025" cy="4086225"/>
            <wp:effectExtent l="19050" t="0" r="9525" b="0"/>
            <wp:wrapSquare wrapText="bothSides"/>
            <wp:docPr id="4" name="Picture 3" descr="FlowChartGr10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wChartGr10PNG.PNG"/>
                    <pic:cNvPicPr/>
                  </pic:nvPicPr>
                  <pic:blipFill>
                    <a:blip r:embed="rId17" cstate="print">
                      <a:lum contrast="40000"/>
                    </a:blip>
                    <a:stretch>
                      <a:fillRect/>
                    </a:stretch>
                  </pic:blipFill>
                  <pic:spPr>
                    <a:xfrm>
                      <a:off x="0" y="0"/>
                      <a:ext cx="2486025" cy="4083050"/>
                    </a:xfrm>
                    <a:prstGeom prst="rect">
                      <a:avLst/>
                    </a:prstGeom>
                  </pic:spPr>
                </pic:pic>
              </a:graphicData>
            </a:graphic>
          </wp:anchor>
        </w:drawing>
      </w:r>
    </w:p>
    <w:p w:rsidR="000965F6" w:rsidRPr="00296396" w:rsidRDefault="000965F6">
      <w:pPr>
        <w:suppressAutoHyphens w:val="0"/>
        <w:rPr>
          <w:rFonts w:ascii="Cambria" w:hAnsi="Cambria" w:cs="Times New Roman"/>
          <w:smallCaps/>
          <w:color w:val="622423" w:themeColor="accent2" w:themeShade="7F"/>
          <w:kern w:val="0"/>
          <w:lang w:eastAsia="en-US" w:bidi="en-US"/>
        </w:rPr>
      </w:pPr>
      <w:r w:rsidRPr="00296396">
        <w:rPr>
          <w:b/>
          <w:bCs/>
          <w:smallCaps/>
          <w:color w:val="622423" w:themeColor="accent2" w:themeShade="7F"/>
          <w:kern w:val="0"/>
          <w:lang w:eastAsia="en-US" w:bidi="en-US"/>
        </w:rPr>
        <w:br w:type="page"/>
      </w:r>
    </w:p>
    <w:p w:rsidR="00F53CC7" w:rsidRPr="00296396" w:rsidRDefault="00877942" w:rsidP="00F53CC7">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smallCaps/>
          <w:color w:val="622423" w:themeColor="accent2" w:themeShade="7F"/>
          <w:kern w:val="0"/>
          <w:sz w:val="24"/>
          <w:szCs w:val="24"/>
          <w:lang w:eastAsia="en-US" w:bidi="en-US"/>
        </w:rPr>
      </w:pPr>
      <w:r w:rsidRPr="00296396">
        <w:rPr>
          <w:b w:val="0"/>
          <w:bCs w:val="0"/>
          <w:smallCaps/>
          <w:color w:val="622423" w:themeColor="accent2" w:themeShade="7F"/>
          <w:kern w:val="0"/>
          <w:sz w:val="24"/>
          <w:szCs w:val="24"/>
          <w:lang w:eastAsia="en-US" w:bidi="en-US"/>
        </w:rPr>
        <w:lastRenderedPageBreak/>
        <w:t>Ontwerp die Grafiese G</w:t>
      </w:r>
      <w:r w:rsidR="00F2208F" w:rsidRPr="00296396">
        <w:rPr>
          <w:b w:val="0"/>
          <w:bCs w:val="0"/>
          <w:smallCaps/>
          <w:color w:val="622423" w:themeColor="accent2" w:themeShade="7F"/>
          <w:kern w:val="0"/>
          <w:sz w:val="24"/>
          <w:szCs w:val="24"/>
          <w:lang w:eastAsia="en-US" w:bidi="en-US"/>
        </w:rPr>
        <w:t>ebruikerskoppelvlak</w:t>
      </w:r>
      <w:r w:rsidR="00E75525" w:rsidRPr="00296396">
        <w:rPr>
          <w:b w:val="0"/>
          <w:bCs w:val="0"/>
          <w:smallCaps/>
          <w:color w:val="622423" w:themeColor="accent2" w:themeShade="7F"/>
          <w:kern w:val="0"/>
          <w:sz w:val="24"/>
          <w:szCs w:val="24"/>
          <w:lang w:eastAsia="en-US" w:bidi="en-US"/>
        </w:rPr>
        <w:t xml:space="preserve"> (</w:t>
      </w:r>
      <w:r w:rsidR="00E75525" w:rsidRPr="00296396">
        <w:rPr>
          <w:b w:val="0"/>
          <w:bCs w:val="0"/>
          <w:i/>
          <w:smallCaps/>
          <w:color w:val="622423" w:themeColor="accent2" w:themeShade="7F"/>
          <w:kern w:val="0"/>
          <w:sz w:val="24"/>
          <w:szCs w:val="24"/>
          <w:lang w:eastAsia="en-US" w:bidi="en-US"/>
        </w:rPr>
        <w:t>GUI</w:t>
      </w:r>
      <w:r w:rsidR="00E75525" w:rsidRPr="00296396">
        <w:rPr>
          <w:b w:val="0"/>
          <w:bCs w:val="0"/>
          <w:smallCaps/>
          <w:color w:val="622423" w:themeColor="accent2" w:themeShade="7F"/>
          <w:kern w:val="0"/>
          <w:sz w:val="24"/>
          <w:szCs w:val="24"/>
          <w:lang w:eastAsia="en-US" w:bidi="en-US"/>
        </w:rPr>
        <w:t>)</w:t>
      </w:r>
      <w:r w:rsidR="00F13C01">
        <w:rPr>
          <w:b w:val="0"/>
          <w:bCs w:val="0"/>
          <w:smallCaps/>
          <w:color w:val="622423" w:themeColor="accent2" w:themeShade="7F"/>
          <w:kern w:val="0"/>
          <w:sz w:val="24"/>
          <w:szCs w:val="24"/>
          <w:lang w:eastAsia="en-US" w:bidi="en-US"/>
        </w:rPr>
        <w:t>/Tonele</w:t>
      </w:r>
    </w:p>
    <w:p w:rsidR="00F13C01" w:rsidRDefault="00F13C01" w:rsidP="00E16919">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Die doel is om ’n GGK (skerms/tonele) te ontwerp wat</w:t>
      </w:r>
    </w:p>
    <w:p w:rsidR="00F13C01" w:rsidRDefault="00F13C01" w:rsidP="00F13C01">
      <w:pPr>
        <w:pStyle w:val="ListParagraph"/>
        <w:numPr>
          <w:ilvl w:val="0"/>
          <w:numId w:val="4"/>
        </w:numPr>
        <w:spacing w:after="200" w:line="276" w:lineRule="auto"/>
        <w:jc w:val="both"/>
        <w:rPr>
          <w:rFonts w:asciiTheme="minorHAnsi" w:hAnsiTheme="minorHAnsi" w:cstheme="minorHAnsi"/>
          <w:noProof w:val="0"/>
          <w:sz w:val="22"/>
          <w:szCs w:val="22"/>
          <w:lang w:val="en-US"/>
        </w:rPr>
      </w:pPr>
      <w:r w:rsidRPr="00F13C01">
        <w:rPr>
          <w:rFonts w:asciiTheme="minorHAnsi" w:hAnsiTheme="minorHAnsi" w:cstheme="minorHAnsi"/>
          <w:noProof w:val="0"/>
          <w:sz w:val="22"/>
          <w:szCs w:val="22"/>
          <w:lang w:val="en-US"/>
        </w:rPr>
        <w:t>Mens-rekenaar-koppelvlak (MRI)-beginsels in ag neem:</w:t>
      </w:r>
    </w:p>
    <w:p w:rsidR="00F13C01" w:rsidRDefault="00F13C01" w:rsidP="00F13C01">
      <w:pPr>
        <w:pStyle w:val="ListParagraph"/>
        <w:numPr>
          <w:ilvl w:val="1"/>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Die gebruiker – tipe en konteks</w:t>
      </w:r>
    </w:p>
    <w:p w:rsidR="00F13C01" w:rsidRDefault="00F13C01" w:rsidP="00F13C01">
      <w:pPr>
        <w:pStyle w:val="ListParagraph"/>
        <w:numPr>
          <w:ilvl w:val="1"/>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Geskikte, effektiewe toevoer- en afvoer-strategieë wat die vereistes/behoeftes aanspreek</w:t>
      </w:r>
    </w:p>
    <w:p w:rsidR="00F13C01" w:rsidRDefault="00F13C01" w:rsidP="00F13C01">
      <w:pPr>
        <w:pStyle w:val="ListParagraph"/>
        <w:numPr>
          <w:ilvl w:val="1"/>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Dialoog – moet toepaslik, eenvoudig en duidelik wees</w:t>
      </w:r>
    </w:p>
    <w:p w:rsidR="00F13C01" w:rsidRDefault="00F13C01" w:rsidP="00F13C01">
      <w:pPr>
        <w:pStyle w:val="ListParagraph"/>
        <w:numPr>
          <w:ilvl w:val="1"/>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Sprite/objek gebruik en voorstelling – goed gekose en toepaslik, goed geplaas en duidelike doel</w:t>
      </w:r>
    </w:p>
    <w:p w:rsidR="00F13C01" w:rsidRDefault="00F13C01" w:rsidP="00F13C01">
      <w:pPr>
        <w:pStyle w:val="ListParagraph"/>
        <w:numPr>
          <w:ilvl w:val="1"/>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Helpende foutboodskappe/terugvoer – netjies, korrek geformateer, duidelik en goed aangebied</w:t>
      </w:r>
    </w:p>
    <w:p w:rsidR="00F13C01" w:rsidRDefault="00F13C01" w:rsidP="00F13C01">
      <w:pPr>
        <w:pStyle w:val="ListParagraph"/>
        <w:numPr>
          <w:ilvl w:val="1"/>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Uitgange – duidelik gemerk</w:t>
      </w:r>
      <w:r w:rsidR="00065707">
        <w:rPr>
          <w:rFonts w:asciiTheme="minorHAnsi" w:hAnsiTheme="minorHAnsi" w:cstheme="minorHAnsi"/>
          <w:noProof w:val="0"/>
          <w:sz w:val="22"/>
          <w:szCs w:val="22"/>
          <w:lang w:val="en-US"/>
        </w:rPr>
        <w:t>, toepaslik geplaas</w:t>
      </w:r>
    </w:p>
    <w:p w:rsidR="00065707" w:rsidRPr="00F13C01" w:rsidRDefault="00065707" w:rsidP="00F13C01">
      <w:pPr>
        <w:pStyle w:val="ListParagraph"/>
        <w:numPr>
          <w:ilvl w:val="1"/>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 xml:space="preserve">Sinvolle gebruik van spasie op die skerm/verhoog </w:t>
      </w:r>
    </w:p>
    <w:p w:rsidR="00F13C01" w:rsidRDefault="00065707" w:rsidP="0006570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065707">
        <w:rPr>
          <w:rFonts w:asciiTheme="minorHAnsi" w:hAnsiTheme="minorHAnsi" w:cstheme="minorHAnsi"/>
          <w:noProof w:val="0"/>
          <w:sz w:val="22"/>
          <w:szCs w:val="22"/>
          <w:lang w:val="en-US"/>
        </w:rPr>
        <w:t>Toevoer</w:t>
      </w:r>
      <w:r w:rsidR="008F10FE">
        <w:rPr>
          <w:rFonts w:asciiTheme="minorHAnsi" w:hAnsiTheme="minorHAnsi" w:cstheme="minorHAnsi"/>
          <w:noProof w:val="0"/>
          <w:sz w:val="22"/>
          <w:szCs w:val="22"/>
          <w:lang w:val="en-US"/>
        </w:rPr>
        <w:t>-</w:t>
      </w:r>
      <w:r w:rsidRPr="00065707">
        <w:rPr>
          <w:rFonts w:asciiTheme="minorHAnsi" w:hAnsiTheme="minorHAnsi" w:cstheme="minorHAnsi"/>
          <w:noProof w:val="0"/>
          <w:sz w:val="22"/>
          <w:szCs w:val="22"/>
          <w:lang w:val="en-US"/>
        </w:rPr>
        <w:t>foute verhoed</w:t>
      </w:r>
    </w:p>
    <w:p w:rsidR="00065707" w:rsidRPr="00065707" w:rsidRDefault="00065707" w:rsidP="00065707">
      <w:pPr>
        <w:pStyle w:val="ListParagraph"/>
        <w:numPr>
          <w:ilvl w:val="0"/>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Die hoeveelheid inligting wat die gebruiker moet intik tot die minimum beperk</w:t>
      </w:r>
    </w:p>
    <w:p w:rsidR="00065707" w:rsidRDefault="00065707" w:rsidP="00E16919">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Beplan en ontwerp elke toneel volgens die gebruikerstories/doelwitte wat in Fase 1 geïdentifiseer is.</w:t>
      </w:r>
    </w:p>
    <w:p w:rsidR="00065707" w:rsidRDefault="00065707" w:rsidP="00502675">
      <w:pPr>
        <w:pStyle w:val="BodyText"/>
        <w:spacing w:after="60" w:line="276" w:lineRule="auto"/>
        <w:rPr>
          <w:sz w:val="22"/>
          <w:szCs w:val="22"/>
        </w:rPr>
      </w:pPr>
      <w:r>
        <w:rPr>
          <w:sz w:val="22"/>
          <w:szCs w:val="22"/>
        </w:rPr>
        <w:t>Vir elke skerm/toneel, gebruik die Fase 2 templaat (Bylaag C) en toon die volgende aan (waar van toepassing):</w:t>
      </w:r>
    </w:p>
    <w:p w:rsidR="00065707" w:rsidRDefault="00065707" w:rsidP="00732027">
      <w:pPr>
        <w:pStyle w:val="BodyText"/>
        <w:numPr>
          <w:ilvl w:val="0"/>
          <w:numId w:val="20"/>
        </w:numPr>
        <w:spacing w:after="60" w:line="276" w:lineRule="auto"/>
        <w:rPr>
          <w:sz w:val="22"/>
          <w:szCs w:val="22"/>
        </w:rPr>
      </w:pPr>
      <w:r>
        <w:rPr>
          <w:sz w:val="22"/>
          <w:szCs w:val="22"/>
        </w:rPr>
        <w:t>Naam van die skerm/toneel</w:t>
      </w:r>
    </w:p>
    <w:p w:rsidR="00065707" w:rsidRDefault="00065707" w:rsidP="00732027">
      <w:pPr>
        <w:pStyle w:val="BodyText"/>
        <w:numPr>
          <w:ilvl w:val="0"/>
          <w:numId w:val="20"/>
        </w:numPr>
        <w:spacing w:after="60" w:line="276" w:lineRule="auto"/>
        <w:rPr>
          <w:sz w:val="22"/>
          <w:szCs w:val="22"/>
        </w:rPr>
      </w:pPr>
      <w:r>
        <w:rPr>
          <w:sz w:val="22"/>
          <w:szCs w:val="22"/>
        </w:rPr>
        <w:t>Skets van die skerm/toneel</w:t>
      </w:r>
    </w:p>
    <w:p w:rsidR="00065707" w:rsidRDefault="00065707" w:rsidP="00732027">
      <w:pPr>
        <w:pStyle w:val="BodyText"/>
        <w:numPr>
          <w:ilvl w:val="0"/>
          <w:numId w:val="20"/>
        </w:numPr>
        <w:spacing w:after="60" w:line="276" w:lineRule="auto"/>
        <w:rPr>
          <w:sz w:val="22"/>
          <w:szCs w:val="22"/>
        </w:rPr>
      </w:pPr>
      <w:r>
        <w:rPr>
          <w:sz w:val="22"/>
          <w:szCs w:val="22"/>
        </w:rPr>
        <w:t>Navigasie (vorige skerm/toneel, volgende skerm/toneel, vertakking na ander skerm/toneel)</w:t>
      </w:r>
    </w:p>
    <w:p w:rsidR="00065707" w:rsidRDefault="00065707" w:rsidP="00732027">
      <w:pPr>
        <w:pStyle w:val="BodyText"/>
        <w:numPr>
          <w:ilvl w:val="0"/>
          <w:numId w:val="20"/>
        </w:numPr>
        <w:spacing w:after="60" w:line="276" w:lineRule="auto"/>
        <w:rPr>
          <w:sz w:val="22"/>
          <w:szCs w:val="22"/>
        </w:rPr>
      </w:pPr>
      <w:r>
        <w:rPr>
          <w:sz w:val="22"/>
          <w:szCs w:val="22"/>
        </w:rPr>
        <w:t>Agtergrond</w:t>
      </w:r>
    </w:p>
    <w:p w:rsidR="00065707" w:rsidRDefault="00065707" w:rsidP="00732027">
      <w:pPr>
        <w:pStyle w:val="BodyText"/>
        <w:numPr>
          <w:ilvl w:val="0"/>
          <w:numId w:val="20"/>
        </w:numPr>
        <w:spacing w:after="60" w:line="276" w:lineRule="auto"/>
        <w:rPr>
          <w:sz w:val="22"/>
          <w:szCs w:val="22"/>
        </w:rPr>
      </w:pPr>
      <w:r>
        <w:rPr>
          <w:sz w:val="22"/>
          <w:szCs w:val="22"/>
        </w:rPr>
        <w:t>Sprites</w:t>
      </w:r>
    </w:p>
    <w:p w:rsidR="00065707" w:rsidRDefault="00065707" w:rsidP="003A0850">
      <w:pPr>
        <w:pStyle w:val="BodyText"/>
        <w:numPr>
          <w:ilvl w:val="0"/>
          <w:numId w:val="20"/>
        </w:numPr>
        <w:spacing w:after="240" w:line="276" w:lineRule="auto"/>
        <w:ind w:left="714" w:hanging="357"/>
        <w:rPr>
          <w:sz w:val="22"/>
          <w:szCs w:val="22"/>
        </w:rPr>
      </w:pPr>
      <w:r>
        <w:rPr>
          <w:sz w:val="22"/>
          <w:szCs w:val="22"/>
        </w:rPr>
        <w:t>Wat die gebruiker sal sien (bv. lees), hoor en doen (bv. klik, tik, ens.)</w:t>
      </w:r>
    </w:p>
    <w:p w:rsidR="00732027" w:rsidRDefault="00732027" w:rsidP="00502675">
      <w:pPr>
        <w:pStyle w:val="BodyText"/>
        <w:spacing w:after="60" w:line="276" w:lineRule="auto"/>
        <w:rPr>
          <w:sz w:val="22"/>
          <w:szCs w:val="22"/>
        </w:rPr>
      </w:pPr>
      <w:r>
        <w:rPr>
          <w:sz w:val="22"/>
          <w:szCs w:val="22"/>
        </w:rPr>
        <w:t>Vir elke objek (agtergrond/sprite) wat gebruik word as deel van die skerm/toneel, dui die volgende (waar van toepassing) wat met die objek geassosieer word, aan:</w:t>
      </w:r>
    </w:p>
    <w:p w:rsidR="00732027" w:rsidRDefault="00732027" w:rsidP="00732027">
      <w:pPr>
        <w:pStyle w:val="BodyText"/>
        <w:numPr>
          <w:ilvl w:val="0"/>
          <w:numId w:val="21"/>
        </w:numPr>
        <w:spacing w:after="60" w:line="276" w:lineRule="auto"/>
        <w:rPr>
          <w:sz w:val="22"/>
          <w:szCs w:val="22"/>
        </w:rPr>
      </w:pPr>
      <w:r>
        <w:rPr>
          <w:sz w:val="22"/>
          <w:szCs w:val="22"/>
        </w:rPr>
        <w:t>Kostuum(s)</w:t>
      </w:r>
    </w:p>
    <w:p w:rsidR="00732027" w:rsidRDefault="00732027" w:rsidP="00732027">
      <w:pPr>
        <w:pStyle w:val="BodyText"/>
        <w:numPr>
          <w:ilvl w:val="0"/>
          <w:numId w:val="21"/>
        </w:numPr>
        <w:spacing w:after="60" w:line="276" w:lineRule="auto"/>
        <w:rPr>
          <w:sz w:val="22"/>
          <w:szCs w:val="22"/>
        </w:rPr>
      </w:pPr>
      <w:r>
        <w:rPr>
          <w:sz w:val="22"/>
          <w:szCs w:val="22"/>
        </w:rPr>
        <w:t>Verantwoordelikhede en funksie</w:t>
      </w:r>
    </w:p>
    <w:p w:rsidR="00732027" w:rsidRDefault="00732027" w:rsidP="00732027">
      <w:pPr>
        <w:pStyle w:val="BodyText"/>
        <w:numPr>
          <w:ilvl w:val="0"/>
          <w:numId w:val="21"/>
        </w:numPr>
        <w:spacing w:after="60" w:line="276" w:lineRule="auto"/>
        <w:rPr>
          <w:sz w:val="22"/>
          <w:szCs w:val="22"/>
        </w:rPr>
      </w:pPr>
      <w:r>
        <w:rPr>
          <w:sz w:val="22"/>
          <w:szCs w:val="22"/>
        </w:rPr>
        <w:t>Medewerkers</w:t>
      </w:r>
    </w:p>
    <w:p w:rsidR="00732027" w:rsidRDefault="00732027" w:rsidP="00732027">
      <w:pPr>
        <w:pStyle w:val="BodyText"/>
        <w:numPr>
          <w:ilvl w:val="0"/>
          <w:numId w:val="21"/>
        </w:numPr>
        <w:spacing w:after="60" w:line="276" w:lineRule="auto"/>
        <w:rPr>
          <w:sz w:val="22"/>
          <w:szCs w:val="22"/>
        </w:rPr>
      </w:pPr>
      <w:r>
        <w:rPr>
          <w:sz w:val="22"/>
          <w:szCs w:val="22"/>
        </w:rPr>
        <w:t>Toevoer en Afvoer</w:t>
      </w:r>
    </w:p>
    <w:p w:rsidR="00732027" w:rsidRDefault="00732027" w:rsidP="00732027">
      <w:pPr>
        <w:pStyle w:val="BodyText"/>
        <w:numPr>
          <w:ilvl w:val="0"/>
          <w:numId w:val="21"/>
        </w:numPr>
        <w:spacing w:after="60" w:line="276" w:lineRule="auto"/>
        <w:rPr>
          <w:sz w:val="22"/>
          <w:szCs w:val="22"/>
        </w:rPr>
      </w:pPr>
      <w:r>
        <w:rPr>
          <w:sz w:val="22"/>
          <w:szCs w:val="22"/>
        </w:rPr>
        <w:t>Wat dit sal uitsaai (broadcast)</w:t>
      </w:r>
    </w:p>
    <w:p w:rsidR="00732027" w:rsidRDefault="00732027" w:rsidP="00732027">
      <w:pPr>
        <w:pStyle w:val="BodyText"/>
        <w:numPr>
          <w:ilvl w:val="0"/>
          <w:numId w:val="21"/>
        </w:numPr>
        <w:spacing w:after="60" w:line="276" w:lineRule="auto"/>
        <w:rPr>
          <w:sz w:val="22"/>
          <w:szCs w:val="22"/>
        </w:rPr>
      </w:pPr>
      <w:r>
        <w:rPr>
          <w:sz w:val="22"/>
          <w:szCs w:val="22"/>
        </w:rPr>
        <w:t>Wat dit sal ontvang</w:t>
      </w:r>
    </w:p>
    <w:p w:rsidR="00732027" w:rsidRDefault="00732027" w:rsidP="00732027">
      <w:pPr>
        <w:pStyle w:val="BodyText"/>
        <w:numPr>
          <w:ilvl w:val="0"/>
          <w:numId w:val="21"/>
        </w:numPr>
        <w:spacing w:after="60" w:line="276" w:lineRule="auto"/>
        <w:rPr>
          <w:sz w:val="22"/>
          <w:szCs w:val="22"/>
        </w:rPr>
      </w:pPr>
      <w:r>
        <w:rPr>
          <w:sz w:val="22"/>
          <w:szCs w:val="22"/>
        </w:rPr>
        <w:t>Veranderlikes/lyste: die naam, tipe data</w:t>
      </w:r>
    </w:p>
    <w:p w:rsidR="00732027" w:rsidRDefault="00732027" w:rsidP="003A0850">
      <w:pPr>
        <w:pStyle w:val="BodyText"/>
        <w:numPr>
          <w:ilvl w:val="0"/>
          <w:numId w:val="21"/>
        </w:numPr>
        <w:spacing w:after="240" w:line="276" w:lineRule="auto"/>
        <w:ind w:left="714" w:hanging="357"/>
        <w:rPr>
          <w:sz w:val="22"/>
          <w:szCs w:val="22"/>
        </w:rPr>
      </w:pPr>
      <w:r>
        <w:rPr>
          <w:sz w:val="22"/>
          <w:szCs w:val="22"/>
        </w:rPr>
        <w:t>Algoritmes (verwerking)</w:t>
      </w:r>
    </w:p>
    <w:p w:rsidR="00502675" w:rsidRPr="00296396" w:rsidRDefault="004B5608" w:rsidP="00502675">
      <w:pPr>
        <w:pStyle w:val="BodyText"/>
        <w:spacing w:after="60" w:line="276" w:lineRule="auto"/>
        <w:rPr>
          <w:sz w:val="22"/>
          <w:szCs w:val="22"/>
        </w:rPr>
      </w:pPr>
      <w:r w:rsidRPr="00296396">
        <w:rPr>
          <w:sz w:val="22"/>
          <w:szCs w:val="22"/>
        </w:rPr>
        <w:t>Voorsien voorbeeld</w:t>
      </w:r>
      <w:r w:rsidR="003A0850">
        <w:rPr>
          <w:sz w:val="22"/>
          <w:szCs w:val="22"/>
        </w:rPr>
        <w:t>(</w:t>
      </w:r>
      <w:r w:rsidRPr="00296396">
        <w:rPr>
          <w:sz w:val="22"/>
          <w:szCs w:val="22"/>
        </w:rPr>
        <w:t>e</w:t>
      </w:r>
      <w:r w:rsidR="003A0850">
        <w:rPr>
          <w:sz w:val="22"/>
          <w:szCs w:val="22"/>
        </w:rPr>
        <w:t>)</w:t>
      </w:r>
      <w:r w:rsidRPr="00296396">
        <w:rPr>
          <w:sz w:val="22"/>
          <w:szCs w:val="22"/>
        </w:rPr>
        <w:t xml:space="preserve"> van beplande datavaslegging datatoevoer-ontwerp</w:t>
      </w:r>
      <w:r w:rsidR="003A0850">
        <w:rPr>
          <w:sz w:val="22"/>
          <w:szCs w:val="22"/>
        </w:rPr>
        <w:t xml:space="preserve"> asook beplande, geldige afvoer-ontwerp</w:t>
      </w:r>
      <w:r w:rsidRPr="00296396">
        <w:rPr>
          <w:sz w:val="22"/>
          <w:szCs w:val="22"/>
        </w:rPr>
        <w:t xml:space="preserve"> </w:t>
      </w:r>
      <w:r w:rsidR="00502675" w:rsidRPr="00296396">
        <w:rPr>
          <w:sz w:val="22"/>
          <w:szCs w:val="22"/>
        </w:rPr>
        <w:t>(</w:t>
      </w:r>
      <w:r w:rsidRPr="00296396">
        <w:rPr>
          <w:sz w:val="22"/>
          <w:szCs w:val="22"/>
        </w:rPr>
        <w:t>prototipe skermkopieë mag gebruik word maar moet beskrywende notas bevat</w:t>
      </w:r>
      <w:r w:rsidR="00502675" w:rsidRPr="00296396">
        <w:rPr>
          <w:sz w:val="22"/>
          <w:szCs w:val="22"/>
        </w:rPr>
        <w:t xml:space="preserve">) </w:t>
      </w:r>
      <w:r w:rsidRPr="00296396">
        <w:rPr>
          <w:sz w:val="22"/>
          <w:szCs w:val="22"/>
        </w:rPr>
        <w:t>e</w:t>
      </w:r>
      <w:r w:rsidR="00502675" w:rsidRPr="00296396">
        <w:rPr>
          <w:sz w:val="22"/>
          <w:szCs w:val="22"/>
        </w:rPr>
        <w:t xml:space="preserve"> </w:t>
      </w:r>
    </w:p>
    <w:p w:rsidR="003A0850" w:rsidRDefault="003A0850">
      <w:pPr>
        <w:suppressAutoHyphens w:val="0"/>
        <w:rPr>
          <w:rFonts w:ascii="Cambria" w:hAnsi="Cambria" w:cs="Times New Roman"/>
          <w:smallCaps/>
          <w:color w:val="622423" w:themeColor="accent2" w:themeShade="7F"/>
          <w:kern w:val="0"/>
          <w:lang w:eastAsia="en-US" w:bidi="en-US"/>
        </w:rPr>
      </w:pPr>
      <w:r>
        <w:rPr>
          <w:b/>
          <w:bCs/>
          <w:smallCaps/>
          <w:color w:val="622423" w:themeColor="accent2" w:themeShade="7F"/>
          <w:kern w:val="0"/>
          <w:lang w:eastAsia="en-US" w:bidi="en-US"/>
        </w:rPr>
        <w:br w:type="page"/>
      </w:r>
    </w:p>
    <w:p w:rsidR="00F53CC7" w:rsidRPr="00296396" w:rsidRDefault="006628FC" w:rsidP="00F53CC7">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smallCaps/>
          <w:color w:val="622423" w:themeColor="accent2" w:themeShade="7F"/>
          <w:kern w:val="0"/>
          <w:sz w:val="24"/>
          <w:szCs w:val="24"/>
          <w:lang w:eastAsia="en-US" w:bidi="en-US"/>
        </w:rPr>
      </w:pPr>
      <w:r w:rsidRPr="00296396">
        <w:rPr>
          <w:b w:val="0"/>
          <w:bCs w:val="0"/>
          <w:smallCaps/>
          <w:color w:val="622423" w:themeColor="accent2" w:themeShade="7F"/>
          <w:kern w:val="0"/>
          <w:sz w:val="24"/>
          <w:szCs w:val="24"/>
          <w:lang w:eastAsia="en-US" w:bidi="en-US"/>
        </w:rPr>
        <w:lastRenderedPageBreak/>
        <w:t>Bedink</w:t>
      </w:r>
      <w:r w:rsidR="00F2208F" w:rsidRPr="00296396">
        <w:rPr>
          <w:b w:val="0"/>
          <w:bCs w:val="0"/>
          <w:smallCaps/>
          <w:color w:val="622423" w:themeColor="accent2" w:themeShade="7F"/>
          <w:kern w:val="0"/>
          <w:sz w:val="24"/>
          <w:szCs w:val="24"/>
          <w:lang w:eastAsia="en-US" w:bidi="en-US"/>
        </w:rPr>
        <w:t xml:space="preserve"> ’n </w:t>
      </w:r>
      <w:proofErr w:type="spellStart"/>
      <w:r w:rsidRPr="00296396">
        <w:rPr>
          <w:b w:val="0"/>
          <w:bCs w:val="0"/>
          <w:smallCaps/>
          <w:color w:val="622423" w:themeColor="accent2" w:themeShade="7F"/>
          <w:kern w:val="0"/>
          <w:sz w:val="24"/>
          <w:szCs w:val="24"/>
          <w:lang w:eastAsia="en-US" w:bidi="en-US"/>
        </w:rPr>
        <w:t>T</w:t>
      </w:r>
      <w:r w:rsidR="00F2208F" w:rsidRPr="00296396">
        <w:rPr>
          <w:b w:val="0"/>
          <w:bCs w:val="0"/>
          <w:smallCaps/>
          <w:color w:val="622423" w:themeColor="accent2" w:themeShade="7F"/>
          <w:kern w:val="0"/>
          <w:sz w:val="24"/>
          <w:szCs w:val="24"/>
          <w:lang w:eastAsia="en-US" w:bidi="en-US"/>
        </w:rPr>
        <w:t>oetsstrategie</w:t>
      </w:r>
      <w:proofErr w:type="spellEnd"/>
    </w:p>
    <w:p w:rsidR="006628FC" w:rsidRPr="00296396" w:rsidRDefault="006628FC" w:rsidP="00E16919">
      <w:pPr>
        <w:pStyle w:val="BodyText"/>
        <w:spacing w:after="200" w:line="276" w:lineRule="auto"/>
        <w:rPr>
          <w:rFonts w:asciiTheme="minorHAnsi" w:hAnsiTheme="minorHAnsi" w:cstheme="minorHAnsi"/>
          <w:sz w:val="22"/>
          <w:szCs w:val="22"/>
        </w:rPr>
      </w:pPr>
      <w:r w:rsidRPr="00296396">
        <w:rPr>
          <w:rFonts w:asciiTheme="minorHAnsi" w:hAnsiTheme="minorHAnsi" w:cstheme="minorHAnsi"/>
          <w:sz w:val="22"/>
          <w:szCs w:val="22"/>
        </w:rPr>
        <w:t xml:space="preserve">Die doel is om ’n strategie te </w:t>
      </w:r>
      <w:r w:rsidR="00A23980">
        <w:rPr>
          <w:rFonts w:asciiTheme="minorHAnsi" w:hAnsiTheme="minorHAnsi" w:cstheme="minorHAnsi"/>
          <w:sz w:val="22"/>
          <w:szCs w:val="22"/>
        </w:rPr>
        <w:t xml:space="preserve">ontwikkel en te </w:t>
      </w:r>
      <w:r w:rsidRPr="00296396">
        <w:rPr>
          <w:rFonts w:asciiTheme="minorHAnsi" w:hAnsiTheme="minorHAnsi" w:cstheme="minorHAnsi"/>
          <w:sz w:val="22"/>
          <w:szCs w:val="22"/>
        </w:rPr>
        <w:t xml:space="preserve">dokumenteer wat </w:t>
      </w:r>
      <w:r w:rsidR="00A23980">
        <w:rPr>
          <w:rFonts w:asciiTheme="minorHAnsi" w:hAnsiTheme="minorHAnsi" w:cstheme="minorHAnsi"/>
          <w:sz w:val="22"/>
          <w:szCs w:val="22"/>
        </w:rPr>
        <w:t xml:space="preserve">data-integriteit verseker, m.a.w. defensiewe programmeringstegnieke wat toevoer- afvoer en </w:t>
      </w:r>
      <w:proofErr w:type="spellStart"/>
      <w:r w:rsidR="00A23980">
        <w:rPr>
          <w:rFonts w:asciiTheme="minorHAnsi" w:hAnsiTheme="minorHAnsi" w:cstheme="minorHAnsi"/>
          <w:sz w:val="22"/>
          <w:szCs w:val="22"/>
        </w:rPr>
        <w:t>verwerkingsfoute</w:t>
      </w:r>
      <w:proofErr w:type="spellEnd"/>
      <w:r w:rsidR="00A23980">
        <w:rPr>
          <w:rFonts w:asciiTheme="minorHAnsi" w:hAnsiTheme="minorHAnsi" w:cstheme="minorHAnsi"/>
          <w:sz w:val="22"/>
          <w:szCs w:val="22"/>
        </w:rPr>
        <w:t xml:space="preserve"> sal voorkom</w:t>
      </w:r>
      <w:r w:rsidRPr="00296396">
        <w:rPr>
          <w:rFonts w:asciiTheme="minorHAnsi" w:hAnsiTheme="minorHAnsi" w:cstheme="minorHAnsi"/>
          <w:sz w:val="22"/>
          <w:szCs w:val="22"/>
        </w:rPr>
        <w:t>.</w:t>
      </w:r>
    </w:p>
    <w:p w:rsidR="00A23980" w:rsidRPr="00A23980" w:rsidRDefault="006628FC" w:rsidP="00A23980">
      <w:pPr>
        <w:pStyle w:val="BodyText"/>
        <w:numPr>
          <w:ilvl w:val="0"/>
          <w:numId w:val="21"/>
        </w:numPr>
        <w:spacing w:after="60" w:line="276" w:lineRule="auto"/>
        <w:rPr>
          <w:sz w:val="22"/>
          <w:szCs w:val="22"/>
        </w:rPr>
      </w:pPr>
      <w:r w:rsidRPr="00A23980">
        <w:rPr>
          <w:b/>
          <w:i/>
          <w:sz w:val="22"/>
          <w:szCs w:val="22"/>
        </w:rPr>
        <w:t>Wat</w:t>
      </w:r>
      <w:r w:rsidRPr="00A23980">
        <w:rPr>
          <w:sz w:val="22"/>
          <w:szCs w:val="22"/>
        </w:rPr>
        <w:t xml:space="preserve"> moet getoets word? </w:t>
      </w:r>
    </w:p>
    <w:p w:rsidR="00A23980" w:rsidRPr="00A23980" w:rsidRDefault="006628FC" w:rsidP="00A23980">
      <w:pPr>
        <w:pStyle w:val="BodyText"/>
        <w:numPr>
          <w:ilvl w:val="0"/>
          <w:numId w:val="21"/>
        </w:numPr>
        <w:spacing w:after="60" w:line="276" w:lineRule="auto"/>
        <w:rPr>
          <w:sz w:val="22"/>
          <w:szCs w:val="22"/>
        </w:rPr>
      </w:pPr>
      <w:r w:rsidRPr="00A23980">
        <w:rPr>
          <w:b/>
          <w:i/>
          <w:sz w:val="22"/>
          <w:szCs w:val="22"/>
        </w:rPr>
        <w:t>Hoekom</w:t>
      </w:r>
      <w:r w:rsidRPr="00A23980">
        <w:rPr>
          <w:sz w:val="22"/>
          <w:szCs w:val="22"/>
        </w:rPr>
        <w:t xml:space="preserve"> moet dit getoets word? </w:t>
      </w:r>
    </w:p>
    <w:p w:rsidR="00A23980" w:rsidRPr="00A23980" w:rsidRDefault="006628FC" w:rsidP="00A23980">
      <w:pPr>
        <w:pStyle w:val="BodyText"/>
        <w:numPr>
          <w:ilvl w:val="0"/>
          <w:numId w:val="21"/>
        </w:numPr>
        <w:spacing w:after="60" w:line="276" w:lineRule="auto"/>
        <w:rPr>
          <w:sz w:val="22"/>
          <w:szCs w:val="22"/>
        </w:rPr>
      </w:pPr>
      <w:r w:rsidRPr="00A23980">
        <w:rPr>
          <w:b/>
          <w:i/>
          <w:sz w:val="22"/>
          <w:szCs w:val="22"/>
        </w:rPr>
        <w:t>Wanneer</w:t>
      </w:r>
      <w:r w:rsidRPr="00A23980">
        <w:rPr>
          <w:sz w:val="22"/>
          <w:szCs w:val="22"/>
        </w:rPr>
        <w:t xml:space="preserve"> moet dit getoets word? </w:t>
      </w:r>
    </w:p>
    <w:p w:rsidR="006628FC" w:rsidRPr="00A23980" w:rsidRDefault="006628FC" w:rsidP="00A23980">
      <w:pPr>
        <w:pStyle w:val="BodyText"/>
        <w:numPr>
          <w:ilvl w:val="0"/>
          <w:numId w:val="21"/>
        </w:numPr>
        <w:spacing w:after="240" w:line="276" w:lineRule="auto"/>
        <w:ind w:left="714" w:hanging="357"/>
        <w:rPr>
          <w:sz w:val="22"/>
          <w:szCs w:val="22"/>
        </w:rPr>
      </w:pPr>
      <w:r w:rsidRPr="00A23980">
        <w:rPr>
          <w:b/>
          <w:i/>
          <w:sz w:val="22"/>
          <w:szCs w:val="22"/>
        </w:rPr>
        <w:t>Hoe</w:t>
      </w:r>
      <w:r w:rsidRPr="00A23980">
        <w:rPr>
          <w:sz w:val="22"/>
          <w:szCs w:val="22"/>
        </w:rPr>
        <w:t xml:space="preserve"> moet dit getoets word?</w:t>
      </w:r>
    </w:p>
    <w:p w:rsidR="006628FC" w:rsidRPr="00296396" w:rsidRDefault="004D293E" w:rsidP="00E16919">
      <w:pPr>
        <w:pStyle w:val="BodyText"/>
        <w:spacing w:after="200" w:line="276" w:lineRule="auto"/>
        <w:rPr>
          <w:rFonts w:asciiTheme="minorHAnsi" w:hAnsiTheme="minorHAnsi" w:cstheme="minorHAnsi"/>
          <w:sz w:val="22"/>
          <w:szCs w:val="22"/>
        </w:rPr>
      </w:pPr>
      <w:r w:rsidRPr="00296396">
        <w:rPr>
          <w:rFonts w:asciiTheme="minorHAnsi" w:hAnsiTheme="minorHAnsi" w:cstheme="minorHAnsi"/>
          <w:sz w:val="22"/>
          <w:szCs w:val="22"/>
        </w:rPr>
        <w:t xml:space="preserve">Gebruik die </w:t>
      </w:r>
      <w:r w:rsidR="00A23980">
        <w:rPr>
          <w:rFonts w:asciiTheme="minorHAnsi" w:hAnsiTheme="minorHAnsi" w:cstheme="minorHAnsi"/>
          <w:sz w:val="22"/>
          <w:szCs w:val="22"/>
        </w:rPr>
        <w:t>stappe</w:t>
      </w:r>
      <w:r w:rsidR="006628FC" w:rsidRPr="00296396">
        <w:rPr>
          <w:rFonts w:asciiTheme="minorHAnsi" w:hAnsiTheme="minorHAnsi" w:cstheme="minorHAnsi"/>
          <w:sz w:val="22"/>
          <w:szCs w:val="22"/>
        </w:rPr>
        <w:t xml:space="preserve"> (gewoonlik die addisionele </w:t>
      </w:r>
      <w:r w:rsidR="00A23980">
        <w:rPr>
          <w:rFonts w:asciiTheme="minorHAnsi" w:hAnsiTheme="minorHAnsi" w:cstheme="minorHAnsi"/>
          <w:sz w:val="22"/>
          <w:szCs w:val="22"/>
        </w:rPr>
        <w:t>stappe</w:t>
      </w:r>
      <w:r w:rsidR="006628FC" w:rsidRPr="00296396">
        <w:rPr>
          <w:rFonts w:asciiTheme="minorHAnsi" w:hAnsiTheme="minorHAnsi" w:cstheme="minorHAnsi"/>
          <w:sz w:val="22"/>
          <w:szCs w:val="22"/>
        </w:rPr>
        <w:t xml:space="preserve">) om toetsgevalle </w:t>
      </w:r>
      <w:r w:rsidR="00A23980">
        <w:rPr>
          <w:rFonts w:asciiTheme="minorHAnsi" w:hAnsiTheme="minorHAnsi" w:cstheme="minorHAnsi"/>
          <w:sz w:val="22"/>
          <w:szCs w:val="22"/>
        </w:rPr>
        <w:t>af te lei</w:t>
      </w:r>
      <w:r w:rsidR="006628FC" w:rsidRPr="00296396">
        <w:rPr>
          <w:rFonts w:asciiTheme="minorHAnsi" w:hAnsiTheme="minorHAnsi" w:cstheme="minorHAnsi"/>
          <w:sz w:val="22"/>
          <w:szCs w:val="22"/>
        </w:rPr>
        <w:t>. Toetsgevalle moet uitvoerbaar wees.</w:t>
      </w:r>
    </w:p>
    <w:p w:rsidR="006628FC" w:rsidRPr="00296396" w:rsidRDefault="006628FC" w:rsidP="00E16919">
      <w:pPr>
        <w:pStyle w:val="BodyText"/>
        <w:spacing w:after="200" w:line="276" w:lineRule="auto"/>
        <w:rPr>
          <w:rFonts w:asciiTheme="minorHAnsi" w:hAnsiTheme="minorHAnsi" w:cstheme="minorHAnsi"/>
          <w:sz w:val="22"/>
          <w:szCs w:val="22"/>
        </w:rPr>
      </w:pPr>
      <w:r w:rsidRPr="00296396">
        <w:rPr>
          <w:rFonts w:asciiTheme="minorHAnsi" w:hAnsiTheme="minorHAnsi" w:cstheme="minorHAnsi"/>
          <w:sz w:val="22"/>
          <w:szCs w:val="22"/>
        </w:rPr>
        <w:t>Voorsien geskikte toets-toevoer, bv. toetsdata (normale (tipi</w:t>
      </w:r>
      <w:r w:rsidR="004D293E" w:rsidRPr="00296396">
        <w:rPr>
          <w:rFonts w:asciiTheme="minorHAnsi" w:hAnsiTheme="minorHAnsi" w:cstheme="minorHAnsi"/>
          <w:sz w:val="22"/>
          <w:szCs w:val="22"/>
        </w:rPr>
        <w:t>e</w:t>
      </w:r>
      <w:r w:rsidRPr="00296396">
        <w:rPr>
          <w:rFonts w:asciiTheme="minorHAnsi" w:hAnsiTheme="minorHAnsi" w:cstheme="minorHAnsi"/>
          <w:sz w:val="22"/>
          <w:szCs w:val="22"/>
        </w:rPr>
        <w:t>se) da</w:t>
      </w:r>
      <w:r w:rsidR="00A23980">
        <w:rPr>
          <w:rFonts w:asciiTheme="minorHAnsi" w:hAnsiTheme="minorHAnsi" w:cstheme="minorHAnsi"/>
          <w:sz w:val="22"/>
          <w:szCs w:val="22"/>
        </w:rPr>
        <w:t>ta, foutiewe data en grensgeval-</w:t>
      </w:r>
      <w:r w:rsidRPr="00296396">
        <w:rPr>
          <w:rFonts w:asciiTheme="minorHAnsi" w:hAnsiTheme="minorHAnsi" w:cstheme="minorHAnsi"/>
          <w:sz w:val="22"/>
          <w:szCs w:val="22"/>
        </w:rPr>
        <w:t>data).</w:t>
      </w:r>
    </w:p>
    <w:p w:rsidR="006628FC" w:rsidRPr="00296396" w:rsidRDefault="006628FC" w:rsidP="00E16919">
      <w:pPr>
        <w:pStyle w:val="BodyText"/>
        <w:spacing w:after="200" w:line="276" w:lineRule="auto"/>
        <w:rPr>
          <w:rFonts w:asciiTheme="minorHAnsi" w:hAnsiTheme="minorHAnsi" w:cstheme="minorHAnsi"/>
          <w:sz w:val="22"/>
          <w:szCs w:val="22"/>
        </w:rPr>
      </w:pPr>
      <w:r w:rsidRPr="00296396">
        <w:rPr>
          <w:rFonts w:asciiTheme="minorHAnsi" w:hAnsiTheme="minorHAnsi" w:cstheme="minorHAnsi"/>
          <w:sz w:val="22"/>
          <w:szCs w:val="22"/>
        </w:rPr>
        <w:t>Voorsien verwagte resultate vir normale (tipi</w:t>
      </w:r>
      <w:r w:rsidR="004D293E" w:rsidRPr="00296396">
        <w:rPr>
          <w:rFonts w:asciiTheme="minorHAnsi" w:hAnsiTheme="minorHAnsi" w:cstheme="minorHAnsi"/>
          <w:sz w:val="22"/>
          <w:szCs w:val="22"/>
        </w:rPr>
        <w:t>e</w:t>
      </w:r>
      <w:r w:rsidRPr="00296396">
        <w:rPr>
          <w:rFonts w:asciiTheme="minorHAnsi" w:hAnsiTheme="minorHAnsi" w:cstheme="minorHAnsi"/>
          <w:sz w:val="22"/>
          <w:szCs w:val="22"/>
        </w:rPr>
        <w:t>se) da</w:t>
      </w:r>
      <w:r w:rsidR="00A23980">
        <w:rPr>
          <w:rFonts w:asciiTheme="minorHAnsi" w:hAnsiTheme="minorHAnsi" w:cstheme="minorHAnsi"/>
          <w:sz w:val="22"/>
          <w:szCs w:val="22"/>
        </w:rPr>
        <w:t>ta, foutiewe data en grensgeval-</w:t>
      </w:r>
      <w:r w:rsidRPr="00296396">
        <w:rPr>
          <w:rFonts w:asciiTheme="minorHAnsi" w:hAnsiTheme="minorHAnsi" w:cstheme="minorHAnsi"/>
          <w:sz w:val="22"/>
          <w:szCs w:val="22"/>
        </w:rPr>
        <w:t>data.</w:t>
      </w:r>
    </w:p>
    <w:p w:rsidR="006628FC" w:rsidRPr="00296396" w:rsidRDefault="006628FC" w:rsidP="006628FC">
      <w:pPr>
        <w:pStyle w:val="BodyText"/>
        <w:spacing w:after="200" w:line="276" w:lineRule="auto"/>
        <w:rPr>
          <w:rFonts w:asciiTheme="minorHAnsi" w:hAnsiTheme="minorHAnsi" w:cstheme="minorHAnsi"/>
          <w:sz w:val="22"/>
          <w:szCs w:val="22"/>
        </w:rPr>
      </w:pPr>
      <w:r w:rsidRPr="00296396">
        <w:rPr>
          <w:rFonts w:asciiTheme="minorHAnsi" w:hAnsiTheme="minorHAnsi" w:cstheme="minorHAnsi"/>
          <w:sz w:val="22"/>
          <w:szCs w:val="22"/>
        </w:rPr>
        <w:t>Voorbeeld (</w:t>
      </w:r>
      <w:r w:rsidR="00A23980">
        <w:rPr>
          <w:rFonts w:asciiTheme="minorHAnsi" w:hAnsiTheme="minorHAnsi" w:cstheme="minorHAnsi"/>
          <w:sz w:val="22"/>
          <w:szCs w:val="22"/>
        </w:rPr>
        <w:t>addisionele stappe vir</w:t>
      </w:r>
      <w:r w:rsidRPr="00296396">
        <w:rPr>
          <w:rFonts w:asciiTheme="minorHAnsi" w:hAnsiTheme="minorHAnsi" w:cstheme="minorHAnsi"/>
          <w:sz w:val="22"/>
          <w:szCs w:val="22"/>
        </w:rPr>
        <w:t xml:space="preserve">: </w:t>
      </w:r>
      <w:r w:rsidR="00A23980">
        <w:rPr>
          <w:rFonts w:asciiTheme="minorHAnsi" w:hAnsiTheme="minorHAnsi" w:cstheme="minorHAnsi"/>
          <w:i/>
          <w:sz w:val="22"/>
          <w:szCs w:val="22"/>
        </w:rPr>
        <w:t>Teks bevat geen leestekens</w:t>
      </w:r>
      <w:r w:rsidRPr="00296396">
        <w:rPr>
          <w:rFonts w:asciiTheme="minorHAnsi" w:hAnsiTheme="minorHAnsi" w:cstheme="minorHAnsi"/>
          <w:i/>
          <w:sz w:val="22"/>
          <w:szCs w:val="22"/>
        </w:rPr>
        <w:t>)</w:t>
      </w:r>
    </w:p>
    <w:tbl>
      <w:tblPr>
        <w:tblStyle w:val="TableGrid"/>
        <w:tblW w:w="0" w:type="auto"/>
        <w:tblLook w:val="04A0"/>
      </w:tblPr>
      <w:tblGrid>
        <w:gridCol w:w="3936"/>
        <w:gridCol w:w="2407"/>
        <w:gridCol w:w="3172"/>
      </w:tblGrid>
      <w:tr w:rsidR="006628FC" w:rsidRPr="00296396" w:rsidTr="00923976">
        <w:tc>
          <w:tcPr>
            <w:tcW w:w="3936" w:type="dxa"/>
          </w:tcPr>
          <w:p w:rsidR="006628FC" w:rsidRPr="00296396" w:rsidRDefault="006628FC" w:rsidP="00923976">
            <w:pPr>
              <w:pStyle w:val="BodyText"/>
              <w:spacing w:after="0" w:line="276" w:lineRule="auto"/>
              <w:rPr>
                <w:rFonts w:asciiTheme="minorHAnsi" w:hAnsiTheme="minorHAnsi" w:cstheme="minorHAnsi"/>
                <w:b/>
                <w:sz w:val="22"/>
                <w:szCs w:val="22"/>
              </w:rPr>
            </w:pPr>
            <w:r w:rsidRPr="00296396">
              <w:rPr>
                <w:rFonts w:asciiTheme="minorHAnsi" w:hAnsiTheme="minorHAnsi" w:cstheme="minorHAnsi"/>
                <w:b/>
                <w:sz w:val="22"/>
                <w:szCs w:val="22"/>
              </w:rPr>
              <w:t>Toetsgeval</w:t>
            </w:r>
          </w:p>
        </w:tc>
        <w:tc>
          <w:tcPr>
            <w:tcW w:w="2407" w:type="dxa"/>
          </w:tcPr>
          <w:p w:rsidR="006628FC" w:rsidRPr="00296396" w:rsidRDefault="006628FC" w:rsidP="00923976">
            <w:pPr>
              <w:pStyle w:val="BodyText"/>
              <w:spacing w:after="0" w:line="276" w:lineRule="auto"/>
              <w:rPr>
                <w:rFonts w:asciiTheme="minorHAnsi" w:hAnsiTheme="minorHAnsi" w:cstheme="minorHAnsi"/>
                <w:b/>
                <w:sz w:val="22"/>
                <w:szCs w:val="22"/>
              </w:rPr>
            </w:pPr>
            <w:r w:rsidRPr="00296396">
              <w:rPr>
                <w:rFonts w:asciiTheme="minorHAnsi" w:hAnsiTheme="minorHAnsi" w:cstheme="minorHAnsi"/>
                <w:b/>
                <w:sz w:val="22"/>
                <w:szCs w:val="22"/>
              </w:rPr>
              <w:t>Toevoer</w:t>
            </w:r>
          </w:p>
        </w:tc>
        <w:tc>
          <w:tcPr>
            <w:tcW w:w="3172" w:type="dxa"/>
          </w:tcPr>
          <w:p w:rsidR="006628FC" w:rsidRPr="00296396" w:rsidRDefault="006628FC" w:rsidP="00923976">
            <w:pPr>
              <w:pStyle w:val="BodyText"/>
              <w:spacing w:after="0" w:line="276" w:lineRule="auto"/>
              <w:rPr>
                <w:rFonts w:asciiTheme="minorHAnsi" w:hAnsiTheme="minorHAnsi" w:cstheme="minorHAnsi"/>
                <w:b/>
                <w:sz w:val="22"/>
                <w:szCs w:val="22"/>
              </w:rPr>
            </w:pPr>
            <w:r w:rsidRPr="00296396">
              <w:rPr>
                <w:rFonts w:asciiTheme="minorHAnsi" w:hAnsiTheme="minorHAnsi" w:cstheme="minorHAnsi"/>
                <w:b/>
                <w:sz w:val="22"/>
                <w:szCs w:val="22"/>
              </w:rPr>
              <w:t>Verwagte resultaat</w:t>
            </w:r>
          </w:p>
        </w:tc>
      </w:tr>
      <w:tr w:rsidR="006628FC" w:rsidRPr="00296396" w:rsidTr="00923976">
        <w:tc>
          <w:tcPr>
            <w:tcW w:w="3936" w:type="dxa"/>
          </w:tcPr>
          <w:p w:rsidR="006628FC" w:rsidRPr="00A23980" w:rsidRDefault="006628FC" w:rsidP="00A23980">
            <w:pPr>
              <w:pStyle w:val="BodyText"/>
              <w:spacing w:after="0" w:line="276" w:lineRule="auto"/>
              <w:rPr>
                <w:rFonts w:asciiTheme="minorHAnsi" w:hAnsiTheme="minorHAnsi" w:cstheme="minorHAnsi"/>
                <w:sz w:val="22"/>
                <w:szCs w:val="22"/>
              </w:rPr>
            </w:pPr>
            <w:r w:rsidRPr="00296396">
              <w:rPr>
                <w:rFonts w:asciiTheme="minorHAnsi" w:hAnsiTheme="minorHAnsi" w:cstheme="minorHAnsi"/>
                <w:sz w:val="22"/>
                <w:szCs w:val="22"/>
              </w:rPr>
              <w:t xml:space="preserve">Verifieer of die </w:t>
            </w:r>
            <w:r w:rsidR="00A23980">
              <w:rPr>
                <w:rFonts w:asciiTheme="minorHAnsi" w:hAnsiTheme="minorHAnsi" w:cstheme="minorHAnsi"/>
                <w:b/>
                <w:i/>
                <w:sz w:val="22"/>
                <w:szCs w:val="22"/>
              </w:rPr>
              <w:t xml:space="preserve">Teks </w:t>
            </w:r>
            <w:r w:rsidR="00A23980">
              <w:rPr>
                <w:rFonts w:asciiTheme="minorHAnsi" w:hAnsiTheme="minorHAnsi" w:cstheme="minorHAnsi"/>
                <w:sz w:val="22"/>
                <w:szCs w:val="22"/>
              </w:rPr>
              <w:t>leestekens bevat</w:t>
            </w:r>
          </w:p>
        </w:tc>
        <w:tc>
          <w:tcPr>
            <w:tcW w:w="2407" w:type="dxa"/>
          </w:tcPr>
          <w:p w:rsidR="006628FC" w:rsidRPr="00296396" w:rsidRDefault="00A23980" w:rsidP="004C6EBE">
            <w:pPr>
              <w:pStyle w:val="BodyText"/>
              <w:spacing w:after="0" w:line="276" w:lineRule="auto"/>
              <w:rPr>
                <w:rFonts w:asciiTheme="minorHAnsi" w:hAnsiTheme="minorHAnsi" w:cstheme="minorHAnsi"/>
                <w:sz w:val="22"/>
                <w:szCs w:val="22"/>
              </w:rPr>
            </w:pPr>
            <w:r>
              <w:rPr>
                <w:rFonts w:asciiTheme="minorHAnsi" w:hAnsiTheme="minorHAnsi" w:cstheme="minorHAnsi"/>
                <w:sz w:val="22"/>
                <w:szCs w:val="22"/>
              </w:rPr>
              <w:t>Geen leestekens</w:t>
            </w:r>
          </w:p>
        </w:tc>
        <w:tc>
          <w:tcPr>
            <w:tcW w:w="3172" w:type="dxa"/>
          </w:tcPr>
          <w:p w:rsidR="006628FC" w:rsidRPr="00296396" w:rsidRDefault="004C6EBE" w:rsidP="00923976">
            <w:pPr>
              <w:pStyle w:val="BodyText"/>
              <w:spacing w:after="0" w:line="276" w:lineRule="auto"/>
              <w:rPr>
                <w:rFonts w:asciiTheme="minorHAnsi" w:hAnsiTheme="minorHAnsi" w:cstheme="minorHAnsi"/>
                <w:sz w:val="22"/>
                <w:szCs w:val="22"/>
              </w:rPr>
            </w:pPr>
            <w:r w:rsidRPr="00296396">
              <w:rPr>
                <w:rFonts w:asciiTheme="minorHAnsi" w:hAnsiTheme="minorHAnsi" w:cstheme="minorHAnsi"/>
                <w:sz w:val="22"/>
                <w:szCs w:val="22"/>
              </w:rPr>
              <w:t>Sukses</w:t>
            </w:r>
            <w:r w:rsidR="006628FC" w:rsidRPr="00296396">
              <w:rPr>
                <w:rFonts w:asciiTheme="minorHAnsi" w:hAnsiTheme="minorHAnsi" w:cstheme="minorHAnsi"/>
                <w:sz w:val="22"/>
                <w:szCs w:val="22"/>
              </w:rPr>
              <w:t xml:space="preserve"> </w:t>
            </w:r>
          </w:p>
        </w:tc>
      </w:tr>
      <w:tr w:rsidR="006628FC" w:rsidRPr="00296396" w:rsidTr="00923976">
        <w:tc>
          <w:tcPr>
            <w:tcW w:w="3936" w:type="dxa"/>
          </w:tcPr>
          <w:p w:rsidR="006628FC" w:rsidRPr="00296396" w:rsidRDefault="006628FC" w:rsidP="00923976">
            <w:pPr>
              <w:pStyle w:val="BodyText"/>
              <w:spacing w:after="0" w:line="276" w:lineRule="auto"/>
              <w:rPr>
                <w:rFonts w:asciiTheme="minorHAnsi" w:hAnsiTheme="minorHAnsi" w:cstheme="minorHAnsi"/>
                <w:sz w:val="22"/>
                <w:szCs w:val="22"/>
              </w:rPr>
            </w:pPr>
          </w:p>
        </w:tc>
        <w:tc>
          <w:tcPr>
            <w:tcW w:w="2407" w:type="dxa"/>
          </w:tcPr>
          <w:p w:rsidR="006628FC" w:rsidRPr="00296396" w:rsidRDefault="00A23980" w:rsidP="004C6EBE">
            <w:pPr>
              <w:pStyle w:val="BodyText"/>
              <w:spacing w:after="0" w:line="276" w:lineRule="auto"/>
              <w:rPr>
                <w:rFonts w:asciiTheme="minorHAnsi" w:hAnsiTheme="minorHAnsi" w:cstheme="minorHAnsi"/>
                <w:sz w:val="22"/>
                <w:szCs w:val="22"/>
              </w:rPr>
            </w:pPr>
            <w:r>
              <w:rPr>
                <w:rFonts w:asciiTheme="minorHAnsi" w:hAnsiTheme="minorHAnsi" w:cstheme="minorHAnsi"/>
                <w:sz w:val="22"/>
                <w:szCs w:val="22"/>
              </w:rPr>
              <w:t>Leestekens teenwoordig</w:t>
            </w:r>
          </w:p>
        </w:tc>
        <w:tc>
          <w:tcPr>
            <w:tcW w:w="3172" w:type="dxa"/>
          </w:tcPr>
          <w:p w:rsidR="006628FC" w:rsidRPr="00296396" w:rsidRDefault="00A23980" w:rsidP="00923976">
            <w:pPr>
              <w:pStyle w:val="BodyText"/>
              <w:spacing w:after="0" w:line="276" w:lineRule="auto"/>
              <w:rPr>
                <w:rFonts w:asciiTheme="minorHAnsi" w:hAnsiTheme="minorHAnsi" w:cstheme="minorHAnsi"/>
                <w:sz w:val="22"/>
                <w:szCs w:val="22"/>
              </w:rPr>
            </w:pPr>
            <w:r>
              <w:rPr>
                <w:rFonts w:asciiTheme="minorHAnsi" w:hAnsiTheme="minorHAnsi" w:cstheme="minorHAnsi"/>
                <w:sz w:val="22"/>
                <w:szCs w:val="22"/>
              </w:rPr>
              <w:t>B</w:t>
            </w:r>
            <w:r w:rsidR="004C6EBE" w:rsidRPr="00296396">
              <w:rPr>
                <w:rFonts w:asciiTheme="minorHAnsi" w:hAnsiTheme="minorHAnsi" w:cstheme="minorHAnsi"/>
                <w:sz w:val="22"/>
                <w:szCs w:val="22"/>
              </w:rPr>
              <w:t>oo</w:t>
            </w:r>
            <w:r>
              <w:rPr>
                <w:rFonts w:asciiTheme="minorHAnsi" w:hAnsiTheme="minorHAnsi" w:cstheme="minorHAnsi"/>
                <w:sz w:val="22"/>
                <w:szCs w:val="22"/>
              </w:rPr>
              <w:t>dsk</w:t>
            </w:r>
            <w:r w:rsidR="004C6EBE" w:rsidRPr="00296396">
              <w:rPr>
                <w:rFonts w:asciiTheme="minorHAnsi" w:hAnsiTheme="minorHAnsi" w:cstheme="minorHAnsi"/>
                <w:sz w:val="22"/>
                <w:szCs w:val="22"/>
              </w:rPr>
              <w:t>ap</w:t>
            </w:r>
          </w:p>
          <w:p w:rsidR="006628FC" w:rsidRPr="00296396" w:rsidRDefault="004C6EBE" w:rsidP="00A23980">
            <w:pPr>
              <w:pStyle w:val="BodyText"/>
              <w:spacing w:after="0" w:line="276" w:lineRule="auto"/>
              <w:rPr>
                <w:rFonts w:asciiTheme="minorHAnsi" w:hAnsiTheme="minorHAnsi" w:cstheme="minorHAnsi"/>
                <w:sz w:val="22"/>
                <w:szCs w:val="22"/>
              </w:rPr>
            </w:pPr>
            <w:r w:rsidRPr="00296396">
              <w:rPr>
                <w:rFonts w:asciiTheme="minorHAnsi" w:hAnsiTheme="minorHAnsi" w:cstheme="minorHAnsi"/>
                <w:sz w:val="22"/>
                <w:szCs w:val="22"/>
              </w:rPr>
              <w:t xml:space="preserve">Nog ’n kans om </w:t>
            </w:r>
            <w:r w:rsidR="00A23980">
              <w:rPr>
                <w:rFonts w:asciiTheme="minorHAnsi" w:hAnsiTheme="minorHAnsi" w:cstheme="minorHAnsi"/>
                <w:sz w:val="22"/>
                <w:szCs w:val="22"/>
              </w:rPr>
              <w:t>teks in te sleutel</w:t>
            </w:r>
          </w:p>
        </w:tc>
      </w:tr>
    </w:tbl>
    <w:p w:rsidR="006628FC" w:rsidRPr="00296396" w:rsidRDefault="006628FC" w:rsidP="006628FC">
      <w:pPr>
        <w:pStyle w:val="BodyText"/>
        <w:spacing w:before="240" w:line="276" w:lineRule="auto"/>
        <w:rPr>
          <w:rFonts w:asciiTheme="minorHAnsi" w:hAnsiTheme="minorHAnsi" w:cstheme="minorHAnsi"/>
          <w:sz w:val="22"/>
          <w:szCs w:val="22"/>
        </w:rPr>
      </w:pPr>
      <w:r w:rsidRPr="00296396">
        <w:rPr>
          <w:rFonts w:asciiTheme="minorHAnsi" w:hAnsiTheme="minorHAnsi" w:cstheme="minorHAnsi"/>
          <w:b/>
          <w:i/>
          <w:sz w:val="22"/>
          <w:szCs w:val="22"/>
        </w:rPr>
        <w:t>Hoekom</w:t>
      </w:r>
      <w:r w:rsidRPr="00296396">
        <w:rPr>
          <w:rFonts w:asciiTheme="minorHAnsi" w:hAnsiTheme="minorHAnsi" w:cstheme="minorHAnsi"/>
          <w:sz w:val="22"/>
          <w:szCs w:val="22"/>
        </w:rPr>
        <w:t xml:space="preserve">? </w:t>
      </w:r>
      <w:r w:rsidR="004C6EBE" w:rsidRPr="00296396">
        <w:rPr>
          <w:rFonts w:asciiTheme="minorHAnsi" w:hAnsiTheme="minorHAnsi" w:cstheme="minorHAnsi"/>
          <w:sz w:val="22"/>
          <w:szCs w:val="22"/>
        </w:rPr>
        <w:t xml:space="preserve">Om te verseker dat die </w:t>
      </w:r>
      <w:r w:rsidR="00A23980">
        <w:rPr>
          <w:rFonts w:asciiTheme="minorHAnsi" w:hAnsiTheme="minorHAnsi" w:cstheme="minorHAnsi"/>
          <w:sz w:val="22"/>
          <w:szCs w:val="22"/>
        </w:rPr>
        <w:t>teks geënkodeer kan word</w:t>
      </w:r>
    </w:p>
    <w:p w:rsidR="006628FC" w:rsidRPr="00296396" w:rsidRDefault="006628FC" w:rsidP="006628FC">
      <w:pPr>
        <w:pStyle w:val="BodyText"/>
        <w:spacing w:after="200" w:line="276" w:lineRule="auto"/>
        <w:rPr>
          <w:rFonts w:asciiTheme="minorHAnsi" w:hAnsiTheme="minorHAnsi" w:cstheme="minorHAnsi"/>
          <w:sz w:val="22"/>
          <w:szCs w:val="22"/>
        </w:rPr>
      </w:pPr>
      <w:r w:rsidRPr="00296396">
        <w:rPr>
          <w:rFonts w:asciiTheme="minorHAnsi" w:hAnsiTheme="minorHAnsi" w:cstheme="minorHAnsi"/>
          <w:b/>
          <w:i/>
          <w:sz w:val="22"/>
          <w:szCs w:val="22"/>
        </w:rPr>
        <w:t>Wanneer</w:t>
      </w:r>
      <w:r w:rsidRPr="00296396">
        <w:rPr>
          <w:rFonts w:asciiTheme="minorHAnsi" w:hAnsiTheme="minorHAnsi" w:cstheme="minorHAnsi"/>
          <w:sz w:val="22"/>
          <w:szCs w:val="22"/>
        </w:rPr>
        <w:t xml:space="preserve">? </w:t>
      </w:r>
      <w:r w:rsidR="008A6DE7" w:rsidRPr="00296396">
        <w:rPr>
          <w:rFonts w:asciiTheme="minorHAnsi" w:hAnsiTheme="minorHAnsi" w:cstheme="minorHAnsi"/>
          <w:sz w:val="22"/>
          <w:szCs w:val="22"/>
        </w:rPr>
        <w:t xml:space="preserve">Nadat </w:t>
      </w:r>
      <w:r w:rsidR="00A23980">
        <w:rPr>
          <w:rFonts w:asciiTheme="minorHAnsi" w:hAnsiTheme="minorHAnsi" w:cstheme="minorHAnsi"/>
          <w:sz w:val="22"/>
          <w:szCs w:val="22"/>
        </w:rPr>
        <w:t xml:space="preserve">die </w:t>
      </w:r>
      <w:proofErr w:type="spellStart"/>
      <w:r w:rsidR="004C6EBE" w:rsidRPr="00296396">
        <w:rPr>
          <w:rFonts w:asciiTheme="minorHAnsi" w:hAnsiTheme="minorHAnsi" w:cstheme="minorHAnsi"/>
          <w:sz w:val="22"/>
          <w:szCs w:val="22"/>
        </w:rPr>
        <w:t>e</w:t>
      </w:r>
      <w:r w:rsidR="00A23980">
        <w:rPr>
          <w:rFonts w:asciiTheme="minorHAnsi" w:hAnsiTheme="minorHAnsi" w:cstheme="minorHAnsi"/>
          <w:sz w:val="22"/>
          <w:szCs w:val="22"/>
        </w:rPr>
        <w:t>nkoderings</w:t>
      </w:r>
      <w:r w:rsidR="004C6EBE" w:rsidRPr="00296396">
        <w:rPr>
          <w:rFonts w:asciiTheme="minorHAnsi" w:hAnsiTheme="minorHAnsi" w:cstheme="minorHAnsi"/>
          <w:sz w:val="22"/>
          <w:szCs w:val="22"/>
        </w:rPr>
        <w:t>eenheid</w:t>
      </w:r>
      <w:proofErr w:type="spellEnd"/>
      <w:r w:rsidRPr="00296396">
        <w:rPr>
          <w:rFonts w:asciiTheme="minorHAnsi" w:hAnsiTheme="minorHAnsi" w:cstheme="minorHAnsi"/>
          <w:sz w:val="22"/>
          <w:szCs w:val="22"/>
        </w:rPr>
        <w:t xml:space="preserve"> </w:t>
      </w:r>
      <w:r w:rsidR="008A6DE7" w:rsidRPr="00296396">
        <w:rPr>
          <w:rFonts w:asciiTheme="minorHAnsi" w:hAnsiTheme="minorHAnsi" w:cstheme="minorHAnsi"/>
          <w:sz w:val="22"/>
          <w:szCs w:val="22"/>
        </w:rPr>
        <w:t>voltooi is</w:t>
      </w:r>
    </w:p>
    <w:p w:rsidR="007B49FA" w:rsidRPr="00296396" w:rsidRDefault="00877942" w:rsidP="007B49FA">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smallCaps/>
          <w:color w:val="622423" w:themeColor="accent2" w:themeShade="7F"/>
          <w:kern w:val="0"/>
          <w:sz w:val="24"/>
          <w:szCs w:val="24"/>
          <w:lang w:eastAsia="en-US" w:bidi="en-US"/>
        </w:rPr>
      </w:pPr>
      <w:r w:rsidRPr="00296396">
        <w:rPr>
          <w:b w:val="0"/>
          <w:bCs w:val="0"/>
          <w:smallCaps/>
          <w:color w:val="622423" w:themeColor="accent2" w:themeShade="7F"/>
          <w:kern w:val="0"/>
          <w:sz w:val="24"/>
          <w:szCs w:val="24"/>
          <w:lang w:eastAsia="en-US" w:bidi="en-US"/>
        </w:rPr>
        <w:t>H</w:t>
      </w:r>
      <w:r w:rsidR="00F2208F" w:rsidRPr="00296396">
        <w:rPr>
          <w:b w:val="0"/>
          <w:bCs w:val="0"/>
          <w:smallCaps/>
          <w:color w:val="622423" w:themeColor="accent2" w:themeShade="7F"/>
          <w:kern w:val="0"/>
          <w:sz w:val="24"/>
          <w:szCs w:val="24"/>
          <w:lang w:eastAsia="en-US" w:bidi="en-US"/>
        </w:rPr>
        <w:t>andig</w:t>
      </w:r>
      <w:r w:rsidRPr="00296396">
        <w:rPr>
          <w:b w:val="0"/>
          <w:bCs w:val="0"/>
          <w:smallCaps/>
          <w:color w:val="622423" w:themeColor="accent2" w:themeShade="7F"/>
          <w:kern w:val="0"/>
          <w:sz w:val="24"/>
          <w:szCs w:val="24"/>
          <w:lang w:eastAsia="en-US" w:bidi="en-US"/>
        </w:rPr>
        <w:t xml:space="preserve"> I</w:t>
      </w:r>
      <w:r w:rsidR="007B49FA" w:rsidRPr="00296396">
        <w:rPr>
          <w:b w:val="0"/>
          <w:bCs w:val="0"/>
          <w:smallCaps/>
          <w:color w:val="622423" w:themeColor="accent2" w:themeShade="7F"/>
          <w:kern w:val="0"/>
          <w:sz w:val="24"/>
          <w:szCs w:val="24"/>
          <w:lang w:eastAsia="en-US" w:bidi="en-US"/>
        </w:rPr>
        <w:t>n</w:t>
      </w:r>
    </w:p>
    <w:p w:rsidR="00A23980" w:rsidRDefault="00A23980" w:rsidP="00522493">
      <w:pPr>
        <w:spacing w:after="200" w:line="276" w:lineRule="auto"/>
        <w:rPr>
          <w:rFonts w:asciiTheme="minorHAnsi" w:hAnsiTheme="minorHAnsi" w:cstheme="minorHAnsi"/>
          <w:sz w:val="22"/>
          <w:szCs w:val="22"/>
        </w:rPr>
      </w:pPr>
      <w:r>
        <w:rPr>
          <w:rFonts w:asciiTheme="minorHAnsi" w:hAnsiTheme="minorHAnsi" w:cstheme="minorHAnsi"/>
          <w:sz w:val="22"/>
          <w:szCs w:val="22"/>
        </w:rPr>
        <w:t>Jou onderwyser sal ’n datum waarop jy Fase 2 moet inhandig, voorsien.</w:t>
      </w:r>
    </w:p>
    <w:p w:rsidR="00522493" w:rsidRPr="00296396" w:rsidRDefault="004C6EBE" w:rsidP="00522493">
      <w:pPr>
        <w:spacing w:after="200" w:line="276" w:lineRule="auto"/>
        <w:rPr>
          <w:rFonts w:asciiTheme="minorHAnsi" w:hAnsiTheme="minorHAnsi" w:cstheme="minorHAnsi"/>
          <w:sz w:val="22"/>
          <w:szCs w:val="22"/>
        </w:rPr>
      </w:pPr>
      <w:r w:rsidRPr="00296396">
        <w:rPr>
          <w:rFonts w:asciiTheme="minorHAnsi" w:hAnsiTheme="minorHAnsi" w:cstheme="minorHAnsi"/>
          <w:sz w:val="22"/>
          <w:szCs w:val="22"/>
        </w:rPr>
        <w:t>Sodra jy Fase 2 van die projek voltooi het</w:t>
      </w:r>
      <w:r w:rsidR="008A6DE7" w:rsidRPr="00296396">
        <w:rPr>
          <w:rFonts w:asciiTheme="minorHAnsi" w:hAnsiTheme="minorHAnsi" w:cstheme="minorHAnsi"/>
          <w:sz w:val="22"/>
          <w:szCs w:val="22"/>
        </w:rPr>
        <w:t>, handig die volgende in:</w:t>
      </w:r>
    </w:p>
    <w:p w:rsidR="008A6DE7" w:rsidRPr="00296396" w:rsidRDefault="008A6DE7" w:rsidP="00522493">
      <w:pPr>
        <w:spacing w:after="200" w:line="276" w:lineRule="auto"/>
        <w:rPr>
          <w:rFonts w:asciiTheme="minorHAnsi" w:hAnsiTheme="minorHAnsi" w:cstheme="minorHAnsi"/>
          <w:sz w:val="22"/>
          <w:szCs w:val="22"/>
        </w:rPr>
      </w:pPr>
      <w:r w:rsidRPr="00296396">
        <w:rPr>
          <w:rFonts w:asciiTheme="minorHAnsi" w:hAnsiTheme="minorHAnsi" w:cstheme="minorHAnsi"/>
          <w:sz w:val="22"/>
          <w:szCs w:val="22"/>
        </w:rPr>
        <w:t xml:space="preserve">’n Dokument </w:t>
      </w:r>
      <w:r w:rsidR="00A23980">
        <w:rPr>
          <w:rFonts w:asciiTheme="minorHAnsi" w:hAnsiTheme="minorHAnsi" w:cstheme="minorHAnsi"/>
          <w:sz w:val="22"/>
          <w:szCs w:val="22"/>
        </w:rPr>
        <w:t xml:space="preserve">(verwys na </w:t>
      </w:r>
      <w:r w:rsidR="00A23980" w:rsidRPr="00AE2A13">
        <w:rPr>
          <w:rFonts w:asciiTheme="minorHAnsi" w:hAnsiTheme="minorHAnsi" w:cstheme="minorHAnsi"/>
          <w:b/>
          <w:sz w:val="22"/>
          <w:szCs w:val="22"/>
        </w:rPr>
        <w:t>Bylaag C</w:t>
      </w:r>
      <w:r w:rsidR="00A23980">
        <w:rPr>
          <w:rFonts w:asciiTheme="minorHAnsi" w:hAnsiTheme="minorHAnsi" w:cstheme="minorHAnsi"/>
          <w:sz w:val="22"/>
          <w:szCs w:val="22"/>
        </w:rPr>
        <w:t xml:space="preserve"> – voltooi een vir elke toneel</w:t>
      </w:r>
      <w:r w:rsidR="00AE2A13">
        <w:rPr>
          <w:rFonts w:asciiTheme="minorHAnsi" w:hAnsiTheme="minorHAnsi" w:cstheme="minorHAnsi"/>
          <w:sz w:val="22"/>
          <w:szCs w:val="22"/>
        </w:rPr>
        <w:t xml:space="preserve">) </w:t>
      </w:r>
      <w:r w:rsidRPr="00296396">
        <w:rPr>
          <w:rFonts w:asciiTheme="minorHAnsi" w:hAnsiTheme="minorHAnsi" w:cstheme="minorHAnsi"/>
          <w:sz w:val="22"/>
          <w:szCs w:val="22"/>
        </w:rPr>
        <w:t>met die volgende</w:t>
      </w:r>
    </w:p>
    <w:p w:rsidR="008A6DE7" w:rsidRPr="00296396" w:rsidRDefault="00AE2A13" w:rsidP="008A6DE7">
      <w:pPr>
        <w:pStyle w:val="ListParagraph"/>
        <w:numPr>
          <w:ilvl w:val="0"/>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Skerm/GGK-ontwerp</w:t>
      </w:r>
    </w:p>
    <w:p w:rsidR="008A6DE7" w:rsidRPr="00296396" w:rsidRDefault="00AE2A13" w:rsidP="008A6DE7">
      <w:pPr>
        <w:pStyle w:val="ListParagraph"/>
        <w:numPr>
          <w:ilvl w:val="0"/>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Objekte gebruik, hul verantwoordelikheid, data, funksie</w:t>
      </w:r>
    </w:p>
    <w:p w:rsidR="008A6DE7" w:rsidRPr="00296396" w:rsidRDefault="008A6DE7" w:rsidP="008A6DE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 xml:space="preserve">Die </w:t>
      </w:r>
      <w:r w:rsidR="00AE2A13">
        <w:rPr>
          <w:rFonts w:asciiTheme="minorHAnsi" w:hAnsiTheme="minorHAnsi" w:cstheme="minorHAnsi"/>
          <w:noProof w:val="0"/>
          <w:sz w:val="22"/>
          <w:szCs w:val="22"/>
          <w:lang w:val="en-US"/>
        </w:rPr>
        <w:t xml:space="preserve">funksies en </w:t>
      </w:r>
      <w:r w:rsidRPr="00296396">
        <w:rPr>
          <w:rFonts w:asciiTheme="minorHAnsi" w:hAnsiTheme="minorHAnsi" w:cstheme="minorHAnsi"/>
          <w:noProof w:val="0"/>
          <w:sz w:val="22"/>
          <w:szCs w:val="22"/>
          <w:lang w:val="en-US"/>
        </w:rPr>
        <w:t xml:space="preserve">onderlinge verwantskap </w:t>
      </w:r>
      <w:r w:rsidR="00AE2A13">
        <w:rPr>
          <w:rFonts w:asciiTheme="minorHAnsi" w:hAnsiTheme="minorHAnsi" w:cstheme="minorHAnsi"/>
          <w:noProof w:val="0"/>
          <w:sz w:val="22"/>
          <w:szCs w:val="22"/>
          <w:lang w:val="en-US"/>
        </w:rPr>
        <w:t>van</w:t>
      </w:r>
      <w:r w:rsidRPr="00296396">
        <w:rPr>
          <w:rFonts w:asciiTheme="minorHAnsi" w:hAnsiTheme="minorHAnsi" w:cstheme="minorHAnsi"/>
          <w:noProof w:val="0"/>
          <w:sz w:val="22"/>
          <w:szCs w:val="22"/>
          <w:lang w:val="en-US"/>
        </w:rPr>
        <w:t xml:space="preserve"> die verskillende dele van die program</w:t>
      </w:r>
    </w:p>
    <w:p w:rsidR="008A6DE7" w:rsidRPr="00296396" w:rsidRDefault="008A6DE7" w:rsidP="008A6DE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 xml:space="preserve">Die algoritmes, </w:t>
      </w:r>
      <w:r w:rsidR="00AE2A13">
        <w:rPr>
          <w:rFonts w:asciiTheme="minorHAnsi" w:hAnsiTheme="minorHAnsi" w:cstheme="minorHAnsi"/>
          <w:noProof w:val="0"/>
          <w:sz w:val="22"/>
          <w:szCs w:val="22"/>
          <w:lang w:val="en-US"/>
        </w:rPr>
        <w:t xml:space="preserve">veranderlikes/lyste asook </w:t>
      </w:r>
      <w:r w:rsidRPr="00296396">
        <w:rPr>
          <w:rFonts w:asciiTheme="minorHAnsi" w:hAnsiTheme="minorHAnsi" w:cstheme="minorHAnsi"/>
          <w:noProof w:val="0"/>
          <w:sz w:val="22"/>
          <w:szCs w:val="22"/>
          <w:lang w:val="en-US"/>
        </w:rPr>
        <w:t>enige ander vereistes van die oplossing</w:t>
      </w:r>
    </w:p>
    <w:p w:rsidR="00B471B8" w:rsidRPr="00296396" w:rsidRDefault="00390A33" w:rsidP="008A6DE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Toets</w:t>
      </w:r>
      <w:r w:rsidR="00537C33">
        <w:rPr>
          <w:rFonts w:asciiTheme="minorHAnsi" w:hAnsiTheme="minorHAnsi" w:cstheme="minorHAnsi"/>
          <w:noProof w:val="0"/>
          <w:sz w:val="22"/>
          <w:szCs w:val="22"/>
          <w:lang w:val="en-US"/>
        </w:rPr>
        <w:t>-</w:t>
      </w:r>
      <w:r w:rsidRPr="00296396">
        <w:rPr>
          <w:rFonts w:asciiTheme="minorHAnsi" w:hAnsiTheme="minorHAnsi" w:cstheme="minorHAnsi"/>
          <w:noProof w:val="0"/>
          <w:sz w:val="22"/>
          <w:szCs w:val="22"/>
          <w:lang w:val="en-US"/>
        </w:rPr>
        <w:t>strategie</w:t>
      </w:r>
    </w:p>
    <w:p w:rsidR="008A6DE7" w:rsidRPr="00296396" w:rsidRDefault="008A6DE7" w:rsidP="008A6DE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Jou verklaring vir Fase 2 (</w:t>
      </w:r>
      <w:r w:rsidRPr="00296396">
        <w:rPr>
          <w:rFonts w:asciiTheme="minorHAnsi" w:hAnsiTheme="minorHAnsi" w:cstheme="minorHAnsi"/>
          <w:b/>
          <w:noProof w:val="0"/>
          <w:sz w:val="22"/>
          <w:szCs w:val="22"/>
          <w:lang w:val="en-US"/>
        </w:rPr>
        <w:t xml:space="preserve">Bylaag </w:t>
      </w:r>
      <w:r w:rsidR="006B47C9">
        <w:rPr>
          <w:rFonts w:asciiTheme="minorHAnsi" w:hAnsiTheme="minorHAnsi" w:cstheme="minorHAnsi"/>
          <w:b/>
          <w:noProof w:val="0"/>
          <w:sz w:val="22"/>
          <w:szCs w:val="22"/>
          <w:lang w:val="en-US"/>
        </w:rPr>
        <w:t>D</w:t>
      </w:r>
      <w:r w:rsidRPr="00296396">
        <w:rPr>
          <w:rFonts w:asciiTheme="minorHAnsi" w:hAnsiTheme="minorHAnsi" w:cstheme="minorHAnsi"/>
          <w:noProof w:val="0"/>
          <w:sz w:val="22"/>
          <w:szCs w:val="22"/>
          <w:lang w:val="en-US"/>
        </w:rPr>
        <w:t>)</w:t>
      </w:r>
    </w:p>
    <w:p w:rsidR="00F53CC7" w:rsidRPr="00296396" w:rsidRDefault="00F53CC7">
      <w:pPr>
        <w:suppressAutoHyphens w:val="0"/>
        <w:rPr>
          <w:rFonts w:ascii="Arial" w:hAnsi="Arial"/>
          <w:b/>
          <w:bCs/>
          <w:sz w:val="32"/>
          <w:szCs w:val="32"/>
        </w:rPr>
      </w:pPr>
      <w:r w:rsidRPr="00296396">
        <w:br w:type="page"/>
      </w:r>
    </w:p>
    <w:p w:rsidR="00AF691B" w:rsidRPr="00296396" w:rsidRDefault="00F2208F" w:rsidP="00923976">
      <w:pPr>
        <w:pBdr>
          <w:bottom w:val="thinThickSmallGap" w:sz="12" w:space="1" w:color="943634"/>
        </w:pBdr>
        <w:spacing w:before="360" w:after="200" w:line="252" w:lineRule="auto"/>
        <w:jc w:val="center"/>
        <w:outlineLvl w:val="0"/>
        <w:rPr>
          <w:rFonts w:ascii="Cambria" w:hAnsi="Cambria"/>
          <w:b/>
          <w:smallCaps/>
          <w:spacing w:val="20"/>
          <w:kern w:val="28"/>
          <w:sz w:val="28"/>
          <w:szCs w:val="28"/>
          <w:lang w:eastAsia="en-US" w:bidi="en-US"/>
        </w:rPr>
      </w:pPr>
      <w:r w:rsidRPr="00296396">
        <w:rPr>
          <w:rFonts w:ascii="Cambria" w:hAnsi="Cambria"/>
          <w:b/>
          <w:smallCaps/>
          <w:spacing w:val="20"/>
          <w:kern w:val="28"/>
          <w:sz w:val="28"/>
          <w:szCs w:val="28"/>
          <w:lang w:eastAsia="en-US" w:bidi="en-US"/>
        </w:rPr>
        <w:lastRenderedPageBreak/>
        <w:t>Instruksies vir Fase</w:t>
      </w:r>
      <w:r w:rsidR="00AF691B" w:rsidRPr="00296396">
        <w:rPr>
          <w:rFonts w:ascii="Cambria" w:hAnsi="Cambria"/>
          <w:b/>
          <w:smallCaps/>
          <w:spacing w:val="20"/>
          <w:kern w:val="28"/>
          <w:sz w:val="28"/>
          <w:szCs w:val="28"/>
          <w:lang w:eastAsia="en-US" w:bidi="en-US"/>
        </w:rPr>
        <w:t xml:space="preserve"> 3</w:t>
      </w:r>
    </w:p>
    <w:p w:rsidR="00923976" w:rsidRPr="00296396" w:rsidRDefault="00923976" w:rsidP="00AF691B">
      <w:pPr>
        <w:pStyle w:val="BodyText"/>
        <w:spacing w:after="200" w:line="276" w:lineRule="auto"/>
        <w:rPr>
          <w:rFonts w:asciiTheme="minorHAnsi" w:hAnsiTheme="minorHAnsi" w:cstheme="minorHAnsi"/>
          <w:sz w:val="22"/>
          <w:szCs w:val="22"/>
        </w:rPr>
      </w:pPr>
      <w:r w:rsidRPr="00296396">
        <w:rPr>
          <w:rFonts w:asciiTheme="minorHAnsi" w:hAnsiTheme="minorHAnsi" w:cstheme="minorHAnsi"/>
          <w:sz w:val="22"/>
          <w:szCs w:val="22"/>
        </w:rPr>
        <w:t>Die doel is om</w:t>
      </w:r>
    </w:p>
    <w:p w:rsidR="00923976" w:rsidRPr="00296396" w:rsidRDefault="005E35E1" w:rsidP="00923976">
      <w:pPr>
        <w:pStyle w:val="ListParagraph"/>
        <w:numPr>
          <w:ilvl w:val="0"/>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 xml:space="preserve">Scratch te gebruik om </w:t>
      </w:r>
      <w:r w:rsidR="004D293E" w:rsidRPr="00296396">
        <w:rPr>
          <w:rFonts w:asciiTheme="minorHAnsi" w:hAnsiTheme="minorHAnsi" w:cstheme="minorHAnsi"/>
          <w:noProof w:val="0"/>
          <w:sz w:val="22"/>
          <w:szCs w:val="22"/>
          <w:lang w:val="en-US"/>
        </w:rPr>
        <w:t>j</w:t>
      </w:r>
      <w:r w:rsidR="00923976" w:rsidRPr="00296396">
        <w:rPr>
          <w:rFonts w:asciiTheme="minorHAnsi" w:hAnsiTheme="minorHAnsi" w:cstheme="minorHAnsi"/>
          <w:noProof w:val="0"/>
          <w:sz w:val="22"/>
          <w:szCs w:val="22"/>
          <w:lang w:val="en-US"/>
        </w:rPr>
        <w:t>ou ontwerp te implementeer om ’n oplossing vir die probleem te kodeer.</w:t>
      </w:r>
    </w:p>
    <w:p w:rsidR="00923976" w:rsidRPr="00296396" w:rsidRDefault="004D293E" w:rsidP="00923976">
      <w:pPr>
        <w:pStyle w:val="ListParagraph"/>
        <w:numPr>
          <w:ilvl w:val="0"/>
          <w:numId w:val="4"/>
        </w:numPr>
        <w:spacing w:after="200" w:line="276" w:lineRule="auto"/>
        <w:jc w:val="both"/>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d</w:t>
      </w:r>
      <w:r w:rsidR="00923976" w:rsidRPr="00296396">
        <w:rPr>
          <w:rFonts w:asciiTheme="minorHAnsi" w:hAnsiTheme="minorHAnsi" w:cstheme="minorHAnsi"/>
          <w:noProof w:val="0"/>
          <w:sz w:val="22"/>
          <w:szCs w:val="22"/>
          <w:lang w:val="en-US"/>
        </w:rPr>
        <w:t>ie program te demonstreer en vrae oor die proses en die kode te beantwoord</w:t>
      </w:r>
    </w:p>
    <w:p w:rsidR="00A3101D" w:rsidRPr="00296396" w:rsidRDefault="00923976" w:rsidP="00A3101D">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smallCaps/>
          <w:color w:val="622423" w:themeColor="accent2" w:themeShade="7F"/>
          <w:kern w:val="0"/>
          <w:sz w:val="24"/>
          <w:szCs w:val="24"/>
          <w:lang w:eastAsia="en-US" w:bidi="en-US"/>
        </w:rPr>
      </w:pPr>
      <w:r w:rsidRPr="00296396">
        <w:rPr>
          <w:b w:val="0"/>
          <w:bCs w:val="0"/>
          <w:smallCaps/>
          <w:color w:val="622423" w:themeColor="accent2" w:themeShade="7F"/>
          <w:kern w:val="0"/>
          <w:sz w:val="24"/>
          <w:szCs w:val="24"/>
          <w:lang w:eastAsia="en-US" w:bidi="en-US"/>
        </w:rPr>
        <w:t>O</w:t>
      </w:r>
      <w:r w:rsidR="00F2208F" w:rsidRPr="00296396">
        <w:rPr>
          <w:b w:val="0"/>
          <w:bCs w:val="0"/>
          <w:smallCaps/>
          <w:color w:val="622423" w:themeColor="accent2" w:themeShade="7F"/>
          <w:kern w:val="0"/>
          <w:sz w:val="24"/>
          <w:szCs w:val="24"/>
          <w:lang w:eastAsia="en-US" w:bidi="en-US"/>
        </w:rPr>
        <w:t xml:space="preserve">ntwikkel die </w:t>
      </w:r>
      <w:r w:rsidR="005E35E1">
        <w:rPr>
          <w:b w:val="0"/>
          <w:bCs w:val="0"/>
          <w:smallCaps/>
          <w:color w:val="622423" w:themeColor="accent2" w:themeShade="7F"/>
          <w:kern w:val="0"/>
          <w:sz w:val="24"/>
          <w:szCs w:val="24"/>
          <w:lang w:eastAsia="en-US" w:bidi="en-US"/>
        </w:rPr>
        <w:t>Tonele</w:t>
      </w:r>
      <w:r w:rsidR="00F2208F" w:rsidRPr="00296396">
        <w:rPr>
          <w:b w:val="0"/>
          <w:bCs w:val="0"/>
          <w:smallCaps/>
          <w:color w:val="622423" w:themeColor="accent2" w:themeShade="7F"/>
          <w:kern w:val="0"/>
          <w:sz w:val="24"/>
          <w:szCs w:val="24"/>
          <w:lang w:eastAsia="en-US" w:bidi="en-US"/>
        </w:rPr>
        <w:t xml:space="preserve"> (</w:t>
      </w:r>
      <w:r w:rsidR="005E35E1">
        <w:rPr>
          <w:b w:val="0"/>
          <w:bCs w:val="0"/>
          <w:i/>
          <w:smallCaps/>
          <w:color w:val="622423" w:themeColor="accent2" w:themeShade="7F"/>
          <w:kern w:val="0"/>
          <w:sz w:val="24"/>
          <w:szCs w:val="24"/>
          <w:lang w:eastAsia="en-US" w:bidi="en-US"/>
        </w:rPr>
        <w:t>GGK</w:t>
      </w:r>
      <w:r w:rsidR="00F2208F" w:rsidRPr="00296396">
        <w:rPr>
          <w:b w:val="0"/>
          <w:bCs w:val="0"/>
          <w:smallCaps/>
          <w:color w:val="622423" w:themeColor="accent2" w:themeShade="7F"/>
          <w:kern w:val="0"/>
          <w:sz w:val="24"/>
          <w:szCs w:val="24"/>
          <w:lang w:eastAsia="en-US" w:bidi="en-US"/>
        </w:rPr>
        <w:t>)</w:t>
      </w:r>
    </w:p>
    <w:p w:rsidR="00A3101D" w:rsidRPr="00296396" w:rsidRDefault="00B56B12" w:rsidP="00AF691B">
      <w:pPr>
        <w:pStyle w:val="BodyText"/>
        <w:spacing w:after="200" w:line="276" w:lineRule="auto"/>
        <w:rPr>
          <w:rFonts w:asciiTheme="minorHAnsi" w:hAnsiTheme="minorHAnsi" w:cstheme="minorHAnsi"/>
          <w:sz w:val="22"/>
          <w:szCs w:val="22"/>
        </w:rPr>
      </w:pPr>
      <w:r w:rsidRPr="00296396">
        <w:rPr>
          <w:rFonts w:asciiTheme="minorHAnsi" w:hAnsiTheme="minorHAnsi" w:cstheme="minorHAnsi"/>
          <w:sz w:val="22"/>
          <w:szCs w:val="22"/>
        </w:rPr>
        <w:t xml:space="preserve">Implementeer die ontwerp deur die </w:t>
      </w:r>
      <w:r w:rsidR="005E35E1">
        <w:rPr>
          <w:rFonts w:asciiTheme="minorHAnsi" w:hAnsiTheme="minorHAnsi" w:cstheme="minorHAnsi"/>
          <w:sz w:val="22"/>
          <w:szCs w:val="22"/>
        </w:rPr>
        <w:t>skerms/tonele te</w:t>
      </w:r>
      <w:r w:rsidRPr="00296396">
        <w:rPr>
          <w:rFonts w:asciiTheme="minorHAnsi" w:hAnsiTheme="minorHAnsi" w:cstheme="minorHAnsi"/>
          <w:sz w:val="22"/>
          <w:szCs w:val="22"/>
        </w:rPr>
        <w:t xml:space="preserve"> ontwikkel</w:t>
      </w:r>
      <w:r w:rsidR="00B72DC7" w:rsidRPr="00296396">
        <w:rPr>
          <w:rFonts w:asciiTheme="minorHAnsi" w:hAnsiTheme="minorHAnsi" w:cstheme="minorHAnsi"/>
          <w:sz w:val="22"/>
          <w:szCs w:val="22"/>
        </w:rPr>
        <w:t>. G</w:t>
      </w:r>
      <w:r w:rsidRPr="00296396">
        <w:rPr>
          <w:rFonts w:asciiTheme="minorHAnsi" w:hAnsiTheme="minorHAnsi" w:cstheme="minorHAnsi"/>
          <w:sz w:val="22"/>
          <w:szCs w:val="22"/>
        </w:rPr>
        <w:t xml:space="preserve">ebruik toepaslike </w:t>
      </w:r>
      <w:r w:rsidR="005E35E1">
        <w:rPr>
          <w:rFonts w:asciiTheme="minorHAnsi" w:hAnsiTheme="minorHAnsi" w:cstheme="minorHAnsi"/>
          <w:sz w:val="22"/>
          <w:szCs w:val="22"/>
        </w:rPr>
        <w:t>objekte (agtergrond, sprites, ens.)</w:t>
      </w:r>
      <w:r w:rsidRPr="00296396">
        <w:rPr>
          <w:rFonts w:asciiTheme="minorHAnsi" w:hAnsiTheme="minorHAnsi" w:cstheme="minorHAnsi"/>
          <w:sz w:val="22"/>
          <w:szCs w:val="22"/>
        </w:rPr>
        <w:t xml:space="preserve"> wat </w:t>
      </w:r>
      <w:r w:rsidR="00B72DC7" w:rsidRPr="00296396">
        <w:rPr>
          <w:rFonts w:asciiTheme="minorHAnsi" w:hAnsiTheme="minorHAnsi" w:cstheme="minorHAnsi"/>
          <w:sz w:val="22"/>
          <w:szCs w:val="22"/>
        </w:rPr>
        <w:t>gebruik en navigasie vergemaklik</w:t>
      </w:r>
      <w:r w:rsidRPr="00296396">
        <w:rPr>
          <w:rFonts w:asciiTheme="minorHAnsi" w:hAnsiTheme="minorHAnsi" w:cstheme="minorHAnsi"/>
          <w:sz w:val="22"/>
          <w:szCs w:val="22"/>
        </w:rPr>
        <w:t>. Die gebruiker moet ’n aangename ervaring hê wanneer hy/sy die program gebruik</w:t>
      </w:r>
      <w:r w:rsidR="00A27735" w:rsidRPr="00296396">
        <w:rPr>
          <w:rFonts w:asciiTheme="minorHAnsi" w:hAnsiTheme="minorHAnsi" w:cstheme="minorHAnsi"/>
          <w:sz w:val="22"/>
          <w:szCs w:val="22"/>
        </w:rPr>
        <w:t>.</w:t>
      </w:r>
    </w:p>
    <w:p w:rsidR="00AF691B" w:rsidRPr="00296396" w:rsidRDefault="00B72DC7" w:rsidP="00AF691B">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smallCaps/>
          <w:color w:val="622423" w:themeColor="accent2" w:themeShade="7F"/>
          <w:kern w:val="0"/>
          <w:sz w:val="24"/>
          <w:szCs w:val="24"/>
          <w:lang w:eastAsia="en-US" w:bidi="en-US"/>
        </w:rPr>
      </w:pPr>
      <w:r w:rsidRPr="00296396">
        <w:rPr>
          <w:b w:val="0"/>
          <w:bCs w:val="0"/>
          <w:smallCaps/>
          <w:color w:val="622423" w:themeColor="accent2" w:themeShade="7F"/>
          <w:kern w:val="0"/>
          <w:sz w:val="24"/>
          <w:szCs w:val="24"/>
          <w:lang w:eastAsia="en-US" w:bidi="en-US"/>
        </w:rPr>
        <w:t>S</w:t>
      </w:r>
      <w:r w:rsidR="00F2208F" w:rsidRPr="00296396">
        <w:rPr>
          <w:b w:val="0"/>
          <w:bCs w:val="0"/>
          <w:smallCaps/>
          <w:color w:val="622423" w:themeColor="accent2" w:themeShade="7F"/>
          <w:kern w:val="0"/>
          <w:sz w:val="24"/>
          <w:szCs w:val="24"/>
          <w:lang w:eastAsia="en-US" w:bidi="en-US"/>
        </w:rPr>
        <w:t xml:space="preserve">kryf die </w:t>
      </w:r>
      <w:r w:rsidRPr="00296396">
        <w:rPr>
          <w:b w:val="0"/>
          <w:bCs w:val="0"/>
          <w:smallCaps/>
          <w:color w:val="622423" w:themeColor="accent2" w:themeShade="7F"/>
          <w:kern w:val="0"/>
          <w:sz w:val="24"/>
          <w:szCs w:val="24"/>
          <w:lang w:eastAsia="en-US" w:bidi="en-US"/>
        </w:rPr>
        <w:t>K</w:t>
      </w:r>
      <w:r w:rsidR="00F2208F" w:rsidRPr="00296396">
        <w:rPr>
          <w:b w:val="0"/>
          <w:bCs w:val="0"/>
          <w:smallCaps/>
          <w:color w:val="622423" w:themeColor="accent2" w:themeShade="7F"/>
          <w:kern w:val="0"/>
          <w:sz w:val="24"/>
          <w:szCs w:val="24"/>
          <w:lang w:eastAsia="en-US" w:bidi="en-US"/>
        </w:rPr>
        <w:t>ode</w:t>
      </w:r>
      <w:r w:rsidR="005E35E1">
        <w:rPr>
          <w:b w:val="0"/>
          <w:bCs w:val="0"/>
          <w:smallCaps/>
          <w:color w:val="622423" w:themeColor="accent2" w:themeShade="7F"/>
          <w:kern w:val="0"/>
          <w:sz w:val="24"/>
          <w:szCs w:val="24"/>
          <w:lang w:eastAsia="en-US" w:bidi="en-US"/>
        </w:rPr>
        <w:t>/</w:t>
      </w:r>
      <w:proofErr w:type="spellStart"/>
      <w:r w:rsidR="005E35E1">
        <w:rPr>
          <w:b w:val="0"/>
          <w:bCs w:val="0"/>
          <w:smallCaps/>
          <w:color w:val="622423" w:themeColor="accent2" w:themeShade="7F"/>
          <w:kern w:val="0"/>
          <w:sz w:val="24"/>
          <w:szCs w:val="24"/>
          <w:lang w:eastAsia="en-US" w:bidi="en-US"/>
        </w:rPr>
        <w:t>Skripte</w:t>
      </w:r>
      <w:proofErr w:type="spellEnd"/>
    </w:p>
    <w:p w:rsidR="003559CD" w:rsidRPr="00296396" w:rsidRDefault="001351E9" w:rsidP="009313EA">
      <w:pPr>
        <w:pStyle w:val="BodyText"/>
        <w:spacing w:after="200" w:line="276" w:lineRule="auto"/>
        <w:rPr>
          <w:bCs/>
          <w:sz w:val="22"/>
          <w:szCs w:val="22"/>
        </w:rPr>
      </w:pPr>
      <w:r w:rsidRPr="00296396">
        <w:rPr>
          <w:rFonts w:asciiTheme="minorHAnsi" w:hAnsiTheme="minorHAnsi" w:cstheme="minorHAnsi"/>
          <w:sz w:val="22"/>
          <w:szCs w:val="22"/>
        </w:rPr>
        <w:t xml:space="preserve">Gebruik die </w:t>
      </w:r>
      <w:proofErr w:type="spellStart"/>
      <w:r w:rsidRPr="00296396">
        <w:rPr>
          <w:rFonts w:asciiTheme="minorHAnsi" w:hAnsiTheme="minorHAnsi" w:cstheme="minorHAnsi"/>
          <w:sz w:val="22"/>
          <w:szCs w:val="22"/>
        </w:rPr>
        <w:t>beplanningsdokumente</w:t>
      </w:r>
      <w:proofErr w:type="spellEnd"/>
      <w:r w:rsidRPr="00296396">
        <w:rPr>
          <w:rFonts w:asciiTheme="minorHAnsi" w:hAnsiTheme="minorHAnsi" w:cstheme="minorHAnsi"/>
          <w:sz w:val="22"/>
          <w:szCs w:val="22"/>
        </w:rPr>
        <w:t xml:space="preserve"> van </w:t>
      </w:r>
      <w:r w:rsidR="00B72DC7" w:rsidRPr="00296396">
        <w:rPr>
          <w:rFonts w:asciiTheme="minorHAnsi" w:hAnsiTheme="minorHAnsi" w:cstheme="minorHAnsi"/>
          <w:sz w:val="22"/>
          <w:szCs w:val="22"/>
        </w:rPr>
        <w:t>F</w:t>
      </w:r>
      <w:r w:rsidRPr="00296396">
        <w:rPr>
          <w:rFonts w:asciiTheme="minorHAnsi" w:hAnsiTheme="minorHAnsi" w:cstheme="minorHAnsi"/>
          <w:sz w:val="22"/>
          <w:szCs w:val="22"/>
        </w:rPr>
        <w:t xml:space="preserve">ase 1 en </w:t>
      </w:r>
      <w:r w:rsidR="00B72DC7" w:rsidRPr="00296396">
        <w:rPr>
          <w:rFonts w:asciiTheme="minorHAnsi" w:hAnsiTheme="minorHAnsi" w:cstheme="minorHAnsi"/>
          <w:sz w:val="22"/>
          <w:szCs w:val="22"/>
        </w:rPr>
        <w:t>F</w:t>
      </w:r>
      <w:r w:rsidRPr="00296396">
        <w:rPr>
          <w:rFonts w:asciiTheme="minorHAnsi" w:hAnsiTheme="minorHAnsi" w:cstheme="minorHAnsi"/>
          <w:sz w:val="22"/>
          <w:szCs w:val="22"/>
        </w:rPr>
        <w:t xml:space="preserve">ase 2 en skryf die kode </w:t>
      </w:r>
      <w:r w:rsidR="005E35E1">
        <w:rPr>
          <w:rFonts w:asciiTheme="minorHAnsi" w:hAnsiTheme="minorHAnsi" w:cstheme="minorHAnsi"/>
          <w:sz w:val="22"/>
          <w:szCs w:val="22"/>
        </w:rPr>
        <w:t>wat met die objekte geassosieer word</w:t>
      </w:r>
      <w:r w:rsidR="00B72DC7" w:rsidRPr="00296396">
        <w:rPr>
          <w:rFonts w:asciiTheme="minorHAnsi" w:hAnsiTheme="minorHAnsi" w:cstheme="minorHAnsi"/>
          <w:sz w:val="22"/>
          <w:szCs w:val="22"/>
        </w:rPr>
        <w:t>.</w:t>
      </w:r>
      <w:r w:rsidRPr="00296396">
        <w:rPr>
          <w:rFonts w:asciiTheme="minorHAnsi" w:hAnsiTheme="minorHAnsi" w:cstheme="minorHAnsi"/>
          <w:sz w:val="22"/>
          <w:szCs w:val="22"/>
        </w:rPr>
        <w:t xml:space="preserve"> </w:t>
      </w:r>
    </w:p>
    <w:p w:rsidR="00696AA1" w:rsidRPr="00296396" w:rsidRDefault="001351E9" w:rsidP="009D6D28">
      <w:pPr>
        <w:pStyle w:val="BodyText"/>
        <w:spacing w:after="200" w:line="276" w:lineRule="auto"/>
        <w:rPr>
          <w:rFonts w:asciiTheme="minorHAnsi" w:hAnsiTheme="minorHAnsi" w:cstheme="minorHAnsi"/>
          <w:sz w:val="22"/>
          <w:szCs w:val="22"/>
        </w:rPr>
      </w:pPr>
      <w:r w:rsidRPr="00296396">
        <w:rPr>
          <w:rFonts w:asciiTheme="minorHAnsi" w:hAnsiTheme="minorHAnsi" w:cstheme="minorHAnsi"/>
          <w:sz w:val="22"/>
          <w:szCs w:val="22"/>
        </w:rPr>
        <w:t>Gebruik goeie programmerings</w:t>
      </w:r>
      <w:r w:rsidR="005E35E1">
        <w:rPr>
          <w:rFonts w:asciiTheme="minorHAnsi" w:hAnsiTheme="minorHAnsi" w:cstheme="minorHAnsi"/>
          <w:sz w:val="22"/>
          <w:szCs w:val="22"/>
        </w:rPr>
        <w:t>beginsels, -tegnieke</w:t>
      </w:r>
      <w:r w:rsidRPr="00296396">
        <w:rPr>
          <w:rFonts w:asciiTheme="minorHAnsi" w:hAnsiTheme="minorHAnsi" w:cstheme="minorHAnsi"/>
          <w:sz w:val="22"/>
          <w:szCs w:val="22"/>
        </w:rPr>
        <w:t xml:space="preserve"> en </w:t>
      </w:r>
      <w:r w:rsidR="005E35E1">
        <w:rPr>
          <w:rFonts w:asciiTheme="minorHAnsi" w:hAnsiTheme="minorHAnsi" w:cstheme="minorHAnsi"/>
          <w:sz w:val="22"/>
          <w:szCs w:val="22"/>
        </w:rPr>
        <w:t>–</w:t>
      </w:r>
      <w:r w:rsidRPr="00296396">
        <w:rPr>
          <w:rFonts w:asciiTheme="minorHAnsi" w:hAnsiTheme="minorHAnsi" w:cstheme="minorHAnsi"/>
          <w:sz w:val="22"/>
          <w:szCs w:val="22"/>
        </w:rPr>
        <w:t>strukture</w:t>
      </w:r>
      <w:r w:rsidR="005E35E1">
        <w:rPr>
          <w:rFonts w:asciiTheme="minorHAnsi" w:hAnsiTheme="minorHAnsi" w:cstheme="minorHAnsi"/>
          <w:sz w:val="22"/>
          <w:szCs w:val="22"/>
        </w:rPr>
        <w:t>:</w:t>
      </w:r>
    </w:p>
    <w:p w:rsidR="005E35E1" w:rsidRDefault="0024230A" w:rsidP="0024230A">
      <w:pPr>
        <w:pStyle w:val="ListParagraph"/>
        <w:numPr>
          <w:ilvl w:val="0"/>
          <w:numId w:val="4"/>
        </w:numPr>
        <w:spacing w:after="200" w:line="276" w:lineRule="auto"/>
        <w:jc w:val="both"/>
        <w:rPr>
          <w:rFonts w:asciiTheme="minorHAnsi" w:hAnsiTheme="minorHAnsi" w:cstheme="minorHAnsi"/>
          <w:noProof w:val="0"/>
          <w:sz w:val="22"/>
          <w:szCs w:val="22"/>
          <w:lang w:val="en-US"/>
        </w:rPr>
      </w:pPr>
      <w:r w:rsidRPr="0024230A">
        <w:rPr>
          <w:rFonts w:asciiTheme="minorHAnsi" w:hAnsiTheme="minorHAnsi" w:cstheme="minorHAnsi"/>
          <w:noProof w:val="0"/>
          <w:sz w:val="22"/>
          <w:szCs w:val="22"/>
          <w:lang w:val="en-US"/>
        </w:rPr>
        <w:t>Gebruik, in alle gevalle, toepaslike en effektiefste kontrole-blokke om die probleem op te los</w:t>
      </w:r>
    </w:p>
    <w:p w:rsidR="00B67B93" w:rsidRDefault="00392A15" w:rsidP="00684C22">
      <w:pPr>
        <w:pStyle w:val="ListParagraph"/>
        <w:numPr>
          <w:ilvl w:val="1"/>
          <w:numId w:val="4"/>
        </w:numPr>
        <w:spacing w:after="200" w:line="276" w:lineRule="auto"/>
        <w:ind w:left="1276" w:hanging="283"/>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 xml:space="preserve">’n Betekenisvolle aantal </w:t>
      </w:r>
      <w:r w:rsidR="007156E2">
        <w:rPr>
          <w:rFonts w:asciiTheme="minorHAnsi" w:hAnsiTheme="minorHAnsi" w:cstheme="minorHAnsi"/>
          <w:i/>
          <w:noProof w:val="0"/>
          <w:sz w:val="22"/>
          <w:szCs w:val="22"/>
          <w:lang w:val="en-US"/>
        </w:rPr>
        <w:t>H</w:t>
      </w:r>
      <w:r w:rsidRPr="007156E2">
        <w:rPr>
          <w:rFonts w:asciiTheme="minorHAnsi" w:hAnsiTheme="minorHAnsi" w:cstheme="minorHAnsi"/>
          <w:i/>
          <w:noProof w:val="0"/>
          <w:sz w:val="22"/>
          <w:szCs w:val="22"/>
          <w:lang w:val="en-US"/>
        </w:rPr>
        <w:t>at</w:t>
      </w:r>
      <w:r>
        <w:rPr>
          <w:rFonts w:asciiTheme="minorHAnsi" w:hAnsiTheme="minorHAnsi" w:cstheme="minorHAnsi"/>
          <w:noProof w:val="0"/>
          <w:sz w:val="22"/>
          <w:szCs w:val="22"/>
          <w:lang w:val="en-US"/>
        </w:rPr>
        <w:t>-blokke gee goeie struktuur aan ’n program en verseker goeie leesbaarheid</w:t>
      </w:r>
    </w:p>
    <w:p w:rsidR="00392A15" w:rsidRPr="0024230A" w:rsidRDefault="00392A15" w:rsidP="00684C22">
      <w:pPr>
        <w:pStyle w:val="ListParagraph"/>
        <w:numPr>
          <w:ilvl w:val="1"/>
          <w:numId w:val="4"/>
        </w:numPr>
        <w:spacing w:after="200" w:line="276" w:lineRule="auto"/>
        <w:ind w:left="1276" w:hanging="283"/>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 xml:space="preserve">Verseker </w:t>
      </w:r>
      <w:r w:rsidR="007156E2">
        <w:rPr>
          <w:rFonts w:asciiTheme="minorHAnsi" w:hAnsiTheme="minorHAnsi" w:cstheme="minorHAnsi"/>
          <w:noProof w:val="0"/>
          <w:sz w:val="22"/>
          <w:szCs w:val="22"/>
          <w:lang w:val="en-US"/>
        </w:rPr>
        <w:t xml:space="preserve">hergebruik van kode (bv. gebruik meer </w:t>
      </w:r>
      <w:r w:rsidR="007156E2" w:rsidRPr="007156E2">
        <w:rPr>
          <w:rFonts w:asciiTheme="minorHAnsi" w:hAnsiTheme="minorHAnsi" w:cstheme="minorHAnsi"/>
          <w:i/>
          <w:noProof w:val="0"/>
          <w:sz w:val="22"/>
          <w:szCs w:val="22"/>
          <w:lang w:val="en-US"/>
        </w:rPr>
        <w:t>When I receive</w:t>
      </w:r>
      <w:r w:rsidR="007156E2">
        <w:rPr>
          <w:rFonts w:asciiTheme="minorHAnsi" w:hAnsiTheme="minorHAnsi" w:cstheme="minorHAnsi"/>
          <w:noProof w:val="0"/>
          <w:sz w:val="22"/>
          <w:szCs w:val="22"/>
          <w:lang w:val="en-US"/>
        </w:rPr>
        <w:t xml:space="preserve">-blokke as </w:t>
      </w:r>
      <w:r w:rsidR="007156E2" w:rsidRPr="007156E2">
        <w:rPr>
          <w:rFonts w:asciiTheme="minorHAnsi" w:hAnsiTheme="minorHAnsi" w:cstheme="minorHAnsi"/>
          <w:i/>
          <w:noProof w:val="0"/>
          <w:sz w:val="22"/>
          <w:szCs w:val="22"/>
          <w:lang w:val="en-US"/>
        </w:rPr>
        <w:t>Broadcast</w:t>
      </w:r>
      <w:r w:rsidR="007156E2">
        <w:rPr>
          <w:rFonts w:asciiTheme="minorHAnsi" w:hAnsiTheme="minorHAnsi" w:cstheme="minorHAnsi"/>
          <w:noProof w:val="0"/>
          <w:sz w:val="22"/>
          <w:szCs w:val="22"/>
          <w:lang w:val="en-US"/>
        </w:rPr>
        <w:t>-blokke)</w:t>
      </w:r>
    </w:p>
    <w:p w:rsidR="0024230A" w:rsidRDefault="0024230A" w:rsidP="0024230A">
      <w:pPr>
        <w:pStyle w:val="ListParagraph"/>
        <w:numPr>
          <w:ilvl w:val="0"/>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 xml:space="preserve">Gebruik </w:t>
      </w:r>
      <w:r w:rsidR="007156E2">
        <w:rPr>
          <w:rFonts w:asciiTheme="minorHAnsi" w:hAnsiTheme="minorHAnsi" w:cstheme="minorHAnsi"/>
          <w:noProof w:val="0"/>
          <w:sz w:val="22"/>
          <w:szCs w:val="22"/>
          <w:lang w:val="en-US"/>
        </w:rPr>
        <w:t>toepaslike</w:t>
      </w:r>
      <w:r>
        <w:rPr>
          <w:rFonts w:asciiTheme="minorHAnsi" w:hAnsiTheme="minorHAnsi" w:cstheme="minorHAnsi"/>
          <w:noProof w:val="0"/>
          <w:sz w:val="22"/>
          <w:szCs w:val="22"/>
          <w:lang w:val="en-US"/>
        </w:rPr>
        <w:t xml:space="preserve">, effektiewe </w:t>
      </w:r>
      <w:proofErr w:type="spellStart"/>
      <w:r>
        <w:rPr>
          <w:rFonts w:asciiTheme="minorHAnsi" w:hAnsiTheme="minorHAnsi" w:cstheme="minorHAnsi"/>
          <w:noProof w:val="0"/>
          <w:sz w:val="22"/>
          <w:szCs w:val="22"/>
          <w:lang w:val="en-US"/>
        </w:rPr>
        <w:t>toevoerstrategi</w:t>
      </w:r>
      <w:r w:rsidR="007156E2">
        <w:rPr>
          <w:rFonts w:asciiTheme="minorHAnsi" w:hAnsiTheme="minorHAnsi" w:cstheme="minorHAnsi"/>
          <w:noProof w:val="0"/>
          <w:sz w:val="22"/>
          <w:szCs w:val="22"/>
          <w:lang w:val="en-US"/>
        </w:rPr>
        <w:t>eë</w:t>
      </w:r>
      <w:proofErr w:type="spellEnd"/>
      <w:r>
        <w:rPr>
          <w:rFonts w:asciiTheme="minorHAnsi" w:hAnsiTheme="minorHAnsi" w:cstheme="minorHAnsi"/>
          <w:noProof w:val="0"/>
          <w:sz w:val="22"/>
          <w:szCs w:val="22"/>
          <w:lang w:val="en-US"/>
        </w:rPr>
        <w:t xml:space="preserve">, bv. toetsbord vir die rekenaar/sleutelbord waaraan sleutels gehang word, muis, </w:t>
      </w:r>
      <w:r w:rsidR="007156E2">
        <w:rPr>
          <w:rFonts w:asciiTheme="minorHAnsi" w:hAnsiTheme="minorHAnsi" w:cstheme="minorHAnsi"/>
          <w:noProof w:val="0"/>
          <w:sz w:val="22"/>
          <w:szCs w:val="22"/>
          <w:lang w:val="en-US"/>
        </w:rPr>
        <w:t>skyf</w:t>
      </w:r>
      <w:r>
        <w:rPr>
          <w:rFonts w:asciiTheme="minorHAnsi" w:hAnsiTheme="minorHAnsi" w:cstheme="minorHAnsi"/>
          <w:noProof w:val="0"/>
          <w:sz w:val="22"/>
          <w:szCs w:val="22"/>
          <w:lang w:val="en-US"/>
        </w:rPr>
        <w:t>, ‘ges</w:t>
      </w:r>
      <w:r w:rsidR="00B67B93">
        <w:rPr>
          <w:rFonts w:asciiTheme="minorHAnsi" w:hAnsiTheme="minorHAnsi" w:cstheme="minorHAnsi"/>
          <w:noProof w:val="0"/>
          <w:sz w:val="22"/>
          <w:szCs w:val="22"/>
          <w:lang w:val="en-US"/>
        </w:rPr>
        <w:t>t</w:t>
      </w:r>
      <w:r>
        <w:rPr>
          <w:rFonts w:asciiTheme="minorHAnsi" w:hAnsiTheme="minorHAnsi" w:cstheme="minorHAnsi"/>
          <w:noProof w:val="0"/>
          <w:sz w:val="22"/>
          <w:szCs w:val="22"/>
          <w:lang w:val="en-US"/>
        </w:rPr>
        <w:t>oorde data’ (outomatiese vul</w:t>
      </w:r>
      <w:r w:rsidR="00B67B93">
        <w:rPr>
          <w:rFonts w:asciiTheme="minorHAnsi" w:hAnsiTheme="minorHAnsi" w:cstheme="minorHAnsi"/>
          <w:noProof w:val="0"/>
          <w:sz w:val="22"/>
          <w:szCs w:val="22"/>
          <w:lang w:val="en-US"/>
        </w:rPr>
        <w:t>/inisieer veranderlikes/lyste wanneer die program geaktiveer word, ens.)</w:t>
      </w:r>
    </w:p>
    <w:p w:rsidR="007156E2" w:rsidRDefault="007156E2" w:rsidP="0024230A">
      <w:pPr>
        <w:pStyle w:val="ListParagraph"/>
        <w:numPr>
          <w:ilvl w:val="0"/>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 xml:space="preserve">Gebruik toepaslike, effektiewe interaksie (bv. balanseer die verhouding van </w:t>
      </w:r>
      <w:r w:rsidRPr="007156E2">
        <w:rPr>
          <w:rFonts w:asciiTheme="minorHAnsi" w:hAnsiTheme="minorHAnsi" w:cstheme="minorHAnsi"/>
          <w:i/>
          <w:noProof w:val="0"/>
          <w:sz w:val="22"/>
          <w:szCs w:val="22"/>
          <w:lang w:val="en-US"/>
        </w:rPr>
        <w:t>Looks</w:t>
      </w:r>
      <w:r>
        <w:rPr>
          <w:rFonts w:asciiTheme="minorHAnsi" w:hAnsiTheme="minorHAnsi" w:cstheme="minorHAnsi"/>
          <w:noProof w:val="0"/>
          <w:sz w:val="22"/>
          <w:szCs w:val="22"/>
          <w:lang w:val="en-US"/>
        </w:rPr>
        <w:t xml:space="preserve">-blokke en </w:t>
      </w:r>
      <w:r w:rsidRPr="007156E2">
        <w:rPr>
          <w:rFonts w:asciiTheme="minorHAnsi" w:hAnsiTheme="minorHAnsi" w:cstheme="minorHAnsi"/>
          <w:i/>
          <w:noProof w:val="0"/>
          <w:sz w:val="22"/>
          <w:szCs w:val="22"/>
          <w:lang w:val="en-US"/>
        </w:rPr>
        <w:t>Sensing</w:t>
      </w:r>
      <w:r>
        <w:rPr>
          <w:rFonts w:asciiTheme="minorHAnsi" w:hAnsiTheme="minorHAnsi" w:cstheme="minorHAnsi"/>
          <w:noProof w:val="0"/>
          <w:sz w:val="22"/>
          <w:szCs w:val="22"/>
          <w:lang w:val="en-US"/>
        </w:rPr>
        <w:t>-blokke)</w:t>
      </w:r>
    </w:p>
    <w:p w:rsidR="009D6D28" w:rsidRDefault="00830FD8" w:rsidP="009D6D28">
      <w:pPr>
        <w:pStyle w:val="BodyText"/>
        <w:spacing w:after="200" w:line="276" w:lineRule="auto"/>
        <w:rPr>
          <w:rFonts w:asciiTheme="minorHAnsi" w:hAnsiTheme="minorHAnsi" w:cstheme="minorHAnsi"/>
          <w:sz w:val="22"/>
          <w:szCs w:val="22"/>
        </w:rPr>
      </w:pPr>
      <w:r w:rsidRPr="00296396">
        <w:rPr>
          <w:rFonts w:asciiTheme="minorHAnsi" w:hAnsiTheme="minorHAnsi" w:cstheme="minorHAnsi"/>
          <w:sz w:val="22"/>
          <w:szCs w:val="22"/>
        </w:rPr>
        <w:t xml:space="preserve">Implementeer effektiewe algoritmes en goeie defensiewe programmeringstegnieke om </w:t>
      </w:r>
      <w:r w:rsidR="00B67B93">
        <w:rPr>
          <w:rFonts w:asciiTheme="minorHAnsi" w:hAnsiTheme="minorHAnsi" w:cstheme="minorHAnsi"/>
          <w:sz w:val="22"/>
          <w:szCs w:val="22"/>
        </w:rPr>
        <w:t>’n robuuste program te verseker:</w:t>
      </w:r>
    </w:p>
    <w:p w:rsidR="00B67B93" w:rsidRDefault="00684C22" w:rsidP="00B67B93">
      <w:pPr>
        <w:pStyle w:val="ListParagraph"/>
        <w:numPr>
          <w:ilvl w:val="0"/>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Gebruik toepaslike en effektiewe algoritmes om die probleem op te los. (Wat moet die algoritme doen? Hoe goed doen die algoritme dit?)</w:t>
      </w:r>
    </w:p>
    <w:p w:rsidR="00684C22" w:rsidRPr="00B67B93" w:rsidRDefault="00684C22" w:rsidP="00B67B93">
      <w:pPr>
        <w:pStyle w:val="ListParagraph"/>
        <w:numPr>
          <w:ilvl w:val="0"/>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Gebruik die aanvaardingstoetse en die toets</w:t>
      </w:r>
      <w:r w:rsidR="008F10FE">
        <w:rPr>
          <w:rFonts w:asciiTheme="minorHAnsi" w:hAnsiTheme="minorHAnsi" w:cstheme="minorHAnsi"/>
          <w:noProof w:val="0"/>
          <w:sz w:val="22"/>
          <w:szCs w:val="22"/>
          <w:lang w:val="en-US"/>
        </w:rPr>
        <w:t>-</w:t>
      </w:r>
      <w:r>
        <w:rPr>
          <w:rFonts w:asciiTheme="minorHAnsi" w:hAnsiTheme="minorHAnsi" w:cstheme="minorHAnsi"/>
          <w:noProof w:val="0"/>
          <w:sz w:val="22"/>
          <w:szCs w:val="22"/>
          <w:lang w:val="en-US"/>
        </w:rPr>
        <w:t>strategie om ’n robuuste oplossing te verseker.</w:t>
      </w:r>
    </w:p>
    <w:p w:rsidR="00B72DC7" w:rsidRPr="00296396" w:rsidRDefault="00B72DC7" w:rsidP="00B72DC7">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smallCaps/>
          <w:color w:val="622423" w:themeColor="accent2" w:themeShade="7F"/>
          <w:kern w:val="0"/>
          <w:sz w:val="24"/>
          <w:szCs w:val="24"/>
          <w:lang w:eastAsia="en-US" w:bidi="en-US"/>
        </w:rPr>
      </w:pPr>
      <w:r w:rsidRPr="00296396">
        <w:rPr>
          <w:b w:val="0"/>
          <w:bCs w:val="0"/>
          <w:smallCaps/>
          <w:color w:val="622423" w:themeColor="accent2" w:themeShade="7F"/>
          <w:kern w:val="0"/>
          <w:sz w:val="24"/>
          <w:szCs w:val="24"/>
          <w:lang w:eastAsia="en-US" w:bidi="en-US"/>
        </w:rPr>
        <w:t>Toets die Program/Stelsel</w:t>
      </w:r>
    </w:p>
    <w:p w:rsidR="00B72DC7" w:rsidRPr="00296396" w:rsidRDefault="00B72DC7" w:rsidP="003559CD">
      <w:pPr>
        <w:pStyle w:val="BodyText"/>
        <w:spacing w:after="60" w:line="276" w:lineRule="auto"/>
        <w:rPr>
          <w:rFonts w:asciiTheme="minorHAnsi" w:hAnsiTheme="minorHAnsi" w:cstheme="minorHAnsi"/>
          <w:sz w:val="22"/>
          <w:szCs w:val="22"/>
        </w:rPr>
      </w:pPr>
      <w:r w:rsidRPr="00296396">
        <w:rPr>
          <w:rFonts w:asciiTheme="minorHAnsi" w:hAnsiTheme="minorHAnsi" w:cstheme="minorHAnsi"/>
          <w:sz w:val="22"/>
          <w:szCs w:val="22"/>
        </w:rPr>
        <w:t>Voer toetse uit om die volgende te bepaal:</w:t>
      </w:r>
    </w:p>
    <w:p w:rsidR="00B72DC7" w:rsidRDefault="00B72DC7" w:rsidP="00B72DC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296396">
        <w:rPr>
          <w:rFonts w:asciiTheme="minorHAnsi" w:hAnsiTheme="minorHAnsi" w:cstheme="minorHAnsi"/>
          <w:noProof w:val="0"/>
          <w:sz w:val="22"/>
          <w:szCs w:val="22"/>
          <w:lang w:val="en-US"/>
        </w:rPr>
        <w:t xml:space="preserve">Of </w:t>
      </w:r>
      <w:r w:rsidR="00802C2E" w:rsidRPr="00296396">
        <w:rPr>
          <w:rFonts w:asciiTheme="minorHAnsi" w:hAnsiTheme="minorHAnsi" w:cstheme="minorHAnsi"/>
          <w:noProof w:val="0"/>
          <w:sz w:val="22"/>
          <w:szCs w:val="22"/>
          <w:lang w:val="en-US"/>
        </w:rPr>
        <w:t>eenhede met kode</w:t>
      </w:r>
      <w:r w:rsidRPr="00296396">
        <w:rPr>
          <w:rFonts w:asciiTheme="minorHAnsi" w:hAnsiTheme="minorHAnsi" w:cstheme="minorHAnsi"/>
          <w:noProof w:val="0"/>
          <w:sz w:val="22"/>
          <w:szCs w:val="22"/>
          <w:lang w:val="en-US"/>
        </w:rPr>
        <w:t xml:space="preserve"> (enkel funksies, prosedures, koppelvlak(</w:t>
      </w:r>
      <w:proofErr w:type="spellStart"/>
      <w:r w:rsidRPr="00296396">
        <w:rPr>
          <w:rFonts w:asciiTheme="minorHAnsi" w:hAnsiTheme="minorHAnsi" w:cstheme="minorHAnsi"/>
          <w:noProof w:val="0"/>
          <w:sz w:val="22"/>
          <w:szCs w:val="22"/>
          <w:lang w:val="en-US"/>
        </w:rPr>
        <w:t>ke</w:t>
      </w:r>
      <w:proofErr w:type="spellEnd"/>
      <w:r w:rsidRPr="00296396">
        <w:rPr>
          <w:rFonts w:asciiTheme="minorHAnsi" w:hAnsiTheme="minorHAnsi" w:cstheme="minorHAnsi"/>
          <w:noProof w:val="0"/>
          <w:sz w:val="22"/>
          <w:szCs w:val="22"/>
          <w:lang w:val="en-US"/>
        </w:rPr>
        <w:t>), ens. – een kenmerk op ’n slag) korrek werk (</w:t>
      </w:r>
      <w:proofErr w:type="spellStart"/>
      <w:r w:rsidRPr="00296396">
        <w:rPr>
          <w:rFonts w:asciiTheme="minorHAnsi" w:hAnsiTheme="minorHAnsi" w:cstheme="minorHAnsi"/>
          <w:noProof w:val="0"/>
          <w:sz w:val="22"/>
          <w:szCs w:val="22"/>
          <w:lang w:val="en-US"/>
        </w:rPr>
        <w:t>eenheidstoetsing</w:t>
      </w:r>
      <w:proofErr w:type="spellEnd"/>
      <w:r w:rsidRPr="00296396">
        <w:rPr>
          <w:rFonts w:asciiTheme="minorHAnsi" w:hAnsiTheme="minorHAnsi" w:cstheme="minorHAnsi"/>
          <w:noProof w:val="0"/>
          <w:sz w:val="22"/>
          <w:szCs w:val="22"/>
          <w:lang w:val="en-US"/>
        </w:rPr>
        <w:t>)</w:t>
      </w:r>
    </w:p>
    <w:p w:rsidR="005A2FFD" w:rsidRPr="00296396" w:rsidRDefault="005A2FFD" w:rsidP="00B72DC7">
      <w:pPr>
        <w:pStyle w:val="ListParagraph"/>
        <w:numPr>
          <w:ilvl w:val="0"/>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Die funksionaliteit van die program – bevestig dat die program die vereistes nakom (aanvaardings-toetse)</w:t>
      </w:r>
    </w:p>
    <w:p w:rsidR="00B72DC7" w:rsidRPr="00296396" w:rsidRDefault="00B72DC7" w:rsidP="00EE411D">
      <w:pPr>
        <w:pStyle w:val="BodyText"/>
        <w:spacing w:after="200" w:line="276" w:lineRule="auto"/>
        <w:rPr>
          <w:rFonts w:asciiTheme="minorHAnsi" w:hAnsiTheme="minorHAnsi" w:cstheme="minorHAnsi"/>
          <w:sz w:val="22"/>
          <w:szCs w:val="22"/>
        </w:rPr>
      </w:pPr>
      <w:r w:rsidRPr="00296396">
        <w:rPr>
          <w:rFonts w:asciiTheme="minorHAnsi" w:hAnsiTheme="minorHAnsi" w:cstheme="minorHAnsi"/>
          <w:sz w:val="22"/>
          <w:szCs w:val="22"/>
        </w:rPr>
        <w:t xml:space="preserve">Toets die program deur duidelik gedefinieerde, tipiese data, foutiewe data en </w:t>
      </w:r>
      <w:proofErr w:type="spellStart"/>
      <w:r w:rsidRPr="00296396">
        <w:rPr>
          <w:rFonts w:asciiTheme="minorHAnsi" w:hAnsiTheme="minorHAnsi" w:cstheme="minorHAnsi"/>
          <w:sz w:val="22"/>
          <w:szCs w:val="22"/>
        </w:rPr>
        <w:t>grensdata</w:t>
      </w:r>
      <w:proofErr w:type="spellEnd"/>
      <w:r w:rsidRPr="00296396">
        <w:rPr>
          <w:rFonts w:asciiTheme="minorHAnsi" w:hAnsiTheme="minorHAnsi" w:cstheme="minorHAnsi"/>
          <w:sz w:val="22"/>
          <w:szCs w:val="22"/>
        </w:rPr>
        <w:t xml:space="preserve"> (eks</w:t>
      </w:r>
      <w:r w:rsidR="004B188B" w:rsidRPr="00296396">
        <w:rPr>
          <w:rFonts w:asciiTheme="minorHAnsi" w:hAnsiTheme="minorHAnsi" w:cstheme="minorHAnsi"/>
          <w:sz w:val="22"/>
          <w:szCs w:val="22"/>
        </w:rPr>
        <w:t>t</w:t>
      </w:r>
      <w:r w:rsidRPr="00296396">
        <w:rPr>
          <w:rFonts w:asciiTheme="minorHAnsi" w:hAnsiTheme="minorHAnsi" w:cstheme="minorHAnsi"/>
          <w:sz w:val="22"/>
          <w:szCs w:val="22"/>
        </w:rPr>
        <w:t>reme</w:t>
      </w:r>
      <w:r w:rsidR="005A2FFD">
        <w:rPr>
          <w:rFonts w:asciiTheme="minorHAnsi" w:hAnsiTheme="minorHAnsi" w:cstheme="minorHAnsi"/>
          <w:sz w:val="22"/>
          <w:szCs w:val="22"/>
        </w:rPr>
        <w:t>)</w:t>
      </w:r>
      <w:r w:rsidR="00EE411D" w:rsidRPr="00296396">
        <w:rPr>
          <w:rFonts w:asciiTheme="minorHAnsi" w:hAnsiTheme="minorHAnsi" w:cstheme="minorHAnsi"/>
          <w:sz w:val="22"/>
          <w:szCs w:val="22"/>
        </w:rPr>
        <w:t>.</w:t>
      </w:r>
    </w:p>
    <w:p w:rsidR="00EE411D" w:rsidRPr="00296396" w:rsidRDefault="00EE411D" w:rsidP="00EE411D">
      <w:pPr>
        <w:pStyle w:val="BodyText"/>
        <w:spacing w:after="200" w:line="276" w:lineRule="auto"/>
        <w:rPr>
          <w:rFonts w:asciiTheme="minorHAnsi" w:hAnsiTheme="minorHAnsi" w:cstheme="minorHAnsi"/>
          <w:sz w:val="22"/>
          <w:szCs w:val="22"/>
        </w:rPr>
      </w:pPr>
      <w:r w:rsidRPr="00296396">
        <w:rPr>
          <w:rFonts w:asciiTheme="minorHAnsi" w:hAnsiTheme="minorHAnsi" w:cstheme="minorHAnsi"/>
          <w:sz w:val="22"/>
          <w:szCs w:val="22"/>
        </w:rPr>
        <w:t>Vergelyk die toetsresultate met die verwagte resultate om sukses of mislukking te bepaal.</w:t>
      </w:r>
    </w:p>
    <w:p w:rsidR="00EE411D" w:rsidRPr="00296396" w:rsidRDefault="00EE411D" w:rsidP="005A2FFD">
      <w:pPr>
        <w:pStyle w:val="BodyText"/>
        <w:spacing w:after="200" w:line="276" w:lineRule="auto"/>
        <w:rPr>
          <w:rFonts w:asciiTheme="minorHAnsi" w:hAnsiTheme="minorHAnsi" w:cstheme="minorHAnsi"/>
          <w:sz w:val="22"/>
          <w:szCs w:val="22"/>
        </w:rPr>
      </w:pPr>
      <w:r w:rsidRPr="00296396">
        <w:rPr>
          <w:rFonts w:asciiTheme="minorHAnsi" w:hAnsiTheme="minorHAnsi" w:cstheme="minorHAnsi"/>
          <w:sz w:val="22"/>
          <w:szCs w:val="22"/>
        </w:rPr>
        <w:t>Ontfout waar nodig.</w:t>
      </w:r>
      <w:r w:rsidRPr="00296396">
        <w:rPr>
          <w:rFonts w:asciiTheme="minorHAnsi" w:hAnsiTheme="minorHAnsi" w:cstheme="minorHAnsi"/>
          <w:sz w:val="22"/>
          <w:szCs w:val="22"/>
        </w:rPr>
        <w:br w:type="page"/>
      </w:r>
    </w:p>
    <w:p w:rsidR="00AF691B" w:rsidRPr="00296396" w:rsidRDefault="00B72DC7" w:rsidP="00AF691B">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smallCaps/>
          <w:color w:val="622423" w:themeColor="accent2" w:themeShade="7F"/>
          <w:kern w:val="0"/>
          <w:sz w:val="24"/>
          <w:szCs w:val="24"/>
          <w:lang w:eastAsia="en-US" w:bidi="en-US"/>
        </w:rPr>
      </w:pPr>
      <w:r w:rsidRPr="00296396">
        <w:rPr>
          <w:b w:val="0"/>
          <w:bCs w:val="0"/>
          <w:smallCaps/>
          <w:color w:val="622423" w:themeColor="accent2" w:themeShade="7F"/>
          <w:kern w:val="0"/>
          <w:sz w:val="24"/>
          <w:szCs w:val="24"/>
          <w:lang w:eastAsia="en-US" w:bidi="en-US"/>
        </w:rPr>
        <w:lastRenderedPageBreak/>
        <w:t>D</w:t>
      </w:r>
      <w:r w:rsidR="00F2208F" w:rsidRPr="00296396">
        <w:rPr>
          <w:b w:val="0"/>
          <w:bCs w:val="0"/>
          <w:smallCaps/>
          <w:color w:val="622423" w:themeColor="accent2" w:themeShade="7F"/>
          <w:kern w:val="0"/>
          <w:sz w:val="24"/>
          <w:szCs w:val="24"/>
          <w:lang w:eastAsia="en-US" w:bidi="en-US"/>
        </w:rPr>
        <w:t>okumenteer die</w:t>
      </w:r>
      <w:r w:rsidR="00A27735" w:rsidRPr="00296396">
        <w:rPr>
          <w:b w:val="0"/>
          <w:bCs w:val="0"/>
          <w:smallCaps/>
          <w:color w:val="622423" w:themeColor="accent2" w:themeShade="7F"/>
          <w:kern w:val="0"/>
          <w:sz w:val="24"/>
          <w:szCs w:val="24"/>
          <w:lang w:eastAsia="en-US" w:bidi="en-US"/>
        </w:rPr>
        <w:t xml:space="preserve"> </w:t>
      </w:r>
      <w:r w:rsidRPr="00296396">
        <w:rPr>
          <w:b w:val="0"/>
          <w:bCs w:val="0"/>
          <w:smallCaps/>
          <w:color w:val="622423" w:themeColor="accent2" w:themeShade="7F"/>
          <w:kern w:val="0"/>
          <w:sz w:val="24"/>
          <w:szCs w:val="24"/>
          <w:lang w:eastAsia="en-US" w:bidi="en-US"/>
        </w:rPr>
        <w:t>P</w:t>
      </w:r>
      <w:r w:rsidR="00A27735" w:rsidRPr="00296396">
        <w:rPr>
          <w:b w:val="0"/>
          <w:bCs w:val="0"/>
          <w:smallCaps/>
          <w:color w:val="622423" w:themeColor="accent2" w:themeShade="7F"/>
          <w:kern w:val="0"/>
          <w:sz w:val="24"/>
          <w:szCs w:val="24"/>
          <w:lang w:eastAsia="en-US" w:bidi="en-US"/>
        </w:rPr>
        <w:t>rogram</w:t>
      </w:r>
    </w:p>
    <w:p w:rsidR="00006F45" w:rsidRDefault="00006F45" w:rsidP="003559CD">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Dokumenteer die kode sodat ’n ander persoon die program kan interpreteer en verstaan wat die individuele gedeeltes kode doen:</w:t>
      </w:r>
    </w:p>
    <w:p w:rsidR="003559CD" w:rsidRDefault="00006F45" w:rsidP="00006F45">
      <w:pPr>
        <w:pStyle w:val="ListParagraph"/>
        <w:numPr>
          <w:ilvl w:val="0"/>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Verduidelik gedeeltes kode deur kommentaar by te voeg</w:t>
      </w:r>
    </w:p>
    <w:p w:rsidR="00006F45" w:rsidRPr="00006F45" w:rsidRDefault="00006F45" w:rsidP="00006F45">
      <w:pPr>
        <w:pStyle w:val="ListParagraph"/>
        <w:numPr>
          <w:ilvl w:val="0"/>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 xml:space="preserve">Skryf </w:t>
      </w:r>
      <w:proofErr w:type="spellStart"/>
      <w:r>
        <w:rPr>
          <w:rFonts w:asciiTheme="minorHAnsi" w:hAnsiTheme="minorHAnsi" w:cstheme="minorHAnsi"/>
          <w:noProof w:val="0"/>
          <w:sz w:val="22"/>
          <w:szCs w:val="22"/>
          <w:lang w:val="en-US"/>
        </w:rPr>
        <w:t>projeknotas</w:t>
      </w:r>
      <w:proofErr w:type="spellEnd"/>
      <w:r>
        <w:rPr>
          <w:rFonts w:asciiTheme="minorHAnsi" w:hAnsiTheme="minorHAnsi" w:cstheme="minorHAnsi"/>
          <w:noProof w:val="0"/>
          <w:sz w:val="22"/>
          <w:szCs w:val="22"/>
          <w:lang w:val="en-US"/>
        </w:rPr>
        <w:t xml:space="preserve"> – beskryf wat die program doen en hoe om dit te gebruik</w:t>
      </w:r>
    </w:p>
    <w:p w:rsidR="00AF691B" w:rsidRPr="00296396" w:rsidRDefault="004A46F7" w:rsidP="003559CD">
      <w:pPr>
        <w:pStyle w:val="BodyText"/>
        <w:spacing w:after="200" w:line="276" w:lineRule="auto"/>
        <w:rPr>
          <w:rFonts w:asciiTheme="minorHAnsi" w:hAnsiTheme="minorHAnsi" w:cstheme="minorHAnsi"/>
          <w:sz w:val="22"/>
          <w:szCs w:val="22"/>
        </w:rPr>
      </w:pPr>
      <w:r w:rsidRPr="00296396">
        <w:rPr>
          <w:rFonts w:asciiTheme="minorHAnsi" w:hAnsiTheme="minorHAnsi" w:cstheme="minorHAnsi"/>
          <w:sz w:val="22"/>
          <w:szCs w:val="22"/>
        </w:rPr>
        <w:t>Die notas moet ook enige programfoute of probleme</w:t>
      </w:r>
      <w:r w:rsidR="00EE411D" w:rsidRPr="00296396">
        <w:rPr>
          <w:rFonts w:asciiTheme="minorHAnsi" w:hAnsiTheme="minorHAnsi" w:cstheme="minorHAnsi"/>
          <w:sz w:val="22"/>
          <w:szCs w:val="22"/>
        </w:rPr>
        <w:t xml:space="preserve"> wat aan jou bekend is,</w:t>
      </w:r>
      <w:r w:rsidRPr="00296396">
        <w:rPr>
          <w:rFonts w:asciiTheme="minorHAnsi" w:hAnsiTheme="minorHAnsi" w:cstheme="minorHAnsi"/>
          <w:sz w:val="22"/>
          <w:szCs w:val="22"/>
        </w:rPr>
        <w:t xml:space="preserve"> beskryf.</w:t>
      </w:r>
    </w:p>
    <w:p w:rsidR="00AF691B" w:rsidRPr="00296396" w:rsidRDefault="00EE411D" w:rsidP="00AF691B">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smallCaps/>
          <w:color w:val="622423" w:themeColor="accent2" w:themeShade="7F"/>
          <w:kern w:val="0"/>
          <w:sz w:val="24"/>
          <w:szCs w:val="24"/>
          <w:lang w:eastAsia="en-US" w:bidi="en-US"/>
        </w:rPr>
      </w:pPr>
      <w:r w:rsidRPr="00296396">
        <w:rPr>
          <w:b w:val="0"/>
          <w:bCs w:val="0"/>
          <w:smallCaps/>
          <w:color w:val="622423" w:themeColor="accent2" w:themeShade="7F"/>
          <w:kern w:val="0"/>
          <w:sz w:val="24"/>
          <w:szCs w:val="24"/>
          <w:lang w:eastAsia="en-US" w:bidi="en-US"/>
        </w:rPr>
        <w:t>H</w:t>
      </w:r>
      <w:r w:rsidR="00AF691B" w:rsidRPr="00296396">
        <w:rPr>
          <w:b w:val="0"/>
          <w:bCs w:val="0"/>
          <w:smallCaps/>
          <w:color w:val="622423" w:themeColor="accent2" w:themeShade="7F"/>
          <w:kern w:val="0"/>
          <w:sz w:val="24"/>
          <w:szCs w:val="24"/>
          <w:lang w:eastAsia="en-US" w:bidi="en-US"/>
        </w:rPr>
        <w:t>and</w:t>
      </w:r>
      <w:r w:rsidR="00F2208F" w:rsidRPr="00296396">
        <w:rPr>
          <w:b w:val="0"/>
          <w:bCs w:val="0"/>
          <w:smallCaps/>
          <w:color w:val="622423" w:themeColor="accent2" w:themeShade="7F"/>
          <w:kern w:val="0"/>
          <w:sz w:val="24"/>
          <w:szCs w:val="24"/>
          <w:lang w:eastAsia="en-US" w:bidi="en-US"/>
        </w:rPr>
        <w:t>ig</w:t>
      </w:r>
      <w:r w:rsidR="00AF691B" w:rsidRPr="00296396">
        <w:rPr>
          <w:b w:val="0"/>
          <w:bCs w:val="0"/>
          <w:smallCaps/>
          <w:color w:val="622423" w:themeColor="accent2" w:themeShade="7F"/>
          <w:kern w:val="0"/>
          <w:sz w:val="24"/>
          <w:szCs w:val="24"/>
          <w:lang w:eastAsia="en-US" w:bidi="en-US"/>
        </w:rPr>
        <w:t xml:space="preserve"> </w:t>
      </w:r>
      <w:r w:rsidRPr="00296396">
        <w:rPr>
          <w:b w:val="0"/>
          <w:bCs w:val="0"/>
          <w:smallCaps/>
          <w:color w:val="622423" w:themeColor="accent2" w:themeShade="7F"/>
          <w:kern w:val="0"/>
          <w:sz w:val="24"/>
          <w:szCs w:val="24"/>
          <w:lang w:eastAsia="en-US" w:bidi="en-US"/>
        </w:rPr>
        <w:t>I</w:t>
      </w:r>
      <w:r w:rsidR="00AF691B" w:rsidRPr="00296396">
        <w:rPr>
          <w:b w:val="0"/>
          <w:bCs w:val="0"/>
          <w:smallCaps/>
          <w:color w:val="622423" w:themeColor="accent2" w:themeShade="7F"/>
          <w:kern w:val="0"/>
          <w:sz w:val="24"/>
          <w:szCs w:val="24"/>
          <w:lang w:eastAsia="en-US" w:bidi="en-US"/>
        </w:rPr>
        <w:t>n</w:t>
      </w:r>
    </w:p>
    <w:p w:rsidR="00006F45" w:rsidRDefault="00006F45" w:rsidP="00F447CC">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You onderwyser sal ’n datum gee waarop jy Fase 3 van die PAT moet inhandig.</w:t>
      </w:r>
    </w:p>
    <w:p w:rsidR="00871B6F" w:rsidRPr="00296396" w:rsidRDefault="00EE411D" w:rsidP="00F447CC">
      <w:pPr>
        <w:pStyle w:val="BodyText"/>
        <w:spacing w:after="200" w:line="276" w:lineRule="auto"/>
        <w:rPr>
          <w:rFonts w:asciiTheme="minorHAnsi" w:hAnsiTheme="minorHAnsi" w:cstheme="minorHAnsi"/>
          <w:sz w:val="22"/>
          <w:szCs w:val="22"/>
        </w:rPr>
      </w:pPr>
      <w:r w:rsidRPr="00296396">
        <w:rPr>
          <w:rFonts w:asciiTheme="minorHAnsi" w:hAnsiTheme="minorHAnsi" w:cstheme="minorHAnsi"/>
          <w:sz w:val="22"/>
          <w:szCs w:val="22"/>
        </w:rPr>
        <w:t xml:space="preserve">Wanneer jy Fase 3 </w:t>
      </w:r>
      <w:r w:rsidR="00006F45">
        <w:rPr>
          <w:rFonts w:asciiTheme="minorHAnsi" w:hAnsiTheme="minorHAnsi" w:cstheme="minorHAnsi"/>
          <w:sz w:val="22"/>
          <w:szCs w:val="22"/>
        </w:rPr>
        <w:t xml:space="preserve">van die projek </w:t>
      </w:r>
      <w:r w:rsidRPr="00296396">
        <w:rPr>
          <w:rFonts w:asciiTheme="minorHAnsi" w:hAnsiTheme="minorHAnsi" w:cstheme="minorHAnsi"/>
          <w:sz w:val="22"/>
          <w:szCs w:val="22"/>
        </w:rPr>
        <w:t>voltooi het, h</w:t>
      </w:r>
      <w:r w:rsidR="001216E3" w:rsidRPr="00296396">
        <w:rPr>
          <w:rFonts w:asciiTheme="minorHAnsi" w:hAnsiTheme="minorHAnsi" w:cstheme="minorHAnsi"/>
          <w:sz w:val="22"/>
          <w:szCs w:val="22"/>
        </w:rPr>
        <w:t>and</w:t>
      </w:r>
      <w:r w:rsidR="004A46F7" w:rsidRPr="00296396">
        <w:rPr>
          <w:rFonts w:asciiTheme="minorHAnsi" w:hAnsiTheme="minorHAnsi" w:cstheme="minorHAnsi"/>
          <w:sz w:val="22"/>
          <w:szCs w:val="22"/>
        </w:rPr>
        <w:t>ig</w:t>
      </w:r>
      <w:r w:rsidR="001216E3" w:rsidRPr="00296396">
        <w:rPr>
          <w:rFonts w:asciiTheme="minorHAnsi" w:hAnsiTheme="minorHAnsi" w:cstheme="minorHAnsi"/>
          <w:sz w:val="22"/>
          <w:szCs w:val="22"/>
        </w:rPr>
        <w:t xml:space="preserve"> </w:t>
      </w:r>
      <w:r w:rsidRPr="00296396">
        <w:rPr>
          <w:rFonts w:asciiTheme="minorHAnsi" w:hAnsiTheme="minorHAnsi" w:cstheme="minorHAnsi"/>
          <w:sz w:val="22"/>
          <w:szCs w:val="22"/>
        </w:rPr>
        <w:t xml:space="preserve">die volgende </w:t>
      </w:r>
      <w:r w:rsidR="001216E3" w:rsidRPr="00296396">
        <w:rPr>
          <w:rFonts w:asciiTheme="minorHAnsi" w:hAnsiTheme="minorHAnsi" w:cstheme="minorHAnsi"/>
          <w:sz w:val="22"/>
          <w:szCs w:val="22"/>
        </w:rPr>
        <w:t>in</w:t>
      </w:r>
      <w:r w:rsidR="00871B6F" w:rsidRPr="00296396">
        <w:rPr>
          <w:rFonts w:asciiTheme="minorHAnsi" w:hAnsiTheme="minorHAnsi" w:cstheme="minorHAnsi"/>
          <w:sz w:val="22"/>
          <w:szCs w:val="22"/>
        </w:rPr>
        <w:t>:</w:t>
      </w:r>
    </w:p>
    <w:p w:rsidR="00AF691B" w:rsidRPr="00296396" w:rsidRDefault="004A46F7" w:rsidP="00D87837">
      <w:pPr>
        <w:pStyle w:val="BodyText"/>
        <w:numPr>
          <w:ilvl w:val="0"/>
          <w:numId w:val="3"/>
        </w:numPr>
        <w:spacing w:after="60" w:line="276" w:lineRule="auto"/>
        <w:ind w:left="567" w:hanging="210"/>
        <w:rPr>
          <w:bCs/>
          <w:sz w:val="22"/>
          <w:szCs w:val="22"/>
        </w:rPr>
      </w:pPr>
      <w:r w:rsidRPr="00296396">
        <w:rPr>
          <w:bCs/>
          <w:sz w:val="22"/>
          <w:szCs w:val="22"/>
        </w:rPr>
        <w:t xml:space="preserve">Die voltooide </w:t>
      </w:r>
      <w:r w:rsidR="00006F45">
        <w:rPr>
          <w:bCs/>
          <w:sz w:val="22"/>
          <w:szCs w:val="22"/>
        </w:rPr>
        <w:t>Scratch</w:t>
      </w:r>
      <w:r w:rsidRPr="00296396">
        <w:rPr>
          <w:bCs/>
          <w:sz w:val="22"/>
          <w:szCs w:val="22"/>
        </w:rPr>
        <w:t xml:space="preserve">-projek, insluitend die kommentaar en </w:t>
      </w:r>
      <w:proofErr w:type="spellStart"/>
      <w:r w:rsidRPr="00296396">
        <w:rPr>
          <w:bCs/>
          <w:sz w:val="22"/>
          <w:szCs w:val="22"/>
        </w:rPr>
        <w:t>projeknotas</w:t>
      </w:r>
      <w:proofErr w:type="spellEnd"/>
      <w:r w:rsidR="00A21846" w:rsidRPr="00296396">
        <w:rPr>
          <w:bCs/>
          <w:sz w:val="22"/>
          <w:szCs w:val="22"/>
        </w:rPr>
        <w:t>.</w:t>
      </w:r>
    </w:p>
    <w:p w:rsidR="00EE411D" w:rsidRPr="00296396" w:rsidRDefault="00EE411D" w:rsidP="00D87837">
      <w:pPr>
        <w:pStyle w:val="BodyText"/>
        <w:numPr>
          <w:ilvl w:val="0"/>
          <w:numId w:val="3"/>
        </w:numPr>
        <w:spacing w:after="60" w:line="276" w:lineRule="auto"/>
        <w:ind w:left="567" w:hanging="210"/>
        <w:rPr>
          <w:bCs/>
          <w:sz w:val="22"/>
          <w:szCs w:val="22"/>
        </w:rPr>
      </w:pPr>
      <w:r w:rsidRPr="00296396">
        <w:rPr>
          <w:bCs/>
          <w:sz w:val="22"/>
          <w:szCs w:val="22"/>
        </w:rPr>
        <w:t>Die verklaring vir Fase 3 (</w:t>
      </w:r>
      <w:r w:rsidRPr="00296396">
        <w:rPr>
          <w:b/>
          <w:bCs/>
          <w:sz w:val="22"/>
          <w:szCs w:val="22"/>
        </w:rPr>
        <w:t xml:space="preserve">Bylaag </w:t>
      </w:r>
      <w:r w:rsidR="00006F45">
        <w:rPr>
          <w:b/>
          <w:bCs/>
          <w:sz w:val="22"/>
          <w:szCs w:val="22"/>
        </w:rPr>
        <w:t>D</w:t>
      </w:r>
      <w:r w:rsidRPr="00296396">
        <w:rPr>
          <w:bCs/>
          <w:sz w:val="22"/>
          <w:szCs w:val="22"/>
        </w:rPr>
        <w:t>)</w:t>
      </w:r>
    </w:p>
    <w:p w:rsidR="00871B6F" w:rsidRPr="00296396" w:rsidRDefault="004A46F7" w:rsidP="00D87837">
      <w:pPr>
        <w:pStyle w:val="BodyText"/>
        <w:numPr>
          <w:ilvl w:val="0"/>
          <w:numId w:val="3"/>
        </w:numPr>
        <w:spacing w:after="60" w:line="276" w:lineRule="auto"/>
        <w:ind w:left="567" w:hanging="210"/>
        <w:rPr>
          <w:bCs/>
          <w:sz w:val="22"/>
          <w:szCs w:val="22"/>
        </w:rPr>
      </w:pPr>
      <w:r w:rsidRPr="00296396">
        <w:rPr>
          <w:bCs/>
          <w:sz w:val="22"/>
          <w:szCs w:val="22"/>
        </w:rPr>
        <w:t xml:space="preserve">Die </w:t>
      </w:r>
      <w:r w:rsidR="00EE411D" w:rsidRPr="00296396">
        <w:rPr>
          <w:bCs/>
          <w:sz w:val="22"/>
          <w:szCs w:val="22"/>
        </w:rPr>
        <w:t xml:space="preserve">finale </w:t>
      </w:r>
      <w:r w:rsidRPr="00296396">
        <w:rPr>
          <w:bCs/>
          <w:sz w:val="22"/>
          <w:szCs w:val="22"/>
        </w:rPr>
        <w:t>egtheidsverklaring</w:t>
      </w:r>
      <w:r w:rsidR="00871B6F" w:rsidRPr="00296396">
        <w:rPr>
          <w:bCs/>
          <w:sz w:val="22"/>
          <w:szCs w:val="22"/>
        </w:rPr>
        <w:t xml:space="preserve"> (</w:t>
      </w:r>
      <w:r w:rsidRPr="00296396">
        <w:rPr>
          <w:bCs/>
          <w:sz w:val="22"/>
          <w:szCs w:val="22"/>
        </w:rPr>
        <w:t>Sien</w:t>
      </w:r>
      <w:r w:rsidR="00871B6F" w:rsidRPr="00296396">
        <w:rPr>
          <w:bCs/>
          <w:sz w:val="22"/>
          <w:szCs w:val="22"/>
        </w:rPr>
        <w:t xml:space="preserve"> </w:t>
      </w:r>
      <w:r w:rsidRPr="00296396">
        <w:rPr>
          <w:b/>
          <w:bCs/>
          <w:sz w:val="22"/>
          <w:szCs w:val="22"/>
        </w:rPr>
        <w:t>Bylaag</w:t>
      </w:r>
      <w:r w:rsidR="00871B6F" w:rsidRPr="00296396">
        <w:rPr>
          <w:b/>
          <w:bCs/>
          <w:sz w:val="22"/>
          <w:szCs w:val="22"/>
        </w:rPr>
        <w:t xml:space="preserve"> </w:t>
      </w:r>
      <w:r w:rsidR="00006F45">
        <w:rPr>
          <w:b/>
          <w:bCs/>
          <w:sz w:val="22"/>
          <w:szCs w:val="22"/>
        </w:rPr>
        <w:t>E</w:t>
      </w:r>
      <w:r w:rsidR="00871B6F" w:rsidRPr="00296396">
        <w:rPr>
          <w:bCs/>
          <w:sz w:val="22"/>
          <w:szCs w:val="22"/>
        </w:rPr>
        <w:t>)</w:t>
      </w:r>
    </w:p>
    <w:p w:rsidR="006B7FB2" w:rsidRPr="00296396" w:rsidRDefault="00EE411D" w:rsidP="006B7FB2">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smallCaps/>
          <w:color w:val="622423" w:themeColor="accent2" w:themeShade="7F"/>
          <w:kern w:val="0"/>
          <w:sz w:val="24"/>
          <w:szCs w:val="24"/>
          <w:lang w:eastAsia="en-US" w:bidi="en-US"/>
        </w:rPr>
      </w:pPr>
      <w:r w:rsidRPr="00296396">
        <w:rPr>
          <w:b w:val="0"/>
          <w:bCs w:val="0"/>
          <w:smallCaps/>
          <w:color w:val="622423" w:themeColor="accent2" w:themeShade="7F"/>
          <w:kern w:val="0"/>
          <w:sz w:val="24"/>
          <w:szCs w:val="24"/>
          <w:lang w:eastAsia="en-US" w:bidi="en-US"/>
        </w:rPr>
        <w:t>O</w:t>
      </w:r>
      <w:r w:rsidR="004A46F7" w:rsidRPr="00296396">
        <w:rPr>
          <w:b w:val="0"/>
          <w:bCs w:val="0"/>
          <w:smallCaps/>
          <w:color w:val="622423" w:themeColor="accent2" w:themeShade="7F"/>
          <w:kern w:val="0"/>
          <w:sz w:val="24"/>
          <w:szCs w:val="24"/>
          <w:lang w:eastAsia="en-US" w:bidi="en-US"/>
        </w:rPr>
        <w:t>ndervraging</w:t>
      </w:r>
    </w:p>
    <w:p w:rsidR="00F447CC" w:rsidRPr="00296396" w:rsidRDefault="004A46F7" w:rsidP="00F447CC">
      <w:pPr>
        <w:pStyle w:val="BodyText"/>
        <w:spacing w:after="200" w:line="276" w:lineRule="auto"/>
        <w:rPr>
          <w:rFonts w:asciiTheme="minorHAnsi" w:hAnsiTheme="minorHAnsi" w:cstheme="minorHAnsi"/>
          <w:sz w:val="22"/>
          <w:szCs w:val="22"/>
        </w:rPr>
      </w:pPr>
      <w:r w:rsidRPr="00296396">
        <w:rPr>
          <w:rFonts w:asciiTheme="minorHAnsi" w:hAnsiTheme="minorHAnsi" w:cstheme="minorHAnsi"/>
          <w:sz w:val="22"/>
          <w:szCs w:val="22"/>
        </w:rPr>
        <w:t>Demonstreer die program vir evaluering en ondervraging</w:t>
      </w:r>
      <w:r w:rsidR="00F73DBB" w:rsidRPr="00296396">
        <w:rPr>
          <w:rFonts w:asciiTheme="minorHAnsi" w:hAnsiTheme="minorHAnsi" w:cstheme="minorHAnsi"/>
          <w:sz w:val="22"/>
          <w:szCs w:val="22"/>
        </w:rPr>
        <w:t>.</w:t>
      </w:r>
      <w:r w:rsidR="00F447CC" w:rsidRPr="00296396">
        <w:rPr>
          <w:rFonts w:asciiTheme="minorHAnsi" w:hAnsiTheme="minorHAnsi" w:cstheme="minorHAnsi"/>
          <w:sz w:val="22"/>
          <w:szCs w:val="22"/>
        </w:rPr>
        <w:t xml:space="preserve"> </w:t>
      </w:r>
    </w:p>
    <w:p w:rsidR="00F447CC" w:rsidRPr="00296396" w:rsidRDefault="004A46F7" w:rsidP="00F447CC">
      <w:pPr>
        <w:pStyle w:val="BodyText"/>
        <w:spacing w:after="200" w:line="276" w:lineRule="auto"/>
        <w:rPr>
          <w:rFonts w:asciiTheme="minorHAnsi" w:hAnsiTheme="minorHAnsi" w:cstheme="minorHAnsi"/>
          <w:sz w:val="22"/>
          <w:szCs w:val="22"/>
        </w:rPr>
      </w:pPr>
      <w:r w:rsidRPr="00296396">
        <w:rPr>
          <w:rFonts w:asciiTheme="minorHAnsi" w:hAnsiTheme="minorHAnsi" w:cstheme="minorHAnsi"/>
          <w:sz w:val="22"/>
          <w:szCs w:val="22"/>
        </w:rPr>
        <w:t>Riglyne vir die demonstrasie van die program</w:t>
      </w:r>
      <w:r w:rsidR="00F447CC" w:rsidRPr="00296396">
        <w:rPr>
          <w:rFonts w:asciiTheme="minorHAnsi" w:hAnsiTheme="minorHAnsi" w:cstheme="minorHAnsi"/>
          <w:sz w:val="22"/>
          <w:szCs w:val="22"/>
        </w:rPr>
        <w:t>:</w:t>
      </w:r>
    </w:p>
    <w:p w:rsidR="00F447CC" w:rsidRPr="00296396" w:rsidRDefault="004A46F7" w:rsidP="00D87837">
      <w:pPr>
        <w:pStyle w:val="BodyText"/>
        <w:numPr>
          <w:ilvl w:val="0"/>
          <w:numId w:val="3"/>
        </w:numPr>
        <w:spacing w:after="60" w:line="276" w:lineRule="auto"/>
        <w:ind w:left="567" w:hanging="210"/>
        <w:rPr>
          <w:bCs/>
          <w:sz w:val="22"/>
          <w:szCs w:val="22"/>
        </w:rPr>
      </w:pPr>
      <w:r w:rsidRPr="00296396">
        <w:rPr>
          <w:bCs/>
          <w:sz w:val="22"/>
          <w:szCs w:val="22"/>
        </w:rPr>
        <w:t>Die onderwyser sal datums en tye vir die demonstrasie</w:t>
      </w:r>
      <w:r w:rsidR="00006F45">
        <w:rPr>
          <w:bCs/>
          <w:sz w:val="22"/>
          <w:szCs w:val="22"/>
        </w:rPr>
        <w:t>s skeduleer. Daar sal ongeveer 15</w:t>
      </w:r>
      <w:r w:rsidRPr="00296396">
        <w:rPr>
          <w:bCs/>
          <w:sz w:val="22"/>
          <w:szCs w:val="22"/>
        </w:rPr>
        <w:t xml:space="preserve"> minute per projek toegelaat word.</w:t>
      </w:r>
    </w:p>
    <w:p w:rsidR="00F447CC" w:rsidRPr="00296396" w:rsidRDefault="004A46F7" w:rsidP="00D87837">
      <w:pPr>
        <w:pStyle w:val="BodyText"/>
        <w:numPr>
          <w:ilvl w:val="0"/>
          <w:numId w:val="3"/>
        </w:numPr>
        <w:spacing w:after="60" w:line="276" w:lineRule="auto"/>
        <w:ind w:left="567" w:hanging="210"/>
        <w:rPr>
          <w:bCs/>
          <w:sz w:val="22"/>
          <w:szCs w:val="22"/>
        </w:rPr>
      </w:pPr>
      <w:r w:rsidRPr="00296396">
        <w:rPr>
          <w:bCs/>
          <w:sz w:val="22"/>
          <w:szCs w:val="22"/>
        </w:rPr>
        <w:t xml:space="preserve">Jy moet voor die demonstrasie alle dokumentasie inhandig </w:t>
      </w:r>
      <w:r w:rsidR="00F447CC" w:rsidRPr="00296396">
        <w:rPr>
          <w:bCs/>
          <w:sz w:val="22"/>
          <w:szCs w:val="22"/>
        </w:rPr>
        <w:t xml:space="preserve">– </w:t>
      </w:r>
      <w:r w:rsidRPr="00296396">
        <w:rPr>
          <w:bCs/>
          <w:sz w:val="22"/>
          <w:szCs w:val="22"/>
        </w:rPr>
        <w:t>ten minste een week vooraf</w:t>
      </w:r>
      <w:r w:rsidR="00F447CC" w:rsidRPr="00296396">
        <w:rPr>
          <w:bCs/>
          <w:sz w:val="22"/>
          <w:szCs w:val="22"/>
        </w:rPr>
        <w:t xml:space="preserve">. </w:t>
      </w:r>
    </w:p>
    <w:p w:rsidR="00F447CC" w:rsidRPr="00296396" w:rsidRDefault="004A46F7" w:rsidP="00D87837">
      <w:pPr>
        <w:pStyle w:val="BodyText"/>
        <w:numPr>
          <w:ilvl w:val="0"/>
          <w:numId w:val="3"/>
        </w:numPr>
        <w:spacing w:after="60" w:line="276" w:lineRule="auto"/>
        <w:ind w:left="567" w:hanging="210"/>
        <w:rPr>
          <w:bCs/>
          <w:sz w:val="22"/>
          <w:szCs w:val="22"/>
        </w:rPr>
      </w:pPr>
      <w:r w:rsidRPr="00296396">
        <w:rPr>
          <w:bCs/>
          <w:sz w:val="22"/>
          <w:szCs w:val="22"/>
        </w:rPr>
        <w:t>Die demonstrasie word elektronies op ’n rekenaar gedoen</w:t>
      </w:r>
      <w:r w:rsidR="00F447CC" w:rsidRPr="00296396">
        <w:rPr>
          <w:bCs/>
          <w:sz w:val="22"/>
          <w:szCs w:val="22"/>
        </w:rPr>
        <w:t>.</w:t>
      </w:r>
    </w:p>
    <w:p w:rsidR="00F447CC" w:rsidRPr="00296396" w:rsidRDefault="008A23E4" w:rsidP="00D87837">
      <w:pPr>
        <w:pStyle w:val="BodyText"/>
        <w:numPr>
          <w:ilvl w:val="0"/>
          <w:numId w:val="3"/>
        </w:numPr>
        <w:spacing w:after="60" w:line="276" w:lineRule="auto"/>
        <w:ind w:left="567" w:hanging="210"/>
        <w:rPr>
          <w:bCs/>
          <w:sz w:val="22"/>
          <w:szCs w:val="22"/>
        </w:rPr>
      </w:pPr>
      <w:r w:rsidRPr="00296396">
        <w:rPr>
          <w:bCs/>
          <w:sz w:val="22"/>
          <w:szCs w:val="22"/>
        </w:rPr>
        <w:t xml:space="preserve">Vir </w:t>
      </w:r>
      <w:proofErr w:type="spellStart"/>
      <w:r w:rsidRPr="00296396">
        <w:rPr>
          <w:bCs/>
          <w:sz w:val="22"/>
          <w:szCs w:val="22"/>
        </w:rPr>
        <w:t>evalueringsdoeleindes</w:t>
      </w:r>
      <w:proofErr w:type="spellEnd"/>
      <w:r w:rsidRPr="00296396">
        <w:rPr>
          <w:bCs/>
          <w:sz w:val="22"/>
          <w:szCs w:val="22"/>
        </w:rPr>
        <w:t xml:space="preserve"> moet jy jou program uitvoer en al die kenmerke van die program aan jou onderwyser uitwys.</w:t>
      </w:r>
    </w:p>
    <w:p w:rsidR="00F447CC" w:rsidRPr="00296396" w:rsidRDefault="008A23E4" w:rsidP="00D87837">
      <w:pPr>
        <w:pStyle w:val="BodyText"/>
        <w:numPr>
          <w:ilvl w:val="0"/>
          <w:numId w:val="3"/>
        </w:numPr>
        <w:spacing w:after="60" w:line="276" w:lineRule="auto"/>
        <w:ind w:left="567" w:hanging="210"/>
        <w:rPr>
          <w:bCs/>
          <w:sz w:val="22"/>
          <w:szCs w:val="22"/>
        </w:rPr>
      </w:pPr>
      <w:r w:rsidRPr="00296396">
        <w:rPr>
          <w:bCs/>
          <w:sz w:val="22"/>
          <w:szCs w:val="22"/>
        </w:rPr>
        <w:t xml:space="preserve">Die onderwyser kan van jou vereis om </w:t>
      </w:r>
      <w:proofErr w:type="spellStart"/>
      <w:r w:rsidRPr="00296396">
        <w:rPr>
          <w:bCs/>
          <w:sz w:val="22"/>
          <w:szCs w:val="22"/>
        </w:rPr>
        <w:t>toetsprosedures</w:t>
      </w:r>
      <w:proofErr w:type="spellEnd"/>
      <w:r w:rsidRPr="00296396">
        <w:rPr>
          <w:bCs/>
          <w:sz w:val="22"/>
          <w:szCs w:val="22"/>
        </w:rPr>
        <w:t xml:space="preserve"> uit te voer om seker te maak dat die hele program korrek werk. </w:t>
      </w:r>
    </w:p>
    <w:p w:rsidR="00F447CC" w:rsidRPr="00296396" w:rsidRDefault="008A23E4" w:rsidP="00D87837">
      <w:pPr>
        <w:pStyle w:val="BodyText"/>
        <w:numPr>
          <w:ilvl w:val="0"/>
          <w:numId w:val="3"/>
        </w:numPr>
        <w:spacing w:after="60" w:line="276" w:lineRule="auto"/>
        <w:ind w:left="567" w:hanging="210"/>
        <w:rPr>
          <w:bCs/>
          <w:sz w:val="22"/>
          <w:szCs w:val="22"/>
        </w:rPr>
      </w:pPr>
      <w:r w:rsidRPr="00296396">
        <w:rPr>
          <w:bCs/>
          <w:sz w:val="22"/>
          <w:szCs w:val="22"/>
        </w:rPr>
        <w:t>Die onderwyser kan gedurende die demonstrasie die merkblad vir Fase 3 as ’n riglyn gebruik en punte dienooreenkomstig toeken.</w:t>
      </w:r>
    </w:p>
    <w:p w:rsidR="00F447CC" w:rsidRPr="00296396" w:rsidRDefault="00F447CC" w:rsidP="00D87837">
      <w:pPr>
        <w:pStyle w:val="BodyText"/>
        <w:numPr>
          <w:ilvl w:val="0"/>
          <w:numId w:val="3"/>
        </w:numPr>
        <w:spacing w:after="60" w:line="276" w:lineRule="auto"/>
        <w:ind w:left="567" w:hanging="210"/>
        <w:rPr>
          <w:bCs/>
          <w:sz w:val="22"/>
          <w:szCs w:val="22"/>
        </w:rPr>
      </w:pPr>
      <w:r w:rsidRPr="00296396">
        <w:rPr>
          <w:bCs/>
          <w:sz w:val="22"/>
          <w:szCs w:val="22"/>
        </w:rPr>
        <w:t xml:space="preserve">As </w:t>
      </w:r>
      <w:r w:rsidR="008A23E4" w:rsidRPr="00296396">
        <w:rPr>
          <w:bCs/>
          <w:sz w:val="22"/>
          <w:szCs w:val="22"/>
        </w:rPr>
        <w:t>deel van die demonstrasie, sal die onderwyser op ’n ewekansige manier dele van die programkode identifiseer en jou vra om die doel en werking daarvan te verduidelik. Dit word gedoen om seker te maak dat jy die kode self geskryf het. ’n Soortgelyke prosedure sal tydens moderering gevolg word.</w:t>
      </w:r>
      <w:r w:rsidRPr="00296396">
        <w:rPr>
          <w:bCs/>
          <w:sz w:val="22"/>
          <w:szCs w:val="22"/>
        </w:rPr>
        <w:t xml:space="preserve"> </w:t>
      </w:r>
      <w:r w:rsidR="008A23E4" w:rsidRPr="00296396">
        <w:rPr>
          <w:bCs/>
          <w:sz w:val="22"/>
          <w:szCs w:val="22"/>
        </w:rPr>
        <w:t xml:space="preserve">Indien jy nie die kode in die projek kan verduidelik nie, kan geen punte vir die projek toegeken word nie. </w:t>
      </w:r>
    </w:p>
    <w:p w:rsidR="00F447CC" w:rsidRPr="00296396" w:rsidRDefault="008A23E4" w:rsidP="00D87837">
      <w:pPr>
        <w:pStyle w:val="BodyText"/>
        <w:numPr>
          <w:ilvl w:val="0"/>
          <w:numId w:val="3"/>
        </w:numPr>
        <w:spacing w:after="60" w:line="276" w:lineRule="auto"/>
        <w:ind w:left="567" w:hanging="210"/>
        <w:rPr>
          <w:bCs/>
          <w:sz w:val="22"/>
          <w:szCs w:val="22"/>
        </w:rPr>
      </w:pPr>
      <w:r w:rsidRPr="00296396">
        <w:rPr>
          <w:bCs/>
          <w:sz w:val="22"/>
          <w:szCs w:val="22"/>
        </w:rPr>
        <w:t>Jy moet die elektroniese kopie van die projek wat jy gedemonstreer het inhandig. Die onderwyser sal hierdie kopie gebruik om enige uitstaande punte toe te ken om sodoende die punt te finaliseer.</w:t>
      </w:r>
    </w:p>
    <w:p w:rsidR="00CF5219" w:rsidRPr="00296396" w:rsidRDefault="00EE411D" w:rsidP="00CF5219">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smallCaps/>
          <w:color w:val="622423" w:themeColor="accent2" w:themeShade="7F"/>
          <w:kern w:val="0"/>
          <w:sz w:val="24"/>
          <w:szCs w:val="24"/>
          <w:lang w:eastAsia="en-US" w:bidi="en-US"/>
        </w:rPr>
      </w:pPr>
      <w:r w:rsidRPr="00296396">
        <w:rPr>
          <w:b w:val="0"/>
          <w:bCs w:val="0"/>
          <w:smallCaps/>
          <w:color w:val="622423" w:themeColor="accent2" w:themeShade="7F"/>
          <w:kern w:val="0"/>
          <w:sz w:val="24"/>
          <w:szCs w:val="24"/>
          <w:lang w:eastAsia="en-US" w:bidi="en-US"/>
        </w:rPr>
        <w:t>S</w:t>
      </w:r>
      <w:r w:rsidR="00F2208F" w:rsidRPr="00296396">
        <w:rPr>
          <w:b w:val="0"/>
          <w:bCs w:val="0"/>
          <w:smallCaps/>
          <w:color w:val="622423" w:themeColor="accent2" w:themeShade="7F"/>
          <w:kern w:val="0"/>
          <w:sz w:val="24"/>
          <w:szCs w:val="24"/>
          <w:lang w:eastAsia="en-US" w:bidi="en-US"/>
        </w:rPr>
        <w:t>terkte</w:t>
      </w:r>
      <w:r w:rsidR="00CF5219" w:rsidRPr="00296396">
        <w:rPr>
          <w:b w:val="0"/>
          <w:bCs w:val="0"/>
          <w:smallCaps/>
          <w:color w:val="622423" w:themeColor="accent2" w:themeShade="7F"/>
          <w:kern w:val="0"/>
          <w:sz w:val="24"/>
          <w:szCs w:val="24"/>
          <w:lang w:eastAsia="en-US" w:bidi="en-US"/>
        </w:rPr>
        <w:t>!</w:t>
      </w:r>
    </w:p>
    <w:p w:rsidR="006B7FB2" w:rsidRPr="00296396" w:rsidRDefault="006B7FB2" w:rsidP="006B7FB2"/>
    <w:p w:rsidR="006B7FB2" w:rsidRPr="00296396" w:rsidRDefault="006B7FB2" w:rsidP="007B49FA"/>
    <w:p w:rsidR="004C511F" w:rsidRPr="00296396" w:rsidRDefault="004C511F" w:rsidP="009E36F0">
      <w:pPr>
        <w:framePr w:w="4189" w:wrap="auto" w:hAnchor="text" w:x="5245"/>
        <w:rPr>
          <w:rFonts w:cs="Calibri"/>
        </w:rPr>
        <w:sectPr w:rsidR="004C511F" w:rsidRPr="00296396" w:rsidSect="001A6A5D">
          <w:headerReference w:type="default" r:id="rId18"/>
          <w:footerReference w:type="default" r:id="rId19"/>
          <w:pgSz w:w="11907" w:h="16840" w:code="9"/>
          <w:pgMar w:top="1021" w:right="1134" w:bottom="1021" w:left="1134" w:header="567" w:footer="567" w:gutter="0"/>
          <w:cols w:space="720"/>
          <w:titlePg/>
          <w:docGrid w:linePitch="360"/>
        </w:sectPr>
      </w:pPr>
    </w:p>
    <w:tbl>
      <w:tblPr>
        <w:tblStyle w:val="TableGrid"/>
        <w:tblW w:w="5000" w:type="pct"/>
        <w:tblLayout w:type="fixed"/>
        <w:tblLook w:val="04A0"/>
      </w:tblPr>
      <w:tblGrid>
        <w:gridCol w:w="2129"/>
        <w:gridCol w:w="2448"/>
        <w:gridCol w:w="2450"/>
        <w:gridCol w:w="2447"/>
        <w:gridCol w:w="2447"/>
        <w:gridCol w:w="2450"/>
        <w:gridCol w:w="476"/>
        <w:gridCol w:w="6"/>
        <w:gridCol w:w="501"/>
      </w:tblGrid>
      <w:tr w:rsidR="00C667BC" w:rsidRPr="00296396" w:rsidTr="00C667BC">
        <w:tc>
          <w:tcPr>
            <w:tcW w:w="5000" w:type="pct"/>
            <w:gridSpan w:val="9"/>
            <w:vAlign w:val="center"/>
          </w:tcPr>
          <w:p w:rsidR="00C667BC" w:rsidRPr="00296396" w:rsidRDefault="008C0569" w:rsidP="00301021">
            <w:pPr>
              <w:rPr>
                <w:rFonts w:ascii="Arial Narrow" w:hAnsi="Arial Narrow"/>
                <w:b/>
              </w:rPr>
            </w:pPr>
            <w:r w:rsidRPr="00296396">
              <w:rPr>
                <w:rFonts w:ascii="Arial Narrow" w:hAnsi="Arial Narrow"/>
                <w:b/>
                <w:sz w:val="28"/>
                <w:szCs w:val="20"/>
              </w:rPr>
              <w:lastRenderedPageBreak/>
              <w:t>F</w:t>
            </w:r>
            <w:r w:rsidR="00C667BC" w:rsidRPr="00296396">
              <w:rPr>
                <w:rFonts w:ascii="Arial Narrow" w:hAnsi="Arial Narrow"/>
                <w:b/>
                <w:sz w:val="28"/>
                <w:szCs w:val="20"/>
              </w:rPr>
              <w:t>ase 1:</w:t>
            </w:r>
            <w:r w:rsidR="00C667BC" w:rsidRPr="00296396">
              <w:rPr>
                <w:rFonts w:ascii="Arial Narrow" w:hAnsi="Arial Narrow"/>
                <w:b/>
                <w:sz w:val="28"/>
                <w:szCs w:val="20"/>
              </w:rPr>
              <w:tab/>
            </w:r>
            <w:r w:rsidR="00C667BC" w:rsidRPr="00296396">
              <w:rPr>
                <w:rFonts w:ascii="Arial Narrow" w:hAnsi="Arial Narrow"/>
                <w:b/>
                <w:sz w:val="28"/>
                <w:szCs w:val="20"/>
              </w:rPr>
              <w:tab/>
            </w:r>
            <w:r w:rsidR="00C667BC" w:rsidRPr="00296396">
              <w:rPr>
                <w:rFonts w:ascii="Arial Narrow" w:hAnsi="Arial Narrow"/>
                <w:b/>
                <w:sz w:val="28"/>
                <w:szCs w:val="20"/>
              </w:rPr>
              <w:tab/>
            </w:r>
            <w:r w:rsidR="00C667BC" w:rsidRPr="00296396">
              <w:rPr>
                <w:rFonts w:ascii="Arial Narrow" w:hAnsi="Arial Narrow"/>
                <w:b/>
                <w:sz w:val="28"/>
                <w:szCs w:val="20"/>
              </w:rPr>
              <w:tab/>
            </w:r>
            <w:r w:rsidR="00C667BC" w:rsidRPr="00296396">
              <w:rPr>
                <w:rFonts w:ascii="Arial Narrow" w:hAnsi="Arial Narrow"/>
                <w:b/>
                <w:sz w:val="28"/>
                <w:szCs w:val="20"/>
              </w:rPr>
              <w:tab/>
            </w:r>
            <w:r w:rsidR="00301021" w:rsidRPr="00296396">
              <w:rPr>
                <w:rFonts w:ascii="Arial Narrow" w:hAnsi="Arial Narrow"/>
                <w:b/>
                <w:sz w:val="28"/>
                <w:szCs w:val="20"/>
              </w:rPr>
              <w:t>Naam van leerder</w:t>
            </w:r>
            <w:r w:rsidR="00C667BC" w:rsidRPr="00296396">
              <w:rPr>
                <w:rFonts w:ascii="Arial Narrow" w:hAnsi="Arial Narrow"/>
                <w:b/>
                <w:sz w:val="28"/>
                <w:szCs w:val="20"/>
              </w:rPr>
              <w:t>:</w:t>
            </w:r>
          </w:p>
        </w:tc>
      </w:tr>
      <w:tr w:rsidR="00C667BC" w:rsidRPr="00296396" w:rsidTr="00F56CBB">
        <w:tc>
          <w:tcPr>
            <w:tcW w:w="693" w:type="pct"/>
            <w:shd w:val="clear" w:color="auto" w:fill="F2F2F2" w:themeFill="background1" w:themeFillShade="F2"/>
            <w:vAlign w:val="center"/>
          </w:tcPr>
          <w:p w:rsidR="00C667BC" w:rsidRPr="00296396" w:rsidRDefault="00AE5E4F" w:rsidP="00C667BC">
            <w:pPr>
              <w:spacing w:before="60" w:after="60"/>
              <w:rPr>
                <w:rFonts w:ascii="Arial Narrow" w:hAnsi="Arial Narrow"/>
                <w:b/>
                <w:sz w:val="20"/>
                <w:szCs w:val="20"/>
              </w:rPr>
            </w:pPr>
            <w:r w:rsidRPr="00296396">
              <w:rPr>
                <w:rFonts w:ascii="Arial Narrow" w:hAnsi="Arial Narrow"/>
                <w:b/>
                <w:sz w:val="20"/>
                <w:szCs w:val="20"/>
              </w:rPr>
              <w:t>Ondersoek</w:t>
            </w:r>
          </w:p>
        </w:tc>
        <w:tc>
          <w:tcPr>
            <w:tcW w:w="797" w:type="pct"/>
            <w:shd w:val="clear" w:color="auto" w:fill="F2F2F2" w:themeFill="background1" w:themeFillShade="F2"/>
            <w:vAlign w:val="center"/>
          </w:tcPr>
          <w:p w:rsidR="00C667BC" w:rsidRPr="00296396" w:rsidRDefault="00C667BC" w:rsidP="00C667BC">
            <w:pPr>
              <w:spacing w:before="60" w:after="60"/>
              <w:jc w:val="center"/>
              <w:rPr>
                <w:rFonts w:ascii="Arial Narrow" w:hAnsi="Arial Narrow"/>
                <w:b/>
                <w:sz w:val="20"/>
                <w:szCs w:val="20"/>
              </w:rPr>
            </w:pPr>
            <w:r w:rsidRPr="00296396">
              <w:rPr>
                <w:rFonts w:ascii="Arial Narrow" w:hAnsi="Arial Narrow"/>
                <w:b/>
                <w:sz w:val="20"/>
                <w:szCs w:val="20"/>
              </w:rPr>
              <w:t>4</w:t>
            </w:r>
          </w:p>
        </w:tc>
        <w:tc>
          <w:tcPr>
            <w:tcW w:w="798" w:type="pct"/>
            <w:shd w:val="clear" w:color="auto" w:fill="F2F2F2" w:themeFill="background1" w:themeFillShade="F2"/>
            <w:vAlign w:val="center"/>
          </w:tcPr>
          <w:p w:rsidR="00C667BC" w:rsidRPr="00296396" w:rsidRDefault="00C667BC" w:rsidP="00C667BC">
            <w:pPr>
              <w:spacing w:before="60" w:after="60"/>
              <w:jc w:val="center"/>
              <w:rPr>
                <w:rFonts w:ascii="Arial Narrow" w:hAnsi="Arial Narrow"/>
                <w:b/>
                <w:sz w:val="20"/>
                <w:szCs w:val="20"/>
              </w:rPr>
            </w:pPr>
            <w:r w:rsidRPr="00296396">
              <w:rPr>
                <w:rFonts w:ascii="Arial Narrow" w:hAnsi="Arial Narrow"/>
                <w:b/>
                <w:sz w:val="20"/>
                <w:szCs w:val="20"/>
              </w:rPr>
              <w:t>3</w:t>
            </w:r>
          </w:p>
        </w:tc>
        <w:tc>
          <w:tcPr>
            <w:tcW w:w="797" w:type="pct"/>
            <w:shd w:val="clear" w:color="auto" w:fill="F2F2F2" w:themeFill="background1" w:themeFillShade="F2"/>
            <w:vAlign w:val="center"/>
          </w:tcPr>
          <w:p w:rsidR="00C667BC" w:rsidRPr="00296396" w:rsidRDefault="00C667BC" w:rsidP="00C667BC">
            <w:pPr>
              <w:spacing w:before="60" w:after="60"/>
              <w:jc w:val="center"/>
              <w:rPr>
                <w:rFonts w:ascii="Arial Narrow" w:hAnsi="Arial Narrow"/>
                <w:b/>
                <w:sz w:val="20"/>
                <w:szCs w:val="20"/>
              </w:rPr>
            </w:pPr>
            <w:r w:rsidRPr="00296396">
              <w:rPr>
                <w:rFonts w:ascii="Arial Narrow" w:hAnsi="Arial Narrow"/>
                <w:b/>
                <w:sz w:val="20"/>
                <w:szCs w:val="20"/>
              </w:rPr>
              <w:t>2</w:t>
            </w:r>
          </w:p>
        </w:tc>
        <w:tc>
          <w:tcPr>
            <w:tcW w:w="797" w:type="pct"/>
            <w:shd w:val="clear" w:color="auto" w:fill="F2F2F2" w:themeFill="background1" w:themeFillShade="F2"/>
            <w:vAlign w:val="center"/>
          </w:tcPr>
          <w:p w:rsidR="00C667BC" w:rsidRPr="00296396" w:rsidRDefault="00C667BC" w:rsidP="00C667BC">
            <w:pPr>
              <w:spacing w:before="60" w:after="60"/>
              <w:jc w:val="center"/>
              <w:rPr>
                <w:rFonts w:ascii="Arial Narrow" w:hAnsi="Arial Narrow"/>
                <w:b/>
                <w:sz w:val="20"/>
                <w:szCs w:val="20"/>
              </w:rPr>
            </w:pPr>
            <w:r w:rsidRPr="00296396">
              <w:rPr>
                <w:rFonts w:ascii="Arial Narrow" w:hAnsi="Arial Narrow"/>
                <w:b/>
                <w:sz w:val="20"/>
                <w:szCs w:val="20"/>
              </w:rPr>
              <w:t>1</w:t>
            </w:r>
          </w:p>
        </w:tc>
        <w:tc>
          <w:tcPr>
            <w:tcW w:w="798" w:type="pct"/>
            <w:shd w:val="clear" w:color="auto" w:fill="F2F2F2" w:themeFill="background1" w:themeFillShade="F2"/>
            <w:vAlign w:val="center"/>
          </w:tcPr>
          <w:p w:rsidR="00C667BC" w:rsidRPr="00296396" w:rsidRDefault="00C667BC" w:rsidP="00C667BC">
            <w:pPr>
              <w:spacing w:before="60" w:after="60"/>
              <w:jc w:val="center"/>
              <w:rPr>
                <w:rFonts w:ascii="Arial Narrow" w:hAnsi="Arial Narrow"/>
                <w:b/>
                <w:sz w:val="20"/>
                <w:szCs w:val="20"/>
              </w:rPr>
            </w:pPr>
            <w:r w:rsidRPr="00296396">
              <w:rPr>
                <w:rFonts w:ascii="Arial Narrow" w:hAnsi="Arial Narrow"/>
                <w:b/>
                <w:sz w:val="20"/>
                <w:szCs w:val="20"/>
              </w:rPr>
              <w:t>0</w:t>
            </w:r>
          </w:p>
        </w:tc>
        <w:tc>
          <w:tcPr>
            <w:tcW w:w="155" w:type="pct"/>
            <w:shd w:val="clear" w:color="auto" w:fill="F2F2F2" w:themeFill="background1" w:themeFillShade="F2"/>
            <w:vAlign w:val="center"/>
          </w:tcPr>
          <w:p w:rsidR="00C667BC" w:rsidRPr="00296396" w:rsidRDefault="00C667BC" w:rsidP="00C667BC">
            <w:pPr>
              <w:spacing w:before="60" w:after="60"/>
              <w:rPr>
                <w:rFonts w:ascii="Arial Narrow" w:hAnsi="Arial Narrow"/>
                <w:b/>
                <w:sz w:val="20"/>
                <w:szCs w:val="20"/>
              </w:rPr>
            </w:pPr>
          </w:p>
        </w:tc>
        <w:tc>
          <w:tcPr>
            <w:tcW w:w="165" w:type="pct"/>
            <w:gridSpan w:val="2"/>
            <w:shd w:val="clear" w:color="auto" w:fill="F2F2F2" w:themeFill="background1" w:themeFillShade="F2"/>
            <w:vAlign w:val="center"/>
          </w:tcPr>
          <w:p w:rsidR="00C667BC" w:rsidRPr="00296396" w:rsidRDefault="00C667BC" w:rsidP="00C667BC">
            <w:pPr>
              <w:spacing w:before="60" w:after="60"/>
              <w:rPr>
                <w:rFonts w:ascii="Arial Narrow" w:hAnsi="Arial Narrow"/>
                <w:b/>
                <w:sz w:val="20"/>
                <w:szCs w:val="20"/>
              </w:rPr>
            </w:pPr>
          </w:p>
        </w:tc>
      </w:tr>
      <w:tr w:rsidR="00AE5E4F" w:rsidRPr="00296396" w:rsidTr="00AE5E4F">
        <w:tc>
          <w:tcPr>
            <w:tcW w:w="693" w:type="pct"/>
            <w:shd w:val="clear" w:color="auto" w:fill="auto"/>
            <w:vAlign w:val="center"/>
          </w:tcPr>
          <w:p w:rsidR="00AE5E4F" w:rsidRPr="00296396" w:rsidRDefault="00AE5E4F" w:rsidP="00AE5E4F">
            <w:pPr>
              <w:spacing w:before="60" w:after="60"/>
              <w:rPr>
                <w:rFonts w:ascii="Arial Narrow" w:hAnsi="Arial Narrow"/>
                <w:sz w:val="20"/>
                <w:szCs w:val="20"/>
              </w:rPr>
            </w:pPr>
            <w:r w:rsidRPr="00296396">
              <w:rPr>
                <w:rFonts w:ascii="Arial Narrow" w:hAnsi="Arial Narrow"/>
                <w:sz w:val="20"/>
                <w:szCs w:val="20"/>
              </w:rPr>
              <w:t xml:space="preserve">Verslag betreffende die </w:t>
            </w:r>
            <w:proofErr w:type="spellStart"/>
            <w:r w:rsidRPr="00296396">
              <w:rPr>
                <w:rFonts w:ascii="Arial Narrow" w:hAnsi="Arial Narrow"/>
                <w:sz w:val="20"/>
                <w:szCs w:val="20"/>
              </w:rPr>
              <w:t>sleutelareas</w:t>
            </w:r>
            <w:proofErr w:type="spellEnd"/>
            <w:r w:rsidRPr="00296396">
              <w:rPr>
                <w:rFonts w:ascii="Arial Narrow" w:hAnsi="Arial Narrow"/>
                <w:sz w:val="20"/>
                <w:szCs w:val="20"/>
              </w:rPr>
              <w:t xml:space="preserve"> wat die program sal aanspreek</w:t>
            </w:r>
          </w:p>
        </w:tc>
        <w:tc>
          <w:tcPr>
            <w:tcW w:w="797" w:type="pct"/>
            <w:shd w:val="clear" w:color="auto" w:fill="595959" w:themeFill="text1" w:themeFillTint="A6"/>
            <w:vAlign w:val="center"/>
          </w:tcPr>
          <w:p w:rsidR="00AE5E4F" w:rsidRPr="00296396" w:rsidRDefault="00AE5E4F" w:rsidP="00C667BC">
            <w:pPr>
              <w:spacing w:before="60" w:after="60"/>
              <w:jc w:val="center"/>
              <w:rPr>
                <w:rFonts w:ascii="Arial Narrow" w:hAnsi="Arial Narrow"/>
                <w:b/>
                <w:sz w:val="20"/>
                <w:szCs w:val="20"/>
              </w:rPr>
            </w:pPr>
          </w:p>
        </w:tc>
        <w:tc>
          <w:tcPr>
            <w:tcW w:w="798" w:type="pct"/>
            <w:shd w:val="clear" w:color="auto" w:fill="auto"/>
            <w:vAlign w:val="center"/>
          </w:tcPr>
          <w:p w:rsidR="00AE5E4F" w:rsidRDefault="00AE5E4F" w:rsidP="00AE5E4F">
            <w:pPr>
              <w:spacing w:before="60" w:after="60"/>
              <w:rPr>
                <w:rFonts w:ascii="Arial Narrow" w:hAnsi="Arial Narrow"/>
                <w:sz w:val="20"/>
                <w:szCs w:val="20"/>
              </w:rPr>
            </w:pPr>
            <w:r w:rsidRPr="00296396">
              <w:rPr>
                <w:rFonts w:ascii="Arial Narrow" w:hAnsi="Arial Narrow"/>
                <w:sz w:val="20"/>
                <w:szCs w:val="20"/>
              </w:rPr>
              <w:t>Uitgebreide navorsing gedoen.</w:t>
            </w:r>
          </w:p>
          <w:p w:rsidR="008F10FE" w:rsidRDefault="008F10FE" w:rsidP="00AE5E4F">
            <w:pPr>
              <w:spacing w:before="60" w:after="60"/>
              <w:rPr>
                <w:rFonts w:ascii="Arial Narrow" w:hAnsi="Arial Narrow"/>
                <w:sz w:val="20"/>
                <w:szCs w:val="20"/>
              </w:rPr>
            </w:pPr>
            <w:r>
              <w:rPr>
                <w:rFonts w:ascii="Arial Narrow" w:hAnsi="Arial Narrow"/>
                <w:sz w:val="20"/>
                <w:szCs w:val="20"/>
              </w:rPr>
              <w:t>Bespreek duidelik ’n verskeidenheid van</w:t>
            </w:r>
          </w:p>
          <w:p w:rsidR="008F10FE" w:rsidRPr="008F10FE" w:rsidRDefault="008F10FE" w:rsidP="008F10FE">
            <w:pPr>
              <w:pStyle w:val="ListParagraph"/>
              <w:numPr>
                <w:ilvl w:val="0"/>
                <w:numId w:val="24"/>
              </w:numPr>
              <w:spacing w:before="60" w:after="60"/>
              <w:ind w:left="101" w:hanging="101"/>
              <w:rPr>
                <w:rFonts w:ascii="Arial Narrow" w:hAnsi="Arial Narrow"/>
              </w:rPr>
            </w:pPr>
            <w:r w:rsidRPr="008F10FE">
              <w:rPr>
                <w:rFonts w:ascii="Arial Narrow" w:hAnsi="Arial Narrow"/>
              </w:rPr>
              <w:t>Bestaande kodes/sleutels</w:t>
            </w:r>
          </w:p>
          <w:p w:rsidR="008F10FE" w:rsidRPr="008F10FE" w:rsidRDefault="008F10FE" w:rsidP="008F10FE">
            <w:pPr>
              <w:pStyle w:val="ListParagraph"/>
              <w:numPr>
                <w:ilvl w:val="0"/>
                <w:numId w:val="24"/>
              </w:numPr>
              <w:spacing w:before="60" w:after="60"/>
              <w:ind w:left="101" w:hanging="101"/>
              <w:rPr>
                <w:rFonts w:ascii="Arial Narrow" w:hAnsi="Arial Narrow"/>
              </w:rPr>
            </w:pPr>
            <w:r w:rsidRPr="008F10FE">
              <w:rPr>
                <w:rFonts w:ascii="Arial Narrow" w:hAnsi="Arial Narrow"/>
              </w:rPr>
              <w:t>Idees om unieke kodes te ontwikkel</w:t>
            </w:r>
          </w:p>
          <w:p w:rsidR="008F10FE" w:rsidRDefault="008F10FE" w:rsidP="008F10FE">
            <w:pPr>
              <w:pStyle w:val="ListParagraph"/>
              <w:numPr>
                <w:ilvl w:val="0"/>
                <w:numId w:val="24"/>
              </w:numPr>
              <w:spacing w:before="60" w:after="60"/>
              <w:ind w:left="101" w:hanging="101"/>
              <w:rPr>
                <w:rFonts w:ascii="Arial Narrow" w:hAnsi="Arial Narrow"/>
              </w:rPr>
            </w:pPr>
            <w:r w:rsidRPr="008F10FE">
              <w:rPr>
                <w:rFonts w:ascii="Arial Narrow" w:hAnsi="Arial Narrow"/>
              </w:rPr>
              <w:t>Bestaande oplossings (ten minste drie)</w:t>
            </w:r>
          </w:p>
          <w:p w:rsidR="008F10FE" w:rsidRPr="008F10FE" w:rsidRDefault="008F10FE" w:rsidP="008F10FE">
            <w:pPr>
              <w:spacing w:before="60" w:after="60"/>
              <w:rPr>
                <w:rFonts w:ascii="Arial Narrow" w:hAnsi="Arial Narrow"/>
                <w:sz w:val="20"/>
                <w:szCs w:val="20"/>
              </w:rPr>
            </w:pPr>
            <w:r w:rsidRPr="008F10FE">
              <w:rPr>
                <w:rFonts w:ascii="Arial Narrow" w:hAnsi="Arial Narrow"/>
                <w:sz w:val="20"/>
                <w:szCs w:val="20"/>
              </w:rPr>
              <w:t>Goeie opsomming van wat die program behoort te doen</w:t>
            </w:r>
          </w:p>
          <w:p w:rsidR="005707CC" w:rsidRPr="00296396" w:rsidRDefault="005707CC" w:rsidP="005707CC">
            <w:pPr>
              <w:spacing w:before="60" w:after="60"/>
              <w:rPr>
                <w:rFonts w:ascii="Arial Narrow" w:hAnsi="Arial Narrow"/>
                <w:sz w:val="20"/>
                <w:szCs w:val="20"/>
              </w:rPr>
            </w:pPr>
            <w:r w:rsidRPr="00296396">
              <w:rPr>
                <w:rFonts w:ascii="Arial Narrow" w:hAnsi="Arial Narrow"/>
                <w:sz w:val="20"/>
                <w:szCs w:val="20"/>
              </w:rPr>
              <w:t>Toon deeglike begrip</w:t>
            </w:r>
          </w:p>
        </w:tc>
        <w:tc>
          <w:tcPr>
            <w:tcW w:w="797" w:type="pct"/>
            <w:shd w:val="clear" w:color="auto" w:fill="auto"/>
            <w:vAlign w:val="center"/>
          </w:tcPr>
          <w:p w:rsidR="005707CC" w:rsidRPr="00296396" w:rsidRDefault="005707CC" w:rsidP="005707CC">
            <w:pPr>
              <w:spacing w:before="60" w:after="60"/>
              <w:rPr>
                <w:rFonts w:ascii="Arial Narrow" w:hAnsi="Arial Narrow"/>
                <w:sz w:val="20"/>
                <w:szCs w:val="20"/>
              </w:rPr>
            </w:pPr>
            <w:r w:rsidRPr="00296396">
              <w:rPr>
                <w:rFonts w:ascii="Arial Narrow" w:hAnsi="Arial Narrow"/>
                <w:sz w:val="20"/>
                <w:szCs w:val="20"/>
              </w:rPr>
              <w:t>Aanvaarbare hoeveelheid navorsing gedoen.</w:t>
            </w:r>
          </w:p>
          <w:p w:rsidR="008F10FE" w:rsidRDefault="005707CC" w:rsidP="005707CC">
            <w:pPr>
              <w:spacing w:before="60" w:after="60"/>
              <w:rPr>
                <w:rFonts w:ascii="Arial Narrow" w:hAnsi="Arial Narrow"/>
                <w:sz w:val="20"/>
                <w:szCs w:val="20"/>
              </w:rPr>
            </w:pPr>
            <w:r w:rsidRPr="00296396">
              <w:rPr>
                <w:rFonts w:ascii="Arial Narrow" w:hAnsi="Arial Narrow"/>
                <w:sz w:val="20"/>
                <w:szCs w:val="20"/>
              </w:rPr>
              <w:t xml:space="preserve">Beskryf </w:t>
            </w:r>
            <w:r w:rsidR="008F10FE">
              <w:rPr>
                <w:rFonts w:ascii="Arial Narrow" w:hAnsi="Arial Narrow"/>
                <w:sz w:val="20"/>
                <w:szCs w:val="20"/>
              </w:rPr>
              <w:t xml:space="preserve">aanvaarbare aantal </w:t>
            </w:r>
          </w:p>
          <w:p w:rsidR="008F10FE" w:rsidRPr="008F10FE" w:rsidRDefault="008F10FE" w:rsidP="008F10FE">
            <w:pPr>
              <w:pStyle w:val="ListParagraph"/>
              <w:numPr>
                <w:ilvl w:val="0"/>
                <w:numId w:val="24"/>
              </w:numPr>
              <w:spacing w:before="60" w:after="60"/>
              <w:ind w:left="101" w:hanging="101"/>
              <w:rPr>
                <w:rFonts w:ascii="Arial Narrow" w:hAnsi="Arial Narrow"/>
              </w:rPr>
            </w:pPr>
            <w:r w:rsidRPr="008F10FE">
              <w:rPr>
                <w:rFonts w:ascii="Arial Narrow" w:hAnsi="Arial Narrow"/>
              </w:rPr>
              <w:t>Bestaande kodes/sleutels</w:t>
            </w:r>
          </w:p>
          <w:p w:rsidR="008F10FE" w:rsidRPr="008F10FE" w:rsidRDefault="008F10FE" w:rsidP="008F10FE">
            <w:pPr>
              <w:pStyle w:val="ListParagraph"/>
              <w:numPr>
                <w:ilvl w:val="0"/>
                <w:numId w:val="24"/>
              </w:numPr>
              <w:spacing w:before="60" w:after="60"/>
              <w:ind w:left="101" w:hanging="101"/>
              <w:rPr>
                <w:rFonts w:ascii="Arial Narrow" w:hAnsi="Arial Narrow"/>
              </w:rPr>
            </w:pPr>
            <w:r w:rsidRPr="008F10FE">
              <w:rPr>
                <w:rFonts w:ascii="Arial Narrow" w:hAnsi="Arial Narrow"/>
              </w:rPr>
              <w:t>Idees om unieke kodes te ontwikkel</w:t>
            </w:r>
          </w:p>
          <w:p w:rsidR="008F10FE" w:rsidRDefault="008F10FE" w:rsidP="008F10FE">
            <w:pPr>
              <w:pStyle w:val="ListParagraph"/>
              <w:numPr>
                <w:ilvl w:val="0"/>
                <w:numId w:val="24"/>
              </w:numPr>
              <w:spacing w:before="60" w:after="60"/>
              <w:ind w:left="101" w:hanging="101"/>
              <w:rPr>
                <w:rFonts w:ascii="Arial Narrow" w:hAnsi="Arial Narrow"/>
              </w:rPr>
            </w:pPr>
            <w:r w:rsidRPr="008F10FE">
              <w:rPr>
                <w:rFonts w:ascii="Arial Narrow" w:hAnsi="Arial Narrow"/>
              </w:rPr>
              <w:t>Bestaande oplossings (</w:t>
            </w:r>
            <w:r>
              <w:rPr>
                <w:rFonts w:ascii="Arial Narrow" w:hAnsi="Arial Narrow"/>
              </w:rPr>
              <w:t>twee</w:t>
            </w:r>
            <w:r w:rsidRPr="008F10FE">
              <w:rPr>
                <w:rFonts w:ascii="Arial Narrow" w:hAnsi="Arial Narrow"/>
              </w:rPr>
              <w:t>)</w:t>
            </w:r>
          </w:p>
          <w:p w:rsidR="005707CC" w:rsidRPr="00296396" w:rsidRDefault="005707CC" w:rsidP="005707CC">
            <w:pPr>
              <w:spacing w:before="60" w:after="60"/>
              <w:rPr>
                <w:rFonts w:ascii="Arial Narrow" w:hAnsi="Arial Narrow"/>
                <w:sz w:val="20"/>
                <w:szCs w:val="20"/>
              </w:rPr>
            </w:pPr>
            <w:r w:rsidRPr="00296396">
              <w:rPr>
                <w:rFonts w:ascii="Arial Narrow" w:hAnsi="Arial Narrow"/>
                <w:sz w:val="20"/>
                <w:szCs w:val="20"/>
              </w:rPr>
              <w:t xml:space="preserve">Aanvaarbare opsomming </w:t>
            </w:r>
          </w:p>
          <w:p w:rsidR="00AE5E4F" w:rsidRPr="00296396" w:rsidRDefault="005707CC" w:rsidP="005707CC">
            <w:pPr>
              <w:spacing w:before="60" w:after="60"/>
              <w:rPr>
                <w:rFonts w:ascii="Arial Narrow" w:hAnsi="Arial Narrow"/>
                <w:sz w:val="20"/>
                <w:szCs w:val="20"/>
              </w:rPr>
            </w:pPr>
            <w:r w:rsidRPr="00296396">
              <w:rPr>
                <w:rFonts w:ascii="Arial Narrow" w:hAnsi="Arial Narrow"/>
                <w:sz w:val="20"/>
                <w:szCs w:val="20"/>
              </w:rPr>
              <w:t>Toon redelike begrip</w:t>
            </w:r>
          </w:p>
        </w:tc>
        <w:tc>
          <w:tcPr>
            <w:tcW w:w="797" w:type="pct"/>
            <w:shd w:val="clear" w:color="auto" w:fill="auto"/>
            <w:vAlign w:val="center"/>
          </w:tcPr>
          <w:p w:rsidR="005707CC" w:rsidRPr="00296396" w:rsidRDefault="005707CC" w:rsidP="005707CC">
            <w:pPr>
              <w:spacing w:before="60" w:after="60"/>
              <w:rPr>
                <w:rFonts w:ascii="Arial Narrow" w:hAnsi="Arial Narrow"/>
                <w:sz w:val="20"/>
                <w:szCs w:val="20"/>
              </w:rPr>
            </w:pPr>
            <w:r w:rsidRPr="00296396">
              <w:rPr>
                <w:rFonts w:ascii="Arial Narrow" w:hAnsi="Arial Narrow"/>
                <w:sz w:val="20"/>
                <w:szCs w:val="20"/>
              </w:rPr>
              <w:t>Beperkte navorsing gedoen.</w:t>
            </w:r>
          </w:p>
          <w:p w:rsidR="005707CC" w:rsidRPr="00296396" w:rsidRDefault="005707CC" w:rsidP="005707CC">
            <w:pPr>
              <w:spacing w:before="60" w:after="60"/>
              <w:rPr>
                <w:rFonts w:ascii="Arial Narrow" w:hAnsi="Arial Narrow"/>
                <w:sz w:val="20"/>
                <w:szCs w:val="20"/>
              </w:rPr>
            </w:pPr>
            <w:r w:rsidRPr="00296396">
              <w:rPr>
                <w:rFonts w:ascii="Arial Narrow" w:hAnsi="Arial Narrow"/>
                <w:sz w:val="20"/>
                <w:szCs w:val="20"/>
              </w:rPr>
              <w:t>Beskrywing is vaag, te min dekking van</w:t>
            </w:r>
          </w:p>
          <w:p w:rsidR="008F10FE" w:rsidRPr="008F10FE" w:rsidRDefault="008F10FE" w:rsidP="008F10FE">
            <w:pPr>
              <w:pStyle w:val="ListParagraph"/>
              <w:numPr>
                <w:ilvl w:val="0"/>
                <w:numId w:val="24"/>
              </w:numPr>
              <w:spacing w:before="60" w:after="60"/>
              <w:ind w:left="101" w:hanging="101"/>
              <w:rPr>
                <w:rFonts w:ascii="Arial Narrow" w:hAnsi="Arial Narrow"/>
              </w:rPr>
            </w:pPr>
            <w:r w:rsidRPr="008F10FE">
              <w:rPr>
                <w:rFonts w:ascii="Arial Narrow" w:hAnsi="Arial Narrow"/>
              </w:rPr>
              <w:t>Bestaande kodes/sleutels</w:t>
            </w:r>
          </w:p>
          <w:p w:rsidR="008F10FE" w:rsidRPr="008F10FE" w:rsidRDefault="008F10FE" w:rsidP="008F10FE">
            <w:pPr>
              <w:pStyle w:val="ListParagraph"/>
              <w:numPr>
                <w:ilvl w:val="0"/>
                <w:numId w:val="24"/>
              </w:numPr>
              <w:spacing w:before="60" w:after="60"/>
              <w:ind w:left="101" w:hanging="101"/>
              <w:rPr>
                <w:rFonts w:ascii="Arial Narrow" w:hAnsi="Arial Narrow"/>
              </w:rPr>
            </w:pPr>
            <w:r w:rsidRPr="008F10FE">
              <w:rPr>
                <w:rFonts w:ascii="Arial Narrow" w:hAnsi="Arial Narrow"/>
              </w:rPr>
              <w:t>Idees om unieke kodes te ontwikkel</w:t>
            </w:r>
          </w:p>
          <w:p w:rsidR="008F10FE" w:rsidRDefault="008F10FE" w:rsidP="008F10FE">
            <w:pPr>
              <w:pStyle w:val="ListParagraph"/>
              <w:numPr>
                <w:ilvl w:val="0"/>
                <w:numId w:val="24"/>
              </w:numPr>
              <w:spacing w:before="60" w:after="60"/>
              <w:ind w:left="101" w:hanging="101"/>
              <w:rPr>
                <w:rFonts w:ascii="Arial Narrow" w:hAnsi="Arial Narrow"/>
              </w:rPr>
            </w:pPr>
            <w:r w:rsidRPr="008F10FE">
              <w:rPr>
                <w:rFonts w:ascii="Arial Narrow" w:hAnsi="Arial Narrow"/>
              </w:rPr>
              <w:t>Bestaande oplossings (</w:t>
            </w:r>
            <w:r>
              <w:rPr>
                <w:rFonts w:ascii="Arial Narrow" w:hAnsi="Arial Narrow"/>
              </w:rPr>
              <w:t>een</w:t>
            </w:r>
            <w:r w:rsidRPr="008F10FE">
              <w:rPr>
                <w:rFonts w:ascii="Arial Narrow" w:hAnsi="Arial Narrow"/>
              </w:rPr>
              <w:t>)</w:t>
            </w:r>
          </w:p>
          <w:p w:rsidR="005707CC" w:rsidRPr="00296396" w:rsidRDefault="005707CC" w:rsidP="005707CC">
            <w:pPr>
              <w:spacing w:before="60" w:after="60"/>
              <w:rPr>
                <w:rFonts w:ascii="Arial Narrow" w:hAnsi="Arial Narrow"/>
                <w:sz w:val="20"/>
                <w:szCs w:val="20"/>
              </w:rPr>
            </w:pPr>
            <w:r w:rsidRPr="00296396">
              <w:rPr>
                <w:rFonts w:ascii="Arial Narrow" w:hAnsi="Arial Narrow"/>
                <w:sz w:val="20"/>
                <w:szCs w:val="20"/>
              </w:rPr>
              <w:t xml:space="preserve">Kort, onvolledige opsomming </w:t>
            </w:r>
          </w:p>
          <w:p w:rsidR="00AE5E4F" w:rsidRPr="00296396" w:rsidRDefault="005707CC" w:rsidP="008F10FE">
            <w:pPr>
              <w:spacing w:before="60" w:after="60"/>
              <w:rPr>
                <w:rFonts w:ascii="Arial Narrow" w:hAnsi="Arial Narrow"/>
                <w:sz w:val="20"/>
                <w:szCs w:val="20"/>
              </w:rPr>
            </w:pPr>
            <w:r w:rsidRPr="00296396">
              <w:rPr>
                <w:rFonts w:ascii="Arial Narrow" w:hAnsi="Arial Narrow"/>
                <w:sz w:val="20"/>
                <w:szCs w:val="20"/>
              </w:rPr>
              <w:t xml:space="preserve">Toon </w:t>
            </w:r>
            <w:r w:rsidR="008F10FE">
              <w:rPr>
                <w:rFonts w:ascii="Arial Narrow" w:hAnsi="Arial Narrow"/>
                <w:sz w:val="20"/>
                <w:szCs w:val="20"/>
              </w:rPr>
              <w:t>beperkte</w:t>
            </w:r>
            <w:r w:rsidRPr="00296396">
              <w:rPr>
                <w:rFonts w:ascii="Arial Narrow" w:hAnsi="Arial Narrow"/>
                <w:sz w:val="20"/>
                <w:szCs w:val="20"/>
              </w:rPr>
              <w:t xml:space="preserve"> begrip</w:t>
            </w:r>
          </w:p>
        </w:tc>
        <w:tc>
          <w:tcPr>
            <w:tcW w:w="798" w:type="pct"/>
            <w:shd w:val="clear" w:color="auto" w:fill="auto"/>
            <w:vAlign w:val="center"/>
          </w:tcPr>
          <w:p w:rsidR="00AE5E4F" w:rsidRPr="00296396" w:rsidRDefault="005707CC" w:rsidP="00AE5E4F">
            <w:pPr>
              <w:spacing w:before="60" w:after="60"/>
              <w:rPr>
                <w:rFonts w:ascii="Arial Narrow" w:hAnsi="Arial Narrow"/>
                <w:sz w:val="20"/>
                <w:szCs w:val="20"/>
              </w:rPr>
            </w:pPr>
            <w:r w:rsidRPr="00296396">
              <w:rPr>
                <w:rFonts w:ascii="Arial Narrow" w:hAnsi="Arial Narrow"/>
                <w:sz w:val="20"/>
                <w:szCs w:val="20"/>
              </w:rPr>
              <w:t>Geen bewys van navorsing</w:t>
            </w:r>
          </w:p>
          <w:p w:rsidR="005707CC" w:rsidRPr="00296396" w:rsidRDefault="005707CC" w:rsidP="003F435D">
            <w:pPr>
              <w:spacing w:before="60" w:after="60"/>
              <w:rPr>
                <w:rFonts w:ascii="Arial Narrow" w:hAnsi="Arial Narrow"/>
                <w:sz w:val="20"/>
                <w:szCs w:val="20"/>
              </w:rPr>
            </w:pPr>
            <w:r w:rsidRPr="00296396">
              <w:rPr>
                <w:rFonts w:ascii="Arial Narrow" w:hAnsi="Arial Narrow"/>
                <w:sz w:val="20"/>
                <w:szCs w:val="20"/>
              </w:rPr>
              <w:t xml:space="preserve">Geen </w:t>
            </w:r>
            <w:proofErr w:type="spellStart"/>
            <w:r w:rsidRPr="00296396">
              <w:rPr>
                <w:rFonts w:ascii="Arial Narrow" w:hAnsi="Arial Narrow"/>
                <w:sz w:val="20"/>
                <w:szCs w:val="20"/>
              </w:rPr>
              <w:t>sleutelareas</w:t>
            </w:r>
            <w:proofErr w:type="spellEnd"/>
            <w:r w:rsidRPr="00296396">
              <w:rPr>
                <w:rFonts w:ascii="Arial Narrow" w:hAnsi="Arial Narrow"/>
                <w:sz w:val="20"/>
                <w:szCs w:val="20"/>
              </w:rPr>
              <w:t xml:space="preserve"> beskryf of verkeerd en irrelevant of nie gedoen nie</w:t>
            </w:r>
          </w:p>
        </w:tc>
        <w:tc>
          <w:tcPr>
            <w:tcW w:w="155" w:type="pct"/>
            <w:shd w:val="clear" w:color="auto" w:fill="auto"/>
            <w:vAlign w:val="center"/>
          </w:tcPr>
          <w:p w:rsidR="00AE5E4F" w:rsidRPr="00296396" w:rsidRDefault="0007657A" w:rsidP="00795009">
            <w:pPr>
              <w:pStyle w:val="TableContents"/>
              <w:jc w:val="center"/>
              <w:rPr>
                <w:b/>
                <w:bCs/>
                <w:sz w:val="20"/>
              </w:rPr>
            </w:pPr>
            <w:r w:rsidRPr="00296396">
              <w:rPr>
                <w:b/>
                <w:bCs/>
                <w:sz w:val="20"/>
              </w:rPr>
              <w:t>3</w:t>
            </w:r>
          </w:p>
        </w:tc>
        <w:tc>
          <w:tcPr>
            <w:tcW w:w="165" w:type="pct"/>
            <w:gridSpan w:val="2"/>
            <w:shd w:val="clear" w:color="auto" w:fill="auto"/>
            <w:vAlign w:val="center"/>
          </w:tcPr>
          <w:p w:rsidR="00AE5E4F" w:rsidRPr="00296396" w:rsidRDefault="00AE5E4F" w:rsidP="00C667BC">
            <w:pPr>
              <w:spacing w:before="60" w:after="60"/>
              <w:rPr>
                <w:rFonts w:ascii="Arial Narrow" w:hAnsi="Arial Narrow"/>
                <w:b/>
                <w:sz w:val="20"/>
                <w:szCs w:val="20"/>
              </w:rPr>
            </w:pPr>
          </w:p>
        </w:tc>
      </w:tr>
      <w:tr w:rsidR="005707CC" w:rsidRPr="00296396" w:rsidTr="00AE5E4F">
        <w:tc>
          <w:tcPr>
            <w:tcW w:w="693" w:type="pct"/>
            <w:shd w:val="clear" w:color="auto" w:fill="auto"/>
            <w:vAlign w:val="center"/>
          </w:tcPr>
          <w:p w:rsidR="005707CC" w:rsidRPr="00296396" w:rsidRDefault="005707CC" w:rsidP="00AE5E4F">
            <w:pPr>
              <w:spacing w:before="60" w:after="60"/>
              <w:rPr>
                <w:rFonts w:ascii="Arial Narrow" w:hAnsi="Arial Narrow"/>
                <w:sz w:val="20"/>
                <w:szCs w:val="20"/>
              </w:rPr>
            </w:pPr>
            <w:r w:rsidRPr="00296396">
              <w:rPr>
                <w:rFonts w:ascii="Arial Narrow" w:hAnsi="Arial Narrow"/>
                <w:sz w:val="20"/>
                <w:szCs w:val="20"/>
              </w:rPr>
              <w:t>Gevolgtrekking</w:t>
            </w:r>
          </w:p>
        </w:tc>
        <w:tc>
          <w:tcPr>
            <w:tcW w:w="797" w:type="pct"/>
            <w:shd w:val="clear" w:color="auto" w:fill="595959" w:themeFill="text1" w:themeFillTint="A6"/>
            <w:vAlign w:val="center"/>
          </w:tcPr>
          <w:p w:rsidR="005707CC" w:rsidRPr="00296396" w:rsidRDefault="005707CC" w:rsidP="00C667BC">
            <w:pPr>
              <w:spacing w:before="60" w:after="60"/>
              <w:jc w:val="center"/>
              <w:rPr>
                <w:rFonts w:ascii="Arial Narrow" w:hAnsi="Arial Narrow"/>
                <w:b/>
                <w:sz w:val="20"/>
                <w:szCs w:val="20"/>
              </w:rPr>
            </w:pPr>
          </w:p>
        </w:tc>
        <w:tc>
          <w:tcPr>
            <w:tcW w:w="798" w:type="pct"/>
            <w:shd w:val="clear" w:color="auto" w:fill="auto"/>
            <w:vAlign w:val="center"/>
          </w:tcPr>
          <w:p w:rsidR="005707CC" w:rsidRPr="00296396" w:rsidRDefault="005707CC" w:rsidP="005707CC">
            <w:pPr>
              <w:spacing w:before="60" w:after="60"/>
              <w:rPr>
                <w:rFonts w:ascii="Arial Narrow" w:hAnsi="Arial Narrow"/>
                <w:sz w:val="20"/>
                <w:szCs w:val="20"/>
              </w:rPr>
            </w:pPr>
            <w:r w:rsidRPr="00296396">
              <w:rPr>
                <w:rFonts w:ascii="Arial Narrow" w:hAnsi="Arial Narrow"/>
                <w:sz w:val="20"/>
                <w:szCs w:val="20"/>
              </w:rPr>
              <w:t>Uitstekend. Duidelike riglyne vir projek, bv. reikwydte van program duidelik gedefinieer</w:t>
            </w:r>
          </w:p>
          <w:p w:rsidR="005707CC" w:rsidRPr="00296396" w:rsidRDefault="005707CC" w:rsidP="005707CC">
            <w:pPr>
              <w:spacing w:before="60" w:after="60"/>
              <w:rPr>
                <w:rFonts w:ascii="Arial Narrow" w:hAnsi="Arial Narrow"/>
                <w:sz w:val="20"/>
                <w:szCs w:val="20"/>
              </w:rPr>
            </w:pPr>
            <w:r w:rsidRPr="00296396">
              <w:rPr>
                <w:rFonts w:ascii="Arial Narrow" w:hAnsi="Arial Narrow"/>
                <w:sz w:val="20"/>
                <w:szCs w:val="20"/>
              </w:rPr>
              <w:t>Duidelike oorsig van baie toe-paslike moontlike oplossing</w:t>
            </w:r>
          </w:p>
          <w:p w:rsidR="005707CC" w:rsidRPr="00296396" w:rsidRDefault="005707CC" w:rsidP="005707CC">
            <w:pPr>
              <w:spacing w:before="60" w:after="60"/>
              <w:rPr>
                <w:rFonts w:ascii="Arial Narrow" w:hAnsi="Arial Narrow"/>
                <w:sz w:val="20"/>
                <w:szCs w:val="20"/>
              </w:rPr>
            </w:pPr>
            <w:r w:rsidRPr="00296396">
              <w:rPr>
                <w:rFonts w:ascii="Arial Narrow" w:hAnsi="Arial Narrow"/>
                <w:sz w:val="20"/>
                <w:szCs w:val="20"/>
              </w:rPr>
              <w:t>Deeglike insig en begrip</w:t>
            </w:r>
          </w:p>
        </w:tc>
        <w:tc>
          <w:tcPr>
            <w:tcW w:w="797" w:type="pct"/>
            <w:shd w:val="clear" w:color="auto" w:fill="auto"/>
            <w:vAlign w:val="center"/>
          </w:tcPr>
          <w:p w:rsidR="00796F31" w:rsidRPr="00296396" w:rsidRDefault="00796F31" w:rsidP="00796F31">
            <w:pPr>
              <w:spacing w:before="60" w:after="60"/>
              <w:rPr>
                <w:rFonts w:ascii="Arial Narrow" w:hAnsi="Arial Narrow"/>
                <w:sz w:val="20"/>
                <w:szCs w:val="20"/>
              </w:rPr>
            </w:pPr>
            <w:r w:rsidRPr="00296396">
              <w:rPr>
                <w:rFonts w:ascii="Arial Narrow" w:hAnsi="Arial Narrow"/>
                <w:sz w:val="20"/>
                <w:szCs w:val="20"/>
              </w:rPr>
              <w:t>Voldoende riglyne – nie altyd uit die ondersoek afgelei nie</w:t>
            </w:r>
          </w:p>
          <w:p w:rsidR="00796F31" w:rsidRPr="00296396" w:rsidRDefault="00796F31" w:rsidP="00796F31">
            <w:pPr>
              <w:spacing w:before="60" w:after="60"/>
              <w:rPr>
                <w:rFonts w:ascii="Arial Narrow" w:hAnsi="Arial Narrow"/>
                <w:sz w:val="20"/>
                <w:szCs w:val="20"/>
              </w:rPr>
            </w:pPr>
            <w:r w:rsidRPr="00296396">
              <w:rPr>
                <w:rFonts w:ascii="Arial Narrow" w:hAnsi="Arial Narrow"/>
                <w:sz w:val="20"/>
                <w:szCs w:val="20"/>
              </w:rPr>
              <w:t>Reikwydte en doel nie altyd duidelik in sommige opsigte nie</w:t>
            </w:r>
          </w:p>
          <w:p w:rsidR="005707CC" w:rsidRPr="00296396" w:rsidRDefault="00796F31" w:rsidP="00796F31">
            <w:pPr>
              <w:spacing w:before="60" w:after="60"/>
              <w:rPr>
                <w:rFonts w:ascii="Arial Narrow" w:hAnsi="Arial Narrow"/>
                <w:sz w:val="20"/>
                <w:szCs w:val="20"/>
              </w:rPr>
            </w:pPr>
            <w:r w:rsidRPr="00296396">
              <w:rPr>
                <w:rFonts w:ascii="Arial Narrow" w:hAnsi="Arial Narrow"/>
                <w:sz w:val="20"/>
                <w:szCs w:val="20"/>
              </w:rPr>
              <w:t>Aanvaarbare insig en begrip</w:t>
            </w:r>
          </w:p>
        </w:tc>
        <w:tc>
          <w:tcPr>
            <w:tcW w:w="797" w:type="pct"/>
            <w:shd w:val="clear" w:color="auto" w:fill="auto"/>
            <w:vAlign w:val="center"/>
          </w:tcPr>
          <w:p w:rsidR="005707CC" w:rsidRPr="00296396" w:rsidRDefault="00796F31" w:rsidP="005707CC">
            <w:pPr>
              <w:spacing w:before="60" w:after="60"/>
              <w:rPr>
                <w:rFonts w:ascii="Arial Narrow" w:hAnsi="Arial Narrow"/>
                <w:sz w:val="20"/>
                <w:szCs w:val="20"/>
              </w:rPr>
            </w:pPr>
            <w:r w:rsidRPr="00296396">
              <w:rPr>
                <w:rFonts w:ascii="Arial Narrow" w:hAnsi="Arial Narrow"/>
                <w:sz w:val="20"/>
                <w:szCs w:val="20"/>
              </w:rPr>
              <w:t>Vaag, riglyne onduidelik – min verwysing na ondersoek</w:t>
            </w:r>
          </w:p>
          <w:p w:rsidR="00796F31" w:rsidRPr="00296396" w:rsidRDefault="00796F31" w:rsidP="005707CC">
            <w:pPr>
              <w:spacing w:before="60" w:after="60"/>
              <w:rPr>
                <w:rFonts w:ascii="Arial Narrow" w:hAnsi="Arial Narrow"/>
                <w:sz w:val="20"/>
                <w:szCs w:val="20"/>
              </w:rPr>
            </w:pPr>
            <w:r w:rsidRPr="00296396">
              <w:rPr>
                <w:rFonts w:ascii="Arial Narrow" w:hAnsi="Arial Narrow"/>
                <w:sz w:val="20"/>
                <w:szCs w:val="20"/>
              </w:rPr>
              <w:t>Reikwydte en moontlike oplossing nie geskik nie</w:t>
            </w:r>
          </w:p>
          <w:p w:rsidR="00796F31" w:rsidRPr="00296396" w:rsidRDefault="00796F31" w:rsidP="005707CC">
            <w:pPr>
              <w:spacing w:before="60" w:after="60"/>
              <w:rPr>
                <w:rFonts w:ascii="Arial Narrow" w:hAnsi="Arial Narrow"/>
                <w:sz w:val="20"/>
                <w:szCs w:val="20"/>
              </w:rPr>
            </w:pPr>
            <w:r w:rsidRPr="00296396">
              <w:rPr>
                <w:rFonts w:ascii="Arial Narrow" w:hAnsi="Arial Narrow"/>
                <w:sz w:val="20"/>
                <w:szCs w:val="20"/>
              </w:rPr>
              <w:t>Minimale insig</w:t>
            </w:r>
          </w:p>
        </w:tc>
        <w:tc>
          <w:tcPr>
            <w:tcW w:w="798" w:type="pct"/>
            <w:shd w:val="clear" w:color="auto" w:fill="auto"/>
            <w:vAlign w:val="center"/>
          </w:tcPr>
          <w:p w:rsidR="005707CC" w:rsidRPr="00296396" w:rsidRDefault="00796F31" w:rsidP="00AE5E4F">
            <w:pPr>
              <w:spacing w:before="60" w:after="60"/>
              <w:rPr>
                <w:rFonts w:ascii="Arial Narrow" w:hAnsi="Arial Narrow"/>
                <w:sz w:val="20"/>
                <w:szCs w:val="20"/>
              </w:rPr>
            </w:pPr>
            <w:r w:rsidRPr="00296396">
              <w:rPr>
                <w:rFonts w:ascii="Arial Narrow" w:hAnsi="Arial Narrow"/>
                <w:sz w:val="20"/>
                <w:szCs w:val="20"/>
              </w:rPr>
              <w:t>Nie uit die ondersoek afgelei nie of die onderwerp is irrelevant</w:t>
            </w:r>
          </w:p>
          <w:p w:rsidR="00796F31" w:rsidRPr="00296396" w:rsidRDefault="00796F31" w:rsidP="00AE5E4F">
            <w:pPr>
              <w:spacing w:before="60" w:after="60"/>
              <w:rPr>
                <w:rFonts w:ascii="Arial Narrow" w:hAnsi="Arial Narrow"/>
                <w:sz w:val="20"/>
                <w:szCs w:val="20"/>
              </w:rPr>
            </w:pPr>
            <w:r w:rsidRPr="00296396">
              <w:rPr>
                <w:rFonts w:ascii="Arial Narrow" w:hAnsi="Arial Narrow"/>
                <w:sz w:val="20"/>
                <w:szCs w:val="20"/>
              </w:rPr>
              <w:t>Geen riglyne vir projek of geen gevolgtrekking nie</w:t>
            </w:r>
          </w:p>
        </w:tc>
        <w:tc>
          <w:tcPr>
            <w:tcW w:w="155" w:type="pct"/>
            <w:shd w:val="clear" w:color="auto" w:fill="auto"/>
            <w:vAlign w:val="center"/>
          </w:tcPr>
          <w:p w:rsidR="005707CC" w:rsidRPr="00296396" w:rsidRDefault="0007657A" w:rsidP="00795009">
            <w:pPr>
              <w:pStyle w:val="TableContents"/>
              <w:jc w:val="center"/>
              <w:rPr>
                <w:b/>
                <w:bCs/>
                <w:sz w:val="20"/>
              </w:rPr>
            </w:pPr>
            <w:r w:rsidRPr="00296396">
              <w:rPr>
                <w:b/>
                <w:bCs/>
                <w:sz w:val="20"/>
              </w:rPr>
              <w:t>3</w:t>
            </w:r>
          </w:p>
        </w:tc>
        <w:tc>
          <w:tcPr>
            <w:tcW w:w="165" w:type="pct"/>
            <w:gridSpan w:val="2"/>
            <w:shd w:val="clear" w:color="auto" w:fill="auto"/>
            <w:vAlign w:val="center"/>
          </w:tcPr>
          <w:p w:rsidR="005707CC" w:rsidRPr="00296396" w:rsidRDefault="005707CC" w:rsidP="00C667BC">
            <w:pPr>
              <w:spacing w:before="60" w:after="60"/>
              <w:rPr>
                <w:rFonts w:ascii="Arial Narrow" w:hAnsi="Arial Narrow"/>
                <w:b/>
                <w:sz w:val="20"/>
                <w:szCs w:val="20"/>
              </w:rPr>
            </w:pPr>
          </w:p>
        </w:tc>
      </w:tr>
      <w:tr w:rsidR="005707CC" w:rsidRPr="00296396" w:rsidTr="00AE5E4F">
        <w:tc>
          <w:tcPr>
            <w:tcW w:w="693" w:type="pct"/>
            <w:shd w:val="clear" w:color="auto" w:fill="auto"/>
            <w:vAlign w:val="center"/>
          </w:tcPr>
          <w:p w:rsidR="005707CC" w:rsidRPr="00296396" w:rsidRDefault="005707CC" w:rsidP="00AE5E4F">
            <w:pPr>
              <w:spacing w:before="60" w:after="60"/>
              <w:rPr>
                <w:rFonts w:ascii="Arial Narrow" w:hAnsi="Arial Narrow"/>
                <w:sz w:val="20"/>
                <w:szCs w:val="20"/>
              </w:rPr>
            </w:pPr>
            <w:r w:rsidRPr="00296396">
              <w:rPr>
                <w:rFonts w:ascii="Arial Narrow" w:hAnsi="Arial Narrow"/>
                <w:sz w:val="20"/>
                <w:szCs w:val="20"/>
              </w:rPr>
              <w:t>Struktuur van verslag</w:t>
            </w:r>
          </w:p>
        </w:tc>
        <w:tc>
          <w:tcPr>
            <w:tcW w:w="797" w:type="pct"/>
            <w:shd w:val="clear" w:color="auto" w:fill="595959" w:themeFill="text1" w:themeFillTint="A6"/>
            <w:vAlign w:val="center"/>
          </w:tcPr>
          <w:p w:rsidR="005707CC" w:rsidRPr="00296396" w:rsidRDefault="005707CC" w:rsidP="00C667BC">
            <w:pPr>
              <w:spacing w:before="60" w:after="60"/>
              <w:jc w:val="center"/>
              <w:rPr>
                <w:rFonts w:ascii="Arial Narrow" w:hAnsi="Arial Narrow"/>
                <w:b/>
                <w:sz w:val="20"/>
                <w:szCs w:val="20"/>
              </w:rPr>
            </w:pPr>
          </w:p>
        </w:tc>
        <w:tc>
          <w:tcPr>
            <w:tcW w:w="798" w:type="pct"/>
            <w:shd w:val="clear" w:color="auto" w:fill="auto"/>
            <w:vAlign w:val="center"/>
          </w:tcPr>
          <w:p w:rsidR="005707CC" w:rsidRPr="00296396" w:rsidRDefault="005707CC" w:rsidP="005707CC">
            <w:pPr>
              <w:spacing w:before="60" w:after="60"/>
              <w:rPr>
                <w:rFonts w:ascii="Arial Narrow" w:hAnsi="Arial Narrow"/>
                <w:sz w:val="20"/>
                <w:szCs w:val="20"/>
              </w:rPr>
            </w:pPr>
            <w:r w:rsidRPr="00296396">
              <w:rPr>
                <w:rFonts w:ascii="Arial Narrow" w:hAnsi="Arial Narrow"/>
                <w:sz w:val="20"/>
                <w:szCs w:val="20"/>
              </w:rPr>
              <w:t>Goed-gestruktureerde verslag</w:t>
            </w:r>
          </w:p>
          <w:p w:rsidR="005707CC" w:rsidRPr="00296396" w:rsidRDefault="005707CC" w:rsidP="005707CC">
            <w:pPr>
              <w:spacing w:before="60" w:after="60"/>
              <w:rPr>
                <w:rFonts w:ascii="Arial Narrow" w:hAnsi="Arial Narrow"/>
                <w:sz w:val="20"/>
                <w:szCs w:val="20"/>
              </w:rPr>
            </w:pPr>
            <w:r w:rsidRPr="00296396">
              <w:rPr>
                <w:rFonts w:ascii="Arial Narrow" w:hAnsi="Arial Narrow"/>
                <w:sz w:val="20"/>
                <w:szCs w:val="20"/>
              </w:rPr>
              <w:t xml:space="preserve">Voorsien bv. relevante skerm-kopieë, </w:t>
            </w:r>
            <w:r w:rsidR="00826665" w:rsidRPr="00296396">
              <w:rPr>
                <w:rFonts w:ascii="Arial Narrow" w:hAnsi="Arial Narrow"/>
                <w:sz w:val="20"/>
                <w:szCs w:val="20"/>
              </w:rPr>
              <w:t xml:space="preserve">drukstukke, </w:t>
            </w:r>
            <w:r w:rsidRPr="00296396">
              <w:rPr>
                <w:rFonts w:ascii="Arial Narrow" w:hAnsi="Arial Narrow"/>
                <w:sz w:val="20"/>
                <w:szCs w:val="20"/>
              </w:rPr>
              <w:t>ens.</w:t>
            </w:r>
          </w:p>
          <w:p w:rsidR="005707CC" w:rsidRPr="00296396" w:rsidRDefault="00826665" w:rsidP="005707CC">
            <w:pPr>
              <w:spacing w:before="60" w:after="60"/>
              <w:rPr>
                <w:rFonts w:ascii="Arial Narrow" w:hAnsi="Arial Narrow"/>
                <w:sz w:val="20"/>
                <w:szCs w:val="20"/>
              </w:rPr>
            </w:pPr>
            <w:r w:rsidRPr="00296396">
              <w:rPr>
                <w:rFonts w:ascii="Arial Narrow" w:hAnsi="Arial Narrow"/>
                <w:sz w:val="20"/>
                <w:szCs w:val="20"/>
              </w:rPr>
              <w:t>Sluit alle aspekte soos uiteengesit in ondersoek-gedeelte, in.</w:t>
            </w:r>
          </w:p>
        </w:tc>
        <w:tc>
          <w:tcPr>
            <w:tcW w:w="797" w:type="pct"/>
            <w:shd w:val="clear" w:color="auto" w:fill="auto"/>
            <w:vAlign w:val="center"/>
          </w:tcPr>
          <w:p w:rsidR="00826665" w:rsidRPr="00296396" w:rsidRDefault="00826665" w:rsidP="00826665">
            <w:pPr>
              <w:spacing w:before="60" w:after="60"/>
              <w:rPr>
                <w:rFonts w:ascii="Arial Narrow" w:hAnsi="Arial Narrow"/>
                <w:sz w:val="20"/>
                <w:szCs w:val="20"/>
              </w:rPr>
            </w:pPr>
            <w:r w:rsidRPr="00296396">
              <w:rPr>
                <w:rFonts w:ascii="Arial Narrow" w:hAnsi="Arial Narrow"/>
                <w:sz w:val="20"/>
                <w:szCs w:val="20"/>
              </w:rPr>
              <w:t>Aanvaarbare struktuur</w:t>
            </w:r>
          </w:p>
          <w:p w:rsidR="00826665" w:rsidRPr="00296396" w:rsidRDefault="00826665" w:rsidP="00826665">
            <w:pPr>
              <w:spacing w:before="60" w:after="60"/>
              <w:rPr>
                <w:rFonts w:ascii="Arial Narrow" w:hAnsi="Arial Narrow"/>
                <w:sz w:val="20"/>
                <w:szCs w:val="20"/>
              </w:rPr>
            </w:pPr>
            <w:r w:rsidRPr="00296396">
              <w:rPr>
                <w:rFonts w:ascii="Arial Narrow" w:hAnsi="Arial Narrow"/>
                <w:sz w:val="20"/>
                <w:szCs w:val="20"/>
              </w:rPr>
              <w:t>Min relevante skermkopieë, drukstukke, ens.</w:t>
            </w:r>
          </w:p>
          <w:p w:rsidR="005707CC" w:rsidRPr="00296396" w:rsidRDefault="00826665" w:rsidP="00826665">
            <w:pPr>
              <w:spacing w:before="60" w:after="60"/>
              <w:rPr>
                <w:rFonts w:ascii="Arial Narrow" w:hAnsi="Arial Narrow"/>
                <w:sz w:val="20"/>
                <w:szCs w:val="20"/>
              </w:rPr>
            </w:pPr>
            <w:r w:rsidRPr="00296396">
              <w:rPr>
                <w:rFonts w:ascii="Arial Narrow" w:hAnsi="Arial Narrow"/>
                <w:sz w:val="20"/>
                <w:szCs w:val="20"/>
              </w:rPr>
              <w:t>Sluit byna alle aspekte soos uiteengesit in ondersoek-gedeelte, in.</w:t>
            </w:r>
          </w:p>
        </w:tc>
        <w:tc>
          <w:tcPr>
            <w:tcW w:w="797" w:type="pct"/>
            <w:shd w:val="clear" w:color="auto" w:fill="auto"/>
            <w:vAlign w:val="center"/>
          </w:tcPr>
          <w:p w:rsidR="00826665" w:rsidRPr="00296396" w:rsidRDefault="00826665" w:rsidP="00826665">
            <w:pPr>
              <w:spacing w:before="60" w:after="60"/>
              <w:rPr>
                <w:rFonts w:ascii="Arial Narrow" w:hAnsi="Arial Narrow"/>
                <w:sz w:val="20"/>
                <w:szCs w:val="20"/>
              </w:rPr>
            </w:pPr>
            <w:r w:rsidRPr="00296396">
              <w:rPr>
                <w:rFonts w:ascii="Arial Narrow" w:hAnsi="Arial Narrow"/>
                <w:sz w:val="20"/>
                <w:szCs w:val="20"/>
              </w:rPr>
              <w:t>Swak struktuur</w:t>
            </w:r>
          </w:p>
          <w:p w:rsidR="00826665" w:rsidRPr="00296396" w:rsidRDefault="00826665" w:rsidP="00826665">
            <w:pPr>
              <w:spacing w:before="60" w:after="60"/>
              <w:rPr>
                <w:rFonts w:ascii="Arial Narrow" w:hAnsi="Arial Narrow"/>
                <w:sz w:val="20"/>
                <w:szCs w:val="20"/>
              </w:rPr>
            </w:pPr>
            <w:r w:rsidRPr="00296396">
              <w:rPr>
                <w:rFonts w:ascii="Arial Narrow" w:hAnsi="Arial Narrow"/>
                <w:sz w:val="20"/>
                <w:szCs w:val="20"/>
              </w:rPr>
              <w:t>Geen relevante skermkopieë, drukstukke, ens. nie</w:t>
            </w:r>
          </w:p>
          <w:p w:rsidR="005707CC" w:rsidRPr="00296396" w:rsidRDefault="00826665" w:rsidP="00826665">
            <w:pPr>
              <w:spacing w:before="60" w:after="60"/>
              <w:rPr>
                <w:rFonts w:ascii="Arial Narrow" w:hAnsi="Arial Narrow"/>
                <w:sz w:val="20"/>
                <w:szCs w:val="20"/>
              </w:rPr>
            </w:pPr>
            <w:r w:rsidRPr="00296396">
              <w:rPr>
                <w:rFonts w:ascii="Arial Narrow" w:hAnsi="Arial Narrow"/>
                <w:sz w:val="20"/>
                <w:szCs w:val="20"/>
              </w:rPr>
              <w:t>Sluit slegs ’n paar aspekte soos uiteengesit in ondersoek-gedeelte, in.</w:t>
            </w:r>
          </w:p>
        </w:tc>
        <w:tc>
          <w:tcPr>
            <w:tcW w:w="798" w:type="pct"/>
            <w:shd w:val="clear" w:color="auto" w:fill="auto"/>
            <w:vAlign w:val="center"/>
          </w:tcPr>
          <w:p w:rsidR="005707CC" w:rsidRPr="00296396" w:rsidRDefault="00826665" w:rsidP="00AE5E4F">
            <w:pPr>
              <w:spacing w:before="60" w:after="60"/>
              <w:rPr>
                <w:rFonts w:ascii="Arial Narrow" w:hAnsi="Arial Narrow"/>
                <w:sz w:val="20"/>
                <w:szCs w:val="20"/>
              </w:rPr>
            </w:pPr>
            <w:r w:rsidRPr="00296396">
              <w:rPr>
                <w:rFonts w:ascii="Arial Narrow" w:hAnsi="Arial Narrow"/>
                <w:sz w:val="20"/>
                <w:szCs w:val="20"/>
              </w:rPr>
              <w:t>Geen verslag of nie relevant in die aspekte soos uiteengesit in die ondersoek-gedeelte nie</w:t>
            </w:r>
          </w:p>
        </w:tc>
        <w:tc>
          <w:tcPr>
            <w:tcW w:w="155" w:type="pct"/>
            <w:shd w:val="clear" w:color="auto" w:fill="auto"/>
            <w:vAlign w:val="center"/>
          </w:tcPr>
          <w:p w:rsidR="005707CC" w:rsidRPr="00296396" w:rsidRDefault="0007657A" w:rsidP="00795009">
            <w:pPr>
              <w:pStyle w:val="TableContents"/>
              <w:jc w:val="center"/>
              <w:rPr>
                <w:b/>
                <w:bCs/>
                <w:sz w:val="20"/>
              </w:rPr>
            </w:pPr>
            <w:r w:rsidRPr="00296396">
              <w:rPr>
                <w:b/>
                <w:bCs/>
                <w:sz w:val="20"/>
              </w:rPr>
              <w:t>3</w:t>
            </w:r>
          </w:p>
        </w:tc>
        <w:tc>
          <w:tcPr>
            <w:tcW w:w="165" w:type="pct"/>
            <w:gridSpan w:val="2"/>
            <w:shd w:val="clear" w:color="auto" w:fill="auto"/>
            <w:vAlign w:val="center"/>
          </w:tcPr>
          <w:p w:rsidR="005707CC" w:rsidRPr="00296396" w:rsidRDefault="005707CC" w:rsidP="00C667BC">
            <w:pPr>
              <w:spacing w:before="60" w:after="60"/>
              <w:rPr>
                <w:rFonts w:ascii="Arial Narrow" w:hAnsi="Arial Narrow"/>
                <w:b/>
                <w:sz w:val="20"/>
                <w:szCs w:val="20"/>
              </w:rPr>
            </w:pPr>
          </w:p>
        </w:tc>
      </w:tr>
      <w:tr w:rsidR="00E27667" w:rsidRPr="00296396" w:rsidTr="00E27667">
        <w:tc>
          <w:tcPr>
            <w:tcW w:w="693" w:type="pct"/>
            <w:vAlign w:val="center"/>
          </w:tcPr>
          <w:p w:rsidR="00E27667" w:rsidRPr="00296396" w:rsidRDefault="00E27667" w:rsidP="001E78C9">
            <w:pPr>
              <w:rPr>
                <w:rFonts w:ascii="Arial Narrow" w:hAnsi="Arial Narrow"/>
                <w:sz w:val="20"/>
                <w:szCs w:val="20"/>
              </w:rPr>
            </w:pPr>
            <w:r w:rsidRPr="00296396">
              <w:rPr>
                <w:rFonts w:ascii="Arial Narrow" w:hAnsi="Arial Narrow"/>
                <w:sz w:val="20"/>
                <w:szCs w:val="20"/>
              </w:rPr>
              <w:t xml:space="preserve">Verwysings  </w:t>
            </w:r>
          </w:p>
        </w:tc>
        <w:tc>
          <w:tcPr>
            <w:tcW w:w="797" w:type="pct"/>
            <w:shd w:val="clear" w:color="auto" w:fill="595959" w:themeFill="text1" w:themeFillTint="A6"/>
          </w:tcPr>
          <w:p w:rsidR="00E27667" w:rsidRPr="00296396" w:rsidRDefault="00E27667" w:rsidP="001E78C9">
            <w:pPr>
              <w:spacing w:before="60" w:after="60"/>
              <w:rPr>
                <w:rFonts w:ascii="Arial Narrow" w:hAnsi="Arial Narrow"/>
                <w:sz w:val="20"/>
                <w:szCs w:val="20"/>
              </w:rPr>
            </w:pPr>
          </w:p>
        </w:tc>
        <w:tc>
          <w:tcPr>
            <w:tcW w:w="798" w:type="pct"/>
            <w:shd w:val="clear" w:color="auto" w:fill="595959" w:themeFill="text1" w:themeFillTint="A6"/>
          </w:tcPr>
          <w:p w:rsidR="00E27667" w:rsidRPr="00296396" w:rsidRDefault="00E27667" w:rsidP="00E27667">
            <w:pPr>
              <w:spacing w:before="60" w:after="60"/>
              <w:rPr>
                <w:rFonts w:ascii="Arial Narrow" w:hAnsi="Arial Narrow"/>
                <w:sz w:val="20"/>
                <w:szCs w:val="20"/>
              </w:rPr>
            </w:pPr>
          </w:p>
        </w:tc>
        <w:tc>
          <w:tcPr>
            <w:tcW w:w="797" w:type="pct"/>
          </w:tcPr>
          <w:p w:rsidR="00E27667" w:rsidRPr="00296396" w:rsidRDefault="00E27667" w:rsidP="001E78C9">
            <w:pPr>
              <w:spacing w:before="60" w:after="60"/>
              <w:rPr>
                <w:rFonts w:ascii="Arial Narrow" w:hAnsi="Arial Narrow"/>
                <w:sz w:val="20"/>
                <w:szCs w:val="20"/>
              </w:rPr>
            </w:pPr>
            <w:r w:rsidRPr="00296396">
              <w:rPr>
                <w:rFonts w:ascii="Arial Narrow" w:hAnsi="Arial Narrow"/>
                <w:sz w:val="20"/>
                <w:szCs w:val="20"/>
              </w:rPr>
              <w:t>Alle verwysings (ten minste 2) met die Harvard/</w:t>
            </w:r>
            <w:proofErr w:type="spellStart"/>
            <w:r w:rsidRPr="00296396">
              <w:rPr>
                <w:rFonts w:ascii="Arial Narrow" w:hAnsi="Arial Narrow"/>
                <w:sz w:val="20"/>
                <w:szCs w:val="20"/>
              </w:rPr>
              <w:t>APA</w:t>
            </w:r>
            <w:proofErr w:type="spellEnd"/>
            <w:r w:rsidRPr="00296396">
              <w:rPr>
                <w:rFonts w:ascii="Arial Narrow" w:hAnsi="Arial Narrow"/>
                <w:sz w:val="20"/>
                <w:szCs w:val="20"/>
              </w:rPr>
              <w:t xml:space="preserve"> styl</w:t>
            </w:r>
          </w:p>
        </w:tc>
        <w:tc>
          <w:tcPr>
            <w:tcW w:w="797" w:type="pct"/>
          </w:tcPr>
          <w:p w:rsidR="00E27667" w:rsidRPr="00296396" w:rsidRDefault="00E27667" w:rsidP="001E78C9">
            <w:pPr>
              <w:spacing w:before="60" w:after="60"/>
              <w:rPr>
                <w:rFonts w:ascii="Arial Narrow" w:hAnsi="Arial Narrow"/>
                <w:sz w:val="20"/>
                <w:szCs w:val="20"/>
              </w:rPr>
            </w:pPr>
            <w:r w:rsidRPr="00296396">
              <w:rPr>
                <w:rFonts w:ascii="Arial Narrow" w:hAnsi="Arial Narrow"/>
                <w:sz w:val="20"/>
                <w:szCs w:val="20"/>
              </w:rPr>
              <w:t>Sommige (ten minste 1) verwysings ingesluit of verkeerde styl</w:t>
            </w:r>
          </w:p>
        </w:tc>
        <w:tc>
          <w:tcPr>
            <w:tcW w:w="798" w:type="pct"/>
          </w:tcPr>
          <w:p w:rsidR="00E27667" w:rsidRPr="00296396" w:rsidRDefault="00E27667" w:rsidP="001E78C9">
            <w:pPr>
              <w:spacing w:before="60" w:after="60"/>
              <w:rPr>
                <w:rFonts w:ascii="Arial Narrow" w:hAnsi="Arial Narrow"/>
                <w:sz w:val="20"/>
                <w:szCs w:val="20"/>
              </w:rPr>
            </w:pPr>
            <w:r w:rsidRPr="00296396">
              <w:rPr>
                <w:rFonts w:ascii="Arial Narrow" w:hAnsi="Arial Narrow"/>
                <w:sz w:val="20"/>
                <w:szCs w:val="20"/>
              </w:rPr>
              <w:t xml:space="preserve">Geen verwysings ingesluit </w:t>
            </w:r>
          </w:p>
        </w:tc>
        <w:tc>
          <w:tcPr>
            <w:tcW w:w="155" w:type="pct"/>
            <w:tcBorders>
              <w:bottom w:val="single" w:sz="4" w:space="0" w:color="auto"/>
            </w:tcBorders>
            <w:vAlign w:val="center"/>
          </w:tcPr>
          <w:p w:rsidR="00E27667" w:rsidRPr="00296396" w:rsidRDefault="0007657A" w:rsidP="001E78C9">
            <w:pPr>
              <w:pStyle w:val="TableContents"/>
              <w:jc w:val="center"/>
              <w:rPr>
                <w:b/>
                <w:bCs/>
                <w:sz w:val="20"/>
              </w:rPr>
            </w:pPr>
            <w:r w:rsidRPr="00296396">
              <w:rPr>
                <w:b/>
                <w:bCs/>
                <w:sz w:val="20"/>
              </w:rPr>
              <w:t>2</w:t>
            </w:r>
          </w:p>
        </w:tc>
        <w:tc>
          <w:tcPr>
            <w:tcW w:w="165" w:type="pct"/>
            <w:gridSpan w:val="2"/>
            <w:tcBorders>
              <w:bottom w:val="single" w:sz="4" w:space="0" w:color="auto"/>
            </w:tcBorders>
            <w:vAlign w:val="center"/>
          </w:tcPr>
          <w:p w:rsidR="00E27667" w:rsidRPr="00296396" w:rsidRDefault="00E27667" w:rsidP="001E78C9">
            <w:pPr>
              <w:jc w:val="center"/>
              <w:rPr>
                <w:rFonts w:ascii="Arial Narrow" w:hAnsi="Arial Narrow"/>
              </w:rPr>
            </w:pPr>
          </w:p>
        </w:tc>
      </w:tr>
      <w:tr w:rsidR="0007657A" w:rsidRPr="00296396" w:rsidTr="001E78C9">
        <w:tc>
          <w:tcPr>
            <w:tcW w:w="693" w:type="pct"/>
            <w:shd w:val="clear" w:color="auto" w:fill="F2F2F2" w:themeFill="background1" w:themeFillShade="F2"/>
            <w:vAlign w:val="center"/>
          </w:tcPr>
          <w:p w:rsidR="0007657A" w:rsidRPr="00296396" w:rsidRDefault="0007657A" w:rsidP="001E78C9">
            <w:pPr>
              <w:spacing w:before="60" w:after="60"/>
              <w:rPr>
                <w:rFonts w:ascii="Arial Narrow" w:hAnsi="Arial Narrow"/>
                <w:b/>
                <w:sz w:val="20"/>
                <w:szCs w:val="20"/>
              </w:rPr>
            </w:pPr>
            <w:r w:rsidRPr="00296396">
              <w:rPr>
                <w:rFonts w:ascii="Arial Narrow" w:hAnsi="Arial Narrow"/>
                <w:b/>
                <w:sz w:val="20"/>
                <w:szCs w:val="20"/>
              </w:rPr>
              <w:t>Scenario</w:t>
            </w:r>
          </w:p>
        </w:tc>
        <w:tc>
          <w:tcPr>
            <w:tcW w:w="797" w:type="pct"/>
            <w:shd w:val="clear" w:color="auto" w:fill="F2F2F2" w:themeFill="background1" w:themeFillShade="F2"/>
          </w:tcPr>
          <w:p w:rsidR="0007657A" w:rsidRPr="00296396" w:rsidRDefault="0007657A" w:rsidP="001E78C9">
            <w:pPr>
              <w:spacing w:before="60" w:after="60"/>
              <w:jc w:val="center"/>
              <w:rPr>
                <w:rFonts w:ascii="Arial Narrow" w:hAnsi="Arial Narrow"/>
                <w:b/>
                <w:sz w:val="20"/>
                <w:szCs w:val="20"/>
              </w:rPr>
            </w:pPr>
            <w:r w:rsidRPr="00296396">
              <w:rPr>
                <w:rFonts w:ascii="Arial Narrow" w:hAnsi="Arial Narrow"/>
                <w:b/>
                <w:sz w:val="20"/>
                <w:szCs w:val="20"/>
              </w:rPr>
              <w:t>4</w:t>
            </w:r>
          </w:p>
        </w:tc>
        <w:tc>
          <w:tcPr>
            <w:tcW w:w="798" w:type="pct"/>
            <w:shd w:val="clear" w:color="auto" w:fill="F2F2F2" w:themeFill="background1" w:themeFillShade="F2"/>
          </w:tcPr>
          <w:p w:rsidR="0007657A" w:rsidRPr="00296396" w:rsidRDefault="0007657A" w:rsidP="001E78C9">
            <w:pPr>
              <w:spacing w:before="60" w:after="60"/>
              <w:jc w:val="center"/>
              <w:rPr>
                <w:rFonts w:ascii="Arial Narrow" w:hAnsi="Arial Narrow"/>
                <w:b/>
                <w:sz w:val="20"/>
                <w:szCs w:val="20"/>
              </w:rPr>
            </w:pPr>
            <w:r w:rsidRPr="00296396">
              <w:rPr>
                <w:rFonts w:ascii="Arial Narrow" w:hAnsi="Arial Narrow"/>
                <w:b/>
                <w:sz w:val="20"/>
                <w:szCs w:val="20"/>
              </w:rPr>
              <w:t>3</w:t>
            </w:r>
          </w:p>
        </w:tc>
        <w:tc>
          <w:tcPr>
            <w:tcW w:w="797" w:type="pct"/>
            <w:shd w:val="clear" w:color="auto" w:fill="F2F2F2" w:themeFill="background1" w:themeFillShade="F2"/>
          </w:tcPr>
          <w:p w:rsidR="0007657A" w:rsidRPr="00296396" w:rsidRDefault="0007657A" w:rsidP="001E78C9">
            <w:pPr>
              <w:spacing w:before="60" w:after="60"/>
              <w:jc w:val="center"/>
              <w:rPr>
                <w:rFonts w:ascii="Arial Narrow" w:hAnsi="Arial Narrow"/>
                <w:b/>
                <w:sz w:val="20"/>
                <w:szCs w:val="20"/>
              </w:rPr>
            </w:pPr>
            <w:r w:rsidRPr="00296396">
              <w:rPr>
                <w:rFonts w:ascii="Arial Narrow" w:hAnsi="Arial Narrow"/>
                <w:b/>
                <w:sz w:val="20"/>
                <w:szCs w:val="20"/>
              </w:rPr>
              <w:t>2</w:t>
            </w:r>
          </w:p>
        </w:tc>
        <w:tc>
          <w:tcPr>
            <w:tcW w:w="797" w:type="pct"/>
            <w:shd w:val="clear" w:color="auto" w:fill="F2F2F2" w:themeFill="background1" w:themeFillShade="F2"/>
          </w:tcPr>
          <w:p w:rsidR="0007657A" w:rsidRPr="00296396" w:rsidRDefault="0007657A" w:rsidP="001E78C9">
            <w:pPr>
              <w:spacing w:before="60" w:after="60"/>
              <w:jc w:val="center"/>
              <w:rPr>
                <w:rFonts w:ascii="Arial Narrow" w:hAnsi="Arial Narrow"/>
                <w:b/>
                <w:sz w:val="20"/>
                <w:szCs w:val="20"/>
              </w:rPr>
            </w:pPr>
            <w:r w:rsidRPr="00296396">
              <w:rPr>
                <w:rFonts w:ascii="Arial Narrow" w:hAnsi="Arial Narrow"/>
                <w:b/>
                <w:sz w:val="20"/>
                <w:szCs w:val="20"/>
              </w:rPr>
              <w:t>1</w:t>
            </w:r>
          </w:p>
        </w:tc>
        <w:tc>
          <w:tcPr>
            <w:tcW w:w="798" w:type="pct"/>
            <w:shd w:val="clear" w:color="auto" w:fill="F2F2F2" w:themeFill="background1" w:themeFillShade="F2"/>
          </w:tcPr>
          <w:p w:rsidR="0007657A" w:rsidRPr="00296396" w:rsidRDefault="0007657A" w:rsidP="001E78C9">
            <w:pPr>
              <w:spacing w:before="60" w:after="60"/>
              <w:jc w:val="center"/>
              <w:rPr>
                <w:rFonts w:ascii="Arial Narrow" w:hAnsi="Arial Narrow"/>
                <w:b/>
                <w:sz w:val="20"/>
                <w:szCs w:val="20"/>
              </w:rPr>
            </w:pPr>
            <w:r w:rsidRPr="00296396">
              <w:rPr>
                <w:rFonts w:ascii="Arial Narrow" w:hAnsi="Arial Narrow"/>
                <w:b/>
                <w:sz w:val="20"/>
                <w:szCs w:val="20"/>
              </w:rPr>
              <w:t>0</w:t>
            </w:r>
          </w:p>
        </w:tc>
        <w:tc>
          <w:tcPr>
            <w:tcW w:w="155" w:type="pct"/>
            <w:shd w:val="clear" w:color="auto" w:fill="F2F2F2" w:themeFill="background1" w:themeFillShade="F2"/>
            <w:vAlign w:val="center"/>
          </w:tcPr>
          <w:p w:rsidR="0007657A" w:rsidRPr="00296396" w:rsidRDefault="0007657A" w:rsidP="001E78C9">
            <w:pPr>
              <w:spacing w:before="60" w:after="60"/>
              <w:jc w:val="center"/>
              <w:rPr>
                <w:rFonts w:ascii="Arial Narrow" w:hAnsi="Arial Narrow"/>
                <w:b/>
                <w:sz w:val="20"/>
                <w:szCs w:val="20"/>
              </w:rPr>
            </w:pPr>
          </w:p>
        </w:tc>
        <w:tc>
          <w:tcPr>
            <w:tcW w:w="165" w:type="pct"/>
            <w:gridSpan w:val="2"/>
            <w:shd w:val="clear" w:color="auto" w:fill="F2F2F2" w:themeFill="background1" w:themeFillShade="F2"/>
            <w:vAlign w:val="center"/>
          </w:tcPr>
          <w:p w:rsidR="0007657A" w:rsidRPr="00296396" w:rsidRDefault="0007657A" w:rsidP="001E78C9">
            <w:pPr>
              <w:spacing w:before="60" w:after="60"/>
              <w:jc w:val="center"/>
              <w:rPr>
                <w:rFonts w:ascii="Arial Narrow" w:hAnsi="Arial Narrow"/>
                <w:b/>
                <w:sz w:val="20"/>
                <w:szCs w:val="20"/>
              </w:rPr>
            </w:pPr>
          </w:p>
        </w:tc>
      </w:tr>
      <w:tr w:rsidR="00E27667" w:rsidRPr="00296396" w:rsidTr="00F56CBB">
        <w:tc>
          <w:tcPr>
            <w:tcW w:w="693" w:type="pct"/>
            <w:vAlign w:val="center"/>
          </w:tcPr>
          <w:p w:rsidR="00E27667" w:rsidRPr="00296396" w:rsidRDefault="00E27667" w:rsidP="00C667BC">
            <w:pPr>
              <w:rPr>
                <w:rFonts w:ascii="Arial Narrow" w:hAnsi="Arial Narrow"/>
                <w:sz w:val="20"/>
                <w:szCs w:val="20"/>
              </w:rPr>
            </w:pPr>
            <w:r w:rsidRPr="00296396">
              <w:rPr>
                <w:rFonts w:ascii="Arial Narrow" w:hAnsi="Arial Narrow"/>
                <w:sz w:val="20"/>
                <w:szCs w:val="20"/>
              </w:rPr>
              <w:t>Scenario</w:t>
            </w:r>
          </w:p>
          <w:p w:rsidR="00E27667" w:rsidRPr="00296396" w:rsidRDefault="00E27667" w:rsidP="008C0569">
            <w:pPr>
              <w:rPr>
                <w:rFonts w:ascii="Arial Narrow" w:hAnsi="Arial Narrow"/>
                <w:b/>
                <w:bCs/>
                <w:sz w:val="20"/>
                <w:szCs w:val="20"/>
              </w:rPr>
            </w:pPr>
            <w:r w:rsidRPr="00296396">
              <w:rPr>
                <w:rFonts w:ascii="Arial Narrow" w:hAnsi="Arial Narrow"/>
                <w:sz w:val="20"/>
                <w:szCs w:val="20"/>
              </w:rPr>
              <w:t>(Kort beskrywing ±150 woorde)</w:t>
            </w:r>
          </w:p>
        </w:tc>
        <w:tc>
          <w:tcPr>
            <w:tcW w:w="797" w:type="pct"/>
          </w:tcPr>
          <w:p w:rsidR="00E27667" w:rsidRPr="00296396" w:rsidRDefault="00E27667" w:rsidP="00C667BC">
            <w:pPr>
              <w:spacing w:before="60" w:after="60"/>
              <w:rPr>
                <w:rFonts w:ascii="Arial Narrow" w:hAnsi="Arial Narrow"/>
                <w:sz w:val="20"/>
                <w:szCs w:val="20"/>
              </w:rPr>
            </w:pPr>
            <w:r w:rsidRPr="00296396">
              <w:rPr>
                <w:rFonts w:ascii="Arial Narrow" w:hAnsi="Arial Narrow"/>
                <w:sz w:val="20"/>
                <w:szCs w:val="20"/>
              </w:rPr>
              <w:t>Die taak is duidelik gestel en beskryf in die leerder se eie woorde (Duidelik gestelde doel en gehoor)</w:t>
            </w:r>
          </w:p>
          <w:p w:rsidR="0007657A" w:rsidRPr="00296396" w:rsidRDefault="00E27667" w:rsidP="00D07610">
            <w:pPr>
              <w:spacing w:before="60" w:after="60"/>
              <w:rPr>
                <w:rFonts w:ascii="Arial Narrow" w:hAnsi="Arial Narrow"/>
                <w:sz w:val="20"/>
                <w:szCs w:val="20"/>
              </w:rPr>
            </w:pPr>
            <w:r w:rsidRPr="00296396">
              <w:rPr>
                <w:rFonts w:ascii="Arial Narrow" w:hAnsi="Arial Narrow"/>
                <w:sz w:val="20"/>
                <w:szCs w:val="20"/>
              </w:rPr>
              <w:t>Toon 'n duidelike begrip van wat die probleem/taak behels</w:t>
            </w:r>
          </w:p>
          <w:p w:rsidR="00E27667" w:rsidRPr="00296396" w:rsidRDefault="0007657A" w:rsidP="0007657A">
            <w:pPr>
              <w:spacing w:before="60" w:after="60"/>
              <w:rPr>
                <w:rFonts w:ascii="Arial Narrow" w:hAnsi="Arial Narrow"/>
                <w:sz w:val="20"/>
                <w:szCs w:val="20"/>
              </w:rPr>
            </w:pPr>
            <w:r w:rsidRPr="00296396">
              <w:rPr>
                <w:rFonts w:ascii="Arial Narrow" w:hAnsi="Arial Narrow"/>
                <w:sz w:val="20"/>
                <w:szCs w:val="20"/>
              </w:rPr>
              <w:t>Dek</w:t>
            </w:r>
            <w:r w:rsidR="00E27667" w:rsidRPr="00296396">
              <w:rPr>
                <w:rFonts w:ascii="Arial Narrow" w:hAnsi="Arial Narrow"/>
                <w:sz w:val="20"/>
                <w:szCs w:val="20"/>
              </w:rPr>
              <w:t xml:space="preserve"> alle aspekte </w:t>
            </w:r>
          </w:p>
        </w:tc>
        <w:tc>
          <w:tcPr>
            <w:tcW w:w="798" w:type="pct"/>
          </w:tcPr>
          <w:p w:rsidR="00E27667" w:rsidRPr="00296396" w:rsidRDefault="00E27667" w:rsidP="008C0569">
            <w:pPr>
              <w:spacing w:before="60" w:after="60"/>
              <w:rPr>
                <w:rFonts w:ascii="Arial Narrow" w:hAnsi="Arial Narrow"/>
                <w:sz w:val="20"/>
                <w:szCs w:val="20"/>
              </w:rPr>
            </w:pPr>
            <w:r w:rsidRPr="00296396">
              <w:rPr>
                <w:rFonts w:ascii="Arial Narrow" w:hAnsi="Arial Narrow"/>
                <w:sz w:val="20"/>
                <w:szCs w:val="20"/>
              </w:rPr>
              <w:t>Die taak is duidelik gestel en beskryf in die leerder se eie woorde, maar met enkele tekortkominge</w:t>
            </w:r>
          </w:p>
          <w:p w:rsidR="0007657A" w:rsidRPr="00296396" w:rsidRDefault="00E27667" w:rsidP="00D07610">
            <w:pPr>
              <w:spacing w:before="60" w:after="60"/>
              <w:rPr>
                <w:rFonts w:ascii="Arial Narrow" w:hAnsi="Arial Narrow"/>
                <w:sz w:val="20"/>
                <w:szCs w:val="20"/>
              </w:rPr>
            </w:pPr>
            <w:r w:rsidRPr="00296396">
              <w:rPr>
                <w:rFonts w:ascii="Arial Narrow" w:hAnsi="Arial Narrow"/>
                <w:sz w:val="20"/>
                <w:szCs w:val="20"/>
              </w:rPr>
              <w:t>Toon 'n duidelike begrip van wat die probleem/taak behels</w:t>
            </w:r>
          </w:p>
          <w:p w:rsidR="00E27667" w:rsidRPr="00296396" w:rsidRDefault="0007657A" w:rsidP="0007657A">
            <w:pPr>
              <w:spacing w:before="60" w:after="60"/>
              <w:rPr>
                <w:rFonts w:ascii="Arial Narrow" w:hAnsi="Arial Narrow"/>
                <w:sz w:val="20"/>
                <w:szCs w:val="20"/>
              </w:rPr>
            </w:pPr>
            <w:r w:rsidRPr="00296396">
              <w:rPr>
                <w:rFonts w:ascii="Arial Narrow" w:hAnsi="Arial Narrow"/>
                <w:sz w:val="20"/>
                <w:szCs w:val="20"/>
              </w:rPr>
              <w:t xml:space="preserve">Dek byna alle </w:t>
            </w:r>
            <w:r w:rsidR="00E27667" w:rsidRPr="00296396">
              <w:rPr>
                <w:rFonts w:ascii="Arial Narrow" w:hAnsi="Arial Narrow"/>
                <w:sz w:val="20"/>
                <w:szCs w:val="20"/>
              </w:rPr>
              <w:t xml:space="preserve">aspekte </w:t>
            </w:r>
          </w:p>
        </w:tc>
        <w:tc>
          <w:tcPr>
            <w:tcW w:w="797" w:type="pct"/>
          </w:tcPr>
          <w:p w:rsidR="00E27667" w:rsidRPr="00296396" w:rsidRDefault="00E27667" w:rsidP="00C667BC">
            <w:pPr>
              <w:spacing w:before="60" w:after="60"/>
              <w:rPr>
                <w:rFonts w:ascii="Arial Narrow" w:hAnsi="Arial Narrow"/>
                <w:sz w:val="20"/>
                <w:szCs w:val="20"/>
              </w:rPr>
            </w:pPr>
            <w:r w:rsidRPr="00296396">
              <w:rPr>
                <w:rFonts w:ascii="Arial Narrow" w:hAnsi="Arial Narrow"/>
                <w:sz w:val="20"/>
                <w:szCs w:val="20"/>
              </w:rPr>
              <w:t>Doel is nie altyd duidelik nie.</w:t>
            </w:r>
          </w:p>
          <w:p w:rsidR="0007657A" w:rsidRPr="00296396" w:rsidRDefault="0007657A" w:rsidP="00C667BC">
            <w:pPr>
              <w:spacing w:before="60" w:after="60"/>
              <w:rPr>
                <w:rFonts w:ascii="Arial Narrow" w:hAnsi="Arial Narrow"/>
                <w:sz w:val="20"/>
                <w:szCs w:val="20"/>
              </w:rPr>
            </w:pPr>
            <w:r w:rsidRPr="00296396">
              <w:rPr>
                <w:rFonts w:ascii="Arial Narrow" w:hAnsi="Arial Narrow"/>
                <w:sz w:val="20"/>
                <w:szCs w:val="20"/>
              </w:rPr>
              <w:t>Tekortkominge in begrip</w:t>
            </w:r>
          </w:p>
          <w:p w:rsidR="00E27667" w:rsidRPr="00296396" w:rsidRDefault="00BF3F0E" w:rsidP="00F91A71">
            <w:pPr>
              <w:spacing w:before="60" w:after="60"/>
              <w:rPr>
                <w:rFonts w:ascii="Arial Narrow" w:hAnsi="Arial Narrow"/>
                <w:sz w:val="20"/>
                <w:szCs w:val="20"/>
              </w:rPr>
            </w:pPr>
            <w:r w:rsidRPr="00296396">
              <w:rPr>
                <w:rFonts w:ascii="Arial Narrow" w:hAnsi="Arial Narrow"/>
                <w:sz w:val="20"/>
                <w:szCs w:val="20"/>
              </w:rPr>
              <w:t>Tekortkominge in dekking van vereiste aspekte</w:t>
            </w:r>
          </w:p>
        </w:tc>
        <w:tc>
          <w:tcPr>
            <w:tcW w:w="797" w:type="pct"/>
          </w:tcPr>
          <w:p w:rsidR="00E27667" w:rsidRPr="00296396" w:rsidRDefault="00E27667" w:rsidP="00C667BC">
            <w:pPr>
              <w:spacing w:before="60" w:after="60"/>
              <w:rPr>
                <w:rFonts w:ascii="Arial Narrow" w:hAnsi="Arial Narrow"/>
                <w:sz w:val="20"/>
                <w:szCs w:val="20"/>
              </w:rPr>
            </w:pPr>
            <w:r w:rsidRPr="00296396">
              <w:rPr>
                <w:rFonts w:ascii="Arial Narrow" w:hAnsi="Arial Narrow"/>
                <w:sz w:val="20"/>
                <w:szCs w:val="20"/>
              </w:rPr>
              <w:t>Die stelling is vaag, laat leser onseker oor wat die doel van die program sal wees.</w:t>
            </w:r>
          </w:p>
          <w:p w:rsidR="00BF3F0E" w:rsidRPr="00296396" w:rsidRDefault="00BF3F0E" w:rsidP="00C667BC">
            <w:pPr>
              <w:spacing w:before="60" w:after="60"/>
              <w:rPr>
                <w:rFonts w:ascii="Arial Narrow" w:hAnsi="Arial Narrow"/>
                <w:sz w:val="20"/>
                <w:szCs w:val="20"/>
              </w:rPr>
            </w:pPr>
            <w:r w:rsidRPr="00296396">
              <w:rPr>
                <w:rFonts w:ascii="Arial Narrow" w:hAnsi="Arial Narrow"/>
                <w:sz w:val="20"/>
                <w:szCs w:val="20"/>
              </w:rPr>
              <w:t>Minimale begrip oor wat die taak behels</w:t>
            </w:r>
          </w:p>
          <w:p w:rsidR="00E27667" w:rsidRPr="00296396" w:rsidRDefault="00BF3F0E" w:rsidP="00551AE0">
            <w:pPr>
              <w:spacing w:before="60" w:after="60"/>
              <w:rPr>
                <w:rFonts w:ascii="Arial Narrow" w:hAnsi="Arial Narrow"/>
                <w:sz w:val="20"/>
                <w:szCs w:val="20"/>
              </w:rPr>
            </w:pPr>
            <w:r w:rsidRPr="00296396">
              <w:rPr>
                <w:rFonts w:ascii="Arial Narrow" w:hAnsi="Arial Narrow"/>
                <w:sz w:val="20"/>
                <w:szCs w:val="20"/>
              </w:rPr>
              <w:t>Minimale dekking van aspekte</w:t>
            </w:r>
          </w:p>
        </w:tc>
        <w:tc>
          <w:tcPr>
            <w:tcW w:w="798" w:type="pct"/>
          </w:tcPr>
          <w:p w:rsidR="00BF3F0E" w:rsidRPr="00296396" w:rsidRDefault="00E27667" w:rsidP="00551AE0">
            <w:pPr>
              <w:spacing w:before="60" w:after="60"/>
              <w:rPr>
                <w:rFonts w:ascii="Arial Narrow" w:hAnsi="Arial Narrow"/>
                <w:sz w:val="20"/>
                <w:szCs w:val="20"/>
              </w:rPr>
            </w:pPr>
            <w:r w:rsidRPr="00296396">
              <w:rPr>
                <w:rFonts w:ascii="Arial Narrow" w:hAnsi="Arial Narrow"/>
                <w:sz w:val="20"/>
                <w:szCs w:val="20"/>
              </w:rPr>
              <w:t xml:space="preserve">Geen stelling / stelling is totaal onvoldoende of </w:t>
            </w:r>
            <w:r w:rsidR="00BF3F0E" w:rsidRPr="00296396">
              <w:rPr>
                <w:rFonts w:ascii="Arial Narrow" w:hAnsi="Arial Narrow"/>
                <w:sz w:val="20"/>
                <w:szCs w:val="20"/>
              </w:rPr>
              <w:t>irrelevant</w:t>
            </w:r>
          </w:p>
          <w:p w:rsidR="00E27667" w:rsidRPr="00296396" w:rsidRDefault="00BF3F0E" w:rsidP="00551AE0">
            <w:pPr>
              <w:spacing w:before="60" w:after="60"/>
              <w:rPr>
                <w:rFonts w:ascii="Arial Narrow" w:hAnsi="Arial Narrow"/>
                <w:sz w:val="20"/>
                <w:szCs w:val="20"/>
              </w:rPr>
            </w:pPr>
            <w:r w:rsidRPr="00296396">
              <w:rPr>
                <w:rFonts w:ascii="Arial Narrow" w:hAnsi="Arial Narrow"/>
                <w:sz w:val="20"/>
                <w:szCs w:val="20"/>
              </w:rPr>
              <w:t>Swak of geen dekking van aspekte</w:t>
            </w:r>
          </w:p>
        </w:tc>
        <w:tc>
          <w:tcPr>
            <w:tcW w:w="155" w:type="pct"/>
            <w:vAlign w:val="center"/>
          </w:tcPr>
          <w:p w:rsidR="00E27667" w:rsidRPr="00296396" w:rsidRDefault="00E27667" w:rsidP="00C667BC">
            <w:pPr>
              <w:pStyle w:val="TableContents"/>
              <w:jc w:val="center"/>
              <w:rPr>
                <w:b/>
                <w:bCs/>
                <w:sz w:val="20"/>
              </w:rPr>
            </w:pPr>
            <w:r w:rsidRPr="00296396">
              <w:rPr>
                <w:b/>
                <w:bCs/>
                <w:sz w:val="20"/>
              </w:rPr>
              <w:t>4</w:t>
            </w:r>
          </w:p>
        </w:tc>
        <w:tc>
          <w:tcPr>
            <w:tcW w:w="165" w:type="pct"/>
            <w:gridSpan w:val="2"/>
            <w:vAlign w:val="center"/>
          </w:tcPr>
          <w:p w:rsidR="00E27667" w:rsidRPr="00296396" w:rsidRDefault="00E27667" w:rsidP="00C667BC">
            <w:pPr>
              <w:jc w:val="center"/>
              <w:rPr>
                <w:rFonts w:ascii="Arial Narrow" w:hAnsi="Arial Narrow"/>
              </w:rPr>
            </w:pPr>
          </w:p>
        </w:tc>
      </w:tr>
      <w:tr w:rsidR="00E27667" w:rsidRPr="00296396" w:rsidTr="00F56CBB">
        <w:tc>
          <w:tcPr>
            <w:tcW w:w="693" w:type="pct"/>
            <w:shd w:val="clear" w:color="auto" w:fill="F2F2F2" w:themeFill="background1" w:themeFillShade="F2"/>
            <w:vAlign w:val="center"/>
          </w:tcPr>
          <w:p w:rsidR="00E27667" w:rsidRPr="00296396" w:rsidRDefault="00E27667" w:rsidP="00AE5E4F">
            <w:pPr>
              <w:spacing w:before="60" w:after="60"/>
              <w:rPr>
                <w:rFonts w:ascii="Arial Narrow" w:hAnsi="Arial Narrow"/>
                <w:b/>
                <w:sz w:val="20"/>
                <w:szCs w:val="20"/>
              </w:rPr>
            </w:pPr>
            <w:proofErr w:type="spellStart"/>
            <w:r w:rsidRPr="00296396">
              <w:rPr>
                <w:rFonts w:ascii="Arial Narrow" w:hAnsi="Arial Narrow"/>
                <w:b/>
                <w:sz w:val="20"/>
                <w:szCs w:val="20"/>
              </w:rPr>
              <w:lastRenderedPageBreak/>
              <w:t>Gebruikervereistes</w:t>
            </w:r>
            <w:proofErr w:type="spellEnd"/>
          </w:p>
        </w:tc>
        <w:tc>
          <w:tcPr>
            <w:tcW w:w="797" w:type="pct"/>
            <w:shd w:val="clear" w:color="auto" w:fill="F2F2F2" w:themeFill="background1" w:themeFillShade="F2"/>
          </w:tcPr>
          <w:p w:rsidR="00E27667" w:rsidRPr="00296396" w:rsidRDefault="00E27667" w:rsidP="00C667BC">
            <w:pPr>
              <w:spacing w:before="60" w:after="60"/>
              <w:jc w:val="center"/>
              <w:rPr>
                <w:rFonts w:ascii="Arial Narrow" w:hAnsi="Arial Narrow"/>
                <w:b/>
                <w:sz w:val="20"/>
                <w:szCs w:val="20"/>
              </w:rPr>
            </w:pPr>
            <w:r w:rsidRPr="00296396">
              <w:rPr>
                <w:rFonts w:ascii="Arial Narrow" w:hAnsi="Arial Narrow"/>
                <w:b/>
                <w:sz w:val="20"/>
                <w:szCs w:val="20"/>
              </w:rPr>
              <w:t>4</w:t>
            </w:r>
          </w:p>
        </w:tc>
        <w:tc>
          <w:tcPr>
            <w:tcW w:w="798" w:type="pct"/>
            <w:shd w:val="clear" w:color="auto" w:fill="F2F2F2" w:themeFill="background1" w:themeFillShade="F2"/>
          </w:tcPr>
          <w:p w:rsidR="00E27667" w:rsidRPr="00296396" w:rsidRDefault="00E27667" w:rsidP="00C667BC">
            <w:pPr>
              <w:spacing w:before="60" w:after="60"/>
              <w:jc w:val="center"/>
              <w:rPr>
                <w:rFonts w:ascii="Arial Narrow" w:hAnsi="Arial Narrow"/>
                <w:b/>
                <w:sz w:val="20"/>
                <w:szCs w:val="20"/>
              </w:rPr>
            </w:pPr>
            <w:r w:rsidRPr="00296396">
              <w:rPr>
                <w:rFonts w:ascii="Arial Narrow" w:hAnsi="Arial Narrow"/>
                <w:b/>
                <w:sz w:val="20"/>
                <w:szCs w:val="20"/>
              </w:rPr>
              <w:t>3</w:t>
            </w:r>
          </w:p>
        </w:tc>
        <w:tc>
          <w:tcPr>
            <w:tcW w:w="797" w:type="pct"/>
            <w:shd w:val="clear" w:color="auto" w:fill="F2F2F2" w:themeFill="background1" w:themeFillShade="F2"/>
          </w:tcPr>
          <w:p w:rsidR="00E27667" w:rsidRPr="00296396" w:rsidRDefault="00E27667" w:rsidP="00C667BC">
            <w:pPr>
              <w:spacing w:before="60" w:after="60"/>
              <w:jc w:val="center"/>
              <w:rPr>
                <w:rFonts w:ascii="Arial Narrow" w:hAnsi="Arial Narrow"/>
                <w:b/>
                <w:sz w:val="20"/>
                <w:szCs w:val="20"/>
              </w:rPr>
            </w:pPr>
            <w:r w:rsidRPr="00296396">
              <w:rPr>
                <w:rFonts w:ascii="Arial Narrow" w:hAnsi="Arial Narrow"/>
                <w:b/>
                <w:sz w:val="20"/>
                <w:szCs w:val="20"/>
              </w:rPr>
              <w:t>2</w:t>
            </w:r>
          </w:p>
        </w:tc>
        <w:tc>
          <w:tcPr>
            <w:tcW w:w="797" w:type="pct"/>
            <w:shd w:val="clear" w:color="auto" w:fill="F2F2F2" w:themeFill="background1" w:themeFillShade="F2"/>
          </w:tcPr>
          <w:p w:rsidR="00E27667" w:rsidRPr="00296396" w:rsidRDefault="00E27667" w:rsidP="00C667BC">
            <w:pPr>
              <w:spacing w:before="60" w:after="60"/>
              <w:jc w:val="center"/>
              <w:rPr>
                <w:rFonts w:ascii="Arial Narrow" w:hAnsi="Arial Narrow"/>
                <w:b/>
                <w:sz w:val="20"/>
                <w:szCs w:val="20"/>
              </w:rPr>
            </w:pPr>
            <w:r w:rsidRPr="00296396">
              <w:rPr>
                <w:rFonts w:ascii="Arial Narrow" w:hAnsi="Arial Narrow"/>
                <w:b/>
                <w:sz w:val="20"/>
                <w:szCs w:val="20"/>
              </w:rPr>
              <w:t>1</w:t>
            </w:r>
          </w:p>
        </w:tc>
        <w:tc>
          <w:tcPr>
            <w:tcW w:w="798" w:type="pct"/>
            <w:shd w:val="clear" w:color="auto" w:fill="F2F2F2" w:themeFill="background1" w:themeFillShade="F2"/>
          </w:tcPr>
          <w:p w:rsidR="00E27667" w:rsidRPr="00296396" w:rsidRDefault="00E27667" w:rsidP="00C667BC">
            <w:pPr>
              <w:spacing w:before="60" w:after="60"/>
              <w:jc w:val="center"/>
              <w:rPr>
                <w:rFonts w:ascii="Arial Narrow" w:hAnsi="Arial Narrow"/>
                <w:b/>
                <w:sz w:val="20"/>
                <w:szCs w:val="20"/>
              </w:rPr>
            </w:pPr>
            <w:r w:rsidRPr="00296396">
              <w:rPr>
                <w:rFonts w:ascii="Arial Narrow" w:hAnsi="Arial Narrow"/>
                <w:b/>
                <w:sz w:val="20"/>
                <w:szCs w:val="20"/>
              </w:rPr>
              <w:t>0</w:t>
            </w:r>
          </w:p>
        </w:tc>
        <w:tc>
          <w:tcPr>
            <w:tcW w:w="157" w:type="pct"/>
            <w:gridSpan w:val="2"/>
            <w:shd w:val="clear" w:color="auto" w:fill="F2F2F2" w:themeFill="background1" w:themeFillShade="F2"/>
            <w:vAlign w:val="center"/>
          </w:tcPr>
          <w:p w:rsidR="00E27667" w:rsidRPr="00296396" w:rsidRDefault="00E27667" w:rsidP="00C667BC">
            <w:pPr>
              <w:spacing w:before="60" w:after="60"/>
              <w:jc w:val="center"/>
              <w:rPr>
                <w:rFonts w:ascii="Arial Narrow" w:hAnsi="Arial Narrow"/>
                <w:b/>
                <w:sz w:val="20"/>
                <w:szCs w:val="20"/>
              </w:rPr>
            </w:pPr>
          </w:p>
        </w:tc>
        <w:tc>
          <w:tcPr>
            <w:tcW w:w="163" w:type="pct"/>
            <w:shd w:val="clear" w:color="auto" w:fill="F2F2F2" w:themeFill="background1" w:themeFillShade="F2"/>
            <w:vAlign w:val="center"/>
          </w:tcPr>
          <w:p w:rsidR="00E27667" w:rsidRPr="00296396" w:rsidRDefault="00E27667" w:rsidP="00C667BC">
            <w:pPr>
              <w:spacing w:before="60" w:after="60"/>
              <w:jc w:val="center"/>
              <w:rPr>
                <w:rFonts w:ascii="Arial Narrow" w:hAnsi="Arial Narrow"/>
                <w:b/>
                <w:sz w:val="20"/>
                <w:szCs w:val="20"/>
              </w:rPr>
            </w:pPr>
          </w:p>
        </w:tc>
      </w:tr>
      <w:tr w:rsidR="00E27667" w:rsidRPr="00296396" w:rsidTr="00F56CBB">
        <w:tc>
          <w:tcPr>
            <w:tcW w:w="693" w:type="pct"/>
            <w:vAlign w:val="center"/>
          </w:tcPr>
          <w:p w:rsidR="00DA283E" w:rsidRPr="00296396" w:rsidRDefault="00E27667" w:rsidP="00912676">
            <w:pPr>
              <w:spacing w:before="60" w:after="60"/>
              <w:rPr>
                <w:rFonts w:ascii="Arial Narrow" w:hAnsi="Arial Narrow"/>
                <w:sz w:val="20"/>
                <w:szCs w:val="20"/>
              </w:rPr>
            </w:pPr>
            <w:r w:rsidRPr="00296396">
              <w:rPr>
                <w:rFonts w:ascii="Arial Narrow" w:hAnsi="Arial Narrow"/>
                <w:b/>
                <w:sz w:val="20"/>
                <w:szCs w:val="20"/>
              </w:rPr>
              <w:t>Rol, aktiwiteit, waarde</w:t>
            </w:r>
            <w:r w:rsidR="001D40D7" w:rsidRPr="00296396">
              <w:rPr>
                <w:rFonts w:ascii="Arial Narrow" w:hAnsi="Arial Narrow"/>
                <w:sz w:val="20"/>
                <w:szCs w:val="20"/>
              </w:rPr>
              <w:t xml:space="preserve"> </w:t>
            </w:r>
            <w:r w:rsidR="00DA283E" w:rsidRPr="00296396">
              <w:rPr>
                <w:rFonts w:ascii="Arial Narrow" w:hAnsi="Arial Narrow"/>
                <w:sz w:val="20"/>
                <w:szCs w:val="20"/>
              </w:rPr>
              <w:t>(wie, wat, hoekom)</w:t>
            </w:r>
          </w:p>
          <w:p w:rsidR="00E27667" w:rsidRPr="00296396" w:rsidRDefault="00912676" w:rsidP="00912676">
            <w:pPr>
              <w:spacing w:before="60" w:after="60"/>
              <w:rPr>
                <w:rFonts w:ascii="Arial Narrow" w:hAnsi="Arial Narrow"/>
                <w:sz w:val="20"/>
                <w:szCs w:val="20"/>
              </w:rPr>
            </w:pPr>
            <w:r w:rsidRPr="00296396">
              <w:rPr>
                <w:rFonts w:ascii="Arial Narrow" w:hAnsi="Arial Narrow"/>
                <w:sz w:val="20"/>
                <w:szCs w:val="20"/>
              </w:rPr>
              <w:t>Wie gaan stelsel gebruik?</w:t>
            </w:r>
          </w:p>
          <w:p w:rsidR="00912676" w:rsidRPr="00296396" w:rsidRDefault="00912676" w:rsidP="00912676">
            <w:pPr>
              <w:spacing w:before="60" w:after="60"/>
              <w:rPr>
                <w:rFonts w:ascii="Arial Narrow" w:hAnsi="Arial Narrow"/>
                <w:sz w:val="20"/>
                <w:szCs w:val="20"/>
              </w:rPr>
            </w:pPr>
            <w:r w:rsidRPr="00296396">
              <w:rPr>
                <w:rFonts w:ascii="Arial Narrow" w:hAnsi="Arial Narrow"/>
                <w:sz w:val="20"/>
                <w:szCs w:val="20"/>
              </w:rPr>
              <w:t>Wat is die doelwitte/ aktiwiteite wat die gebruik sal uitvoer?</w:t>
            </w:r>
          </w:p>
          <w:p w:rsidR="00DA283E" w:rsidRPr="00296396" w:rsidRDefault="00912676" w:rsidP="00912676">
            <w:pPr>
              <w:spacing w:before="60" w:after="60"/>
              <w:rPr>
                <w:rFonts w:ascii="Arial Narrow" w:hAnsi="Arial Narrow"/>
                <w:sz w:val="20"/>
                <w:szCs w:val="20"/>
              </w:rPr>
            </w:pPr>
            <w:r w:rsidRPr="00296396">
              <w:rPr>
                <w:rFonts w:ascii="Arial Narrow" w:hAnsi="Arial Narrow"/>
                <w:sz w:val="20"/>
                <w:szCs w:val="20"/>
              </w:rPr>
              <w:t>Hoekom wil hulle dit hê/het hulle dit nodig?</w:t>
            </w:r>
          </w:p>
        </w:tc>
        <w:tc>
          <w:tcPr>
            <w:tcW w:w="797" w:type="pct"/>
          </w:tcPr>
          <w:p w:rsidR="00E27667" w:rsidRDefault="00912676" w:rsidP="00AA047E">
            <w:pPr>
              <w:spacing w:before="60" w:after="60"/>
              <w:rPr>
                <w:rFonts w:ascii="Arial Narrow" w:hAnsi="Arial Narrow"/>
                <w:sz w:val="20"/>
                <w:szCs w:val="20"/>
              </w:rPr>
            </w:pPr>
            <w:r w:rsidRPr="00296396">
              <w:rPr>
                <w:rFonts w:ascii="Arial Narrow" w:hAnsi="Arial Narrow"/>
                <w:sz w:val="20"/>
                <w:szCs w:val="20"/>
              </w:rPr>
              <w:t>R</w:t>
            </w:r>
            <w:r w:rsidR="00E27667" w:rsidRPr="00296396">
              <w:rPr>
                <w:rFonts w:ascii="Arial Narrow" w:hAnsi="Arial Narrow"/>
                <w:sz w:val="20"/>
                <w:szCs w:val="20"/>
              </w:rPr>
              <w:t>ol, aktiwiteit en waarde</w:t>
            </w:r>
            <w:r w:rsidRPr="00296396">
              <w:rPr>
                <w:rFonts w:ascii="Arial Narrow" w:hAnsi="Arial Narrow"/>
                <w:sz w:val="20"/>
                <w:szCs w:val="20"/>
              </w:rPr>
              <w:t xml:space="preserve"> van alle gebruikers van die stelsel deeglik en korrek beskryf</w:t>
            </w:r>
            <w:r w:rsidR="00E27667" w:rsidRPr="00296396">
              <w:rPr>
                <w:rFonts w:ascii="Arial Narrow" w:hAnsi="Arial Narrow"/>
                <w:sz w:val="20"/>
                <w:szCs w:val="20"/>
              </w:rPr>
              <w:t xml:space="preserve"> </w:t>
            </w:r>
          </w:p>
          <w:p w:rsidR="009F5AE1" w:rsidRPr="00296396" w:rsidRDefault="009F5AE1" w:rsidP="00AA047E">
            <w:pPr>
              <w:spacing w:before="60" w:after="60"/>
              <w:rPr>
                <w:rFonts w:ascii="Arial Narrow" w:hAnsi="Arial Narrow"/>
                <w:sz w:val="20"/>
                <w:szCs w:val="20"/>
              </w:rPr>
            </w:pPr>
            <w:r>
              <w:rPr>
                <w:rFonts w:ascii="Arial Narrow" w:hAnsi="Arial Narrow"/>
                <w:sz w:val="20"/>
                <w:szCs w:val="20"/>
              </w:rPr>
              <w:t>Goed gedokumenteer</w:t>
            </w:r>
          </w:p>
        </w:tc>
        <w:tc>
          <w:tcPr>
            <w:tcW w:w="798" w:type="pct"/>
          </w:tcPr>
          <w:p w:rsidR="00AA047E" w:rsidRPr="00296396" w:rsidRDefault="00AA047E" w:rsidP="00AA047E">
            <w:pPr>
              <w:spacing w:before="60" w:after="60"/>
              <w:rPr>
                <w:rFonts w:ascii="Arial Narrow" w:hAnsi="Arial Narrow"/>
                <w:sz w:val="20"/>
                <w:szCs w:val="20"/>
              </w:rPr>
            </w:pPr>
            <w:r w:rsidRPr="00296396">
              <w:rPr>
                <w:rFonts w:ascii="Arial Narrow" w:hAnsi="Arial Narrow"/>
                <w:sz w:val="20"/>
                <w:szCs w:val="20"/>
              </w:rPr>
              <w:t xml:space="preserve">Rol, aktiwiteit en waarde van alle gebruikers (ten minste 2 verskillende tipes) van die stelsel beskryf maar geringe tekortkominge, bv. een geval waar doel of waarde nie duidelik is nie, ens. </w:t>
            </w:r>
          </w:p>
          <w:p w:rsidR="00E27667" w:rsidRPr="00296396" w:rsidRDefault="005F72F8" w:rsidP="00AA047E">
            <w:pPr>
              <w:spacing w:before="60" w:after="60"/>
              <w:rPr>
                <w:rFonts w:ascii="Arial Narrow" w:hAnsi="Arial Narrow"/>
                <w:sz w:val="20"/>
                <w:szCs w:val="20"/>
              </w:rPr>
            </w:pPr>
            <w:r w:rsidRPr="00296396">
              <w:rPr>
                <w:rFonts w:ascii="Arial Narrow" w:hAnsi="Arial Narrow"/>
                <w:sz w:val="20"/>
                <w:szCs w:val="20"/>
              </w:rPr>
              <w:t>Goed gedokumenteer, maar geringe tekortkominge</w:t>
            </w:r>
          </w:p>
        </w:tc>
        <w:tc>
          <w:tcPr>
            <w:tcW w:w="797" w:type="pct"/>
          </w:tcPr>
          <w:p w:rsidR="005F72F8" w:rsidRPr="00296396" w:rsidRDefault="005F72F8" w:rsidP="005F72F8">
            <w:pPr>
              <w:spacing w:before="60" w:after="60"/>
              <w:rPr>
                <w:rFonts w:ascii="Arial Narrow" w:hAnsi="Arial Narrow"/>
                <w:sz w:val="20"/>
                <w:szCs w:val="20"/>
              </w:rPr>
            </w:pPr>
            <w:r w:rsidRPr="00296396">
              <w:rPr>
                <w:rFonts w:ascii="Arial Narrow" w:hAnsi="Arial Narrow"/>
                <w:sz w:val="20"/>
                <w:szCs w:val="20"/>
              </w:rPr>
              <w:t xml:space="preserve">Baie tekortkominge in bespreking van rol, aktiwiteit en waarde van alle gebruikers (ten minste 2 verskillende tipes) van die stelsel, bv. twee gevalle waar doel of waarde nie duidelik is nie, ens. </w:t>
            </w:r>
          </w:p>
          <w:p w:rsidR="005F72F8" w:rsidRPr="00296396" w:rsidRDefault="005F72F8" w:rsidP="005F72F8">
            <w:pPr>
              <w:spacing w:before="60" w:after="60"/>
              <w:rPr>
                <w:rFonts w:ascii="Arial Narrow" w:hAnsi="Arial Narrow"/>
                <w:sz w:val="20"/>
                <w:szCs w:val="20"/>
              </w:rPr>
            </w:pPr>
            <w:r w:rsidRPr="00296396">
              <w:rPr>
                <w:rFonts w:ascii="Arial Narrow" w:hAnsi="Arial Narrow"/>
                <w:sz w:val="20"/>
                <w:szCs w:val="20"/>
              </w:rPr>
              <w:t>Slegs een tipe gebruiker bespreek</w:t>
            </w:r>
          </w:p>
          <w:p w:rsidR="00E27667" w:rsidRPr="00296396" w:rsidRDefault="005F72F8" w:rsidP="005F72F8">
            <w:pPr>
              <w:spacing w:before="60" w:after="60"/>
              <w:rPr>
                <w:rFonts w:ascii="Arial Narrow" w:hAnsi="Arial Narrow"/>
                <w:sz w:val="20"/>
                <w:szCs w:val="20"/>
              </w:rPr>
            </w:pPr>
            <w:r w:rsidRPr="00296396">
              <w:rPr>
                <w:rFonts w:ascii="Arial Narrow" w:hAnsi="Arial Narrow"/>
                <w:sz w:val="20"/>
                <w:szCs w:val="20"/>
              </w:rPr>
              <w:t>Nie goed gedokumenteer nie, maar steeds aanvaarbaar</w:t>
            </w:r>
          </w:p>
        </w:tc>
        <w:tc>
          <w:tcPr>
            <w:tcW w:w="797" w:type="pct"/>
          </w:tcPr>
          <w:p w:rsidR="00063D68" w:rsidRPr="00296396" w:rsidRDefault="009F5AE1" w:rsidP="00063D68">
            <w:pPr>
              <w:spacing w:before="60" w:after="60"/>
              <w:rPr>
                <w:rFonts w:ascii="Arial Narrow" w:hAnsi="Arial Narrow"/>
                <w:sz w:val="20"/>
                <w:szCs w:val="20"/>
              </w:rPr>
            </w:pPr>
            <w:r>
              <w:rPr>
                <w:rFonts w:ascii="Arial Narrow" w:hAnsi="Arial Narrow"/>
                <w:sz w:val="20"/>
                <w:szCs w:val="20"/>
              </w:rPr>
              <w:t>Baie</w:t>
            </w:r>
            <w:r w:rsidR="00063D68" w:rsidRPr="00296396">
              <w:rPr>
                <w:rFonts w:ascii="Arial Narrow" w:hAnsi="Arial Narrow"/>
                <w:sz w:val="20"/>
                <w:szCs w:val="20"/>
              </w:rPr>
              <w:t xml:space="preserve"> tekortkominge in bespreking van rol, aktiwiteit en waarde van alle gebruikers van die stelsel, bv. groot gedeeltes uitgelaat of verkeerde inligting </w:t>
            </w:r>
          </w:p>
          <w:p w:rsidR="00E27667" w:rsidRPr="00296396" w:rsidRDefault="00063D68" w:rsidP="00D13E78">
            <w:pPr>
              <w:spacing w:before="60" w:after="60"/>
              <w:rPr>
                <w:rFonts w:ascii="Arial Narrow" w:hAnsi="Arial Narrow"/>
                <w:sz w:val="20"/>
                <w:szCs w:val="20"/>
              </w:rPr>
            </w:pPr>
            <w:r w:rsidRPr="00296396">
              <w:rPr>
                <w:rFonts w:ascii="Arial Narrow" w:hAnsi="Arial Narrow"/>
                <w:sz w:val="20"/>
                <w:szCs w:val="20"/>
              </w:rPr>
              <w:t>Swak gedokumenteer – nie aanvaarbaar nie</w:t>
            </w:r>
          </w:p>
        </w:tc>
        <w:tc>
          <w:tcPr>
            <w:tcW w:w="798" w:type="pct"/>
          </w:tcPr>
          <w:p w:rsidR="00E27667" w:rsidRPr="00296396" w:rsidRDefault="00063D68" w:rsidP="00C667BC">
            <w:pPr>
              <w:spacing w:before="60" w:after="60"/>
              <w:rPr>
                <w:rFonts w:ascii="Arial Narrow" w:hAnsi="Arial Narrow"/>
                <w:sz w:val="20"/>
                <w:szCs w:val="20"/>
              </w:rPr>
            </w:pPr>
            <w:r w:rsidRPr="00296396">
              <w:rPr>
                <w:rFonts w:ascii="Arial Narrow" w:hAnsi="Arial Narrow"/>
                <w:sz w:val="20"/>
                <w:szCs w:val="20"/>
              </w:rPr>
              <w:t>Nie gedoen nie of verkeerd of irrelevant</w:t>
            </w:r>
          </w:p>
        </w:tc>
        <w:tc>
          <w:tcPr>
            <w:tcW w:w="157" w:type="pct"/>
            <w:gridSpan w:val="2"/>
            <w:vAlign w:val="center"/>
          </w:tcPr>
          <w:p w:rsidR="00E27667" w:rsidRPr="00296396" w:rsidRDefault="00E27667" w:rsidP="00C667BC">
            <w:pPr>
              <w:pStyle w:val="TableContents"/>
              <w:jc w:val="center"/>
              <w:rPr>
                <w:b/>
                <w:bCs/>
                <w:sz w:val="20"/>
              </w:rPr>
            </w:pPr>
            <w:r w:rsidRPr="00296396">
              <w:rPr>
                <w:b/>
                <w:bCs/>
                <w:sz w:val="20"/>
              </w:rPr>
              <w:t>4</w:t>
            </w:r>
          </w:p>
        </w:tc>
        <w:tc>
          <w:tcPr>
            <w:tcW w:w="163" w:type="pct"/>
            <w:vAlign w:val="center"/>
          </w:tcPr>
          <w:p w:rsidR="00E27667" w:rsidRPr="00296396" w:rsidRDefault="00E27667" w:rsidP="00C667BC">
            <w:pPr>
              <w:jc w:val="center"/>
              <w:rPr>
                <w:rFonts w:ascii="Arial Narrow" w:hAnsi="Arial Narrow"/>
              </w:rPr>
            </w:pPr>
          </w:p>
        </w:tc>
      </w:tr>
      <w:tr w:rsidR="00AA047E" w:rsidRPr="00296396" w:rsidTr="00F56CBB">
        <w:tc>
          <w:tcPr>
            <w:tcW w:w="693" w:type="pct"/>
            <w:vAlign w:val="center"/>
          </w:tcPr>
          <w:p w:rsidR="00AA047E" w:rsidRPr="00296396" w:rsidRDefault="00A371E7" w:rsidP="00912676">
            <w:pPr>
              <w:spacing w:before="60" w:after="60"/>
              <w:rPr>
                <w:rFonts w:ascii="Arial Narrow" w:hAnsi="Arial Narrow"/>
                <w:sz w:val="20"/>
                <w:szCs w:val="20"/>
              </w:rPr>
            </w:pPr>
            <w:r>
              <w:rPr>
                <w:rFonts w:ascii="Arial Narrow" w:hAnsi="Arial Narrow"/>
                <w:b/>
                <w:sz w:val="20"/>
                <w:szCs w:val="20"/>
              </w:rPr>
              <w:t>Opsomming van doelwitte</w:t>
            </w:r>
          </w:p>
          <w:p w:rsidR="00AA047E" w:rsidRPr="00296396" w:rsidRDefault="00AA047E" w:rsidP="00912676">
            <w:pPr>
              <w:spacing w:before="60" w:after="60"/>
              <w:rPr>
                <w:rFonts w:ascii="Arial Narrow" w:hAnsi="Arial Narrow"/>
                <w:sz w:val="20"/>
                <w:szCs w:val="20"/>
              </w:rPr>
            </w:pPr>
            <w:r w:rsidRPr="00296396">
              <w:rPr>
                <w:rFonts w:ascii="Arial Narrow" w:hAnsi="Arial Narrow"/>
                <w:sz w:val="20"/>
                <w:szCs w:val="20"/>
              </w:rPr>
              <w:t>(Topvlak)</w:t>
            </w:r>
          </w:p>
        </w:tc>
        <w:tc>
          <w:tcPr>
            <w:tcW w:w="797" w:type="pct"/>
          </w:tcPr>
          <w:p w:rsidR="00AA047E" w:rsidRPr="00296396" w:rsidRDefault="003F435D" w:rsidP="00C667BC">
            <w:pPr>
              <w:spacing w:before="60" w:after="60"/>
              <w:rPr>
                <w:rFonts w:ascii="Arial Narrow" w:hAnsi="Arial Narrow"/>
                <w:sz w:val="20"/>
                <w:szCs w:val="20"/>
              </w:rPr>
            </w:pPr>
            <w:r>
              <w:rPr>
                <w:rFonts w:ascii="Arial Narrow" w:hAnsi="Arial Narrow"/>
                <w:sz w:val="20"/>
                <w:szCs w:val="20"/>
              </w:rPr>
              <w:t xml:space="preserve">Diagram </w:t>
            </w:r>
            <w:r w:rsidR="00063D68" w:rsidRPr="00296396">
              <w:rPr>
                <w:rFonts w:ascii="Arial Narrow" w:hAnsi="Arial Narrow"/>
                <w:sz w:val="20"/>
                <w:szCs w:val="20"/>
              </w:rPr>
              <w:t xml:space="preserve">akkommodeer </w:t>
            </w:r>
            <w:r>
              <w:rPr>
                <w:rFonts w:ascii="Arial Narrow" w:hAnsi="Arial Narrow"/>
                <w:sz w:val="20"/>
                <w:szCs w:val="20"/>
              </w:rPr>
              <w:t xml:space="preserve">al die </w:t>
            </w:r>
            <w:proofErr w:type="spellStart"/>
            <w:r>
              <w:rPr>
                <w:rFonts w:ascii="Arial Narrow" w:hAnsi="Arial Narrow"/>
                <w:sz w:val="20"/>
                <w:szCs w:val="20"/>
              </w:rPr>
              <w:t>gebruikersbehoeftes</w:t>
            </w:r>
            <w:proofErr w:type="spellEnd"/>
            <w:r>
              <w:rPr>
                <w:rFonts w:ascii="Arial Narrow" w:hAnsi="Arial Narrow"/>
                <w:sz w:val="20"/>
                <w:szCs w:val="20"/>
              </w:rPr>
              <w:t xml:space="preserve"> soos </w:t>
            </w:r>
            <w:r w:rsidR="00063D68" w:rsidRPr="00296396">
              <w:rPr>
                <w:rFonts w:ascii="Arial Narrow" w:hAnsi="Arial Narrow"/>
                <w:sz w:val="20"/>
                <w:szCs w:val="20"/>
              </w:rPr>
              <w:t>deur die gebruikerstories beskryf.</w:t>
            </w:r>
          </w:p>
          <w:p w:rsidR="00063D68" w:rsidRPr="003F435D" w:rsidRDefault="003F435D" w:rsidP="003F435D">
            <w:pPr>
              <w:spacing w:before="60" w:after="60"/>
              <w:rPr>
                <w:rFonts w:ascii="Arial Narrow" w:hAnsi="Arial Narrow"/>
              </w:rPr>
            </w:pPr>
            <w:r w:rsidRPr="003F435D">
              <w:rPr>
                <w:rFonts w:ascii="Arial Narrow" w:hAnsi="Arial Narrow"/>
                <w:sz w:val="20"/>
                <w:szCs w:val="20"/>
              </w:rPr>
              <w:t>Alle doelwitte kan in isolasie uitgevoer word</w:t>
            </w:r>
          </w:p>
        </w:tc>
        <w:tc>
          <w:tcPr>
            <w:tcW w:w="798" w:type="pct"/>
          </w:tcPr>
          <w:p w:rsidR="00AA047E" w:rsidRPr="00296396" w:rsidRDefault="003F435D" w:rsidP="00063D68">
            <w:pPr>
              <w:spacing w:before="60" w:after="60"/>
              <w:rPr>
                <w:rFonts w:ascii="Arial Narrow" w:hAnsi="Arial Narrow"/>
                <w:sz w:val="20"/>
                <w:szCs w:val="20"/>
              </w:rPr>
            </w:pPr>
            <w:r>
              <w:rPr>
                <w:rFonts w:ascii="Arial Narrow" w:hAnsi="Arial Narrow"/>
                <w:sz w:val="20"/>
                <w:szCs w:val="20"/>
              </w:rPr>
              <w:t>G</w:t>
            </w:r>
            <w:r w:rsidR="00063D68" w:rsidRPr="00296396">
              <w:rPr>
                <w:rFonts w:ascii="Arial Narrow" w:hAnsi="Arial Narrow"/>
                <w:sz w:val="20"/>
                <w:szCs w:val="20"/>
              </w:rPr>
              <w:t>eringe tekortkominge</w:t>
            </w:r>
            <w:r>
              <w:rPr>
                <w:rFonts w:ascii="Arial Narrow" w:hAnsi="Arial Narrow"/>
                <w:sz w:val="20"/>
                <w:szCs w:val="20"/>
              </w:rPr>
              <w:t>, bv. enige geval waar ’n doel</w:t>
            </w:r>
          </w:p>
          <w:p w:rsidR="00063D68" w:rsidRDefault="009D4098" w:rsidP="009D4098">
            <w:pPr>
              <w:pStyle w:val="ListParagraph"/>
              <w:numPr>
                <w:ilvl w:val="0"/>
                <w:numId w:val="24"/>
              </w:numPr>
              <w:spacing w:before="60" w:after="60"/>
              <w:ind w:left="101" w:hanging="101"/>
              <w:rPr>
                <w:rFonts w:ascii="Arial Narrow" w:hAnsi="Arial Narrow"/>
              </w:rPr>
            </w:pPr>
            <w:r>
              <w:rPr>
                <w:rFonts w:ascii="Arial Narrow" w:hAnsi="Arial Narrow"/>
              </w:rPr>
              <w:t xml:space="preserve">Nie al die gebruiker-behoeftes dek nie </w:t>
            </w:r>
            <w:r w:rsidRPr="009F5AE1">
              <w:rPr>
                <w:rFonts w:ascii="Arial Narrow" w:hAnsi="Arial Narrow"/>
                <w:b/>
              </w:rPr>
              <w:t>of</w:t>
            </w:r>
          </w:p>
          <w:p w:rsidR="009D4098" w:rsidRDefault="009D4098" w:rsidP="009D4098">
            <w:pPr>
              <w:pStyle w:val="ListParagraph"/>
              <w:numPr>
                <w:ilvl w:val="0"/>
                <w:numId w:val="24"/>
              </w:numPr>
              <w:spacing w:before="60" w:after="60"/>
              <w:ind w:left="101" w:hanging="101"/>
              <w:rPr>
                <w:rFonts w:ascii="Arial Narrow" w:hAnsi="Arial Narrow"/>
              </w:rPr>
            </w:pPr>
            <w:r>
              <w:rPr>
                <w:rFonts w:ascii="Arial Narrow" w:hAnsi="Arial Narrow"/>
              </w:rPr>
              <w:t xml:space="preserve">Nie deur die gebruikerstories beskryf word nie </w:t>
            </w:r>
            <w:r w:rsidRPr="009F5AE1">
              <w:rPr>
                <w:rFonts w:ascii="Arial Narrow" w:hAnsi="Arial Narrow"/>
                <w:b/>
              </w:rPr>
              <w:t>of</w:t>
            </w:r>
          </w:p>
          <w:p w:rsidR="009D4098" w:rsidRPr="00296396" w:rsidRDefault="009D4098" w:rsidP="009D4098">
            <w:pPr>
              <w:pStyle w:val="ListParagraph"/>
              <w:numPr>
                <w:ilvl w:val="0"/>
                <w:numId w:val="24"/>
              </w:numPr>
              <w:spacing w:before="60" w:after="60"/>
              <w:ind w:left="101" w:hanging="101"/>
              <w:rPr>
                <w:rFonts w:ascii="Arial Narrow" w:hAnsi="Arial Narrow"/>
              </w:rPr>
            </w:pPr>
            <w:r>
              <w:rPr>
                <w:rFonts w:ascii="Arial Narrow" w:hAnsi="Arial Narrow"/>
              </w:rPr>
              <w:t>Nie in isolasie uitgevoer kan word nie</w:t>
            </w:r>
          </w:p>
        </w:tc>
        <w:tc>
          <w:tcPr>
            <w:tcW w:w="797" w:type="pct"/>
          </w:tcPr>
          <w:p w:rsidR="00063D68" w:rsidRDefault="009F5AE1" w:rsidP="00F20E99">
            <w:pPr>
              <w:spacing w:before="60" w:after="60"/>
              <w:rPr>
                <w:rFonts w:ascii="Arial Narrow" w:hAnsi="Arial Narrow"/>
                <w:sz w:val="20"/>
                <w:szCs w:val="20"/>
              </w:rPr>
            </w:pPr>
            <w:r>
              <w:rPr>
                <w:rFonts w:ascii="Arial Narrow" w:hAnsi="Arial Narrow"/>
                <w:sz w:val="20"/>
                <w:szCs w:val="20"/>
              </w:rPr>
              <w:t>Tekortkominge, bv. waar twee doelwitte</w:t>
            </w:r>
          </w:p>
          <w:p w:rsidR="009F5AE1" w:rsidRDefault="009F5AE1" w:rsidP="009F5AE1">
            <w:pPr>
              <w:pStyle w:val="ListParagraph"/>
              <w:numPr>
                <w:ilvl w:val="0"/>
                <w:numId w:val="24"/>
              </w:numPr>
              <w:spacing w:before="60" w:after="60"/>
              <w:ind w:left="101" w:hanging="101"/>
              <w:rPr>
                <w:rFonts w:ascii="Arial Narrow" w:hAnsi="Arial Narrow"/>
              </w:rPr>
            </w:pPr>
            <w:r>
              <w:rPr>
                <w:rFonts w:ascii="Arial Narrow" w:hAnsi="Arial Narrow"/>
              </w:rPr>
              <w:t xml:space="preserve">Nie al die gebruiker-behoeftes dek nie </w:t>
            </w:r>
            <w:r w:rsidRPr="009F5AE1">
              <w:rPr>
                <w:rFonts w:ascii="Arial Narrow" w:hAnsi="Arial Narrow"/>
                <w:b/>
              </w:rPr>
              <w:t>of</w:t>
            </w:r>
          </w:p>
          <w:p w:rsidR="009F5AE1" w:rsidRDefault="009F5AE1" w:rsidP="009F5AE1">
            <w:pPr>
              <w:pStyle w:val="ListParagraph"/>
              <w:numPr>
                <w:ilvl w:val="0"/>
                <w:numId w:val="24"/>
              </w:numPr>
              <w:spacing w:before="60" w:after="60"/>
              <w:ind w:left="101" w:hanging="101"/>
              <w:rPr>
                <w:rFonts w:ascii="Arial Narrow" w:hAnsi="Arial Narrow"/>
              </w:rPr>
            </w:pPr>
            <w:r>
              <w:rPr>
                <w:rFonts w:ascii="Arial Narrow" w:hAnsi="Arial Narrow"/>
              </w:rPr>
              <w:t xml:space="preserve">Nie deur die gebruikerstories beskryf word nie </w:t>
            </w:r>
            <w:r w:rsidRPr="009F5AE1">
              <w:rPr>
                <w:rFonts w:ascii="Arial Narrow" w:hAnsi="Arial Narrow"/>
                <w:b/>
              </w:rPr>
              <w:t>of</w:t>
            </w:r>
          </w:p>
          <w:p w:rsidR="009F5AE1" w:rsidRPr="00296396" w:rsidRDefault="009F5AE1" w:rsidP="009F5AE1">
            <w:pPr>
              <w:pStyle w:val="ListParagraph"/>
              <w:numPr>
                <w:ilvl w:val="0"/>
                <w:numId w:val="24"/>
              </w:numPr>
              <w:spacing w:before="60" w:after="60"/>
              <w:ind w:left="101" w:hanging="101"/>
              <w:rPr>
                <w:rFonts w:ascii="Arial Narrow" w:hAnsi="Arial Narrow"/>
              </w:rPr>
            </w:pPr>
            <w:r>
              <w:rPr>
                <w:rFonts w:ascii="Arial Narrow" w:hAnsi="Arial Narrow"/>
              </w:rPr>
              <w:t>Nie in isolasie uitgevoer kan word nie</w:t>
            </w:r>
          </w:p>
        </w:tc>
        <w:tc>
          <w:tcPr>
            <w:tcW w:w="797" w:type="pct"/>
          </w:tcPr>
          <w:p w:rsidR="00C12D66" w:rsidRDefault="009F5AE1" w:rsidP="00C667BC">
            <w:pPr>
              <w:spacing w:before="60" w:after="60"/>
              <w:rPr>
                <w:rFonts w:ascii="Arial Narrow" w:hAnsi="Arial Narrow"/>
                <w:sz w:val="20"/>
                <w:szCs w:val="20"/>
              </w:rPr>
            </w:pPr>
            <w:r>
              <w:rPr>
                <w:rFonts w:ascii="Arial Narrow" w:hAnsi="Arial Narrow"/>
                <w:sz w:val="20"/>
                <w:szCs w:val="20"/>
              </w:rPr>
              <w:t>Baie tekortkominge, bv. waar drie doelwitte</w:t>
            </w:r>
          </w:p>
          <w:p w:rsidR="009F5AE1" w:rsidRDefault="009F5AE1" w:rsidP="009F5AE1">
            <w:pPr>
              <w:pStyle w:val="ListParagraph"/>
              <w:numPr>
                <w:ilvl w:val="0"/>
                <w:numId w:val="24"/>
              </w:numPr>
              <w:spacing w:before="60" w:after="60"/>
              <w:ind w:left="101" w:hanging="101"/>
              <w:rPr>
                <w:rFonts w:ascii="Arial Narrow" w:hAnsi="Arial Narrow"/>
              </w:rPr>
            </w:pPr>
            <w:r>
              <w:rPr>
                <w:rFonts w:ascii="Arial Narrow" w:hAnsi="Arial Narrow"/>
              </w:rPr>
              <w:t xml:space="preserve">Nie al die gebruiker-behoeftes dek nie </w:t>
            </w:r>
            <w:r w:rsidRPr="009F5AE1">
              <w:rPr>
                <w:rFonts w:ascii="Arial Narrow" w:hAnsi="Arial Narrow"/>
                <w:b/>
              </w:rPr>
              <w:t>of</w:t>
            </w:r>
          </w:p>
          <w:p w:rsidR="009F5AE1" w:rsidRDefault="009F5AE1" w:rsidP="009F5AE1">
            <w:pPr>
              <w:pStyle w:val="ListParagraph"/>
              <w:numPr>
                <w:ilvl w:val="0"/>
                <w:numId w:val="24"/>
              </w:numPr>
              <w:spacing w:before="60" w:after="60"/>
              <w:ind w:left="101" w:hanging="101"/>
              <w:rPr>
                <w:rFonts w:ascii="Arial Narrow" w:hAnsi="Arial Narrow"/>
              </w:rPr>
            </w:pPr>
            <w:r>
              <w:rPr>
                <w:rFonts w:ascii="Arial Narrow" w:hAnsi="Arial Narrow"/>
              </w:rPr>
              <w:t xml:space="preserve">Nie deur die gebruikerstories beskryf word nie </w:t>
            </w:r>
            <w:r w:rsidRPr="009F5AE1">
              <w:rPr>
                <w:rFonts w:ascii="Arial Narrow" w:hAnsi="Arial Narrow"/>
                <w:b/>
              </w:rPr>
              <w:t>of</w:t>
            </w:r>
          </w:p>
          <w:p w:rsidR="009F5AE1" w:rsidRPr="00296396" w:rsidRDefault="009F5AE1" w:rsidP="009F5AE1">
            <w:pPr>
              <w:pStyle w:val="ListParagraph"/>
              <w:numPr>
                <w:ilvl w:val="0"/>
                <w:numId w:val="24"/>
              </w:numPr>
              <w:spacing w:before="60" w:after="60"/>
              <w:ind w:left="101" w:hanging="101"/>
              <w:rPr>
                <w:rFonts w:ascii="Arial Narrow" w:hAnsi="Arial Narrow"/>
              </w:rPr>
            </w:pPr>
            <w:r>
              <w:rPr>
                <w:rFonts w:ascii="Arial Narrow" w:hAnsi="Arial Narrow"/>
              </w:rPr>
              <w:t>Nie in isolasie uitgevoer kan word nie</w:t>
            </w:r>
          </w:p>
        </w:tc>
        <w:tc>
          <w:tcPr>
            <w:tcW w:w="798" w:type="pct"/>
          </w:tcPr>
          <w:p w:rsidR="00AA047E" w:rsidRPr="00296396" w:rsidRDefault="009F5AE1" w:rsidP="009F5AE1">
            <w:pPr>
              <w:spacing w:before="60" w:after="60"/>
              <w:rPr>
                <w:rFonts w:ascii="Arial Narrow" w:hAnsi="Arial Narrow"/>
                <w:sz w:val="20"/>
                <w:szCs w:val="20"/>
              </w:rPr>
            </w:pPr>
            <w:r>
              <w:rPr>
                <w:rFonts w:ascii="Arial Narrow" w:hAnsi="Arial Narrow"/>
                <w:sz w:val="20"/>
                <w:szCs w:val="20"/>
              </w:rPr>
              <w:t>Enige aspek by m</w:t>
            </w:r>
            <w:r w:rsidR="00C12D66" w:rsidRPr="00296396">
              <w:rPr>
                <w:rFonts w:ascii="Arial Narrow" w:hAnsi="Arial Narrow"/>
                <w:sz w:val="20"/>
                <w:szCs w:val="20"/>
              </w:rPr>
              <w:t xml:space="preserve">eer as 3 </w:t>
            </w:r>
            <w:r>
              <w:rPr>
                <w:rFonts w:ascii="Arial Narrow" w:hAnsi="Arial Narrow"/>
                <w:sz w:val="20"/>
                <w:szCs w:val="20"/>
              </w:rPr>
              <w:t xml:space="preserve">doelwitte </w:t>
            </w:r>
            <w:r w:rsidR="00C12D66" w:rsidRPr="00296396">
              <w:rPr>
                <w:rFonts w:ascii="Arial Narrow" w:hAnsi="Arial Narrow"/>
                <w:sz w:val="20"/>
                <w:szCs w:val="20"/>
              </w:rPr>
              <w:t xml:space="preserve">uitgelaat of totaal </w:t>
            </w:r>
            <w:r>
              <w:rPr>
                <w:rFonts w:ascii="Arial Narrow" w:hAnsi="Arial Narrow"/>
                <w:sz w:val="20"/>
                <w:szCs w:val="20"/>
              </w:rPr>
              <w:t>irrelevant/</w:t>
            </w:r>
            <w:r w:rsidR="00C12D66" w:rsidRPr="00296396">
              <w:rPr>
                <w:rFonts w:ascii="Arial Narrow" w:hAnsi="Arial Narrow"/>
                <w:sz w:val="20"/>
                <w:szCs w:val="20"/>
              </w:rPr>
              <w:t>verkeerd</w:t>
            </w:r>
          </w:p>
        </w:tc>
        <w:tc>
          <w:tcPr>
            <w:tcW w:w="157" w:type="pct"/>
            <w:gridSpan w:val="2"/>
            <w:vAlign w:val="center"/>
          </w:tcPr>
          <w:p w:rsidR="00AA047E" w:rsidRPr="00296396" w:rsidRDefault="00BA0007" w:rsidP="00C667BC">
            <w:pPr>
              <w:pStyle w:val="TableContents"/>
              <w:jc w:val="center"/>
              <w:rPr>
                <w:b/>
                <w:bCs/>
                <w:sz w:val="20"/>
              </w:rPr>
            </w:pPr>
            <w:r>
              <w:rPr>
                <w:b/>
                <w:bCs/>
                <w:sz w:val="20"/>
              </w:rPr>
              <w:t>4</w:t>
            </w:r>
          </w:p>
        </w:tc>
        <w:tc>
          <w:tcPr>
            <w:tcW w:w="163" w:type="pct"/>
            <w:vAlign w:val="center"/>
          </w:tcPr>
          <w:p w:rsidR="00AA047E" w:rsidRPr="00296396" w:rsidRDefault="00AA047E" w:rsidP="00C667BC">
            <w:pPr>
              <w:jc w:val="center"/>
              <w:rPr>
                <w:rFonts w:ascii="Arial Narrow" w:hAnsi="Arial Narrow"/>
              </w:rPr>
            </w:pPr>
          </w:p>
        </w:tc>
      </w:tr>
      <w:tr w:rsidR="00E27667" w:rsidRPr="00296396" w:rsidTr="00F56CBB">
        <w:tc>
          <w:tcPr>
            <w:tcW w:w="693" w:type="pct"/>
            <w:vAlign w:val="center"/>
          </w:tcPr>
          <w:p w:rsidR="00E27667" w:rsidRPr="00296396" w:rsidRDefault="00E27667" w:rsidP="00C667BC">
            <w:pPr>
              <w:rPr>
                <w:rFonts w:ascii="Arial Narrow" w:hAnsi="Arial Narrow"/>
                <w:b/>
                <w:sz w:val="20"/>
                <w:szCs w:val="20"/>
              </w:rPr>
            </w:pPr>
            <w:r w:rsidRPr="00296396">
              <w:rPr>
                <w:rFonts w:ascii="Arial Narrow" w:hAnsi="Arial Narrow"/>
                <w:b/>
                <w:sz w:val="20"/>
                <w:szCs w:val="20"/>
              </w:rPr>
              <w:t>Aanvaardingstoetse</w:t>
            </w:r>
          </w:p>
          <w:p w:rsidR="00AA047E" w:rsidRPr="00296396" w:rsidRDefault="00AA047E" w:rsidP="00C667BC">
            <w:pPr>
              <w:rPr>
                <w:rFonts w:ascii="Arial Narrow" w:hAnsi="Arial Narrow"/>
                <w:sz w:val="20"/>
                <w:szCs w:val="20"/>
              </w:rPr>
            </w:pPr>
            <w:r w:rsidRPr="00296396">
              <w:rPr>
                <w:rFonts w:ascii="Arial Narrow" w:hAnsi="Arial Narrow"/>
                <w:sz w:val="20"/>
                <w:szCs w:val="20"/>
              </w:rPr>
              <w:t>(werkwoord, waarneembare resultaat)</w:t>
            </w:r>
          </w:p>
        </w:tc>
        <w:tc>
          <w:tcPr>
            <w:tcW w:w="797" w:type="pct"/>
          </w:tcPr>
          <w:p w:rsidR="00E27667" w:rsidRPr="00296396" w:rsidRDefault="00E27667" w:rsidP="00063D68">
            <w:pPr>
              <w:spacing w:before="60" w:after="60"/>
              <w:rPr>
                <w:rFonts w:ascii="Arial Narrow" w:hAnsi="Arial Narrow"/>
                <w:sz w:val="20"/>
                <w:szCs w:val="20"/>
              </w:rPr>
            </w:pPr>
            <w:r w:rsidRPr="00296396">
              <w:rPr>
                <w:rFonts w:ascii="Arial Narrow" w:hAnsi="Arial Narrow"/>
                <w:sz w:val="20"/>
                <w:szCs w:val="20"/>
              </w:rPr>
              <w:t xml:space="preserve">Toetse </w:t>
            </w:r>
            <w:r w:rsidR="00063D68" w:rsidRPr="00296396">
              <w:rPr>
                <w:rFonts w:ascii="Arial Narrow" w:hAnsi="Arial Narrow"/>
                <w:sz w:val="20"/>
                <w:szCs w:val="20"/>
              </w:rPr>
              <w:t xml:space="preserve">vir alle </w:t>
            </w:r>
            <w:r w:rsidR="009F5AE1">
              <w:rPr>
                <w:rFonts w:ascii="Arial Narrow" w:hAnsi="Arial Narrow"/>
                <w:sz w:val="20"/>
                <w:szCs w:val="20"/>
              </w:rPr>
              <w:t>gebruiker-stories</w:t>
            </w:r>
            <w:r w:rsidR="00063D68" w:rsidRPr="00296396">
              <w:rPr>
                <w:rFonts w:ascii="Arial Narrow" w:hAnsi="Arial Narrow"/>
                <w:sz w:val="20"/>
                <w:szCs w:val="20"/>
              </w:rPr>
              <w:t>/doelwitte, duidelik en korrek gedefinieer</w:t>
            </w:r>
          </w:p>
          <w:p w:rsidR="00063D68" w:rsidRPr="00296396" w:rsidRDefault="00063D68" w:rsidP="00063D68">
            <w:pPr>
              <w:spacing w:before="60" w:after="60"/>
              <w:rPr>
                <w:rFonts w:ascii="Arial Narrow" w:hAnsi="Arial Narrow"/>
                <w:sz w:val="20"/>
                <w:szCs w:val="20"/>
              </w:rPr>
            </w:pPr>
            <w:r w:rsidRPr="00296396">
              <w:rPr>
                <w:rFonts w:ascii="Arial Narrow" w:hAnsi="Arial Narrow"/>
                <w:sz w:val="20"/>
                <w:szCs w:val="20"/>
              </w:rPr>
              <w:t>Dui duidelik en korrek aan wat die gebruiker sien/doen/hoor en wat die waarneembare resultaat is</w:t>
            </w:r>
          </w:p>
        </w:tc>
        <w:tc>
          <w:tcPr>
            <w:tcW w:w="798" w:type="pct"/>
          </w:tcPr>
          <w:p w:rsidR="00E27667" w:rsidRPr="00296396" w:rsidRDefault="00BA0007" w:rsidP="00BA0007">
            <w:pPr>
              <w:spacing w:before="60" w:after="60"/>
              <w:rPr>
                <w:rFonts w:ascii="Arial Narrow" w:hAnsi="Arial Narrow"/>
                <w:sz w:val="20"/>
                <w:szCs w:val="20"/>
              </w:rPr>
            </w:pPr>
            <w:r>
              <w:rPr>
                <w:rFonts w:ascii="Arial Narrow" w:hAnsi="Arial Narrow"/>
                <w:sz w:val="20"/>
                <w:szCs w:val="20"/>
              </w:rPr>
              <w:t>Almal</w:t>
            </w:r>
            <w:r w:rsidR="00E27667" w:rsidRPr="00296396">
              <w:rPr>
                <w:rFonts w:ascii="Arial Narrow" w:hAnsi="Arial Narrow"/>
                <w:sz w:val="20"/>
                <w:szCs w:val="20"/>
              </w:rPr>
              <w:t xml:space="preserve"> gedefinieer </w:t>
            </w:r>
            <w:r>
              <w:rPr>
                <w:rFonts w:ascii="Arial Narrow" w:hAnsi="Arial Narrow"/>
                <w:sz w:val="20"/>
                <w:szCs w:val="20"/>
              </w:rPr>
              <w:t>maar een toets nie duidelik/korrek nie, bv. aksie of waarneembare resultaat nie duidelik/aangedui nie</w:t>
            </w:r>
          </w:p>
        </w:tc>
        <w:tc>
          <w:tcPr>
            <w:tcW w:w="797" w:type="pct"/>
          </w:tcPr>
          <w:p w:rsidR="00E27667" w:rsidRPr="00296396" w:rsidRDefault="00BA0007" w:rsidP="00BA0007">
            <w:pPr>
              <w:spacing w:before="60" w:after="60"/>
              <w:rPr>
                <w:rFonts w:ascii="Arial Narrow" w:hAnsi="Arial Narrow"/>
                <w:sz w:val="20"/>
                <w:szCs w:val="20"/>
              </w:rPr>
            </w:pPr>
            <w:r>
              <w:rPr>
                <w:rFonts w:ascii="Arial Narrow" w:hAnsi="Arial Narrow"/>
                <w:sz w:val="20"/>
                <w:szCs w:val="20"/>
              </w:rPr>
              <w:t>Almal</w:t>
            </w:r>
            <w:r w:rsidRPr="00296396">
              <w:rPr>
                <w:rFonts w:ascii="Arial Narrow" w:hAnsi="Arial Narrow"/>
                <w:sz w:val="20"/>
                <w:szCs w:val="20"/>
              </w:rPr>
              <w:t xml:space="preserve"> gedefinieer </w:t>
            </w:r>
            <w:r>
              <w:rPr>
                <w:rFonts w:ascii="Arial Narrow" w:hAnsi="Arial Narrow"/>
                <w:sz w:val="20"/>
                <w:szCs w:val="20"/>
              </w:rPr>
              <w:t>maar twee toetse nie duidelik/korrek nie</w:t>
            </w:r>
          </w:p>
        </w:tc>
        <w:tc>
          <w:tcPr>
            <w:tcW w:w="797" w:type="pct"/>
          </w:tcPr>
          <w:p w:rsidR="00E27667" w:rsidRPr="00296396" w:rsidRDefault="00BA0007" w:rsidP="00C667BC">
            <w:pPr>
              <w:spacing w:before="60" w:after="60"/>
              <w:rPr>
                <w:rFonts w:ascii="Arial Narrow" w:hAnsi="Arial Narrow"/>
                <w:sz w:val="20"/>
                <w:szCs w:val="20"/>
              </w:rPr>
            </w:pPr>
            <w:r>
              <w:rPr>
                <w:rFonts w:ascii="Arial Narrow" w:hAnsi="Arial Narrow"/>
                <w:sz w:val="20"/>
                <w:szCs w:val="20"/>
              </w:rPr>
              <w:t>Meer as twee toetse nie duidelik/korrek nie /swak gedefinieer</w:t>
            </w:r>
          </w:p>
        </w:tc>
        <w:tc>
          <w:tcPr>
            <w:tcW w:w="798" w:type="pct"/>
          </w:tcPr>
          <w:p w:rsidR="00E27667" w:rsidRPr="00296396" w:rsidRDefault="00E27667" w:rsidP="00C667BC">
            <w:pPr>
              <w:spacing w:before="60" w:after="60"/>
              <w:rPr>
                <w:rFonts w:ascii="Arial Narrow" w:hAnsi="Arial Narrow"/>
                <w:sz w:val="20"/>
                <w:szCs w:val="20"/>
              </w:rPr>
            </w:pPr>
            <w:r w:rsidRPr="00296396">
              <w:rPr>
                <w:rFonts w:ascii="Arial Narrow" w:hAnsi="Arial Narrow"/>
                <w:sz w:val="20"/>
                <w:szCs w:val="20"/>
              </w:rPr>
              <w:t>Geen toetse gedefinieer</w:t>
            </w:r>
            <w:r w:rsidR="00C12D66" w:rsidRPr="00296396">
              <w:rPr>
                <w:rFonts w:ascii="Arial Narrow" w:hAnsi="Arial Narrow"/>
                <w:sz w:val="20"/>
                <w:szCs w:val="20"/>
              </w:rPr>
              <w:t xml:space="preserve"> of totaal verkeerd</w:t>
            </w:r>
          </w:p>
        </w:tc>
        <w:tc>
          <w:tcPr>
            <w:tcW w:w="157" w:type="pct"/>
            <w:gridSpan w:val="2"/>
            <w:tcBorders>
              <w:bottom w:val="single" w:sz="4" w:space="0" w:color="auto"/>
            </w:tcBorders>
            <w:vAlign w:val="center"/>
          </w:tcPr>
          <w:p w:rsidR="00E27667" w:rsidRPr="00296396" w:rsidRDefault="00E27667" w:rsidP="00C667BC">
            <w:pPr>
              <w:pStyle w:val="TableContents"/>
              <w:jc w:val="center"/>
              <w:rPr>
                <w:b/>
                <w:bCs/>
                <w:sz w:val="20"/>
              </w:rPr>
            </w:pPr>
            <w:r w:rsidRPr="00296396">
              <w:rPr>
                <w:b/>
                <w:bCs/>
                <w:sz w:val="20"/>
              </w:rPr>
              <w:t>4</w:t>
            </w:r>
          </w:p>
        </w:tc>
        <w:tc>
          <w:tcPr>
            <w:tcW w:w="163" w:type="pct"/>
            <w:tcBorders>
              <w:bottom w:val="single" w:sz="4" w:space="0" w:color="auto"/>
            </w:tcBorders>
            <w:vAlign w:val="center"/>
          </w:tcPr>
          <w:p w:rsidR="00E27667" w:rsidRPr="00296396" w:rsidRDefault="00E27667" w:rsidP="00C667BC">
            <w:pPr>
              <w:jc w:val="center"/>
              <w:rPr>
                <w:rFonts w:ascii="Arial Narrow" w:hAnsi="Arial Narrow"/>
              </w:rPr>
            </w:pPr>
          </w:p>
        </w:tc>
      </w:tr>
      <w:tr w:rsidR="00E27667" w:rsidRPr="00296396" w:rsidTr="00F56CBB">
        <w:tc>
          <w:tcPr>
            <w:tcW w:w="4680" w:type="pct"/>
            <w:gridSpan w:val="6"/>
            <w:vAlign w:val="center"/>
          </w:tcPr>
          <w:p w:rsidR="00E27667" w:rsidRPr="00296396" w:rsidRDefault="00E27667" w:rsidP="00C667BC">
            <w:pPr>
              <w:spacing w:before="60" w:after="60"/>
              <w:jc w:val="right"/>
              <w:rPr>
                <w:rFonts w:ascii="Arial Narrow" w:hAnsi="Arial Narrow"/>
                <w:b/>
                <w:sz w:val="20"/>
                <w:szCs w:val="20"/>
              </w:rPr>
            </w:pPr>
            <w:r w:rsidRPr="00296396">
              <w:rPr>
                <w:rFonts w:ascii="Arial Narrow" w:hAnsi="Arial Narrow"/>
                <w:b/>
                <w:sz w:val="20"/>
                <w:szCs w:val="20"/>
              </w:rPr>
              <w:t>Totaal</w:t>
            </w:r>
          </w:p>
        </w:tc>
        <w:tc>
          <w:tcPr>
            <w:tcW w:w="157" w:type="pct"/>
            <w:gridSpan w:val="2"/>
            <w:vAlign w:val="center"/>
          </w:tcPr>
          <w:p w:rsidR="00E27667" w:rsidRPr="00296396" w:rsidRDefault="00E27667" w:rsidP="00BA0007">
            <w:pPr>
              <w:pStyle w:val="TableContents"/>
              <w:spacing w:before="60" w:after="60"/>
              <w:rPr>
                <w:rFonts w:ascii="Arial Narrow" w:hAnsi="Arial Narrow" w:cs="Arial"/>
                <w:b/>
                <w:sz w:val="20"/>
              </w:rPr>
            </w:pPr>
            <w:r w:rsidRPr="00296396">
              <w:rPr>
                <w:rFonts w:ascii="Arial Narrow" w:hAnsi="Arial Narrow" w:cs="Arial"/>
                <w:b/>
                <w:sz w:val="20"/>
              </w:rPr>
              <w:t>2</w:t>
            </w:r>
            <w:r w:rsidR="00BA0007">
              <w:rPr>
                <w:rFonts w:ascii="Arial Narrow" w:hAnsi="Arial Narrow" w:cs="Arial"/>
                <w:b/>
                <w:sz w:val="20"/>
              </w:rPr>
              <w:t>7</w:t>
            </w:r>
          </w:p>
        </w:tc>
        <w:tc>
          <w:tcPr>
            <w:tcW w:w="163" w:type="pct"/>
            <w:vAlign w:val="center"/>
          </w:tcPr>
          <w:p w:rsidR="00E27667" w:rsidRPr="00296396" w:rsidRDefault="00E27667" w:rsidP="00C667BC">
            <w:pPr>
              <w:spacing w:before="60" w:after="60"/>
              <w:rPr>
                <w:rFonts w:ascii="Arial Narrow" w:hAnsi="Arial Narrow"/>
                <w:b/>
                <w:sz w:val="20"/>
                <w:szCs w:val="20"/>
              </w:rPr>
            </w:pPr>
          </w:p>
        </w:tc>
      </w:tr>
    </w:tbl>
    <w:p w:rsidR="00912676" w:rsidRPr="00296396" w:rsidRDefault="00912676">
      <w:r w:rsidRPr="00296396">
        <w:br w:type="page"/>
      </w:r>
    </w:p>
    <w:tbl>
      <w:tblPr>
        <w:tblStyle w:val="TableGrid"/>
        <w:tblW w:w="5000" w:type="pct"/>
        <w:tblLayout w:type="fixed"/>
        <w:tblLook w:val="04A0"/>
      </w:tblPr>
      <w:tblGrid>
        <w:gridCol w:w="2800"/>
        <w:gridCol w:w="2905"/>
        <w:gridCol w:w="2905"/>
        <w:gridCol w:w="2905"/>
        <w:gridCol w:w="2767"/>
        <w:gridCol w:w="565"/>
        <w:gridCol w:w="507"/>
      </w:tblGrid>
      <w:tr w:rsidR="00E104BA" w:rsidRPr="00296396" w:rsidTr="001E78C9">
        <w:tc>
          <w:tcPr>
            <w:tcW w:w="5000" w:type="pct"/>
            <w:gridSpan w:val="7"/>
            <w:vAlign w:val="center"/>
          </w:tcPr>
          <w:p w:rsidR="00E104BA" w:rsidRPr="00296396" w:rsidRDefault="00E104BA" w:rsidP="00E104BA">
            <w:pPr>
              <w:rPr>
                <w:rFonts w:ascii="Arial Narrow" w:hAnsi="Arial Narrow"/>
                <w:b/>
              </w:rPr>
            </w:pPr>
            <w:r w:rsidRPr="00296396">
              <w:rPr>
                <w:rFonts w:ascii="Arial Narrow" w:hAnsi="Arial Narrow"/>
                <w:b/>
                <w:sz w:val="28"/>
                <w:szCs w:val="20"/>
              </w:rPr>
              <w:lastRenderedPageBreak/>
              <w:t>Fase 2:</w:t>
            </w:r>
            <w:r w:rsidRPr="00296396">
              <w:rPr>
                <w:rFonts w:ascii="Arial Narrow" w:hAnsi="Arial Narrow"/>
                <w:b/>
                <w:sz w:val="28"/>
                <w:szCs w:val="20"/>
              </w:rPr>
              <w:tab/>
            </w:r>
            <w:r w:rsidRPr="00296396">
              <w:rPr>
                <w:rFonts w:ascii="Arial Narrow" w:hAnsi="Arial Narrow"/>
                <w:b/>
                <w:sz w:val="28"/>
                <w:szCs w:val="20"/>
              </w:rPr>
              <w:tab/>
            </w:r>
            <w:r w:rsidRPr="00296396">
              <w:rPr>
                <w:rFonts w:ascii="Arial Narrow" w:hAnsi="Arial Narrow"/>
                <w:b/>
                <w:sz w:val="28"/>
                <w:szCs w:val="20"/>
              </w:rPr>
              <w:tab/>
            </w:r>
            <w:r w:rsidRPr="00296396">
              <w:rPr>
                <w:rFonts w:ascii="Arial Narrow" w:hAnsi="Arial Narrow"/>
                <w:b/>
                <w:sz w:val="28"/>
                <w:szCs w:val="20"/>
              </w:rPr>
              <w:tab/>
            </w:r>
            <w:r w:rsidRPr="00296396">
              <w:rPr>
                <w:rFonts w:ascii="Arial Narrow" w:hAnsi="Arial Narrow"/>
                <w:b/>
                <w:sz w:val="28"/>
                <w:szCs w:val="20"/>
              </w:rPr>
              <w:tab/>
              <w:t>Naam van leerder:</w:t>
            </w:r>
          </w:p>
        </w:tc>
      </w:tr>
      <w:tr w:rsidR="00E104BA" w:rsidRPr="00296396" w:rsidTr="00687BD0">
        <w:tc>
          <w:tcPr>
            <w:tcW w:w="912" w:type="pct"/>
            <w:shd w:val="clear" w:color="auto" w:fill="F2F2F2" w:themeFill="background1" w:themeFillShade="F2"/>
            <w:vAlign w:val="center"/>
          </w:tcPr>
          <w:p w:rsidR="00E104BA" w:rsidRPr="00296396" w:rsidRDefault="00E104BA" w:rsidP="001E78C9">
            <w:pPr>
              <w:spacing w:before="60" w:after="60"/>
              <w:rPr>
                <w:rFonts w:ascii="Arial Narrow" w:hAnsi="Arial Narrow"/>
                <w:b/>
                <w:sz w:val="20"/>
                <w:szCs w:val="20"/>
              </w:rPr>
            </w:pPr>
            <w:r w:rsidRPr="00296396">
              <w:rPr>
                <w:rFonts w:ascii="Arial Narrow" w:hAnsi="Arial Narrow"/>
                <w:b/>
                <w:sz w:val="20"/>
                <w:szCs w:val="20"/>
              </w:rPr>
              <w:t>Verfyning</w:t>
            </w:r>
          </w:p>
        </w:tc>
        <w:tc>
          <w:tcPr>
            <w:tcW w:w="946" w:type="pct"/>
            <w:shd w:val="clear" w:color="auto" w:fill="F2F2F2" w:themeFill="background1" w:themeFillShade="F2"/>
          </w:tcPr>
          <w:p w:rsidR="00E104BA" w:rsidRPr="00296396" w:rsidRDefault="00E104BA" w:rsidP="001E78C9">
            <w:pPr>
              <w:spacing w:before="60" w:after="60"/>
              <w:jc w:val="center"/>
              <w:rPr>
                <w:rFonts w:ascii="Arial Narrow" w:hAnsi="Arial Narrow"/>
                <w:b/>
                <w:sz w:val="20"/>
                <w:szCs w:val="20"/>
              </w:rPr>
            </w:pPr>
            <w:r w:rsidRPr="00296396">
              <w:rPr>
                <w:rFonts w:ascii="Arial Narrow" w:hAnsi="Arial Narrow"/>
                <w:b/>
                <w:sz w:val="20"/>
                <w:szCs w:val="20"/>
              </w:rPr>
              <w:t>3</w:t>
            </w:r>
          </w:p>
        </w:tc>
        <w:tc>
          <w:tcPr>
            <w:tcW w:w="946" w:type="pct"/>
            <w:shd w:val="clear" w:color="auto" w:fill="F2F2F2" w:themeFill="background1" w:themeFillShade="F2"/>
          </w:tcPr>
          <w:p w:rsidR="00E104BA" w:rsidRPr="00296396" w:rsidRDefault="00E104BA" w:rsidP="001E78C9">
            <w:pPr>
              <w:spacing w:before="60" w:after="60"/>
              <w:jc w:val="center"/>
              <w:rPr>
                <w:rFonts w:ascii="Arial Narrow" w:hAnsi="Arial Narrow"/>
                <w:b/>
                <w:sz w:val="20"/>
                <w:szCs w:val="20"/>
              </w:rPr>
            </w:pPr>
            <w:r w:rsidRPr="00296396">
              <w:rPr>
                <w:rFonts w:ascii="Arial Narrow" w:hAnsi="Arial Narrow"/>
                <w:b/>
                <w:sz w:val="20"/>
                <w:szCs w:val="20"/>
              </w:rPr>
              <w:t>2</w:t>
            </w:r>
          </w:p>
        </w:tc>
        <w:tc>
          <w:tcPr>
            <w:tcW w:w="946" w:type="pct"/>
            <w:shd w:val="clear" w:color="auto" w:fill="F2F2F2" w:themeFill="background1" w:themeFillShade="F2"/>
          </w:tcPr>
          <w:p w:rsidR="00E104BA" w:rsidRPr="00296396" w:rsidRDefault="00E104BA" w:rsidP="001E78C9">
            <w:pPr>
              <w:spacing w:before="60" w:after="60"/>
              <w:jc w:val="center"/>
              <w:rPr>
                <w:rFonts w:ascii="Arial Narrow" w:hAnsi="Arial Narrow"/>
                <w:b/>
                <w:sz w:val="20"/>
                <w:szCs w:val="20"/>
              </w:rPr>
            </w:pPr>
            <w:r w:rsidRPr="00296396">
              <w:rPr>
                <w:rFonts w:ascii="Arial Narrow" w:hAnsi="Arial Narrow"/>
                <w:b/>
                <w:sz w:val="20"/>
                <w:szCs w:val="20"/>
              </w:rPr>
              <w:t>1</w:t>
            </w:r>
          </w:p>
        </w:tc>
        <w:tc>
          <w:tcPr>
            <w:tcW w:w="901" w:type="pct"/>
            <w:shd w:val="clear" w:color="auto" w:fill="F2F2F2" w:themeFill="background1" w:themeFillShade="F2"/>
          </w:tcPr>
          <w:p w:rsidR="00E104BA" w:rsidRPr="00296396" w:rsidRDefault="00E104BA" w:rsidP="001E78C9">
            <w:pPr>
              <w:spacing w:before="60" w:after="60"/>
              <w:jc w:val="center"/>
              <w:rPr>
                <w:rFonts w:ascii="Arial Narrow" w:hAnsi="Arial Narrow"/>
                <w:b/>
                <w:sz w:val="20"/>
                <w:szCs w:val="20"/>
              </w:rPr>
            </w:pPr>
            <w:r w:rsidRPr="00296396">
              <w:rPr>
                <w:rFonts w:ascii="Arial Narrow" w:hAnsi="Arial Narrow"/>
                <w:b/>
                <w:sz w:val="20"/>
                <w:szCs w:val="20"/>
              </w:rPr>
              <w:t>0</w:t>
            </w:r>
          </w:p>
        </w:tc>
        <w:tc>
          <w:tcPr>
            <w:tcW w:w="184" w:type="pct"/>
            <w:shd w:val="clear" w:color="auto" w:fill="F2F2F2" w:themeFill="background1" w:themeFillShade="F2"/>
            <w:vAlign w:val="center"/>
          </w:tcPr>
          <w:p w:rsidR="00E104BA" w:rsidRPr="00296396" w:rsidRDefault="00E104BA" w:rsidP="001E78C9">
            <w:pPr>
              <w:spacing w:before="60" w:after="60"/>
              <w:rPr>
                <w:rFonts w:ascii="Arial Narrow" w:hAnsi="Arial Narrow"/>
                <w:b/>
                <w:sz w:val="20"/>
                <w:szCs w:val="20"/>
              </w:rPr>
            </w:pPr>
          </w:p>
        </w:tc>
        <w:tc>
          <w:tcPr>
            <w:tcW w:w="165" w:type="pct"/>
            <w:shd w:val="clear" w:color="auto" w:fill="F2F2F2" w:themeFill="background1" w:themeFillShade="F2"/>
            <w:vAlign w:val="center"/>
          </w:tcPr>
          <w:p w:rsidR="00E104BA" w:rsidRPr="00296396" w:rsidRDefault="00E104BA" w:rsidP="001E78C9">
            <w:pPr>
              <w:spacing w:before="60" w:after="60"/>
              <w:rPr>
                <w:rFonts w:ascii="Arial Narrow" w:hAnsi="Arial Narrow"/>
                <w:b/>
                <w:sz w:val="20"/>
                <w:szCs w:val="20"/>
              </w:rPr>
            </w:pPr>
          </w:p>
        </w:tc>
      </w:tr>
      <w:tr w:rsidR="00E104BA" w:rsidRPr="00296396" w:rsidTr="00687BD0">
        <w:tc>
          <w:tcPr>
            <w:tcW w:w="912" w:type="pct"/>
            <w:vAlign w:val="center"/>
          </w:tcPr>
          <w:p w:rsidR="00E104BA" w:rsidRPr="00296396" w:rsidRDefault="002F5072" w:rsidP="001E78C9">
            <w:pPr>
              <w:rPr>
                <w:rFonts w:ascii="Arial Narrow" w:hAnsi="Arial Narrow"/>
                <w:b/>
                <w:sz w:val="20"/>
                <w:szCs w:val="20"/>
              </w:rPr>
            </w:pPr>
            <w:r>
              <w:rPr>
                <w:rFonts w:ascii="Arial Narrow" w:hAnsi="Arial Narrow"/>
                <w:b/>
                <w:sz w:val="20"/>
                <w:szCs w:val="20"/>
              </w:rPr>
              <w:t>Voeg detail by (Stappe)</w:t>
            </w:r>
          </w:p>
          <w:p w:rsidR="00E104BA" w:rsidRPr="00296396" w:rsidRDefault="002F5072" w:rsidP="001E78C9">
            <w:pPr>
              <w:rPr>
                <w:rFonts w:ascii="Arial Narrow" w:hAnsi="Arial Narrow"/>
                <w:i/>
                <w:sz w:val="20"/>
                <w:szCs w:val="20"/>
              </w:rPr>
            </w:pPr>
            <w:r>
              <w:rPr>
                <w:rFonts w:ascii="Arial Narrow" w:hAnsi="Arial Narrow"/>
                <w:i/>
                <w:sz w:val="20"/>
                <w:szCs w:val="20"/>
              </w:rPr>
              <w:t>(</w:t>
            </w:r>
            <w:r w:rsidRPr="002F5072">
              <w:rPr>
                <w:rFonts w:ascii="Arial Narrow" w:hAnsi="Arial Narrow"/>
                <w:b/>
                <w:i/>
                <w:sz w:val="20"/>
                <w:szCs w:val="20"/>
              </w:rPr>
              <w:t>Hoe</w:t>
            </w:r>
            <w:r>
              <w:rPr>
                <w:rFonts w:ascii="Arial Narrow" w:hAnsi="Arial Narrow"/>
                <w:i/>
                <w:sz w:val="20"/>
                <w:szCs w:val="20"/>
              </w:rPr>
              <w:t xml:space="preserve"> om die doelwit te bereik)</w:t>
            </w:r>
          </w:p>
          <w:p w:rsidR="002F5072" w:rsidRDefault="002F5072" w:rsidP="001E78C9">
            <w:pPr>
              <w:rPr>
                <w:rFonts w:ascii="Arial Narrow" w:hAnsi="Arial Narrow"/>
                <w:i/>
                <w:sz w:val="20"/>
                <w:szCs w:val="20"/>
              </w:rPr>
            </w:pPr>
            <w:r>
              <w:rPr>
                <w:rFonts w:ascii="Arial Narrow" w:hAnsi="Arial Narrow"/>
                <w:i/>
                <w:sz w:val="20"/>
                <w:szCs w:val="20"/>
              </w:rPr>
              <w:t>Noodsaaklike stappe</w:t>
            </w:r>
          </w:p>
          <w:p w:rsidR="00E104BA" w:rsidRPr="002F5072" w:rsidRDefault="00E104BA" w:rsidP="001E78C9">
            <w:pPr>
              <w:rPr>
                <w:rFonts w:ascii="Arial Narrow" w:hAnsi="Arial Narrow"/>
                <w:sz w:val="20"/>
                <w:szCs w:val="20"/>
              </w:rPr>
            </w:pPr>
            <w:r w:rsidRPr="002F5072">
              <w:rPr>
                <w:rFonts w:ascii="Arial Narrow" w:hAnsi="Arial Narrow"/>
                <w:sz w:val="20"/>
                <w:szCs w:val="20"/>
              </w:rPr>
              <w:t>Noodsaaklike, uitvoerbare stappe (korste pad)</w:t>
            </w:r>
          </w:p>
          <w:p w:rsidR="00E104BA" w:rsidRPr="002F5072" w:rsidRDefault="002F5072" w:rsidP="00E02CCE">
            <w:pPr>
              <w:rPr>
                <w:rFonts w:ascii="Arial Narrow" w:hAnsi="Arial Narrow"/>
                <w:i/>
                <w:sz w:val="20"/>
                <w:szCs w:val="20"/>
              </w:rPr>
            </w:pPr>
            <w:r w:rsidRPr="002F5072">
              <w:rPr>
                <w:rFonts w:ascii="Arial Narrow" w:hAnsi="Arial Narrow"/>
                <w:i/>
                <w:sz w:val="20"/>
                <w:szCs w:val="20"/>
              </w:rPr>
              <w:t>Addisionele stappe</w:t>
            </w:r>
          </w:p>
          <w:p w:rsidR="00E104BA" w:rsidRPr="002F5072" w:rsidRDefault="00E104BA" w:rsidP="00E02CCE">
            <w:pPr>
              <w:rPr>
                <w:rFonts w:ascii="Arial Narrow" w:hAnsi="Arial Narrow"/>
                <w:sz w:val="20"/>
                <w:szCs w:val="20"/>
              </w:rPr>
            </w:pPr>
            <w:r w:rsidRPr="002F5072">
              <w:rPr>
                <w:rFonts w:ascii="Arial Narrow" w:hAnsi="Arial Narrow"/>
                <w:sz w:val="20"/>
                <w:szCs w:val="20"/>
              </w:rPr>
              <w:t>Uitvoerbare stappe, voorwaarde, ander roete/aksies</w:t>
            </w:r>
          </w:p>
        </w:tc>
        <w:tc>
          <w:tcPr>
            <w:tcW w:w="946" w:type="pct"/>
          </w:tcPr>
          <w:p w:rsidR="00E104BA" w:rsidRPr="00296396" w:rsidRDefault="002F5072" w:rsidP="001E78C9">
            <w:pPr>
              <w:spacing w:before="60" w:after="60"/>
              <w:rPr>
                <w:rFonts w:ascii="Arial Narrow" w:hAnsi="Arial Narrow"/>
                <w:sz w:val="20"/>
                <w:szCs w:val="20"/>
              </w:rPr>
            </w:pPr>
            <w:r>
              <w:rPr>
                <w:rFonts w:ascii="Arial Narrow" w:hAnsi="Arial Narrow"/>
                <w:sz w:val="20"/>
                <w:szCs w:val="20"/>
              </w:rPr>
              <w:t>Noodsaaklike stappe</w:t>
            </w:r>
            <w:r w:rsidR="00E104BA" w:rsidRPr="00296396">
              <w:rPr>
                <w:rFonts w:ascii="Arial Narrow" w:hAnsi="Arial Narrow"/>
                <w:sz w:val="20"/>
                <w:szCs w:val="20"/>
              </w:rPr>
              <w:t xml:space="preserve"> duidelik en korrek beskryf vir alle doelwitte/</w:t>
            </w:r>
            <w:proofErr w:type="spellStart"/>
            <w:r w:rsidR="00E104BA" w:rsidRPr="00296396">
              <w:rPr>
                <w:rFonts w:ascii="Arial Narrow" w:hAnsi="Arial Narrow"/>
                <w:sz w:val="20"/>
                <w:szCs w:val="20"/>
              </w:rPr>
              <w:t>gebruiksgevalle</w:t>
            </w:r>
            <w:proofErr w:type="spellEnd"/>
            <w:r w:rsidR="00E104BA" w:rsidRPr="00296396">
              <w:rPr>
                <w:rFonts w:ascii="Arial Narrow" w:hAnsi="Arial Narrow"/>
                <w:sz w:val="20"/>
                <w:szCs w:val="20"/>
              </w:rPr>
              <w:t xml:space="preserve"> (uitvoerbaar, korste pad, alle noodsaaklike stappe)</w:t>
            </w:r>
          </w:p>
          <w:p w:rsidR="00E104BA" w:rsidRPr="00296396" w:rsidRDefault="002F5072" w:rsidP="002F5072">
            <w:pPr>
              <w:spacing w:before="60" w:after="60"/>
              <w:rPr>
                <w:rFonts w:ascii="Arial Narrow" w:hAnsi="Arial Narrow"/>
                <w:sz w:val="20"/>
                <w:szCs w:val="20"/>
              </w:rPr>
            </w:pPr>
            <w:r>
              <w:rPr>
                <w:rFonts w:ascii="Arial Narrow" w:hAnsi="Arial Narrow"/>
                <w:sz w:val="20"/>
                <w:szCs w:val="20"/>
              </w:rPr>
              <w:t>A</w:t>
            </w:r>
            <w:r w:rsidR="00E104BA" w:rsidRPr="00296396">
              <w:rPr>
                <w:rFonts w:ascii="Arial Narrow" w:hAnsi="Arial Narrow"/>
                <w:sz w:val="20"/>
                <w:szCs w:val="20"/>
              </w:rPr>
              <w:t xml:space="preserve">ddisionele </w:t>
            </w:r>
            <w:r>
              <w:rPr>
                <w:rFonts w:ascii="Arial Narrow" w:hAnsi="Arial Narrow"/>
                <w:sz w:val="20"/>
                <w:szCs w:val="20"/>
              </w:rPr>
              <w:t>stappe</w:t>
            </w:r>
            <w:r w:rsidR="00E104BA" w:rsidRPr="00296396">
              <w:rPr>
                <w:rFonts w:ascii="Arial Narrow" w:hAnsi="Arial Narrow"/>
                <w:sz w:val="20"/>
                <w:szCs w:val="20"/>
              </w:rPr>
              <w:t xml:space="preserve"> duidelik en korrek beskryf vir alle doelwitte (uitvoerbaar, ander roete/aksie, voorwaarde)</w:t>
            </w:r>
          </w:p>
        </w:tc>
        <w:tc>
          <w:tcPr>
            <w:tcW w:w="946" w:type="pct"/>
          </w:tcPr>
          <w:p w:rsidR="00E104BA" w:rsidRPr="00296396" w:rsidRDefault="002F5072" w:rsidP="001E78C9">
            <w:pPr>
              <w:spacing w:before="60" w:after="60"/>
              <w:rPr>
                <w:rFonts w:ascii="Arial Narrow" w:hAnsi="Arial Narrow"/>
                <w:sz w:val="20"/>
                <w:szCs w:val="20"/>
              </w:rPr>
            </w:pPr>
            <w:r>
              <w:rPr>
                <w:rFonts w:ascii="Arial Narrow" w:hAnsi="Arial Narrow"/>
                <w:sz w:val="20"/>
                <w:szCs w:val="20"/>
              </w:rPr>
              <w:t>Noodsaaklike stappe</w:t>
            </w:r>
            <w:r w:rsidR="00E104BA" w:rsidRPr="00296396">
              <w:rPr>
                <w:rFonts w:ascii="Arial Narrow" w:hAnsi="Arial Narrow"/>
                <w:sz w:val="20"/>
                <w:szCs w:val="20"/>
              </w:rPr>
              <w:t xml:space="preserve"> nie duidelik en korrek beskryf vir een van die doelwitte/</w:t>
            </w:r>
            <w:proofErr w:type="spellStart"/>
            <w:r w:rsidR="00E104BA" w:rsidRPr="00296396">
              <w:rPr>
                <w:rFonts w:ascii="Arial Narrow" w:hAnsi="Arial Narrow"/>
                <w:sz w:val="20"/>
                <w:szCs w:val="20"/>
              </w:rPr>
              <w:t>gebruiksgevalle</w:t>
            </w:r>
            <w:proofErr w:type="spellEnd"/>
            <w:r>
              <w:rPr>
                <w:rFonts w:ascii="Arial Narrow" w:hAnsi="Arial Narrow"/>
                <w:sz w:val="20"/>
                <w:szCs w:val="20"/>
              </w:rPr>
              <w:t xml:space="preserve"> nie, bv. nie kortste pad, nood</w:t>
            </w:r>
            <w:r w:rsidR="00E104BA" w:rsidRPr="00296396">
              <w:rPr>
                <w:rFonts w:ascii="Arial Narrow" w:hAnsi="Arial Narrow"/>
                <w:sz w:val="20"/>
                <w:szCs w:val="20"/>
              </w:rPr>
              <w:t>saaklike stappe uitgelaat, ens.</w:t>
            </w:r>
          </w:p>
          <w:p w:rsidR="00E104BA" w:rsidRPr="00296396" w:rsidRDefault="002F5072" w:rsidP="002F5072">
            <w:pPr>
              <w:spacing w:before="60" w:after="60"/>
              <w:rPr>
                <w:rFonts w:ascii="Arial Narrow" w:hAnsi="Arial Narrow"/>
                <w:sz w:val="20"/>
                <w:szCs w:val="20"/>
              </w:rPr>
            </w:pPr>
            <w:r>
              <w:rPr>
                <w:rFonts w:ascii="Arial Narrow" w:hAnsi="Arial Narrow"/>
                <w:sz w:val="20"/>
                <w:szCs w:val="20"/>
              </w:rPr>
              <w:t>A</w:t>
            </w:r>
            <w:r w:rsidR="00E104BA" w:rsidRPr="00296396">
              <w:rPr>
                <w:rFonts w:ascii="Arial Narrow" w:hAnsi="Arial Narrow"/>
                <w:sz w:val="20"/>
                <w:szCs w:val="20"/>
              </w:rPr>
              <w:t xml:space="preserve">ddisionele </w:t>
            </w:r>
            <w:r>
              <w:rPr>
                <w:rFonts w:ascii="Arial Narrow" w:hAnsi="Arial Narrow"/>
                <w:sz w:val="20"/>
                <w:szCs w:val="20"/>
              </w:rPr>
              <w:t>stappe</w:t>
            </w:r>
            <w:r w:rsidR="00E104BA" w:rsidRPr="00296396">
              <w:rPr>
                <w:rFonts w:ascii="Arial Narrow" w:hAnsi="Arial Narrow"/>
                <w:sz w:val="20"/>
                <w:szCs w:val="20"/>
              </w:rPr>
              <w:t xml:space="preserve"> nie duidelik en korrek beskryf vir een van die doelwitte nie, bv. nie uitvoerbaar</w:t>
            </w:r>
            <w:r>
              <w:rPr>
                <w:rFonts w:ascii="Arial Narrow" w:hAnsi="Arial Narrow"/>
                <w:sz w:val="20"/>
                <w:szCs w:val="20"/>
              </w:rPr>
              <w:t xml:space="preserve"> nie</w:t>
            </w:r>
            <w:r w:rsidR="00E104BA" w:rsidRPr="00296396">
              <w:rPr>
                <w:rFonts w:ascii="Arial Narrow" w:hAnsi="Arial Narrow"/>
                <w:sz w:val="20"/>
                <w:szCs w:val="20"/>
              </w:rPr>
              <w:t>, foutiewe voorwaarde, ens.</w:t>
            </w:r>
          </w:p>
        </w:tc>
        <w:tc>
          <w:tcPr>
            <w:tcW w:w="946" w:type="pct"/>
          </w:tcPr>
          <w:p w:rsidR="00E104BA" w:rsidRPr="00296396" w:rsidRDefault="002F5072" w:rsidP="001E78C9">
            <w:pPr>
              <w:spacing w:before="60" w:after="60"/>
              <w:rPr>
                <w:rFonts w:ascii="Arial Narrow" w:hAnsi="Arial Narrow"/>
                <w:sz w:val="20"/>
                <w:szCs w:val="20"/>
              </w:rPr>
            </w:pPr>
            <w:r>
              <w:rPr>
                <w:rFonts w:ascii="Arial Narrow" w:hAnsi="Arial Narrow"/>
                <w:sz w:val="20"/>
                <w:szCs w:val="20"/>
              </w:rPr>
              <w:t>Noodsaaklike stappe</w:t>
            </w:r>
            <w:r w:rsidR="00E104BA" w:rsidRPr="00296396">
              <w:rPr>
                <w:rFonts w:ascii="Arial Narrow" w:hAnsi="Arial Narrow"/>
                <w:sz w:val="20"/>
                <w:szCs w:val="20"/>
              </w:rPr>
              <w:t xml:space="preserve"> nie duidelik en korrek beskryf vir twee van die doelwitte/</w:t>
            </w:r>
            <w:proofErr w:type="spellStart"/>
            <w:r w:rsidR="00E104BA" w:rsidRPr="00296396">
              <w:rPr>
                <w:rFonts w:ascii="Arial Narrow" w:hAnsi="Arial Narrow"/>
                <w:sz w:val="20"/>
                <w:szCs w:val="20"/>
              </w:rPr>
              <w:t>gebruiksgevalle</w:t>
            </w:r>
            <w:proofErr w:type="spellEnd"/>
            <w:r w:rsidR="00E104BA" w:rsidRPr="00296396">
              <w:rPr>
                <w:rFonts w:ascii="Arial Narrow" w:hAnsi="Arial Narrow"/>
                <w:sz w:val="20"/>
                <w:szCs w:val="20"/>
              </w:rPr>
              <w:t xml:space="preserve"> nie.</w:t>
            </w:r>
          </w:p>
          <w:p w:rsidR="00E104BA" w:rsidRPr="00296396" w:rsidRDefault="002F5072" w:rsidP="002F5072">
            <w:pPr>
              <w:spacing w:before="60" w:after="60"/>
              <w:rPr>
                <w:rFonts w:ascii="Arial Narrow" w:hAnsi="Arial Narrow"/>
                <w:sz w:val="20"/>
                <w:szCs w:val="20"/>
              </w:rPr>
            </w:pPr>
            <w:r>
              <w:rPr>
                <w:rFonts w:ascii="Arial Narrow" w:hAnsi="Arial Narrow"/>
                <w:sz w:val="20"/>
                <w:szCs w:val="20"/>
              </w:rPr>
              <w:t>A</w:t>
            </w:r>
            <w:r w:rsidR="00E104BA" w:rsidRPr="00296396">
              <w:rPr>
                <w:rFonts w:ascii="Arial Narrow" w:hAnsi="Arial Narrow"/>
                <w:sz w:val="20"/>
                <w:szCs w:val="20"/>
              </w:rPr>
              <w:t xml:space="preserve">ddisionele </w:t>
            </w:r>
            <w:r>
              <w:rPr>
                <w:rFonts w:ascii="Arial Narrow" w:hAnsi="Arial Narrow"/>
                <w:sz w:val="20"/>
                <w:szCs w:val="20"/>
              </w:rPr>
              <w:t>stappe</w:t>
            </w:r>
            <w:r w:rsidR="00E104BA" w:rsidRPr="00296396">
              <w:rPr>
                <w:rFonts w:ascii="Arial Narrow" w:hAnsi="Arial Narrow"/>
                <w:sz w:val="20"/>
                <w:szCs w:val="20"/>
              </w:rPr>
              <w:t xml:space="preserve"> nie duidelik en korrek beskryf vir twee van die doelwitte nie.</w:t>
            </w:r>
          </w:p>
        </w:tc>
        <w:tc>
          <w:tcPr>
            <w:tcW w:w="901" w:type="pct"/>
          </w:tcPr>
          <w:p w:rsidR="00E104BA" w:rsidRPr="00296396" w:rsidRDefault="00E104BA" w:rsidP="00351C29">
            <w:pPr>
              <w:spacing w:before="60" w:after="60"/>
              <w:rPr>
                <w:rFonts w:ascii="Arial Narrow" w:hAnsi="Arial Narrow"/>
                <w:sz w:val="20"/>
                <w:szCs w:val="20"/>
              </w:rPr>
            </w:pPr>
            <w:r w:rsidRPr="00296396">
              <w:rPr>
                <w:rFonts w:ascii="Arial Narrow" w:hAnsi="Arial Narrow"/>
                <w:sz w:val="20"/>
                <w:szCs w:val="20"/>
              </w:rPr>
              <w:t xml:space="preserve">Meer as twee </w:t>
            </w:r>
            <w:r w:rsidR="00351C29">
              <w:rPr>
                <w:rFonts w:ascii="Arial Narrow" w:hAnsi="Arial Narrow"/>
                <w:sz w:val="20"/>
                <w:szCs w:val="20"/>
              </w:rPr>
              <w:t>doelwitte</w:t>
            </w:r>
            <w:r w:rsidRPr="00296396">
              <w:rPr>
                <w:rFonts w:ascii="Arial Narrow" w:hAnsi="Arial Narrow"/>
                <w:sz w:val="20"/>
                <w:szCs w:val="20"/>
              </w:rPr>
              <w:t xml:space="preserve"> nie duidelik en korrek beskryf nie of verkeerd of irrelevant</w:t>
            </w:r>
          </w:p>
        </w:tc>
        <w:tc>
          <w:tcPr>
            <w:tcW w:w="184" w:type="pct"/>
            <w:vAlign w:val="center"/>
          </w:tcPr>
          <w:p w:rsidR="00E104BA" w:rsidRPr="00296396" w:rsidRDefault="00E104BA" w:rsidP="001E78C9">
            <w:pPr>
              <w:pStyle w:val="TableContents"/>
              <w:jc w:val="center"/>
              <w:rPr>
                <w:b/>
                <w:bCs/>
                <w:sz w:val="20"/>
              </w:rPr>
            </w:pPr>
            <w:r w:rsidRPr="00296396">
              <w:rPr>
                <w:b/>
                <w:bCs/>
                <w:sz w:val="20"/>
              </w:rPr>
              <w:t>3</w:t>
            </w:r>
          </w:p>
        </w:tc>
        <w:tc>
          <w:tcPr>
            <w:tcW w:w="165" w:type="pct"/>
            <w:vAlign w:val="center"/>
          </w:tcPr>
          <w:p w:rsidR="00E104BA" w:rsidRPr="00296396" w:rsidRDefault="00E104BA" w:rsidP="001E78C9">
            <w:pPr>
              <w:jc w:val="center"/>
              <w:rPr>
                <w:rFonts w:ascii="Arial Narrow" w:hAnsi="Arial Narrow"/>
              </w:rPr>
            </w:pPr>
          </w:p>
        </w:tc>
      </w:tr>
      <w:tr w:rsidR="00E104BA" w:rsidRPr="00296396" w:rsidTr="00687BD0">
        <w:tc>
          <w:tcPr>
            <w:tcW w:w="912" w:type="pct"/>
            <w:shd w:val="clear" w:color="auto" w:fill="F2F2F2" w:themeFill="background1" w:themeFillShade="F2"/>
            <w:vAlign w:val="center"/>
          </w:tcPr>
          <w:p w:rsidR="00E104BA" w:rsidRPr="00296396" w:rsidRDefault="00E104BA" w:rsidP="00D13181">
            <w:pPr>
              <w:spacing w:before="60" w:after="60"/>
              <w:rPr>
                <w:rFonts w:ascii="Arial Narrow" w:hAnsi="Arial Narrow"/>
                <w:b/>
                <w:sz w:val="20"/>
                <w:szCs w:val="20"/>
              </w:rPr>
            </w:pPr>
            <w:r w:rsidRPr="00296396">
              <w:rPr>
                <w:rFonts w:ascii="Arial Narrow" w:hAnsi="Arial Narrow"/>
                <w:b/>
                <w:sz w:val="20"/>
                <w:szCs w:val="20"/>
              </w:rPr>
              <w:br w:type="page"/>
            </w:r>
            <w:r w:rsidRPr="00296396">
              <w:rPr>
                <w:rFonts w:ascii="Arial Narrow" w:hAnsi="Arial Narrow"/>
                <w:b/>
                <w:i/>
                <w:sz w:val="20"/>
                <w:szCs w:val="20"/>
              </w:rPr>
              <w:t>GUI</w:t>
            </w:r>
            <w:r w:rsidRPr="00296396">
              <w:rPr>
                <w:rFonts w:ascii="Arial Narrow" w:hAnsi="Arial Narrow"/>
                <w:b/>
                <w:sz w:val="20"/>
                <w:szCs w:val="20"/>
              </w:rPr>
              <w:t xml:space="preserve"> ontwerp</w:t>
            </w:r>
          </w:p>
        </w:tc>
        <w:tc>
          <w:tcPr>
            <w:tcW w:w="946" w:type="pct"/>
            <w:shd w:val="clear" w:color="auto" w:fill="F2F2F2" w:themeFill="background1" w:themeFillShade="F2"/>
          </w:tcPr>
          <w:p w:rsidR="00E104BA" w:rsidRPr="00296396" w:rsidRDefault="00E104BA" w:rsidP="00C667BC">
            <w:pPr>
              <w:spacing w:before="60" w:after="60"/>
              <w:jc w:val="center"/>
              <w:rPr>
                <w:rFonts w:ascii="Arial Narrow" w:hAnsi="Arial Narrow"/>
                <w:b/>
                <w:sz w:val="20"/>
                <w:szCs w:val="20"/>
              </w:rPr>
            </w:pPr>
            <w:r w:rsidRPr="00296396">
              <w:rPr>
                <w:rFonts w:ascii="Arial Narrow" w:hAnsi="Arial Narrow"/>
                <w:b/>
                <w:sz w:val="20"/>
                <w:szCs w:val="20"/>
              </w:rPr>
              <w:t>3</w:t>
            </w:r>
          </w:p>
        </w:tc>
        <w:tc>
          <w:tcPr>
            <w:tcW w:w="946" w:type="pct"/>
            <w:shd w:val="clear" w:color="auto" w:fill="F2F2F2" w:themeFill="background1" w:themeFillShade="F2"/>
          </w:tcPr>
          <w:p w:rsidR="00E104BA" w:rsidRPr="00296396" w:rsidRDefault="00E104BA" w:rsidP="00C667BC">
            <w:pPr>
              <w:spacing w:before="60" w:after="60"/>
              <w:jc w:val="center"/>
              <w:rPr>
                <w:rFonts w:ascii="Arial Narrow" w:hAnsi="Arial Narrow"/>
                <w:b/>
                <w:sz w:val="20"/>
                <w:szCs w:val="20"/>
              </w:rPr>
            </w:pPr>
            <w:r w:rsidRPr="00296396">
              <w:rPr>
                <w:rFonts w:ascii="Arial Narrow" w:hAnsi="Arial Narrow"/>
                <w:b/>
                <w:sz w:val="20"/>
                <w:szCs w:val="20"/>
              </w:rPr>
              <w:t>2</w:t>
            </w:r>
          </w:p>
        </w:tc>
        <w:tc>
          <w:tcPr>
            <w:tcW w:w="946" w:type="pct"/>
            <w:shd w:val="clear" w:color="auto" w:fill="F2F2F2" w:themeFill="background1" w:themeFillShade="F2"/>
          </w:tcPr>
          <w:p w:rsidR="00E104BA" w:rsidRPr="00296396" w:rsidRDefault="00E104BA" w:rsidP="00C667BC">
            <w:pPr>
              <w:spacing w:before="60" w:after="60"/>
              <w:jc w:val="center"/>
              <w:rPr>
                <w:rFonts w:ascii="Arial Narrow" w:hAnsi="Arial Narrow"/>
                <w:b/>
                <w:sz w:val="20"/>
                <w:szCs w:val="20"/>
              </w:rPr>
            </w:pPr>
            <w:r w:rsidRPr="00296396">
              <w:rPr>
                <w:rFonts w:ascii="Arial Narrow" w:hAnsi="Arial Narrow"/>
                <w:b/>
                <w:sz w:val="20"/>
                <w:szCs w:val="20"/>
              </w:rPr>
              <w:t>1</w:t>
            </w:r>
          </w:p>
        </w:tc>
        <w:tc>
          <w:tcPr>
            <w:tcW w:w="901" w:type="pct"/>
            <w:shd w:val="clear" w:color="auto" w:fill="F2F2F2" w:themeFill="background1" w:themeFillShade="F2"/>
          </w:tcPr>
          <w:p w:rsidR="00E104BA" w:rsidRPr="00296396" w:rsidRDefault="00E104BA" w:rsidP="00C667BC">
            <w:pPr>
              <w:spacing w:before="60" w:after="60"/>
              <w:jc w:val="center"/>
              <w:rPr>
                <w:rFonts w:ascii="Arial Narrow" w:hAnsi="Arial Narrow"/>
                <w:b/>
                <w:sz w:val="20"/>
                <w:szCs w:val="20"/>
              </w:rPr>
            </w:pPr>
            <w:r w:rsidRPr="00296396">
              <w:rPr>
                <w:rFonts w:ascii="Arial Narrow" w:hAnsi="Arial Narrow"/>
                <w:b/>
                <w:sz w:val="20"/>
                <w:szCs w:val="20"/>
              </w:rPr>
              <w:t>0</w:t>
            </w:r>
          </w:p>
        </w:tc>
        <w:tc>
          <w:tcPr>
            <w:tcW w:w="184" w:type="pct"/>
            <w:shd w:val="clear" w:color="auto" w:fill="F2F2F2" w:themeFill="background1" w:themeFillShade="F2"/>
            <w:vAlign w:val="center"/>
          </w:tcPr>
          <w:p w:rsidR="00E104BA" w:rsidRPr="00296396" w:rsidRDefault="00E104BA" w:rsidP="00C667BC">
            <w:pPr>
              <w:rPr>
                <w:rFonts w:ascii="Arial Narrow" w:hAnsi="Arial Narrow"/>
                <w:b/>
                <w:sz w:val="20"/>
                <w:szCs w:val="20"/>
              </w:rPr>
            </w:pPr>
          </w:p>
        </w:tc>
        <w:tc>
          <w:tcPr>
            <w:tcW w:w="165" w:type="pct"/>
            <w:shd w:val="clear" w:color="auto" w:fill="F2F2F2" w:themeFill="background1" w:themeFillShade="F2"/>
            <w:vAlign w:val="center"/>
          </w:tcPr>
          <w:p w:rsidR="00E104BA" w:rsidRPr="00296396" w:rsidRDefault="00E104BA" w:rsidP="00C667BC">
            <w:pPr>
              <w:rPr>
                <w:rFonts w:ascii="Arial Narrow" w:hAnsi="Arial Narrow"/>
                <w:b/>
                <w:sz w:val="20"/>
                <w:szCs w:val="20"/>
              </w:rPr>
            </w:pPr>
          </w:p>
        </w:tc>
      </w:tr>
      <w:tr w:rsidR="00E104BA" w:rsidRPr="00296396" w:rsidTr="00687BD0">
        <w:tc>
          <w:tcPr>
            <w:tcW w:w="912" w:type="pct"/>
            <w:vAlign w:val="center"/>
          </w:tcPr>
          <w:p w:rsidR="00E104BA" w:rsidRPr="00351C29" w:rsidRDefault="00351C29" w:rsidP="00351C29">
            <w:pPr>
              <w:rPr>
                <w:rFonts w:ascii="Arial Narrow" w:hAnsi="Arial Narrow"/>
                <w:b/>
                <w:sz w:val="20"/>
                <w:szCs w:val="20"/>
              </w:rPr>
            </w:pPr>
            <w:r w:rsidRPr="00351C29">
              <w:rPr>
                <w:rFonts w:ascii="Arial Narrow" w:hAnsi="Arial Narrow"/>
                <w:b/>
                <w:sz w:val="20"/>
                <w:szCs w:val="20"/>
              </w:rPr>
              <w:t>Skerms/Tonele</w:t>
            </w:r>
          </w:p>
          <w:p w:rsidR="00351C29" w:rsidRPr="00351C29" w:rsidRDefault="00351C29" w:rsidP="00351C29">
            <w:pPr>
              <w:rPr>
                <w:rFonts w:ascii="Arial Narrow" w:hAnsi="Arial Narrow"/>
              </w:rPr>
            </w:pPr>
            <w:r w:rsidRPr="00351C29">
              <w:rPr>
                <w:rFonts w:ascii="Arial Narrow" w:hAnsi="Arial Narrow"/>
                <w:b/>
                <w:sz w:val="20"/>
                <w:szCs w:val="20"/>
              </w:rPr>
              <w:t>(Vereistes)</w:t>
            </w:r>
          </w:p>
        </w:tc>
        <w:tc>
          <w:tcPr>
            <w:tcW w:w="946" w:type="pct"/>
          </w:tcPr>
          <w:p w:rsidR="00E104BA" w:rsidRDefault="00351C29" w:rsidP="0013411E">
            <w:pPr>
              <w:spacing w:before="60" w:after="60"/>
              <w:rPr>
                <w:rFonts w:ascii="Arial Narrow" w:hAnsi="Arial Narrow"/>
                <w:sz w:val="20"/>
                <w:szCs w:val="20"/>
              </w:rPr>
            </w:pPr>
            <w:r>
              <w:rPr>
                <w:rFonts w:ascii="Arial Narrow" w:hAnsi="Arial Narrow"/>
                <w:sz w:val="20"/>
                <w:szCs w:val="20"/>
              </w:rPr>
              <w:t>Program het:</w:t>
            </w:r>
          </w:p>
          <w:p w:rsidR="00351C29" w:rsidRDefault="00351C29" w:rsidP="00351C29">
            <w:pPr>
              <w:pStyle w:val="ListParagraph"/>
              <w:numPr>
                <w:ilvl w:val="0"/>
                <w:numId w:val="24"/>
              </w:numPr>
              <w:spacing w:before="60" w:after="60"/>
              <w:ind w:left="101" w:hanging="101"/>
              <w:rPr>
                <w:rFonts w:ascii="Arial Narrow" w:hAnsi="Arial Narrow"/>
              </w:rPr>
            </w:pPr>
            <w:r>
              <w:rPr>
                <w:rFonts w:ascii="Arial Narrow" w:hAnsi="Arial Narrow"/>
              </w:rPr>
              <w:t>Openingstoneel</w:t>
            </w:r>
          </w:p>
          <w:p w:rsidR="00351C29" w:rsidRDefault="00351C29" w:rsidP="00351C29">
            <w:pPr>
              <w:pStyle w:val="ListParagraph"/>
              <w:numPr>
                <w:ilvl w:val="0"/>
                <w:numId w:val="24"/>
              </w:numPr>
              <w:spacing w:before="60" w:after="60"/>
              <w:ind w:left="101" w:hanging="101"/>
              <w:rPr>
                <w:rFonts w:ascii="Arial Narrow" w:hAnsi="Arial Narrow"/>
              </w:rPr>
            </w:pPr>
            <w:r>
              <w:rPr>
                <w:rFonts w:ascii="Arial Narrow" w:hAnsi="Arial Narrow"/>
              </w:rPr>
              <w:t>Sluitingstoneel</w:t>
            </w:r>
          </w:p>
          <w:p w:rsidR="00351C29" w:rsidRPr="00296396" w:rsidRDefault="00351C29" w:rsidP="00351C29">
            <w:pPr>
              <w:pStyle w:val="ListParagraph"/>
              <w:numPr>
                <w:ilvl w:val="0"/>
                <w:numId w:val="24"/>
              </w:numPr>
              <w:spacing w:before="60" w:after="60"/>
              <w:ind w:left="101" w:hanging="101"/>
              <w:rPr>
                <w:rFonts w:ascii="Arial Narrow" w:hAnsi="Arial Narrow"/>
              </w:rPr>
            </w:pPr>
            <w:r>
              <w:rPr>
                <w:rFonts w:ascii="Arial Narrow" w:hAnsi="Arial Narrow"/>
              </w:rPr>
              <w:t>Ten minste 3 ander tonele (uitgesluit openings- en sluitingstoneel) wat logies verwante aspekte van doelwit dek</w:t>
            </w:r>
          </w:p>
        </w:tc>
        <w:tc>
          <w:tcPr>
            <w:tcW w:w="946" w:type="pct"/>
          </w:tcPr>
          <w:p w:rsidR="00E104BA" w:rsidRDefault="00351C29" w:rsidP="0013411E">
            <w:pPr>
              <w:spacing w:before="60" w:after="60"/>
              <w:rPr>
                <w:rFonts w:ascii="Arial Narrow" w:hAnsi="Arial Narrow"/>
                <w:sz w:val="20"/>
                <w:szCs w:val="20"/>
              </w:rPr>
            </w:pPr>
            <w:r>
              <w:rPr>
                <w:rFonts w:ascii="Arial Narrow" w:hAnsi="Arial Narrow"/>
                <w:sz w:val="20"/>
                <w:szCs w:val="20"/>
              </w:rPr>
              <w:t>Een toneel weggelaat of</w:t>
            </w:r>
          </w:p>
          <w:p w:rsidR="00351C29" w:rsidRPr="00296396" w:rsidRDefault="00351C29" w:rsidP="0013411E">
            <w:pPr>
              <w:spacing w:before="60" w:after="60"/>
              <w:rPr>
                <w:rFonts w:ascii="Arial Narrow" w:hAnsi="Arial Narrow"/>
              </w:rPr>
            </w:pPr>
            <w:r>
              <w:rPr>
                <w:rFonts w:ascii="Arial Narrow" w:hAnsi="Arial Narrow"/>
                <w:sz w:val="20"/>
                <w:szCs w:val="20"/>
              </w:rPr>
              <w:t>Een toneel dek nie logies verwante aspekte van doelwit nie of te veel doelwitte of aspekte, ens.</w:t>
            </w:r>
          </w:p>
        </w:tc>
        <w:tc>
          <w:tcPr>
            <w:tcW w:w="946" w:type="pct"/>
          </w:tcPr>
          <w:p w:rsidR="00351C29" w:rsidRDefault="00351C29" w:rsidP="00351C29">
            <w:pPr>
              <w:spacing w:before="60" w:after="60"/>
              <w:rPr>
                <w:rFonts w:ascii="Arial Narrow" w:hAnsi="Arial Narrow"/>
                <w:sz w:val="20"/>
                <w:szCs w:val="20"/>
              </w:rPr>
            </w:pPr>
            <w:r>
              <w:rPr>
                <w:rFonts w:ascii="Arial Narrow" w:hAnsi="Arial Narrow"/>
                <w:sz w:val="20"/>
                <w:szCs w:val="20"/>
              </w:rPr>
              <w:t>Twee tonele weggelaat of</w:t>
            </w:r>
          </w:p>
          <w:p w:rsidR="00E104BA" w:rsidRPr="00296396" w:rsidRDefault="00351C29" w:rsidP="00351C29">
            <w:pPr>
              <w:spacing w:before="60" w:after="60"/>
              <w:rPr>
                <w:rFonts w:ascii="Arial Narrow" w:hAnsi="Arial Narrow"/>
              </w:rPr>
            </w:pPr>
            <w:r>
              <w:rPr>
                <w:rFonts w:ascii="Arial Narrow" w:hAnsi="Arial Narrow"/>
                <w:sz w:val="20"/>
                <w:szCs w:val="20"/>
              </w:rPr>
              <w:t>Twee tonele dek nie logies verwante aspekte van doelwit nie of te veel doelwitte of aspekte, ens.</w:t>
            </w:r>
          </w:p>
        </w:tc>
        <w:tc>
          <w:tcPr>
            <w:tcW w:w="901" w:type="pct"/>
          </w:tcPr>
          <w:p w:rsidR="00351C29" w:rsidRDefault="00351C29" w:rsidP="00351C29">
            <w:pPr>
              <w:spacing w:before="60" w:after="60"/>
              <w:rPr>
                <w:rFonts w:ascii="Arial Narrow" w:hAnsi="Arial Narrow"/>
                <w:sz w:val="20"/>
                <w:szCs w:val="20"/>
              </w:rPr>
            </w:pPr>
            <w:r>
              <w:rPr>
                <w:rFonts w:ascii="Arial Narrow" w:hAnsi="Arial Narrow"/>
                <w:sz w:val="20"/>
                <w:szCs w:val="20"/>
              </w:rPr>
              <w:t>Meer as twee tonele weggelaat of</w:t>
            </w:r>
          </w:p>
          <w:p w:rsidR="00E104BA" w:rsidRDefault="00351C29" w:rsidP="00351C29">
            <w:pPr>
              <w:spacing w:before="60" w:after="60"/>
              <w:rPr>
                <w:rFonts w:ascii="Arial Narrow" w:hAnsi="Arial Narrow"/>
                <w:sz w:val="20"/>
                <w:szCs w:val="20"/>
              </w:rPr>
            </w:pPr>
            <w:r>
              <w:rPr>
                <w:rFonts w:ascii="Arial Narrow" w:hAnsi="Arial Narrow"/>
                <w:sz w:val="20"/>
                <w:szCs w:val="20"/>
              </w:rPr>
              <w:t>Meer as twee tonele dek nie logies verwante aspekte van doelwit nie of te veel doelwitte of aspekte, ens.</w:t>
            </w:r>
          </w:p>
          <w:p w:rsidR="00351C29" w:rsidRPr="00296396" w:rsidRDefault="00351C29" w:rsidP="00351C29">
            <w:pPr>
              <w:spacing w:before="60" w:after="60"/>
              <w:rPr>
                <w:rFonts w:ascii="Arial Narrow" w:hAnsi="Arial Narrow"/>
              </w:rPr>
            </w:pPr>
            <w:r>
              <w:rPr>
                <w:rFonts w:ascii="Arial Narrow" w:hAnsi="Arial Narrow"/>
                <w:sz w:val="20"/>
                <w:szCs w:val="20"/>
              </w:rPr>
              <w:t>Totaal irrelevant/onlogies</w:t>
            </w:r>
          </w:p>
        </w:tc>
        <w:tc>
          <w:tcPr>
            <w:tcW w:w="184" w:type="pct"/>
            <w:vAlign w:val="center"/>
          </w:tcPr>
          <w:p w:rsidR="00E104BA" w:rsidRPr="00296396" w:rsidRDefault="00E104BA" w:rsidP="00C667BC">
            <w:pPr>
              <w:pStyle w:val="TableContents"/>
              <w:jc w:val="center"/>
              <w:rPr>
                <w:b/>
                <w:bCs/>
                <w:sz w:val="20"/>
              </w:rPr>
            </w:pPr>
            <w:r w:rsidRPr="00296396">
              <w:rPr>
                <w:b/>
                <w:bCs/>
                <w:sz w:val="20"/>
              </w:rPr>
              <w:t>3</w:t>
            </w:r>
          </w:p>
        </w:tc>
        <w:tc>
          <w:tcPr>
            <w:tcW w:w="165" w:type="pct"/>
            <w:vAlign w:val="center"/>
          </w:tcPr>
          <w:p w:rsidR="00E104BA" w:rsidRPr="00296396" w:rsidRDefault="00E104BA" w:rsidP="00C667BC">
            <w:pPr>
              <w:jc w:val="center"/>
              <w:rPr>
                <w:rFonts w:ascii="Arial Narrow" w:hAnsi="Arial Narrow"/>
              </w:rPr>
            </w:pPr>
          </w:p>
        </w:tc>
      </w:tr>
      <w:tr w:rsidR="00E104BA" w:rsidRPr="00296396" w:rsidTr="00687BD0">
        <w:tc>
          <w:tcPr>
            <w:tcW w:w="912" w:type="pct"/>
            <w:vAlign w:val="center"/>
          </w:tcPr>
          <w:p w:rsidR="00E104BA" w:rsidRDefault="00351C29" w:rsidP="00C667BC">
            <w:pPr>
              <w:rPr>
                <w:rFonts w:ascii="Arial Narrow" w:hAnsi="Arial Narrow"/>
                <w:b/>
                <w:sz w:val="20"/>
                <w:szCs w:val="20"/>
              </w:rPr>
            </w:pPr>
            <w:r>
              <w:rPr>
                <w:rFonts w:ascii="Arial Narrow" w:hAnsi="Arial Narrow"/>
                <w:b/>
                <w:sz w:val="20"/>
                <w:szCs w:val="20"/>
              </w:rPr>
              <w:t>Skerms/Tonele (Ontwerp)</w:t>
            </w:r>
          </w:p>
          <w:p w:rsidR="00351C29" w:rsidRDefault="00351C29" w:rsidP="00C667BC">
            <w:pPr>
              <w:rPr>
                <w:rFonts w:ascii="Arial Narrow" w:hAnsi="Arial Narrow"/>
                <w:sz w:val="20"/>
                <w:szCs w:val="20"/>
              </w:rPr>
            </w:pPr>
            <w:r>
              <w:rPr>
                <w:rFonts w:ascii="Arial Narrow" w:hAnsi="Arial Narrow"/>
                <w:sz w:val="20"/>
                <w:szCs w:val="20"/>
              </w:rPr>
              <w:t>(</w:t>
            </w:r>
            <w:r w:rsidRPr="00FC7589">
              <w:rPr>
                <w:rFonts w:ascii="Arial Narrow" w:hAnsi="Arial Narrow"/>
                <w:i/>
                <w:sz w:val="20"/>
                <w:szCs w:val="20"/>
              </w:rPr>
              <w:t>Volledigheid</w:t>
            </w:r>
            <w:r>
              <w:rPr>
                <w:rFonts w:ascii="Arial Narrow" w:hAnsi="Arial Narrow"/>
                <w:sz w:val="20"/>
                <w:szCs w:val="20"/>
              </w:rPr>
              <w:t>)</w:t>
            </w:r>
          </w:p>
          <w:p w:rsidR="00351C29" w:rsidRDefault="00351C29" w:rsidP="00351C29">
            <w:pPr>
              <w:pStyle w:val="ListParagraph"/>
              <w:numPr>
                <w:ilvl w:val="0"/>
                <w:numId w:val="24"/>
              </w:numPr>
              <w:spacing w:before="60" w:after="60"/>
              <w:ind w:left="101" w:hanging="101"/>
              <w:rPr>
                <w:rFonts w:ascii="Arial Narrow" w:hAnsi="Arial Narrow"/>
              </w:rPr>
            </w:pPr>
            <w:r>
              <w:rPr>
                <w:rFonts w:ascii="Arial Narrow" w:hAnsi="Arial Narrow"/>
              </w:rPr>
              <w:t>Naam van toneel</w:t>
            </w:r>
          </w:p>
          <w:p w:rsidR="00351C29" w:rsidRDefault="00351C29" w:rsidP="00351C29">
            <w:pPr>
              <w:pStyle w:val="ListParagraph"/>
              <w:numPr>
                <w:ilvl w:val="0"/>
                <w:numId w:val="24"/>
              </w:numPr>
              <w:spacing w:before="60" w:after="60"/>
              <w:ind w:left="101" w:hanging="101"/>
              <w:rPr>
                <w:rFonts w:ascii="Arial Narrow" w:hAnsi="Arial Narrow"/>
              </w:rPr>
            </w:pPr>
            <w:r>
              <w:rPr>
                <w:rFonts w:ascii="Arial Narrow" w:hAnsi="Arial Narrow"/>
              </w:rPr>
              <w:t>Skets</w:t>
            </w:r>
          </w:p>
          <w:p w:rsidR="00351C29" w:rsidRDefault="00351C29" w:rsidP="00351C29">
            <w:pPr>
              <w:pStyle w:val="ListParagraph"/>
              <w:numPr>
                <w:ilvl w:val="0"/>
                <w:numId w:val="24"/>
              </w:numPr>
              <w:spacing w:before="60" w:after="60"/>
              <w:ind w:left="101" w:hanging="101"/>
              <w:rPr>
                <w:rFonts w:ascii="Arial Narrow" w:hAnsi="Arial Narrow"/>
              </w:rPr>
            </w:pPr>
            <w:r>
              <w:rPr>
                <w:rFonts w:ascii="Arial Narrow" w:hAnsi="Arial Narrow"/>
              </w:rPr>
              <w:t xml:space="preserve">Objekte (agtergrond, </w:t>
            </w:r>
            <w:r w:rsidRPr="005919A8">
              <w:rPr>
                <w:rFonts w:ascii="Arial Narrow" w:hAnsi="Arial Narrow"/>
                <w:i/>
              </w:rPr>
              <w:t>sprites</w:t>
            </w:r>
            <w:r>
              <w:rPr>
                <w:rFonts w:ascii="Arial Narrow" w:hAnsi="Arial Narrow"/>
              </w:rPr>
              <w:t>)</w:t>
            </w:r>
          </w:p>
          <w:p w:rsidR="00351C29" w:rsidRDefault="00351C29" w:rsidP="00351C29">
            <w:pPr>
              <w:pStyle w:val="ListParagraph"/>
              <w:numPr>
                <w:ilvl w:val="0"/>
                <w:numId w:val="24"/>
              </w:numPr>
              <w:spacing w:before="60" w:after="60"/>
              <w:ind w:left="101" w:hanging="101"/>
              <w:rPr>
                <w:rFonts w:ascii="Arial Narrow" w:hAnsi="Arial Narrow"/>
              </w:rPr>
            </w:pPr>
            <w:r>
              <w:rPr>
                <w:rFonts w:ascii="Arial Narrow" w:hAnsi="Arial Narrow"/>
              </w:rPr>
              <w:t>Navigasie</w:t>
            </w:r>
          </w:p>
          <w:p w:rsidR="00351C29" w:rsidRPr="00351C29" w:rsidRDefault="00351C29" w:rsidP="00351C29">
            <w:pPr>
              <w:pStyle w:val="ListParagraph"/>
              <w:numPr>
                <w:ilvl w:val="0"/>
                <w:numId w:val="24"/>
              </w:numPr>
              <w:spacing w:before="60" w:after="60"/>
              <w:ind w:left="101" w:hanging="101"/>
              <w:rPr>
                <w:rFonts w:ascii="Arial Narrow" w:hAnsi="Arial Narrow"/>
              </w:rPr>
            </w:pPr>
            <w:r>
              <w:rPr>
                <w:rFonts w:ascii="Arial Narrow" w:hAnsi="Arial Narrow"/>
              </w:rPr>
              <w:t>Beskrywing (wat gebruiker sal sien, hoor, doen)</w:t>
            </w:r>
          </w:p>
        </w:tc>
        <w:tc>
          <w:tcPr>
            <w:tcW w:w="946" w:type="pct"/>
          </w:tcPr>
          <w:p w:rsidR="00E104BA" w:rsidRPr="00296396" w:rsidRDefault="00FC7589" w:rsidP="0013411E">
            <w:pPr>
              <w:spacing w:before="60" w:after="60"/>
              <w:rPr>
                <w:rFonts w:ascii="Arial Narrow" w:hAnsi="Arial Narrow"/>
                <w:sz w:val="20"/>
                <w:szCs w:val="20"/>
              </w:rPr>
            </w:pPr>
            <w:r>
              <w:rPr>
                <w:rFonts w:ascii="Arial Narrow" w:hAnsi="Arial Narrow"/>
                <w:sz w:val="20"/>
                <w:szCs w:val="20"/>
              </w:rPr>
              <w:t>Al die vereiste inligting duidelik en toepaslik aangedui vir alle tonele</w:t>
            </w:r>
          </w:p>
        </w:tc>
        <w:tc>
          <w:tcPr>
            <w:tcW w:w="946" w:type="pct"/>
          </w:tcPr>
          <w:p w:rsidR="00E104BA" w:rsidRPr="00296396" w:rsidRDefault="00FC7589" w:rsidP="005919A8">
            <w:pPr>
              <w:spacing w:before="60" w:after="60"/>
              <w:rPr>
                <w:rFonts w:ascii="Arial Narrow" w:hAnsi="Arial Narrow"/>
                <w:sz w:val="20"/>
                <w:szCs w:val="20"/>
              </w:rPr>
            </w:pPr>
            <w:r>
              <w:rPr>
                <w:rFonts w:ascii="Arial Narrow" w:hAnsi="Arial Narrow"/>
                <w:sz w:val="20"/>
                <w:szCs w:val="20"/>
              </w:rPr>
              <w:t xml:space="preserve">Een vereiste uitgelaat vir enige </w:t>
            </w:r>
            <w:r w:rsidR="005919A8">
              <w:rPr>
                <w:rFonts w:ascii="Arial Narrow" w:hAnsi="Arial Narrow"/>
                <w:sz w:val="20"/>
                <w:szCs w:val="20"/>
              </w:rPr>
              <w:t>van die tonele</w:t>
            </w:r>
          </w:p>
        </w:tc>
        <w:tc>
          <w:tcPr>
            <w:tcW w:w="946" w:type="pct"/>
          </w:tcPr>
          <w:p w:rsidR="00E104BA" w:rsidRDefault="005919A8" w:rsidP="004603DF">
            <w:pPr>
              <w:spacing w:before="60" w:after="60"/>
              <w:rPr>
                <w:rFonts w:ascii="Arial Narrow" w:hAnsi="Arial Narrow"/>
                <w:sz w:val="20"/>
                <w:szCs w:val="20"/>
              </w:rPr>
            </w:pPr>
            <w:r>
              <w:rPr>
                <w:rFonts w:ascii="Arial Narrow" w:hAnsi="Arial Narrow"/>
                <w:sz w:val="20"/>
                <w:szCs w:val="20"/>
              </w:rPr>
              <w:t>Twee vereistes uitgelaat vir enige van die tonele of</w:t>
            </w:r>
          </w:p>
          <w:p w:rsidR="005919A8" w:rsidRPr="00296396" w:rsidRDefault="005919A8" w:rsidP="004603DF">
            <w:pPr>
              <w:spacing w:before="60" w:after="60"/>
              <w:rPr>
                <w:rFonts w:ascii="Arial Narrow" w:hAnsi="Arial Narrow"/>
                <w:sz w:val="20"/>
                <w:szCs w:val="20"/>
              </w:rPr>
            </w:pPr>
            <w:r>
              <w:rPr>
                <w:rFonts w:ascii="Arial Narrow" w:hAnsi="Arial Narrow"/>
                <w:sz w:val="20"/>
                <w:szCs w:val="20"/>
              </w:rPr>
              <w:t>Een vereiste uitgelaat vir twee tonele</w:t>
            </w:r>
          </w:p>
        </w:tc>
        <w:tc>
          <w:tcPr>
            <w:tcW w:w="901" w:type="pct"/>
          </w:tcPr>
          <w:p w:rsidR="00E104BA" w:rsidRDefault="005919A8" w:rsidP="004603DF">
            <w:pPr>
              <w:spacing w:before="60" w:after="60"/>
              <w:rPr>
                <w:rFonts w:ascii="Arial Narrow" w:hAnsi="Arial Narrow"/>
                <w:sz w:val="20"/>
                <w:szCs w:val="20"/>
              </w:rPr>
            </w:pPr>
            <w:r>
              <w:rPr>
                <w:rFonts w:ascii="Arial Narrow" w:hAnsi="Arial Narrow"/>
                <w:sz w:val="20"/>
                <w:szCs w:val="20"/>
              </w:rPr>
              <w:t>Meer as twee vereistes uitgelaat vir enige van die tonele of</w:t>
            </w:r>
          </w:p>
          <w:p w:rsidR="005919A8" w:rsidRPr="00296396" w:rsidRDefault="005919A8" w:rsidP="004603DF">
            <w:pPr>
              <w:spacing w:before="60" w:after="60"/>
              <w:rPr>
                <w:rFonts w:ascii="Arial Narrow" w:hAnsi="Arial Narrow"/>
                <w:sz w:val="20"/>
                <w:szCs w:val="20"/>
              </w:rPr>
            </w:pPr>
            <w:r>
              <w:rPr>
                <w:rFonts w:ascii="Arial Narrow" w:hAnsi="Arial Narrow"/>
                <w:sz w:val="20"/>
                <w:szCs w:val="20"/>
              </w:rPr>
              <w:t>Twee of meer vereistes uitgelaat vir meer as twee tonele</w:t>
            </w:r>
          </w:p>
        </w:tc>
        <w:tc>
          <w:tcPr>
            <w:tcW w:w="184" w:type="pct"/>
            <w:vAlign w:val="center"/>
          </w:tcPr>
          <w:p w:rsidR="00E104BA" w:rsidRPr="00296396" w:rsidRDefault="00E104BA" w:rsidP="00C667BC">
            <w:pPr>
              <w:pStyle w:val="TableContents"/>
              <w:jc w:val="center"/>
              <w:rPr>
                <w:b/>
                <w:bCs/>
                <w:sz w:val="20"/>
              </w:rPr>
            </w:pPr>
            <w:r w:rsidRPr="00296396">
              <w:rPr>
                <w:b/>
                <w:bCs/>
                <w:sz w:val="20"/>
              </w:rPr>
              <w:t>3</w:t>
            </w:r>
          </w:p>
        </w:tc>
        <w:tc>
          <w:tcPr>
            <w:tcW w:w="165" w:type="pct"/>
            <w:vAlign w:val="center"/>
          </w:tcPr>
          <w:p w:rsidR="00E104BA" w:rsidRPr="00296396" w:rsidRDefault="00E104BA" w:rsidP="00C667BC">
            <w:pPr>
              <w:jc w:val="center"/>
              <w:rPr>
                <w:rFonts w:ascii="Arial Narrow" w:hAnsi="Arial Narrow"/>
              </w:rPr>
            </w:pPr>
          </w:p>
        </w:tc>
      </w:tr>
      <w:tr w:rsidR="00E104BA" w:rsidRPr="00296396" w:rsidTr="00687BD0">
        <w:tc>
          <w:tcPr>
            <w:tcW w:w="912" w:type="pct"/>
            <w:vAlign w:val="center"/>
          </w:tcPr>
          <w:p w:rsidR="00E104BA" w:rsidRDefault="00FC7589" w:rsidP="00C667BC">
            <w:pPr>
              <w:rPr>
                <w:rFonts w:ascii="Arial Narrow" w:hAnsi="Arial Narrow"/>
                <w:b/>
                <w:i/>
                <w:sz w:val="20"/>
                <w:szCs w:val="20"/>
              </w:rPr>
            </w:pPr>
            <w:proofErr w:type="spellStart"/>
            <w:r w:rsidRPr="00FC7589">
              <w:rPr>
                <w:rFonts w:ascii="Arial Narrow" w:hAnsi="Arial Narrow"/>
                <w:b/>
                <w:sz w:val="20"/>
                <w:szCs w:val="20"/>
              </w:rPr>
              <w:t>Objekbeskrywing</w:t>
            </w:r>
            <w:proofErr w:type="spellEnd"/>
          </w:p>
          <w:p w:rsidR="00FC7589" w:rsidRDefault="00FC7589" w:rsidP="00C667BC">
            <w:pPr>
              <w:rPr>
                <w:rFonts w:ascii="Arial Narrow" w:hAnsi="Arial Narrow"/>
                <w:sz w:val="20"/>
                <w:szCs w:val="20"/>
              </w:rPr>
            </w:pPr>
            <w:r>
              <w:rPr>
                <w:rFonts w:ascii="Arial Narrow" w:hAnsi="Arial Narrow"/>
                <w:sz w:val="20"/>
                <w:szCs w:val="20"/>
              </w:rPr>
              <w:t>(Volledigheid)</w:t>
            </w:r>
          </w:p>
          <w:p w:rsidR="00FC7589" w:rsidRDefault="00FC7589" w:rsidP="00FC7589">
            <w:pPr>
              <w:pStyle w:val="ListParagraph"/>
              <w:numPr>
                <w:ilvl w:val="0"/>
                <w:numId w:val="24"/>
              </w:numPr>
              <w:spacing w:before="60" w:after="60"/>
              <w:ind w:left="101" w:hanging="101"/>
              <w:rPr>
                <w:rFonts w:ascii="Arial Narrow" w:hAnsi="Arial Narrow"/>
              </w:rPr>
            </w:pPr>
            <w:r>
              <w:rPr>
                <w:rFonts w:ascii="Arial Narrow" w:hAnsi="Arial Narrow"/>
              </w:rPr>
              <w:t>Naam</w:t>
            </w:r>
          </w:p>
          <w:p w:rsidR="00FC7589" w:rsidRDefault="00FC7589" w:rsidP="00FC7589">
            <w:pPr>
              <w:pStyle w:val="ListParagraph"/>
              <w:numPr>
                <w:ilvl w:val="0"/>
                <w:numId w:val="24"/>
              </w:numPr>
              <w:spacing w:before="60" w:after="60"/>
              <w:ind w:left="101" w:hanging="101"/>
              <w:rPr>
                <w:rFonts w:ascii="Arial Narrow" w:hAnsi="Arial Narrow"/>
              </w:rPr>
            </w:pPr>
            <w:r>
              <w:rPr>
                <w:rFonts w:ascii="Arial Narrow" w:hAnsi="Arial Narrow"/>
              </w:rPr>
              <w:t>Verantwoordelikheid/funksies</w:t>
            </w:r>
          </w:p>
          <w:p w:rsidR="00FC7589" w:rsidRDefault="00FC7589" w:rsidP="00FC7589">
            <w:pPr>
              <w:pStyle w:val="ListParagraph"/>
              <w:numPr>
                <w:ilvl w:val="0"/>
                <w:numId w:val="24"/>
              </w:numPr>
              <w:spacing w:before="60" w:after="60"/>
              <w:ind w:left="101" w:hanging="101"/>
              <w:rPr>
                <w:rFonts w:ascii="Arial Narrow" w:hAnsi="Arial Narrow"/>
              </w:rPr>
            </w:pPr>
            <w:r>
              <w:rPr>
                <w:rFonts w:ascii="Arial Narrow" w:hAnsi="Arial Narrow"/>
              </w:rPr>
              <w:t>Geassosieerde veranderlikes (naam, tipe data en reikwydte)</w:t>
            </w:r>
          </w:p>
          <w:p w:rsidR="00FC7589" w:rsidRDefault="00FC7589" w:rsidP="00FC7589">
            <w:pPr>
              <w:pStyle w:val="ListParagraph"/>
              <w:numPr>
                <w:ilvl w:val="0"/>
                <w:numId w:val="24"/>
              </w:numPr>
              <w:spacing w:before="60" w:after="60"/>
              <w:ind w:left="101" w:hanging="101"/>
              <w:rPr>
                <w:rFonts w:ascii="Arial Narrow" w:hAnsi="Arial Narrow"/>
              </w:rPr>
            </w:pPr>
            <w:r>
              <w:rPr>
                <w:rFonts w:ascii="Arial Narrow" w:hAnsi="Arial Narrow"/>
              </w:rPr>
              <w:t>Uitsaai-boodskap</w:t>
            </w:r>
          </w:p>
          <w:p w:rsidR="00FC7589" w:rsidRDefault="00FC7589" w:rsidP="00FC7589">
            <w:pPr>
              <w:pStyle w:val="ListParagraph"/>
              <w:numPr>
                <w:ilvl w:val="0"/>
                <w:numId w:val="24"/>
              </w:numPr>
              <w:spacing w:before="60" w:after="60"/>
              <w:ind w:left="101" w:hanging="101"/>
              <w:rPr>
                <w:rFonts w:ascii="Arial Narrow" w:hAnsi="Arial Narrow"/>
              </w:rPr>
            </w:pPr>
            <w:r>
              <w:rPr>
                <w:rFonts w:ascii="Arial Narrow" w:hAnsi="Arial Narrow"/>
              </w:rPr>
              <w:t>Boodskap ontvang</w:t>
            </w:r>
          </w:p>
          <w:p w:rsidR="00FC7589" w:rsidRDefault="00FC7589" w:rsidP="00FC7589">
            <w:pPr>
              <w:pStyle w:val="ListParagraph"/>
              <w:numPr>
                <w:ilvl w:val="0"/>
                <w:numId w:val="24"/>
              </w:numPr>
              <w:spacing w:before="60" w:after="60"/>
              <w:ind w:left="101" w:hanging="101"/>
              <w:rPr>
                <w:rFonts w:ascii="Arial Narrow" w:hAnsi="Arial Narrow"/>
              </w:rPr>
            </w:pPr>
            <w:r>
              <w:rPr>
                <w:rFonts w:ascii="Arial Narrow" w:hAnsi="Arial Narrow"/>
              </w:rPr>
              <w:t>Toevoer en Afvoer (verslag</w:t>
            </w:r>
            <w:r w:rsidR="005919A8">
              <w:rPr>
                <w:rFonts w:ascii="Arial Narrow" w:hAnsi="Arial Narrow"/>
              </w:rPr>
              <w:t xml:space="preserve"> lewer</w:t>
            </w:r>
            <w:r>
              <w:rPr>
                <w:rFonts w:ascii="Arial Narrow" w:hAnsi="Arial Narrow"/>
              </w:rPr>
              <w:t>)</w:t>
            </w:r>
          </w:p>
          <w:p w:rsidR="00FC7589" w:rsidRPr="00FC7589" w:rsidRDefault="00FC7589" w:rsidP="00FC7589">
            <w:pPr>
              <w:pStyle w:val="ListParagraph"/>
              <w:numPr>
                <w:ilvl w:val="0"/>
                <w:numId w:val="24"/>
              </w:numPr>
              <w:spacing w:before="60" w:after="60"/>
              <w:ind w:left="101" w:hanging="101"/>
              <w:rPr>
                <w:rFonts w:ascii="Arial Narrow" w:hAnsi="Arial Narrow"/>
              </w:rPr>
            </w:pPr>
            <w:r>
              <w:rPr>
                <w:rFonts w:ascii="Arial Narrow" w:hAnsi="Arial Narrow"/>
              </w:rPr>
              <w:t>Algoritmes (verwerking)</w:t>
            </w:r>
          </w:p>
        </w:tc>
        <w:tc>
          <w:tcPr>
            <w:tcW w:w="946" w:type="pct"/>
          </w:tcPr>
          <w:p w:rsidR="00E104BA" w:rsidRPr="00296396" w:rsidRDefault="005919A8" w:rsidP="005919A8">
            <w:pPr>
              <w:spacing w:before="60" w:after="60"/>
              <w:rPr>
                <w:rFonts w:ascii="Arial Narrow" w:hAnsi="Arial Narrow"/>
                <w:sz w:val="20"/>
                <w:szCs w:val="20"/>
              </w:rPr>
            </w:pPr>
            <w:r>
              <w:rPr>
                <w:rFonts w:ascii="Arial Narrow" w:hAnsi="Arial Narrow"/>
                <w:sz w:val="20"/>
                <w:szCs w:val="20"/>
              </w:rPr>
              <w:t xml:space="preserve">Al die vereiste inligting duidelik en toepaslik aangedui vir alle objekte (agtergrond en </w:t>
            </w:r>
            <w:r w:rsidRPr="005919A8">
              <w:rPr>
                <w:rFonts w:ascii="Arial Narrow" w:hAnsi="Arial Narrow"/>
                <w:i/>
                <w:sz w:val="20"/>
                <w:szCs w:val="20"/>
              </w:rPr>
              <w:t>sprites</w:t>
            </w:r>
            <w:r>
              <w:rPr>
                <w:rFonts w:ascii="Arial Narrow" w:hAnsi="Arial Narrow"/>
                <w:sz w:val="20"/>
                <w:szCs w:val="20"/>
              </w:rPr>
              <w:t>)</w:t>
            </w:r>
          </w:p>
        </w:tc>
        <w:tc>
          <w:tcPr>
            <w:tcW w:w="946" w:type="pct"/>
          </w:tcPr>
          <w:p w:rsidR="00E104BA" w:rsidRPr="00296396" w:rsidRDefault="005919A8" w:rsidP="005919A8">
            <w:pPr>
              <w:spacing w:before="60" w:after="60"/>
              <w:rPr>
                <w:rFonts w:ascii="Arial Narrow" w:hAnsi="Arial Narrow"/>
                <w:sz w:val="20"/>
                <w:szCs w:val="20"/>
              </w:rPr>
            </w:pPr>
            <w:r>
              <w:rPr>
                <w:rFonts w:ascii="Arial Narrow" w:hAnsi="Arial Narrow"/>
                <w:sz w:val="20"/>
                <w:szCs w:val="20"/>
              </w:rPr>
              <w:t>Een vereiste uitgelaat vir enige van die objekte</w:t>
            </w:r>
          </w:p>
        </w:tc>
        <w:tc>
          <w:tcPr>
            <w:tcW w:w="946" w:type="pct"/>
          </w:tcPr>
          <w:p w:rsidR="005919A8" w:rsidRDefault="005919A8" w:rsidP="005919A8">
            <w:pPr>
              <w:spacing w:before="60" w:after="60"/>
              <w:rPr>
                <w:rFonts w:ascii="Arial Narrow" w:hAnsi="Arial Narrow"/>
                <w:sz w:val="20"/>
                <w:szCs w:val="20"/>
              </w:rPr>
            </w:pPr>
            <w:r>
              <w:rPr>
                <w:rFonts w:ascii="Arial Narrow" w:hAnsi="Arial Narrow"/>
                <w:sz w:val="20"/>
                <w:szCs w:val="20"/>
              </w:rPr>
              <w:t>Twee vereistes uitgelaat vir enige van die objekte of</w:t>
            </w:r>
          </w:p>
          <w:p w:rsidR="00E104BA" w:rsidRPr="00296396" w:rsidRDefault="005919A8" w:rsidP="005919A8">
            <w:pPr>
              <w:spacing w:before="60" w:after="60"/>
              <w:rPr>
                <w:rFonts w:ascii="Arial Narrow" w:hAnsi="Arial Narrow"/>
                <w:sz w:val="20"/>
                <w:szCs w:val="20"/>
              </w:rPr>
            </w:pPr>
            <w:r>
              <w:rPr>
                <w:rFonts w:ascii="Arial Narrow" w:hAnsi="Arial Narrow"/>
                <w:sz w:val="20"/>
                <w:szCs w:val="20"/>
              </w:rPr>
              <w:t>Een vereiste uitgelaat vir twee objekte</w:t>
            </w:r>
          </w:p>
        </w:tc>
        <w:tc>
          <w:tcPr>
            <w:tcW w:w="901" w:type="pct"/>
          </w:tcPr>
          <w:p w:rsidR="005919A8" w:rsidRDefault="005919A8" w:rsidP="005919A8">
            <w:pPr>
              <w:spacing w:before="60" w:after="60"/>
              <w:rPr>
                <w:rFonts w:ascii="Arial Narrow" w:hAnsi="Arial Narrow"/>
                <w:sz w:val="20"/>
                <w:szCs w:val="20"/>
              </w:rPr>
            </w:pPr>
            <w:r>
              <w:rPr>
                <w:rFonts w:ascii="Arial Narrow" w:hAnsi="Arial Narrow"/>
                <w:sz w:val="20"/>
                <w:szCs w:val="20"/>
              </w:rPr>
              <w:t>Meer as twee vereistes uitgelaat vir enige van die objekte of</w:t>
            </w:r>
          </w:p>
          <w:p w:rsidR="00E104BA" w:rsidRPr="00296396" w:rsidRDefault="005919A8" w:rsidP="005919A8">
            <w:pPr>
              <w:spacing w:before="60" w:after="60"/>
              <w:rPr>
                <w:rFonts w:ascii="Arial Narrow" w:hAnsi="Arial Narrow"/>
                <w:sz w:val="20"/>
                <w:szCs w:val="20"/>
              </w:rPr>
            </w:pPr>
            <w:r>
              <w:rPr>
                <w:rFonts w:ascii="Arial Narrow" w:hAnsi="Arial Narrow"/>
                <w:sz w:val="20"/>
                <w:szCs w:val="20"/>
              </w:rPr>
              <w:t>Twee of meer vereistes uitgelaat vir meer as twee objekte</w:t>
            </w:r>
          </w:p>
        </w:tc>
        <w:tc>
          <w:tcPr>
            <w:tcW w:w="184" w:type="pct"/>
            <w:vAlign w:val="center"/>
          </w:tcPr>
          <w:p w:rsidR="00E104BA" w:rsidRPr="00296396" w:rsidRDefault="00E104BA" w:rsidP="00C667BC">
            <w:pPr>
              <w:pStyle w:val="TableContents"/>
              <w:jc w:val="center"/>
              <w:rPr>
                <w:b/>
                <w:bCs/>
                <w:sz w:val="20"/>
              </w:rPr>
            </w:pPr>
            <w:r w:rsidRPr="00296396">
              <w:rPr>
                <w:b/>
                <w:bCs/>
                <w:sz w:val="20"/>
              </w:rPr>
              <w:t>3</w:t>
            </w:r>
          </w:p>
        </w:tc>
        <w:tc>
          <w:tcPr>
            <w:tcW w:w="165" w:type="pct"/>
            <w:vAlign w:val="center"/>
          </w:tcPr>
          <w:p w:rsidR="00E104BA" w:rsidRPr="00296396" w:rsidRDefault="00E104BA" w:rsidP="00C667BC">
            <w:pPr>
              <w:jc w:val="center"/>
              <w:rPr>
                <w:rFonts w:ascii="Arial Narrow" w:hAnsi="Arial Narrow"/>
              </w:rPr>
            </w:pPr>
          </w:p>
        </w:tc>
      </w:tr>
    </w:tbl>
    <w:p w:rsidR="005919A8" w:rsidRDefault="005919A8">
      <w:r>
        <w:br w:type="page"/>
      </w:r>
    </w:p>
    <w:tbl>
      <w:tblPr>
        <w:tblStyle w:val="TableGrid"/>
        <w:tblW w:w="5000" w:type="pct"/>
        <w:tblLayout w:type="fixed"/>
        <w:tblLook w:val="04A0"/>
      </w:tblPr>
      <w:tblGrid>
        <w:gridCol w:w="2659"/>
        <w:gridCol w:w="3046"/>
        <w:gridCol w:w="2905"/>
        <w:gridCol w:w="2905"/>
        <w:gridCol w:w="2767"/>
        <w:gridCol w:w="565"/>
        <w:gridCol w:w="507"/>
      </w:tblGrid>
      <w:tr w:rsidR="00E104BA" w:rsidRPr="00296396" w:rsidTr="00471D76">
        <w:tc>
          <w:tcPr>
            <w:tcW w:w="866" w:type="pct"/>
            <w:shd w:val="clear" w:color="auto" w:fill="F2F2F2" w:themeFill="background1" w:themeFillShade="F2"/>
            <w:vAlign w:val="center"/>
          </w:tcPr>
          <w:p w:rsidR="00E104BA" w:rsidRPr="00296396" w:rsidRDefault="005919A8" w:rsidP="00E104BA">
            <w:pPr>
              <w:spacing w:before="60" w:after="60"/>
              <w:rPr>
                <w:rFonts w:ascii="Arial Narrow" w:hAnsi="Arial Narrow"/>
                <w:b/>
                <w:sz w:val="20"/>
                <w:szCs w:val="20"/>
              </w:rPr>
            </w:pPr>
            <w:r>
              <w:rPr>
                <w:rFonts w:ascii="Arial Narrow" w:hAnsi="Arial Narrow"/>
                <w:b/>
                <w:sz w:val="20"/>
                <w:szCs w:val="20"/>
              </w:rPr>
              <w:lastRenderedPageBreak/>
              <w:t>Veranderlikes</w:t>
            </w:r>
          </w:p>
        </w:tc>
        <w:tc>
          <w:tcPr>
            <w:tcW w:w="992" w:type="pct"/>
            <w:shd w:val="clear" w:color="auto" w:fill="F2F2F2" w:themeFill="background1" w:themeFillShade="F2"/>
            <w:vAlign w:val="center"/>
          </w:tcPr>
          <w:p w:rsidR="00E104BA" w:rsidRPr="00296396" w:rsidRDefault="00E104BA" w:rsidP="00C667BC">
            <w:pPr>
              <w:spacing w:before="60" w:after="60"/>
              <w:jc w:val="center"/>
              <w:rPr>
                <w:rFonts w:ascii="Arial Narrow" w:hAnsi="Arial Narrow"/>
                <w:b/>
                <w:sz w:val="20"/>
                <w:szCs w:val="20"/>
              </w:rPr>
            </w:pPr>
            <w:r w:rsidRPr="00296396">
              <w:rPr>
                <w:rFonts w:ascii="Arial Narrow" w:hAnsi="Arial Narrow"/>
                <w:b/>
                <w:sz w:val="20"/>
                <w:szCs w:val="20"/>
              </w:rPr>
              <w:t>3</w:t>
            </w:r>
          </w:p>
        </w:tc>
        <w:tc>
          <w:tcPr>
            <w:tcW w:w="946" w:type="pct"/>
            <w:shd w:val="clear" w:color="auto" w:fill="F2F2F2" w:themeFill="background1" w:themeFillShade="F2"/>
            <w:vAlign w:val="center"/>
          </w:tcPr>
          <w:p w:rsidR="00E104BA" w:rsidRPr="00296396" w:rsidRDefault="00E104BA" w:rsidP="00C667BC">
            <w:pPr>
              <w:spacing w:before="60" w:after="60"/>
              <w:jc w:val="center"/>
              <w:rPr>
                <w:rFonts w:ascii="Arial Narrow" w:hAnsi="Arial Narrow"/>
                <w:b/>
                <w:sz w:val="20"/>
                <w:szCs w:val="20"/>
              </w:rPr>
            </w:pPr>
            <w:r w:rsidRPr="00296396">
              <w:rPr>
                <w:rFonts w:ascii="Arial Narrow" w:hAnsi="Arial Narrow"/>
                <w:b/>
                <w:sz w:val="20"/>
                <w:szCs w:val="20"/>
              </w:rPr>
              <w:t>2</w:t>
            </w:r>
          </w:p>
        </w:tc>
        <w:tc>
          <w:tcPr>
            <w:tcW w:w="946" w:type="pct"/>
            <w:shd w:val="clear" w:color="auto" w:fill="F2F2F2" w:themeFill="background1" w:themeFillShade="F2"/>
            <w:vAlign w:val="center"/>
          </w:tcPr>
          <w:p w:rsidR="00E104BA" w:rsidRPr="00296396" w:rsidRDefault="00E104BA" w:rsidP="00C667BC">
            <w:pPr>
              <w:spacing w:before="60" w:after="60"/>
              <w:jc w:val="center"/>
              <w:rPr>
                <w:rFonts w:ascii="Arial Narrow" w:hAnsi="Arial Narrow"/>
                <w:b/>
                <w:sz w:val="20"/>
                <w:szCs w:val="20"/>
              </w:rPr>
            </w:pPr>
            <w:r w:rsidRPr="00296396">
              <w:rPr>
                <w:rFonts w:ascii="Arial Narrow" w:hAnsi="Arial Narrow"/>
                <w:b/>
                <w:sz w:val="20"/>
                <w:szCs w:val="20"/>
              </w:rPr>
              <w:t>1</w:t>
            </w:r>
          </w:p>
        </w:tc>
        <w:tc>
          <w:tcPr>
            <w:tcW w:w="901" w:type="pct"/>
            <w:shd w:val="clear" w:color="auto" w:fill="F2F2F2" w:themeFill="background1" w:themeFillShade="F2"/>
            <w:vAlign w:val="center"/>
          </w:tcPr>
          <w:p w:rsidR="00E104BA" w:rsidRPr="00296396" w:rsidRDefault="00E104BA" w:rsidP="00C667BC">
            <w:pPr>
              <w:spacing w:before="60" w:after="60"/>
              <w:jc w:val="center"/>
              <w:rPr>
                <w:rFonts w:ascii="Arial Narrow" w:hAnsi="Arial Narrow"/>
                <w:b/>
                <w:sz w:val="20"/>
                <w:szCs w:val="20"/>
              </w:rPr>
            </w:pPr>
            <w:r w:rsidRPr="00296396">
              <w:rPr>
                <w:rFonts w:ascii="Arial Narrow" w:hAnsi="Arial Narrow"/>
                <w:b/>
                <w:sz w:val="20"/>
                <w:szCs w:val="20"/>
              </w:rPr>
              <w:t>0</w:t>
            </w:r>
          </w:p>
        </w:tc>
        <w:tc>
          <w:tcPr>
            <w:tcW w:w="184" w:type="pct"/>
            <w:vAlign w:val="center"/>
          </w:tcPr>
          <w:p w:rsidR="00E104BA" w:rsidRPr="00296396" w:rsidRDefault="00E104BA" w:rsidP="00C667BC">
            <w:pPr>
              <w:pStyle w:val="TableContents"/>
              <w:jc w:val="center"/>
              <w:rPr>
                <w:b/>
                <w:bCs/>
                <w:sz w:val="20"/>
              </w:rPr>
            </w:pPr>
          </w:p>
        </w:tc>
        <w:tc>
          <w:tcPr>
            <w:tcW w:w="165" w:type="pct"/>
            <w:vAlign w:val="center"/>
          </w:tcPr>
          <w:p w:rsidR="00E104BA" w:rsidRPr="00296396" w:rsidRDefault="00E104BA" w:rsidP="00C667BC">
            <w:pPr>
              <w:jc w:val="center"/>
              <w:rPr>
                <w:rFonts w:ascii="Arial Narrow" w:hAnsi="Arial Narrow"/>
              </w:rPr>
            </w:pPr>
          </w:p>
        </w:tc>
      </w:tr>
      <w:tr w:rsidR="00E104BA" w:rsidRPr="00296396" w:rsidTr="00471D76">
        <w:tc>
          <w:tcPr>
            <w:tcW w:w="866" w:type="pct"/>
            <w:vAlign w:val="center"/>
          </w:tcPr>
          <w:p w:rsidR="005919A8" w:rsidRDefault="00E104BA" w:rsidP="005919A8">
            <w:pPr>
              <w:rPr>
                <w:rFonts w:ascii="Arial Narrow" w:hAnsi="Arial Narrow"/>
                <w:b/>
                <w:sz w:val="20"/>
                <w:szCs w:val="20"/>
              </w:rPr>
            </w:pPr>
            <w:r w:rsidRPr="00296396">
              <w:rPr>
                <w:rFonts w:ascii="Arial Narrow" w:hAnsi="Arial Narrow"/>
                <w:b/>
                <w:sz w:val="20"/>
                <w:szCs w:val="20"/>
              </w:rPr>
              <w:t xml:space="preserve">Keuse van </w:t>
            </w:r>
            <w:r w:rsidR="005919A8">
              <w:rPr>
                <w:rFonts w:ascii="Arial Narrow" w:hAnsi="Arial Narrow"/>
                <w:b/>
                <w:sz w:val="20"/>
                <w:szCs w:val="20"/>
              </w:rPr>
              <w:t>veranderlikes</w:t>
            </w:r>
          </w:p>
          <w:p w:rsidR="00E104BA" w:rsidRPr="00296396" w:rsidRDefault="00E104BA" w:rsidP="005919A8">
            <w:pPr>
              <w:rPr>
                <w:rFonts w:ascii="Arial Narrow" w:hAnsi="Arial Narrow"/>
                <w:sz w:val="20"/>
                <w:szCs w:val="20"/>
              </w:rPr>
            </w:pPr>
            <w:r w:rsidRPr="00296396">
              <w:rPr>
                <w:rFonts w:ascii="Arial Narrow" w:hAnsi="Arial Narrow"/>
                <w:sz w:val="20"/>
                <w:szCs w:val="20"/>
              </w:rPr>
              <w:t>(</w:t>
            </w:r>
            <w:r w:rsidRPr="00296396">
              <w:rPr>
                <w:rFonts w:ascii="Arial Narrow" w:hAnsi="Arial Narrow"/>
                <w:b/>
                <w:i/>
                <w:sz w:val="20"/>
                <w:szCs w:val="20"/>
              </w:rPr>
              <w:t>Hoe</w:t>
            </w:r>
            <w:r w:rsidRPr="00296396">
              <w:rPr>
                <w:rFonts w:ascii="Arial Narrow" w:hAnsi="Arial Narrow"/>
                <w:sz w:val="20"/>
                <w:szCs w:val="20"/>
              </w:rPr>
              <w:t xml:space="preserve"> data gestoor word)</w:t>
            </w:r>
          </w:p>
        </w:tc>
        <w:tc>
          <w:tcPr>
            <w:tcW w:w="992" w:type="pct"/>
          </w:tcPr>
          <w:p w:rsidR="00E104BA" w:rsidRDefault="005919A8" w:rsidP="002D4868">
            <w:pPr>
              <w:spacing w:before="60" w:after="60"/>
              <w:rPr>
                <w:rFonts w:ascii="Arial Narrow" w:hAnsi="Arial Narrow"/>
                <w:sz w:val="20"/>
                <w:szCs w:val="20"/>
              </w:rPr>
            </w:pPr>
            <w:r>
              <w:rPr>
                <w:rFonts w:ascii="Arial Narrow" w:hAnsi="Arial Narrow"/>
                <w:sz w:val="20"/>
                <w:szCs w:val="20"/>
              </w:rPr>
              <w:t>Alle veranderlikes het toepaslike data en reikwydte</w:t>
            </w:r>
          </w:p>
          <w:p w:rsidR="005919A8" w:rsidRPr="00296396" w:rsidRDefault="005919A8" w:rsidP="002D4868">
            <w:pPr>
              <w:spacing w:before="60" w:after="60"/>
              <w:rPr>
                <w:rFonts w:ascii="Arial Narrow" w:hAnsi="Arial Narrow"/>
                <w:sz w:val="20"/>
                <w:szCs w:val="20"/>
              </w:rPr>
            </w:pPr>
            <w:r>
              <w:rPr>
                <w:rFonts w:ascii="Arial Narrow" w:hAnsi="Arial Narrow"/>
                <w:sz w:val="20"/>
                <w:szCs w:val="20"/>
              </w:rPr>
              <w:t>All keuses dra duidelik tot die oplossing by en is duidelik gemotiveer</w:t>
            </w:r>
          </w:p>
        </w:tc>
        <w:tc>
          <w:tcPr>
            <w:tcW w:w="946" w:type="pct"/>
          </w:tcPr>
          <w:p w:rsidR="00E104BA" w:rsidRPr="00296396" w:rsidRDefault="00E104BA" w:rsidP="00C667BC">
            <w:pPr>
              <w:spacing w:before="60" w:after="60"/>
              <w:rPr>
                <w:rFonts w:ascii="Arial Narrow" w:hAnsi="Arial Narrow"/>
                <w:sz w:val="20"/>
                <w:szCs w:val="20"/>
              </w:rPr>
            </w:pPr>
            <w:r w:rsidRPr="00296396">
              <w:rPr>
                <w:rFonts w:ascii="Arial Narrow" w:hAnsi="Arial Narrow"/>
                <w:sz w:val="20"/>
                <w:szCs w:val="20"/>
              </w:rPr>
              <w:t>Een datastruktuur kon met ’n toepasliker een vervang word of nie duidelik gestaaf nie</w:t>
            </w:r>
          </w:p>
        </w:tc>
        <w:tc>
          <w:tcPr>
            <w:tcW w:w="946" w:type="pct"/>
          </w:tcPr>
          <w:p w:rsidR="00E104BA" w:rsidRPr="00296396" w:rsidRDefault="00E104BA" w:rsidP="00D53147">
            <w:r w:rsidRPr="00296396">
              <w:rPr>
                <w:rFonts w:ascii="Arial Narrow" w:hAnsi="Arial Narrow"/>
                <w:sz w:val="20"/>
                <w:szCs w:val="20"/>
              </w:rPr>
              <w:t>Twee datastrukture kon met ’n toepasliker een vervang word of nie duidelik gestaaf nie</w:t>
            </w:r>
          </w:p>
        </w:tc>
        <w:tc>
          <w:tcPr>
            <w:tcW w:w="901" w:type="pct"/>
          </w:tcPr>
          <w:p w:rsidR="00E104BA" w:rsidRPr="00296396" w:rsidRDefault="00E104BA">
            <w:r w:rsidRPr="00296396">
              <w:rPr>
                <w:rFonts w:ascii="Arial Narrow" w:hAnsi="Arial Narrow"/>
                <w:sz w:val="20"/>
                <w:szCs w:val="20"/>
              </w:rPr>
              <w:t>Meer as twee datastrukture kon met ’n toepasliker een vervang word of nie duidelik gestaaf nie</w:t>
            </w:r>
          </w:p>
        </w:tc>
        <w:tc>
          <w:tcPr>
            <w:tcW w:w="184" w:type="pct"/>
            <w:vAlign w:val="center"/>
          </w:tcPr>
          <w:p w:rsidR="00E104BA" w:rsidRPr="00296396" w:rsidRDefault="00E104BA" w:rsidP="00C667BC">
            <w:pPr>
              <w:pStyle w:val="TableContents"/>
              <w:jc w:val="center"/>
              <w:rPr>
                <w:b/>
                <w:bCs/>
                <w:sz w:val="20"/>
              </w:rPr>
            </w:pPr>
            <w:r w:rsidRPr="00296396">
              <w:rPr>
                <w:b/>
                <w:bCs/>
                <w:sz w:val="20"/>
              </w:rPr>
              <w:t>3</w:t>
            </w:r>
          </w:p>
        </w:tc>
        <w:tc>
          <w:tcPr>
            <w:tcW w:w="165" w:type="pct"/>
            <w:vAlign w:val="center"/>
          </w:tcPr>
          <w:p w:rsidR="00E104BA" w:rsidRPr="00296396" w:rsidRDefault="00E104BA" w:rsidP="00C667BC">
            <w:pPr>
              <w:jc w:val="center"/>
              <w:rPr>
                <w:rFonts w:ascii="Arial Narrow" w:hAnsi="Arial Narrow"/>
              </w:rPr>
            </w:pPr>
          </w:p>
        </w:tc>
      </w:tr>
      <w:tr w:rsidR="00E104BA" w:rsidRPr="00296396" w:rsidTr="00471D76">
        <w:tc>
          <w:tcPr>
            <w:tcW w:w="866" w:type="pct"/>
            <w:shd w:val="clear" w:color="auto" w:fill="F2F2F2" w:themeFill="background1" w:themeFillShade="F2"/>
            <w:vAlign w:val="center"/>
          </w:tcPr>
          <w:p w:rsidR="00E104BA" w:rsidRPr="00296396" w:rsidRDefault="00E104BA" w:rsidP="00C667BC">
            <w:pPr>
              <w:spacing w:before="60" w:after="60"/>
              <w:rPr>
                <w:rFonts w:ascii="Arial Narrow" w:hAnsi="Arial Narrow"/>
                <w:b/>
                <w:sz w:val="20"/>
                <w:szCs w:val="20"/>
              </w:rPr>
            </w:pPr>
            <w:r w:rsidRPr="00296396">
              <w:rPr>
                <w:rFonts w:ascii="Arial Narrow" w:hAnsi="Arial Narrow"/>
                <w:b/>
                <w:sz w:val="20"/>
                <w:szCs w:val="20"/>
              </w:rPr>
              <w:t>TVA (</w:t>
            </w:r>
            <w:r w:rsidRPr="00296396">
              <w:rPr>
                <w:rFonts w:ascii="Arial Narrow" w:hAnsi="Arial Narrow"/>
                <w:b/>
                <w:i/>
                <w:sz w:val="20"/>
                <w:szCs w:val="20"/>
              </w:rPr>
              <w:t>IPO)</w:t>
            </w:r>
            <w:r w:rsidRPr="00296396">
              <w:rPr>
                <w:rFonts w:ascii="Arial Narrow" w:hAnsi="Arial Narrow"/>
                <w:b/>
                <w:sz w:val="20"/>
                <w:szCs w:val="20"/>
              </w:rPr>
              <w:t xml:space="preserve"> ontwerp</w:t>
            </w:r>
          </w:p>
        </w:tc>
        <w:tc>
          <w:tcPr>
            <w:tcW w:w="992" w:type="pct"/>
            <w:shd w:val="clear" w:color="auto" w:fill="F2F2F2" w:themeFill="background1" w:themeFillShade="F2"/>
            <w:vAlign w:val="center"/>
          </w:tcPr>
          <w:p w:rsidR="00E104BA" w:rsidRPr="00296396" w:rsidRDefault="00E104BA" w:rsidP="00C667BC">
            <w:pPr>
              <w:spacing w:before="60" w:after="60"/>
              <w:jc w:val="center"/>
              <w:rPr>
                <w:rFonts w:ascii="Arial Narrow" w:hAnsi="Arial Narrow"/>
                <w:b/>
                <w:sz w:val="20"/>
                <w:szCs w:val="20"/>
              </w:rPr>
            </w:pPr>
            <w:r w:rsidRPr="00296396">
              <w:rPr>
                <w:rFonts w:ascii="Arial Narrow" w:hAnsi="Arial Narrow"/>
                <w:b/>
                <w:sz w:val="20"/>
                <w:szCs w:val="20"/>
              </w:rPr>
              <w:t>3</w:t>
            </w:r>
          </w:p>
        </w:tc>
        <w:tc>
          <w:tcPr>
            <w:tcW w:w="946" w:type="pct"/>
            <w:shd w:val="clear" w:color="auto" w:fill="F2F2F2" w:themeFill="background1" w:themeFillShade="F2"/>
            <w:vAlign w:val="center"/>
          </w:tcPr>
          <w:p w:rsidR="00E104BA" w:rsidRPr="00296396" w:rsidRDefault="00E104BA" w:rsidP="00C667BC">
            <w:pPr>
              <w:spacing w:before="60" w:after="60"/>
              <w:jc w:val="center"/>
              <w:rPr>
                <w:rFonts w:ascii="Arial Narrow" w:hAnsi="Arial Narrow"/>
                <w:b/>
                <w:sz w:val="20"/>
                <w:szCs w:val="20"/>
              </w:rPr>
            </w:pPr>
            <w:r w:rsidRPr="00296396">
              <w:rPr>
                <w:rFonts w:ascii="Arial Narrow" w:hAnsi="Arial Narrow"/>
                <w:b/>
                <w:sz w:val="20"/>
                <w:szCs w:val="20"/>
              </w:rPr>
              <w:t>2</w:t>
            </w:r>
          </w:p>
        </w:tc>
        <w:tc>
          <w:tcPr>
            <w:tcW w:w="946" w:type="pct"/>
            <w:shd w:val="clear" w:color="auto" w:fill="F2F2F2" w:themeFill="background1" w:themeFillShade="F2"/>
            <w:vAlign w:val="center"/>
          </w:tcPr>
          <w:p w:rsidR="00E104BA" w:rsidRPr="00296396" w:rsidRDefault="00E104BA" w:rsidP="00C667BC">
            <w:pPr>
              <w:spacing w:before="60" w:after="60"/>
              <w:jc w:val="center"/>
              <w:rPr>
                <w:rFonts w:ascii="Arial Narrow" w:hAnsi="Arial Narrow"/>
                <w:b/>
                <w:sz w:val="20"/>
                <w:szCs w:val="20"/>
              </w:rPr>
            </w:pPr>
            <w:r w:rsidRPr="00296396">
              <w:rPr>
                <w:rFonts w:ascii="Arial Narrow" w:hAnsi="Arial Narrow"/>
                <w:b/>
                <w:sz w:val="20"/>
                <w:szCs w:val="20"/>
              </w:rPr>
              <w:t>1</w:t>
            </w:r>
          </w:p>
        </w:tc>
        <w:tc>
          <w:tcPr>
            <w:tcW w:w="901" w:type="pct"/>
            <w:shd w:val="clear" w:color="auto" w:fill="F2F2F2" w:themeFill="background1" w:themeFillShade="F2"/>
            <w:vAlign w:val="center"/>
          </w:tcPr>
          <w:p w:rsidR="00E104BA" w:rsidRPr="00296396" w:rsidRDefault="00E104BA" w:rsidP="00C667BC">
            <w:pPr>
              <w:spacing w:before="60" w:after="60"/>
              <w:jc w:val="center"/>
              <w:rPr>
                <w:rFonts w:ascii="Arial Narrow" w:hAnsi="Arial Narrow"/>
                <w:b/>
                <w:sz w:val="20"/>
                <w:szCs w:val="20"/>
              </w:rPr>
            </w:pPr>
            <w:r w:rsidRPr="00296396">
              <w:rPr>
                <w:rFonts w:ascii="Arial Narrow" w:hAnsi="Arial Narrow"/>
                <w:b/>
                <w:sz w:val="20"/>
                <w:szCs w:val="20"/>
              </w:rPr>
              <w:t>0</w:t>
            </w:r>
          </w:p>
        </w:tc>
        <w:tc>
          <w:tcPr>
            <w:tcW w:w="184" w:type="pct"/>
            <w:shd w:val="clear" w:color="auto" w:fill="F2F2F2" w:themeFill="background1" w:themeFillShade="F2"/>
            <w:vAlign w:val="center"/>
          </w:tcPr>
          <w:p w:rsidR="00E104BA" w:rsidRPr="00296396" w:rsidRDefault="00E104BA" w:rsidP="00C667BC">
            <w:pPr>
              <w:pStyle w:val="TableContents"/>
              <w:jc w:val="center"/>
              <w:rPr>
                <w:b/>
                <w:bCs/>
                <w:sz w:val="20"/>
              </w:rPr>
            </w:pPr>
          </w:p>
        </w:tc>
        <w:tc>
          <w:tcPr>
            <w:tcW w:w="165" w:type="pct"/>
            <w:shd w:val="clear" w:color="auto" w:fill="F2F2F2" w:themeFill="background1" w:themeFillShade="F2"/>
            <w:vAlign w:val="center"/>
          </w:tcPr>
          <w:p w:rsidR="00E104BA" w:rsidRPr="00296396" w:rsidRDefault="00E104BA" w:rsidP="00C667BC">
            <w:pPr>
              <w:jc w:val="center"/>
              <w:rPr>
                <w:rFonts w:ascii="Arial Narrow" w:hAnsi="Arial Narrow"/>
              </w:rPr>
            </w:pPr>
          </w:p>
        </w:tc>
      </w:tr>
      <w:tr w:rsidR="00E104BA" w:rsidRPr="00296396" w:rsidTr="00471D76">
        <w:tc>
          <w:tcPr>
            <w:tcW w:w="866" w:type="pct"/>
            <w:vAlign w:val="center"/>
          </w:tcPr>
          <w:p w:rsidR="00E104BA" w:rsidRPr="00296396" w:rsidRDefault="00E104BA" w:rsidP="00C667BC">
            <w:pPr>
              <w:rPr>
                <w:rFonts w:ascii="Arial Narrow" w:hAnsi="Arial Narrow"/>
                <w:sz w:val="20"/>
                <w:szCs w:val="20"/>
              </w:rPr>
            </w:pPr>
            <w:r w:rsidRPr="00296396">
              <w:rPr>
                <w:rFonts w:ascii="Arial Narrow" w:hAnsi="Arial Narrow"/>
                <w:b/>
                <w:sz w:val="20"/>
                <w:szCs w:val="20"/>
              </w:rPr>
              <w:t>Toevoer</w:t>
            </w:r>
          </w:p>
          <w:p w:rsidR="00E104BA" w:rsidRPr="00296396" w:rsidRDefault="00E104BA" w:rsidP="00915D93">
            <w:pPr>
              <w:rPr>
                <w:rFonts w:ascii="Arial Narrow" w:hAnsi="Arial Narrow"/>
                <w:sz w:val="20"/>
                <w:szCs w:val="20"/>
              </w:rPr>
            </w:pPr>
            <w:r w:rsidRPr="00296396">
              <w:rPr>
                <w:rFonts w:ascii="Arial Narrow" w:hAnsi="Arial Narrow"/>
                <w:sz w:val="20"/>
                <w:szCs w:val="20"/>
              </w:rPr>
              <w:t>(</w:t>
            </w:r>
            <w:r w:rsidRPr="00296396">
              <w:rPr>
                <w:rFonts w:ascii="Arial Narrow" w:hAnsi="Arial Narrow"/>
                <w:b/>
                <w:i/>
                <w:sz w:val="20"/>
                <w:szCs w:val="20"/>
              </w:rPr>
              <w:t>Hoe</w:t>
            </w:r>
            <w:r w:rsidRPr="00296396">
              <w:rPr>
                <w:rFonts w:ascii="Arial Narrow" w:hAnsi="Arial Narrow"/>
                <w:sz w:val="20"/>
                <w:szCs w:val="20"/>
              </w:rPr>
              <w:t xml:space="preserve"> toevoer verkry en bestuur sal word)</w:t>
            </w:r>
          </w:p>
        </w:tc>
        <w:tc>
          <w:tcPr>
            <w:tcW w:w="992" w:type="pct"/>
          </w:tcPr>
          <w:p w:rsidR="00E104BA" w:rsidRDefault="009C1A03" w:rsidP="00915D93">
            <w:pPr>
              <w:spacing w:before="60" w:after="60"/>
              <w:rPr>
                <w:rFonts w:ascii="Arial Narrow" w:hAnsi="Arial Narrow"/>
                <w:sz w:val="20"/>
                <w:szCs w:val="20"/>
              </w:rPr>
            </w:pPr>
            <w:r>
              <w:rPr>
                <w:rFonts w:ascii="Arial Narrow" w:hAnsi="Arial Narrow"/>
                <w:sz w:val="20"/>
                <w:szCs w:val="20"/>
              </w:rPr>
              <w:t>Alle toevoer duidelik beskryf</w:t>
            </w:r>
          </w:p>
          <w:p w:rsidR="009C1A03" w:rsidRDefault="009C1A03" w:rsidP="009C1A03">
            <w:pPr>
              <w:pStyle w:val="ListParagraph"/>
              <w:numPr>
                <w:ilvl w:val="0"/>
                <w:numId w:val="24"/>
              </w:numPr>
              <w:spacing w:before="60" w:after="60"/>
              <w:ind w:left="101" w:hanging="101"/>
              <w:rPr>
                <w:rFonts w:ascii="Arial Narrow" w:hAnsi="Arial Narrow"/>
              </w:rPr>
            </w:pPr>
            <w:r>
              <w:rPr>
                <w:rFonts w:ascii="Arial Narrow" w:hAnsi="Arial Narrow"/>
              </w:rPr>
              <w:t>Hoe toevoer verkry word (bv. muis, toetsbord vir die rekenaar/sleutelbord waaraan sleutels gehang word, lys, tekslêer, ens.)</w:t>
            </w:r>
          </w:p>
          <w:p w:rsidR="009C1A03" w:rsidRDefault="009C1A03" w:rsidP="009C1A03">
            <w:pPr>
              <w:pStyle w:val="ListParagraph"/>
              <w:numPr>
                <w:ilvl w:val="0"/>
                <w:numId w:val="24"/>
              </w:numPr>
              <w:spacing w:before="60" w:after="60"/>
              <w:ind w:left="101" w:hanging="101"/>
              <w:rPr>
                <w:rFonts w:ascii="Arial Narrow" w:hAnsi="Arial Narrow"/>
              </w:rPr>
            </w:pPr>
            <w:r>
              <w:rPr>
                <w:rFonts w:ascii="Arial Narrow" w:hAnsi="Arial Narrow"/>
              </w:rPr>
              <w:t>Hoe toevoerbronne gebruik word</w:t>
            </w:r>
          </w:p>
          <w:p w:rsidR="009C1A03" w:rsidRPr="00296396" w:rsidRDefault="009C1A03" w:rsidP="009C1A03">
            <w:pPr>
              <w:pStyle w:val="ListParagraph"/>
              <w:numPr>
                <w:ilvl w:val="0"/>
                <w:numId w:val="24"/>
              </w:numPr>
              <w:spacing w:before="60" w:after="60"/>
              <w:ind w:left="101" w:hanging="101"/>
              <w:rPr>
                <w:rFonts w:ascii="Arial Narrow" w:hAnsi="Arial Narrow"/>
              </w:rPr>
            </w:pPr>
            <w:r>
              <w:rPr>
                <w:rFonts w:ascii="Arial Narrow" w:hAnsi="Arial Narrow"/>
              </w:rPr>
              <w:t>Die formaat van die toevoer</w:t>
            </w:r>
          </w:p>
        </w:tc>
        <w:tc>
          <w:tcPr>
            <w:tcW w:w="946" w:type="pct"/>
          </w:tcPr>
          <w:p w:rsidR="00E104BA" w:rsidRPr="00296396" w:rsidRDefault="00E104BA" w:rsidP="00915D93">
            <w:pPr>
              <w:spacing w:before="60" w:after="60"/>
              <w:rPr>
                <w:rFonts w:ascii="Arial Narrow" w:hAnsi="Arial Narrow"/>
                <w:sz w:val="20"/>
                <w:szCs w:val="20"/>
              </w:rPr>
            </w:pPr>
            <w:r w:rsidRPr="00296396">
              <w:rPr>
                <w:rFonts w:ascii="Arial Narrow" w:hAnsi="Arial Narrow"/>
                <w:sz w:val="20"/>
                <w:szCs w:val="20"/>
              </w:rPr>
              <w:t>Geringe tekortkominge in beskrywing</w:t>
            </w:r>
          </w:p>
          <w:p w:rsidR="00E104BA" w:rsidRPr="00296396" w:rsidRDefault="00E104BA" w:rsidP="009C1A03">
            <w:pPr>
              <w:spacing w:before="60" w:after="60"/>
              <w:rPr>
                <w:rFonts w:ascii="Arial Narrow" w:hAnsi="Arial Narrow"/>
                <w:sz w:val="20"/>
                <w:szCs w:val="20"/>
              </w:rPr>
            </w:pPr>
            <w:r w:rsidRPr="00296396">
              <w:rPr>
                <w:rFonts w:ascii="Arial Narrow" w:hAnsi="Arial Narrow"/>
                <w:sz w:val="20"/>
                <w:szCs w:val="20"/>
              </w:rPr>
              <w:t xml:space="preserve">Een </w:t>
            </w:r>
            <w:r w:rsidR="009C1A03">
              <w:rPr>
                <w:rFonts w:ascii="Arial Narrow" w:hAnsi="Arial Narrow"/>
                <w:sz w:val="20"/>
                <w:szCs w:val="20"/>
              </w:rPr>
              <w:t>toevoer</w:t>
            </w:r>
            <w:r w:rsidRPr="00296396">
              <w:rPr>
                <w:rFonts w:ascii="Arial Narrow" w:hAnsi="Arial Narrow"/>
                <w:sz w:val="20"/>
                <w:szCs w:val="20"/>
              </w:rPr>
              <w:t xml:space="preserve"> nie duidelik beskryf nie</w:t>
            </w:r>
          </w:p>
        </w:tc>
        <w:tc>
          <w:tcPr>
            <w:tcW w:w="946" w:type="pct"/>
          </w:tcPr>
          <w:p w:rsidR="00E104BA" w:rsidRPr="00296396" w:rsidRDefault="00E104BA" w:rsidP="00D51B6D">
            <w:pPr>
              <w:spacing w:before="60" w:after="60"/>
              <w:rPr>
                <w:rFonts w:ascii="Arial Narrow" w:hAnsi="Arial Narrow"/>
                <w:sz w:val="20"/>
                <w:szCs w:val="20"/>
              </w:rPr>
            </w:pPr>
            <w:r w:rsidRPr="00296396">
              <w:rPr>
                <w:rFonts w:ascii="Arial Narrow" w:hAnsi="Arial Narrow"/>
                <w:sz w:val="20"/>
                <w:szCs w:val="20"/>
              </w:rPr>
              <w:t>Beperkte beskrywing</w:t>
            </w:r>
          </w:p>
          <w:p w:rsidR="00E104BA" w:rsidRPr="00296396" w:rsidRDefault="009C1A03" w:rsidP="00D51B6D">
            <w:pPr>
              <w:spacing w:before="60" w:after="60"/>
              <w:rPr>
                <w:rFonts w:ascii="Arial Narrow" w:hAnsi="Arial Narrow"/>
                <w:sz w:val="20"/>
                <w:szCs w:val="20"/>
              </w:rPr>
            </w:pPr>
            <w:r>
              <w:rPr>
                <w:rFonts w:ascii="Arial Narrow" w:hAnsi="Arial Narrow"/>
                <w:sz w:val="20"/>
                <w:szCs w:val="20"/>
              </w:rPr>
              <w:t>Twee</w:t>
            </w:r>
            <w:r w:rsidR="00E104BA" w:rsidRPr="00296396">
              <w:rPr>
                <w:rFonts w:ascii="Arial Narrow" w:hAnsi="Arial Narrow"/>
                <w:sz w:val="20"/>
                <w:szCs w:val="20"/>
              </w:rPr>
              <w:t xml:space="preserve"> toevoere nie duidelik beskryf nie</w:t>
            </w:r>
          </w:p>
        </w:tc>
        <w:tc>
          <w:tcPr>
            <w:tcW w:w="901" w:type="pct"/>
          </w:tcPr>
          <w:p w:rsidR="00E104BA" w:rsidRPr="00296396" w:rsidRDefault="009C1A03" w:rsidP="009C1A03">
            <w:pPr>
              <w:spacing w:before="60" w:after="60"/>
              <w:rPr>
                <w:rFonts w:ascii="Arial Narrow" w:hAnsi="Arial Narrow"/>
                <w:sz w:val="20"/>
                <w:szCs w:val="20"/>
              </w:rPr>
            </w:pPr>
            <w:r>
              <w:rPr>
                <w:rFonts w:ascii="Arial Narrow" w:hAnsi="Arial Narrow"/>
                <w:sz w:val="20"/>
                <w:szCs w:val="20"/>
              </w:rPr>
              <w:t xml:space="preserve">Meer as twee toevoere nie duidelik beskryf nie, </w:t>
            </w:r>
            <w:r w:rsidR="00E104BA" w:rsidRPr="00296396">
              <w:rPr>
                <w:rFonts w:ascii="Arial Narrow" w:hAnsi="Arial Narrow"/>
                <w:sz w:val="20"/>
                <w:szCs w:val="20"/>
              </w:rPr>
              <w:t>of verkeerd of irrelevant</w:t>
            </w:r>
          </w:p>
        </w:tc>
        <w:tc>
          <w:tcPr>
            <w:tcW w:w="184" w:type="pct"/>
            <w:vAlign w:val="center"/>
          </w:tcPr>
          <w:p w:rsidR="00E104BA" w:rsidRPr="00296396" w:rsidRDefault="00E104BA" w:rsidP="00C667BC">
            <w:pPr>
              <w:pStyle w:val="TableContents"/>
              <w:jc w:val="center"/>
              <w:rPr>
                <w:b/>
                <w:bCs/>
                <w:sz w:val="20"/>
              </w:rPr>
            </w:pPr>
            <w:r w:rsidRPr="00296396">
              <w:rPr>
                <w:b/>
                <w:bCs/>
                <w:sz w:val="20"/>
              </w:rPr>
              <w:t>3</w:t>
            </w:r>
          </w:p>
        </w:tc>
        <w:tc>
          <w:tcPr>
            <w:tcW w:w="165" w:type="pct"/>
            <w:vAlign w:val="center"/>
          </w:tcPr>
          <w:p w:rsidR="00E104BA" w:rsidRPr="00296396" w:rsidRDefault="00E104BA" w:rsidP="00C667BC">
            <w:pPr>
              <w:jc w:val="center"/>
              <w:rPr>
                <w:rFonts w:ascii="Arial Narrow" w:hAnsi="Arial Narrow"/>
              </w:rPr>
            </w:pPr>
          </w:p>
        </w:tc>
      </w:tr>
      <w:tr w:rsidR="00E104BA" w:rsidRPr="00296396" w:rsidTr="00471D76">
        <w:tc>
          <w:tcPr>
            <w:tcW w:w="866" w:type="pct"/>
            <w:vAlign w:val="center"/>
          </w:tcPr>
          <w:p w:rsidR="00E104BA" w:rsidRPr="00296396" w:rsidRDefault="00E104BA" w:rsidP="00C667BC">
            <w:pPr>
              <w:rPr>
                <w:rFonts w:ascii="Arial Narrow" w:hAnsi="Arial Narrow"/>
                <w:sz w:val="20"/>
                <w:szCs w:val="20"/>
              </w:rPr>
            </w:pPr>
            <w:r w:rsidRPr="00296396">
              <w:rPr>
                <w:rFonts w:ascii="Arial Narrow" w:hAnsi="Arial Narrow"/>
                <w:b/>
                <w:sz w:val="20"/>
                <w:szCs w:val="20"/>
              </w:rPr>
              <w:t>Verwerking</w:t>
            </w:r>
          </w:p>
          <w:p w:rsidR="00E104BA" w:rsidRPr="00296396" w:rsidRDefault="00E104BA" w:rsidP="00915D93">
            <w:pPr>
              <w:rPr>
                <w:rFonts w:ascii="Arial Narrow" w:hAnsi="Arial Narrow"/>
                <w:sz w:val="20"/>
                <w:szCs w:val="20"/>
              </w:rPr>
            </w:pPr>
            <w:r w:rsidRPr="00296396">
              <w:rPr>
                <w:rFonts w:ascii="Arial Narrow" w:hAnsi="Arial Narrow"/>
                <w:sz w:val="20"/>
                <w:szCs w:val="20"/>
              </w:rPr>
              <w:t>(</w:t>
            </w:r>
            <w:r w:rsidRPr="00296396">
              <w:rPr>
                <w:rFonts w:ascii="Arial Narrow" w:hAnsi="Arial Narrow"/>
                <w:b/>
                <w:i/>
                <w:sz w:val="20"/>
                <w:szCs w:val="20"/>
              </w:rPr>
              <w:t>Hoe</w:t>
            </w:r>
            <w:r w:rsidRPr="00296396">
              <w:rPr>
                <w:rFonts w:ascii="Arial Narrow" w:hAnsi="Arial Narrow"/>
                <w:sz w:val="20"/>
                <w:szCs w:val="20"/>
              </w:rPr>
              <w:t xml:space="preserve"> verwerking bestuur sal word)</w:t>
            </w:r>
          </w:p>
        </w:tc>
        <w:tc>
          <w:tcPr>
            <w:tcW w:w="992" w:type="pct"/>
          </w:tcPr>
          <w:p w:rsidR="00E104BA" w:rsidRPr="00296396" w:rsidRDefault="00E104BA" w:rsidP="00C0324F">
            <w:pPr>
              <w:spacing w:before="60" w:after="60"/>
              <w:rPr>
                <w:rFonts w:ascii="Arial Narrow" w:hAnsi="Arial Narrow"/>
                <w:sz w:val="20"/>
                <w:szCs w:val="20"/>
              </w:rPr>
            </w:pPr>
            <w:r w:rsidRPr="00296396">
              <w:rPr>
                <w:rFonts w:ascii="Arial Narrow" w:hAnsi="Arial Narrow"/>
                <w:sz w:val="20"/>
                <w:szCs w:val="20"/>
              </w:rPr>
              <w:t>Verwerking / manipulasie / transformasie duidelik beskryf betreffende hoe data verwerk / manipuleer</w:t>
            </w:r>
            <w:r w:rsidR="00C0324F">
              <w:rPr>
                <w:rFonts w:ascii="Arial Narrow" w:hAnsi="Arial Narrow"/>
                <w:sz w:val="20"/>
                <w:szCs w:val="20"/>
              </w:rPr>
              <w:t>/transformeer</w:t>
            </w:r>
            <w:r w:rsidRPr="00296396">
              <w:rPr>
                <w:rFonts w:ascii="Arial Narrow" w:hAnsi="Arial Narrow"/>
                <w:sz w:val="20"/>
                <w:szCs w:val="20"/>
              </w:rPr>
              <w:t xml:space="preserve"> moet word (algoritmes, formules, ens.)</w:t>
            </w:r>
          </w:p>
        </w:tc>
        <w:tc>
          <w:tcPr>
            <w:tcW w:w="946" w:type="pct"/>
          </w:tcPr>
          <w:p w:rsidR="00E104BA" w:rsidRPr="00296396" w:rsidRDefault="00E104BA" w:rsidP="00915D93">
            <w:pPr>
              <w:spacing w:before="60" w:after="60"/>
              <w:rPr>
                <w:rFonts w:ascii="Arial Narrow" w:hAnsi="Arial Narrow"/>
                <w:sz w:val="20"/>
                <w:szCs w:val="20"/>
              </w:rPr>
            </w:pPr>
            <w:r w:rsidRPr="00296396">
              <w:rPr>
                <w:rFonts w:ascii="Arial Narrow" w:hAnsi="Arial Narrow"/>
                <w:sz w:val="20"/>
                <w:szCs w:val="20"/>
              </w:rPr>
              <w:t>Een of twee verwerkings/ manipulasies/ transformasies nie duidelik beskryf nie</w:t>
            </w:r>
          </w:p>
        </w:tc>
        <w:tc>
          <w:tcPr>
            <w:tcW w:w="946" w:type="pct"/>
          </w:tcPr>
          <w:p w:rsidR="00E104BA" w:rsidRPr="00296396" w:rsidRDefault="00E104BA" w:rsidP="00C667BC">
            <w:pPr>
              <w:spacing w:before="60" w:after="60"/>
              <w:rPr>
                <w:rFonts w:ascii="Arial Narrow" w:hAnsi="Arial Narrow"/>
                <w:sz w:val="20"/>
                <w:szCs w:val="20"/>
              </w:rPr>
            </w:pPr>
            <w:r w:rsidRPr="00296396">
              <w:rPr>
                <w:rFonts w:ascii="Arial Narrow" w:hAnsi="Arial Narrow"/>
                <w:sz w:val="20"/>
                <w:szCs w:val="20"/>
              </w:rPr>
              <w:t>Meer as twee verwerkings/ manipulasies/ transformasies nie duidelik beskryf nie</w:t>
            </w:r>
          </w:p>
        </w:tc>
        <w:tc>
          <w:tcPr>
            <w:tcW w:w="901" w:type="pct"/>
          </w:tcPr>
          <w:p w:rsidR="00E104BA" w:rsidRPr="00296396" w:rsidRDefault="00E104BA" w:rsidP="00915D93">
            <w:pPr>
              <w:spacing w:before="60" w:after="60"/>
              <w:rPr>
                <w:rFonts w:ascii="Arial Narrow" w:hAnsi="Arial Narrow"/>
                <w:sz w:val="20"/>
                <w:szCs w:val="20"/>
              </w:rPr>
            </w:pPr>
            <w:r w:rsidRPr="00296396">
              <w:rPr>
                <w:rFonts w:ascii="Arial Narrow" w:hAnsi="Arial Narrow"/>
                <w:sz w:val="20"/>
                <w:szCs w:val="20"/>
              </w:rPr>
              <w:t>Verwerking / manipulasie nie beskryf nie</w:t>
            </w:r>
            <w:r w:rsidR="007D71B6">
              <w:rPr>
                <w:rFonts w:ascii="Arial Narrow" w:hAnsi="Arial Narrow"/>
                <w:sz w:val="20"/>
                <w:szCs w:val="20"/>
              </w:rPr>
              <w:t xml:space="preserve"> of verkeerd of </w:t>
            </w:r>
            <w:proofErr w:type="spellStart"/>
            <w:r w:rsidR="007D71B6">
              <w:rPr>
                <w:rFonts w:ascii="Arial Narrow" w:hAnsi="Arial Narrow"/>
                <w:sz w:val="20"/>
                <w:szCs w:val="20"/>
              </w:rPr>
              <w:t>irelevant</w:t>
            </w:r>
            <w:proofErr w:type="spellEnd"/>
          </w:p>
        </w:tc>
        <w:tc>
          <w:tcPr>
            <w:tcW w:w="184" w:type="pct"/>
            <w:vAlign w:val="center"/>
          </w:tcPr>
          <w:p w:rsidR="00E104BA" w:rsidRPr="00296396" w:rsidRDefault="00E104BA" w:rsidP="00C667BC">
            <w:pPr>
              <w:pStyle w:val="TableContents"/>
              <w:jc w:val="center"/>
              <w:rPr>
                <w:b/>
                <w:bCs/>
                <w:sz w:val="20"/>
              </w:rPr>
            </w:pPr>
            <w:r w:rsidRPr="00296396">
              <w:rPr>
                <w:b/>
                <w:bCs/>
                <w:sz w:val="20"/>
              </w:rPr>
              <w:t>3</w:t>
            </w:r>
          </w:p>
        </w:tc>
        <w:tc>
          <w:tcPr>
            <w:tcW w:w="165" w:type="pct"/>
            <w:vAlign w:val="center"/>
          </w:tcPr>
          <w:p w:rsidR="00E104BA" w:rsidRPr="00296396" w:rsidRDefault="00E104BA" w:rsidP="00C667BC">
            <w:pPr>
              <w:jc w:val="center"/>
              <w:rPr>
                <w:rFonts w:ascii="Arial Narrow" w:hAnsi="Arial Narrow"/>
              </w:rPr>
            </w:pPr>
          </w:p>
        </w:tc>
      </w:tr>
      <w:tr w:rsidR="00E104BA" w:rsidRPr="00296396" w:rsidTr="00471D76">
        <w:tc>
          <w:tcPr>
            <w:tcW w:w="866" w:type="pct"/>
            <w:vAlign w:val="center"/>
          </w:tcPr>
          <w:p w:rsidR="00E104BA" w:rsidRPr="00296396" w:rsidRDefault="00E104BA" w:rsidP="00C667BC">
            <w:pPr>
              <w:rPr>
                <w:rFonts w:ascii="Arial Narrow" w:hAnsi="Arial Narrow"/>
                <w:sz w:val="20"/>
                <w:szCs w:val="20"/>
              </w:rPr>
            </w:pPr>
            <w:r w:rsidRPr="00296396">
              <w:br w:type="page"/>
            </w:r>
            <w:r w:rsidRPr="00296396">
              <w:rPr>
                <w:rFonts w:ascii="Arial Narrow" w:hAnsi="Arial Narrow"/>
                <w:b/>
                <w:sz w:val="20"/>
                <w:szCs w:val="20"/>
              </w:rPr>
              <w:t>Afvoer</w:t>
            </w:r>
          </w:p>
          <w:p w:rsidR="00E104BA" w:rsidRPr="00296396" w:rsidRDefault="00E104BA" w:rsidP="00915D93">
            <w:pPr>
              <w:rPr>
                <w:rFonts w:ascii="Arial Narrow" w:hAnsi="Arial Narrow"/>
                <w:sz w:val="20"/>
                <w:szCs w:val="20"/>
              </w:rPr>
            </w:pPr>
            <w:r w:rsidRPr="00296396">
              <w:rPr>
                <w:rFonts w:ascii="Arial Narrow" w:hAnsi="Arial Narrow"/>
                <w:sz w:val="20"/>
                <w:szCs w:val="20"/>
              </w:rPr>
              <w:t>(</w:t>
            </w:r>
            <w:r w:rsidRPr="00296396">
              <w:rPr>
                <w:rFonts w:ascii="Arial Narrow" w:hAnsi="Arial Narrow"/>
                <w:b/>
                <w:i/>
                <w:sz w:val="20"/>
                <w:szCs w:val="20"/>
              </w:rPr>
              <w:t>Hoe</w:t>
            </w:r>
            <w:r w:rsidRPr="00296396">
              <w:rPr>
                <w:rFonts w:ascii="Arial Narrow" w:hAnsi="Arial Narrow"/>
                <w:sz w:val="20"/>
                <w:szCs w:val="20"/>
              </w:rPr>
              <w:t xml:space="preserve"> afvoer bestuur sal word)</w:t>
            </w:r>
          </w:p>
        </w:tc>
        <w:tc>
          <w:tcPr>
            <w:tcW w:w="992" w:type="pct"/>
          </w:tcPr>
          <w:p w:rsidR="007D71B6" w:rsidRPr="007D71B6" w:rsidRDefault="007D71B6" w:rsidP="007D71B6">
            <w:pPr>
              <w:spacing w:before="60" w:after="60"/>
              <w:rPr>
                <w:rFonts w:ascii="Arial Narrow" w:hAnsi="Arial Narrow"/>
                <w:sz w:val="20"/>
                <w:szCs w:val="20"/>
              </w:rPr>
            </w:pPr>
            <w:r w:rsidRPr="007D71B6">
              <w:rPr>
                <w:rFonts w:ascii="Arial Narrow" w:hAnsi="Arial Narrow"/>
                <w:sz w:val="20"/>
                <w:szCs w:val="20"/>
              </w:rPr>
              <w:t>Alle a</w:t>
            </w:r>
            <w:r w:rsidR="00E104BA" w:rsidRPr="007D71B6">
              <w:rPr>
                <w:rFonts w:ascii="Arial Narrow" w:hAnsi="Arial Narrow"/>
                <w:sz w:val="20"/>
                <w:szCs w:val="20"/>
              </w:rPr>
              <w:t xml:space="preserve">fvoer </w:t>
            </w:r>
            <w:r w:rsidRPr="007D71B6">
              <w:rPr>
                <w:rFonts w:ascii="Arial Narrow" w:hAnsi="Arial Narrow"/>
                <w:sz w:val="20"/>
                <w:szCs w:val="20"/>
              </w:rPr>
              <w:t xml:space="preserve">duidelik </w:t>
            </w:r>
            <w:r w:rsidR="00E104BA" w:rsidRPr="007D71B6">
              <w:rPr>
                <w:rFonts w:ascii="Arial Narrow" w:hAnsi="Arial Narrow"/>
                <w:sz w:val="20"/>
                <w:szCs w:val="20"/>
              </w:rPr>
              <w:t xml:space="preserve">beskryf betreffende </w:t>
            </w:r>
          </w:p>
          <w:p w:rsidR="007D71B6" w:rsidRDefault="00E104BA" w:rsidP="007D71B6">
            <w:pPr>
              <w:pStyle w:val="ListParagraph"/>
              <w:numPr>
                <w:ilvl w:val="0"/>
                <w:numId w:val="24"/>
              </w:numPr>
              <w:spacing w:before="60" w:after="60"/>
              <w:ind w:left="101" w:hanging="101"/>
              <w:rPr>
                <w:rFonts w:ascii="Arial Narrow" w:hAnsi="Arial Narrow"/>
              </w:rPr>
            </w:pPr>
            <w:r w:rsidRPr="00296396">
              <w:rPr>
                <w:rFonts w:ascii="Arial Narrow" w:hAnsi="Arial Narrow"/>
              </w:rPr>
              <w:t xml:space="preserve">hoe dit vertoon sal word </w:t>
            </w:r>
          </w:p>
          <w:p w:rsidR="007D71B6" w:rsidRDefault="00E104BA" w:rsidP="007D71B6">
            <w:pPr>
              <w:pStyle w:val="ListParagraph"/>
              <w:numPr>
                <w:ilvl w:val="0"/>
                <w:numId w:val="24"/>
              </w:numPr>
              <w:spacing w:before="60" w:after="60"/>
              <w:ind w:left="101" w:hanging="101"/>
              <w:rPr>
                <w:rFonts w:ascii="Arial Narrow" w:hAnsi="Arial Narrow"/>
              </w:rPr>
            </w:pPr>
            <w:r w:rsidRPr="00296396">
              <w:rPr>
                <w:rFonts w:ascii="Arial Narrow" w:hAnsi="Arial Narrow"/>
              </w:rPr>
              <w:t>hoe afvoer</w:t>
            </w:r>
            <w:r w:rsidR="007D71B6">
              <w:rPr>
                <w:rFonts w:ascii="Arial Narrow" w:hAnsi="Arial Narrow"/>
              </w:rPr>
              <w:t>bronne</w:t>
            </w:r>
            <w:r w:rsidRPr="00296396">
              <w:rPr>
                <w:rFonts w:ascii="Arial Narrow" w:hAnsi="Arial Narrow"/>
              </w:rPr>
              <w:t xml:space="preserve"> gebruik sal word, </w:t>
            </w:r>
            <w:r w:rsidR="007D71B6">
              <w:rPr>
                <w:rFonts w:ascii="Arial Narrow" w:hAnsi="Arial Narrow"/>
              </w:rPr>
              <w:t>bv. tekslêer om data te stoor</w:t>
            </w:r>
            <w:r w:rsidRPr="00296396">
              <w:rPr>
                <w:rFonts w:ascii="Arial Narrow" w:hAnsi="Arial Narrow"/>
              </w:rPr>
              <w:t xml:space="preserve"> </w:t>
            </w:r>
          </w:p>
          <w:p w:rsidR="00E104BA" w:rsidRPr="00296396" w:rsidRDefault="007D71B6" w:rsidP="00471D76">
            <w:pPr>
              <w:pStyle w:val="ListParagraph"/>
              <w:numPr>
                <w:ilvl w:val="0"/>
                <w:numId w:val="24"/>
              </w:numPr>
              <w:spacing w:before="60" w:after="60"/>
              <w:ind w:left="101" w:hanging="101"/>
              <w:rPr>
                <w:rFonts w:ascii="Arial Narrow" w:hAnsi="Arial Narrow"/>
              </w:rPr>
            </w:pPr>
            <w:r>
              <w:rPr>
                <w:rFonts w:ascii="Arial Narrow" w:hAnsi="Arial Narrow"/>
              </w:rPr>
              <w:t>toepaslike formaat (duidelik leesbaar)</w:t>
            </w:r>
          </w:p>
        </w:tc>
        <w:tc>
          <w:tcPr>
            <w:tcW w:w="946" w:type="pct"/>
          </w:tcPr>
          <w:p w:rsidR="00E104BA" w:rsidRPr="00296396" w:rsidRDefault="00E104BA" w:rsidP="005C32E4">
            <w:pPr>
              <w:spacing w:before="60" w:after="60"/>
              <w:rPr>
                <w:rFonts w:ascii="Arial Narrow" w:hAnsi="Arial Narrow"/>
                <w:sz w:val="20"/>
                <w:szCs w:val="20"/>
              </w:rPr>
            </w:pPr>
            <w:r w:rsidRPr="00296396">
              <w:rPr>
                <w:rFonts w:ascii="Arial Narrow" w:hAnsi="Arial Narrow"/>
                <w:sz w:val="20"/>
                <w:szCs w:val="20"/>
              </w:rPr>
              <w:t>Geringe tekortkominge in beskrywing</w:t>
            </w:r>
          </w:p>
          <w:p w:rsidR="00E104BA" w:rsidRPr="00296396" w:rsidRDefault="00E104BA" w:rsidP="007D71B6">
            <w:pPr>
              <w:spacing w:before="60" w:after="60"/>
              <w:rPr>
                <w:rFonts w:ascii="Arial Narrow" w:hAnsi="Arial Narrow"/>
                <w:sz w:val="20"/>
                <w:szCs w:val="20"/>
              </w:rPr>
            </w:pPr>
            <w:r w:rsidRPr="00296396">
              <w:rPr>
                <w:rFonts w:ascii="Arial Narrow" w:hAnsi="Arial Narrow"/>
                <w:sz w:val="20"/>
                <w:szCs w:val="20"/>
              </w:rPr>
              <w:t xml:space="preserve">Een </w:t>
            </w:r>
            <w:r w:rsidR="007D71B6">
              <w:rPr>
                <w:rFonts w:ascii="Arial Narrow" w:hAnsi="Arial Narrow"/>
                <w:sz w:val="20"/>
                <w:szCs w:val="20"/>
              </w:rPr>
              <w:t>afvoer</w:t>
            </w:r>
            <w:r w:rsidRPr="00296396">
              <w:rPr>
                <w:rFonts w:ascii="Arial Narrow" w:hAnsi="Arial Narrow"/>
                <w:sz w:val="20"/>
                <w:szCs w:val="20"/>
              </w:rPr>
              <w:t xml:space="preserve"> nie duidelik beskryf nie</w:t>
            </w:r>
          </w:p>
        </w:tc>
        <w:tc>
          <w:tcPr>
            <w:tcW w:w="946" w:type="pct"/>
          </w:tcPr>
          <w:p w:rsidR="00E104BA" w:rsidRPr="00296396" w:rsidRDefault="00E104BA" w:rsidP="005C32E4">
            <w:pPr>
              <w:spacing w:before="60" w:after="60"/>
              <w:rPr>
                <w:rFonts w:ascii="Arial Narrow" w:hAnsi="Arial Narrow"/>
                <w:sz w:val="20"/>
                <w:szCs w:val="20"/>
              </w:rPr>
            </w:pPr>
            <w:r w:rsidRPr="00296396">
              <w:rPr>
                <w:rFonts w:ascii="Arial Narrow" w:hAnsi="Arial Narrow"/>
                <w:sz w:val="20"/>
                <w:szCs w:val="20"/>
              </w:rPr>
              <w:t>Beperkte beskrywing</w:t>
            </w:r>
          </w:p>
          <w:p w:rsidR="00E104BA" w:rsidRPr="00296396" w:rsidRDefault="007D71B6" w:rsidP="005C32E4">
            <w:pPr>
              <w:spacing w:before="60" w:after="60"/>
              <w:rPr>
                <w:rFonts w:ascii="Arial Narrow" w:hAnsi="Arial Narrow"/>
                <w:sz w:val="20"/>
                <w:szCs w:val="20"/>
              </w:rPr>
            </w:pPr>
            <w:r>
              <w:rPr>
                <w:rFonts w:ascii="Arial Narrow" w:hAnsi="Arial Narrow"/>
                <w:sz w:val="20"/>
                <w:szCs w:val="20"/>
              </w:rPr>
              <w:t>T</w:t>
            </w:r>
            <w:r w:rsidR="00E104BA" w:rsidRPr="00296396">
              <w:rPr>
                <w:rFonts w:ascii="Arial Narrow" w:hAnsi="Arial Narrow"/>
                <w:sz w:val="20"/>
                <w:szCs w:val="20"/>
              </w:rPr>
              <w:t>wee afvoere nie duidelik beskryf nie</w:t>
            </w:r>
          </w:p>
        </w:tc>
        <w:tc>
          <w:tcPr>
            <w:tcW w:w="901" w:type="pct"/>
          </w:tcPr>
          <w:p w:rsidR="00E104BA" w:rsidRPr="00296396" w:rsidRDefault="007D71B6" w:rsidP="007D71B6">
            <w:pPr>
              <w:spacing w:before="60" w:after="60"/>
              <w:rPr>
                <w:rFonts w:ascii="Arial Narrow" w:hAnsi="Arial Narrow"/>
                <w:sz w:val="20"/>
                <w:szCs w:val="20"/>
              </w:rPr>
            </w:pPr>
            <w:r>
              <w:rPr>
                <w:rFonts w:ascii="Arial Narrow" w:hAnsi="Arial Narrow"/>
                <w:sz w:val="20"/>
                <w:szCs w:val="20"/>
              </w:rPr>
              <w:t>Meer as twee a</w:t>
            </w:r>
            <w:r w:rsidR="00E104BA" w:rsidRPr="00296396">
              <w:rPr>
                <w:rFonts w:ascii="Arial Narrow" w:hAnsi="Arial Narrow"/>
                <w:sz w:val="20"/>
                <w:szCs w:val="20"/>
              </w:rPr>
              <w:t>fvoer</w:t>
            </w:r>
            <w:r>
              <w:rPr>
                <w:rFonts w:ascii="Arial Narrow" w:hAnsi="Arial Narrow"/>
                <w:sz w:val="20"/>
                <w:szCs w:val="20"/>
              </w:rPr>
              <w:t xml:space="preserve">e </w:t>
            </w:r>
            <w:r w:rsidR="00E104BA" w:rsidRPr="00296396">
              <w:rPr>
                <w:rFonts w:ascii="Arial Narrow" w:hAnsi="Arial Narrow"/>
                <w:sz w:val="20"/>
                <w:szCs w:val="20"/>
              </w:rPr>
              <w:t xml:space="preserve">nie </w:t>
            </w:r>
            <w:r>
              <w:rPr>
                <w:rFonts w:ascii="Arial Narrow" w:hAnsi="Arial Narrow"/>
                <w:sz w:val="20"/>
                <w:szCs w:val="20"/>
              </w:rPr>
              <w:t xml:space="preserve">duidelik </w:t>
            </w:r>
            <w:r w:rsidR="00E104BA" w:rsidRPr="00296396">
              <w:rPr>
                <w:rFonts w:ascii="Arial Narrow" w:hAnsi="Arial Narrow"/>
                <w:sz w:val="20"/>
                <w:szCs w:val="20"/>
              </w:rPr>
              <w:t>beskryf nie, verkeerd of irrelevant</w:t>
            </w:r>
          </w:p>
        </w:tc>
        <w:tc>
          <w:tcPr>
            <w:tcW w:w="184" w:type="pct"/>
            <w:vAlign w:val="center"/>
          </w:tcPr>
          <w:p w:rsidR="00E104BA" w:rsidRPr="00296396" w:rsidRDefault="00E104BA" w:rsidP="00C667BC">
            <w:pPr>
              <w:pStyle w:val="TableContents"/>
              <w:jc w:val="center"/>
              <w:rPr>
                <w:b/>
                <w:bCs/>
                <w:sz w:val="20"/>
              </w:rPr>
            </w:pPr>
            <w:r w:rsidRPr="00296396">
              <w:rPr>
                <w:b/>
                <w:bCs/>
                <w:sz w:val="20"/>
              </w:rPr>
              <w:t>3</w:t>
            </w:r>
          </w:p>
        </w:tc>
        <w:tc>
          <w:tcPr>
            <w:tcW w:w="165" w:type="pct"/>
            <w:vAlign w:val="center"/>
          </w:tcPr>
          <w:p w:rsidR="00E104BA" w:rsidRPr="00296396" w:rsidRDefault="00E104BA" w:rsidP="00C667BC">
            <w:pPr>
              <w:jc w:val="center"/>
              <w:rPr>
                <w:rFonts w:ascii="Arial Narrow" w:hAnsi="Arial Narrow"/>
              </w:rPr>
            </w:pPr>
          </w:p>
        </w:tc>
      </w:tr>
      <w:tr w:rsidR="00E104BA" w:rsidRPr="00296396" w:rsidTr="00471D76">
        <w:tc>
          <w:tcPr>
            <w:tcW w:w="866" w:type="pct"/>
            <w:shd w:val="clear" w:color="auto" w:fill="F2F2F2" w:themeFill="background1" w:themeFillShade="F2"/>
            <w:vAlign w:val="center"/>
          </w:tcPr>
          <w:p w:rsidR="00E104BA" w:rsidRPr="00296396" w:rsidRDefault="00E104BA" w:rsidP="005919A8">
            <w:pPr>
              <w:spacing w:before="60" w:after="60"/>
              <w:rPr>
                <w:rFonts w:ascii="Arial Narrow" w:hAnsi="Arial Narrow"/>
                <w:b/>
                <w:sz w:val="20"/>
                <w:szCs w:val="20"/>
              </w:rPr>
            </w:pPr>
            <w:r w:rsidRPr="00296396">
              <w:rPr>
                <w:rFonts w:ascii="Arial Narrow" w:hAnsi="Arial Narrow"/>
                <w:b/>
                <w:sz w:val="20"/>
                <w:szCs w:val="20"/>
              </w:rPr>
              <w:t>Toets</w:t>
            </w:r>
            <w:r w:rsidR="005919A8">
              <w:rPr>
                <w:rFonts w:ascii="Arial Narrow" w:hAnsi="Arial Narrow"/>
                <w:b/>
                <w:sz w:val="20"/>
                <w:szCs w:val="20"/>
              </w:rPr>
              <w:t>-strategie</w:t>
            </w:r>
          </w:p>
        </w:tc>
        <w:tc>
          <w:tcPr>
            <w:tcW w:w="992" w:type="pct"/>
            <w:shd w:val="clear" w:color="auto" w:fill="F2F2F2" w:themeFill="background1" w:themeFillShade="F2"/>
            <w:vAlign w:val="center"/>
          </w:tcPr>
          <w:p w:rsidR="00E104BA" w:rsidRPr="00296396" w:rsidRDefault="00E104BA" w:rsidP="00C667BC">
            <w:pPr>
              <w:spacing w:before="60" w:after="60"/>
              <w:jc w:val="center"/>
              <w:rPr>
                <w:rFonts w:ascii="Arial Narrow" w:hAnsi="Arial Narrow"/>
                <w:b/>
                <w:sz w:val="20"/>
                <w:szCs w:val="20"/>
              </w:rPr>
            </w:pPr>
            <w:r w:rsidRPr="00296396">
              <w:rPr>
                <w:rFonts w:ascii="Arial Narrow" w:hAnsi="Arial Narrow"/>
                <w:b/>
                <w:sz w:val="20"/>
                <w:szCs w:val="20"/>
              </w:rPr>
              <w:t>3</w:t>
            </w:r>
          </w:p>
        </w:tc>
        <w:tc>
          <w:tcPr>
            <w:tcW w:w="946" w:type="pct"/>
            <w:shd w:val="clear" w:color="auto" w:fill="F2F2F2" w:themeFill="background1" w:themeFillShade="F2"/>
            <w:vAlign w:val="center"/>
          </w:tcPr>
          <w:p w:rsidR="00E104BA" w:rsidRPr="00296396" w:rsidRDefault="00E104BA" w:rsidP="00C667BC">
            <w:pPr>
              <w:spacing w:before="60" w:after="60"/>
              <w:jc w:val="center"/>
              <w:rPr>
                <w:rFonts w:ascii="Arial Narrow" w:hAnsi="Arial Narrow"/>
                <w:b/>
                <w:sz w:val="20"/>
                <w:szCs w:val="20"/>
              </w:rPr>
            </w:pPr>
            <w:r w:rsidRPr="00296396">
              <w:rPr>
                <w:rFonts w:ascii="Arial Narrow" w:hAnsi="Arial Narrow"/>
                <w:b/>
                <w:sz w:val="20"/>
                <w:szCs w:val="20"/>
              </w:rPr>
              <w:t>2</w:t>
            </w:r>
          </w:p>
        </w:tc>
        <w:tc>
          <w:tcPr>
            <w:tcW w:w="946" w:type="pct"/>
            <w:shd w:val="clear" w:color="auto" w:fill="F2F2F2" w:themeFill="background1" w:themeFillShade="F2"/>
            <w:vAlign w:val="center"/>
          </w:tcPr>
          <w:p w:rsidR="00E104BA" w:rsidRPr="00296396" w:rsidRDefault="00E104BA" w:rsidP="00C667BC">
            <w:pPr>
              <w:spacing w:before="60" w:after="60"/>
              <w:jc w:val="center"/>
              <w:rPr>
                <w:rFonts w:ascii="Arial Narrow" w:hAnsi="Arial Narrow"/>
                <w:b/>
                <w:sz w:val="20"/>
                <w:szCs w:val="20"/>
              </w:rPr>
            </w:pPr>
            <w:r w:rsidRPr="00296396">
              <w:rPr>
                <w:rFonts w:ascii="Arial Narrow" w:hAnsi="Arial Narrow"/>
                <w:b/>
                <w:sz w:val="20"/>
                <w:szCs w:val="20"/>
              </w:rPr>
              <w:t>1</w:t>
            </w:r>
          </w:p>
        </w:tc>
        <w:tc>
          <w:tcPr>
            <w:tcW w:w="901" w:type="pct"/>
            <w:shd w:val="clear" w:color="auto" w:fill="F2F2F2" w:themeFill="background1" w:themeFillShade="F2"/>
            <w:vAlign w:val="center"/>
          </w:tcPr>
          <w:p w:rsidR="00E104BA" w:rsidRPr="00296396" w:rsidRDefault="00E104BA" w:rsidP="00C667BC">
            <w:pPr>
              <w:spacing w:before="60" w:after="60"/>
              <w:jc w:val="center"/>
              <w:rPr>
                <w:rFonts w:ascii="Arial Narrow" w:hAnsi="Arial Narrow"/>
                <w:b/>
                <w:sz w:val="20"/>
                <w:szCs w:val="20"/>
              </w:rPr>
            </w:pPr>
            <w:r w:rsidRPr="00296396">
              <w:rPr>
                <w:rFonts w:ascii="Arial Narrow" w:hAnsi="Arial Narrow"/>
                <w:b/>
                <w:sz w:val="20"/>
                <w:szCs w:val="20"/>
              </w:rPr>
              <w:t>0</w:t>
            </w:r>
          </w:p>
        </w:tc>
        <w:tc>
          <w:tcPr>
            <w:tcW w:w="184" w:type="pct"/>
            <w:shd w:val="clear" w:color="auto" w:fill="F2F2F2" w:themeFill="background1" w:themeFillShade="F2"/>
            <w:vAlign w:val="center"/>
          </w:tcPr>
          <w:p w:rsidR="00E104BA" w:rsidRPr="00296396" w:rsidRDefault="00E104BA" w:rsidP="00C667BC">
            <w:pPr>
              <w:pStyle w:val="TableContents"/>
              <w:jc w:val="center"/>
              <w:rPr>
                <w:b/>
                <w:bCs/>
                <w:sz w:val="20"/>
              </w:rPr>
            </w:pPr>
          </w:p>
        </w:tc>
        <w:tc>
          <w:tcPr>
            <w:tcW w:w="165" w:type="pct"/>
            <w:shd w:val="clear" w:color="auto" w:fill="F2F2F2" w:themeFill="background1" w:themeFillShade="F2"/>
            <w:vAlign w:val="center"/>
          </w:tcPr>
          <w:p w:rsidR="00E104BA" w:rsidRPr="00296396" w:rsidRDefault="00E104BA" w:rsidP="00C667BC">
            <w:pPr>
              <w:jc w:val="center"/>
              <w:rPr>
                <w:rFonts w:ascii="Arial Narrow" w:hAnsi="Arial Narrow"/>
              </w:rPr>
            </w:pPr>
          </w:p>
        </w:tc>
      </w:tr>
      <w:tr w:rsidR="00E104BA" w:rsidRPr="00296396" w:rsidTr="00471D76">
        <w:tc>
          <w:tcPr>
            <w:tcW w:w="866" w:type="pct"/>
            <w:vAlign w:val="center"/>
          </w:tcPr>
          <w:p w:rsidR="00E104BA" w:rsidRPr="00296396" w:rsidRDefault="00E104BA" w:rsidP="005C32E4">
            <w:pPr>
              <w:rPr>
                <w:rFonts w:ascii="Arial Narrow" w:hAnsi="Arial Narrow"/>
                <w:sz w:val="20"/>
                <w:szCs w:val="20"/>
              </w:rPr>
            </w:pPr>
            <w:r w:rsidRPr="00296396">
              <w:rPr>
                <w:rFonts w:ascii="Arial Narrow" w:hAnsi="Arial Narrow"/>
                <w:b/>
                <w:sz w:val="20"/>
                <w:szCs w:val="20"/>
              </w:rPr>
              <w:t>Toetsgevalle</w:t>
            </w:r>
            <w:r w:rsidRPr="00296396">
              <w:rPr>
                <w:rFonts w:ascii="Arial Narrow" w:hAnsi="Arial Narrow"/>
                <w:sz w:val="20"/>
                <w:szCs w:val="20"/>
              </w:rPr>
              <w:t xml:space="preserve"> (</w:t>
            </w:r>
            <w:r w:rsidRPr="00296396">
              <w:rPr>
                <w:rFonts w:ascii="Arial Narrow" w:hAnsi="Arial Narrow"/>
                <w:i/>
                <w:sz w:val="20"/>
                <w:szCs w:val="20"/>
              </w:rPr>
              <w:t>Test cases</w:t>
            </w:r>
            <w:r w:rsidRPr="00296396">
              <w:rPr>
                <w:rFonts w:ascii="Arial Narrow" w:hAnsi="Arial Narrow"/>
                <w:sz w:val="20"/>
                <w:szCs w:val="20"/>
              </w:rPr>
              <w:t>)</w:t>
            </w:r>
          </w:p>
          <w:p w:rsidR="00E104BA" w:rsidRPr="00296396" w:rsidRDefault="00E104BA" w:rsidP="005C32E4">
            <w:pPr>
              <w:rPr>
                <w:rFonts w:ascii="Arial Narrow" w:hAnsi="Arial Narrow"/>
                <w:sz w:val="20"/>
                <w:szCs w:val="20"/>
              </w:rPr>
            </w:pPr>
            <w:r w:rsidRPr="00296396">
              <w:rPr>
                <w:rFonts w:ascii="Arial Narrow" w:hAnsi="Arial Narrow"/>
                <w:sz w:val="20"/>
                <w:szCs w:val="20"/>
              </w:rPr>
              <w:t>Toetsdata</w:t>
            </w:r>
          </w:p>
          <w:p w:rsidR="00E104BA" w:rsidRPr="00296396" w:rsidRDefault="00E104BA" w:rsidP="005C32E4">
            <w:pPr>
              <w:rPr>
                <w:rFonts w:ascii="Arial Narrow" w:hAnsi="Arial Narrow"/>
                <w:sz w:val="20"/>
                <w:szCs w:val="20"/>
              </w:rPr>
            </w:pPr>
            <w:r w:rsidRPr="00296396">
              <w:rPr>
                <w:rFonts w:ascii="Arial Narrow" w:hAnsi="Arial Narrow"/>
                <w:sz w:val="20"/>
                <w:szCs w:val="20"/>
              </w:rPr>
              <w:t>Verwagte resultate</w:t>
            </w:r>
          </w:p>
        </w:tc>
        <w:tc>
          <w:tcPr>
            <w:tcW w:w="992" w:type="pct"/>
          </w:tcPr>
          <w:p w:rsidR="00E104BA" w:rsidRPr="00296396" w:rsidRDefault="00E104BA" w:rsidP="00B75804">
            <w:pPr>
              <w:spacing w:before="60"/>
              <w:rPr>
                <w:rFonts w:ascii="Arial Narrow" w:hAnsi="Arial Narrow"/>
                <w:sz w:val="20"/>
                <w:szCs w:val="20"/>
              </w:rPr>
            </w:pPr>
            <w:r w:rsidRPr="00296396">
              <w:rPr>
                <w:rFonts w:ascii="Arial Narrow" w:hAnsi="Arial Narrow"/>
                <w:sz w:val="20"/>
                <w:szCs w:val="20"/>
              </w:rPr>
              <w:t xml:space="preserve">Ten minste een toetsgeval </w:t>
            </w:r>
            <w:r w:rsidR="007D71B6">
              <w:rPr>
                <w:rFonts w:ascii="Arial Narrow" w:hAnsi="Arial Narrow"/>
                <w:sz w:val="20"/>
                <w:szCs w:val="20"/>
              </w:rPr>
              <w:t>vir elke stel stappe</w:t>
            </w:r>
          </w:p>
          <w:p w:rsidR="00E104BA" w:rsidRPr="00296396" w:rsidRDefault="00E104BA" w:rsidP="00B75804">
            <w:pPr>
              <w:spacing w:before="60"/>
              <w:rPr>
                <w:rFonts w:ascii="Arial Narrow" w:hAnsi="Arial Narrow"/>
                <w:sz w:val="20"/>
                <w:szCs w:val="20"/>
              </w:rPr>
            </w:pPr>
            <w:r w:rsidRPr="00296396">
              <w:rPr>
                <w:rFonts w:ascii="Arial Narrow" w:hAnsi="Arial Narrow"/>
                <w:sz w:val="20"/>
                <w:szCs w:val="20"/>
              </w:rPr>
              <w:t>Alle toetsgevalle duidelik beskryf betreffende wat om te toets</w:t>
            </w:r>
          </w:p>
          <w:p w:rsidR="00E104BA" w:rsidRPr="00296396" w:rsidRDefault="00E104BA" w:rsidP="00B75804">
            <w:pPr>
              <w:spacing w:before="60"/>
              <w:rPr>
                <w:rFonts w:ascii="Arial Narrow" w:hAnsi="Arial Narrow"/>
              </w:rPr>
            </w:pPr>
            <w:r w:rsidRPr="00296396">
              <w:rPr>
                <w:rFonts w:ascii="Arial Narrow" w:hAnsi="Arial Narrow"/>
                <w:sz w:val="20"/>
                <w:szCs w:val="20"/>
              </w:rPr>
              <w:t>Alle toetsgevalle dui toepaslike toetsdata en verwagte resultate aan</w:t>
            </w:r>
          </w:p>
        </w:tc>
        <w:tc>
          <w:tcPr>
            <w:tcW w:w="946" w:type="pct"/>
          </w:tcPr>
          <w:p w:rsidR="00E104BA" w:rsidRPr="00296396" w:rsidRDefault="00E104BA" w:rsidP="00B75804">
            <w:pPr>
              <w:spacing w:before="60"/>
              <w:rPr>
                <w:rFonts w:ascii="Arial Narrow" w:hAnsi="Arial Narrow"/>
                <w:sz w:val="20"/>
                <w:szCs w:val="20"/>
              </w:rPr>
            </w:pPr>
            <w:r w:rsidRPr="00296396">
              <w:rPr>
                <w:rFonts w:ascii="Arial Narrow" w:hAnsi="Arial Narrow"/>
                <w:sz w:val="20"/>
                <w:szCs w:val="20"/>
              </w:rPr>
              <w:t xml:space="preserve">Een </w:t>
            </w:r>
            <w:r w:rsidR="007D71B6">
              <w:rPr>
                <w:rFonts w:ascii="Arial Narrow" w:hAnsi="Arial Narrow"/>
                <w:sz w:val="20"/>
                <w:szCs w:val="20"/>
              </w:rPr>
              <w:t>stel stappe</w:t>
            </w:r>
            <w:r w:rsidRPr="00296396">
              <w:rPr>
                <w:rFonts w:ascii="Arial Narrow" w:hAnsi="Arial Narrow"/>
                <w:sz w:val="20"/>
                <w:szCs w:val="20"/>
              </w:rPr>
              <w:t xml:space="preserve"> het nie ’n toetsgeval nie</w:t>
            </w:r>
          </w:p>
          <w:p w:rsidR="00E104BA" w:rsidRPr="00296396" w:rsidRDefault="00E104BA" w:rsidP="00B75804">
            <w:pPr>
              <w:spacing w:before="60"/>
              <w:rPr>
                <w:rFonts w:ascii="Arial Narrow" w:hAnsi="Arial Narrow"/>
                <w:sz w:val="20"/>
                <w:szCs w:val="20"/>
              </w:rPr>
            </w:pPr>
            <w:r w:rsidRPr="00296396">
              <w:rPr>
                <w:rFonts w:ascii="Arial Narrow" w:hAnsi="Arial Narrow"/>
                <w:sz w:val="20"/>
                <w:szCs w:val="20"/>
              </w:rPr>
              <w:t>Een of twee toetsgevalle nie duidelik beskryf betreffende wat om te toets nie</w:t>
            </w:r>
          </w:p>
          <w:p w:rsidR="00E104BA" w:rsidRPr="00296396" w:rsidRDefault="00E104BA" w:rsidP="00B75804">
            <w:pPr>
              <w:spacing w:before="60" w:after="60"/>
              <w:rPr>
                <w:rFonts w:ascii="Arial Narrow" w:hAnsi="Arial Narrow"/>
                <w:sz w:val="20"/>
                <w:szCs w:val="20"/>
              </w:rPr>
            </w:pPr>
            <w:r w:rsidRPr="00296396">
              <w:rPr>
                <w:rFonts w:ascii="Arial Narrow" w:hAnsi="Arial Narrow"/>
                <w:sz w:val="20"/>
                <w:szCs w:val="20"/>
              </w:rPr>
              <w:t>Een of twee toetsgevalle dui nie toepaslike toetsdata en verwagte resultate aan nie</w:t>
            </w:r>
          </w:p>
        </w:tc>
        <w:tc>
          <w:tcPr>
            <w:tcW w:w="946" w:type="pct"/>
          </w:tcPr>
          <w:p w:rsidR="00E104BA" w:rsidRPr="00296396" w:rsidRDefault="00E104BA" w:rsidP="00B75804">
            <w:pPr>
              <w:spacing w:before="60"/>
              <w:rPr>
                <w:rFonts w:ascii="Arial Narrow" w:hAnsi="Arial Narrow"/>
                <w:sz w:val="20"/>
                <w:szCs w:val="20"/>
              </w:rPr>
            </w:pPr>
            <w:r w:rsidRPr="00296396">
              <w:rPr>
                <w:rFonts w:ascii="Arial Narrow" w:hAnsi="Arial Narrow"/>
                <w:sz w:val="20"/>
                <w:szCs w:val="20"/>
              </w:rPr>
              <w:t xml:space="preserve">Twee </w:t>
            </w:r>
            <w:r w:rsidR="007D71B6">
              <w:rPr>
                <w:rFonts w:ascii="Arial Narrow" w:hAnsi="Arial Narrow"/>
                <w:sz w:val="20"/>
                <w:szCs w:val="20"/>
              </w:rPr>
              <w:t>stelle stappe</w:t>
            </w:r>
            <w:r w:rsidRPr="00296396">
              <w:rPr>
                <w:rFonts w:ascii="Arial Narrow" w:hAnsi="Arial Narrow"/>
                <w:sz w:val="20"/>
                <w:szCs w:val="20"/>
              </w:rPr>
              <w:t xml:space="preserve"> het nie ’n toetsgeval nie</w:t>
            </w:r>
          </w:p>
          <w:p w:rsidR="00E104BA" w:rsidRPr="00296396" w:rsidRDefault="00E104BA" w:rsidP="00E104BA">
            <w:pPr>
              <w:spacing w:before="60"/>
              <w:rPr>
                <w:rFonts w:ascii="Arial Narrow" w:hAnsi="Arial Narrow"/>
                <w:sz w:val="20"/>
                <w:szCs w:val="20"/>
              </w:rPr>
            </w:pPr>
            <w:r w:rsidRPr="00296396">
              <w:rPr>
                <w:rFonts w:ascii="Arial Narrow" w:hAnsi="Arial Narrow"/>
                <w:sz w:val="20"/>
                <w:szCs w:val="20"/>
              </w:rPr>
              <w:t>Meer as twee toetsgevalle nie duidelik beskryf betreffende wat om te toets nie of dui nie toepaslike toetsdata en verwagte resultate aan nie</w:t>
            </w:r>
          </w:p>
        </w:tc>
        <w:tc>
          <w:tcPr>
            <w:tcW w:w="901" w:type="pct"/>
          </w:tcPr>
          <w:p w:rsidR="00E104BA" w:rsidRPr="00296396" w:rsidRDefault="00E104BA" w:rsidP="007D71B6">
            <w:pPr>
              <w:spacing w:before="60" w:after="60"/>
              <w:rPr>
                <w:rFonts w:ascii="Arial Narrow" w:hAnsi="Arial Narrow"/>
                <w:sz w:val="20"/>
                <w:szCs w:val="20"/>
              </w:rPr>
            </w:pPr>
            <w:bookmarkStart w:id="1" w:name="_GoBack"/>
            <w:bookmarkEnd w:id="1"/>
            <w:r w:rsidRPr="00296396">
              <w:rPr>
                <w:rFonts w:ascii="Arial Narrow" w:hAnsi="Arial Narrow"/>
                <w:sz w:val="20"/>
                <w:szCs w:val="20"/>
              </w:rPr>
              <w:t xml:space="preserve">Meer as twee </w:t>
            </w:r>
            <w:r w:rsidR="007D71B6">
              <w:rPr>
                <w:rFonts w:ascii="Arial Narrow" w:hAnsi="Arial Narrow"/>
                <w:sz w:val="20"/>
                <w:szCs w:val="20"/>
              </w:rPr>
              <w:t>stelle stappe</w:t>
            </w:r>
            <w:r w:rsidRPr="00296396">
              <w:rPr>
                <w:rFonts w:ascii="Arial Narrow" w:hAnsi="Arial Narrow"/>
                <w:sz w:val="20"/>
                <w:szCs w:val="20"/>
              </w:rPr>
              <w:t xml:space="preserve"> sonder toetsgevalle of meer as </w:t>
            </w:r>
            <w:r w:rsidR="007D71B6">
              <w:rPr>
                <w:rFonts w:ascii="Arial Narrow" w:hAnsi="Arial Narrow"/>
                <w:sz w:val="20"/>
                <w:szCs w:val="20"/>
              </w:rPr>
              <w:t>drie</w:t>
            </w:r>
            <w:r w:rsidRPr="00296396">
              <w:rPr>
                <w:rFonts w:ascii="Arial Narrow" w:hAnsi="Arial Narrow"/>
                <w:sz w:val="20"/>
                <w:szCs w:val="20"/>
              </w:rPr>
              <w:t xml:space="preserve"> toetsgevalle nie duidelik beskryf nie of irrelevant/foutiewe beskrywings</w:t>
            </w:r>
          </w:p>
        </w:tc>
        <w:tc>
          <w:tcPr>
            <w:tcW w:w="184" w:type="pct"/>
            <w:vAlign w:val="center"/>
          </w:tcPr>
          <w:p w:rsidR="00E104BA" w:rsidRPr="00296396" w:rsidRDefault="00E104BA" w:rsidP="00C667BC">
            <w:pPr>
              <w:pStyle w:val="TableContents"/>
              <w:jc w:val="center"/>
              <w:rPr>
                <w:b/>
                <w:bCs/>
                <w:sz w:val="20"/>
              </w:rPr>
            </w:pPr>
            <w:r w:rsidRPr="00296396">
              <w:rPr>
                <w:b/>
                <w:bCs/>
                <w:sz w:val="20"/>
              </w:rPr>
              <w:t>3</w:t>
            </w:r>
          </w:p>
        </w:tc>
        <w:tc>
          <w:tcPr>
            <w:tcW w:w="165" w:type="pct"/>
            <w:vAlign w:val="center"/>
          </w:tcPr>
          <w:p w:rsidR="00E104BA" w:rsidRPr="00296396" w:rsidRDefault="00E104BA" w:rsidP="00C667BC">
            <w:pPr>
              <w:jc w:val="center"/>
              <w:rPr>
                <w:rFonts w:ascii="Arial Narrow" w:hAnsi="Arial Narrow"/>
              </w:rPr>
            </w:pPr>
          </w:p>
        </w:tc>
      </w:tr>
      <w:tr w:rsidR="00E104BA" w:rsidRPr="00296396" w:rsidTr="00471D76">
        <w:tc>
          <w:tcPr>
            <w:tcW w:w="866" w:type="pct"/>
            <w:vAlign w:val="center"/>
          </w:tcPr>
          <w:p w:rsidR="00E104BA" w:rsidRPr="00296396" w:rsidRDefault="00E104BA" w:rsidP="001E78C9">
            <w:pPr>
              <w:rPr>
                <w:rFonts w:ascii="Arial Narrow" w:hAnsi="Arial Narrow"/>
                <w:sz w:val="20"/>
                <w:szCs w:val="20"/>
              </w:rPr>
            </w:pPr>
            <w:r w:rsidRPr="00296396">
              <w:rPr>
                <w:rFonts w:ascii="Arial Narrow" w:hAnsi="Arial Narrow"/>
                <w:b/>
                <w:sz w:val="20"/>
                <w:szCs w:val="20"/>
              </w:rPr>
              <w:t>Toetsing</w:t>
            </w:r>
          </w:p>
          <w:p w:rsidR="00E104BA" w:rsidRPr="00296396" w:rsidRDefault="00E104BA" w:rsidP="001E78C9">
            <w:pPr>
              <w:rPr>
                <w:rFonts w:ascii="Arial Narrow" w:hAnsi="Arial Narrow"/>
                <w:sz w:val="20"/>
                <w:szCs w:val="20"/>
              </w:rPr>
            </w:pPr>
            <w:r w:rsidRPr="00296396">
              <w:rPr>
                <w:rFonts w:ascii="Arial Narrow" w:hAnsi="Arial Narrow"/>
                <w:sz w:val="20"/>
                <w:szCs w:val="20"/>
              </w:rPr>
              <w:t>(</w:t>
            </w:r>
            <w:r w:rsidRPr="00296396">
              <w:rPr>
                <w:rFonts w:ascii="Arial Narrow" w:hAnsi="Arial Narrow"/>
                <w:b/>
                <w:i/>
                <w:sz w:val="20"/>
                <w:szCs w:val="20"/>
              </w:rPr>
              <w:t>Hoe</w:t>
            </w:r>
            <w:r w:rsidRPr="00296396">
              <w:rPr>
                <w:rFonts w:ascii="Arial Narrow" w:hAnsi="Arial Narrow"/>
                <w:sz w:val="20"/>
                <w:szCs w:val="20"/>
              </w:rPr>
              <w:t xml:space="preserve"> integriteit van toevoer, verwerking en afvoer hanteer sal word)</w:t>
            </w:r>
          </w:p>
        </w:tc>
        <w:tc>
          <w:tcPr>
            <w:tcW w:w="992" w:type="pct"/>
          </w:tcPr>
          <w:p w:rsidR="00E104BA" w:rsidRPr="00296396" w:rsidRDefault="00E104BA" w:rsidP="00B75804">
            <w:pPr>
              <w:spacing w:before="60"/>
              <w:rPr>
                <w:rFonts w:ascii="Arial Narrow" w:hAnsi="Arial Narrow"/>
                <w:sz w:val="20"/>
                <w:szCs w:val="20"/>
              </w:rPr>
            </w:pPr>
            <w:r w:rsidRPr="00296396">
              <w:rPr>
                <w:rFonts w:ascii="Arial Narrow" w:hAnsi="Arial Narrow"/>
                <w:sz w:val="20"/>
                <w:szCs w:val="20"/>
              </w:rPr>
              <w:t>Beskryf duidel</w:t>
            </w:r>
            <w:r w:rsidR="003A746C">
              <w:rPr>
                <w:rFonts w:ascii="Arial Narrow" w:hAnsi="Arial Narrow"/>
                <w:sz w:val="20"/>
                <w:szCs w:val="20"/>
              </w:rPr>
              <w:t>ik toepaslike , betekenisvolle</w:t>
            </w:r>
          </w:p>
          <w:p w:rsidR="00E104BA" w:rsidRPr="00296396" w:rsidRDefault="00E104BA" w:rsidP="00B75804">
            <w:pPr>
              <w:pStyle w:val="ListParagraph"/>
              <w:numPr>
                <w:ilvl w:val="0"/>
                <w:numId w:val="7"/>
              </w:numPr>
              <w:ind w:left="192" w:hanging="192"/>
              <w:rPr>
                <w:rFonts w:ascii="Arial Narrow" w:hAnsi="Arial Narrow"/>
                <w:noProof w:val="0"/>
                <w:lang w:val="en-US"/>
              </w:rPr>
            </w:pPr>
            <w:r w:rsidRPr="00296396">
              <w:rPr>
                <w:rFonts w:ascii="Arial Narrow" w:hAnsi="Arial Narrow"/>
                <w:noProof w:val="0"/>
                <w:lang w:val="en-US"/>
              </w:rPr>
              <w:t>toetsing/foutopsporing vir alle TVA</w:t>
            </w:r>
          </w:p>
          <w:p w:rsidR="00E104BA" w:rsidRPr="00296396" w:rsidRDefault="00E104BA" w:rsidP="00B75804">
            <w:pPr>
              <w:pStyle w:val="ListParagraph"/>
              <w:numPr>
                <w:ilvl w:val="0"/>
                <w:numId w:val="7"/>
              </w:numPr>
              <w:ind w:left="192" w:hanging="192"/>
              <w:rPr>
                <w:rFonts w:ascii="Arial Narrow" w:hAnsi="Arial Narrow"/>
                <w:noProof w:val="0"/>
                <w:lang w:val="en-US"/>
              </w:rPr>
            </w:pPr>
            <w:r w:rsidRPr="00296396">
              <w:rPr>
                <w:rFonts w:ascii="Arial Narrow" w:hAnsi="Arial Narrow"/>
                <w:noProof w:val="0"/>
                <w:lang w:val="en-US"/>
              </w:rPr>
              <w:t xml:space="preserve">foutboodskappe geassosieer met alle toetsing / foutopsporing </w:t>
            </w:r>
          </w:p>
        </w:tc>
        <w:tc>
          <w:tcPr>
            <w:tcW w:w="946" w:type="pct"/>
          </w:tcPr>
          <w:p w:rsidR="00E104BA" w:rsidRDefault="00F84F65" w:rsidP="001E78C9">
            <w:pPr>
              <w:spacing w:before="60" w:after="60"/>
              <w:rPr>
                <w:rFonts w:ascii="Arial Narrow" w:hAnsi="Arial Narrow"/>
                <w:sz w:val="20"/>
                <w:szCs w:val="20"/>
              </w:rPr>
            </w:pPr>
            <w:r>
              <w:rPr>
                <w:rFonts w:ascii="Arial Narrow" w:hAnsi="Arial Narrow"/>
                <w:sz w:val="20"/>
                <w:szCs w:val="20"/>
              </w:rPr>
              <w:t>Een of twee TVA toetsing nie beskryf/toepaslik/betekenisvol nie</w:t>
            </w:r>
          </w:p>
          <w:p w:rsidR="00F84F65" w:rsidRPr="00296396" w:rsidRDefault="00F84F65" w:rsidP="001E78C9">
            <w:pPr>
              <w:spacing w:before="60" w:after="60"/>
              <w:rPr>
                <w:rFonts w:ascii="Arial Narrow" w:hAnsi="Arial Narrow"/>
                <w:sz w:val="20"/>
                <w:szCs w:val="20"/>
              </w:rPr>
            </w:pPr>
            <w:r>
              <w:rPr>
                <w:rFonts w:ascii="Arial Narrow" w:hAnsi="Arial Narrow"/>
                <w:sz w:val="20"/>
                <w:szCs w:val="20"/>
              </w:rPr>
              <w:t>Een of twee foutboodskappe geassosieer met TVA-toetsing nie beskryf/toepaslik/betekenisvol nie</w:t>
            </w:r>
          </w:p>
        </w:tc>
        <w:tc>
          <w:tcPr>
            <w:tcW w:w="946" w:type="pct"/>
          </w:tcPr>
          <w:p w:rsidR="00F84F65" w:rsidRDefault="00F84F65" w:rsidP="00F84F65">
            <w:pPr>
              <w:spacing w:before="60" w:after="60"/>
              <w:rPr>
                <w:rFonts w:ascii="Arial Narrow" w:hAnsi="Arial Narrow"/>
                <w:sz w:val="20"/>
                <w:szCs w:val="20"/>
              </w:rPr>
            </w:pPr>
            <w:r>
              <w:rPr>
                <w:rFonts w:ascii="Arial Narrow" w:hAnsi="Arial Narrow"/>
                <w:sz w:val="20"/>
                <w:szCs w:val="20"/>
              </w:rPr>
              <w:t>Drie TVA toetsing nie beskryf/toepaslik/betekenisvol nie</w:t>
            </w:r>
          </w:p>
          <w:p w:rsidR="00E104BA" w:rsidRPr="00296396" w:rsidRDefault="00F84F65" w:rsidP="00F84F65">
            <w:pPr>
              <w:spacing w:before="60" w:after="60"/>
              <w:rPr>
                <w:rFonts w:ascii="Arial Narrow" w:hAnsi="Arial Narrow"/>
                <w:sz w:val="20"/>
                <w:szCs w:val="20"/>
              </w:rPr>
            </w:pPr>
            <w:r>
              <w:rPr>
                <w:rFonts w:ascii="Arial Narrow" w:hAnsi="Arial Narrow"/>
                <w:sz w:val="20"/>
                <w:szCs w:val="20"/>
              </w:rPr>
              <w:t>Drie foutboodskappe geassosieer met TVA-toetsing nie beskryf/toepaslik/betekenisvol nie</w:t>
            </w:r>
          </w:p>
        </w:tc>
        <w:tc>
          <w:tcPr>
            <w:tcW w:w="901" w:type="pct"/>
          </w:tcPr>
          <w:p w:rsidR="00E104BA" w:rsidRPr="00296396" w:rsidRDefault="00F84F65" w:rsidP="001E78C9">
            <w:pPr>
              <w:spacing w:before="60" w:after="60"/>
              <w:rPr>
                <w:rFonts w:ascii="Arial Narrow" w:hAnsi="Arial Narrow"/>
                <w:sz w:val="20"/>
                <w:szCs w:val="20"/>
              </w:rPr>
            </w:pPr>
            <w:r>
              <w:rPr>
                <w:rFonts w:ascii="Arial Narrow" w:hAnsi="Arial Narrow"/>
                <w:sz w:val="20"/>
                <w:szCs w:val="20"/>
              </w:rPr>
              <w:t>Meer as drie nie beskryf nie of totaal irrelevant/nie betekenisvol nie</w:t>
            </w:r>
          </w:p>
        </w:tc>
        <w:tc>
          <w:tcPr>
            <w:tcW w:w="184" w:type="pct"/>
            <w:vAlign w:val="center"/>
          </w:tcPr>
          <w:p w:rsidR="00E104BA" w:rsidRPr="00296396" w:rsidRDefault="00E104BA" w:rsidP="001E78C9">
            <w:pPr>
              <w:pStyle w:val="TableContents"/>
              <w:jc w:val="center"/>
              <w:rPr>
                <w:b/>
                <w:bCs/>
                <w:sz w:val="20"/>
              </w:rPr>
            </w:pPr>
            <w:r w:rsidRPr="00296396">
              <w:rPr>
                <w:b/>
                <w:bCs/>
                <w:sz w:val="20"/>
              </w:rPr>
              <w:t>3</w:t>
            </w:r>
          </w:p>
        </w:tc>
        <w:tc>
          <w:tcPr>
            <w:tcW w:w="165" w:type="pct"/>
            <w:vAlign w:val="center"/>
          </w:tcPr>
          <w:p w:rsidR="00E104BA" w:rsidRPr="00296396" w:rsidRDefault="00E104BA" w:rsidP="00C667BC">
            <w:pPr>
              <w:jc w:val="center"/>
              <w:rPr>
                <w:rFonts w:ascii="Arial Narrow" w:hAnsi="Arial Narrow"/>
              </w:rPr>
            </w:pPr>
          </w:p>
        </w:tc>
      </w:tr>
      <w:tr w:rsidR="00CA1073" w:rsidRPr="00296396" w:rsidTr="00471D76">
        <w:tc>
          <w:tcPr>
            <w:tcW w:w="866" w:type="pct"/>
            <w:shd w:val="clear" w:color="auto" w:fill="F2F2F2" w:themeFill="background1" w:themeFillShade="F2"/>
            <w:vAlign w:val="center"/>
          </w:tcPr>
          <w:p w:rsidR="00CA1073" w:rsidRPr="00296396" w:rsidRDefault="00CA1073" w:rsidP="001B3E9B">
            <w:pPr>
              <w:spacing w:before="60" w:after="60"/>
              <w:rPr>
                <w:rFonts w:ascii="Arial Narrow" w:hAnsi="Arial Narrow"/>
                <w:b/>
                <w:sz w:val="20"/>
                <w:szCs w:val="20"/>
              </w:rPr>
            </w:pPr>
            <w:r w:rsidRPr="00296396">
              <w:rPr>
                <w:rFonts w:ascii="Arial Narrow" w:hAnsi="Arial Narrow"/>
                <w:b/>
                <w:sz w:val="20"/>
                <w:szCs w:val="20"/>
              </w:rPr>
              <w:lastRenderedPageBreak/>
              <w:t>Algehele beplanning</w:t>
            </w:r>
          </w:p>
        </w:tc>
        <w:tc>
          <w:tcPr>
            <w:tcW w:w="992" w:type="pct"/>
            <w:shd w:val="clear" w:color="auto" w:fill="F2F2F2" w:themeFill="background1" w:themeFillShade="F2"/>
          </w:tcPr>
          <w:p w:rsidR="00CA1073" w:rsidRPr="00296396" w:rsidRDefault="00CA1073" w:rsidP="00C667BC">
            <w:pPr>
              <w:spacing w:before="60" w:after="60"/>
              <w:jc w:val="center"/>
              <w:rPr>
                <w:rFonts w:ascii="Arial Narrow" w:hAnsi="Arial Narrow"/>
                <w:b/>
                <w:sz w:val="20"/>
                <w:szCs w:val="20"/>
              </w:rPr>
            </w:pPr>
            <w:r w:rsidRPr="00296396">
              <w:rPr>
                <w:rFonts w:ascii="Arial Narrow" w:hAnsi="Arial Narrow"/>
                <w:b/>
                <w:sz w:val="20"/>
                <w:szCs w:val="20"/>
              </w:rPr>
              <w:t>3</w:t>
            </w:r>
          </w:p>
        </w:tc>
        <w:tc>
          <w:tcPr>
            <w:tcW w:w="946" w:type="pct"/>
            <w:shd w:val="clear" w:color="auto" w:fill="F2F2F2" w:themeFill="background1" w:themeFillShade="F2"/>
          </w:tcPr>
          <w:p w:rsidR="00CA1073" w:rsidRPr="00296396" w:rsidRDefault="00CA1073" w:rsidP="00C667BC">
            <w:pPr>
              <w:spacing w:before="60" w:after="60"/>
              <w:jc w:val="center"/>
              <w:rPr>
                <w:rFonts w:ascii="Arial Narrow" w:hAnsi="Arial Narrow"/>
                <w:b/>
                <w:sz w:val="20"/>
                <w:szCs w:val="20"/>
              </w:rPr>
            </w:pPr>
            <w:r w:rsidRPr="00296396">
              <w:rPr>
                <w:rFonts w:ascii="Arial Narrow" w:hAnsi="Arial Narrow"/>
                <w:b/>
                <w:sz w:val="20"/>
                <w:szCs w:val="20"/>
              </w:rPr>
              <w:t>2</w:t>
            </w:r>
          </w:p>
        </w:tc>
        <w:tc>
          <w:tcPr>
            <w:tcW w:w="946" w:type="pct"/>
            <w:shd w:val="clear" w:color="auto" w:fill="F2F2F2" w:themeFill="background1" w:themeFillShade="F2"/>
          </w:tcPr>
          <w:p w:rsidR="00CA1073" w:rsidRPr="00296396" w:rsidRDefault="00CA1073" w:rsidP="00C667BC">
            <w:pPr>
              <w:spacing w:before="60" w:after="60"/>
              <w:jc w:val="center"/>
              <w:rPr>
                <w:rFonts w:ascii="Arial Narrow" w:hAnsi="Arial Narrow"/>
                <w:b/>
                <w:sz w:val="20"/>
                <w:szCs w:val="20"/>
              </w:rPr>
            </w:pPr>
            <w:r w:rsidRPr="00296396">
              <w:rPr>
                <w:rFonts w:ascii="Arial Narrow" w:hAnsi="Arial Narrow"/>
                <w:b/>
                <w:sz w:val="20"/>
                <w:szCs w:val="20"/>
              </w:rPr>
              <w:t>1</w:t>
            </w:r>
          </w:p>
        </w:tc>
        <w:tc>
          <w:tcPr>
            <w:tcW w:w="901" w:type="pct"/>
            <w:shd w:val="clear" w:color="auto" w:fill="F2F2F2" w:themeFill="background1" w:themeFillShade="F2"/>
          </w:tcPr>
          <w:p w:rsidR="00CA1073" w:rsidRPr="00296396" w:rsidRDefault="00CA1073" w:rsidP="00C667BC">
            <w:pPr>
              <w:spacing w:before="60" w:after="60"/>
              <w:jc w:val="center"/>
              <w:rPr>
                <w:rFonts w:ascii="Arial Narrow" w:hAnsi="Arial Narrow"/>
                <w:b/>
                <w:sz w:val="20"/>
                <w:szCs w:val="20"/>
              </w:rPr>
            </w:pPr>
            <w:r w:rsidRPr="00296396">
              <w:rPr>
                <w:rFonts w:ascii="Arial Narrow" w:hAnsi="Arial Narrow"/>
                <w:b/>
                <w:sz w:val="20"/>
                <w:szCs w:val="20"/>
              </w:rPr>
              <w:t>0</w:t>
            </w:r>
          </w:p>
        </w:tc>
        <w:tc>
          <w:tcPr>
            <w:tcW w:w="184" w:type="pct"/>
            <w:shd w:val="clear" w:color="auto" w:fill="F2F2F2" w:themeFill="background1" w:themeFillShade="F2"/>
            <w:vAlign w:val="center"/>
          </w:tcPr>
          <w:p w:rsidR="00CA1073" w:rsidRPr="00296396" w:rsidRDefault="00CA1073" w:rsidP="00C667BC">
            <w:pPr>
              <w:rPr>
                <w:rFonts w:ascii="Arial Narrow" w:hAnsi="Arial Narrow"/>
                <w:b/>
                <w:sz w:val="20"/>
                <w:szCs w:val="20"/>
              </w:rPr>
            </w:pPr>
          </w:p>
        </w:tc>
        <w:tc>
          <w:tcPr>
            <w:tcW w:w="165" w:type="pct"/>
            <w:shd w:val="clear" w:color="auto" w:fill="F2F2F2" w:themeFill="background1" w:themeFillShade="F2"/>
            <w:vAlign w:val="center"/>
          </w:tcPr>
          <w:p w:rsidR="00CA1073" w:rsidRPr="00296396" w:rsidRDefault="00CA1073" w:rsidP="00C667BC">
            <w:pPr>
              <w:rPr>
                <w:rFonts w:ascii="Arial Narrow" w:hAnsi="Arial Narrow"/>
                <w:b/>
                <w:sz w:val="20"/>
                <w:szCs w:val="20"/>
              </w:rPr>
            </w:pPr>
          </w:p>
        </w:tc>
      </w:tr>
      <w:tr w:rsidR="00CA1073" w:rsidRPr="00296396" w:rsidTr="00471D76">
        <w:tc>
          <w:tcPr>
            <w:tcW w:w="866" w:type="pct"/>
            <w:vAlign w:val="center"/>
          </w:tcPr>
          <w:p w:rsidR="00CA1073" w:rsidRDefault="00CA1073" w:rsidP="00C667BC">
            <w:pPr>
              <w:rPr>
                <w:rFonts w:ascii="Arial Narrow" w:hAnsi="Arial Narrow"/>
                <w:b/>
                <w:sz w:val="20"/>
                <w:szCs w:val="20"/>
              </w:rPr>
            </w:pPr>
            <w:r w:rsidRPr="00296396">
              <w:rPr>
                <w:rFonts w:ascii="Arial Narrow" w:hAnsi="Arial Narrow"/>
                <w:b/>
                <w:sz w:val="20"/>
                <w:szCs w:val="20"/>
              </w:rPr>
              <w:t>Plan</w:t>
            </w:r>
          </w:p>
          <w:p w:rsidR="00471D76" w:rsidRPr="00471D76" w:rsidRDefault="00471D76" w:rsidP="00C667BC">
            <w:pPr>
              <w:rPr>
                <w:rFonts w:ascii="Arial Narrow" w:hAnsi="Arial Narrow"/>
                <w:sz w:val="20"/>
                <w:szCs w:val="20"/>
              </w:rPr>
            </w:pPr>
            <w:r>
              <w:rPr>
                <w:rFonts w:ascii="Arial Narrow" w:hAnsi="Arial Narrow"/>
                <w:sz w:val="20"/>
                <w:szCs w:val="20"/>
              </w:rPr>
              <w:t xml:space="preserve">(Oorsig van alle aspekte: Verfyning, GUI-ontwerp, veranderlikes, TVA-ontwerp, interaksie en vloei, </w:t>
            </w:r>
            <w:proofErr w:type="spellStart"/>
            <w:r>
              <w:rPr>
                <w:rFonts w:ascii="Arial Narrow" w:hAnsi="Arial Narrow"/>
                <w:sz w:val="20"/>
                <w:szCs w:val="20"/>
              </w:rPr>
              <w:t>toetsplan</w:t>
            </w:r>
            <w:proofErr w:type="spellEnd"/>
            <w:r>
              <w:rPr>
                <w:rFonts w:ascii="Arial Narrow" w:hAnsi="Arial Narrow"/>
                <w:sz w:val="20"/>
                <w:szCs w:val="20"/>
              </w:rPr>
              <w:t>)</w:t>
            </w:r>
          </w:p>
        </w:tc>
        <w:tc>
          <w:tcPr>
            <w:tcW w:w="992" w:type="pct"/>
          </w:tcPr>
          <w:p w:rsidR="00CA1073" w:rsidRDefault="00CA1073" w:rsidP="00CA1073">
            <w:pPr>
              <w:spacing w:before="60" w:after="60"/>
              <w:rPr>
                <w:rFonts w:ascii="Arial Narrow" w:hAnsi="Arial Narrow"/>
                <w:sz w:val="20"/>
                <w:szCs w:val="20"/>
              </w:rPr>
            </w:pPr>
            <w:r w:rsidRPr="00296396">
              <w:rPr>
                <w:rFonts w:ascii="Arial Narrow" w:hAnsi="Arial Narrow"/>
                <w:sz w:val="20"/>
                <w:szCs w:val="20"/>
              </w:rPr>
              <w:t xml:space="preserve">Verskaf 'n deeglike hoë-vlak </w:t>
            </w:r>
            <w:proofErr w:type="spellStart"/>
            <w:r w:rsidRPr="00296396">
              <w:rPr>
                <w:rFonts w:ascii="Arial Narrow" w:hAnsi="Arial Narrow"/>
                <w:sz w:val="20"/>
                <w:szCs w:val="20"/>
              </w:rPr>
              <w:t>oorsigplan</w:t>
            </w:r>
            <w:proofErr w:type="spellEnd"/>
            <w:r w:rsidRPr="00296396">
              <w:rPr>
                <w:rFonts w:ascii="Arial Narrow" w:hAnsi="Arial Narrow"/>
                <w:sz w:val="20"/>
                <w:szCs w:val="20"/>
              </w:rPr>
              <w:t xml:space="preserve">, wat duidelik wys hoe alle aspekte van die probleem opgelos sal word </w:t>
            </w:r>
          </w:p>
          <w:p w:rsidR="00471D76" w:rsidRDefault="00471D76" w:rsidP="00CA1073">
            <w:pPr>
              <w:spacing w:before="60" w:after="60"/>
              <w:rPr>
                <w:rFonts w:ascii="Arial Narrow" w:hAnsi="Arial Narrow"/>
                <w:sz w:val="20"/>
                <w:szCs w:val="20"/>
              </w:rPr>
            </w:pPr>
            <w:r>
              <w:rPr>
                <w:rFonts w:ascii="Arial Narrow" w:hAnsi="Arial Narrow"/>
                <w:sz w:val="20"/>
                <w:szCs w:val="20"/>
              </w:rPr>
              <w:t>Toon alle hoof blokke in die voorgestelde oplossing</w:t>
            </w:r>
          </w:p>
          <w:p w:rsidR="00471D76" w:rsidRPr="00296396" w:rsidRDefault="00471D76" w:rsidP="00CA1073">
            <w:pPr>
              <w:spacing w:before="60" w:after="60"/>
              <w:rPr>
                <w:rFonts w:ascii="Arial Narrow" w:hAnsi="Arial Narrow"/>
                <w:sz w:val="20"/>
                <w:szCs w:val="20"/>
              </w:rPr>
            </w:pPr>
            <w:r>
              <w:rPr>
                <w:rFonts w:ascii="Arial Narrow" w:hAnsi="Arial Narrow"/>
                <w:sz w:val="20"/>
                <w:szCs w:val="20"/>
              </w:rPr>
              <w:t>Goed gemotiveer, waar van toepassing, om duidelikheid te gee</w:t>
            </w:r>
          </w:p>
        </w:tc>
        <w:tc>
          <w:tcPr>
            <w:tcW w:w="946" w:type="pct"/>
          </w:tcPr>
          <w:p w:rsidR="00CA1073" w:rsidRPr="00296396" w:rsidRDefault="00CA1073" w:rsidP="00CA1073">
            <w:pPr>
              <w:spacing w:before="60" w:after="60"/>
              <w:rPr>
                <w:rFonts w:ascii="Arial Narrow" w:hAnsi="Arial Narrow"/>
                <w:sz w:val="20"/>
                <w:szCs w:val="20"/>
              </w:rPr>
            </w:pPr>
            <w:r w:rsidRPr="00296396">
              <w:rPr>
                <w:rFonts w:ascii="Arial Narrow" w:hAnsi="Arial Narrow"/>
                <w:sz w:val="20"/>
                <w:szCs w:val="20"/>
              </w:rPr>
              <w:t xml:space="preserve">Verskaf 'n aanvaarbare hoë-vlak </w:t>
            </w:r>
            <w:proofErr w:type="spellStart"/>
            <w:r w:rsidRPr="00296396">
              <w:rPr>
                <w:rFonts w:ascii="Arial Narrow" w:hAnsi="Arial Narrow"/>
                <w:sz w:val="20"/>
                <w:szCs w:val="20"/>
              </w:rPr>
              <w:t>oorsigplan</w:t>
            </w:r>
            <w:proofErr w:type="spellEnd"/>
            <w:r w:rsidRPr="00296396">
              <w:rPr>
                <w:rFonts w:ascii="Arial Narrow" w:hAnsi="Arial Narrow"/>
                <w:sz w:val="20"/>
                <w:szCs w:val="20"/>
              </w:rPr>
              <w:t xml:space="preserve">, wat 'n redelike poging bevat </w:t>
            </w:r>
          </w:p>
          <w:p w:rsidR="00CA1073" w:rsidRPr="00296396" w:rsidRDefault="00CA1073" w:rsidP="00CA1073">
            <w:pPr>
              <w:spacing w:before="60" w:after="60"/>
              <w:rPr>
                <w:rFonts w:ascii="Arial Narrow" w:hAnsi="Arial Narrow"/>
                <w:sz w:val="20"/>
                <w:szCs w:val="20"/>
              </w:rPr>
            </w:pPr>
            <w:r w:rsidRPr="00296396">
              <w:rPr>
                <w:rFonts w:ascii="Arial Narrow" w:hAnsi="Arial Narrow"/>
                <w:sz w:val="20"/>
                <w:szCs w:val="20"/>
              </w:rPr>
              <w:t>Een of twee aspekte nie duidelik nie of nie aangespreek nie</w:t>
            </w:r>
          </w:p>
        </w:tc>
        <w:tc>
          <w:tcPr>
            <w:tcW w:w="946" w:type="pct"/>
          </w:tcPr>
          <w:p w:rsidR="00CA1073" w:rsidRPr="00296396" w:rsidRDefault="00CA1073" w:rsidP="001B3E9B">
            <w:pPr>
              <w:spacing w:before="60" w:after="60"/>
              <w:rPr>
                <w:rFonts w:ascii="Arial Narrow" w:hAnsi="Arial Narrow"/>
                <w:sz w:val="20"/>
                <w:szCs w:val="20"/>
              </w:rPr>
            </w:pPr>
            <w:r w:rsidRPr="00296396">
              <w:rPr>
                <w:rFonts w:ascii="Arial Narrow" w:hAnsi="Arial Narrow"/>
                <w:sz w:val="20"/>
                <w:szCs w:val="20"/>
              </w:rPr>
              <w:t xml:space="preserve">Verskaf 'n beperkte hoë-vlak </w:t>
            </w:r>
            <w:proofErr w:type="spellStart"/>
            <w:r w:rsidRPr="00296396">
              <w:rPr>
                <w:rFonts w:ascii="Arial Narrow" w:hAnsi="Arial Narrow"/>
                <w:sz w:val="20"/>
                <w:szCs w:val="20"/>
              </w:rPr>
              <w:t>oorsigplan</w:t>
            </w:r>
            <w:proofErr w:type="spellEnd"/>
            <w:r w:rsidRPr="00296396">
              <w:rPr>
                <w:rFonts w:ascii="Arial Narrow" w:hAnsi="Arial Narrow"/>
                <w:sz w:val="20"/>
                <w:szCs w:val="20"/>
              </w:rPr>
              <w:t>, minimale poging, baie tekortkominge – meer as twee aspekte nie duidelik nie of nie aangespreek nie</w:t>
            </w:r>
          </w:p>
        </w:tc>
        <w:tc>
          <w:tcPr>
            <w:tcW w:w="901" w:type="pct"/>
          </w:tcPr>
          <w:p w:rsidR="00CA1073" w:rsidRPr="00296396" w:rsidRDefault="00CA1073" w:rsidP="001B3E9B">
            <w:pPr>
              <w:spacing w:before="60" w:after="60"/>
              <w:rPr>
                <w:rFonts w:ascii="Arial Narrow" w:hAnsi="Arial Narrow"/>
                <w:sz w:val="20"/>
                <w:szCs w:val="20"/>
              </w:rPr>
            </w:pPr>
            <w:r w:rsidRPr="00296396">
              <w:rPr>
                <w:rFonts w:ascii="Arial Narrow" w:hAnsi="Arial Narrow"/>
                <w:sz w:val="20"/>
                <w:szCs w:val="20"/>
              </w:rPr>
              <w:t>Geen plan, of plan is vaag en verwarrend</w:t>
            </w:r>
          </w:p>
        </w:tc>
        <w:tc>
          <w:tcPr>
            <w:tcW w:w="184" w:type="pct"/>
            <w:vAlign w:val="center"/>
          </w:tcPr>
          <w:p w:rsidR="00CA1073" w:rsidRPr="00296396" w:rsidRDefault="00CA1073" w:rsidP="00C667BC">
            <w:pPr>
              <w:pStyle w:val="TableContents"/>
              <w:jc w:val="center"/>
              <w:rPr>
                <w:b/>
                <w:bCs/>
                <w:sz w:val="20"/>
              </w:rPr>
            </w:pPr>
            <w:r w:rsidRPr="00296396">
              <w:rPr>
                <w:b/>
                <w:bCs/>
                <w:sz w:val="20"/>
              </w:rPr>
              <w:t>3</w:t>
            </w:r>
          </w:p>
        </w:tc>
        <w:tc>
          <w:tcPr>
            <w:tcW w:w="165" w:type="pct"/>
            <w:vAlign w:val="center"/>
          </w:tcPr>
          <w:p w:rsidR="00CA1073" w:rsidRPr="00296396" w:rsidRDefault="00CA1073" w:rsidP="00C667BC">
            <w:pPr>
              <w:jc w:val="center"/>
              <w:rPr>
                <w:rFonts w:ascii="Arial Narrow" w:hAnsi="Arial Narrow"/>
              </w:rPr>
            </w:pPr>
          </w:p>
        </w:tc>
      </w:tr>
      <w:tr w:rsidR="00CA1073" w:rsidRPr="00296396" w:rsidTr="00471D76">
        <w:tc>
          <w:tcPr>
            <w:tcW w:w="866" w:type="pct"/>
            <w:vAlign w:val="center"/>
          </w:tcPr>
          <w:p w:rsidR="00CA1073" w:rsidRPr="00296396" w:rsidRDefault="00CA1073" w:rsidP="00571728">
            <w:pPr>
              <w:rPr>
                <w:rFonts w:ascii="Arial Narrow" w:hAnsi="Arial Narrow"/>
                <w:b/>
                <w:sz w:val="20"/>
                <w:szCs w:val="20"/>
              </w:rPr>
            </w:pPr>
            <w:r w:rsidRPr="00296396">
              <w:rPr>
                <w:rFonts w:ascii="Arial Narrow" w:hAnsi="Arial Narrow"/>
                <w:b/>
                <w:sz w:val="20"/>
                <w:szCs w:val="20"/>
              </w:rPr>
              <w:t>Gebruik van sagteware ingenieurs hulpmiddels</w:t>
            </w:r>
          </w:p>
        </w:tc>
        <w:tc>
          <w:tcPr>
            <w:tcW w:w="992" w:type="pct"/>
            <w:shd w:val="clear" w:color="auto" w:fill="595959" w:themeFill="text1" w:themeFillTint="A6"/>
          </w:tcPr>
          <w:p w:rsidR="00CA1073" w:rsidRPr="00296396" w:rsidRDefault="00CA1073" w:rsidP="00E104BA">
            <w:pPr>
              <w:spacing w:before="60" w:after="60"/>
              <w:rPr>
                <w:rFonts w:ascii="Arial Narrow" w:hAnsi="Arial Narrow"/>
                <w:sz w:val="20"/>
                <w:szCs w:val="20"/>
              </w:rPr>
            </w:pPr>
          </w:p>
        </w:tc>
        <w:tc>
          <w:tcPr>
            <w:tcW w:w="946" w:type="pct"/>
          </w:tcPr>
          <w:p w:rsidR="00CA1073" w:rsidRPr="00296396" w:rsidRDefault="00CA1073" w:rsidP="00892CF4">
            <w:pPr>
              <w:spacing w:before="60" w:after="60"/>
              <w:rPr>
                <w:rFonts w:ascii="Arial Narrow" w:hAnsi="Arial Narrow"/>
                <w:sz w:val="20"/>
                <w:szCs w:val="20"/>
              </w:rPr>
            </w:pPr>
            <w:r w:rsidRPr="00296396">
              <w:rPr>
                <w:rFonts w:ascii="Arial Narrow" w:hAnsi="Arial Narrow"/>
                <w:sz w:val="20"/>
                <w:szCs w:val="20"/>
              </w:rPr>
              <w:t>Alle hulpmi</w:t>
            </w:r>
            <w:r w:rsidR="00892CF4">
              <w:rPr>
                <w:rFonts w:ascii="Arial Narrow" w:hAnsi="Arial Narrow"/>
                <w:sz w:val="20"/>
                <w:szCs w:val="20"/>
              </w:rPr>
              <w:t xml:space="preserve">ddels (TVA-tabel, Vloeidiagram) </w:t>
            </w:r>
            <w:r w:rsidRPr="00296396">
              <w:rPr>
                <w:rFonts w:ascii="Arial Narrow" w:hAnsi="Arial Narrow"/>
                <w:sz w:val="20"/>
                <w:szCs w:val="20"/>
              </w:rPr>
              <w:t xml:space="preserve">toepaslik gebruik </w:t>
            </w:r>
          </w:p>
        </w:tc>
        <w:tc>
          <w:tcPr>
            <w:tcW w:w="946" w:type="pct"/>
          </w:tcPr>
          <w:p w:rsidR="00CA1073" w:rsidRPr="00296396" w:rsidRDefault="00CA1073" w:rsidP="0041082B">
            <w:pPr>
              <w:spacing w:before="60" w:after="60"/>
              <w:rPr>
                <w:rFonts w:ascii="Arial Narrow" w:hAnsi="Arial Narrow"/>
                <w:sz w:val="20"/>
                <w:szCs w:val="20"/>
              </w:rPr>
            </w:pPr>
            <w:r w:rsidRPr="00296396">
              <w:rPr>
                <w:rFonts w:ascii="Arial Narrow" w:hAnsi="Arial Narrow"/>
                <w:sz w:val="20"/>
                <w:szCs w:val="20"/>
              </w:rPr>
              <w:t xml:space="preserve">Meeste van die hulpmiddels (ten minste </w:t>
            </w:r>
            <w:r w:rsidR="0041082B">
              <w:rPr>
                <w:rFonts w:ascii="Arial Narrow" w:hAnsi="Arial Narrow"/>
                <w:sz w:val="20"/>
                <w:szCs w:val="20"/>
              </w:rPr>
              <w:t>1</w:t>
            </w:r>
            <w:r w:rsidRPr="00296396">
              <w:rPr>
                <w:rFonts w:ascii="Arial Narrow" w:hAnsi="Arial Narrow"/>
                <w:sz w:val="20"/>
                <w:szCs w:val="20"/>
              </w:rPr>
              <w:t xml:space="preserve">) toepaslik gebruik </w:t>
            </w:r>
          </w:p>
        </w:tc>
        <w:tc>
          <w:tcPr>
            <w:tcW w:w="901" w:type="pct"/>
          </w:tcPr>
          <w:p w:rsidR="00CA1073" w:rsidRPr="00296396" w:rsidRDefault="00CA1073" w:rsidP="0041082B">
            <w:pPr>
              <w:spacing w:before="60" w:after="60"/>
              <w:rPr>
                <w:rFonts w:ascii="Arial Narrow" w:hAnsi="Arial Narrow"/>
                <w:sz w:val="20"/>
                <w:szCs w:val="20"/>
              </w:rPr>
            </w:pPr>
            <w:r w:rsidRPr="00296396">
              <w:rPr>
                <w:rFonts w:ascii="Arial Narrow" w:hAnsi="Arial Narrow"/>
                <w:sz w:val="20"/>
                <w:szCs w:val="20"/>
              </w:rPr>
              <w:t>Geen hulpmiddel gebruik of hulpmiddels nie toepaslik gebruik nie</w:t>
            </w:r>
          </w:p>
        </w:tc>
        <w:tc>
          <w:tcPr>
            <w:tcW w:w="184" w:type="pct"/>
            <w:vAlign w:val="center"/>
          </w:tcPr>
          <w:p w:rsidR="00CA1073" w:rsidRPr="00296396" w:rsidRDefault="00687BD0" w:rsidP="00C667BC">
            <w:pPr>
              <w:pStyle w:val="TableContents"/>
              <w:jc w:val="center"/>
              <w:rPr>
                <w:b/>
                <w:bCs/>
                <w:sz w:val="20"/>
              </w:rPr>
            </w:pPr>
            <w:r w:rsidRPr="00296396">
              <w:rPr>
                <w:b/>
                <w:bCs/>
                <w:sz w:val="20"/>
              </w:rPr>
              <w:t>2</w:t>
            </w:r>
          </w:p>
        </w:tc>
        <w:tc>
          <w:tcPr>
            <w:tcW w:w="165" w:type="pct"/>
            <w:vAlign w:val="center"/>
          </w:tcPr>
          <w:p w:rsidR="00CA1073" w:rsidRPr="00296396" w:rsidRDefault="00CA1073" w:rsidP="00C667BC">
            <w:pPr>
              <w:jc w:val="center"/>
              <w:rPr>
                <w:rFonts w:ascii="Arial Narrow" w:hAnsi="Arial Narrow"/>
              </w:rPr>
            </w:pPr>
          </w:p>
        </w:tc>
      </w:tr>
      <w:tr w:rsidR="00CA1073" w:rsidRPr="00296396" w:rsidTr="00471D76">
        <w:tc>
          <w:tcPr>
            <w:tcW w:w="866" w:type="pct"/>
            <w:shd w:val="clear" w:color="auto" w:fill="F2F2F2" w:themeFill="background1" w:themeFillShade="F2"/>
            <w:vAlign w:val="center"/>
          </w:tcPr>
          <w:p w:rsidR="00CA1073" w:rsidRPr="00296396" w:rsidRDefault="00CA1073" w:rsidP="00F148A2">
            <w:pPr>
              <w:spacing w:before="60" w:after="60"/>
              <w:rPr>
                <w:rFonts w:ascii="Arial Narrow" w:hAnsi="Arial Narrow"/>
                <w:b/>
                <w:sz w:val="20"/>
                <w:szCs w:val="20"/>
              </w:rPr>
            </w:pPr>
            <w:r w:rsidRPr="00296396">
              <w:rPr>
                <w:rFonts w:ascii="Arial Narrow" w:hAnsi="Arial Narrow"/>
                <w:b/>
                <w:sz w:val="20"/>
                <w:szCs w:val="20"/>
              </w:rPr>
              <w:t xml:space="preserve">Algemeen </w:t>
            </w:r>
            <w:r w:rsidR="001572D4" w:rsidRPr="00296396">
              <w:rPr>
                <w:rFonts w:ascii="Arial Narrow" w:hAnsi="Arial Narrow"/>
                <w:b/>
                <w:sz w:val="20"/>
                <w:szCs w:val="20"/>
              </w:rPr>
              <w:t>–</w:t>
            </w:r>
            <w:r w:rsidRPr="00296396">
              <w:rPr>
                <w:rFonts w:ascii="Arial Narrow" w:hAnsi="Arial Narrow"/>
                <w:b/>
                <w:sz w:val="20"/>
                <w:szCs w:val="20"/>
              </w:rPr>
              <w:t xml:space="preserve"> </w:t>
            </w:r>
            <w:proofErr w:type="spellStart"/>
            <w:r w:rsidR="00F148A2">
              <w:rPr>
                <w:rFonts w:ascii="Arial Narrow" w:hAnsi="Arial Narrow"/>
                <w:b/>
                <w:sz w:val="20"/>
                <w:szCs w:val="20"/>
              </w:rPr>
              <w:t>Ooorsig</w:t>
            </w:r>
            <w:proofErr w:type="spellEnd"/>
            <w:r w:rsidRPr="00296396">
              <w:rPr>
                <w:rFonts w:ascii="Arial Narrow" w:hAnsi="Arial Narrow"/>
                <w:b/>
                <w:sz w:val="20"/>
                <w:szCs w:val="20"/>
              </w:rPr>
              <w:t xml:space="preserve"> </w:t>
            </w:r>
          </w:p>
        </w:tc>
        <w:tc>
          <w:tcPr>
            <w:tcW w:w="992" w:type="pct"/>
            <w:shd w:val="clear" w:color="auto" w:fill="F2F2F2" w:themeFill="background1" w:themeFillShade="F2"/>
          </w:tcPr>
          <w:p w:rsidR="00CA1073" w:rsidRPr="00296396" w:rsidRDefault="00CA1073" w:rsidP="00C667BC">
            <w:pPr>
              <w:spacing w:before="60" w:after="60"/>
              <w:jc w:val="center"/>
              <w:rPr>
                <w:rFonts w:ascii="Arial Narrow" w:hAnsi="Arial Narrow"/>
                <w:b/>
                <w:sz w:val="20"/>
                <w:szCs w:val="20"/>
              </w:rPr>
            </w:pPr>
            <w:r w:rsidRPr="00296396">
              <w:rPr>
                <w:rFonts w:ascii="Arial Narrow" w:hAnsi="Arial Narrow"/>
                <w:b/>
                <w:sz w:val="20"/>
                <w:szCs w:val="20"/>
              </w:rPr>
              <w:t>3</w:t>
            </w:r>
          </w:p>
        </w:tc>
        <w:tc>
          <w:tcPr>
            <w:tcW w:w="946" w:type="pct"/>
            <w:shd w:val="clear" w:color="auto" w:fill="F2F2F2" w:themeFill="background1" w:themeFillShade="F2"/>
          </w:tcPr>
          <w:p w:rsidR="00CA1073" w:rsidRPr="00296396" w:rsidRDefault="00CA1073" w:rsidP="00C667BC">
            <w:pPr>
              <w:spacing w:before="60" w:after="60"/>
              <w:jc w:val="center"/>
              <w:rPr>
                <w:rFonts w:ascii="Arial Narrow" w:hAnsi="Arial Narrow"/>
                <w:b/>
                <w:sz w:val="20"/>
                <w:szCs w:val="20"/>
              </w:rPr>
            </w:pPr>
            <w:r w:rsidRPr="00296396">
              <w:rPr>
                <w:rFonts w:ascii="Arial Narrow" w:hAnsi="Arial Narrow"/>
                <w:b/>
                <w:sz w:val="20"/>
                <w:szCs w:val="20"/>
              </w:rPr>
              <w:t>2</w:t>
            </w:r>
          </w:p>
        </w:tc>
        <w:tc>
          <w:tcPr>
            <w:tcW w:w="946" w:type="pct"/>
            <w:shd w:val="clear" w:color="auto" w:fill="F2F2F2" w:themeFill="background1" w:themeFillShade="F2"/>
          </w:tcPr>
          <w:p w:rsidR="00CA1073" w:rsidRPr="00296396" w:rsidRDefault="00CA1073" w:rsidP="00C667BC">
            <w:pPr>
              <w:spacing w:before="60" w:after="60"/>
              <w:jc w:val="center"/>
              <w:rPr>
                <w:rFonts w:ascii="Arial Narrow" w:hAnsi="Arial Narrow"/>
                <w:b/>
                <w:sz w:val="20"/>
                <w:szCs w:val="20"/>
              </w:rPr>
            </w:pPr>
            <w:r w:rsidRPr="00296396">
              <w:rPr>
                <w:rFonts w:ascii="Arial Narrow" w:hAnsi="Arial Narrow"/>
                <w:b/>
                <w:sz w:val="20"/>
                <w:szCs w:val="20"/>
              </w:rPr>
              <w:t>1</w:t>
            </w:r>
          </w:p>
        </w:tc>
        <w:tc>
          <w:tcPr>
            <w:tcW w:w="901" w:type="pct"/>
            <w:shd w:val="clear" w:color="auto" w:fill="F2F2F2" w:themeFill="background1" w:themeFillShade="F2"/>
          </w:tcPr>
          <w:p w:rsidR="00CA1073" w:rsidRPr="00296396" w:rsidRDefault="00CA1073" w:rsidP="00C667BC">
            <w:pPr>
              <w:spacing w:before="60" w:after="60"/>
              <w:jc w:val="center"/>
              <w:rPr>
                <w:rFonts w:ascii="Arial Narrow" w:hAnsi="Arial Narrow"/>
                <w:b/>
                <w:sz w:val="20"/>
                <w:szCs w:val="20"/>
              </w:rPr>
            </w:pPr>
            <w:r w:rsidRPr="00296396">
              <w:rPr>
                <w:rFonts w:ascii="Arial Narrow" w:hAnsi="Arial Narrow"/>
                <w:b/>
                <w:sz w:val="20"/>
                <w:szCs w:val="20"/>
              </w:rPr>
              <w:t>0</w:t>
            </w:r>
          </w:p>
        </w:tc>
        <w:tc>
          <w:tcPr>
            <w:tcW w:w="184" w:type="pct"/>
            <w:shd w:val="clear" w:color="auto" w:fill="F2F2F2" w:themeFill="background1" w:themeFillShade="F2"/>
            <w:vAlign w:val="center"/>
          </w:tcPr>
          <w:p w:rsidR="00CA1073" w:rsidRPr="00296396" w:rsidRDefault="00CA1073" w:rsidP="00C667BC">
            <w:pPr>
              <w:rPr>
                <w:rFonts w:ascii="Arial Narrow" w:hAnsi="Arial Narrow"/>
                <w:b/>
                <w:sz w:val="20"/>
                <w:szCs w:val="20"/>
              </w:rPr>
            </w:pPr>
          </w:p>
        </w:tc>
        <w:tc>
          <w:tcPr>
            <w:tcW w:w="165" w:type="pct"/>
            <w:shd w:val="clear" w:color="auto" w:fill="F2F2F2" w:themeFill="background1" w:themeFillShade="F2"/>
            <w:vAlign w:val="center"/>
          </w:tcPr>
          <w:p w:rsidR="00CA1073" w:rsidRPr="00296396" w:rsidRDefault="00CA1073" w:rsidP="00C667BC">
            <w:pPr>
              <w:rPr>
                <w:rFonts w:ascii="Arial Narrow" w:hAnsi="Arial Narrow"/>
                <w:b/>
                <w:sz w:val="20"/>
                <w:szCs w:val="20"/>
              </w:rPr>
            </w:pPr>
          </w:p>
        </w:tc>
      </w:tr>
      <w:tr w:rsidR="00CA1073" w:rsidRPr="00296396" w:rsidTr="00471D76">
        <w:tc>
          <w:tcPr>
            <w:tcW w:w="866" w:type="pct"/>
            <w:tcBorders>
              <w:bottom w:val="single" w:sz="4" w:space="0" w:color="auto"/>
            </w:tcBorders>
            <w:vAlign w:val="center"/>
          </w:tcPr>
          <w:p w:rsidR="00CA1073" w:rsidRPr="00296396" w:rsidRDefault="00CA1073" w:rsidP="00C667BC">
            <w:pPr>
              <w:rPr>
                <w:rFonts w:ascii="Arial Narrow" w:hAnsi="Arial Narrow"/>
                <w:b/>
                <w:sz w:val="20"/>
                <w:szCs w:val="20"/>
              </w:rPr>
            </w:pPr>
            <w:r w:rsidRPr="00296396">
              <w:rPr>
                <w:rFonts w:ascii="Arial Narrow" w:hAnsi="Arial Narrow"/>
                <w:b/>
                <w:sz w:val="20"/>
                <w:szCs w:val="20"/>
              </w:rPr>
              <w:t>Toepaslik vir fase 1 afvoer</w:t>
            </w:r>
          </w:p>
          <w:p w:rsidR="00CA1073" w:rsidRPr="00296396" w:rsidRDefault="00CA1073" w:rsidP="00AD4F9D">
            <w:pPr>
              <w:rPr>
                <w:rFonts w:ascii="Arial Narrow" w:hAnsi="Arial Narrow"/>
                <w:sz w:val="20"/>
                <w:szCs w:val="20"/>
              </w:rPr>
            </w:pPr>
            <w:r w:rsidRPr="00296396">
              <w:rPr>
                <w:rFonts w:ascii="Arial Narrow" w:hAnsi="Arial Narrow"/>
                <w:sz w:val="20"/>
                <w:szCs w:val="20"/>
              </w:rPr>
              <w:t>(beantwoord vasgestelde kriteria)</w:t>
            </w:r>
          </w:p>
        </w:tc>
        <w:tc>
          <w:tcPr>
            <w:tcW w:w="992" w:type="pct"/>
            <w:tcBorders>
              <w:bottom w:val="single" w:sz="4" w:space="0" w:color="auto"/>
            </w:tcBorders>
          </w:tcPr>
          <w:p w:rsidR="00CA1073" w:rsidRDefault="0041082B" w:rsidP="00AD4F9D">
            <w:pPr>
              <w:spacing w:before="60" w:after="60"/>
              <w:rPr>
                <w:rFonts w:ascii="Arial Narrow" w:hAnsi="Arial Narrow"/>
                <w:sz w:val="20"/>
                <w:szCs w:val="20"/>
              </w:rPr>
            </w:pPr>
            <w:r>
              <w:rPr>
                <w:rFonts w:ascii="Arial Narrow" w:hAnsi="Arial Narrow"/>
                <w:sz w:val="20"/>
                <w:szCs w:val="20"/>
              </w:rPr>
              <w:t>Uitstekende ontwerp</w:t>
            </w:r>
          </w:p>
          <w:p w:rsidR="0041082B" w:rsidRDefault="0041082B" w:rsidP="00AD4F9D">
            <w:pPr>
              <w:spacing w:before="60" w:after="60"/>
              <w:rPr>
                <w:rFonts w:ascii="Arial Narrow" w:hAnsi="Arial Narrow"/>
                <w:sz w:val="20"/>
                <w:szCs w:val="20"/>
              </w:rPr>
            </w:pPr>
            <w:r>
              <w:rPr>
                <w:rFonts w:ascii="Arial Narrow" w:hAnsi="Arial Narrow"/>
                <w:sz w:val="20"/>
                <w:szCs w:val="20"/>
              </w:rPr>
              <w:t>Dek alle aspekte</w:t>
            </w:r>
          </w:p>
          <w:p w:rsidR="0041082B" w:rsidRPr="00296396" w:rsidRDefault="0041082B" w:rsidP="00AD4F9D">
            <w:pPr>
              <w:spacing w:before="60" w:after="60"/>
              <w:rPr>
                <w:rFonts w:ascii="Arial Narrow" w:hAnsi="Arial Narrow"/>
                <w:sz w:val="20"/>
                <w:szCs w:val="20"/>
              </w:rPr>
            </w:pPr>
            <w:r>
              <w:rPr>
                <w:rFonts w:ascii="Arial Narrow" w:hAnsi="Arial Narrow"/>
                <w:sz w:val="20"/>
                <w:szCs w:val="20"/>
              </w:rPr>
              <w:t>Voldoen aan die vereistes van die gebruiker-analise</w:t>
            </w:r>
          </w:p>
        </w:tc>
        <w:tc>
          <w:tcPr>
            <w:tcW w:w="946" w:type="pct"/>
            <w:tcBorders>
              <w:bottom w:val="single" w:sz="4" w:space="0" w:color="auto"/>
            </w:tcBorders>
          </w:tcPr>
          <w:p w:rsidR="00CA1073" w:rsidRDefault="00DE65F8" w:rsidP="00AD4F9D">
            <w:pPr>
              <w:spacing w:before="60" w:after="60"/>
              <w:rPr>
                <w:rFonts w:ascii="Arial Narrow" w:hAnsi="Arial Narrow"/>
                <w:sz w:val="20"/>
                <w:szCs w:val="20"/>
              </w:rPr>
            </w:pPr>
            <w:r>
              <w:rPr>
                <w:rFonts w:ascii="Arial Narrow" w:hAnsi="Arial Narrow"/>
                <w:sz w:val="20"/>
                <w:szCs w:val="20"/>
              </w:rPr>
              <w:t>Aanvaarbare ontwerp</w:t>
            </w:r>
          </w:p>
          <w:p w:rsidR="00DE65F8" w:rsidRDefault="00DE65F8" w:rsidP="00AD4F9D">
            <w:pPr>
              <w:spacing w:before="60" w:after="60"/>
              <w:rPr>
                <w:rFonts w:ascii="Arial Narrow" w:hAnsi="Arial Narrow"/>
                <w:sz w:val="20"/>
                <w:szCs w:val="20"/>
              </w:rPr>
            </w:pPr>
            <w:r>
              <w:rPr>
                <w:rFonts w:ascii="Arial Narrow" w:hAnsi="Arial Narrow"/>
                <w:sz w:val="20"/>
                <w:szCs w:val="20"/>
              </w:rPr>
              <w:t>Dek meeste aspekte van die ontwerp</w:t>
            </w:r>
          </w:p>
          <w:p w:rsidR="00CA1073" w:rsidRPr="00296396" w:rsidRDefault="00DE65F8" w:rsidP="00DE65F8">
            <w:pPr>
              <w:spacing w:before="60" w:after="60"/>
              <w:rPr>
                <w:rFonts w:ascii="Arial Narrow" w:hAnsi="Arial Narrow"/>
                <w:sz w:val="20"/>
                <w:szCs w:val="20"/>
              </w:rPr>
            </w:pPr>
            <w:r>
              <w:rPr>
                <w:rFonts w:ascii="Arial Narrow" w:hAnsi="Arial Narrow"/>
                <w:sz w:val="20"/>
                <w:szCs w:val="20"/>
              </w:rPr>
              <w:t xml:space="preserve">Voldoen aan meeste van die </w:t>
            </w:r>
            <w:proofErr w:type="spellStart"/>
            <w:r>
              <w:rPr>
                <w:rFonts w:ascii="Arial Narrow" w:hAnsi="Arial Narrow"/>
                <w:sz w:val="20"/>
                <w:szCs w:val="20"/>
              </w:rPr>
              <w:t>ontledingsvereistes</w:t>
            </w:r>
            <w:proofErr w:type="spellEnd"/>
          </w:p>
        </w:tc>
        <w:tc>
          <w:tcPr>
            <w:tcW w:w="946" w:type="pct"/>
            <w:tcBorders>
              <w:bottom w:val="single" w:sz="4" w:space="0" w:color="auto"/>
            </w:tcBorders>
          </w:tcPr>
          <w:p w:rsidR="00CA1073" w:rsidRPr="00296396" w:rsidRDefault="00CA1073" w:rsidP="00AD4F9D">
            <w:pPr>
              <w:spacing w:before="60" w:after="60"/>
              <w:rPr>
                <w:rFonts w:ascii="Arial Narrow" w:hAnsi="Arial Narrow"/>
                <w:sz w:val="20"/>
                <w:szCs w:val="20"/>
              </w:rPr>
            </w:pPr>
            <w:r w:rsidRPr="00296396">
              <w:rPr>
                <w:rFonts w:ascii="Arial Narrow" w:hAnsi="Arial Narrow"/>
                <w:sz w:val="20"/>
                <w:szCs w:val="20"/>
              </w:rPr>
              <w:t xml:space="preserve">Dek </w:t>
            </w:r>
            <w:r w:rsidR="00F10CC5">
              <w:rPr>
                <w:rFonts w:ascii="Arial Narrow" w:hAnsi="Arial Narrow"/>
                <w:sz w:val="20"/>
                <w:szCs w:val="20"/>
              </w:rPr>
              <w:t>enkele</w:t>
            </w:r>
            <w:r w:rsidRPr="00296396">
              <w:rPr>
                <w:rFonts w:ascii="Arial Narrow" w:hAnsi="Arial Narrow"/>
                <w:sz w:val="20"/>
                <w:szCs w:val="20"/>
              </w:rPr>
              <w:t xml:space="preserve"> aspekte van die ontwerp </w:t>
            </w:r>
          </w:p>
          <w:p w:rsidR="00CA1073" w:rsidRPr="00296396" w:rsidRDefault="00DE65F8" w:rsidP="00DE65F8">
            <w:pPr>
              <w:spacing w:before="60" w:after="60"/>
              <w:rPr>
                <w:rFonts w:ascii="Arial Narrow" w:hAnsi="Arial Narrow"/>
                <w:sz w:val="20"/>
                <w:szCs w:val="20"/>
              </w:rPr>
            </w:pPr>
            <w:r>
              <w:rPr>
                <w:rFonts w:ascii="Arial Narrow" w:hAnsi="Arial Narrow"/>
                <w:sz w:val="20"/>
                <w:szCs w:val="20"/>
              </w:rPr>
              <w:t>Voldoen aan</w:t>
            </w:r>
            <w:r w:rsidR="00CA1073" w:rsidRPr="00296396">
              <w:rPr>
                <w:rFonts w:ascii="Arial Narrow" w:hAnsi="Arial Narrow"/>
                <w:sz w:val="20"/>
                <w:szCs w:val="20"/>
              </w:rPr>
              <w:t xml:space="preserve"> enkele van die </w:t>
            </w:r>
            <w:proofErr w:type="spellStart"/>
            <w:r>
              <w:rPr>
                <w:rFonts w:ascii="Arial Narrow" w:hAnsi="Arial Narrow"/>
                <w:sz w:val="20"/>
                <w:szCs w:val="20"/>
              </w:rPr>
              <w:t>ontledingsvereistes</w:t>
            </w:r>
            <w:proofErr w:type="spellEnd"/>
          </w:p>
        </w:tc>
        <w:tc>
          <w:tcPr>
            <w:tcW w:w="901" w:type="pct"/>
            <w:tcBorders>
              <w:bottom w:val="single" w:sz="4" w:space="0" w:color="auto"/>
            </w:tcBorders>
          </w:tcPr>
          <w:p w:rsidR="00CA1073" w:rsidRPr="00296396" w:rsidRDefault="00CA1073" w:rsidP="00F10CC5">
            <w:pPr>
              <w:spacing w:before="60" w:after="60"/>
              <w:rPr>
                <w:rFonts w:ascii="Arial Narrow" w:hAnsi="Arial Narrow"/>
                <w:sz w:val="20"/>
                <w:szCs w:val="20"/>
              </w:rPr>
            </w:pPr>
            <w:r w:rsidRPr="00296396">
              <w:rPr>
                <w:rFonts w:ascii="Arial Narrow" w:hAnsi="Arial Narrow"/>
                <w:sz w:val="20"/>
                <w:szCs w:val="20"/>
              </w:rPr>
              <w:t xml:space="preserve">Dek nie die aspekte van die ontwerp vir die vasgestelde kriteria nie </w:t>
            </w:r>
            <w:r w:rsidR="00F10CC5">
              <w:rPr>
                <w:rFonts w:ascii="Arial Narrow" w:hAnsi="Arial Narrow"/>
                <w:sz w:val="20"/>
                <w:szCs w:val="20"/>
              </w:rPr>
              <w:t>of</w:t>
            </w:r>
            <w:r w:rsidRPr="00296396">
              <w:rPr>
                <w:rFonts w:ascii="Arial Narrow" w:hAnsi="Arial Narrow"/>
                <w:sz w:val="20"/>
                <w:szCs w:val="20"/>
              </w:rPr>
              <w:t xml:space="preserve"> beantwoord geen van die </w:t>
            </w:r>
            <w:proofErr w:type="spellStart"/>
            <w:r w:rsidR="00F10CC5">
              <w:rPr>
                <w:rFonts w:ascii="Arial Narrow" w:hAnsi="Arial Narrow"/>
                <w:sz w:val="20"/>
                <w:szCs w:val="20"/>
              </w:rPr>
              <w:t>ontledings</w:t>
            </w:r>
            <w:r w:rsidRPr="00296396">
              <w:rPr>
                <w:rFonts w:ascii="Arial Narrow" w:hAnsi="Arial Narrow"/>
                <w:sz w:val="20"/>
                <w:szCs w:val="20"/>
              </w:rPr>
              <w:t>vereistes</w:t>
            </w:r>
            <w:proofErr w:type="spellEnd"/>
            <w:r w:rsidRPr="00296396">
              <w:rPr>
                <w:rFonts w:ascii="Arial Narrow" w:hAnsi="Arial Narrow"/>
                <w:sz w:val="20"/>
                <w:szCs w:val="20"/>
              </w:rPr>
              <w:t xml:space="preserve"> </w:t>
            </w:r>
          </w:p>
        </w:tc>
        <w:tc>
          <w:tcPr>
            <w:tcW w:w="184" w:type="pct"/>
            <w:tcBorders>
              <w:bottom w:val="single" w:sz="4" w:space="0" w:color="auto"/>
            </w:tcBorders>
            <w:vAlign w:val="center"/>
          </w:tcPr>
          <w:p w:rsidR="00CA1073" w:rsidRPr="00296396" w:rsidRDefault="001572D4" w:rsidP="00C667BC">
            <w:pPr>
              <w:pStyle w:val="TableContents"/>
              <w:jc w:val="center"/>
              <w:rPr>
                <w:b/>
                <w:bCs/>
                <w:sz w:val="20"/>
              </w:rPr>
            </w:pPr>
            <w:r w:rsidRPr="00296396">
              <w:rPr>
                <w:b/>
                <w:bCs/>
                <w:sz w:val="20"/>
              </w:rPr>
              <w:t>3</w:t>
            </w:r>
          </w:p>
        </w:tc>
        <w:tc>
          <w:tcPr>
            <w:tcW w:w="165" w:type="pct"/>
            <w:tcBorders>
              <w:bottom w:val="single" w:sz="4" w:space="0" w:color="auto"/>
            </w:tcBorders>
            <w:vAlign w:val="center"/>
          </w:tcPr>
          <w:p w:rsidR="00CA1073" w:rsidRPr="00296396" w:rsidRDefault="00CA1073" w:rsidP="00C667BC">
            <w:pPr>
              <w:jc w:val="center"/>
              <w:rPr>
                <w:rFonts w:ascii="Arial Narrow" w:hAnsi="Arial Narrow"/>
              </w:rPr>
            </w:pPr>
          </w:p>
        </w:tc>
      </w:tr>
      <w:tr w:rsidR="00CA1073" w:rsidRPr="00296396" w:rsidTr="00687BD0">
        <w:tc>
          <w:tcPr>
            <w:tcW w:w="4651" w:type="pct"/>
            <w:gridSpan w:val="5"/>
            <w:tcBorders>
              <w:bottom w:val="single" w:sz="4" w:space="0" w:color="auto"/>
            </w:tcBorders>
            <w:vAlign w:val="center"/>
          </w:tcPr>
          <w:p w:rsidR="00CA1073" w:rsidRPr="00296396" w:rsidRDefault="001572D4" w:rsidP="001572D4">
            <w:pPr>
              <w:spacing w:before="60" w:after="60"/>
              <w:jc w:val="right"/>
              <w:rPr>
                <w:rFonts w:ascii="Arial Narrow" w:hAnsi="Arial Narrow"/>
                <w:b/>
                <w:sz w:val="20"/>
                <w:szCs w:val="20"/>
              </w:rPr>
            </w:pPr>
            <w:r w:rsidRPr="00296396">
              <w:rPr>
                <w:rFonts w:ascii="Arial Narrow" w:hAnsi="Arial Narrow"/>
                <w:b/>
                <w:sz w:val="20"/>
                <w:szCs w:val="20"/>
              </w:rPr>
              <w:t>Totaal</w:t>
            </w:r>
          </w:p>
        </w:tc>
        <w:tc>
          <w:tcPr>
            <w:tcW w:w="184" w:type="pct"/>
            <w:tcBorders>
              <w:bottom w:val="single" w:sz="4" w:space="0" w:color="auto"/>
            </w:tcBorders>
            <w:vAlign w:val="center"/>
          </w:tcPr>
          <w:p w:rsidR="00CA1073" w:rsidRPr="00296396" w:rsidRDefault="00A2213A" w:rsidP="00C667BC">
            <w:pPr>
              <w:pStyle w:val="TableContents"/>
              <w:jc w:val="center"/>
              <w:rPr>
                <w:b/>
                <w:bCs/>
                <w:sz w:val="20"/>
              </w:rPr>
            </w:pPr>
            <w:r>
              <w:rPr>
                <w:b/>
                <w:bCs/>
                <w:sz w:val="20"/>
              </w:rPr>
              <w:t>38</w:t>
            </w:r>
          </w:p>
        </w:tc>
        <w:tc>
          <w:tcPr>
            <w:tcW w:w="165" w:type="pct"/>
            <w:tcBorders>
              <w:bottom w:val="single" w:sz="4" w:space="0" w:color="auto"/>
            </w:tcBorders>
            <w:vAlign w:val="center"/>
          </w:tcPr>
          <w:p w:rsidR="00CA1073" w:rsidRPr="00296396" w:rsidRDefault="00CA1073" w:rsidP="00C667BC">
            <w:pPr>
              <w:jc w:val="center"/>
              <w:rPr>
                <w:rFonts w:ascii="Arial Narrow" w:hAnsi="Arial Narrow"/>
              </w:rPr>
            </w:pPr>
          </w:p>
        </w:tc>
      </w:tr>
    </w:tbl>
    <w:p w:rsidR="00C667BC" w:rsidRPr="00296396" w:rsidRDefault="00C667BC" w:rsidP="00C667BC">
      <w:pPr>
        <w:rPr>
          <w:rFonts w:ascii="Arial Narrow" w:hAnsi="Arial Narrow"/>
          <w:b/>
        </w:rPr>
      </w:pPr>
    </w:p>
    <w:p w:rsidR="00C667BC" w:rsidRPr="00296396" w:rsidRDefault="00C667BC" w:rsidP="00C667BC">
      <w:pPr>
        <w:suppressAutoHyphens w:val="0"/>
        <w:rPr>
          <w:rFonts w:ascii="Arial Narrow" w:hAnsi="Arial Narrow"/>
          <w:b/>
        </w:rPr>
      </w:pPr>
      <w:r w:rsidRPr="00296396">
        <w:rPr>
          <w:rFonts w:ascii="Arial Narrow" w:hAnsi="Arial Narrow"/>
          <w:b/>
        </w:rPr>
        <w:br w:type="page"/>
      </w:r>
    </w:p>
    <w:p w:rsidR="00C667BC" w:rsidRPr="00296396" w:rsidRDefault="00C667BC" w:rsidP="00C667BC">
      <w:pPr>
        <w:rPr>
          <w:rFonts w:ascii="Arial Narrow" w:hAnsi="Arial Narrow"/>
          <w:b/>
        </w:rPr>
      </w:pPr>
      <w:r w:rsidRPr="00296396">
        <w:rPr>
          <w:rFonts w:ascii="Arial Narrow" w:hAnsi="Arial Narrow"/>
          <w:b/>
        </w:rPr>
        <w:lastRenderedPageBreak/>
        <w:t>Implement</w:t>
      </w:r>
      <w:r w:rsidR="001B0C4B" w:rsidRPr="00296396">
        <w:rPr>
          <w:rFonts w:ascii="Arial Narrow" w:hAnsi="Arial Narrow"/>
          <w:b/>
        </w:rPr>
        <w:t>ering</w:t>
      </w:r>
    </w:p>
    <w:tbl>
      <w:tblPr>
        <w:tblStyle w:val="TableGrid"/>
        <w:tblW w:w="5000" w:type="pct"/>
        <w:tblLayout w:type="fixed"/>
        <w:tblLook w:val="04A0"/>
      </w:tblPr>
      <w:tblGrid>
        <w:gridCol w:w="2378"/>
        <w:gridCol w:w="2552"/>
        <w:gridCol w:w="2552"/>
        <w:gridCol w:w="2269"/>
        <w:gridCol w:w="2269"/>
        <w:gridCol w:w="2361"/>
        <w:gridCol w:w="12"/>
        <w:gridCol w:w="577"/>
        <w:gridCol w:w="384"/>
      </w:tblGrid>
      <w:tr w:rsidR="00C667BC" w:rsidRPr="00296396" w:rsidTr="00C667BC">
        <w:tc>
          <w:tcPr>
            <w:tcW w:w="5000" w:type="pct"/>
            <w:gridSpan w:val="9"/>
            <w:vAlign w:val="center"/>
          </w:tcPr>
          <w:p w:rsidR="00C667BC" w:rsidRPr="00296396" w:rsidRDefault="001B0C4B" w:rsidP="00301021">
            <w:pPr>
              <w:rPr>
                <w:rFonts w:ascii="Arial Narrow" w:hAnsi="Arial Narrow"/>
                <w:b/>
                <w:sz w:val="20"/>
                <w:szCs w:val="20"/>
              </w:rPr>
            </w:pPr>
            <w:r w:rsidRPr="00296396">
              <w:rPr>
                <w:rFonts w:ascii="Arial Narrow" w:hAnsi="Arial Narrow"/>
                <w:b/>
                <w:sz w:val="28"/>
                <w:szCs w:val="20"/>
              </w:rPr>
              <w:t>Fase 3:</w:t>
            </w:r>
            <w:r w:rsidRPr="00296396">
              <w:rPr>
                <w:rFonts w:ascii="Arial Narrow" w:hAnsi="Arial Narrow"/>
                <w:b/>
                <w:sz w:val="28"/>
                <w:szCs w:val="20"/>
              </w:rPr>
              <w:tab/>
            </w:r>
            <w:r w:rsidRPr="00296396">
              <w:rPr>
                <w:rFonts w:ascii="Arial Narrow" w:hAnsi="Arial Narrow"/>
                <w:b/>
                <w:sz w:val="28"/>
                <w:szCs w:val="20"/>
              </w:rPr>
              <w:tab/>
            </w:r>
            <w:r w:rsidRPr="00296396">
              <w:rPr>
                <w:rFonts w:ascii="Arial Narrow" w:hAnsi="Arial Narrow"/>
                <w:b/>
                <w:sz w:val="28"/>
                <w:szCs w:val="20"/>
              </w:rPr>
              <w:tab/>
            </w:r>
            <w:r w:rsidRPr="00296396">
              <w:rPr>
                <w:rFonts w:ascii="Arial Narrow" w:hAnsi="Arial Narrow"/>
                <w:b/>
                <w:sz w:val="28"/>
                <w:szCs w:val="20"/>
              </w:rPr>
              <w:tab/>
            </w:r>
            <w:r w:rsidRPr="00296396">
              <w:rPr>
                <w:rFonts w:ascii="Arial Narrow" w:hAnsi="Arial Narrow"/>
                <w:b/>
                <w:sz w:val="28"/>
                <w:szCs w:val="20"/>
              </w:rPr>
              <w:tab/>
              <w:t>Naam</w:t>
            </w:r>
            <w:r w:rsidR="00301021" w:rsidRPr="00296396">
              <w:rPr>
                <w:rFonts w:ascii="Arial Narrow" w:hAnsi="Arial Narrow"/>
                <w:b/>
                <w:sz w:val="28"/>
                <w:szCs w:val="20"/>
              </w:rPr>
              <w:t xml:space="preserve"> van leerder</w:t>
            </w:r>
            <w:r w:rsidRPr="00296396">
              <w:rPr>
                <w:rFonts w:ascii="Arial Narrow" w:hAnsi="Arial Narrow"/>
                <w:b/>
                <w:sz w:val="28"/>
                <w:szCs w:val="20"/>
              </w:rPr>
              <w:t>:</w:t>
            </w:r>
          </w:p>
        </w:tc>
      </w:tr>
      <w:tr w:rsidR="00582453" w:rsidRPr="00296396" w:rsidTr="00582453">
        <w:tc>
          <w:tcPr>
            <w:tcW w:w="774" w:type="pct"/>
            <w:shd w:val="clear" w:color="auto" w:fill="F2F2F2" w:themeFill="background1" w:themeFillShade="F2"/>
            <w:vAlign w:val="center"/>
          </w:tcPr>
          <w:p w:rsidR="00C667BC" w:rsidRPr="00296396" w:rsidRDefault="00C667BC" w:rsidP="00C667BC">
            <w:pPr>
              <w:spacing w:before="60" w:after="60"/>
              <w:rPr>
                <w:rFonts w:ascii="Arial Narrow" w:hAnsi="Arial Narrow"/>
                <w:b/>
                <w:sz w:val="20"/>
                <w:szCs w:val="20"/>
              </w:rPr>
            </w:pPr>
            <w:r w:rsidRPr="00296396">
              <w:rPr>
                <w:rFonts w:ascii="Arial Narrow" w:hAnsi="Arial Narrow"/>
                <w:b/>
                <w:sz w:val="20"/>
                <w:szCs w:val="20"/>
              </w:rPr>
              <w:t>Program aspe</w:t>
            </w:r>
            <w:r w:rsidR="00E158A0" w:rsidRPr="00296396">
              <w:rPr>
                <w:rFonts w:ascii="Arial Narrow" w:hAnsi="Arial Narrow"/>
                <w:b/>
                <w:sz w:val="20"/>
                <w:szCs w:val="20"/>
              </w:rPr>
              <w:t>kte</w:t>
            </w:r>
          </w:p>
        </w:tc>
        <w:tc>
          <w:tcPr>
            <w:tcW w:w="831" w:type="pct"/>
            <w:shd w:val="clear" w:color="auto" w:fill="F2F2F2" w:themeFill="background1" w:themeFillShade="F2"/>
            <w:vAlign w:val="center"/>
          </w:tcPr>
          <w:p w:rsidR="00C667BC" w:rsidRPr="00296396" w:rsidRDefault="00C667BC" w:rsidP="00C667BC">
            <w:pPr>
              <w:jc w:val="center"/>
              <w:rPr>
                <w:rFonts w:ascii="Arial Narrow" w:hAnsi="Arial Narrow"/>
                <w:b/>
                <w:sz w:val="20"/>
                <w:szCs w:val="20"/>
              </w:rPr>
            </w:pPr>
            <w:r w:rsidRPr="00296396">
              <w:rPr>
                <w:rFonts w:ascii="Arial Narrow" w:hAnsi="Arial Narrow"/>
                <w:b/>
                <w:sz w:val="20"/>
                <w:szCs w:val="20"/>
              </w:rPr>
              <w:t>4</w:t>
            </w:r>
          </w:p>
        </w:tc>
        <w:tc>
          <w:tcPr>
            <w:tcW w:w="831" w:type="pct"/>
            <w:shd w:val="clear" w:color="auto" w:fill="F2F2F2" w:themeFill="background1" w:themeFillShade="F2"/>
            <w:vAlign w:val="center"/>
          </w:tcPr>
          <w:p w:rsidR="00C667BC" w:rsidRPr="00296396" w:rsidRDefault="00C667BC" w:rsidP="00C667BC">
            <w:pPr>
              <w:jc w:val="center"/>
              <w:rPr>
                <w:rFonts w:ascii="Arial Narrow" w:hAnsi="Arial Narrow"/>
                <w:b/>
                <w:sz w:val="20"/>
                <w:szCs w:val="20"/>
              </w:rPr>
            </w:pPr>
            <w:r w:rsidRPr="00296396">
              <w:rPr>
                <w:rFonts w:ascii="Arial Narrow" w:hAnsi="Arial Narrow"/>
                <w:b/>
                <w:sz w:val="20"/>
                <w:szCs w:val="20"/>
              </w:rPr>
              <w:t>3</w:t>
            </w:r>
          </w:p>
        </w:tc>
        <w:tc>
          <w:tcPr>
            <w:tcW w:w="739" w:type="pct"/>
            <w:shd w:val="clear" w:color="auto" w:fill="F2F2F2" w:themeFill="background1" w:themeFillShade="F2"/>
            <w:vAlign w:val="center"/>
          </w:tcPr>
          <w:p w:rsidR="00C667BC" w:rsidRPr="00296396" w:rsidRDefault="00C667BC" w:rsidP="00C667BC">
            <w:pPr>
              <w:jc w:val="center"/>
              <w:rPr>
                <w:rFonts w:ascii="Arial Narrow" w:hAnsi="Arial Narrow"/>
                <w:b/>
                <w:sz w:val="20"/>
                <w:szCs w:val="20"/>
              </w:rPr>
            </w:pPr>
            <w:r w:rsidRPr="00296396">
              <w:rPr>
                <w:rFonts w:ascii="Arial Narrow" w:hAnsi="Arial Narrow"/>
                <w:b/>
                <w:sz w:val="20"/>
                <w:szCs w:val="20"/>
              </w:rPr>
              <w:t>2</w:t>
            </w:r>
          </w:p>
        </w:tc>
        <w:tc>
          <w:tcPr>
            <w:tcW w:w="739" w:type="pct"/>
            <w:shd w:val="clear" w:color="auto" w:fill="F2F2F2" w:themeFill="background1" w:themeFillShade="F2"/>
            <w:vAlign w:val="center"/>
          </w:tcPr>
          <w:p w:rsidR="00C667BC" w:rsidRPr="00296396" w:rsidRDefault="00C667BC" w:rsidP="00C667BC">
            <w:pPr>
              <w:jc w:val="center"/>
              <w:rPr>
                <w:rFonts w:ascii="Arial Narrow" w:hAnsi="Arial Narrow"/>
                <w:b/>
                <w:sz w:val="20"/>
                <w:szCs w:val="20"/>
              </w:rPr>
            </w:pPr>
            <w:r w:rsidRPr="00296396">
              <w:rPr>
                <w:rFonts w:ascii="Arial Narrow" w:hAnsi="Arial Narrow"/>
                <w:b/>
                <w:sz w:val="20"/>
                <w:szCs w:val="20"/>
              </w:rPr>
              <w:t>1</w:t>
            </w:r>
          </w:p>
        </w:tc>
        <w:tc>
          <w:tcPr>
            <w:tcW w:w="773" w:type="pct"/>
            <w:gridSpan w:val="2"/>
            <w:shd w:val="clear" w:color="auto" w:fill="F2F2F2" w:themeFill="background1" w:themeFillShade="F2"/>
            <w:vAlign w:val="center"/>
          </w:tcPr>
          <w:p w:rsidR="00C667BC" w:rsidRPr="00296396" w:rsidRDefault="00C667BC" w:rsidP="00C667BC">
            <w:pPr>
              <w:jc w:val="center"/>
              <w:rPr>
                <w:rFonts w:ascii="Arial Narrow" w:hAnsi="Arial Narrow"/>
                <w:b/>
                <w:sz w:val="20"/>
                <w:szCs w:val="20"/>
              </w:rPr>
            </w:pPr>
            <w:r w:rsidRPr="00296396">
              <w:rPr>
                <w:rFonts w:ascii="Arial Narrow" w:hAnsi="Arial Narrow"/>
                <w:b/>
                <w:sz w:val="20"/>
                <w:szCs w:val="20"/>
              </w:rPr>
              <w:t>0</w:t>
            </w:r>
          </w:p>
        </w:tc>
        <w:tc>
          <w:tcPr>
            <w:tcW w:w="188" w:type="pct"/>
            <w:shd w:val="clear" w:color="auto" w:fill="F2F2F2" w:themeFill="background1" w:themeFillShade="F2"/>
            <w:vAlign w:val="center"/>
          </w:tcPr>
          <w:p w:rsidR="00C667BC" w:rsidRPr="00296396" w:rsidRDefault="00C667BC" w:rsidP="00C667BC">
            <w:pPr>
              <w:rPr>
                <w:rFonts w:ascii="Arial Narrow" w:hAnsi="Arial Narrow"/>
                <w:b/>
                <w:sz w:val="20"/>
                <w:szCs w:val="20"/>
              </w:rPr>
            </w:pPr>
          </w:p>
        </w:tc>
        <w:tc>
          <w:tcPr>
            <w:tcW w:w="126" w:type="pct"/>
            <w:shd w:val="clear" w:color="auto" w:fill="F2F2F2" w:themeFill="background1" w:themeFillShade="F2"/>
            <w:vAlign w:val="center"/>
          </w:tcPr>
          <w:p w:rsidR="00C667BC" w:rsidRPr="00296396" w:rsidRDefault="00C667BC" w:rsidP="00C667BC">
            <w:pPr>
              <w:rPr>
                <w:rFonts w:ascii="Arial Narrow" w:hAnsi="Arial Narrow"/>
                <w:b/>
                <w:sz w:val="20"/>
                <w:szCs w:val="20"/>
              </w:rPr>
            </w:pPr>
          </w:p>
        </w:tc>
      </w:tr>
      <w:tr w:rsidR="00582453" w:rsidRPr="00296396" w:rsidTr="00582453">
        <w:tc>
          <w:tcPr>
            <w:tcW w:w="774" w:type="pct"/>
            <w:vAlign w:val="center"/>
          </w:tcPr>
          <w:p w:rsidR="00C667BC" w:rsidRPr="00296396" w:rsidRDefault="00C667BC" w:rsidP="00C667BC">
            <w:pPr>
              <w:spacing w:before="60" w:after="60"/>
              <w:rPr>
                <w:rFonts w:ascii="Arial Narrow" w:hAnsi="Arial Narrow"/>
                <w:b/>
                <w:sz w:val="20"/>
                <w:szCs w:val="20"/>
              </w:rPr>
            </w:pPr>
            <w:r w:rsidRPr="00296396">
              <w:rPr>
                <w:rFonts w:ascii="Arial Narrow" w:hAnsi="Arial Narrow"/>
                <w:b/>
                <w:sz w:val="20"/>
                <w:szCs w:val="20"/>
              </w:rPr>
              <w:t>Algorit</w:t>
            </w:r>
            <w:r w:rsidR="00E158A0" w:rsidRPr="00296396">
              <w:rPr>
                <w:rFonts w:ascii="Arial Narrow" w:hAnsi="Arial Narrow"/>
                <w:b/>
                <w:sz w:val="20"/>
                <w:szCs w:val="20"/>
              </w:rPr>
              <w:t>mes</w:t>
            </w:r>
          </w:p>
          <w:p w:rsidR="00C667BC" w:rsidRPr="00296396" w:rsidRDefault="00C667BC" w:rsidP="00C667BC">
            <w:pPr>
              <w:spacing w:before="60" w:after="60"/>
              <w:rPr>
                <w:rFonts w:ascii="Arial Narrow" w:hAnsi="Arial Narrow"/>
                <w:sz w:val="20"/>
                <w:szCs w:val="20"/>
              </w:rPr>
            </w:pPr>
            <w:r w:rsidRPr="00296396">
              <w:rPr>
                <w:rFonts w:ascii="Arial Narrow" w:hAnsi="Arial Narrow"/>
                <w:sz w:val="20"/>
                <w:szCs w:val="20"/>
              </w:rPr>
              <w:t>Wat doe</w:t>
            </w:r>
            <w:r w:rsidR="00E158A0" w:rsidRPr="00296396">
              <w:rPr>
                <w:rFonts w:ascii="Arial Narrow" w:hAnsi="Arial Narrow"/>
                <w:sz w:val="20"/>
                <w:szCs w:val="20"/>
              </w:rPr>
              <w:t>n dit</w:t>
            </w:r>
            <w:r w:rsidRPr="00296396">
              <w:rPr>
                <w:rFonts w:ascii="Arial Narrow" w:hAnsi="Arial Narrow"/>
                <w:sz w:val="20"/>
                <w:szCs w:val="20"/>
              </w:rPr>
              <w:t>?</w:t>
            </w:r>
          </w:p>
          <w:p w:rsidR="00C667BC" w:rsidRPr="00296396" w:rsidRDefault="00C667BC" w:rsidP="004F16F0">
            <w:pPr>
              <w:spacing w:before="60" w:after="60"/>
              <w:rPr>
                <w:rFonts w:ascii="Arial Narrow" w:hAnsi="Arial Narrow"/>
                <w:sz w:val="20"/>
                <w:szCs w:val="20"/>
              </w:rPr>
            </w:pPr>
            <w:r w:rsidRPr="00296396">
              <w:rPr>
                <w:rFonts w:ascii="Arial Narrow" w:hAnsi="Arial Narrow"/>
                <w:sz w:val="20"/>
                <w:szCs w:val="20"/>
              </w:rPr>
              <w:t>Ho</w:t>
            </w:r>
            <w:r w:rsidR="00E158A0" w:rsidRPr="00296396">
              <w:rPr>
                <w:rFonts w:ascii="Arial Narrow" w:hAnsi="Arial Narrow"/>
                <w:sz w:val="20"/>
                <w:szCs w:val="20"/>
              </w:rPr>
              <w:t xml:space="preserve">e </w:t>
            </w:r>
            <w:r w:rsidR="004F16F0">
              <w:rPr>
                <w:rFonts w:ascii="Arial Narrow" w:hAnsi="Arial Narrow"/>
                <w:sz w:val="20"/>
                <w:szCs w:val="20"/>
              </w:rPr>
              <w:t>effektief</w:t>
            </w:r>
            <w:r w:rsidR="00E158A0" w:rsidRPr="00296396">
              <w:rPr>
                <w:rFonts w:ascii="Arial Narrow" w:hAnsi="Arial Narrow"/>
                <w:sz w:val="20"/>
                <w:szCs w:val="20"/>
              </w:rPr>
              <w:t xml:space="preserve"> word dit gedoen</w:t>
            </w:r>
            <w:r w:rsidRPr="00296396">
              <w:rPr>
                <w:rFonts w:ascii="Arial Narrow" w:hAnsi="Arial Narrow"/>
                <w:sz w:val="20"/>
                <w:szCs w:val="20"/>
              </w:rPr>
              <w:t>?</w:t>
            </w:r>
          </w:p>
        </w:tc>
        <w:tc>
          <w:tcPr>
            <w:tcW w:w="831" w:type="pct"/>
          </w:tcPr>
          <w:p w:rsidR="00C667BC" w:rsidRPr="00296396" w:rsidRDefault="00C667BC" w:rsidP="004F16F0">
            <w:pPr>
              <w:spacing w:before="60" w:after="60"/>
              <w:rPr>
                <w:rFonts w:ascii="Arial Narrow" w:hAnsi="Arial Narrow"/>
                <w:sz w:val="20"/>
                <w:szCs w:val="20"/>
              </w:rPr>
            </w:pPr>
            <w:r w:rsidRPr="00296396">
              <w:rPr>
                <w:rFonts w:ascii="Arial Narrow" w:hAnsi="Arial Narrow"/>
                <w:sz w:val="20"/>
                <w:szCs w:val="20"/>
              </w:rPr>
              <w:t>All</w:t>
            </w:r>
            <w:r w:rsidR="00562F8E" w:rsidRPr="00296396">
              <w:rPr>
                <w:rFonts w:ascii="Arial Narrow" w:hAnsi="Arial Narrow"/>
                <w:sz w:val="20"/>
                <w:szCs w:val="20"/>
              </w:rPr>
              <w:t>e oplossing</w:t>
            </w:r>
            <w:r w:rsidR="004F16F0">
              <w:rPr>
                <w:rFonts w:ascii="Arial Narrow" w:hAnsi="Arial Narrow"/>
                <w:sz w:val="20"/>
                <w:szCs w:val="20"/>
              </w:rPr>
              <w:t>-</w:t>
            </w:r>
            <w:r w:rsidR="00562F8E" w:rsidRPr="00296396">
              <w:rPr>
                <w:rFonts w:ascii="Arial Narrow" w:hAnsi="Arial Narrow"/>
                <w:sz w:val="20"/>
                <w:szCs w:val="20"/>
              </w:rPr>
              <w:t xml:space="preserve">algoritmes wat gebruik word is </w:t>
            </w:r>
            <w:r w:rsidR="004F16F0">
              <w:rPr>
                <w:rFonts w:ascii="Arial Narrow" w:hAnsi="Arial Narrow"/>
                <w:sz w:val="20"/>
                <w:szCs w:val="20"/>
              </w:rPr>
              <w:t>toepaslik</w:t>
            </w:r>
            <w:r w:rsidR="00562F8E" w:rsidRPr="00296396">
              <w:rPr>
                <w:rFonts w:ascii="Arial Narrow" w:hAnsi="Arial Narrow"/>
                <w:sz w:val="20"/>
                <w:szCs w:val="20"/>
              </w:rPr>
              <w:t xml:space="preserve"> en effektie</w:t>
            </w:r>
            <w:r w:rsidR="00971BC0" w:rsidRPr="00296396">
              <w:rPr>
                <w:rFonts w:ascii="Arial Narrow" w:hAnsi="Arial Narrow"/>
                <w:sz w:val="20"/>
                <w:szCs w:val="20"/>
              </w:rPr>
              <w:t>f</w:t>
            </w:r>
            <w:r w:rsidR="00562F8E" w:rsidRPr="00296396">
              <w:rPr>
                <w:rFonts w:ascii="Arial Narrow" w:hAnsi="Arial Narrow"/>
                <w:sz w:val="20"/>
                <w:szCs w:val="20"/>
              </w:rPr>
              <w:t xml:space="preserve">, </w:t>
            </w:r>
            <w:r w:rsidR="00971BC0" w:rsidRPr="00296396">
              <w:rPr>
                <w:rFonts w:ascii="Arial Narrow" w:hAnsi="Arial Narrow"/>
                <w:sz w:val="20"/>
                <w:szCs w:val="20"/>
              </w:rPr>
              <w:t>bv. lus vir bepaling van faktor l</w:t>
            </w:r>
            <w:r w:rsidR="004F16F0">
              <w:rPr>
                <w:rFonts w:ascii="Arial Narrow" w:hAnsi="Arial Narrow"/>
                <w:sz w:val="20"/>
                <w:szCs w:val="20"/>
              </w:rPr>
              <w:t>oop</w:t>
            </w:r>
            <w:r w:rsidR="00971BC0" w:rsidRPr="00296396">
              <w:rPr>
                <w:rFonts w:ascii="Arial Narrow" w:hAnsi="Arial Narrow"/>
                <w:sz w:val="20"/>
                <w:szCs w:val="20"/>
              </w:rPr>
              <w:t xml:space="preserve"> van 2 tot getal div 2 i.p.v. 1 tot getal en werk korrek. Verbeter program</w:t>
            </w:r>
          </w:p>
        </w:tc>
        <w:tc>
          <w:tcPr>
            <w:tcW w:w="831" w:type="pct"/>
          </w:tcPr>
          <w:p w:rsidR="00C667BC" w:rsidRPr="00296396" w:rsidRDefault="00562F8E" w:rsidP="004F16F0">
            <w:pPr>
              <w:spacing w:before="60" w:after="60"/>
              <w:rPr>
                <w:rFonts w:ascii="Arial Narrow" w:hAnsi="Arial Narrow"/>
                <w:sz w:val="20"/>
                <w:szCs w:val="20"/>
              </w:rPr>
            </w:pPr>
            <w:r w:rsidRPr="00296396">
              <w:rPr>
                <w:rFonts w:ascii="Arial Narrow" w:hAnsi="Arial Narrow"/>
                <w:sz w:val="20"/>
                <w:szCs w:val="20"/>
              </w:rPr>
              <w:t>Toepaslike oplossing</w:t>
            </w:r>
            <w:r w:rsidR="00971BC0" w:rsidRPr="00296396">
              <w:rPr>
                <w:rFonts w:ascii="Arial Narrow" w:hAnsi="Arial Narrow"/>
                <w:sz w:val="20"/>
                <w:szCs w:val="20"/>
              </w:rPr>
              <w:t>-</w:t>
            </w:r>
            <w:r w:rsidRPr="00296396">
              <w:rPr>
                <w:rFonts w:ascii="Arial Narrow" w:hAnsi="Arial Narrow"/>
                <w:sz w:val="20"/>
                <w:szCs w:val="20"/>
              </w:rPr>
              <w:t xml:space="preserve"> algoritmes gebruik en effektief, met </w:t>
            </w:r>
            <w:r w:rsidR="00971BC0" w:rsidRPr="00296396">
              <w:rPr>
                <w:rFonts w:ascii="Arial Narrow" w:hAnsi="Arial Narrow"/>
                <w:sz w:val="20"/>
                <w:szCs w:val="20"/>
              </w:rPr>
              <w:t>een of twee wat geringe</w:t>
            </w:r>
            <w:r w:rsidRPr="00296396">
              <w:rPr>
                <w:rFonts w:ascii="Arial Narrow" w:hAnsi="Arial Narrow"/>
                <w:sz w:val="20"/>
                <w:szCs w:val="20"/>
              </w:rPr>
              <w:t xml:space="preserve"> tekortkominge</w:t>
            </w:r>
            <w:r w:rsidR="00971BC0" w:rsidRPr="00296396">
              <w:rPr>
                <w:rFonts w:ascii="Arial Narrow" w:hAnsi="Arial Narrow"/>
                <w:sz w:val="20"/>
                <w:szCs w:val="20"/>
              </w:rPr>
              <w:t xml:space="preserve"> het</w:t>
            </w:r>
            <w:r w:rsidR="004F16F0">
              <w:rPr>
                <w:rFonts w:ascii="Arial Narrow" w:hAnsi="Arial Narrow"/>
                <w:sz w:val="20"/>
                <w:szCs w:val="20"/>
              </w:rPr>
              <w:t>, bv. lus-grense effektief maar nie effektiefste</w:t>
            </w:r>
          </w:p>
        </w:tc>
        <w:tc>
          <w:tcPr>
            <w:tcW w:w="739" w:type="pct"/>
          </w:tcPr>
          <w:p w:rsidR="00C667BC" w:rsidRPr="00296396" w:rsidRDefault="00971BC0" w:rsidP="004F16F0">
            <w:pPr>
              <w:spacing w:before="60" w:after="60"/>
              <w:rPr>
                <w:rFonts w:ascii="Arial Narrow" w:hAnsi="Arial Narrow"/>
                <w:sz w:val="20"/>
                <w:szCs w:val="20"/>
              </w:rPr>
            </w:pPr>
            <w:r w:rsidRPr="00296396">
              <w:rPr>
                <w:rFonts w:ascii="Arial Narrow" w:hAnsi="Arial Narrow"/>
                <w:sz w:val="20"/>
                <w:szCs w:val="20"/>
              </w:rPr>
              <w:t>Meeste oplossing-</w:t>
            </w:r>
            <w:r w:rsidR="00562F8E" w:rsidRPr="00296396">
              <w:rPr>
                <w:rFonts w:ascii="Arial Narrow" w:hAnsi="Arial Narrow"/>
                <w:sz w:val="20"/>
                <w:szCs w:val="20"/>
              </w:rPr>
              <w:t>algoritmes is toepaslik en effektief</w:t>
            </w:r>
          </w:p>
        </w:tc>
        <w:tc>
          <w:tcPr>
            <w:tcW w:w="739" w:type="pct"/>
          </w:tcPr>
          <w:p w:rsidR="00C667BC" w:rsidRPr="00296396" w:rsidRDefault="00562F8E" w:rsidP="00971BC0">
            <w:pPr>
              <w:spacing w:before="60" w:after="60"/>
              <w:rPr>
                <w:rFonts w:ascii="Arial Narrow" w:hAnsi="Arial Narrow"/>
                <w:sz w:val="20"/>
                <w:szCs w:val="20"/>
              </w:rPr>
            </w:pPr>
            <w:r w:rsidRPr="00296396">
              <w:rPr>
                <w:rFonts w:ascii="Arial Narrow" w:hAnsi="Arial Narrow"/>
                <w:sz w:val="20"/>
                <w:szCs w:val="20"/>
              </w:rPr>
              <w:t>Meestal ontoereikende oplossing</w:t>
            </w:r>
            <w:r w:rsidR="00971BC0" w:rsidRPr="00296396">
              <w:rPr>
                <w:rFonts w:ascii="Arial Narrow" w:hAnsi="Arial Narrow"/>
                <w:sz w:val="20"/>
                <w:szCs w:val="20"/>
              </w:rPr>
              <w:t>-</w:t>
            </w:r>
            <w:r w:rsidRPr="00296396">
              <w:rPr>
                <w:rFonts w:ascii="Arial Narrow" w:hAnsi="Arial Narrow"/>
                <w:sz w:val="20"/>
                <w:szCs w:val="20"/>
              </w:rPr>
              <w:t xml:space="preserve">algoritmes </w:t>
            </w:r>
            <w:r w:rsidR="00971BC0" w:rsidRPr="00296396">
              <w:rPr>
                <w:rFonts w:ascii="Arial Narrow" w:hAnsi="Arial Narrow"/>
                <w:sz w:val="20"/>
                <w:szCs w:val="20"/>
              </w:rPr>
              <w:t>of is meestal</w:t>
            </w:r>
            <w:r w:rsidRPr="00296396">
              <w:rPr>
                <w:rFonts w:ascii="Arial Narrow" w:hAnsi="Arial Narrow"/>
                <w:sz w:val="20"/>
                <w:szCs w:val="20"/>
              </w:rPr>
              <w:t xml:space="preserve"> oneffektief</w:t>
            </w:r>
          </w:p>
        </w:tc>
        <w:tc>
          <w:tcPr>
            <w:tcW w:w="773" w:type="pct"/>
            <w:gridSpan w:val="2"/>
          </w:tcPr>
          <w:p w:rsidR="00C667BC" w:rsidRPr="00296396" w:rsidRDefault="004F16F0" w:rsidP="00971BC0">
            <w:pPr>
              <w:spacing w:before="60" w:after="60"/>
              <w:rPr>
                <w:rFonts w:ascii="Arial Narrow" w:hAnsi="Arial Narrow"/>
                <w:sz w:val="20"/>
                <w:szCs w:val="20"/>
              </w:rPr>
            </w:pPr>
            <w:r>
              <w:rPr>
                <w:rFonts w:ascii="Arial Narrow" w:hAnsi="Arial Narrow"/>
                <w:sz w:val="20"/>
                <w:szCs w:val="20"/>
              </w:rPr>
              <w:t>Totaal ontoereikende oplossing-</w:t>
            </w:r>
            <w:r w:rsidR="00562F8E" w:rsidRPr="00296396">
              <w:rPr>
                <w:rFonts w:ascii="Arial Narrow" w:hAnsi="Arial Narrow"/>
                <w:sz w:val="20"/>
                <w:szCs w:val="20"/>
              </w:rPr>
              <w:t>algoritmes</w:t>
            </w:r>
            <w:r w:rsidR="00971BC0" w:rsidRPr="00296396">
              <w:rPr>
                <w:rFonts w:ascii="Arial Narrow" w:hAnsi="Arial Narrow"/>
                <w:sz w:val="20"/>
                <w:szCs w:val="20"/>
              </w:rPr>
              <w:t xml:space="preserve"> of oneffektiewe o</w:t>
            </w:r>
            <w:r w:rsidR="00562F8E" w:rsidRPr="00296396">
              <w:rPr>
                <w:rFonts w:ascii="Arial Narrow" w:hAnsi="Arial Narrow"/>
                <w:sz w:val="20"/>
                <w:szCs w:val="20"/>
              </w:rPr>
              <w:t xml:space="preserve">plossing </w:t>
            </w:r>
          </w:p>
        </w:tc>
        <w:tc>
          <w:tcPr>
            <w:tcW w:w="188" w:type="pct"/>
            <w:vAlign w:val="center"/>
          </w:tcPr>
          <w:p w:rsidR="00C667BC" w:rsidRPr="00296396" w:rsidRDefault="00C667BC" w:rsidP="00C667BC">
            <w:pPr>
              <w:pStyle w:val="TableContents"/>
              <w:jc w:val="center"/>
              <w:rPr>
                <w:rFonts w:ascii="Arial Narrow" w:hAnsi="Arial Narrow"/>
                <w:b/>
                <w:bCs/>
                <w:strike/>
                <w:sz w:val="20"/>
              </w:rPr>
            </w:pPr>
            <w:r w:rsidRPr="00296396">
              <w:rPr>
                <w:rFonts w:ascii="Arial Narrow" w:hAnsi="Arial Narrow"/>
                <w:b/>
                <w:bCs/>
                <w:strike/>
                <w:sz w:val="20"/>
              </w:rPr>
              <w:t>4</w:t>
            </w:r>
          </w:p>
        </w:tc>
        <w:tc>
          <w:tcPr>
            <w:tcW w:w="126" w:type="pct"/>
            <w:vAlign w:val="center"/>
          </w:tcPr>
          <w:p w:rsidR="00C667BC" w:rsidRPr="00296396" w:rsidRDefault="00C667BC" w:rsidP="00C667BC">
            <w:pPr>
              <w:jc w:val="center"/>
              <w:rPr>
                <w:rFonts w:ascii="Arial Narrow" w:hAnsi="Arial Narrow"/>
                <w:strike/>
                <w:sz w:val="20"/>
                <w:szCs w:val="20"/>
              </w:rPr>
            </w:pPr>
          </w:p>
        </w:tc>
      </w:tr>
      <w:tr w:rsidR="00582453" w:rsidRPr="00296396" w:rsidTr="00582453">
        <w:tc>
          <w:tcPr>
            <w:tcW w:w="774" w:type="pct"/>
            <w:vAlign w:val="center"/>
          </w:tcPr>
          <w:p w:rsidR="004F16F0" w:rsidRPr="00296396" w:rsidRDefault="004F16F0" w:rsidP="007863C3">
            <w:pPr>
              <w:spacing w:before="60" w:after="60"/>
              <w:rPr>
                <w:rFonts w:ascii="Arial Narrow" w:hAnsi="Arial Narrow"/>
                <w:b/>
                <w:sz w:val="20"/>
                <w:szCs w:val="20"/>
              </w:rPr>
            </w:pPr>
            <w:r>
              <w:rPr>
                <w:rFonts w:ascii="Arial Narrow" w:hAnsi="Arial Narrow"/>
                <w:b/>
                <w:sz w:val="20"/>
                <w:szCs w:val="20"/>
              </w:rPr>
              <w:t>Veranderlikes</w:t>
            </w:r>
          </w:p>
          <w:p w:rsidR="004F16F0" w:rsidRPr="00296396" w:rsidRDefault="004F16F0" w:rsidP="004F16F0">
            <w:pPr>
              <w:spacing w:before="60" w:after="60"/>
              <w:rPr>
                <w:rFonts w:ascii="Arial Narrow" w:hAnsi="Arial Narrow"/>
                <w:sz w:val="20"/>
                <w:szCs w:val="20"/>
              </w:rPr>
            </w:pPr>
            <w:r w:rsidRPr="00296396">
              <w:rPr>
                <w:rFonts w:ascii="Arial Narrow" w:hAnsi="Arial Narrow"/>
                <w:sz w:val="20"/>
                <w:szCs w:val="20"/>
              </w:rPr>
              <w:t>(</w:t>
            </w:r>
            <w:r w:rsidRPr="004F16F0">
              <w:rPr>
                <w:rFonts w:ascii="Arial Narrow" w:hAnsi="Arial Narrow"/>
                <w:b/>
                <w:i/>
                <w:sz w:val="20"/>
                <w:szCs w:val="20"/>
              </w:rPr>
              <w:t>Hoe</w:t>
            </w:r>
            <w:r>
              <w:rPr>
                <w:rFonts w:ascii="Arial Narrow" w:hAnsi="Arial Narrow"/>
                <w:sz w:val="20"/>
                <w:szCs w:val="20"/>
              </w:rPr>
              <w:t xml:space="preserve"> data gestoor word en veranderlikes gebruik word</w:t>
            </w:r>
            <w:r w:rsidRPr="00296396">
              <w:rPr>
                <w:rFonts w:ascii="Arial Narrow" w:hAnsi="Arial Narrow"/>
                <w:sz w:val="20"/>
                <w:szCs w:val="20"/>
              </w:rPr>
              <w:t>)</w:t>
            </w:r>
          </w:p>
        </w:tc>
        <w:tc>
          <w:tcPr>
            <w:tcW w:w="831" w:type="pct"/>
          </w:tcPr>
          <w:p w:rsidR="004F16F0" w:rsidRPr="00296396" w:rsidRDefault="004F16F0" w:rsidP="007863C3">
            <w:pPr>
              <w:spacing w:before="60" w:after="60"/>
              <w:rPr>
                <w:rFonts w:ascii="Arial Narrow" w:hAnsi="Arial Narrow"/>
                <w:sz w:val="20"/>
                <w:szCs w:val="20"/>
              </w:rPr>
            </w:pPr>
            <w:r>
              <w:rPr>
                <w:rFonts w:ascii="Arial Narrow" w:hAnsi="Arial Narrow"/>
                <w:sz w:val="20"/>
                <w:szCs w:val="20"/>
              </w:rPr>
              <w:t>Aantal, tipe en reikwydte van goed-benoemde veranderlikes wys op ’n deurdagte en goed beplande oplossing</w:t>
            </w:r>
          </w:p>
        </w:tc>
        <w:tc>
          <w:tcPr>
            <w:tcW w:w="831" w:type="pct"/>
          </w:tcPr>
          <w:p w:rsidR="004F16F0" w:rsidRPr="00296396" w:rsidRDefault="004F16F0" w:rsidP="004F16F0">
            <w:pPr>
              <w:spacing w:before="60" w:after="60"/>
              <w:rPr>
                <w:rFonts w:ascii="Arial Narrow" w:hAnsi="Arial Narrow"/>
                <w:sz w:val="20"/>
                <w:szCs w:val="20"/>
              </w:rPr>
            </w:pPr>
            <w:r w:rsidRPr="00296396">
              <w:rPr>
                <w:rFonts w:ascii="Arial Narrow" w:hAnsi="Arial Narrow"/>
                <w:sz w:val="20"/>
                <w:szCs w:val="20"/>
              </w:rPr>
              <w:t xml:space="preserve">In een geval </w:t>
            </w:r>
            <w:r>
              <w:rPr>
                <w:rFonts w:ascii="Arial Narrow" w:hAnsi="Arial Narrow"/>
                <w:sz w:val="20"/>
                <w:szCs w:val="20"/>
              </w:rPr>
              <w:t>is veranderlike nie goed benoem nie or die reikwydte nie weldeurdag nie of daar is beperkte gebruik van veranderlikes</w:t>
            </w:r>
          </w:p>
        </w:tc>
        <w:tc>
          <w:tcPr>
            <w:tcW w:w="739" w:type="pct"/>
          </w:tcPr>
          <w:p w:rsidR="004F16F0" w:rsidRDefault="004F16F0" w:rsidP="007863C3">
            <w:pPr>
              <w:spacing w:before="60" w:after="60"/>
              <w:rPr>
                <w:rFonts w:ascii="Arial Narrow" w:hAnsi="Arial Narrow"/>
                <w:sz w:val="20"/>
                <w:szCs w:val="20"/>
              </w:rPr>
            </w:pPr>
            <w:r>
              <w:rPr>
                <w:rFonts w:ascii="Arial Narrow" w:hAnsi="Arial Narrow"/>
                <w:sz w:val="20"/>
                <w:szCs w:val="20"/>
              </w:rPr>
              <w:t>Redelike gebruik van veranderlikes</w:t>
            </w:r>
          </w:p>
          <w:p w:rsidR="004F16F0" w:rsidRPr="00296396" w:rsidRDefault="004F16F0" w:rsidP="004F16F0">
            <w:pPr>
              <w:spacing w:before="60" w:after="60"/>
              <w:rPr>
                <w:rFonts w:ascii="Arial Narrow" w:hAnsi="Arial Narrow"/>
                <w:sz w:val="20"/>
                <w:szCs w:val="20"/>
              </w:rPr>
            </w:pPr>
            <w:r w:rsidRPr="00296396">
              <w:rPr>
                <w:rFonts w:ascii="Arial Narrow" w:hAnsi="Arial Narrow"/>
                <w:sz w:val="20"/>
                <w:szCs w:val="20"/>
              </w:rPr>
              <w:t xml:space="preserve">In </w:t>
            </w:r>
            <w:r>
              <w:rPr>
                <w:rFonts w:ascii="Arial Narrow" w:hAnsi="Arial Narrow"/>
                <w:sz w:val="20"/>
                <w:szCs w:val="20"/>
              </w:rPr>
              <w:t>twee gevalle</w:t>
            </w:r>
            <w:r w:rsidRPr="00296396">
              <w:rPr>
                <w:rFonts w:ascii="Arial Narrow" w:hAnsi="Arial Narrow"/>
                <w:sz w:val="20"/>
                <w:szCs w:val="20"/>
              </w:rPr>
              <w:t xml:space="preserve"> </w:t>
            </w:r>
            <w:r>
              <w:rPr>
                <w:rFonts w:ascii="Arial Narrow" w:hAnsi="Arial Narrow"/>
                <w:sz w:val="20"/>
                <w:szCs w:val="20"/>
              </w:rPr>
              <w:t>is veranderlike nie goed benoem nie of die reikwydte nie weldeurdag nie</w:t>
            </w:r>
          </w:p>
        </w:tc>
        <w:tc>
          <w:tcPr>
            <w:tcW w:w="739" w:type="pct"/>
          </w:tcPr>
          <w:p w:rsidR="004F16F0" w:rsidRPr="00296396" w:rsidRDefault="004F16F0" w:rsidP="004F16F0">
            <w:pPr>
              <w:spacing w:before="60" w:after="60"/>
              <w:rPr>
                <w:rFonts w:ascii="Arial Narrow" w:hAnsi="Arial Narrow"/>
                <w:sz w:val="20"/>
                <w:szCs w:val="20"/>
              </w:rPr>
            </w:pPr>
            <w:r w:rsidRPr="00296396">
              <w:rPr>
                <w:rFonts w:ascii="Arial Narrow" w:hAnsi="Arial Narrow"/>
                <w:sz w:val="20"/>
                <w:szCs w:val="20"/>
              </w:rPr>
              <w:t xml:space="preserve">In </w:t>
            </w:r>
            <w:r>
              <w:rPr>
                <w:rFonts w:ascii="Arial Narrow" w:hAnsi="Arial Narrow"/>
                <w:sz w:val="20"/>
                <w:szCs w:val="20"/>
              </w:rPr>
              <w:t>drie gevalle</w:t>
            </w:r>
            <w:r w:rsidRPr="00296396">
              <w:rPr>
                <w:rFonts w:ascii="Arial Narrow" w:hAnsi="Arial Narrow"/>
                <w:sz w:val="20"/>
                <w:szCs w:val="20"/>
              </w:rPr>
              <w:t xml:space="preserve"> </w:t>
            </w:r>
            <w:r>
              <w:rPr>
                <w:rFonts w:ascii="Arial Narrow" w:hAnsi="Arial Narrow"/>
                <w:sz w:val="20"/>
                <w:szCs w:val="20"/>
              </w:rPr>
              <w:t>is veranderlike nie goed benoem nie of die reikwydte nie weldeurdag nie of beperkte gebruik van veranderlikes</w:t>
            </w:r>
          </w:p>
        </w:tc>
        <w:tc>
          <w:tcPr>
            <w:tcW w:w="773" w:type="pct"/>
            <w:gridSpan w:val="2"/>
          </w:tcPr>
          <w:p w:rsidR="004F16F0" w:rsidRPr="00296396" w:rsidRDefault="004F16F0" w:rsidP="004F16F0">
            <w:pPr>
              <w:spacing w:before="60" w:after="60"/>
              <w:rPr>
                <w:rFonts w:ascii="Arial Narrow" w:hAnsi="Arial Narrow"/>
                <w:sz w:val="20"/>
                <w:szCs w:val="20"/>
              </w:rPr>
            </w:pPr>
            <w:r w:rsidRPr="00296396">
              <w:rPr>
                <w:rFonts w:ascii="Arial Narrow" w:hAnsi="Arial Narrow"/>
                <w:sz w:val="20"/>
                <w:szCs w:val="20"/>
              </w:rPr>
              <w:t xml:space="preserve">Totaal ontoepaslik </w:t>
            </w:r>
            <w:r>
              <w:rPr>
                <w:rFonts w:ascii="Arial Narrow" w:hAnsi="Arial Narrow"/>
                <w:sz w:val="20"/>
                <w:szCs w:val="20"/>
              </w:rPr>
              <w:t>of</w:t>
            </w:r>
            <w:r w:rsidRPr="00296396">
              <w:rPr>
                <w:rFonts w:ascii="Arial Narrow" w:hAnsi="Arial Narrow"/>
                <w:sz w:val="20"/>
                <w:szCs w:val="20"/>
              </w:rPr>
              <w:t xml:space="preserve"> oneffektief, of </w:t>
            </w:r>
            <w:r>
              <w:rPr>
                <w:rFonts w:ascii="Arial Narrow" w:hAnsi="Arial Narrow"/>
                <w:sz w:val="20"/>
                <w:szCs w:val="20"/>
              </w:rPr>
              <w:t>verkeerd gebruik</w:t>
            </w:r>
          </w:p>
        </w:tc>
        <w:tc>
          <w:tcPr>
            <w:tcW w:w="188" w:type="pct"/>
            <w:vAlign w:val="center"/>
          </w:tcPr>
          <w:p w:rsidR="004F16F0" w:rsidRPr="00296396" w:rsidRDefault="004F16F0" w:rsidP="007863C3">
            <w:pPr>
              <w:pStyle w:val="TableContents"/>
              <w:jc w:val="center"/>
              <w:rPr>
                <w:rFonts w:ascii="Arial Narrow" w:hAnsi="Arial Narrow"/>
                <w:b/>
                <w:bCs/>
                <w:sz w:val="20"/>
              </w:rPr>
            </w:pPr>
            <w:r w:rsidRPr="00296396">
              <w:rPr>
                <w:rFonts w:ascii="Arial Narrow" w:hAnsi="Arial Narrow"/>
                <w:b/>
                <w:bCs/>
                <w:sz w:val="20"/>
              </w:rPr>
              <w:t>4</w:t>
            </w:r>
          </w:p>
        </w:tc>
        <w:tc>
          <w:tcPr>
            <w:tcW w:w="126" w:type="pct"/>
            <w:vAlign w:val="center"/>
          </w:tcPr>
          <w:p w:rsidR="004F16F0" w:rsidRPr="00296396" w:rsidRDefault="004F16F0" w:rsidP="007863C3">
            <w:pPr>
              <w:jc w:val="center"/>
              <w:rPr>
                <w:rFonts w:ascii="Arial Narrow" w:hAnsi="Arial Narrow"/>
                <w:sz w:val="20"/>
                <w:szCs w:val="20"/>
              </w:rPr>
            </w:pPr>
          </w:p>
        </w:tc>
      </w:tr>
      <w:tr w:rsidR="00582453" w:rsidRPr="00296396" w:rsidTr="00582453">
        <w:tc>
          <w:tcPr>
            <w:tcW w:w="774" w:type="pct"/>
            <w:vAlign w:val="center"/>
          </w:tcPr>
          <w:p w:rsidR="008F54C5" w:rsidRPr="00296396" w:rsidRDefault="004F16F0" w:rsidP="00C667BC">
            <w:pPr>
              <w:spacing w:before="60" w:after="60"/>
              <w:rPr>
                <w:rFonts w:ascii="Arial Narrow" w:hAnsi="Arial Narrow"/>
                <w:b/>
                <w:sz w:val="20"/>
                <w:szCs w:val="20"/>
              </w:rPr>
            </w:pPr>
            <w:proofErr w:type="spellStart"/>
            <w:r>
              <w:rPr>
                <w:rFonts w:ascii="Arial Narrow" w:hAnsi="Arial Narrow"/>
                <w:b/>
                <w:sz w:val="20"/>
                <w:szCs w:val="20"/>
              </w:rPr>
              <w:t>Beheerblokke</w:t>
            </w:r>
            <w:proofErr w:type="spellEnd"/>
          </w:p>
          <w:p w:rsidR="008F54C5" w:rsidRPr="00296396" w:rsidRDefault="008F54C5" w:rsidP="00562F8E">
            <w:pPr>
              <w:spacing w:before="60" w:after="60"/>
              <w:rPr>
                <w:rFonts w:ascii="Arial Narrow" w:hAnsi="Arial Narrow"/>
                <w:sz w:val="20"/>
                <w:szCs w:val="20"/>
              </w:rPr>
            </w:pPr>
            <w:r w:rsidRPr="00296396">
              <w:rPr>
                <w:rFonts w:ascii="Arial Narrow" w:hAnsi="Arial Narrow"/>
                <w:sz w:val="20"/>
                <w:szCs w:val="20"/>
              </w:rPr>
              <w:t>(</w:t>
            </w:r>
            <w:r w:rsidR="00562F8E" w:rsidRPr="00296396">
              <w:rPr>
                <w:rFonts w:ascii="Arial Narrow" w:hAnsi="Arial Narrow"/>
                <w:sz w:val="20"/>
                <w:szCs w:val="20"/>
              </w:rPr>
              <w:t>voorwaardes, herhaling</w:t>
            </w:r>
            <w:r w:rsidRPr="00296396">
              <w:rPr>
                <w:rFonts w:ascii="Arial Narrow" w:hAnsi="Arial Narrow"/>
                <w:sz w:val="20"/>
                <w:szCs w:val="20"/>
              </w:rPr>
              <w:t>, e</w:t>
            </w:r>
            <w:r w:rsidR="00562F8E" w:rsidRPr="00296396">
              <w:rPr>
                <w:rFonts w:ascii="Arial Narrow" w:hAnsi="Arial Narrow"/>
                <w:sz w:val="20"/>
                <w:szCs w:val="20"/>
              </w:rPr>
              <w:t>ns</w:t>
            </w:r>
            <w:r w:rsidRPr="00296396">
              <w:rPr>
                <w:rFonts w:ascii="Arial Narrow" w:hAnsi="Arial Narrow"/>
                <w:sz w:val="20"/>
                <w:szCs w:val="20"/>
              </w:rPr>
              <w:t>.)</w:t>
            </w:r>
          </w:p>
        </w:tc>
        <w:tc>
          <w:tcPr>
            <w:tcW w:w="831" w:type="pct"/>
          </w:tcPr>
          <w:p w:rsidR="007863C3" w:rsidRDefault="007863C3" w:rsidP="00971BC0">
            <w:pPr>
              <w:spacing w:before="60" w:after="60"/>
              <w:rPr>
                <w:rFonts w:ascii="Arial Narrow" w:hAnsi="Arial Narrow"/>
                <w:sz w:val="20"/>
                <w:szCs w:val="20"/>
              </w:rPr>
            </w:pPr>
            <w:r>
              <w:rPr>
                <w:rFonts w:ascii="Arial Narrow" w:hAnsi="Arial Narrow"/>
                <w:sz w:val="20"/>
                <w:szCs w:val="20"/>
              </w:rPr>
              <w:t>In alle gevalle</w:t>
            </w:r>
          </w:p>
          <w:p w:rsidR="008F54C5" w:rsidRPr="00296396" w:rsidRDefault="007863C3" w:rsidP="007863C3">
            <w:pPr>
              <w:spacing w:before="60" w:after="60"/>
              <w:rPr>
                <w:rFonts w:ascii="Arial Narrow" w:hAnsi="Arial Narrow"/>
                <w:sz w:val="20"/>
                <w:szCs w:val="20"/>
              </w:rPr>
            </w:pPr>
            <w:r>
              <w:rPr>
                <w:rFonts w:ascii="Arial Narrow" w:hAnsi="Arial Narrow"/>
                <w:sz w:val="20"/>
                <w:szCs w:val="20"/>
              </w:rPr>
              <w:t>Korrekte gebruik</w:t>
            </w:r>
            <w:r w:rsidR="00562F8E" w:rsidRPr="00296396">
              <w:rPr>
                <w:rFonts w:ascii="Arial Narrow" w:hAnsi="Arial Narrow"/>
                <w:sz w:val="20"/>
                <w:szCs w:val="20"/>
              </w:rPr>
              <w:t xml:space="preserve"> </w:t>
            </w:r>
            <w:r>
              <w:rPr>
                <w:rFonts w:ascii="Arial Narrow" w:hAnsi="Arial Narrow"/>
                <w:sz w:val="20"/>
                <w:szCs w:val="20"/>
              </w:rPr>
              <w:t xml:space="preserve">van </w:t>
            </w:r>
            <w:r w:rsidR="00562F8E" w:rsidRPr="00296396">
              <w:rPr>
                <w:rFonts w:ascii="Arial Narrow" w:hAnsi="Arial Narrow"/>
                <w:sz w:val="20"/>
                <w:szCs w:val="20"/>
              </w:rPr>
              <w:t xml:space="preserve">toepaslike en </w:t>
            </w:r>
            <w:r w:rsidR="00064CB6" w:rsidRPr="00296396">
              <w:rPr>
                <w:rFonts w:ascii="Arial Narrow" w:hAnsi="Arial Narrow"/>
                <w:sz w:val="20"/>
                <w:szCs w:val="20"/>
              </w:rPr>
              <w:t>effektiefste</w:t>
            </w:r>
            <w:r w:rsidR="00562F8E" w:rsidRPr="00296396">
              <w:rPr>
                <w:rFonts w:ascii="Arial Narrow" w:hAnsi="Arial Narrow"/>
                <w:sz w:val="20"/>
                <w:szCs w:val="20"/>
              </w:rPr>
              <w:t xml:space="preserve"> </w:t>
            </w:r>
            <w:proofErr w:type="spellStart"/>
            <w:r w:rsidR="00562F8E" w:rsidRPr="00296396">
              <w:rPr>
                <w:rFonts w:ascii="Arial Narrow" w:hAnsi="Arial Narrow"/>
                <w:sz w:val="20"/>
                <w:szCs w:val="20"/>
              </w:rPr>
              <w:t>beheer</w:t>
            </w:r>
            <w:r>
              <w:rPr>
                <w:rFonts w:ascii="Arial Narrow" w:hAnsi="Arial Narrow"/>
                <w:sz w:val="20"/>
                <w:szCs w:val="20"/>
              </w:rPr>
              <w:t>blokke</w:t>
            </w:r>
            <w:proofErr w:type="spellEnd"/>
            <w:r w:rsidR="00562F8E" w:rsidRPr="00296396">
              <w:rPr>
                <w:rFonts w:ascii="Arial Narrow" w:hAnsi="Arial Narrow"/>
                <w:sz w:val="20"/>
                <w:szCs w:val="20"/>
              </w:rPr>
              <w:t xml:space="preserve"> om probleem op te los</w:t>
            </w:r>
            <w:r w:rsidR="00971BC0" w:rsidRPr="00296396">
              <w:rPr>
                <w:rFonts w:ascii="Arial Narrow" w:hAnsi="Arial Narrow"/>
                <w:sz w:val="20"/>
                <w:szCs w:val="20"/>
              </w:rPr>
              <w:t xml:space="preserve">, bv. </w:t>
            </w:r>
            <w:r w:rsidRPr="007863C3">
              <w:rPr>
                <w:rFonts w:ascii="Arial Narrow" w:hAnsi="Arial Narrow"/>
                <w:i/>
                <w:sz w:val="20"/>
                <w:szCs w:val="20"/>
              </w:rPr>
              <w:t>repeat</w:t>
            </w:r>
            <w:r w:rsidR="00971BC0" w:rsidRPr="00296396">
              <w:rPr>
                <w:rFonts w:ascii="Arial Narrow" w:hAnsi="Arial Narrow"/>
                <w:sz w:val="20"/>
                <w:szCs w:val="20"/>
              </w:rPr>
              <w:t xml:space="preserve"> vs. </w:t>
            </w:r>
            <w:r w:rsidRPr="007863C3">
              <w:rPr>
                <w:rFonts w:ascii="Arial Narrow" w:hAnsi="Arial Narrow"/>
                <w:i/>
                <w:sz w:val="20"/>
                <w:szCs w:val="20"/>
              </w:rPr>
              <w:t>repeat until</w:t>
            </w:r>
          </w:p>
        </w:tc>
        <w:tc>
          <w:tcPr>
            <w:tcW w:w="831" w:type="pct"/>
          </w:tcPr>
          <w:p w:rsidR="008F54C5" w:rsidRPr="00296396" w:rsidRDefault="00971BC0" w:rsidP="007863C3">
            <w:pPr>
              <w:spacing w:before="60" w:after="60"/>
              <w:rPr>
                <w:rFonts w:ascii="Arial Narrow" w:hAnsi="Arial Narrow"/>
                <w:sz w:val="20"/>
                <w:szCs w:val="20"/>
              </w:rPr>
            </w:pPr>
            <w:r w:rsidRPr="00296396">
              <w:rPr>
                <w:rFonts w:ascii="Arial Narrow" w:hAnsi="Arial Narrow"/>
                <w:sz w:val="20"/>
                <w:szCs w:val="20"/>
              </w:rPr>
              <w:t>In een geval kon ’n geskikter</w:t>
            </w:r>
            <w:r w:rsidR="00562F8E" w:rsidRPr="00296396">
              <w:rPr>
                <w:rFonts w:ascii="Arial Narrow" w:hAnsi="Arial Narrow"/>
                <w:sz w:val="20"/>
                <w:szCs w:val="20"/>
              </w:rPr>
              <w:t xml:space="preserve"> </w:t>
            </w:r>
            <w:r w:rsidRPr="00296396">
              <w:rPr>
                <w:rFonts w:ascii="Arial Narrow" w:hAnsi="Arial Narrow"/>
                <w:sz w:val="20"/>
                <w:szCs w:val="20"/>
              </w:rPr>
              <w:t>of</w:t>
            </w:r>
            <w:r w:rsidR="00562F8E" w:rsidRPr="00296396">
              <w:rPr>
                <w:rFonts w:ascii="Arial Narrow" w:hAnsi="Arial Narrow"/>
                <w:sz w:val="20"/>
                <w:szCs w:val="20"/>
              </w:rPr>
              <w:t xml:space="preserve"> </w:t>
            </w:r>
            <w:r w:rsidR="00064CB6" w:rsidRPr="00296396">
              <w:rPr>
                <w:rFonts w:ascii="Arial Narrow" w:hAnsi="Arial Narrow"/>
                <w:sz w:val="20"/>
                <w:szCs w:val="20"/>
              </w:rPr>
              <w:t>effektie</w:t>
            </w:r>
            <w:r w:rsidRPr="00296396">
              <w:rPr>
                <w:rFonts w:ascii="Arial Narrow" w:hAnsi="Arial Narrow"/>
                <w:sz w:val="20"/>
                <w:szCs w:val="20"/>
              </w:rPr>
              <w:t>wer</w:t>
            </w:r>
            <w:r w:rsidR="00562F8E" w:rsidRPr="00296396">
              <w:rPr>
                <w:rFonts w:ascii="Arial Narrow" w:hAnsi="Arial Narrow"/>
                <w:sz w:val="20"/>
                <w:szCs w:val="20"/>
              </w:rPr>
              <w:t xml:space="preserve"> </w:t>
            </w:r>
            <w:proofErr w:type="spellStart"/>
            <w:r w:rsidR="00562F8E" w:rsidRPr="00296396">
              <w:rPr>
                <w:rFonts w:ascii="Arial Narrow" w:hAnsi="Arial Narrow"/>
                <w:sz w:val="20"/>
                <w:szCs w:val="20"/>
              </w:rPr>
              <w:t>beheer</w:t>
            </w:r>
            <w:r w:rsidR="007863C3">
              <w:rPr>
                <w:rFonts w:ascii="Arial Narrow" w:hAnsi="Arial Narrow"/>
                <w:sz w:val="20"/>
                <w:szCs w:val="20"/>
              </w:rPr>
              <w:t>blok</w:t>
            </w:r>
            <w:proofErr w:type="spellEnd"/>
            <w:r w:rsidR="00562F8E" w:rsidRPr="00296396">
              <w:rPr>
                <w:rFonts w:ascii="Arial Narrow" w:hAnsi="Arial Narrow"/>
                <w:sz w:val="20"/>
                <w:szCs w:val="20"/>
              </w:rPr>
              <w:t xml:space="preserve"> </w:t>
            </w:r>
            <w:r w:rsidRPr="00296396">
              <w:rPr>
                <w:rFonts w:ascii="Arial Narrow" w:hAnsi="Arial Narrow"/>
                <w:sz w:val="20"/>
                <w:szCs w:val="20"/>
              </w:rPr>
              <w:t>gebruik word of is dit nie korrek gebruik nie</w:t>
            </w:r>
          </w:p>
        </w:tc>
        <w:tc>
          <w:tcPr>
            <w:tcW w:w="739" w:type="pct"/>
          </w:tcPr>
          <w:p w:rsidR="008F54C5" w:rsidRPr="00296396" w:rsidRDefault="00971BC0" w:rsidP="007863C3">
            <w:pPr>
              <w:spacing w:before="60" w:after="60"/>
              <w:rPr>
                <w:rFonts w:ascii="Arial Narrow" w:hAnsi="Arial Narrow"/>
                <w:sz w:val="20"/>
                <w:szCs w:val="20"/>
              </w:rPr>
            </w:pPr>
            <w:r w:rsidRPr="00296396">
              <w:rPr>
                <w:rFonts w:ascii="Arial Narrow" w:hAnsi="Arial Narrow"/>
                <w:sz w:val="20"/>
                <w:szCs w:val="20"/>
              </w:rPr>
              <w:t>In twee gevalle kon ’n geskikter of effektiewer beheer</w:t>
            </w:r>
            <w:r w:rsidR="007863C3">
              <w:rPr>
                <w:rFonts w:ascii="Arial Narrow" w:hAnsi="Arial Narrow"/>
                <w:sz w:val="20"/>
                <w:szCs w:val="20"/>
              </w:rPr>
              <w:t>struktuur</w:t>
            </w:r>
            <w:r w:rsidRPr="00296396">
              <w:rPr>
                <w:rFonts w:ascii="Arial Narrow" w:hAnsi="Arial Narrow"/>
                <w:sz w:val="20"/>
                <w:szCs w:val="20"/>
              </w:rPr>
              <w:t xml:space="preserve"> gebruik word of is dit nie korrek gebruik nie</w:t>
            </w:r>
          </w:p>
        </w:tc>
        <w:tc>
          <w:tcPr>
            <w:tcW w:w="739" w:type="pct"/>
          </w:tcPr>
          <w:p w:rsidR="008F54C5" w:rsidRPr="00296396" w:rsidRDefault="00971BC0" w:rsidP="007863C3">
            <w:pPr>
              <w:spacing w:before="60" w:after="60"/>
              <w:rPr>
                <w:rFonts w:ascii="Arial Narrow" w:hAnsi="Arial Narrow"/>
                <w:sz w:val="20"/>
                <w:szCs w:val="20"/>
              </w:rPr>
            </w:pPr>
            <w:r w:rsidRPr="00296396">
              <w:rPr>
                <w:rFonts w:ascii="Arial Narrow" w:hAnsi="Arial Narrow"/>
                <w:sz w:val="20"/>
                <w:szCs w:val="20"/>
              </w:rPr>
              <w:t>In meer as twee gevalle kon ’n geskikter of effektiewer beheer</w:t>
            </w:r>
            <w:r w:rsidR="007863C3">
              <w:rPr>
                <w:rFonts w:ascii="Arial Narrow" w:hAnsi="Arial Narrow"/>
                <w:sz w:val="20"/>
                <w:szCs w:val="20"/>
              </w:rPr>
              <w:t>struktuur</w:t>
            </w:r>
            <w:r w:rsidRPr="00296396">
              <w:rPr>
                <w:rFonts w:ascii="Arial Narrow" w:hAnsi="Arial Narrow"/>
                <w:sz w:val="20"/>
                <w:szCs w:val="20"/>
              </w:rPr>
              <w:t xml:space="preserve"> gebruik word of is dit nie korrek gebruik nie</w:t>
            </w:r>
          </w:p>
        </w:tc>
        <w:tc>
          <w:tcPr>
            <w:tcW w:w="773" w:type="pct"/>
            <w:gridSpan w:val="2"/>
          </w:tcPr>
          <w:p w:rsidR="008F54C5" w:rsidRPr="00296396" w:rsidRDefault="008F54C5" w:rsidP="007863C3">
            <w:pPr>
              <w:spacing w:before="60" w:after="60"/>
              <w:rPr>
                <w:rFonts w:ascii="Arial Narrow" w:hAnsi="Arial Narrow"/>
                <w:sz w:val="20"/>
                <w:szCs w:val="20"/>
              </w:rPr>
            </w:pPr>
            <w:r w:rsidRPr="00296396">
              <w:rPr>
                <w:rFonts w:ascii="Arial Narrow" w:hAnsi="Arial Narrow"/>
                <w:sz w:val="20"/>
                <w:szCs w:val="20"/>
              </w:rPr>
              <w:t>Tota</w:t>
            </w:r>
            <w:r w:rsidR="00562F8E" w:rsidRPr="00296396">
              <w:rPr>
                <w:rFonts w:ascii="Arial Narrow" w:hAnsi="Arial Narrow"/>
                <w:sz w:val="20"/>
                <w:szCs w:val="20"/>
              </w:rPr>
              <w:t xml:space="preserve">al ontoepaslik </w:t>
            </w:r>
            <w:r w:rsidR="007863C3">
              <w:rPr>
                <w:rFonts w:ascii="Arial Narrow" w:hAnsi="Arial Narrow"/>
                <w:sz w:val="20"/>
                <w:szCs w:val="20"/>
              </w:rPr>
              <w:t>of</w:t>
            </w:r>
            <w:r w:rsidR="00562F8E" w:rsidRPr="00296396">
              <w:rPr>
                <w:rFonts w:ascii="Arial Narrow" w:hAnsi="Arial Narrow"/>
                <w:sz w:val="20"/>
                <w:szCs w:val="20"/>
              </w:rPr>
              <w:t xml:space="preserve"> oneffektief</w:t>
            </w:r>
            <w:r w:rsidR="007863C3">
              <w:rPr>
                <w:rFonts w:ascii="Arial Narrow" w:hAnsi="Arial Narrow"/>
                <w:sz w:val="20"/>
                <w:szCs w:val="20"/>
              </w:rPr>
              <w:t xml:space="preserve"> of verkeerd</w:t>
            </w:r>
          </w:p>
        </w:tc>
        <w:tc>
          <w:tcPr>
            <w:tcW w:w="188" w:type="pct"/>
            <w:vAlign w:val="center"/>
          </w:tcPr>
          <w:p w:rsidR="008F54C5" w:rsidRPr="00296396" w:rsidRDefault="008F54C5" w:rsidP="00C667BC">
            <w:pPr>
              <w:pStyle w:val="TableContents"/>
              <w:jc w:val="center"/>
              <w:rPr>
                <w:rFonts w:ascii="Arial Narrow" w:hAnsi="Arial Narrow"/>
                <w:b/>
                <w:bCs/>
                <w:sz w:val="20"/>
              </w:rPr>
            </w:pPr>
            <w:r w:rsidRPr="00296396">
              <w:rPr>
                <w:rFonts w:ascii="Arial Narrow" w:hAnsi="Arial Narrow"/>
                <w:b/>
                <w:bCs/>
                <w:sz w:val="20"/>
              </w:rPr>
              <w:t>4</w:t>
            </w:r>
          </w:p>
        </w:tc>
        <w:tc>
          <w:tcPr>
            <w:tcW w:w="126" w:type="pct"/>
            <w:vAlign w:val="center"/>
          </w:tcPr>
          <w:p w:rsidR="008F54C5" w:rsidRPr="00296396" w:rsidRDefault="008F54C5" w:rsidP="00C667BC">
            <w:pPr>
              <w:jc w:val="center"/>
              <w:rPr>
                <w:rFonts w:ascii="Arial Narrow" w:hAnsi="Arial Narrow"/>
                <w:sz w:val="20"/>
                <w:szCs w:val="20"/>
              </w:rPr>
            </w:pPr>
          </w:p>
        </w:tc>
      </w:tr>
      <w:tr w:rsidR="00582453" w:rsidRPr="00296396" w:rsidTr="00582453">
        <w:tc>
          <w:tcPr>
            <w:tcW w:w="774" w:type="pct"/>
            <w:vAlign w:val="center"/>
          </w:tcPr>
          <w:p w:rsidR="008F54C5" w:rsidRPr="00296396" w:rsidRDefault="007863C3" w:rsidP="00C667BC">
            <w:pPr>
              <w:spacing w:before="60" w:after="60"/>
              <w:rPr>
                <w:rFonts w:ascii="Arial Narrow" w:hAnsi="Arial Narrow"/>
                <w:b/>
                <w:sz w:val="20"/>
                <w:szCs w:val="20"/>
              </w:rPr>
            </w:pPr>
            <w:r>
              <w:rPr>
                <w:rFonts w:ascii="Arial Narrow" w:hAnsi="Arial Narrow"/>
                <w:b/>
                <w:sz w:val="20"/>
                <w:szCs w:val="20"/>
              </w:rPr>
              <w:t>Struktuur</w:t>
            </w:r>
          </w:p>
          <w:p w:rsidR="008F54C5" w:rsidRPr="00296396" w:rsidRDefault="008F54C5" w:rsidP="007863C3">
            <w:pPr>
              <w:spacing w:before="60" w:after="60"/>
              <w:rPr>
                <w:rFonts w:ascii="Arial Narrow" w:hAnsi="Arial Narrow"/>
                <w:sz w:val="20"/>
                <w:szCs w:val="20"/>
              </w:rPr>
            </w:pPr>
            <w:r w:rsidRPr="00296396">
              <w:rPr>
                <w:rFonts w:ascii="Arial Narrow" w:hAnsi="Arial Narrow"/>
                <w:sz w:val="20"/>
                <w:szCs w:val="20"/>
              </w:rPr>
              <w:t>(</w:t>
            </w:r>
            <w:r w:rsidR="007863C3" w:rsidRPr="007863C3">
              <w:rPr>
                <w:rFonts w:ascii="Arial Narrow" w:hAnsi="Arial Narrow"/>
                <w:b/>
                <w:i/>
                <w:sz w:val="20"/>
                <w:szCs w:val="20"/>
              </w:rPr>
              <w:t>Hoe</w:t>
            </w:r>
            <w:r w:rsidR="007863C3">
              <w:rPr>
                <w:rFonts w:ascii="Arial Narrow" w:hAnsi="Arial Narrow"/>
                <w:sz w:val="20"/>
                <w:szCs w:val="20"/>
              </w:rPr>
              <w:t xml:space="preserve"> </w:t>
            </w:r>
            <w:r w:rsidR="007863C3" w:rsidRPr="007863C3">
              <w:rPr>
                <w:rFonts w:ascii="Arial Narrow" w:hAnsi="Arial Narrow"/>
                <w:i/>
                <w:sz w:val="20"/>
                <w:szCs w:val="20"/>
              </w:rPr>
              <w:t>hat</w:t>
            </w:r>
            <w:r w:rsidR="007863C3">
              <w:rPr>
                <w:rFonts w:ascii="Arial Narrow" w:hAnsi="Arial Narrow"/>
                <w:sz w:val="20"/>
                <w:szCs w:val="20"/>
              </w:rPr>
              <w:t>-blokke gebruik word</w:t>
            </w:r>
            <w:r w:rsidRPr="00296396">
              <w:rPr>
                <w:rFonts w:ascii="Arial Narrow" w:hAnsi="Arial Narrow"/>
                <w:sz w:val="20"/>
                <w:szCs w:val="20"/>
              </w:rPr>
              <w:t>)</w:t>
            </w:r>
          </w:p>
        </w:tc>
        <w:tc>
          <w:tcPr>
            <w:tcW w:w="831" w:type="pct"/>
          </w:tcPr>
          <w:p w:rsidR="008F54C5" w:rsidRDefault="007863C3" w:rsidP="00210F97">
            <w:pPr>
              <w:spacing w:before="60" w:after="60"/>
              <w:rPr>
                <w:rFonts w:ascii="Arial Narrow" w:hAnsi="Arial Narrow"/>
                <w:sz w:val="20"/>
                <w:szCs w:val="20"/>
              </w:rPr>
            </w:pPr>
            <w:r>
              <w:rPr>
                <w:rFonts w:ascii="Arial Narrow" w:hAnsi="Arial Narrow"/>
                <w:sz w:val="20"/>
                <w:szCs w:val="20"/>
              </w:rPr>
              <w:t xml:space="preserve">Goeie aantal en verskeidenheid van </w:t>
            </w:r>
            <w:r w:rsidRPr="0094786C">
              <w:rPr>
                <w:rFonts w:ascii="Arial Narrow" w:hAnsi="Arial Narrow"/>
                <w:i/>
                <w:sz w:val="20"/>
                <w:szCs w:val="20"/>
              </w:rPr>
              <w:t>hat</w:t>
            </w:r>
            <w:r>
              <w:rPr>
                <w:rFonts w:ascii="Arial Narrow" w:hAnsi="Arial Narrow"/>
                <w:sz w:val="20"/>
                <w:szCs w:val="20"/>
              </w:rPr>
              <w:t>-blokke toepaslik en korrek gebruik om uitstekende struktuur en leesbaarheid aan die program te verleen</w:t>
            </w:r>
          </w:p>
          <w:p w:rsidR="007863C3" w:rsidRPr="00296396" w:rsidRDefault="007863C3" w:rsidP="00210F97">
            <w:pPr>
              <w:spacing w:before="60" w:after="60"/>
              <w:rPr>
                <w:rFonts w:ascii="Arial Narrow" w:hAnsi="Arial Narrow"/>
                <w:sz w:val="20"/>
                <w:szCs w:val="20"/>
              </w:rPr>
            </w:pPr>
            <w:r>
              <w:rPr>
                <w:rFonts w:ascii="Arial Narrow" w:hAnsi="Arial Narrow"/>
                <w:sz w:val="20"/>
                <w:szCs w:val="20"/>
              </w:rPr>
              <w:t xml:space="preserve">Gebruik van </w:t>
            </w:r>
            <w:r w:rsidRPr="0094786C">
              <w:rPr>
                <w:rFonts w:ascii="Arial Narrow" w:hAnsi="Arial Narrow"/>
                <w:i/>
                <w:sz w:val="20"/>
                <w:szCs w:val="20"/>
              </w:rPr>
              <w:t>hat</w:t>
            </w:r>
            <w:r>
              <w:rPr>
                <w:rFonts w:ascii="Arial Narrow" w:hAnsi="Arial Narrow"/>
                <w:sz w:val="20"/>
                <w:szCs w:val="20"/>
              </w:rPr>
              <w:t xml:space="preserve">-blokke sluit toepaslike en korrekte gebruik van </w:t>
            </w:r>
            <w:r w:rsidRPr="0094786C">
              <w:rPr>
                <w:rFonts w:ascii="Arial Narrow" w:hAnsi="Arial Narrow"/>
                <w:i/>
                <w:sz w:val="20"/>
                <w:szCs w:val="20"/>
              </w:rPr>
              <w:t>When I receive</w:t>
            </w:r>
            <w:r w:rsidR="0094786C">
              <w:rPr>
                <w:rFonts w:ascii="Arial Narrow" w:hAnsi="Arial Narrow"/>
                <w:sz w:val="20"/>
                <w:szCs w:val="20"/>
              </w:rPr>
              <w:t>-blokke in</w:t>
            </w:r>
          </w:p>
        </w:tc>
        <w:tc>
          <w:tcPr>
            <w:tcW w:w="831" w:type="pct"/>
          </w:tcPr>
          <w:p w:rsidR="0094786C" w:rsidRDefault="0094786C" w:rsidP="0094786C">
            <w:pPr>
              <w:spacing w:before="60" w:after="60"/>
              <w:rPr>
                <w:rFonts w:ascii="Arial Narrow" w:hAnsi="Arial Narrow"/>
                <w:sz w:val="20"/>
                <w:szCs w:val="20"/>
              </w:rPr>
            </w:pPr>
            <w:r>
              <w:rPr>
                <w:rFonts w:ascii="Arial Narrow" w:hAnsi="Arial Narrow"/>
                <w:sz w:val="20"/>
                <w:szCs w:val="20"/>
              </w:rPr>
              <w:t xml:space="preserve">Aantal </w:t>
            </w:r>
            <w:r w:rsidRPr="0094786C">
              <w:rPr>
                <w:rFonts w:ascii="Arial Narrow" w:hAnsi="Arial Narrow"/>
                <w:i/>
                <w:sz w:val="20"/>
                <w:szCs w:val="20"/>
              </w:rPr>
              <w:t>hat</w:t>
            </w:r>
            <w:r>
              <w:rPr>
                <w:rFonts w:ascii="Arial Narrow" w:hAnsi="Arial Narrow"/>
                <w:sz w:val="20"/>
                <w:szCs w:val="20"/>
              </w:rPr>
              <w:t>-blokke wat toepaslik en korrek gebruik is, verleen goeie struktuur en leesbaarheid aan die program</w:t>
            </w:r>
          </w:p>
          <w:p w:rsidR="008F54C5" w:rsidRPr="00296396" w:rsidRDefault="0094786C" w:rsidP="0094786C">
            <w:pPr>
              <w:spacing w:before="60" w:after="60"/>
              <w:rPr>
                <w:rFonts w:ascii="Arial Narrow" w:hAnsi="Arial Narrow"/>
                <w:sz w:val="20"/>
                <w:szCs w:val="20"/>
              </w:rPr>
            </w:pPr>
            <w:r>
              <w:rPr>
                <w:rFonts w:ascii="Arial Narrow" w:hAnsi="Arial Narrow"/>
                <w:sz w:val="20"/>
                <w:szCs w:val="20"/>
              </w:rPr>
              <w:t xml:space="preserve">Gebruik van </w:t>
            </w:r>
            <w:r w:rsidRPr="0094786C">
              <w:rPr>
                <w:rFonts w:ascii="Arial Narrow" w:hAnsi="Arial Narrow"/>
                <w:i/>
                <w:sz w:val="20"/>
                <w:szCs w:val="20"/>
              </w:rPr>
              <w:t>When I receive-</w:t>
            </w:r>
            <w:r w:rsidRPr="001016EF">
              <w:rPr>
                <w:rFonts w:ascii="Arial Narrow" w:hAnsi="Arial Narrow"/>
                <w:sz w:val="20"/>
                <w:szCs w:val="20"/>
              </w:rPr>
              <w:t>blokke</w:t>
            </w:r>
            <w:r>
              <w:rPr>
                <w:rFonts w:ascii="Arial Narrow" w:hAnsi="Arial Narrow"/>
                <w:sz w:val="20"/>
                <w:szCs w:val="20"/>
              </w:rPr>
              <w:t xml:space="preserve"> nie altyd toepaslik of korrek</w:t>
            </w:r>
          </w:p>
        </w:tc>
        <w:tc>
          <w:tcPr>
            <w:tcW w:w="739" w:type="pct"/>
          </w:tcPr>
          <w:p w:rsidR="0094786C" w:rsidRDefault="0094786C" w:rsidP="0094786C">
            <w:pPr>
              <w:spacing w:before="60" w:after="60"/>
              <w:rPr>
                <w:rFonts w:ascii="Arial Narrow" w:hAnsi="Arial Narrow"/>
                <w:sz w:val="20"/>
                <w:szCs w:val="20"/>
              </w:rPr>
            </w:pPr>
            <w:r>
              <w:rPr>
                <w:rFonts w:ascii="Arial Narrow" w:hAnsi="Arial Narrow"/>
                <w:sz w:val="20"/>
                <w:szCs w:val="20"/>
              </w:rPr>
              <w:t xml:space="preserve">Redelike aantal </w:t>
            </w:r>
            <w:r w:rsidRPr="0094786C">
              <w:rPr>
                <w:rFonts w:ascii="Arial Narrow" w:hAnsi="Arial Narrow"/>
                <w:i/>
                <w:sz w:val="20"/>
                <w:szCs w:val="20"/>
              </w:rPr>
              <w:t>hat</w:t>
            </w:r>
            <w:r>
              <w:rPr>
                <w:rFonts w:ascii="Arial Narrow" w:hAnsi="Arial Narrow"/>
                <w:sz w:val="20"/>
                <w:szCs w:val="20"/>
              </w:rPr>
              <w:t xml:space="preserve">-blokke gebruik </w:t>
            </w:r>
            <w:r w:rsidR="00BE213F">
              <w:rPr>
                <w:rFonts w:ascii="Arial Narrow" w:hAnsi="Arial Narrow"/>
                <w:sz w:val="20"/>
                <w:szCs w:val="20"/>
              </w:rPr>
              <w:t xml:space="preserve">wat </w:t>
            </w:r>
            <w:r>
              <w:rPr>
                <w:rFonts w:ascii="Arial Narrow" w:hAnsi="Arial Narrow"/>
                <w:sz w:val="20"/>
                <w:szCs w:val="20"/>
              </w:rPr>
              <w:t>mate van struktuur aan die program</w:t>
            </w:r>
            <w:r w:rsidR="001016EF">
              <w:rPr>
                <w:rFonts w:ascii="Arial Narrow" w:hAnsi="Arial Narrow"/>
                <w:sz w:val="20"/>
                <w:szCs w:val="20"/>
              </w:rPr>
              <w:t xml:space="preserve"> verleen</w:t>
            </w:r>
          </w:p>
          <w:p w:rsidR="008F54C5" w:rsidRDefault="001016EF" w:rsidP="001016EF">
            <w:pPr>
              <w:spacing w:before="60" w:after="60"/>
              <w:rPr>
                <w:rFonts w:ascii="Arial Narrow" w:hAnsi="Arial Narrow"/>
                <w:sz w:val="20"/>
                <w:szCs w:val="20"/>
              </w:rPr>
            </w:pPr>
            <w:r>
              <w:rPr>
                <w:rFonts w:ascii="Arial Narrow" w:hAnsi="Arial Narrow"/>
                <w:sz w:val="20"/>
                <w:szCs w:val="20"/>
              </w:rPr>
              <w:t>Geen</w:t>
            </w:r>
            <w:r w:rsidR="0094786C">
              <w:rPr>
                <w:rFonts w:ascii="Arial Narrow" w:hAnsi="Arial Narrow"/>
                <w:sz w:val="20"/>
                <w:szCs w:val="20"/>
              </w:rPr>
              <w:t xml:space="preserve"> </w:t>
            </w:r>
            <w:r w:rsidR="0094786C" w:rsidRPr="0094786C">
              <w:rPr>
                <w:rFonts w:ascii="Arial Narrow" w:hAnsi="Arial Narrow"/>
                <w:i/>
                <w:sz w:val="20"/>
                <w:szCs w:val="20"/>
              </w:rPr>
              <w:t>When I receive-</w:t>
            </w:r>
            <w:r w:rsidR="0094786C" w:rsidRPr="0094786C">
              <w:rPr>
                <w:rFonts w:ascii="Arial Narrow" w:hAnsi="Arial Narrow"/>
                <w:sz w:val="20"/>
                <w:szCs w:val="20"/>
              </w:rPr>
              <w:t>blokke</w:t>
            </w:r>
            <w:r w:rsidR="0094786C">
              <w:rPr>
                <w:rFonts w:ascii="Arial Narrow" w:hAnsi="Arial Narrow"/>
                <w:sz w:val="20"/>
                <w:szCs w:val="20"/>
              </w:rPr>
              <w:t xml:space="preserve"> </w:t>
            </w:r>
            <w:r>
              <w:rPr>
                <w:rFonts w:ascii="Arial Narrow" w:hAnsi="Arial Narrow"/>
                <w:sz w:val="20"/>
                <w:szCs w:val="20"/>
              </w:rPr>
              <w:t>gebruik nie</w:t>
            </w:r>
          </w:p>
          <w:p w:rsidR="001016EF" w:rsidRPr="00296396" w:rsidRDefault="001016EF" w:rsidP="001016EF">
            <w:pPr>
              <w:spacing w:before="60" w:after="60"/>
              <w:rPr>
                <w:rFonts w:ascii="Arial Narrow" w:hAnsi="Arial Narrow"/>
                <w:sz w:val="20"/>
                <w:szCs w:val="20"/>
              </w:rPr>
            </w:pPr>
            <w:r>
              <w:rPr>
                <w:rFonts w:ascii="Arial Narrow" w:hAnsi="Arial Narrow"/>
                <w:sz w:val="20"/>
                <w:szCs w:val="20"/>
              </w:rPr>
              <w:t>Aanvaarbare leesbaarheid</w:t>
            </w:r>
          </w:p>
        </w:tc>
        <w:tc>
          <w:tcPr>
            <w:tcW w:w="739" w:type="pct"/>
          </w:tcPr>
          <w:p w:rsidR="008F54C5" w:rsidRPr="00296396" w:rsidRDefault="001016EF" w:rsidP="001471EF">
            <w:pPr>
              <w:spacing w:before="60" w:after="60"/>
              <w:rPr>
                <w:rFonts w:ascii="Arial Narrow" w:hAnsi="Arial Narrow"/>
                <w:sz w:val="20"/>
                <w:szCs w:val="20"/>
              </w:rPr>
            </w:pPr>
            <w:r>
              <w:rPr>
                <w:rFonts w:ascii="Arial Narrow" w:hAnsi="Arial Narrow"/>
                <w:sz w:val="20"/>
                <w:szCs w:val="20"/>
              </w:rPr>
              <w:t xml:space="preserve">Gebruik soms </w:t>
            </w:r>
            <w:r w:rsidRPr="001016EF">
              <w:rPr>
                <w:rFonts w:ascii="Arial Narrow" w:hAnsi="Arial Narrow"/>
                <w:i/>
                <w:sz w:val="20"/>
                <w:szCs w:val="20"/>
              </w:rPr>
              <w:t>hat</w:t>
            </w:r>
            <w:r>
              <w:rPr>
                <w:rFonts w:ascii="Arial Narrow" w:hAnsi="Arial Narrow"/>
                <w:sz w:val="20"/>
                <w:szCs w:val="20"/>
              </w:rPr>
              <w:t>-blokke maar dit verleen nie struktuur nie</w:t>
            </w:r>
          </w:p>
        </w:tc>
        <w:tc>
          <w:tcPr>
            <w:tcW w:w="773" w:type="pct"/>
            <w:gridSpan w:val="2"/>
          </w:tcPr>
          <w:p w:rsidR="008F54C5" w:rsidRPr="00296396" w:rsidRDefault="001016EF" w:rsidP="00CE7445">
            <w:pPr>
              <w:spacing w:before="60" w:after="60"/>
              <w:rPr>
                <w:rFonts w:ascii="Arial Narrow" w:hAnsi="Arial Narrow"/>
                <w:sz w:val="20"/>
                <w:szCs w:val="20"/>
              </w:rPr>
            </w:pPr>
            <w:r>
              <w:rPr>
                <w:rFonts w:ascii="Arial Narrow" w:hAnsi="Arial Narrow"/>
                <w:sz w:val="20"/>
                <w:szCs w:val="20"/>
              </w:rPr>
              <w:t>Totaal ontoepaslik of verkeerd</w:t>
            </w:r>
          </w:p>
        </w:tc>
        <w:tc>
          <w:tcPr>
            <w:tcW w:w="188" w:type="pct"/>
            <w:vAlign w:val="center"/>
          </w:tcPr>
          <w:p w:rsidR="008F54C5" w:rsidRPr="00296396" w:rsidRDefault="008F54C5" w:rsidP="00C667BC">
            <w:pPr>
              <w:pStyle w:val="TableContents"/>
              <w:jc w:val="center"/>
              <w:rPr>
                <w:rFonts w:ascii="Arial Narrow" w:hAnsi="Arial Narrow"/>
                <w:b/>
                <w:bCs/>
                <w:sz w:val="20"/>
              </w:rPr>
            </w:pPr>
            <w:r w:rsidRPr="00296396">
              <w:rPr>
                <w:rFonts w:ascii="Arial Narrow" w:hAnsi="Arial Narrow"/>
                <w:b/>
                <w:bCs/>
                <w:sz w:val="20"/>
              </w:rPr>
              <w:t>4</w:t>
            </w:r>
          </w:p>
        </w:tc>
        <w:tc>
          <w:tcPr>
            <w:tcW w:w="126" w:type="pct"/>
            <w:vAlign w:val="center"/>
          </w:tcPr>
          <w:p w:rsidR="008F54C5" w:rsidRPr="00296396" w:rsidRDefault="008F54C5" w:rsidP="00C667BC">
            <w:pPr>
              <w:jc w:val="center"/>
              <w:rPr>
                <w:rFonts w:ascii="Arial Narrow" w:hAnsi="Arial Narrow"/>
                <w:sz w:val="20"/>
                <w:szCs w:val="20"/>
              </w:rPr>
            </w:pPr>
          </w:p>
        </w:tc>
      </w:tr>
      <w:tr w:rsidR="00582453" w:rsidRPr="00296396" w:rsidTr="00582453">
        <w:tc>
          <w:tcPr>
            <w:tcW w:w="774" w:type="pct"/>
            <w:vAlign w:val="center"/>
          </w:tcPr>
          <w:p w:rsidR="007863C3" w:rsidRDefault="007863C3" w:rsidP="007863C3">
            <w:pPr>
              <w:spacing w:before="60" w:after="60"/>
              <w:rPr>
                <w:rFonts w:ascii="Arial Narrow" w:hAnsi="Arial Narrow"/>
                <w:b/>
                <w:sz w:val="20"/>
                <w:szCs w:val="20"/>
              </w:rPr>
            </w:pPr>
            <w:proofErr w:type="spellStart"/>
            <w:r>
              <w:rPr>
                <w:rFonts w:ascii="Arial Narrow" w:hAnsi="Arial Narrow"/>
                <w:b/>
                <w:sz w:val="20"/>
                <w:szCs w:val="20"/>
              </w:rPr>
              <w:t>Interaktiwiteit</w:t>
            </w:r>
            <w:proofErr w:type="spellEnd"/>
          </w:p>
        </w:tc>
        <w:tc>
          <w:tcPr>
            <w:tcW w:w="831" w:type="pct"/>
          </w:tcPr>
          <w:p w:rsidR="007863C3" w:rsidRDefault="007863C3" w:rsidP="00210F97">
            <w:pPr>
              <w:spacing w:before="60" w:after="60"/>
              <w:rPr>
                <w:rFonts w:ascii="Arial Narrow" w:hAnsi="Arial Narrow"/>
                <w:sz w:val="20"/>
                <w:szCs w:val="20"/>
              </w:rPr>
            </w:pPr>
            <w:r>
              <w:rPr>
                <w:rFonts w:ascii="Arial Narrow" w:hAnsi="Arial Narrow"/>
                <w:sz w:val="20"/>
                <w:szCs w:val="20"/>
              </w:rPr>
              <w:t>Uitstekende struktuur en interaksie</w:t>
            </w:r>
          </w:p>
          <w:p w:rsidR="007863C3" w:rsidRPr="00296396" w:rsidRDefault="007863C3" w:rsidP="00210F97">
            <w:pPr>
              <w:spacing w:before="60" w:after="60"/>
              <w:rPr>
                <w:rFonts w:ascii="Arial Narrow" w:hAnsi="Arial Narrow"/>
                <w:sz w:val="20"/>
                <w:szCs w:val="20"/>
              </w:rPr>
            </w:pPr>
            <w:r>
              <w:rPr>
                <w:rFonts w:ascii="Arial Narrow" w:hAnsi="Arial Narrow"/>
                <w:sz w:val="20"/>
                <w:szCs w:val="20"/>
              </w:rPr>
              <w:t xml:space="preserve">Verhouding van </w:t>
            </w:r>
            <w:r w:rsidRPr="007863C3">
              <w:rPr>
                <w:rFonts w:ascii="Arial Narrow" w:hAnsi="Arial Narrow"/>
                <w:i/>
                <w:sz w:val="20"/>
                <w:szCs w:val="20"/>
              </w:rPr>
              <w:t>looks</w:t>
            </w:r>
            <w:r>
              <w:rPr>
                <w:rFonts w:ascii="Arial Narrow" w:hAnsi="Arial Narrow"/>
                <w:sz w:val="20"/>
                <w:szCs w:val="20"/>
              </w:rPr>
              <w:t xml:space="preserve">- en </w:t>
            </w:r>
            <w:r w:rsidRPr="007863C3">
              <w:rPr>
                <w:rFonts w:ascii="Arial Narrow" w:hAnsi="Arial Narrow"/>
                <w:i/>
                <w:sz w:val="20"/>
                <w:szCs w:val="20"/>
              </w:rPr>
              <w:t>sensing</w:t>
            </w:r>
            <w:r>
              <w:rPr>
                <w:rFonts w:ascii="Arial Narrow" w:hAnsi="Arial Narrow"/>
                <w:sz w:val="20"/>
                <w:szCs w:val="20"/>
              </w:rPr>
              <w:t>-blokke toon uitstekende interaksie</w:t>
            </w:r>
          </w:p>
        </w:tc>
        <w:tc>
          <w:tcPr>
            <w:tcW w:w="831" w:type="pct"/>
          </w:tcPr>
          <w:p w:rsidR="007863C3" w:rsidRPr="00296396" w:rsidRDefault="001269AB" w:rsidP="001269AB">
            <w:pPr>
              <w:spacing w:before="60" w:after="60"/>
              <w:rPr>
                <w:rFonts w:ascii="Arial Narrow" w:hAnsi="Arial Narrow"/>
                <w:sz w:val="20"/>
                <w:szCs w:val="20"/>
              </w:rPr>
            </w:pPr>
            <w:r>
              <w:rPr>
                <w:rFonts w:ascii="Arial Narrow" w:hAnsi="Arial Narrow"/>
                <w:sz w:val="20"/>
                <w:szCs w:val="20"/>
              </w:rPr>
              <w:t>Meestal goeie, vaardige interaksie. Redelike gebruik van ’n verskeidenheid blokke lei tot goeie interaksie</w:t>
            </w:r>
          </w:p>
        </w:tc>
        <w:tc>
          <w:tcPr>
            <w:tcW w:w="739" w:type="pct"/>
          </w:tcPr>
          <w:p w:rsidR="007863C3" w:rsidRPr="00296396" w:rsidRDefault="001269AB" w:rsidP="00210F97">
            <w:pPr>
              <w:spacing w:before="60" w:after="60"/>
              <w:rPr>
                <w:rFonts w:ascii="Arial Narrow" w:hAnsi="Arial Narrow"/>
                <w:sz w:val="20"/>
                <w:szCs w:val="20"/>
              </w:rPr>
            </w:pPr>
            <w:r>
              <w:rPr>
                <w:rFonts w:ascii="Arial Narrow" w:hAnsi="Arial Narrow"/>
                <w:sz w:val="20"/>
                <w:szCs w:val="20"/>
              </w:rPr>
              <w:t>Klein verskeidenheid blokke lei tot mate van interaksie</w:t>
            </w:r>
          </w:p>
        </w:tc>
        <w:tc>
          <w:tcPr>
            <w:tcW w:w="739" w:type="pct"/>
          </w:tcPr>
          <w:p w:rsidR="007863C3" w:rsidRPr="00296396" w:rsidRDefault="001269AB" w:rsidP="001471EF">
            <w:pPr>
              <w:spacing w:before="60" w:after="60"/>
              <w:rPr>
                <w:rFonts w:ascii="Arial Narrow" w:hAnsi="Arial Narrow"/>
                <w:sz w:val="20"/>
                <w:szCs w:val="20"/>
              </w:rPr>
            </w:pPr>
            <w:r>
              <w:rPr>
                <w:rFonts w:ascii="Arial Narrow" w:hAnsi="Arial Narrow"/>
                <w:sz w:val="20"/>
                <w:szCs w:val="20"/>
              </w:rPr>
              <w:t>Beperkte interaksie</w:t>
            </w:r>
          </w:p>
        </w:tc>
        <w:tc>
          <w:tcPr>
            <w:tcW w:w="773" w:type="pct"/>
            <w:gridSpan w:val="2"/>
          </w:tcPr>
          <w:p w:rsidR="007863C3" w:rsidRPr="00296396" w:rsidRDefault="001269AB" w:rsidP="00CE7445">
            <w:pPr>
              <w:spacing w:before="60" w:after="60"/>
              <w:rPr>
                <w:rFonts w:ascii="Arial Narrow" w:hAnsi="Arial Narrow"/>
                <w:sz w:val="20"/>
                <w:szCs w:val="20"/>
              </w:rPr>
            </w:pPr>
            <w:r>
              <w:rPr>
                <w:rFonts w:ascii="Arial Narrow" w:hAnsi="Arial Narrow"/>
                <w:sz w:val="20"/>
                <w:szCs w:val="20"/>
              </w:rPr>
              <w:t>Geen interaksie</w:t>
            </w:r>
          </w:p>
        </w:tc>
        <w:tc>
          <w:tcPr>
            <w:tcW w:w="188" w:type="pct"/>
            <w:vAlign w:val="center"/>
          </w:tcPr>
          <w:p w:rsidR="007863C3" w:rsidRPr="00296396" w:rsidRDefault="007863C3" w:rsidP="00C667BC">
            <w:pPr>
              <w:pStyle w:val="TableContents"/>
              <w:jc w:val="center"/>
              <w:rPr>
                <w:rFonts w:ascii="Arial Narrow" w:hAnsi="Arial Narrow"/>
                <w:b/>
                <w:bCs/>
                <w:sz w:val="20"/>
              </w:rPr>
            </w:pPr>
          </w:p>
        </w:tc>
        <w:tc>
          <w:tcPr>
            <w:tcW w:w="126" w:type="pct"/>
            <w:vAlign w:val="center"/>
          </w:tcPr>
          <w:p w:rsidR="007863C3" w:rsidRPr="00296396" w:rsidRDefault="007863C3" w:rsidP="00C667BC">
            <w:pPr>
              <w:jc w:val="center"/>
              <w:rPr>
                <w:rFonts w:ascii="Arial Narrow" w:hAnsi="Arial Narrow"/>
                <w:sz w:val="20"/>
                <w:szCs w:val="20"/>
              </w:rPr>
            </w:pPr>
          </w:p>
        </w:tc>
      </w:tr>
      <w:tr w:rsidR="00582453" w:rsidRPr="00296396" w:rsidTr="00582453">
        <w:tc>
          <w:tcPr>
            <w:tcW w:w="774" w:type="pct"/>
            <w:vAlign w:val="center"/>
          </w:tcPr>
          <w:p w:rsidR="008F54C5" w:rsidRDefault="00CE7445" w:rsidP="00C667BC">
            <w:pPr>
              <w:spacing w:before="60" w:after="60"/>
              <w:rPr>
                <w:rFonts w:ascii="Arial Narrow" w:hAnsi="Arial Narrow"/>
                <w:b/>
                <w:sz w:val="20"/>
                <w:szCs w:val="20"/>
              </w:rPr>
            </w:pPr>
            <w:r w:rsidRPr="00296396">
              <w:rPr>
                <w:rFonts w:ascii="Arial Narrow" w:hAnsi="Arial Narrow"/>
                <w:b/>
                <w:sz w:val="20"/>
                <w:szCs w:val="20"/>
              </w:rPr>
              <w:t>Toevoer</w:t>
            </w:r>
          </w:p>
          <w:p w:rsidR="001269AB" w:rsidRPr="001269AB" w:rsidRDefault="001269AB" w:rsidP="00C667BC">
            <w:pPr>
              <w:spacing w:before="60" w:after="60"/>
              <w:rPr>
                <w:rFonts w:ascii="Arial Narrow" w:hAnsi="Arial Narrow"/>
                <w:sz w:val="20"/>
                <w:szCs w:val="20"/>
              </w:rPr>
            </w:pPr>
            <w:r w:rsidRPr="001269AB">
              <w:rPr>
                <w:rFonts w:ascii="Arial Narrow" w:hAnsi="Arial Narrow"/>
                <w:sz w:val="20"/>
                <w:szCs w:val="20"/>
              </w:rPr>
              <w:t>(</w:t>
            </w:r>
            <w:r>
              <w:rPr>
                <w:rFonts w:ascii="Arial Narrow" w:hAnsi="Arial Narrow"/>
                <w:sz w:val="20"/>
                <w:szCs w:val="20"/>
              </w:rPr>
              <w:t>gebruiker, outomaties (gekodeer), bv. lys gevul tydens uitvoer, ekstern, bv. tekslêer)</w:t>
            </w:r>
          </w:p>
        </w:tc>
        <w:tc>
          <w:tcPr>
            <w:tcW w:w="831" w:type="pct"/>
          </w:tcPr>
          <w:p w:rsidR="008F54C5" w:rsidRPr="00296396" w:rsidRDefault="00210F97" w:rsidP="001770B8">
            <w:pPr>
              <w:spacing w:before="60" w:after="60"/>
              <w:rPr>
                <w:rFonts w:ascii="Arial Narrow" w:hAnsi="Arial Narrow"/>
                <w:sz w:val="20"/>
                <w:szCs w:val="20"/>
              </w:rPr>
            </w:pPr>
            <w:r w:rsidRPr="00296396">
              <w:rPr>
                <w:rFonts w:ascii="Arial Narrow" w:hAnsi="Arial Narrow"/>
                <w:sz w:val="20"/>
                <w:szCs w:val="20"/>
              </w:rPr>
              <w:t>Toepaslikste</w:t>
            </w:r>
            <w:r w:rsidR="008F54C5" w:rsidRPr="00296396">
              <w:rPr>
                <w:rFonts w:ascii="Arial Narrow" w:hAnsi="Arial Narrow"/>
                <w:sz w:val="20"/>
                <w:szCs w:val="20"/>
              </w:rPr>
              <w:t xml:space="preserve">, </w:t>
            </w:r>
            <w:r w:rsidR="00CE7445" w:rsidRPr="00296396">
              <w:rPr>
                <w:rFonts w:ascii="Arial Narrow" w:hAnsi="Arial Narrow"/>
                <w:sz w:val="20"/>
                <w:szCs w:val="20"/>
              </w:rPr>
              <w:t>effektie</w:t>
            </w:r>
            <w:r w:rsidRPr="00296396">
              <w:rPr>
                <w:rFonts w:ascii="Arial Narrow" w:hAnsi="Arial Narrow"/>
                <w:sz w:val="20"/>
                <w:szCs w:val="20"/>
              </w:rPr>
              <w:t>fste</w:t>
            </w:r>
            <w:r w:rsidR="008F54C5" w:rsidRPr="00296396">
              <w:rPr>
                <w:rFonts w:ascii="Arial Narrow" w:hAnsi="Arial Narrow"/>
                <w:sz w:val="20"/>
                <w:szCs w:val="20"/>
              </w:rPr>
              <w:t xml:space="preserve"> </w:t>
            </w:r>
            <w:r w:rsidRPr="00296396">
              <w:rPr>
                <w:rFonts w:ascii="Arial Narrow" w:hAnsi="Arial Narrow"/>
                <w:sz w:val="20"/>
                <w:szCs w:val="20"/>
              </w:rPr>
              <w:t>toevoer-</w:t>
            </w:r>
            <w:r w:rsidR="00CE7445" w:rsidRPr="00296396">
              <w:rPr>
                <w:rFonts w:ascii="Arial Narrow" w:hAnsi="Arial Narrow"/>
                <w:sz w:val="20"/>
                <w:szCs w:val="20"/>
              </w:rPr>
              <w:t>strategi</w:t>
            </w:r>
            <w:r w:rsidR="00BB56ED" w:rsidRPr="00296396">
              <w:rPr>
                <w:rFonts w:ascii="Arial Narrow" w:hAnsi="Arial Narrow"/>
                <w:sz w:val="20"/>
                <w:szCs w:val="20"/>
              </w:rPr>
              <w:t>e</w:t>
            </w:r>
            <w:r w:rsidR="00CE7445" w:rsidRPr="00296396">
              <w:rPr>
                <w:rFonts w:ascii="Arial Narrow" w:hAnsi="Arial Narrow"/>
                <w:sz w:val="20"/>
                <w:szCs w:val="20"/>
              </w:rPr>
              <w:t>ë</w:t>
            </w:r>
            <w:r w:rsidR="008F54C5" w:rsidRPr="00296396">
              <w:rPr>
                <w:rFonts w:ascii="Arial Narrow" w:hAnsi="Arial Narrow"/>
                <w:sz w:val="20"/>
                <w:szCs w:val="20"/>
              </w:rPr>
              <w:t xml:space="preserve"> (</w:t>
            </w:r>
            <w:r w:rsidR="001770B8">
              <w:rPr>
                <w:rFonts w:ascii="Arial Narrow" w:hAnsi="Arial Narrow"/>
                <w:sz w:val="20"/>
                <w:szCs w:val="20"/>
              </w:rPr>
              <w:t>gebruiker, outomaties, ekstern</w:t>
            </w:r>
            <w:r w:rsidR="008F54C5" w:rsidRPr="00296396">
              <w:rPr>
                <w:rFonts w:ascii="Arial Narrow" w:hAnsi="Arial Narrow"/>
                <w:sz w:val="20"/>
                <w:szCs w:val="20"/>
              </w:rPr>
              <w:t xml:space="preserve">) </w:t>
            </w:r>
            <w:r w:rsidR="00CE7445" w:rsidRPr="00296396">
              <w:rPr>
                <w:rFonts w:ascii="Arial Narrow" w:hAnsi="Arial Narrow"/>
                <w:sz w:val="20"/>
                <w:szCs w:val="20"/>
              </w:rPr>
              <w:t>gebruik in alle gevalle</w:t>
            </w:r>
            <w:r w:rsidR="008F54C5" w:rsidRPr="00296396">
              <w:rPr>
                <w:rFonts w:ascii="Arial Narrow" w:hAnsi="Arial Narrow"/>
                <w:sz w:val="20"/>
                <w:szCs w:val="20"/>
              </w:rPr>
              <w:t>.</w:t>
            </w:r>
          </w:p>
        </w:tc>
        <w:tc>
          <w:tcPr>
            <w:tcW w:w="831" w:type="pct"/>
          </w:tcPr>
          <w:p w:rsidR="008F54C5" w:rsidRPr="00296396" w:rsidRDefault="00210F97" w:rsidP="00CE7445">
            <w:pPr>
              <w:spacing w:before="60" w:after="60"/>
              <w:rPr>
                <w:rFonts w:ascii="Arial Narrow" w:hAnsi="Arial Narrow"/>
                <w:sz w:val="20"/>
                <w:szCs w:val="20"/>
              </w:rPr>
            </w:pPr>
            <w:r w:rsidRPr="00296396">
              <w:rPr>
                <w:rFonts w:ascii="Arial Narrow" w:hAnsi="Arial Narrow"/>
                <w:sz w:val="20"/>
                <w:szCs w:val="20"/>
              </w:rPr>
              <w:t>In een geval kon ’n geskikter of effektiewer toevoer-strategie gebruik word</w:t>
            </w:r>
          </w:p>
        </w:tc>
        <w:tc>
          <w:tcPr>
            <w:tcW w:w="739" w:type="pct"/>
          </w:tcPr>
          <w:p w:rsidR="00AC3D5B" w:rsidRPr="00296396" w:rsidRDefault="00210F97" w:rsidP="00CE7445">
            <w:pPr>
              <w:spacing w:before="60" w:after="60"/>
              <w:rPr>
                <w:rFonts w:ascii="Arial Narrow" w:hAnsi="Arial Narrow"/>
                <w:sz w:val="20"/>
                <w:szCs w:val="20"/>
              </w:rPr>
            </w:pPr>
            <w:r w:rsidRPr="00296396">
              <w:rPr>
                <w:rFonts w:ascii="Arial Narrow" w:hAnsi="Arial Narrow"/>
                <w:sz w:val="20"/>
                <w:szCs w:val="20"/>
              </w:rPr>
              <w:t>In twee gevalle kon ’n geskikter of effektiewer toevoer-strategie gebruik word</w:t>
            </w:r>
          </w:p>
        </w:tc>
        <w:tc>
          <w:tcPr>
            <w:tcW w:w="739" w:type="pct"/>
          </w:tcPr>
          <w:p w:rsidR="008F54C5" w:rsidRPr="00296396" w:rsidRDefault="00210F97" w:rsidP="00CE7445">
            <w:pPr>
              <w:spacing w:before="60" w:after="60"/>
              <w:rPr>
                <w:rFonts w:ascii="Arial Narrow" w:hAnsi="Arial Narrow"/>
                <w:sz w:val="20"/>
                <w:szCs w:val="20"/>
              </w:rPr>
            </w:pPr>
            <w:r w:rsidRPr="00296396">
              <w:rPr>
                <w:rFonts w:ascii="Arial Narrow" w:hAnsi="Arial Narrow"/>
                <w:sz w:val="20"/>
                <w:szCs w:val="20"/>
              </w:rPr>
              <w:t>In meer as twee gevalle kon ’n geskikter of effektiewer toevoer-strategie gebruik word</w:t>
            </w:r>
          </w:p>
        </w:tc>
        <w:tc>
          <w:tcPr>
            <w:tcW w:w="773" w:type="pct"/>
            <w:gridSpan w:val="2"/>
          </w:tcPr>
          <w:p w:rsidR="008F54C5" w:rsidRPr="00296396" w:rsidRDefault="00CE7445" w:rsidP="00CE7445">
            <w:pPr>
              <w:spacing w:before="60" w:after="60"/>
              <w:rPr>
                <w:rFonts w:ascii="Arial Narrow" w:hAnsi="Arial Narrow"/>
                <w:sz w:val="20"/>
                <w:szCs w:val="20"/>
              </w:rPr>
            </w:pPr>
            <w:r w:rsidRPr="00296396">
              <w:rPr>
                <w:rFonts w:ascii="Arial Narrow" w:hAnsi="Arial Narrow"/>
                <w:sz w:val="20"/>
                <w:szCs w:val="20"/>
              </w:rPr>
              <w:t>Totaal ontoepaslik of oneffektief</w:t>
            </w:r>
            <w:r w:rsidR="00210F97" w:rsidRPr="00296396">
              <w:rPr>
                <w:rFonts w:ascii="Arial Narrow" w:hAnsi="Arial Narrow"/>
                <w:sz w:val="20"/>
                <w:szCs w:val="20"/>
              </w:rPr>
              <w:t xml:space="preserve"> of nie gebruik nie</w:t>
            </w:r>
          </w:p>
        </w:tc>
        <w:tc>
          <w:tcPr>
            <w:tcW w:w="188" w:type="pct"/>
            <w:vAlign w:val="center"/>
          </w:tcPr>
          <w:p w:rsidR="008F54C5" w:rsidRPr="00296396" w:rsidRDefault="008F54C5" w:rsidP="00C667BC">
            <w:pPr>
              <w:pStyle w:val="TableContents"/>
              <w:jc w:val="center"/>
              <w:rPr>
                <w:rFonts w:ascii="Arial Narrow" w:hAnsi="Arial Narrow"/>
                <w:b/>
                <w:bCs/>
                <w:sz w:val="20"/>
              </w:rPr>
            </w:pPr>
            <w:r w:rsidRPr="00296396">
              <w:rPr>
                <w:rFonts w:ascii="Arial Narrow" w:hAnsi="Arial Narrow"/>
                <w:b/>
                <w:bCs/>
                <w:sz w:val="20"/>
              </w:rPr>
              <w:t>4</w:t>
            </w:r>
          </w:p>
        </w:tc>
        <w:tc>
          <w:tcPr>
            <w:tcW w:w="126" w:type="pct"/>
            <w:vAlign w:val="center"/>
          </w:tcPr>
          <w:p w:rsidR="008F54C5" w:rsidRPr="00296396" w:rsidRDefault="008F54C5" w:rsidP="00C667BC">
            <w:pPr>
              <w:jc w:val="center"/>
              <w:rPr>
                <w:rFonts w:ascii="Arial Narrow" w:hAnsi="Arial Narrow"/>
                <w:sz w:val="20"/>
                <w:szCs w:val="20"/>
              </w:rPr>
            </w:pPr>
          </w:p>
        </w:tc>
      </w:tr>
      <w:tr w:rsidR="00582453" w:rsidRPr="00296396" w:rsidTr="00582453">
        <w:tc>
          <w:tcPr>
            <w:tcW w:w="774" w:type="pct"/>
            <w:vAlign w:val="center"/>
          </w:tcPr>
          <w:p w:rsidR="008F54C5" w:rsidRPr="00296396" w:rsidRDefault="00CE7445" w:rsidP="00C667BC">
            <w:pPr>
              <w:spacing w:before="60" w:after="60"/>
              <w:rPr>
                <w:rFonts w:ascii="Arial Narrow" w:hAnsi="Arial Narrow"/>
                <w:b/>
                <w:sz w:val="20"/>
                <w:szCs w:val="20"/>
              </w:rPr>
            </w:pPr>
            <w:r w:rsidRPr="00296396">
              <w:rPr>
                <w:rFonts w:ascii="Arial Narrow" w:hAnsi="Arial Narrow"/>
                <w:b/>
                <w:sz w:val="20"/>
                <w:szCs w:val="20"/>
              </w:rPr>
              <w:lastRenderedPageBreak/>
              <w:t>Afvoer</w:t>
            </w:r>
          </w:p>
          <w:p w:rsidR="008F54C5" w:rsidRPr="00296396" w:rsidRDefault="008F54C5" w:rsidP="00CE7445">
            <w:pPr>
              <w:spacing w:before="60" w:after="60"/>
              <w:rPr>
                <w:rFonts w:ascii="Arial Narrow" w:hAnsi="Arial Narrow"/>
                <w:sz w:val="20"/>
                <w:szCs w:val="20"/>
              </w:rPr>
            </w:pPr>
            <w:r w:rsidRPr="00296396">
              <w:rPr>
                <w:rFonts w:ascii="Arial Narrow" w:hAnsi="Arial Narrow"/>
                <w:sz w:val="20"/>
                <w:szCs w:val="20"/>
              </w:rPr>
              <w:t>(</w:t>
            </w:r>
            <w:r w:rsidR="00CE7445" w:rsidRPr="00296396">
              <w:rPr>
                <w:rFonts w:ascii="Arial Narrow" w:hAnsi="Arial Narrow"/>
                <w:sz w:val="20"/>
                <w:szCs w:val="20"/>
              </w:rPr>
              <w:t>gekodeer</w:t>
            </w:r>
            <w:r w:rsidRPr="00296396">
              <w:rPr>
                <w:rFonts w:ascii="Arial Narrow" w:hAnsi="Arial Narrow"/>
                <w:sz w:val="20"/>
                <w:szCs w:val="20"/>
              </w:rPr>
              <w:t>)</w:t>
            </w:r>
          </w:p>
        </w:tc>
        <w:tc>
          <w:tcPr>
            <w:tcW w:w="831" w:type="pct"/>
          </w:tcPr>
          <w:p w:rsidR="00CE7445" w:rsidRPr="00296396" w:rsidRDefault="008F54C5" w:rsidP="00C667BC">
            <w:pPr>
              <w:spacing w:before="60"/>
              <w:rPr>
                <w:rFonts w:ascii="Arial Narrow" w:hAnsi="Arial Narrow"/>
                <w:sz w:val="20"/>
                <w:szCs w:val="20"/>
              </w:rPr>
            </w:pPr>
            <w:r w:rsidRPr="00296396">
              <w:rPr>
                <w:rFonts w:ascii="Arial Narrow" w:hAnsi="Arial Narrow"/>
                <w:sz w:val="20"/>
                <w:szCs w:val="20"/>
              </w:rPr>
              <w:t>In all</w:t>
            </w:r>
            <w:r w:rsidR="00CE7445" w:rsidRPr="00296396">
              <w:rPr>
                <w:rFonts w:ascii="Arial Narrow" w:hAnsi="Arial Narrow"/>
                <w:sz w:val="20"/>
                <w:szCs w:val="20"/>
              </w:rPr>
              <w:t>e gevalle</w:t>
            </w:r>
            <w:r w:rsidRPr="00296396">
              <w:rPr>
                <w:rFonts w:ascii="Arial Narrow" w:hAnsi="Arial Narrow"/>
                <w:sz w:val="20"/>
                <w:szCs w:val="20"/>
              </w:rPr>
              <w:t>:</w:t>
            </w:r>
            <w:r w:rsidR="00CE7445" w:rsidRPr="00296396">
              <w:rPr>
                <w:rFonts w:ascii="Arial Narrow" w:hAnsi="Arial Narrow"/>
                <w:sz w:val="20"/>
                <w:szCs w:val="20"/>
              </w:rPr>
              <w:t xml:space="preserve"> </w:t>
            </w:r>
          </w:p>
          <w:p w:rsidR="008F54C5" w:rsidRPr="00296396" w:rsidRDefault="00210F97" w:rsidP="001770B8">
            <w:pPr>
              <w:pStyle w:val="ListParagraph"/>
              <w:numPr>
                <w:ilvl w:val="0"/>
                <w:numId w:val="24"/>
              </w:numPr>
              <w:spacing w:before="60" w:after="60"/>
              <w:ind w:left="101" w:hanging="101"/>
              <w:rPr>
                <w:rFonts w:ascii="Arial Narrow" w:hAnsi="Arial Narrow"/>
              </w:rPr>
            </w:pPr>
            <w:r w:rsidRPr="00296396">
              <w:rPr>
                <w:rFonts w:ascii="Arial Narrow" w:hAnsi="Arial Narrow"/>
              </w:rPr>
              <w:t>Toepaslikste</w:t>
            </w:r>
            <w:r w:rsidR="00CE7445" w:rsidRPr="00296396">
              <w:rPr>
                <w:rFonts w:ascii="Arial Narrow" w:hAnsi="Arial Narrow"/>
              </w:rPr>
              <w:t xml:space="preserve"> vertoon</w:t>
            </w:r>
            <w:r w:rsidR="008F54C5" w:rsidRPr="00296396">
              <w:rPr>
                <w:rFonts w:ascii="Arial Narrow" w:hAnsi="Arial Narrow"/>
              </w:rPr>
              <w:t xml:space="preserve">, </w:t>
            </w:r>
            <w:r w:rsidR="00CE7445" w:rsidRPr="00296396">
              <w:rPr>
                <w:rFonts w:ascii="Arial Narrow" w:hAnsi="Arial Narrow"/>
              </w:rPr>
              <w:t>goed geformateer/leesbaar/</w:t>
            </w:r>
            <w:r w:rsidR="001770B8">
              <w:rPr>
                <w:rFonts w:ascii="Arial Narrow" w:hAnsi="Arial Narrow"/>
              </w:rPr>
              <w:t xml:space="preserve"> verstaanbaar</w:t>
            </w:r>
            <w:r w:rsidR="00CE7445" w:rsidRPr="00296396">
              <w:rPr>
                <w:rFonts w:ascii="Arial Narrow" w:hAnsi="Arial Narrow"/>
              </w:rPr>
              <w:t xml:space="preserve"> </w:t>
            </w:r>
          </w:p>
          <w:p w:rsidR="008F54C5" w:rsidRPr="00296396" w:rsidRDefault="00CE7445" w:rsidP="001770B8">
            <w:pPr>
              <w:pStyle w:val="ListParagraph"/>
              <w:numPr>
                <w:ilvl w:val="0"/>
                <w:numId w:val="24"/>
              </w:numPr>
              <w:spacing w:before="60" w:after="60"/>
              <w:ind w:left="101" w:hanging="101"/>
              <w:rPr>
                <w:rFonts w:ascii="Arial Narrow" w:hAnsi="Arial Narrow"/>
              </w:rPr>
            </w:pPr>
            <w:r w:rsidRPr="00296396">
              <w:rPr>
                <w:rFonts w:ascii="Arial Narrow" w:hAnsi="Arial Narrow"/>
              </w:rPr>
              <w:t>Geen logiese foute</w:t>
            </w:r>
            <w:r w:rsidR="008F54C5" w:rsidRPr="00296396">
              <w:rPr>
                <w:rFonts w:ascii="Arial Narrow" w:hAnsi="Arial Narrow"/>
              </w:rPr>
              <w:t>.</w:t>
            </w:r>
          </w:p>
          <w:p w:rsidR="008F54C5" w:rsidRPr="00296396" w:rsidRDefault="008F54C5" w:rsidP="001770B8">
            <w:pPr>
              <w:pStyle w:val="ListParagraph"/>
              <w:numPr>
                <w:ilvl w:val="0"/>
                <w:numId w:val="24"/>
              </w:numPr>
              <w:spacing w:before="60" w:after="60"/>
              <w:ind w:left="101" w:hanging="101"/>
              <w:rPr>
                <w:rFonts w:ascii="Arial Narrow" w:hAnsi="Arial Narrow"/>
              </w:rPr>
            </w:pPr>
            <w:r w:rsidRPr="00296396">
              <w:rPr>
                <w:rFonts w:ascii="Arial Narrow" w:hAnsi="Arial Narrow"/>
              </w:rPr>
              <w:t>All</w:t>
            </w:r>
            <w:r w:rsidR="00CE7445" w:rsidRPr="00296396">
              <w:rPr>
                <w:rFonts w:ascii="Arial Narrow" w:hAnsi="Arial Narrow"/>
              </w:rPr>
              <w:t>e verwerking</w:t>
            </w:r>
            <w:r w:rsidR="00AB4C56" w:rsidRPr="00296396">
              <w:rPr>
                <w:rFonts w:ascii="Arial Narrow" w:hAnsi="Arial Narrow"/>
              </w:rPr>
              <w:t>sresultate</w:t>
            </w:r>
            <w:r w:rsidR="00CE7445" w:rsidRPr="00296396">
              <w:rPr>
                <w:rFonts w:ascii="Arial Narrow" w:hAnsi="Arial Narrow"/>
              </w:rPr>
              <w:t xml:space="preserve"> </w:t>
            </w:r>
            <w:r w:rsidR="00210F97" w:rsidRPr="00296396">
              <w:rPr>
                <w:rFonts w:ascii="Arial Narrow" w:hAnsi="Arial Narrow"/>
              </w:rPr>
              <w:t xml:space="preserve">is </w:t>
            </w:r>
            <w:r w:rsidR="00CE7445" w:rsidRPr="00296396">
              <w:rPr>
                <w:rFonts w:ascii="Arial Narrow" w:hAnsi="Arial Narrow"/>
              </w:rPr>
              <w:t>korrek</w:t>
            </w:r>
            <w:r w:rsidRPr="00296396">
              <w:rPr>
                <w:rFonts w:ascii="Arial Narrow" w:hAnsi="Arial Narrow"/>
              </w:rPr>
              <w:t xml:space="preserve">. </w:t>
            </w:r>
          </w:p>
        </w:tc>
        <w:tc>
          <w:tcPr>
            <w:tcW w:w="831" w:type="pct"/>
          </w:tcPr>
          <w:p w:rsidR="00C87399" w:rsidRDefault="001770B8" w:rsidP="00A513F3">
            <w:pPr>
              <w:spacing w:before="60" w:after="60"/>
              <w:rPr>
                <w:rFonts w:ascii="Arial Narrow" w:hAnsi="Arial Narrow"/>
                <w:sz w:val="20"/>
                <w:szCs w:val="20"/>
              </w:rPr>
            </w:pPr>
            <w:r>
              <w:rPr>
                <w:rFonts w:ascii="Arial Narrow" w:hAnsi="Arial Narrow"/>
                <w:sz w:val="20"/>
                <w:szCs w:val="20"/>
              </w:rPr>
              <w:t>In een geval:</w:t>
            </w:r>
          </w:p>
          <w:p w:rsidR="001770B8" w:rsidRDefault="001770B8" w:rsidP="001770B8">
            <w:pPr>
              <w:pStyle w:val="ListParagraph"/>
              <w:numPr>
                <w:ilvl w:val="0"/>
                <w:numId w:val="24"/>
              </w:numPr>
              <w:spacing w:before="60" w:after="60"/>
              <w:ind w:left="101" w:hanging="101"/>
              <w:rPr>
                <w:rFonts w:ascii="Arial Narrow" w:hAnsi="Arial Narrow"/>
              </w:rPr>
            </w:pPr>
            <w:r>
              <w:rPr>
                <w:rFonts w:ascii="Arial Narrow" w:hAnsi="Arial Narrow"/>
              </w:rPr>
              <w:t>Nie goed geformateer/lees-baar/verstaanbaar of</w:t>
            </w:r>
          </w:p>
          <w:p w:rsidR="001770B8" w:rsidRDefault="001770B8" w:rsidP="001770B8">
            <w:pPr>
              <w:pStyle w:val="ListParagraph"/>
              <w:numPr>
                <w:ilvl w:val="0"/>
                <w:numId w:val="24"/>
              </w:numPr>
              <w:spacing w:before="60" w:after="60"/>
              <w:ind w:left="101" w:hanging="101"/>
              <w:rPr>
                <w:rFonts w:ascii="Arial Narrow" w:hAnsi="Arial Narrow"/>
              </w:rPr>
            </w:pPr>
            <w:r>
              <w:rPr>
                <w:rFonts w:ascii="Arial Narrow" w:hAnsi="Arial Narrow"/>
              </w:rPr>
              <w:t>Een geringe logiese fout of</w:t>
            </w:r>
          </w:p>
          <w:p w:rsidR="001770B8" w:rsidRPr="00296396" w:rsidRDefault="001770B8" w:rsidP="001770B8">
            <w:pPr>
              <w:pStyle w:val="ListParagraph"/>
              <w:numPr>
                <w:ilvl w:val="0"/>
                <w:numId w:val="24"/>
              </w:numPr>
              <w:spacing w:before="60" w:after="60"/>
              <w:ind w:left="101" w:hanging="101"/>
              <w:rPr>
                <w:rFonts w:ascii="Arial Narrow" w:hAnsi="Arial Narrow"/>
              </w:rPr>
            </w:pPr>
            <w:r>
              <w:rPr>
                <w:rFonts w:ascii="Arial Narrow" w:hAnsi="Arial Narrow"/>
              </w:rPr>
              <w:t>Resultaat is problematies</w:t>
            </w:r>
          </w:p>
        </w:tc>
        <w:tc>
          <w:tcPr>
            <w:tcW w:w="739" w:type="pct"/>
          </w:tcPr>
          <w:p w:rsidR="001770B8" w:rsidRDefault="001770B8" w:rsidP="001770B8">
            <w:pPr>
              <w:spacing w:before="60" w:after="60"/>
              <w:rPr>
                <w:rFonts w:ascii="Arial Narrow" w:hAnsi="Arial Narrow"/>
                <w:sz w:val="20"/>
                <w:szCs w:val="20"/>
              </w:rPr>
            </w:pPr>
            <w:r>
              <w:rPr>
                <w:rFonts w:ascii="Arial Narrow" w:hAnsi="Arial Narrow"/>
                <w:sz w:val="20"/>
                <w:szCs w:val="20"/>
              </w:rPr>
              <w:t>In twee gevalle:</w:t>
            </w:r>
          </w:p>
          <w:p w:rsidR="001770B8" w:rsidRDefault="001770B8" w:rsidP="001770B8">
            <w:pPr>
              <w:pStyle w:val="ListParagraph"/>
              <w:numPr>
                <w:ilvl w:val="0"/>
                <w:numId w:val="24"/>
              </w:numPr>
              <w:spacing w:before="60" w:after="60"/>
              <w:ind w:left="101" w:hanging="101"/>
              <w:rPr>
                <w:rFonts w:ascii="Arial Narrow" w:hAnsi="Arial Narrow"/>
              </w:rPr>
            </w:pPr>
            <w:r>
              <w:rPr>
                <w:rFonts w:ascii="Arial Narrow" w:hAnsi="Arial Narrow"/>
              </w:rPr>
              <w:t>Nie goed geformateer/lees-baar/verstaanbaar of</w:t>
            </w:r>
          </w:p>
          <w:p w:rsidR="001770B8" w:rsidRDefault="001770B8" w:rsidP="001770B8">
            <w:pPr>
              <w:pStyle w:val="ListParagraph"/>
              <w:numPr>
                <w:ilvl w:val="0"/>
                <w:numId w:val="24"/>
              </w:numPr>
              <w:spacing w:before="60" w:after="60"/>
              <w:ind w:left="101" w:hanging="101"/>
              <w:rPr>
                <w:rFonts w:ascii="Arial Narrow" w:hAnsi="Arial Narrow"/>
              </w:rPr>
            </w:pPr>
            <w:r>
              <w:rPr>
                <w:rFonts w:ascii="Arial Narrow" w:hAnsi="Arial Narrow"/>
              </w:rPr>
              <w:t>logiese fout of</w:t>
            </w:r>
          </w:p>
          <w:p w:rsidR="008F54C5" w:rsidRPr="00296396" w:rsidRDefault="001770B8" w:rsidP="001770B8">
            <w:pPr>
              <w:pStyle w:val="ListParagraph"/>
              <w:numPr>
                <w:ilvl w:val="0"/>
                <w:numId w:val="24"/>
              </w:numPr>
              <w:spacing w:before="60" w:after="60"/>
              <w:ind w:left="101" w:hanging="101"/>
              <w:rPr>
                <w:rFonts w:ascii="Arial Narrow" w:hAnsi="Arial Narrow"/>
              </w:rPr>
            </w:pPr>
            <w:r>
              <w:rPr>
                <w:rFonts w:ascii="Arial Narrow" w:hAnsi="Arial Narrow"/>
              </w:rPr>
              <w:t>Resultaat is problematies</w:t>
            </w:r>
          </w:p>
        </w:tc>
        <w:tc>
          <w:tcPr>
            <w:tcW w:w="739" w:type="pct"/>
          </w:tcPr>
          <w:p w:rsidR="00A513F3" w:rsidRPr="00296396" w:rsidRDefault="00A513F3" w:rsidP="00A513F3">
            <w:pPr>
              <w:spacing w:before="60" w:after="60"/>
              <w:rPr>
                <w:rFonts w:ascii="Arial Narrow" w:hAnsi="Arial Narrow"/>
                <w:sz w:val="20"/>
                <w:szCs w:val="20"/>
              </w:rPr>
            </w:pPr>
            <w:r w:rsidRPr="00296396">
              <w:rPr>
                <w:rFonts w:ascii="Arial Narrow" w:hAnsi="Arial Narrow"/>
                <w:sz w:val="20"/>
                <w:szCs w:val="20"/>
              </w:rPr>
              <w:t xml:space="preserve">In </w:t>
            </w:r>
            <w:r w:rsidR="001770B8">
              <w:rPr>
                <w:rFonts w:ascii="Arial Narrow" w:hAnsi="Arial Narrow"/>
                <w:sz w:val="20"/>
                <w:szCs w:val="20"/>
              </w:rPr>
              <w:t xml:space="preserve">drie </w:t>
            </w:r>
            <w:r w:rsidRPr="00296396">
              <w:rPr>
                <w:rFonts w:ascii="Arial Narrow" w:hAnsi="Arial Narrow"/>
                <w:sz w:val="20"/>
                <w:szCs w:val="20"/>
              </w:rPr>
              <w:t>gevalle:</w:t>
            </w:r>
          </w:p>
          <w:p w:rsidR="001770B8" w:rsidRDefault="001770B8" w:rsidP="001770B8">
            <w:pPr>
              <w:pStyle w:val="ListParagraph"/>
              <w:numPr>
                <w:ilvl w:val="0"/>
                <w:numId w:val="24"/>
              </w:numPr>
              <w:spacing w:before="60" w:after="60"/>
              <w:ind w:left="101" w:hanging="101"/>
              <w:rPr>
                <w:rFonts w:ascii="Arial Narrow" w:hAnsi="Arial Narrow"/>
              </w:rPr>
            </w:pPr>
            <w:r>
              <w:rPr>
                <w:rFonts w:ascii="Arial Narrow" w:hAnsi="Arial Narrow"/>
              </w:rPr>
              <w:t>Nie goed geformateer/lees-baar/verstaanbaar of</w:t>
            </w:r>
          </w:p>
          <w:p w:rsidR="001770B8" w:rsidRDefault="001770B8" w:rsidP="001770B8">
            <w:pPr>
              <w:pStyle w:val="ListParagraph"/>
              <w:numPr>
                <w:ilvl w:val="0"/>
                <w:numId w:val="24"/>
              </w:numPr>
              <w:spacing w:before="60" w:after="60"/>
              <w:ind w:left="101" w:hanging="101"/>
              <w:rPr>
                <w:rFonts w:ascii="Arial Narrow" w:hAnsi="Arial Narrow"/>
              </w:rPr>
            </w:pPr>
            <w:r>
              <w:rPr>
                <w:rFonts w:ascii="Arial Narrow" w:hAnsi="Arial Narrow"/>
              </w:rPr>
              <w:t>logiese fout of</w:t>
            </w:r>
          </w:p>
          <w:p w:rsidR="008F54C5" w:rsidRPr="00296396" w:rsidRDefault="001770B8" w:rsidP="001770B8">
            <w:pPr>
              <w:pStyle w:val="ListParagraph"/>
              <w:numPr>
                <w:ilvl w:val="0"/>
                <w:numId w:val="24"/>
              </w:numPr>
              <w:spacing w:before="60" w:after="60"/>
              <w:ind w:left="101" w:hanging="101"/>
              <w:rPr>
                <w:rFonts w:ascii="Arial Narrow" w:hAnsi="Arial Narrow"/>
              </w:rPr>
            </w:pPr>
            <w:r>
              <w:rPr>
                <w:rFonts w:ascii="Arial Narrow" w:hAnsi="Arial Narrow"/>
              </w:rPr>
              <w:t>Resultaat is problematies</w:t>
            </w:r>
          </w:p>
        </w:tc>
        <w:tc>
          <w:tcPr>
            <w:tcW w:w="773" w:type="pct"/>
            <w:gridSpan w:val="2"/>
          </w:tcPr>
          <w:p w:rsidR="001770B8" w:rsidRPr="00296396" w:rsidRDefault="001770B8" w:rsidP="001770B8">
            <w:pPr>
              <w:spacing w:before="60" w:after="60"/>
              <w:rPr>
                <w:rFonts w:ascii="Arial Narrow" w:hAnsi="Arial Narrow"/>
                <w:sz w:val="20"/>
                <w:szCs w:val="20"/>
              </w:rPr>
            </w:pPr>
            <w:r w:rsidRPr="00296396">
              <w:rPr>
                <w:rFonts w:ascii="Arial Narrow" w:hAnsi="Arial Narrow"/>
                <w:sz w:val="20"/>
                <w:szCs w:val="20"/>
              </w:rPr>
              <w:t xml:space="preserve">In </w:t>
            </w:r>
            <w:r>
              <w:rPr>
                <w:rFonts w:ascii="Arial Narrow" w:hAnsi="Arial Narrow"/>
                <w:sz w:val="20"/>
                <w:szCs w:val="20"/>
              </w:rPr>
              <w:t xml:space="preserve">meer as drie </w:t>
            </w:r>
            <w:r w:rsidRPr="00296396">
              <w:rPr>
                <w:rFonts w:ascii="Arial Narrow" w:hAnsi="Arial Narrow"/>
                <w:sz w:val="20"/>
                <w:szCs w:val="20"/>
              </w:rPr>
              <w:t>gevalle:</w:t>
            </w:r>
          </w:p>
          <w:p w:rsidR="001770B8" w:rsidRDefault="001770B8" w:rsidP="001770B8">
            <w:pPr>
              <w:pStyle w:val="ListParagraph"/>
              <w:numPr>
                <w:ilvl w:val="0"/>
                <w:numId w:val="24"/>
              </w:numPr>
              <w:spacing w:before="60" w:after="60"/>
              <w:ind w:left="101" w:hanging="101"/>
              <w:rPr>
                <w:rFonts w:ascii="Arial Narrow" w:hAnsi="Arial Narrow"/>
              </w:rPr>
            </w:pPr>
            <w:r>
              <w:rPr>
                <w:rFonts w:ascii="Arial Narrow" w:hAnsi="Arial Narrow"/>
              </w:rPr>
              <w:t>Nie goed geformateer/lees-baar/verstaanbaar of</w:t>
            </w:r>
          </w:p>
          <w:p w:rsidR="001770B8" w:rsidRDefault="001770B8" w:rsidP="001770B8">
            <w:pPr>
              <w:pStyle w:val="ListParagraph"/>
              <w:numPr>
                <w:ilvl w:val="0"/>
                <w:numId w:val="24"/>
              </w:numPr>
              <w:spacing w:before="60" w:after="60"/>
              <w:ind w:left="101" w:hanging="101"/>
              <w:rPr>
                <w:rFonts w:ascii="Arial Narrow" w:hAnsi="Arial Narrow"/>
              </w:rPr>
            </w:pPr>
            <w:r>
              <w:rPr>
                <w:rFonts w:ascii="Arial Narrow" w:hAnsi="Arial Narrow"/>
              </w:rPr>
              <w:t>logiese fout of</w:t>
            </w:r>
          </w:p>
          <w:p w:rsidR="008F54C5" w:rsidRDefault="001770B8" w:rsidP="001770B8">
            <w:pPr>
              <w:pStyle w:val="ListParagraph"/>
              <w:numPr>
                <w:ilvl w:val="0"/>
                <w:numId w:val="24"/>
              </w:numPr>
              <w:spacing w:before="60" w:after="60"/>
              <w:ind w:left="101" w:hanging="101"/>
              <w:rPr>
                <w:rFonts w:ascii="Arial Narrow" w:hAnsi="Arial Narrow"/>
              </w:rPr>
            </w:pPr>
            <w:r>
              <w:rPr>
                <w:rFonts w:ascii="Arial Narrow" w:hAnsi="Arial Narrow"/>
              </w:rPr>
              <w:t xml:space="preserve">Resultaat is problematies of </w:t>
            </w:r>
          </w:p>
          <w:p w:rsidR="001770B8" w:rsidRPr="00296396" w:rsidRDefault="001770B8" w:rsidP="001770B8">
            <w:pPr>
              <w:pStyle w:val="ListParagraph"/>
              <w:numPr>
                <w:ilvl w:val="0"/>
                <w:numId w:val="24"/>
              </w:numPr>
              <w:spacing w:before="60" w:after="60"/>
              <w:ind w:left="101" w:hanging="101"/>
              <w:rPr>
                <w:rFonts w:ascii="Arial Narrow" w:hAnsi="Arial Narrow"/>
              </w:rPr>
            </w:pPr>
            <w:r>
              <w:rPr>
                <w:rFonts w:ascii="Arial Narrow" w:hAnsi="Arial Narrow"/>
              </w:rPr>
              <w:t>Min van die verwagte resultate gelewer</w:t>
            </w:r>
          </w:p>
        </w:tc>
        <w:tc>
          <w:tcPr>
            <w:tcW w:w="188" w:type="pct"/>
            <w:vAlign w:val="center"/>
          </w:tcPr>
          <w:p w:rsidR="008F54C5" w:rsidRPr="00296396" w:rsidRDefault="008F54C5" w:rsidP="00C667BC">
            <w:pPr>
              <w:pStyle w:val="TableContents"/>
              <w:jc w:val="center"/>
              <w:rPr>
                <w:rFonts w:ascii="Arial Narrow" w:hAnsi="Arial Narrow"/>
                <w:b/>
                <w:bCs/>
                <w:sz w:val="20"/>
              </w:rPr>
            </w:pPr>
            <w:r w:rsidRPr="00296396">
              <w:rPr>
                <w:rFonts w:ascii="Arial Narrow" w:hAnsi="Arial Narrow"/>
                <w:b/>
                <w:bCs/>
                <w:sz w:val="20"/>
              </w:rPr>
              <w:t>4</w:t>
            </w:r>
          </w:p>
        </w:tc>
        <w:tc>
          <w:tcPr>
            <w:tcW w:w="126" w:type="pct"/>
            <w:vAlign w:val="center"/>
          </w:tcPr>
          <w:p w:rsidR="008F54C5" w:rsidRPr="00296396" w:rsidRDefault="008F54C5" w:rsidP="00C667BC">
            <w:pPr>
              <w:jc w:val="center"/>
              <w:rPr>
                <w:rFonts w:ascii="Arial Narrow" w:hAnsi="Arial Narrow"/>
                <w:sz w:val="20"/>
                <w:szCs w:val="20"/>
              </w:rPr>
            </w:pPr>
          </w:p>
        </w:tc>
      </w:tr>
      <w:tr w:rsidR="00582453" w:rsidRPr="00296396" w:rsidTr="00582453">
        <w:tc>
          <w:tcPr>
            <w:tcW w:w="774" w:type="pct"/>
            <w:vAlign w:val="center"/>
          </w:tcPr>
          <w:p w:rsidR="00EE2B2B" w:rsidRPr="00296396" w:rsidRDefault="00EE2B2B" w:rsidP="0042249E">
            <w:pPr>
              <w:rPr>
                <w:rFonts w:ascii="Arial Narrow" w:hAnsi="Arial Narrow"/>
                <w:b/>
                <w:sz w:val="20"/>
                <w:szCs w:val="20"/>
              </w:rPr>
            </w:pPr>
            <w:r w:rsidRPr="00296396">
              <w:rPr>
                <w:rFonts w:ascii="Arial Narrow" w:hAnsi="Arial Narrow"/>
                <w:b/>
                <w:sz w:val="20"/>
                <w:szCs w:val="20"/>
              </w:rPr>
              <w:t>Defensiewe programmering</w:t>
            </w:r>
          </w:p>
          <w:p w:rsidR="00EE2B2B" w:rsidRPr="00296396" w:rsidRDefault="00EE2B2B" w:rsidP="0042249E">
            <w:pPr>
              <w:rPr>
                <w:rFonts w:ascii="Arial Narrow" w:hAnsi="Arial Narrow"/>
                <w:sz w:val="20"/>
                <w:szCs w:val="20"/>
              </w:rPr>
            </w:pPr>
            <w:proofErr w:type="spellStart"/>
            <w:r w:rsidRPr="00296396">
              <w:rPr>
                <w:rFonts w:ascii="Arial Narrow" w:hAnsi="Arial Narrow"/>
                <w:b/>
                <w:sz w:val="20"/>
                <w:szCs w:val="20"/>
              </w:rPr>
              <w:t>Datavalidasie</w:t>
            </w:r>
            <w:proofErr w:type="spellEnd"/>
          </w:p>
        </w:tc>
        <w:tc>
          <w:tcPr>
            <w:tcW w:w="831" w:type="pct"/>
          </w:tcPr>
          <w:p w:rsidR="00EE2B2B" w:rsidRPr="00296396" w:rsidRDefault="00EE2B2B" w:rsidP="00EE2B2B">
            <w:pPr>
              <w:spacing w:before="60" w:after="60"/>
              <w:rPr>
                <w:rFonts w:ascii="Arial Narrow" w:hAnsi="Arial Narrow"/>
                <w:sz w:val="20"/>
                <w:szCs w:val="20"/>
              </w:rPr>
            </w:pPr>
            <w:r w:rsidRPr="00296396">
              <w:rPr>
                <w:rFonts w:ascii="Arial Narrow" w:hAnsi="Arial Narrow"/>
                <w:sz w:val="20"/>
                <w:szCs w:val="20"/>
              </w:rPr>
              <w:t>Alles moontlik gedoen om 'n robuuste program te skep, deur toepaslike defensiewe programmeringstegnieke korrek te gebruik, waar nodig.</w:t>
            </w:r>
          </w:p>
        </w:tc>
        <w:tc>
          <w:tcPr>
            <w:tcW w:w="831" w:type="pct"/>
          </w:tcPr>
          <w:p w:rsidR="00EE2B2B" w:rsidRPr="00296396" w:rsidRDefault="00EE2B2B" w:rsidP="0042249E">
            <w:pPr>
              <w:spacing w:before="60" w:after="60"/>
              <w:rPr>
                <w:rFonts w:ascii="Arial Narrow" w:hAnsi="Arial Narrow"/>
                <w:sz w:val="20"/>
                <w:szCs w:val="20"/>
              </w:rPr>
            </w:pPr>
            <w:r w:rsidRPr="00296396">
              <w:rPr>
                <w:rFonts w:ascii="Arial Narrow" w:hAnsi="Arial Narrow"/>
                <w:sz w:val="20"/>
                <w:szCs w:val="20"/>
              </w:rPr>
              <w:t>Goeie gebruik van def</w:t>
            </w:r>
            <w:r w:rsidR="00ED58AA" w:rsidRPr="00296396">
              <w:rPr>
                <w:rFonts w:ascii="Arial Narrow" w:hAnsi="Arial Narrow"/>
                <w:sz w:val="20"/>
                <w:szCs w:val="20"/>
              </w:rPr>
              <w:t xml:space="preserve">ensiewe programmeringstegnieke, </w:t>
            </w:r>
            <w:r w:rsidRPr="00296396">
              <w:rPr>
                <w:rFonts w:ascii="Arial Narrow" w:hAnsi="Arial Narrow"/>
                <w:sz w:val="20"/>
                <w:szCs w:val="20"/>
              </w:rPr>
              <w:t xml:space="preserve">waar nodig, maar </w:t>
            </w:r>
            <w:r w:rsidR="0042249E" w:rsidRPr="00296396">
              <w:rPr>
                <w:rFonts w:ascii="Arial Narrow" w:hAnsi="Arial Narrow"/>
                <w:sz w:val="20"/>
                <w:szCs w:val="20"/>
              </w:rPr>
              <w:t>daar is enkele aspekte wat kan verbeter</w:t>
            </w:r>
          </w:p>
        </w:tc>
        <w:tc>
          <w:tcPr>
            <w:tcW w:w="739" w:type="pct"/>
          </w:tcPr>
          <w:p w:rsidR="00EE2B2B" w:rsidRPr="00296396" w:rsidRDefault="00EE2B2B" w:rsidP="0042249E">
            <w:pPr>
              <w:spacing w:before="60" w:after="60"/>
              <w:rPr>
                <w:rFonts w:ascii="Arial Narrow" w:hAnsi="Arial Narrow"/>
                <w:sz w:val="20"/>
                <w:szCs w:val="20"/>
              </w:rPr>
            </w:pPr>
            <w:r w:rsidRPr="00296396">
              <w:rPr>
                <w:rFonts w:ascii="Arial Narrow" w:hAnsi="Arial Narrow"/>
                <w:sz w:val="20"/>
                <w:szCs w:val="20"/>
              </w:rPr>
              <w:t xml:space="preserve">Redelike gebruik van fout-kontrole, met 'n paar basiese </w:t>
            </w:r>
            <w:r w:rsidR="0042249E" w:rsidRPr="00296396">
              <w:rPr>
                <w:rFonts w:ascii="Arial Narrow" w:hAnsi="Arial Narrow"/>
                <w:sz w:val="20"/>
                <w:szCs w:val="20"/>
              </w:rPr>
              <w:t>potensiële probleme</w:t>
            </w:r>
          </w:p>
        </w:tc>
        <w:tc>
          <w:tcPr>
            <w:tcW w:w="739" w:type="pct"/>
          </w:tcPr>
          <w:p w:rsidR="00EE2B2B" w:rsidRPr="00296396" w:rsidRDefault="00EE2B2B" w:rsidP="00EE2B2B">
            <w:pPr>
              <w:spacing w:before="60" w:after="60"/>
              <w:rPr>
                <w:rFonts w:ascii="Arial Narrow" w:hAnsi="Arial Narrow"/>
                <w:sz w:val="20"/>
                <w:szCs w:val="20"/>
              </w:rPr>
            </w:pPr>
            <w:r w:rsidRPr="00296396">
              <w:rPr>
                <w:rFonts w:ascii="Arial Narrow" w:hAnsi="Arial Narrow"/>
                <w:sz w:val="20"/>
                <w:szCs w:val="20"/>
              </w:rPr>
              <w:t xml:space="preserve">Minimale hoeveelheid foutkontrole of defensiewe programmering </w:t>
            </w:r>
          </w:p>
        </w:tc>
        <w:tc>
          <w:tcPr>
            <w:tcW w:w="773" w:type="pct"/>
            <w:gridSpan w:val="2"/>
          </w:tcPr>
          <w:p w:rsidR="00EE2B2B" w:rsidRPr="00296396" w:rsidRDefault="00EE2B2B" w:rsidP="00C667BC">
            <w:pPr>
              <w:spacing w:before="60" w:after="60"/>
              <w:rPr>
                <w:rFonts w:ascii="Arial Narrow" w:hAnsi="Arial Narrow"/>
                <w:sz w:val="20"/>
                <w:szCs w:val="20"/>
              </w:rPr>
            </w:pPr>
            <w:r w:rsidRPr="00296396">
              <w:rPr>
                <w:rFonts w:ascii="Arial Narrow" w:hAnsi="Arial Narrow"/>
                <w:sz w:val="20"/>
                <w:szCs w:val="20"/>
              </w:rPr>
              <w:t>Geen poging</w:t>
            </w:r>
          </w:p>
        </w:tc>
        <w:tc>
          <w:tcPr>
            <w:tcW w:w="188" w:type="pct"/>
            <w:vAlign w:val="center"/>
          </w:tcPr>
          <w:p w:rsidR="00EE2B2B" w:rsidRPr="00296396" w:rsidRDefault="00EE2B2B" w:rsidP="00C667BC">
            <w:pPr>
              <w:pStyle w:val="TableContents"/>
              <w:jc w:val="center"/>
              <w:rPr>
                <w:rFonts w:ascii="Arial Narrow" w:hAnsi="Arial Narrow"/>
                <w:b/>
                <w:bCs/>
                <w:sz w:val="20"/>
              </w:rPr>
            </w:pPr>
            <w:r w:rsidRPr="00296396">
              <w:rPr>
                <w:rFonts w:ascii="Arial Narrow" w:hAnsi="Arial Narrow"/>
                <w:b/>
                <w:bCs/>
                <w:sz w:val="20"/>
              </w:rPr>
              <w:t>4</w:t>
            </w:r>
          </w:p>
        </w:tc>
        <w:tc>
          <w:tcPr>
            <w:tcW w:w="126" w:type="pct"/>
            <w:vAlign w:val="center"/>
          </w:tcPr>
          <w:p w:rsidR="00EE2B2B" w:rsidRPr="00296396" w:rsidRDefault="00EE2B2B" w:rsidP="00C667BC">
            <w:pPr>
              <w:jc w:val="center"/>
              <w:rPr>
                <w:rFonts w:ascii="Arial Narrow" w:hAnsi="Arial Narrow"/>
                <w:sz w:val="20"/>
                <w:szCs w:val="20"/>
              </w:rPr>
            </w:pPr>
          </w:p>
        </w:tc>
      </w:tr>
      <w:tr w:rsidR="00582453" w:rsidRPr="00296396" w:rsidTr="00582453">
        <w:tc>
          <w:tcPr>
            <w:tcW w:w="774" w:type="pct"/>
            <w:shd w:val="clear" w:color="auto" w:fill="F2F2F2" w:themeFill="background1" w:themeFillShade="F2"/>
            <w:vAlign w:val="center"/>
          </w:tcPr>
          <w:p w:rsidR="00EE2B2B" w:rsidRPr="00296396" w:rsidRDefault="00EE2B2B" w:rsidP="00C667BC">
            <w:pPr>
              <w:rPr>
                <w:rFonts w:ascii="Arial Narrow" w:hAnsi="Arial Narrow"/>
                <w:b/>
                <w:sz w:val="20"/>
                <w:szCs w:val="20"/>
              </w:rPr>
            </w:pPr>
            <w:r w:rsidRPr="00296396">
              <w:rPr>
                <w:rFonts w:ascii="Arial Narrow" w:hAnsi="Arial Narrow"/>
                <w:b/>
                <w:sz w:val="20"/>
                <w:szCs w:val="20"/>
              </w:rPr>
              <w:t>GUI</w:t>
            </w:r>
          </w:p>
        </w:tc>
        <w:tc>
          <w:tcPr>
            <w:tcW w:w="831" w:type="pct"/>
            <w:shd w:val="clear" w:color="auto" w:fill="F2F2F2" w:themeFill="background1" w:themeFillShade="F2"/>
          </w:tcPr>
          <w:p w:rsidR="00EE2B2B" w:rsidRPr="00296396" w:rsidRDefault="00EE2B2B" w:rsidP="00C667BC">
            <w:pPr>
              <w:jc w:val="center"/>
              <w:rPr>
                <w:rFonts w:ascii="Arial Narrow" w:hAnsi="Arial Narrow"/>
                <w:b/>
                <w:sz w:val="20"/>
                <w:szCs w:val="20"/>
              </w:rPr>
            </w:pPr>
            <w:r w:rsidRPr="00296396">
              <w:rPr>
                <w:rFonts w:ascii="Arial Narrow" w:hAnsi="Arial Narrow"/>
                <w:b/>
                <w:sz w:val="20"/>
                <w:szCs w:val="20"/>
              </w:rPr>
              <w:t>4</w:t>
            </w:r>
          </w:p>
        </w:tc>
        <w:tc>
          <w:tcPr>
            <w:tcW w:w="831" w:type="pct"/>
            <w:shd w:val="clear" w:color="auto" w:fill="F2F2F2" w:themeFill="background1" w:themeFillShade="F2"/>
          </w:tcPr>
          <w:p w:rsidR="00EE2B2B" w:rsidRPr="00296396" w:rsidRDefault="00EE2B2B" w:rsidP="00C667BC">
            <w:pPr>
              <w:jc w:val="center"/>
              <w:rPr>
                <w:rFonts w:ascii="Arial Narrow" w:hAnsi="Arial Narrow"/>
                <w:b/>
                <w:sz w:val="20"/>
                <w:szCs w:val="20"/>
              </w:rPr>
            </w:pPr>
            <w:r w:rsidRPr="00296396">
              <w:rPr>
                <w:rFonts w:ascii="Arial Narrow" w:hAnsi="Arial Narrow"/>
                <w:b/>
                <w:sz w:val="20"/>
                <w:szCs w:val="20"/>
              </w:rPr>
              <w:t>3</w:t>
            </w:r>
          </w:p>
        </w:tc>
        <w:tc>
          <w:tcPr>
            <w:tcW w:w="739" w:type="pct"/>
            <w:shd w:val="clear" w:color="auto" w:fill="F2F2F2" w:themeFill="background1" w:themeFillShade="F2"/>
          </w:tcPr>
          <w:p w:rsidR="00EE2B2B" w:rsidRPr="00296396" w:rsidRDefault="00EE2B2B" w:rsidP="00C667BC">
            <w:pPr>
              <w:jc w:val="center"/>
              <w:rPr>
                <w:rFonts w:ascii="Arial Narrow" w:hAnsi="Arial Narrow"/>
                <w:b/>
                <w:sz w:val="20"/>
                <w:szCs w:val="20"/>
              </w:rPr>
            </w:pPr>
            <w:r w:rsidRPr="00296396">
              <w:rPr>
                <w:rFonts w:ascii="Arial Narrow" w:hAnsi="Arial Narrow"/>
                <w:b/>
                <w:sz w:val="20"/>
                <w:szCs w:val="20"/>
              </w:rPr>
              <w:t>2</w:t>
            </w:r>
          </w:p>
        </w:tc>
        <w:tc>
          <w:tcPr>
            <w:tcW w:w="739" w:type="pct"/>
            <w:shd w:val="clear" w:color="auto" w:fill="F2F2F2" w:themeFill="background1" w:themeFillShade="F2"/>
          </w:tcPr>
          <w:p w:rsidR="00EE2B2B" w:rsidRPr="00296396" w:rsidRDefault="00EE2B2B" w:rsidP="00C667BC">
            <w:pPr>
              <w:jc w:val="center"/>
              <w:rPr>
                <w:rFonts w:ascii="Arial Narrow" w:hAnsi="Arial Narrow"/>
                <w:b/>
                <w:sz w:val="20"/>
                <w:szCs w:val="20"/>
              </w:rPr>
            </w:pPr>
            <w:r w:rsidRPr="00296396">
              <w:rPr>
                <w:rFonts w:ascii="Arial Narrow" w:hAnsi="Arial Narrow"/>
                <w:b/>
                <w:sz w:val="20"/>
                <w:szCs w:val="20"/>
              </w:rPr>
              <w:t>1</w:t>
            </w:r>
          </w:p>
        </w:tc>
        <w:tc>
          <w:tcPr>
            <w:tcW w:w="773" w:type="pct"/>
            <w:gridSpan w:val="2"/>
            <w:shd w:val="clear" w:color="auto" w:fill="F2F2F2" w:themeFill="background1" w:themeFillShade="F2"/>
          </w:tcPr>
          <w:p w:rsidR="00EE2B2B" w:rsidRPr="00296396" w:rsidRDefault="00EE2B2B" w:rsidP="00C667BC">
            <w:pPr>
              <w:jc w:val="center"/>
              <w:rPr>
                <w:rFonts w:ascii="Arial Narrow" w:hAnsi="Arial Narrow"/>
                <w:b/>
                <w:sz w:val="20"/>
                <w:szCs w:val="20"/>
              </w:rPr>
            </w:pPr>
            <w:r w:rsidRPr="00296396">
              <w:rPr>
                <w:rFonts w:ascii="Arial Narrow" w:hAnsi="Arial Narrow"/>
                <w:b/>
                <w:sz w:val="20"/>
                <w:szCs w:val="20"/>
              </w:rPr>
              <w:t>0</w:t>
            </w:r>
          </w:p>
        </w:tc>
        <w:tc>
          <w:tcPr>
            <w:tcW w:w="188" w:type="pct"/>
            <w:shd w:val="clear" w:color="auto" w:fill="F2F2F2" w:themeFill="background1" w:themeFillShade="F2"/>
            <w:vAlign w:val="center"/>
          </w:tcPr>
          <w:p w:rsidR="00EE2B2B" w:rsidRPr="00296396" w:rsidRDefault="00EE2B2B" w:rsidP="00C667BC">
            <w:pPr>
              <w:rPr>
                <w:rFonts w:ascii="Arial Narrow" w:hAnsi="Arial Narrow"/>
                <w:b/>
                <w:sz w:val="20"/>
                <w:szCs w:val="20"/>
              </w:rPr>
            </w:pPr>
          </w:p>
        </w:tc>
        <w:tc>
          <w:tcPr>
            <w:tcW w:w="126" w:type="pct"/>
            <w:shd w:val="clear" w:color="auto" w:fill="F2F2F2" w:themeFill="background1" w:themeFillShade="F2"/>
            <w:vAlign w:val="center"/>
          </w:tcPr>
          <w:p w:rsidR="00EE2B2B" w:rsidRPr="00296396" w:rsidRDefault="00EE2B2B" w:rsidP="00C667BC">
            <w:pPr>
              <w:rPr>
                <w:rFonts w:ascii="Arial Narrow" w:hAnsi="Arial Narrow"/>
                <w:b/>
                <w:sz w:val="20"/>
                <w:szCs w:val="20"/>
              </w:rPr>
            </w:pPr>
          </w:p>
        </w:tc>
      </w:tr>
      <w:tr w:rsidR="00582453" w:rsidRPr="00296396" w:rsidTr="00582453">
        <w:tc>
          <w:tcPr>
            <w:tcW w:w="774" w:type="pct"/>
            <w:vAlign w:val="center"/>
          </w:tcPr>
          <w:p w:rsidR="00EE2B2B" w:rsidRDefault="003355DB" w:rsidP="003355DB">
            <w:pPr>
              <w:rPr>
                <w:rFonts w:ascii="Arial Narrow" w:hAnsi="Arial Narrow"/>
                <w:b/>
                <w:sz w:val="20"/>
                <w:szCs w:val="20"/>
              </w:rPr>
            </w:pPr>
            <w:r w:rsidRPr="00296396">
              <w:rPr>
                <w:rFonts w:ascii="Arial Narrow" w:hAnsi="Arial Narrow"/>
                <w:b/>
                <w:sz w:val="20"/>
                <w:szCs w:val="20"/>
              </w:rPr>
              <w:t>Gemak van gebruik</w:t>
            </w:r>
            <w:r w:rsidR="00EE2B2B" w:rsidRPr="00296396">
              <w:rPr>
                <w:rFonts w:ascii="Arial Narrow" w:hAnsi="Arial Narrow"/>
                <w:b/>
                <w:sz w:val="20"/>
                <w:szCs w:val="20"/>
              </w:rPr>
              <w:t xml:space="preserve"> / </w:t>
            </w:r>
            <w:proofErr w:type="spellStart"/>
            <w:r w:rsidR="00EE2B2B" w:rsidRPr="00296396">
              <w:rPr>
                <w:rFonts w:ascii="Arial Narrow" w:hAnsi="Arial Narrow"/>
                <w:b/>
                <w:i/>
                <w:sz w:val="20"/>
                <w:szCs w:val="20"/>
              </w:rPr>
              <w:t>HCI</w:t>
            </w:r>
            <w:proofErr w:type="spellEnd"/>
            <w:r w:rsidR="00EE2B2B" w:rsidRPr="00296396">
              <w:rPr>
                <w:rFonts w:ascii="Arial Narrow" w:hAnsi="Arial Narrow"/>
                <w:b/>
                <w:sz w:val="20"/>
                <w:szCs w:val="20"/>
              </w:rPr>
              <w:t xml:space="preserve"> </w:t>
            </w:r>
            <w:r w:rsidRPr="00296396">
              <w:rPr>
                <w:rFonts w:ascii="Arial Narrow" w:hAnsi="Arial Narrow"/>
                <w:b/>
                <w:sz w:val="20"/>
                <w:szCs w:val="20"/>
              </w:rPr>
              <w:t>beginsels</w:t>
            </w:r>
          </w:p>
          <w:p w:rsidR="001770B8" w:rsidRPr="001770B8" w:rsidRDefault="001770B8" w:rsidP="001770B8">
            <w:pPr>
              <w:pStyle w:val="ListParagraph"/>
              <w:numPr>
                <w:ilvl w:val="0"/>
                <w:numId w:val="24"/>
              </w:numPr>
              <w:spacing w:before="60" w:after="60"/>
              <w:ind w:left="101" w:hanging="101"/>
              <w:rPr>
                <w:rFonts w:ascii="Arial Narrow" w:hAnsi="Arial Narrow"/>
              </w:rPr>
            </w:pPr>
            <w:r w:rsidRPr="001770B8">
              <w:rPr>
                <w:rFonts w:ascii="Arial Narrow" w:hAnsi="Arial Narrow"/>
              </w:rPr>
              <w:t>Baie intuïtief</w:t>
            </w:r>
            <w:r>
              <w:rPr>
                <w:rFonts w:ascii="Arial Narrow" w:hAnsi="Arial Narrow"/>
              </w:rPr>
              <w:t xml:space="preserve"> (gemaklik</w:t>
            </w:r>
            <w:r w:rsidR="00582453">
              <w:rPr>
                <w:rFonts w:ascii="Arial Narrow" w:hAnsi="Arial Narrow"/>
              </w:rPr>
              <w:t>e ge-</w:t>
            </w:r>
            <w:r>
              <w:rPr>
                <w:rFonts w:ascii="Arial Narrow" w:hAnsi="Arial Narrow"/>
              </w:rPr>
              <w:t xml:space="preserve"> gebruik, logiese vloei, ens.)</w:t>
            </w:r>
          </w:p>
          <w:p w:rsidR="001770B8" w:rsidRPr="001770B8" w:rsidRDefault="001770B8" w:rsidP="001770B8">
            <w:pPr>
              <w:pStyle w:val="ListParagraph"/>
              <w:numPr>
                <w:ilvl w:val="0"/>
                <w:numId w:val="24"/>
              </w:numPr>
              <w:spacing w:before="60" w:after="60"/>
              <w:ind w:left="101" w:hanging="101"/>
              <w:rPr>
                <w:rFonts w:ascii="Arial Narrow" w:hAnsi="Arial Narrow"/>
              </w:rPr>
            </w:pPr>
            <w:r w:rsidRPr="001770B8">
              <w:rPr>
                <w:rFonts w:ascii="Arial Narrow" w:hAnsi="Arial Narrow"/>
              </w:rPr>
              <w:t>Uitstekende kommunikasie (</w:t>
            </w:r>
            <w:r w:rsidR="00582453">
              <w:rPr>
                <w:rFonts w:ascii="Arial Narrow" w:hAnsi="Arial Narrow"/>
              </w:rPr>
              <w:t>T</w:t>
            </w:r>
            <w:r w:rsidRPr="001770B8">
              <w:rPr>
                <w:rFonts w:ascii="Arial Narrow" w:hAnsi="Arial Narrow"/>
              </w:rPr>
              <w:t xml:space="preserve">erugvoer, </w:t>
            </w:r>
            <w:r w:rsidR="00582453">
              <w:rPr>
                <w:rFonts w:ascii="Arial Narrow" w:hAnsi="Arial Narrow"/>
              </w:rPr>
              <w:t>leesbaar,</w:t>
            </w:r>
            <w:r w:rsidRPr="001770B8">
              <w:rPr>
                <w:rFonts w:ascii="Arial Narrow" w:hAnsi="Arial Narrow"/>
              </w:rPr>
              <w:t xml:space="preserve"> ens.)</w:t>
            </w:r>
          </w:p>
          <w:p w:rsidR="001770B8" w:rsidRPr="001770B8" w:rsidRDefault="00582453" w:rsidP="001770B8">
            <w:pPr>
              <w:pStyle w:val="ListParagraph"/>
              <w:numPr>
                <w:ilvl w:val="0"/>
                <w:numId w:val="24"/>
              </w:numPr>
              <w:spacing w:before="60" w:after="60"/>
              <w:ind w:left="101" w:hanging="101"/>
              <w:rPr>
                <w:rFonts w:ascii="Arial Narrow" w:hAnsi="Arial Narrow"/>
              </w:rPr>
            </w:pPr>
            <w:r>
              <w:rPr>
                <w:rFonts w:ascii="Arial Narrow" w:hAnsi="Arial Narrow"/>
              </w:rPr>
              <w:t>Duidelik gemerkte navigasie</w:t>
            </w:r>
          </w:p>
          <w:p w:rsidR="001770B8" w:rsidRPr="00582453" w:rsidRDefault="00582453" w:rsidP="001770B8">
            <w:pPr>
              <w:pStyle w:val="ListParagraph"/>
              <w:numPr>
                <w:ilvl w:val="0"/>
                <w:numId w:val="24"/>
              </w:numPr>
              <w:spacing w:before="60" w:after="60"/>
              <w:ind w:left="101" w:hanging="101"/>
              <w:rPr>
                <w:rFonts w:ascii="Arial Narrow" w:hAnsi="Arial Narrow"/>
              </w:rPr>
            </w:pPr>
            <w:r w:rsidRPr="00582453">
              <w:rPr>
                <w:rFonts w:ascii="Arial Narrow" w:hAnsi="Arial Narrow"/>
              </w:rPr>
              <w:t>Neem doel van program en tipe gebruiker in ag</w:t>
            </w:r>
          </w:p>
        </w:tc>
        <w:tc>
          <w:tcPr>
            <w:tcW w:w="831" w:type="pct"/>
          </w:tcPr>
          <w:p w:rsidR="00EE2B2B" w:rsidRPr="001770B8" w:rsidRDefault="001770B8" w:rsidP="001770B8">
            <w:pPr>
              <w:spacing w:before="60" w:after="60"/>
              <w:rPr>
                <w:rFonts w:ascii="Arial Narrow" w:hAnsi="Arial Narrow"/>
              </w:rPr>
            </w:pPr>
            <w:r w:rsidRPr="001770B8">
              <w:rPr>
                <w:rFonts w:ascii="Arial Narrow" w:hAnsi="Arial Narrow"/>
                <w:sz w:val="20"/>
                <w:szCs w:val="20"/>
              </w:rPr>
              <w:t>Uit</w:t>
            </w:r>
            <w:r>
              <w:rPr>
                <w:rFonts w:ascii="Arial Narrow" w:hAnsi="Arial Narrow"/>
                <w:sz w:val="20"/>
                <w:szCs w:val="20"/>
              </w:rPr>
              <w:t>stekend – alle aspekte duidelik teenwoordig vir alle skerms/tonele</w:t>
            </w:r>
          </w:p>
        </w:tc>
        <w:tc>
          <w:tcPr>
            <w:tcW w:w="831" w:type="pct"/>
          </w:tcPr>
          <w:p w:rsidR="00EE2B2B" w:rsidRPr="00296396" w:rsidRDefault="00EE2B2B" w:rsidP="00E11BED">
            <w:pPr>
              <w:spacing w:before="60" w:after="60"/>
              <w:rPr>
                <w:rFonts w:ascii="Arial Narrow" w:hAnsi="Arial Narrow"/>
                <w:sz w:val="20"/>
                <w:szCs w:val="20"/>
              </w:rPr>
            </w:pPr>
            <w:r w:rsidRPr="00296396">
              <w:rPr>
                <w:rFonts w:ascii="Arial Narrow" w:hAnsi="Arial Narrow"/>
                <w:sz w:val="20"/>
                <w:szCs w:val="20"/>
              </w:rPr>
              <w:t>G</w:t>
            </w:r>
            <w:r w:rsidR="00E11BED" w:rsidRPr="00296396">
              <w:rPr>
                <w:rFonts w:ascii="Arial Narrow" w:hAnsi="Arial Narrow"/>
                <w:sz w:val="20"/>
                <w:szCs w:val="20"/>
              </w:rPr>
              <w:t>oed - een aspek uitgelaat of nie goed genoeg nie</w:t>
            </w:r>
          </w:p>
        </w:tc>
        <w:tc>
          <w:tcPr>
            <w:tcW w:w="739" w:type="pct"/>
          </w:tcPr>
          <w:p w:rsidR="00EE2B2B" w:rsidRPr="00296396" w:rsidRDefault="00E11BED" w:rsidP="00E11BED">
            <w:pPr>
              <w:spacing w:before="60" w:after="60"/>
              <w:rPr>
                <w:rFonts w:ascii="Arial Narrow" w:hAnsi="Arial Narrow"/>
                <w:sz w:val="20"/>
                <w:szCs w:val="20"/>
              </w:rPr>
            </w:pPr>
            <w:r w:rsidRPr="00296396">
              <w:rPr>
                <w:rFonts w:ascii="Arial Narrow" w:hAnsi="Arial Narrow"/>
                <w:sz w:val="20"/>
                <w:szCs w:val="20"/>
              </w:rPr>
              <w:t>Aanvaarbaar - twee aspekte uitgelaat of nie goed genoeg nie</w:t>
            </w:r>
          </w:p>
        </w:tc>
        <w:tc>
          <w:tcPr>
            <w:tcW w:w="739" w:type="pct"/>
          </w:tcPr>
          <w:p w:rsidR="00EE2B2B" w:rsidRPr="00296396" w:rsidRDefault="00E11BED" w:rsidP="00E11BED">
            <w:pPr>
              <w:spacing w:before="60" w:after="60"/>
              <w:rPr>
                <w:rFonts w:ascii="Arial Narrow" w:hAnsi="Arial Narrow"/>
                <w:sz w:val="20"/>
                <w:szCs w:val="20"/>
              </w:rPr>
            </w:pPr>
            <w:r w:rsidRPr="00296396">
              <w:rPr>
                <w:rFonts w:ascii="Arial Narrow" w:hAnsi="Arial Narrow"/>
                <w:sz w:val="20"/>
                <w:szCs w:val="20"/>
              </w:rPr>
              <w:t>Beperk - meer as twee aspekte uitgelaat of nie goed genoeg nie</w:t>
            </w:r>
          </w:p>
        </w:tc>
        <w:tc>
          <w:tcPr>
            <w:tcW w:w="773" w:type="pct"/>
            <w:gridSpan w:val="2"/>
          </w:tcPr>
          <w:p w:rsidR="00EE2B2B" w:rsidRPr="00296396" w:rsidRDefault="00E11BED" w:rsidP="00E11BED">
            <w:pPr>
              <w:spacing w:before="60" w:after="60"/>
              <w:rPr>
                <w:rFonts w:ascii="Arial Narrow" w:hAnsi="Arial Narrow"/>
                <w:sz w:val="20"/>
                <w:szCs w:val="20"/>
              </w:rPr>
            </w:pPr>
            <w:r w:rsidRPr="00296396">
              <w:rPr>
                <w:rFonts w:ascii="Arial Narrow" w:hAnsi="Arial Narrow"/>
                <w:sz w:val="20"/>
                <w:szCs w:val="20"/>
              </w:rPr>
              <w:t xml:space="preserve">Swak </w:t>
            </w:r>
            <w:r w:rsidR="00EE2B2B" w:rsidRPr="00296396">
              <w:rPr>
                <w:rFonts w:ascii="Arial Narrow" w:hAnsi="Arial Narrow"/>
                <w:i/>
                <w:sz w:val="20"/>
                <w:szCs w:val="20"/>
              </w:rPr>
              <w:t>GUI</w:t>
            </w:r>
            <w:r w:rsidR="00EE2B2B" w:rsidRPr="00296396">
              <w:rPr>
                <w:rFonts w:ascii="Arial Narrow" w:hAnsi="Arial Narrow"/>
                <w:sz w:val="20"/>
                <w:szCs w:val="20"/>
              </w:rPr>
              <w:t xml:space="preserve"> </w:t>
            </w:r>
            <w:r w:rsidRPr="00296396">
              <w:rPr>
                <w:rFonts w:ascii="Arial Narrow" w:hAnsi="Arial Narrow"/>
                <w:sz w:val="20"/>
                <w:szCs w:val="20"/>
              </w:rPr>
              <w:t>ontwerp</w:t>
            </w:r>
            <w:r w:rsidR="00EE2B2B" w:rsidRPr="00296396">
              <w:rPr>
                <w:rFonts w:ascii="Arial Narrow" w:hAnsi="Arial Narrow"/>
                <w:sz w:val="20"/>
                <w:szCs w:val="20"/>
              </w:rPr>
              <w:t xml:space="preserve">. </w:t>
            </w:r>
            <w:r w:rsidRPr="00296396">
              <w:rPr>
                <w:rFonts w:ascii="Arial Narrow" w:hAnsi="Arial Narrow"/>
                <w:sz w:val="20"/>
                <w:szCs w:val="20"/>
              </w:rPr>
              <w:t xml:space="preserve">Min of geen aandag aan </w:t>
            </w:r>
            <w:proofErr w:type="spellStart"/>
            <w:r w:rsidR="00EE2B2B" w:rsidRPr="00296396">
              <w:rPr>
                <w:rFonts w:ascii="Arial Narrow" w:hAnsi="Arial Narrow"/>
                <w:i/>
                <w:sz w:val="20"/>
                <w:szCs w:val="20"/>
              </w:rPr>
              <w:t>HCI</w:t>
            </w:r>
            <w:proofErr w:type="spellEnd"/>
            <w:r w:rsidR="00EE2B2B" w:rsidRPr="00296396">
              <w:rPr>
                <w:rFonts w:ascii="Arial Narrow" w:hAnsi="Arial Narrow"/>
                <w:sz w:val="20"/>
                <w:szCs w:val="20"/>
              </w:rPr>
              <w:t xml:space="preserve"> </w:t>
            </w:r>
            <w:r w:rsidRPr="00296396">
              <w:rPr>
                <w:rFonts w:ascii="Arial Narrow" w:hAnsi="Arial Narrow"/>
                <w:sz w:val="20"/>
                <w:szCs w:val="20"/>
              </w:rPr>
              <w:t>beginsels gegee nie</w:t>
            </w:r>
          </w:p>
        </w:tc>
        <w:tc>
          <w:tcPr>
            <w:tcW w:w="188" w:type="pct"/>
            <w:vAlign w:val="center"/>
          </w:tcPr>
          <w:p w:rsidR="00EE2B2B" w:rsidRPr="00296396" w:rsidRDefault="00EE2B2B" w:rsidP="00C667BC">
            <w:pPr>
              <w:pStyle w:val="TableContents"/>
              <w:jc w:val="center"/>
              <w:rPr>
                <w:rFonts w:ascii="Arial Narrow" w:hAnsi="Arial Narrow"/>
                <w:b/>
                <w:bCs/>
                <w:sz w:val="20"/>
              </w:rPr>
            </w:pPr>
            <w:r w:rsidRPr="00296396">
              <w:rPr>
                <w:rFonts w:ascii="Arial Narrow" w:hAnsi="Arial Narrow"/>
                <w:b/>
                <w:bCs/>
                <w:sz w:val="20"/>
              </w:rPr>
              <w:t>4</w:t>
            </w:r>
          </w:p>
        </w:tc>
        <w:tc>
          <w:tcPr>
            <w:tcW w:w="126" w:type="pct"/>
            <w:vAlign w:val="center"/>
          </w:tcPr>
          <w:p w:rsidR="00EE2B2B" w:rsidRPr="00296396" w:rsidRDefault="00EE2B2B" w:rsidP="00C667BC">
            <w:pPr>
              <w:jc w:val="center"/>
              <w:rPr>
                <w:rFonts w:ascii="Arial Narrow" w:hAnsi="Arial Narrow"/>
                <w:sz w:val="20"/>
                <w:szCs w:val="20"/>
              </w:rPr>
            </w:pPr>
          </w:p>
        </w:tc>
      </w:tr>
      <w:tr w:rsidR="00582453" w:rsidRPr="00296396" w:rsidTr="00582453">
        <w:tc>
          <w:tcPr>
            <w:tcW w:w="774" w:type="pct"/>
            <w:shd w:val="clear" w:color="auto" w:fill="F2F2F2" w:themeFill="background1" w:themeFillShade="F2"/>
            <w:vAlign w:val="center"/>
          </w:tcPr>
          <w:p w:rsidR="00EE2B2B" w:rsidRPr="00296396" w:rsidRDefault="0026170F" w:rsidP="00C667BC">
            <w:pPr>
              <w:rPr>
                <w:rFonts w:ascii="Arial Narrow" w:hAnsi="Arial Narrow"/>
                <w:b/>
                <w:sz w:val="20"/>
                <w:szCs w:val="20"/>
              </w:rPr>
            </w:pPr>
            <w:r w:rsidRPr="00296396">
              <w:rPr>
                <w:rFonts w:ascii="Arial Narrow" w:hAnsi="Arial Narrow"/>
                <w:b/>
                <w:sz w:val="20"/>
                <w:szCs w:val="20"/>
              </w:rPr>
              <w:t>Dokumentasie</w:t>
            </w:r>
          </w:p>
        </w:tc>
        <w:tc>
          <w:tcPr>
            <w:tcW w:w="831" w:type="pct"/>
            <w:shd w:val="clear" w:color="auto" w:fill="F2F2F2" w:themeFill="background1" w:themeFillShade="F2"/>
          </w:tcPr>
          <w:p w:rsidR="00EE2B2B" w:rsidRPr="00296396" w:rsidRDefault="00EE2B2B" w:rsidP="00C667BC">
            <w:pPr>
              <w:jc w:val="center"/>
              <w:rPr>
                <w:rFonts w:ascii="Arial Narrow" w:hAnsi="Arial Narrow"/>
                <w:b/>
                <w:sz w:val="20"/>
                <w:szCs w:val="20"/>
              </w:rPr>
            </w:pPr>
            <w:r w:rsidRPr="00296396">
              <w:rPr>
                <w:rFonts w:ascii="Arial Narrow" w:hAnsi="Arial Narrow"/>
                <w:b/>
                <w:sz w:val="20"/>
                <w:szCs w:val="20"/>
              </w:rPr>
              <w:t>4</w:t>
            </w:r>
          </w:p>
        </w:tc>
        <w:tc>
          <w:tcPr>
            <w:tcW w:w="831" w:type="pct"/>
            <w:shd w:val="clear" w:color="auto" w:fill="F2F2F2" w:themeFill="background1" w:themeFillShade="F2"/>
          </w:tcPr>
          <w:p w:rsidR="00EE2B2B" w:rsidRPr="00296396" w:rsidRDefault="00EE2B2B" w:rsidP="00C667BC">
            <w:pPr>
              <w:jc w:val="center"/>
              <w:rPr>
                <w:rFonts w:ascii="Arial Narrow" w:hAnsi="Arial Narrow"/>
                <w:b/>
                <w:sz w:val="20"/>
                <w:szCs w:val="20"/>
              </w:rPr>
            </w:pPr>
            <w:r w:rsidRPr="00296396">
              <w:rPr>
                <w:rFonts w:ascii="Arial Narrow" w:hAnsi="Arial Narrow"/>
                <w:b/>
                <w:sz w:val="20"/>
                <w:szCs w:val="20"/>
              </w:rPr>
              <w:t>3</w:t>
            </w:r>
          </w:p>
        </w:tc>
        <w:tc>
          <w:tcPr>
            <w:tcW w:w="739" w:type="pct"/>
            <w:shd w:val="clear" w:color="auto" w:fill="F2F2F2" w:themeFill="background1" w:themeFillShade="F2"/>
          </w:tcPr>
          <w:p w:rsidR="00EE2B2B" w:rsidRPr="00296396" w:rsidRDefault="00EE2B2B" w:rsidP="00C667BC">
            <w:pPr>
              <w:jc w:val="center"/>
              <w:rPr>
                <w:rFonts w:ascii="Arial Narrow" w:hAnsi="Arial Narrow"/>
                <w:b/>
                <w:sz w:val="20"/>
                <w:szCs w:val="20"/>
              </w:rPr>
            </w:pPr>
            <w:r w:rsidRPr="00296396">
              <w:rPr>
                <w:rFonts w:ascii="Arial Narrow" w:hAnsi="Arial Narrow"/>
                <w:b/>
                <w:sz w:val="20"/>
                <w:szCs w:val="20"/>
              </w:rPr>
              <w:t>2</w:t>
            </w:r>
          </w:p>
        </w:tc>
        <w:tc>
          <w:tcPr>
            <w:tcW w:w="739" w:type="pct"/>
            <w:shd w:val="clear" w:color="auto" w:fill="F2F2F2" w:themeFill="background1" w:themeFillShade="F2"/>
          </w:tcPr>
          <w:p w:rsidR="00EE2B2B" w:rsidRPr="00296396" w:rsidRDefault="00EE2B2B" w:rsidP="00C667BC">
            <w:pPr>
              <w:jc w:val="center"/>
              <w:rPr>
                <w:rFonts w:ascii="Arial Narrow" w:hAnsi="Arial Narrow"/>
                <w:b/>
                <w:sz w:val="20"/>
                <w:szCs w:val="20"/>
              </w:rPr>
            </w:pPr>
            <w:r w:rsidRPr="00296396">
              <w:rPr>
                <w:rFonts w:ascii="Arial Narrow" w:hAnsi="Arial Narrow"/>
                <w:b/>
                <w:sz w:val="20"/>
                <w:szCs w:val="20"/>
              </w:rPr>
              <w:t>1</w:t>
            </w:r>
          </w:p>
        </w:tc>
        <w:tc>
          <w:tcPr>
            <w:tcW w:w="773" w:type="pct"/>
            <w:gridSpan w:val="2"/>
            <w:shd w:val="clear" w:color="auto" w:fill="F2F2F2" w:themeFill="background1" w:themeFillShade="F2"/>
          </w:tcPr>
          <w:p w:rsidR="00EE2B2B" w:rsidRPr="00296396" w:rsidRDefault="00EE2B2B" w:rsidP="00C667BC">
            <w:pPr>
              <w:jc w:val="center"/>
              <w:rPr>
                <w:rFonts w:ascii="Arial Narrow" w:hAnsi="Arial Narrow"/>
                <w:b/>
                <w:sz w:val="20"/>
                <w:szCs w:val="20"/>
              </w:rPr>
            </w:pPr>
            <w:r w:rsidRPr="00296396">
              <w:rPr>
                <w:rFonts w:ascii="Arial Narrow" w:hAnsi="Arial Narrow"/>
                <w:b/>
                <w:sz w:val="20"/>
                <w:szCs w:val="20"/>
              </w:rPr>
              <w:t>0</w:t>
            </w:r>
          </w:p>
        </w:tc>
        <w:tc>
          <w:tcPr>
            <w:tcW w:w="188" w:type="pct"/>
            <w:shd w:val="clear" w:color="auto" w:fill="F2F2F2" w:themeFill="background1" w:themeFillShade="F2"/>
            <w:vAlign w:val="center"/>
          </w:tcPr>
          <w:p w:rsidR="00EE2B2B" w:rsidRPr="00296396" w:rsidRDefault="00EE2B2B" w:rsidP="00C667BC">
            <w:pPr>
              <w:rPr>
                <w:rFonts w:ascii="Arial Narrow" w:hAnsi="Arial Narrow"/>
                <w:b/>
                <w:sz w:val="20"/>
                <w:szCs w:val="20"/>
              </w:rPr>
            </w:pPr>
          </w:p>
        </w:tc>
        <w:tc>
          <w:tcPr>
            <w:tcW w:w="126" w:type="pct"/>
            <w:shd w:val="clear" w:color="auto" w:fill="F2F2F2" w:themeFill="background1" w:themeFillShade="F2"/>
            <w:vAlign w:val="center"/>
          </w:tcPr>
          <w:p w:rsidR="00EE2B2B" w:rsidRPr="00296396" w:rsidRDefault="00EE2B2B" w:rsidP="00C667BC">
            <w:pPr>
              <w:rPr>
                <w:rFonts w:ascii="Arial Narrow" w:hAnsi="Arial Narrow"/>
                <w:b/>
                <w:sz w:val="20"/>
                <w:szCs w:val="20"/>
              </w:rPr>
            </w:pPr>
          </w:p>
        </w:tc>
      </w:tr>
      <w:tr w:rsidR="00582453" w:rsidRPr="00296396" w:rsidTr="00582453">
        <w:tc>
          <w:tcPr>
            <w:tcW w:w="774" w:type="pct"/>
            <w:vAlign w:val="center"/>
          </w:tcPr>
          <w:p w:rsidR="00EE2B2B" w:rsidRPr="00296396" w:rsidRDefault="0026170F" w:rsidP="00C667BC">
            <w:pPr>
              <w:rPr>
                <w:rFonts w:ascii="Arial Narrow" w:hAnsi="Arial Narrow"/>
                <w:b/>
                <w:sz w:val="20"/>
                <w:szCs w:val="20"/>
              </w:rPr>
            </w:pPr>
            <w:r w:rsidRPr="00296396">
              <w:rPr>
                <w:rFonts w:ascii="Arial Narrow" w:hAnsi="Arial Narrow"/>
                <w:b/>
                <w:sz w:val="20"/>
                <w:szCs w:val="20"/>
              </w:rPr>
              <w:t xml:space="preserve">Kommentaar / </w:t>
            </w:r>
            <w:proofErr w:type="spellStart"/>
            <w:r w:rsidR="00582453">
              <w:rPr>
                <w:rFonts w:ascii="Arial Narrow" w:hAnsi="Arial Narrow"/>
                <w:b/>
                <w:sz w:val="20"/>
                <w:szCs w:val="20"/>
              </w:rPr>
              <w:t>Projekn</w:t>
            </w:r>
            <w:r w:rsidRPr="00296396">
              <w:rPr>
                <w:rFonts w:ascii="Arial Narrow" w:hAnsi="Arial Narrow"/>
                <w:b/>
                <w:sz w:val="20"/>
                <w:szCs w:val="20"/>
              </w:rPr>
              <w:t>otas</w:t>
            </w:r>
            <w:proofErr w:type="spellEnd"/>
          </w:p>
          <w:p w:rsidR="00EE2B2B" w:rsidRPr="00296396" w:rsidRDefault="00EE2B2B" w:rsidP="0026170F">
            <w:pPr>
              <w:rPr>
                <w:rFonts w:ascii="Arial Narrow" w:hAnsi="Arial Narrow"/>
                <w:sz w:val="20"/>
                <w:szCs w:val="20"/>
              </w:rPr>
            </w:pPr>
            <w:r w:rsidRPr="00296396">
              <w:rPr>
                <w:rFonts w:ascii="Arial Narrow" w:hAnsi="Arial Narrow"/>
                <w:sz w:val="20"/>
                <w:szCs w:val="20"/>
              </w:rPr>
              <w:t>(</w:t>
            </w:r>
            <w:r w:rsidR="0026170F" w:rsidRPr="00296396">
              <w:rPr>
                <w:rFonts w:ascii="Arial Narrow" w:hAnsi="Arial Narrow"/>
                <w:sz w:val="20"/>
                <w:szCs w:val="20"/>
              </w:rPr>
              <w:t>Verduideliking van program en kode</w:t>
            </w:r>
            <w:r w:rsidRPr="00296396">
              <w:rPr>
                <w:rFonts w:ascii="Arial Narrow" w:hAnsi="Arial Narrow"/>
                <w:sz w:val="20"/>
                <w:szCs w:val="20"/>
              </w:rPr>
              <w:t>)</w:t>
            </w:r>
          </w:p>
        </w:tc>
        <w:tc>
          <w:tcPr>
            <w:tcW w:w="831" w:type="pct"/>
          </w:tcPr>
          <w:p w:rsidR="00EE2B2B" w:rsidRPr="00296396" w:rsidRDefault="0026170F" w:rsidP="00C667BC">
            <w:pPr>
              <w:spacing w:before="60" w:after="60"/>
              <w:rPr>
                <w:rFonts w:ascii="Arial Narrow" w:hAnsi="Arial Narrow"/>
                <w:sz w:val="20"/>
                <w:szCs w:val="20"/>
              </w:rPr>
            </w:pPr>
            <w:r w:rsidRPr="00296396">
              <w:rPr>
                <w:rFonts w:ascii="Arial Narrow" w:hAnsi="Arial Narrow"/>
                <w:sz w:val="20"/>
                <w:szCs w:val="20"/>
              </w:rPr>
              <w:t>Kode het duidelik</w:t>
            </w:r>
            <w:r w:rsidR="00034D31" w:rsidRPr="00296396">
              <w:rPr>
                <w:rFonts w:ascii="Arial Narrow" w:hAnsi="Arial Narrow"/>
                <w:sz w:val="20"/>
                <w:szCs w:val="20"/>
              </w:rPr>
              <w:t xml:space="preserve">e notas om </w:t>
            </w:r>
            <w:r w:rsidRPr="00296396">
              <w:rPr>
                <w:rFonts w:ascii="Arial Narrow" w:hAnsi="Arial Narrow"/>
                <w:sz w:val="20"/>
                <w:szCs w:val="20"/>
              </w:rPr>
              <w:t>alle dele te verduidelik</w:t>
            </w:r>
            <w:r w:rsidR="00EE2B2B" w:rsidRPr="00296396">
              <w:rPr>
                <w:rFonts w:ascii="Arial Narrow" w:hAnsi="Arial Narrow"/>
                <w:sz w:val="20"/>
                <w:szCs w:val="20"/>
              </w:rPr>
              <w:t>.</w:t>
            </w:r>
          </w:p>
          <w:p w:rsidR="00EE2B2B" w:rsidRPr="00296396" w:rsidRDefault="00034D31" w:rsidP="00C667BC">
            <w:pPr>
              <w:spacing w:before="60" w:after="60"/>
              <w:rPr>
                <w:rFonts w:ascii="Arial Narrow" w:hAnsi="Arial Narrow"/>
                <w:sz w:val="20"/>
                <w:szCs w:val="20"/>
              </w:rPr>
            </w:pPr>
            <w:r w:rsidRPr="00296396">
              <w:rPr>
                <w:rFonts w:ascii="Arial Narrow" w:hAnsi="Arial Narrow"/>
                <w:sz w:val="20"/>
                <w:szCs w:val="20"/>
              </w:rPr>
              <w:t>Verduideliking toon uitstekende insig</w:t>
            </w:r>
            <w:r w:rsidR="00EE2B2B" w:rsidRPr="00296396">
              <w:rPr>
                <w:rFonts w:ascii="Arial Narrow" w:hAnsi="Arial Narrow"/>
                <w:sz w:val="20"/>
                <w:szCs w:val="20"/>
              </w:rPr>
              <w:t>.</w:t>
            </w:r>
          </w:p>
          <w:p w:rsidR="00EE2B2B" w:rsidRPr="00296396" w:rsidRDefault="00AB4C56" w:rsidP="00582453">
            <w:pPr>
              <w:spacing w:before="60" w:after="60"/>
              <w:rPr>
                <w:rFonts w:ascii="Arial Narrow" w:hAnsi="Arial Narrow"/>
                <w:sz w:val="20"/>
                <w:szCs w:val="20"/>
              </w:rPr>
            </w:pPr>
            <w:r w:rsidRPr="00296396">
              <w:rPr>
                <w:rFonts w:ascii="Arial Narrow" w:hAnsi="Arial Narrow"/>
                <w:sz w:val="20"/>
                <w:szCs w:val="20"/>
              </w:rPr>
              <w:t>Uitgebreide</w:t>
            </w:r>
            <w:r w:rsidR="00034D31" w:rsidRPr="00296396">
              <w:rPr>
                <w:rFonts w:ascii="Arial Narrow" w:hAnsi="Arial Narrow"/>
                <w:sz w:val="20"/>
                <w:szCs w:val="20"/>
              </w:rPr>
              <w:t xml:space="preserve"> programnotas van 'n uitstekende standaard</w:t>
            </w:r>
            <w:r w:rsidR="00EE2B2B" w:rsidRPr="00296396">
              <w:rPr>
                <w:rFonts w:ascii="Arial Narrow" w:hAnsi="Arial Narrow"/>
                <w:sz w:val="20"/>
                <w:szCs w:val="20"/>
              </w:rPr>
              <w:t xml:space="preserve">. </w:t>
            </w:r>
            <w:r w:rsidR="00034D31" w:rsidRPr="00296396">
              <w:rPr>
                <w:rFonts w:ascii="Arial Narrow" w:hAnsi="Arial Narrow"/>
                <w:sz w:val="20"/>
                <w:szCs w:val="20"/>
              </w:rPr>
              <w:t>Verduidelik duidelik hoe die program werk</w:t>
            </w:r>
          </w:p>
        </w:tc>
        <w:tc>
          <w:tcPr>
            <w:tcW w:w="831" w:type="pct"/>
          </w:tcPr>
          <w:p w:rsidR="00034D31" w:rsidRPr="00296396" w:rsidRDefault="00034D31" w:rsidP="00034D31">
            <w:pPr>
              <w:spacing w:before="60" w:after="60"/>
              <w:rPr>
                <w:rFonts w:ascii="Arial Narrow" w:hAnsi="Arial Narrow"/>
                <w:sz w:val="20"/>
                <w:szCs w:val="20"/>
              </w:rPr>
            </w:pPr>
            <w:r w:rsidRPr="00296396">
              <w:rPr>
                <w:rFonts w:ascii="Arial Narrow" w:hAnsi="Arial Narrow"/>
                <w:sz w:val="20"/>
                <w:szCs w:val="20"/>
              </w:rPr>
              <w:t>Kode het duidelike notas om alle dele te verduidelik.</w:t>
            </w:r>
          </w:p>
          <w:p w:rsidR="00EE2B2B" w:rsidRPr="00296396" w:rsidRDefault="00034D31" w:rsidP="00C667BC">
            <w:pPr>
              <w:spacing w:before="60" w:after="60"/>
              <w:rPr>
                <w:rFonts w:ascii="Arial Narrow" w:hAnsi="Arial Narrow"/>
                <w:sz w:val="20"/>
                <w:szCs w:val="20"/>
              </w:rPr>
            </w:pPr>
            <w:r w:rsidRPr="00296396">
              <w:rPr>
                <w:rFonts w:ascii="Arial Narrow" w:hAnsi="Arial Narrow"/>
                <w:sz w:val="20"/>
                <w:szCs w:val="20"/>
              </w:rPr>
              <w:t>Verduideliking toon goeie insig.</w:t>
            </w:r>
          </w:p>
          <w:p w:rsidR="00EE2B2B" w:rsidRPr="00296396" w:rsidRDefault="00EE2B2B" w:rsidP="00034D31">
            <w:pPr>
              <w:spacing w:before="60" w:after="60"/>
              <w:rPr>
                <w:rFonts w:ascii="Arial Narrow" w:hAnsi="Arial Narrow"/>
                <w:sz w:val="20"/>
                <w:szCs w:val="20"/>
              </w:rPr>
            </w:pPr>
            <w:proofErr w:type="spellStart"/>
            <w:r w:rsidRPr="00296396">
              <w:rPr>
                <w:rFonts w:ascii="Arial Narrow" w:hAnsi="Arial Narrow"/>
                <w:sz w:val="20"/>
                <w:szCs w:val="20"/>
              </w:rPr>
              <w:t>Proje</w:t>
            </w:r>
            <w:r w:rsidR="00034D31" w:rsidRPr="00296396">
              <w:rPr>
                <w:rFonts w:ascii="Arial Narrow" w:hAnsi="Arial Narrow"/>
                <w:sz w:val="20"/>
                <w:szCs w:val="20"/>
              </w:rPr>
              <w:t>knotas</w:t>
            </w:r>
            <w:proofErr w:type="spellEnd"/>
            <w:r w:rsidR="00034D31" w:rsidRPr="00296396">
              <w:rPr>
                <w:rFonts w:ascii="Arial Narrow" w:hAnsi="Arial Narrow"/>
                <w:sz w:val="20"/>
                <w:szCs w:val="20"/>
              </w:rPr>
              <w:t xml:space="preserve"> is gebruik en is van baie goeie kwaliteit</w:t>
            </w:r>
          </w:p>
        </w:tc>
        <w:tc>
          <w:tcPr>
            <w:tcW w:w="739" w:type="pct"/>
          </w:tcPr>
          <w:p w:rsidR="00034D31" w:rsidRPr="00296396" w:rsidRDefault="00034D31" w:rsidP="00034D31">
            <w:pPr>
              <w:spacing w:before="60" w:after="60"/>
              <w:rPr>
                <w:rFonts w:ascii="Arial Narrow" w:hAnsi="Arial Narrow"/>
                <w:sz w:val="20"/>
                <w:szCs w:val="20"/>
              </w:rPr>
            </w:pPr>
            <w:r w:rsidRPr="00296396">
              <w:rPr>
                <w:rFonts w:ascii="Arial Narrow" w:hAnsi="Arial Narrow"/>
                <w:sz w:val="20"/>
                <w:szCs w:val="20"/>
              </w:rPr>
              <w:t>Kode het duidelike notas om meeste nodige dele te verduidelik.</w:t>
            </w:r>
          </w:p>
          <w:p w:rsidR="00034D31" w:rsidRPr="00296396" w:rsidRDefault="00034D31" w:rsidP="00034D31">
            <w:pPr>
              <w:spacing w:before="60" w:after="60"/>
              <w:rPr>
                <w:rFonts w:ascii="Arial Narrow" w:hAnsi="Arial Narrow"/>
                <w:sz w:val="20"/>
                <w:szCs w:val="20"/>
              </w:rPr>
            </w:pPr>
            <w:r w:rsidRPr="00296396">
              <w:rPr>
                <w:rFonts w:ascii="Arial Narrow" w:hAnsi="Arial Narrow"/>
                <w:sz w:val="20"/>
                <w:szCs w:val="20"/>
              </w:rPr>
              <w:t>Verduideliking toon 'n mate van insig.</w:t>
            </w:r>
          </w:p>
          <w:p w:rsidR="00EE2B2B" w:rsidRPr="00296396" w:rsidRDefault="00034D31" w:rsidP="00AB4C56">
            <w:pPr>
              <w:spacing w:before="60" w:after="60"/>
              <w:rPr>
                <w:rFonts w:ascii="Arial Narrow" w:hAnsi="Arial Narrow"/>
                <w:sz w:val="20"/>
                <w:szCs w:val="20"/>
              </w:rPr>
            </w:pPr>
            <w:proofErr w:type="spellStart"/>
            <w:r w:rsidRPr="00296396">
              <w:rPr>
                <w:rFonts w:ascii="Arial Narrow" w:hAnsi="Arial Narrow"/>
                <w:sz w:val="20"/>
                <w:szCs w:val="20"/>
              </w:rPr>
              <w:t>Projeknotas</w:t>
            </w:r>
            <w:proofErr w:type="spellEnd"/>
            <w:r w:rsidRPr="00296396">
              <w:rPr>
                <w:rFonts w:ascii="Arial Narrow" w:hAnsi="Arial Narrow"/>
                <w:sz w:val="20"/>
                <w:szCs w:val="20"/>
              </w:rPr>
              <w:t xml:space="preserve"> is gebruik en is van gemiddelde kwaliteit</w:t>
            </w:r>
            <w:r w:rsidR="00EE2B2B" w:rsidRPr="00296396">
              <w:rPr>
                <w:rFonts w:ascii="Arial Narrow" w:hAnsi="Arial Narrow"/>
                <w:sz w:val="20"/>
                <w:szCs w:val="20"/>
              </w:rPr>
              <w:t>.</w:t>
            </w:r>
          </w:p>
        </w:tc>
        <w:tc>
          <w:tcPr>
            <w:tcW w:w="739" w:type="pct"/>
          </w:tcPr>
          <w:p w:rsidR="00EE2B2B" w:rsidRPr="00296396" w:rsidRDefault="00034D31" w:rsidP="00C667BC">
            <w:pPr>
              <w:spacing w:before="60" w:after="60"/>
              <w:rPr>
                <w:rFonts w:ascii="Arial Narrow" w:hAnsi="Arial Narrow"/>
                <w:sz w:val="20"/>
                <w:szCs w:val="20"/>
              </w:rPr>
            </w:pPr>
            <w:r w:rsidRPr="00296396">
              <w:rPr>
                <w:rFonts w:ascii="Arial Narrow" w:hAnsi="Arial Narrow"/>
                <w:sz w:val="20"/>
                <w:szCs w:val="20"/>
              </w:rPr>
              <w:t>Kode het notas om sekere dele te verduidelik</w:t>
            </w:r>
            <w:r w:rsidR="00EE2B2B" w:rsidRPr="00296396">
              <w:rPr>
                <w:rFonts w:ascii="Arial Narrow" w:hAnsi="Arial Narrow"/>
                <w:sz w:val="20"/>
                <w:szCs w:val="20"/>
              </w:rPr>
              <w:t>.</w:t>
            </w:r>
          </w:p>
          <w:p w:rsidR="00034D31" w:rsidRPr="00296396" w:rsidRDefault="00034D31" w:rsidP="00034D31">
            <w:pPr>
              <w:spacing w:before="60" w:after="60"/>
              <w:rPr>
                <w:rFonts w:ascii="Arial Narrow" w:hAnsi="Arial Narrow"/>
                <w:sz w:val="20"/>
                <w:szCs w:val="20"/>
              </w:rPr>
            </w:pPr>
            <w:r w:rsidRPr="00296396">
              <w:rPr>
                <w:rFonts w:ascii="Arial Narrow" w:hAnsi="Arial Narrow"/>
                <w:sz w:val="20"/>
                <w:szCs w:val="20"/>
              </w:rPr>
              <w:t>Verduideliking toon min insig.</w:t>
            </w:r>
          </w:p>
          <w:p w:rsidR="00EE2B2B" w:rsidRPr="00296396" w:rsidRDefault="00034D31" w:rsidP="00034D31">
            <w:pPr>
              <w:spacing w:before="60" w:after="60"/>
              <w:rPr>
                <w:rFonts w:ascii="Arial Narrow" w:hAnsi="Arial Narrow"/>
                <w:sz w:val="20"/>
                <w:szCs w:val="20"/>
              </w:rPr>
            </w:pPr>
            <w:r w:rsidRPr="00296396">
              <w:rPr>
                <w:rFonts w:ascii="Arial Narrow" w:hAnsi="Arial Narrow"/>
                <w:sz w:val="20"/>
                <w:szCs w:val="20"/>
              </w:rPr>
              <w:t xml:space="preserve">Onvoldoende </w:t>
            </w:r>
            <w:proofErr w:type="spellStart"/>
            <w:r w:rsidRPr="00296396">
              <w:rPr>
                <w:rFonts w:ascii="Arial Narrow" w:hAnsi="Arial Narrow"/>
                <w:sz w:val="20"/>
                <w:szCs w:val="20"/>
              </w:rPr>
              <w:t>projeknotas</w:t>
            </w:r>
            <w:proofErr w:type="spellEnd"/>
            <w:r w:rsidRPr="00296396">
              <w:rPr>
                <w:rFonts w:ascii="Arial Narrow" w:hAnsi="Arial Narrow"/>
                <w:sz w:val="20"/>
                <w:szCs w:val="20"/>
              </w:rPr>
              <w:t xml:space="preserve"> is gebruik</w:t>
            </w:r>
          </w:p>
        </w:tc>
        <w:tc>
          <w:tcPr>
            <w:tcW w:w="773" w:type="pct"/>
            <w:gridSpan w:val="2"/>
          </w:tcPr>
          <w:p w:rsidR="00EE2B2B" w:rsidRPr="00296396" w:rsidRDefault="00034D31" w:rsidP="00034D31">
            <w:pPr>
              <w:spacing w:before="60" w:after="60"/>
              <w:rPr>
                <w:rFonts w:ascii="Arial Narrow" w:hAnsi="Arial Narrow"/>
                <w:sz w:val="20"/>
                <w:szCs w:val="20"/>
              </w:rPr>
            </w:pPr>
            <w:r w:rsidRPr="00296396">
              <w:rPr>
                <w:rFonts w:ascii="Arial Narrow" w:hAnsi="Arial Narrow"/>
                <w:sz w:val="20"/>
                <w:szCs w:val="20"/>
              </w:rPr>
              <w:t xml:space="preserve">Geen kommentaar of </w:t>
            </w:r>
            <w:proofErr w:type="spellStart"/>
            <w:r w:rsidRPr="00296396">
              <w:rPr>
                <w:rFonts w:ascii="Arial Narrow" w:hAnsi="Arial Narrow"/>
                <w:sz w:val="20"/>
                <w:szCs w:val="20"/>
              </w:rPr>
              <w:t>projeknotas</w:t>
            </w:r>
            <w:proofErr w:type="spellEnd"/>
          </w:p>
        </w:tc>
        <w:tc>
          <w:tcPr>
            <w:tcW w:w="188" w:type="pct"/>
            <w:vAlign w:val="center"/>
          </w:tcPr>
          <w:p w:rsidR="00EE2B2B" w:rsidRPr="00296396" w:rsidRDefault="00EE2B2B" w:rsidP="00C667BC">
            <w:pPr>
              <w:pStyle w:val="TableContents"/>
              <w:jc w:val="center"/>
              <w:rPr>
                <w:rFonts w:ascii="Arial Narrow" w:hAnsi="Arial Narrow"/>
                <w:b/>
                <w:bCs/>
                <w:sz w:val="20"/>
              </w:rPr>
            </w:pPr>
            <w:r w:rsidRPr="00296396">
              <w:rPr>
                <w:rFonts w:ascii="Arial Narrow" w:hAnsi="Arial Narrow"/>
                <w:b/>
                <w:bCs/>
                <w:sz w:val="20"/>
              </w:rPr>
              <w:t>4</w:t>
            </w:r>
          </w:p>
        </w:tc>
        <w:tc>
          <w:tcPr>
            <w:tcW w:w="126" w:type="pct"/>
            <w:vAlign w:val="center"/>
          </w:tcPr>
          <w:p w:rsidR="00EE2B2B" w:rsidRPr="00296396" w:rsidRDefault="00EE2B2B" w:rsidP="00C667BC">
            <w:pPr>
              <w:jc w:val="center"/>
              <w:rPr>
                <w:rFonts w:ascii="Arial Narrow" w:hAnsi="Arial Narrow"/>
                <w:sz w:val="20"/>
                <w:szCs w:val="20"/>
              </w:rPr>
            </w:pPr>
          </w:p>
        </w:tc>
      </w:tr>
      <w:tr w:rsidR="00582453" w:rsidRPr="00582453" w:rsidTr="00582453">
        <w:tc>
          <w:tcPr>
            <w:tcW w:w="774" w:type="pct"/>
            <w:shd w:val="clear" w:color="auto" w:fill="F2F2F2" w:themeFill="background1" w:themeFillShade="F2"/>
            <w:vAlign w:val="center"/>
          </w:tcPr>
          <w:p w:rsidR="00EE2B2B" w:rsidRPr="00296396" w:rsidRDefault="00034D31" w:rsidP="00582453">
            <w:pPr>
              <w:rPr>
                <w:rFonts w:ascii="Arial Narrow" w:hAnsi="Arial Narrow"/>
                <w:b/>
                <w:sz w:val="20"/>
                <w:szCs w:val="20"/>
              </w:rPr>
            </w:pPr>
            <w:r w:rsidRPr="00296396">
              <w:rPr>
                <w:rFonts w:ascii="Arial Narrow" w:hAnsi="Arial Narrow"/>
                <w:b/>
                <w:sz w:val="20"/>
                <w:szCs w:val="20"/>
              </w:rPr>
              <w:t>Algeheel</w:t>
            </w:r>
          </w:p>
        </w:tc>
        <w:tc>
          <w:tcPr>
            <w:tcW w:w="831" w:type="pct"/>
            <w:shd w:val="clear" w:color="auto" w:fill="F2F2F2" w:themeFill="background1" w:themeFillShade="F2"/>
          </w:tcPr>
          <w:p w:rsidR="00EE2B2B" w:rsidRPr="00296396" w:rsidRDefault="00EE2B2B" w:rsidP="00C13CC7">
            <w:pPr>
              <w:jc w:val="center"/>
              <w:rPr>
                <w:rFonts w:ascii="Arial Narrow" w:hAnsi="Arial Narrow"/>
                <w:b/>
                <w:sz w:val="20"/>
                <w:szCs w:val="20"/>
              </w:rPr>
            </w:pPr>
            <w:r w:rsidRPr="00296396">
              <w:rPr>
                <w:rFonts w:ascii="Arial Narrow" w:hAnsi="Arial Narrow"/>
                <w:b/>
                <w:sz w:val="20"/>
                <w:szCs w:val="20"/>
              </w:rPr>
              <w:t>4</w:t>
            </w:r>
          </w:p>
        </w:tc>
        <w:tc>
          <w:tcPr>
            <w:tcW w:w="831" w:type="pct"/>
            <w:shd w:val="clear" w:color="auto" w:fill="F2F2F2" w:themeFill="background1" w:themeFillShade="F2"/>
          </w:tcPr>
          <w:p w:rsidR="00EE2B2B" w:rsidRPr="00296396" w:rsidRDefault="00EE2B2B" w:rsidP="00C13CC7">
            <w:pPr>
              <w:jc w:val="center"/>
              <w:rPr>
                <w:rFonts w:ascii="Arial Narrow" w:hAnsi="Arial Narrow"/>
                <w:b/>
                <w:sz w:val="20"/>
                <w:szCs w:val="20"/>
              </w:rPr>
            </w:pPr>
            <w:r w:rsidRPr="00296396">
              <w:rPr>
                <w:rFonts w:ascii="Arial Narrow" w:hAnsi="Arial Narrow"/>
                <w:b/>
                <w:sz w:val="20"/>
                <w:szCs w:val="20"/>
              </w:rPr>
              <w:t>3</w:t>
            </w:r>
          </w:p>
        </w:tc>
        <w:tc>
          <w:tcPr>
            <w:tcW w:w="739" w:type="pct"/>
            <w:shd w:val="clear" w:color="auto" w:fill="F2F2F2" w:themeFill="background1" w:themeFillShade="F2"/>
          </w:tcPr>
          <w:p w:rsidR="00EE2B2B" w:rsidRPr="00296396" w:rsidRDefault="00EE2B2B" w:rsidP="00C13CC7">
            <w:pPr>
              <w:jc w:val="center"/>
              <w:rPr>
                <w:rFonts w:ascii="Arial Narrow" w:hAnsi="Arial Narrow"/>
                <w:b/>
                <w:sz w:val="20"/>
                <w:szCs w:val="20"/>
              </w:rPr>
            </w:pPr>
            <w:r w:rsidRPr="00296396">
              <w:rPr>
                <w:rFonts w:ascii="Arial Narrow" w:hAnsi="Arial Narrow"/>
                <w:b/>
                <w:sz w:val="20"/>
                <w:szCs w:val="20"/>
              </w:rPr>
              <w:t>2</w:t>
            </w:r>
          </w:p>
        </w:tc>
        <w:tc>
          <w:tcPr>
            <w:tcW w:w="739" w:type="pct"/>
            <w:shd w:val="clear" w:color="auto" w:fill="F2F2F2" w:themeFill="background1" w:themeFillShade="F2"/>
          </w:tcPr>
          <w:p w:rsidR="00EE2B2B" w:rsidRPr="00296396" w:rsidRDefault="00EE2B2B" w:rsidP="00C13CC7">
            <w:pPr>
              <w:jc w:val="center"/>
              <w:rPr>
                <w:rFonts w:ascii="Arial Narrow" w:hAnsi="Arial Narrow"/>
                <w:b/>
                <w:sz w:val="20"/>
                <w:szCs w:val="20"/>
              </w:rPr>
            </w:pPr>
            <w:r w:rsidRPr="00296396">
              <w:rPr>
                <w:rFonts w:ascii="Arial Narrow" w:hAnsi="Arial Narrow"/>
                <w:b/>
                <w:sz w:val="20"/>
                <w:szCs w:val="20"/>
              </w:rPr>
              <w:t>1</w:t>
            </w:r>
          </w:p>
        </w:tc>
        <w:tc>
          <w:tcPr>
            <w:tcW w:w="773" w:type="pct"/>
            <w:gridSpan w:val="2"/>
            <w:shd w:val="clear" w:color="auto" w:fill="F2F2F2" w:themeFill="background1" w:themeFillShade="F2"/>
          </w:tcPr>
          <w:p w:rsidR="00EE2B2B" w:rsidRPr="00296396" w:rsidRDefault="00EE2B2B" w:rsidP="00C13CC7">
            <w:pPr>
              <w:jc w:val="center"/>
              <w:rPr>
                <w:rFonts w:ascii="Arial Narrow" w:hAnsi="Arial Narrow"/>
                <w:b/>
                <w:sz w:val="20"/>
                <w:szCs w:val="20"/>
              </w:rPr>
            </w:pPr>
            <w:r w:rsidRPr="00296396">
              <w:rPr>
                <w:rFonts w:ascii="Arial Narrow" w:hAnsi="Arial Narrow"/>
                <w:b/>
                <w:sz w:val="20"/>
                <w:szCs w:val="20"/>
              </w:rPr>
              <w:t>0</w:t>
            </w:r>
          </w:p>
        </w:tc>
        <w:tc>
          <w:tcPr>
            <w:tcW w:w="188" w:type="pct"/>
            <w:shd w:val="clear" w:color="auto" w:fill="F2F2F2" w:themeFill="background1" w:themeFillShade="F2"/>
            <w:vAlign w:val="center"/>
          </w:tcPr>
          <w:p w:rsidR="00EE2B2B" w:rsidRPr="00296396" w:rsidRDefault="00EE2B2B" w:rsidP="00582453">
            <w:pPr>
              <w:rPr>
                <w:rFonts w:ascii="Arial Narrow" w:hAnsi="Arial Narrow"/>
                <w:b/>
                <w:sz w:val="20"/>
                <w:szCs w:val="20"/>
              </w:rPr>
            </w:pPr>
          </w:p>
        </w:tc>
        <w:tc>
          <w:tcPr>
            <w:tcW w:w="126" w:type="pct"/>
            <w:shd w:val="clear" w:color="auto" w:fill="F2F2F2" w:themeFill="background1" w:themeFillShade="F2"/>
            <w:vAlign w:val="center"/>
          </w:tcPr>
          <w:p w:rsidR="00EE2B2B" w:rsidRPr="00296396" w:rsidRDefault="00EE2B2B" w:rsidP="00582453">
            <w:pPr>
              <w:rPr>
                <w:rFonts w:ascii="Arial Narrow" w:hAnsi="Arial Narrow"/>
                <w:b/>
                <w:sz w:val="20"/>
                <w:szCs w:val="20"/>
              </w:rPr>
            </w:pPr>
          </w:p>
        </w:tc>
      </w:tr>
      <w:tr w:rsidR="00582453" w:rsidRPr="00296396" w:rsidTr="00582453">
        <w:trPr>
          <w:trHeight w:val="283"/>
        </w:trPr>
        <w:tc>
          <w:tcPr>
            <w:tcW w:w="774" w:type="pct"/>
            <w:shd w:val="clear" w:color="auto" w:fill="FFFFFF" w:themeFill="background1"/>
            <w:vAlign w:val="center"/>
          </w:tcPr>
          <w:p w:rsidR="00EE2B2B" w:rsidRPr="00296396" w:rsidRDefault="00034D31" w:rsidP="00034D31">
            <w:pPr>
              <w:spacing w:before="60" w:after="60"/>
              <w:rPr>
                <w:rFonts w:ascii="Arial Narrow" w:hAnsi="Arial Narrow"/>
                <w:b/>
                <w:sz w:val="20"/>
                <w:szCs w:val="20"/>
              </w:rPr>
            </w:pPr>
            <w:r w:rsidRPr="00296396">
              <w:rPr>
                <w:rFonts w:ascii="Arial Narrow" w:hAnsi="Arial Narrow"/>
                <w:b/>
                <w:sz w:val="20"/>
                <w:szCs w:val="20"/>
              </w:rPr>
              <w:t>Voldoen die program aan die vereistes</w:t>
            </w:r>
            <w:r w:rsidR="00EE2B2B" w:rsidRPr="00296396">
              <w:rPr>
                <w:rFonts w:ascii="Arial Narrow" w:hAnsi="Arial Narrow"/>
                <w:b/>
                <w:sz w:val="20"/>
                <w:szCs w:val="20"/>
              </w:rPr>
              <w:t>?</w:t>
            </w:r>
          </w:p>
        </w:tc>
        <w:tc>
          <w:tcPr>
            <w:tcW w:w="831" w:type="pct"/>
            <w:shd w:val="clear" w:color="auto" w:fill="FFFFFF" w:themeFill="background1"/>
          </w:tcPr>
          <w:p w:rsidR="00EE2B2B" w:rsidRPr="00296396" w:rsidRDefault="00034D31" w:rsidP="00C667BC">
            <w:pPr>
              <w:spacing w:before="60" w:after="60"/>
              <w:rPr>
                <w:rFonts w:ascii="Arial Narrow" w:hAnsi="Arial Narrow"/>
                <w:sz w:val="20"/>
                <w:szCs w:val="20"/>
              </w:rPr>
            </w:pPr>
            <w:r w:rsidRPr="00296396">
              <w:rPr>
                <w:rFonts w:ascii="Arial Narrow" w:hAnsi="Arial Narrow"/>
                <w:sz w:val="20"/>
                <w:szCs w:val="20"/>
              </w:rPr>
              <w:t>Oorsk</w:t>
            </w:r>
            <w:r w:rsidR="00AB4C56" w:rsidRPr="00296396">
              <w:rPr>
                <w:rFonts w:ascii="Arial Narrow" w:hAnsi="Arial Narrow"/>
                <w:sz w:val="20"/>
                <w:szCs w:val="20"/>
              </w:rPr>
              <w:t>ry</w:t>
            </w:r>
            <w:r w:rsidRPr="00296396">
              <w:rPr>
                <w:rFonts w:ascii="Arial Narrow" w:hAnsi="Arial Narrow"/>
                <w:sz w:val="20"/>
                <w:szCs w:val="20"/>
              </w:rPr>
              <w:t xml:space="preserve"> vereistes behoorlik</w:t>
            </w:r>
          </w:p>
          <w:p w:rsidR="00EE2B2B" w:rsidRPr="00296396" w:rsidRDefault="00034D31" w:rsidP="00C667BC">
            <w:pPr>
              <w:spacing w:before="60" w:after="60"/>
              <w:rPr>
                <w:rFonts w:ascii="Arial Narrow" w:hAnsi="Arial Narrow"/>
                <w:sz w:val="20"/>
                <w:szCs w:val="20"/>
              </w:rPr>
            </w:pPr>
            <w:r w:rsidRPr="00296396">
              <w:rPr>
                <w:rFonts w:ascii="Arial Narrow" w:hAnsi="Arial Narrow"/>
                <w:sz w:val="20"/>
                <w:szCs w:val="20"/>
              </w:rPr>
              <w:t>Uitgebreide program, alle elemente funksioneer soos gespesifiseer</w:t>
            </w:r>
            <w:r w:rsidR="00EE2B2B" w:rsidRPr="00296396">
              <w:rPr>
                <w:rFonts w:ascii="Arial Narrow" w:hAnsi="Arial Narrow"/>
                <w:sz w:val="20"/>
                <w:szCs w:val="20"/>
              </w:rPr>
              <w:t xml:space="preserve">. </w:t>
            </w:r>
          </w:p>
          <w:p w:rsidR="00EE2B2B" w:rsidRPr="00296396" w:rsidRDefault="00034D31" w:rsidP="0042249E">
            <w:pPr>
              <w:spacing w:before="60" w:after="60"/>
              <w:rPr>
                <w:rFonts w:ascii="Arial Narrow" w:hAnsi="Arial Narrow"/>
                <w:sz w:val="20"/>
                <w:szCs w:val="20"/>
              </w:rPr>
            </w:pPr>
            <w:r w:rsidRPr="00296396">
              <w:rPr>
                <w:rFonts w:ascii="Arial Narrow" w:hAnsi="Arial Narrow"/>
                <w:sz w:val="20"/>
                <w:szCs w:val="20"/>
              </w:rPr>
              <w:t>Toon insig in alle aspekte</w:t>
            </w:r>
          </w:p>
        </w:tc>
        <w:tc>
          <w:tcPr>
            <w:tcW w:w="831" w:type="pct"/>
            <w:shd w:val="clear" w:color="auto" w:fill="FFFFFF" w:themeFill="background1"/>
          </w:tcPr>
          <w:p w:rsidR="00034D31" w:rsidRPr="00296396" w:rsidRDefault="00034D31" w:rsidP="00034D31">
            <w:pPr>
              <w:spacing w:before="60" w:after="60"/>
              <w:rPr>
                <w:rFonts w:ascii="Arial Narrow" w:hAnsi="Arial Narrow"/>
                <w:sz w:val="20"/>
                <w:szCs w:val="20"/>
              </w:rPr>
            </w:pPr>
            <w:r w:rsidRPr="00296396">
              <w:rPr>
                <w:rFonts w:ascii="Arial Narrow" w:hAnsi="Arial Narrow"/>
                <w:sz w:val="20"/>
                <w:szCs w:val="20"/>
              </w:rPr>
              <w:t>Oorsk</w:t>
            </w:r>
            <w:r w:rsidR="00AB4C56" w:rsidRPr="00296396">
              <w:rPr>
                <w:rFonts w:ascii="Arial Narrow" w:hAnsi="Arial Narrow"/>
                <w:sz w:val="20"/>
                <w:szCs w:val="20"/>
              </w:rPr>
              <w:t>ry</w:t>
            </w:r>
            <w:r w:rsidRPr="00296396">
              <w:rPr>
                <w:rFonts w:ascii="Arial Narrow" w:hAnsi="Arial Narrow"/>
                <w:sz w:val="20"/>
                <w:szCs w:val="20"/>
              </w:rPr>
              <w:t xml:space="preserve"> vereistes</w:t>
            </w:r>
          </w:p>
          <w:p w:rsidR="00034D31" w:rsidRPr="00296396" w:rsidRDefault="00034D31" w:rsidP="00034D31">
            <w:pPr>
              <w:spacing w:before="60" w:after="60"/>
              <w:rPr>
                <w:rFonts w:ascii="Arial Narrow" w:hAnsi="Arial Narrow"/>
                <w:sz w:val="20"/>
                <w:szCs w:val="20"/>
              </w:rPr>
            </w:pPr>
            <w:r w:rsidRPr="00296396">
              <w:rPr>
                <w:rFonts w:ascii="Arial Narrow" w:hAnsi="Arial Narrow"/>
                <w:sz w:val="20"/>
                <w:szCs w:val="20"/>
              </w:rPr>
              <w:t xml:space="preserve">Minder </w:t>
            </w:r>
            <w:r w:rsidR="0042249E" w:rsidRPr="00296396">
              <w:rPr>
                <w:rFonts w:ascii="Arial Narrow" w:hAnsi="Arial Narrow"/>
                <w:sz w:val="20"/>
                <w:szCs w:val="20"/>
              </w:rPr>
              <w:t>omvattende</w:t>
            </w:r>
            <w:r w:rsidRPr="00296396">
              <w:rPr>
                <w:rFonts w:ascii="Arial Narrow" w:hAnsi="Arial Narrow"/>
                <w:sz w:val="20"/>
                <w:szCs w:val="20"/>
              </w:rPr>
              <w:t xml:space="preserve"> program, alle elemente funksioneer soos gespesifiseer. </w:t>
            </w:r>
          </w:p>
          <w:p w:rsidR="00EE2B2B" w:rsidRPr="00296396" w:rsidRDefault="00034D31" w:rsidP="00582453">
            <w:pPr>
              <w:spacing w:before="60" w:after="60"/>
              <w:rPr>
                <w:rFonts w:ascii="Arial Narrow" w:hAnsi="Arial Narrow"/>
                <w:sz w:val="20"/>
                <w:szCs w:val="20"/>
              </w:rPr>
            </w:pPr>
            <w:r w:rsidRPr="00296396">
              <w:rPr>
                <w:rFonts w:ascii="Arial Narrow" w:hAnsi="Arial Narrow"/>
                <w:sz w:val="20"/>
                <w:szCs w:val="20"/>
              </w:rPr>
              <w:t xml:space="preserve">Toon insig in </w:t>
            </w:r>
            <w:r w:rsidR="0050698C" w:rsidRPr="00296396">
              <w:rPr>
                <w:rFonts w:ascii="Arial Narrow" w:hAnsi="Arial Narrow"/>
                <w:sz w:val="20"/>
                <w:szCs w:val="20"/>
              </w:rPr>
              <w:t xml:space="preserve">meeste </w:t>
            </w:r>
            <w:r w:rsidRPr="00296396">
              <w:rPr>
                <w:rFonts w:ascii="Arial Narrow" w:hAnsi="Arial Narrow"/>
                <w:sz w:val="20"/>
                <w:szCs w:val="20"/>
              </w:rPr>
              <w:t>aspekte</w:t>
            </w:r>
          </w:p>
        </w:tc>
        <w:tc>
          <w:tcPr>
            <w:tcW w:w="739" w:type="pct"/>
            <w:shd w:val="clear" w:color="auto" w:fill="FFFFFF" w:themeFill="background1"/>
          </w:tcPr>
          <w:p w:rsidR="00034D31" w:rsidRPr="00296396" w:rsidRDefault="00034D31" w:rsidP="00034D31">
            <w:pPr>
              <w:spacing w:before="60" w:after="60"/>
              <w:rPr>
                <w:rFonts w:ascii="Arial Narrow" w:hAnsi="Arial Narrow"/>
                <w:sz w:val="20"/>
                <w:szCs w:val="20"/>
              </w:rPr>
            </w:pPr>
            <w:r w:rsidRPr="00296396">
              <w:rPr>
                <w:rFonts w:ascii="Arial Narrow" w:hAnsi="Arial Narrow"/>
                <w:sz w:val="20"/>
                <w:szCs w:val="20"/>
              </w:rPr>
              <w:t>Geringe oorsk</w:t>
            </w:r>
            <w:r w:rsidR="00AB4C56" w:rsidRPr="00296396">
              <w:rPr>
                <w:rFonts w:ascii="Arial Narrow" w:hAnsi="Arial Narrow"/>
                <w:sz w:val="20"/>
                <w:szCs w:val="20"/>
              </w:rPr>
              <w:t>ry</w:t>
            </w:r>
            <w:r w:rsidRPr="00296396">
              <w:rPr>
                <w:rFonts w:ascii="Arial Narrow" w:hAnsi="Arial Narrow"/>
                <w:sz w:val="20"/>
                <w:szCs w:val="20"/>
              </w:rPr>
              <w:t>ding van vereistes</w:t>
            </w:r>
          </w:p>
          <w:p w:rsidR="00034D31" w:rsidRPr="00296396" w:rsidRDefault="00E25333" w:rsidP="00034D31">
            <w:pPr>
              <w:spacing w:before="60" w:after="60"/>
              <w:rPr>
                <w:rFonts w:ascii="Arial Narrow" w:hAnsi="Arial Narrow"/>
                <w:sz w:val="20"/>
                <w:szCs w:val="20"/>
              </w:rPr>
            </w:pPr>
            <w:r w:rsidRPr="00296396">
              <w:rPr>
                <w:rFonts w:ascii="Arial Narrow" w:hAnsi="Arial Narrow"/>
                <w:sz w:val="20"/>
                <w:szCs w:val="20"/>
              </w:rPr>
              <w:t xml:space="preserve">Sommige program </w:t>
            </w:r>
            <w:r w:rsidR="00034D31" w:rsidRPr="00296396">
              <w:rPr>
                <w:rFonts w:ascii="Arial Narrow" w:hAnsi="Arial Narrow"/>
                <w:sz w:val="20"/>
                <w:szCs w:val="20"/>
              </w:rPr>
              <w:t xml:space="preserve">elemente funksioneer soos gespesifiseer. </w:t>
            </w:r>
          </w:p>
          <w:p w:rsidR="00EE2B2B" w:rsidRPr="00296396" w:rsidRDefault="00E25333" w:rsidP="00C667BC">
            <w:pPr>
              <w:spacing w:before="60" w:after="60"/>
              <w:rPr>
                <w:rFonts w:ascii="Arial Narrow" w:hAnsi="Arial Narrow"/>
                <w:sz w:val="20"/>
                <w:szCs w:val="20"/>
              </w:rPr>
            </w:pPr>
            <w:r w:rsidRPr="00296396">
              <w:rPr>
                <w:rFonts w:ascii="Arial Narrow" w:hAnsi="Arial Narrow"/>
                <w:sz w:val="20"/>
                <w:szCs w:val="20"/>
              </w:rPr>
              <w:t>Toon insig in 1 of 2 aspekte</w:t>
            </w:r>
          </w:p>
        </w:tc>
        <w:tc>
          <w:tcPr>
            <w:tcW w:w="739" w:type="pct"/>
            <w:shd w:val="clear" w:color="auto" w:fill="FFFFFF" w:themeFill="background1"/>
          </w:tcPr>
          <w:p w:rsidR="00EE2B2B" w:rsidRPr="00296396" w:rsidRDefault="00E25333" w:rsidP="00C667BC">
            <w:pPr>
              <w:spacing w:before="60" w:after="60"/>
              <w:rPr>
                <w:rFonts w:ascii="Arial Narrow" w:hAnsi="Arial Narrow"/>
                <w:sz w:val="20"/>
                <w:szCs w:val="20"/>
              </w:rPr>
            </w:pPr>
            <w:r w:rsidRPr="00296396">
              <w:rPr>
                <w:rFonts w:ascii="Arial Narrow" w:hAnsi="Arial Narrow"/>
                <w:sz w:val="20"/>
                <w:szCs w:val="20"/>
              </w:rPr>
              <w:t>Voldoen aan minimum vereistes</w:t>
            </w:r>
          </w:p>
          <w:p w:rsidR="00EE2B2B" w:rsidRPr="00296396" w:rsidRDefault="00EE2B2B" w:rsidP="00C667BC">
            <w:pPr>
              <w:spacing w:before="60" w:after="60"/>
              <w:rPr>
                <w:rFonts w:ascii="Arial Narrow" w:hAnsi="Arial Narrow"/>
                <w:sz w:val="20"/>
                <w:szCs w:val="20"/>
              </w:rPr>
            </w:pPr>
            <w:r w:rsidRPr="00296396">
              <w:rPr>
                <w:rFonts w:ascii="Arial Narrow" w:hAnsi="Arial Narrow"/>
                <w:sz w:val="20"/>
                <w:szCs w:val="20"/>
              </w:rPr>
              <w:t>Basi</w:t>
            </w:r>
            <w:r w:rsidR="00E25333" w:rsidRPr="00296396">
              <w:rPr>
                <w:rFonts w:ascii="Arial Narrow" w:hAnsi="Arial Narrow"/>
                <w:sz w:val="20"/>
                <w:szCs w:val="20"/>
              </w:rPr>
              <w:t>ese</w:t>
            </w:r>
            <w:r w:rsidRPr="00296396">
              <w:rPr>
                <w:rFonts w:ascii="Arial Narrow" w:hAnsi="Arial Narrow"/>
                <w:sz w:val="20"/>
                <w:szCs w:val="20"/>
              </w:rPr>
              <w:t xml:space="preserve"> program</w:t>
            </w:r>
          </w:p>
          <w:p w:rsidR="00EE2B2B" w:rsidRPr="00296396" w:rsidRDefault="00EE2B2B" w:rsidP="00C667BC">
            <w:pPr>
              <w:spacing w:before="60" w:after="60"/>
              <w:rPr>
                <w:rFonts w:ascii="Arial Narrow" w:hAnsi="Arial Narrow"/>
                <w:sz w:val="20"/>
                <w:szCs w:val="20"/>
              </w:rPr>
            </w:pPr>
            <w:r w:rsidRPr="00296396">
              <w:rPr>
                <w:rFonts w:ascii="Arial Narrow" w:hAnsi="Arial Narrow"/>
                <w:sz w:val="20"/>
                <w:szCs w:val="20"/>
              </w:rPr>
              <w:t>Basi</w:t>
            </w:r>
            <w:r w:rsidR="00E25333" w:rsidRPr="00296396">
              <w:rPr>
                <w:rFonts w:ascii="Arial Narrow" w:hAnsi="Arial Narrow"/>
                <w:sz w:val="20"/>
                <w:szCs w:val="20"/>
              </w:rPr>
              <w:t xml:space="preserve">ese </w:t>
            </w:r>
            <w:r w:rsidR="00A21F7E" w:rsidRPr="00296396">
              <w:rPr>
                <w:rFonts w:ascii="Arial Narrow" w:hAnsi="Arial Narrow"/>
                <w:sz w:val="20"/>
                <w:szCs w:val="20"/>
              </w:rPr>
              <w:t>reikwydte</w:t>
            </w:r>
          </w:p>
          <w:p w:rsidR="00EE2B2B" w:rsidRPr="00296396" w:rsidRDefault="00E25333" w:rsidP="00E25333">
            <w:pPr>
              <w:spacing w:before="60" w:after="60"/>
              <w:rPr>
                <w:rFonts w:ascii="Arial Narrow" w:hAnsi="Arial Narrow"/>
                <w:sz w:val="20"/>
                <w:szCs w:val="20"/>
              </w:rPr>
            </w:pPr>
            <w:r w:rsidRPr="00296396">
              <w:rPr>
                <w:rFonts w:ascii="Arial Narrow" w:hAnsi="Arial Narrow"/>
                <w:sz w:val="20"/>
                <w:szCs w:val="20"/>
              </w:rPr>
              <w:t>Beperkte insig</w:t>
            </w:r>
          </w:p>
        </w:tc>
        <w:tc>
          <w:tcPr>
            <w:tcW w:w="773" w:type="pct"/>
            <w:gridSpan w:val="2"/>
            <w:shd w:val="clear" w:color="auto" w:fill="FFFFFF" w:themeFill="background1"/>
          </w:tcPr>
          <w:p w:rsidR="00EE2B2B" w:rsidRPr="00296396" w:rsidRDefault="00E25333" w:rsidP="00C667BC">
            <w:pPr>
              <w:spacing w:before="60" w:after="60"/>
              <w:rPr>
                <w:rFonts w:ascii="Arial Narrow" w:hAnsi="Arial Narrow"/>
                <w:sz w:val="20"/>
                <w:szCs w:val="20"/>
              </w:rPr>
            </w:pPr>
            <w:r w:rsidRPr="00296396">
              <w:rPr>
                <w:rFonts w:ascii="Arial Narrow" w:hAnsi="Arial Narrow"/>
                <w:sz w:val="20"/>
                <w:szCs w:val="20"/>
              </w:rPr>
              <w:t>Voldoen nie aan minimum vereistes nie</w:t>
            </w:r>
          </w:p>
          <w:p w:rsidR="00EE2B2B" w:rsidRPr="00296396" w:rsidRDefault="00E25333" w:rsidP="00C667BC">
            <w:pPr>
              <w:spacing w:before="60" w:after="60"/>
              <w:rPr>
                <w:rFonts w:ascii="Arial Narrow" w:hAnsi="Arial Narrow"/>
                <w:sz w:val="20"/>
                <w:szCs w:val="20"/>
              </w:rPr>
            </w:pPr>
            <w:r w:rsidRPr="00296396">
              <w:rPr>
                <w:rFonts w:ascii="Arial Narrow" w:hAnsi="Arial Narrow"/>
                <w:sz w:val="20"/>
                <w:szCs w:val="20"/>
              </w:rPr>
              <w:t>Minder as basies</w:t>
            </w:r>
          </w:p>
          <w:p w:rsidR="00EE2B2B" w:rsidRPr="00296396" w:rsidRDefault="00E25333" w:rsidP="00A21F7E">
            <w:pPr>
              <w:spacing w:before="60" w:after="60"/>
              <w:rPr>
                <w:rFonts w:ascii="Arial Narrow" w:hAnsi="Arial Narrow"/>
                <w:sz w:val="20"/>
                <w:szCs w:val="20"/>
              </w:rPr>
            </w:pPr>
            <w:r w:rsidRPr="00296396">
              <w:rPr>
                <w:rFonts w:ascii="Arial Narrow" w:hAnsi="Arial Narrow"/>
                <w:sz w:val="20"/>
                <w:szCs w:val="20"/>
              </w:rPr>
              <w:t xml:space="preserve">Beperkte </w:t>
            </w:r>
            <w:r w:rsidR="00A21F7E" w:rsidRPr="00296396">
              <w:rPr>
                <w:rFonts w:ascii="Arial Narrow" w:hAnsi="Arial Narrow"/>
                <w:sz w:val="20"/>
                <w:szCs w:val="20"/>
              </w:rPr>
              <w:t>reikwydte</w:t>
            </w:r>
          </w:p>
        </w:tc>
        <w:tc>
          <w:tcPr>
            <w:tcW w:w="188" w:type="pct"/>
            <w:shd w:val="clear" w:color="auto" w:fill="FFFFFF" w:themeFill="background1"/>
            <w:vAlign w:val="center"/>
          </w:tcPr>
          <w:p w:rsidR="00EE2B2B" w:rsidRPr="00296396" w:rsidRDefault="00EE2B2B" w:rsidP="00C667BC">
            <w:pPr>
              <w:pStyle w:val="TableContents"/>
              <w:jc w:val="center"/>
              <w:rPr>
                <w:rFonts w:ascii="Arial Narrow" w:hAnsi="Arial Narrow"/>
                <w:sz w:val="20"/>
              </w:rPr>
            </w:pPr>
            <w:r w:rsidRPr="00296396">
              <w:rPr>
                <w:rFonts w:ascii="Arial Narrow" w:hAnsi="Arial Narrow"/>
                <w:b/>
                <w:bCs/>
                <w:sz w:val="20"/>
              </w:rPr>
              <w:t>4</w:t>
            </w:r>
          </w:p>
        </w:tc>
        <w:tc>
          <w:tcPr>
            <w:tcW w:w="126" w:type="pct"/>
            <w:shd w:val="clear" w:color="auto" w:fill="FFFFFF" w:themeFill="background1"/>
            <w:vAlign w:val="center"/>
          </w:tcPr>
          <w:p w:rsidR="00EE2B2B" w:rsidRPr="00296396" w:rsidRDefault="00EE2B2B" w:rsidP="00C667BC">
            <w:pPr>
              <w:jc w:val="center"/>
              <w:rPr>
                <w:rFonts w:ascii="Arial Narrow" w:hAnsi="Arial Narrow"/>
                <w:sz w:val="20"/>
                <w:szCs w:val="20"/>
              </w:rPr>
            </w:pPr>
          </w:p>
        </w:tc>
      </w:tr>
      <w:tr w:rsidR="00EE2B2B" w:rsidRPr="00296396" w:rsidTr="008F54C5">
        <w:tc>
          <w:tcPr>
            <w:tcW w:w="4683" w:type="pct"/>
            <w:gridSpan w:val="6"/>
            <w:vAlign w:val="center"/>
          </w:tcPr>
          <w:p w:rsidR="00EE2B2B" w:rsidRPr="00296396" w:rsidRDefault="00EE2B2B" w:rsidP="00E25333">
            <w:pPr>
              <w:jc w:val="right"/>
              <w:rPr>
                <w:rFonts w:ascii="Arial Narrow" w:hAnsi="Arial Narrow"/>
                <w:b/>
                <w:sz w:val="20"/>
                <w:szCs w:val="20"/>
              </w:rPr>
            </w:pPr>
            <w:r w:rsidRPr="00296396">
              <w:rPr>
                <w:rFonts w:ascii="Arial Narrow" w:hAnsi="Arial Narrow"/>
                <w:b/>
                <w:sz w:val="20"/>
                <w:szCs w:val="20"/>
              </w:rPr>
              <w:t>Tota</w:t>
            </w:r>
            <w:r w:rsidR="00E25333" w:rsidRPr="00296396">
              <w:rPr>
                <w:rFonts w:ascii="Arial Narrow" w:hAnsi="Arial Narrow"/>
                <w:b/>
                <w:sz w:val="20"/>
                <w:szCs w:val="20"/>
              </w:rPr>
              <w:t>a</w:t>
            </w:r>
            <w:r w:rsidRPr="00296396">
              <w:rPr>
                <w:rFonts w:ascii="Arial Narrow" w:hAnsi="Arial Narrow"/>
                <w:b/>
                <w:sz w:val="20"/>
                <w:szCs w:val="20"/>
              </w:rPr>
              <w:t>l (implement</w:t>
            </w:r>
            <w:r w:rsidR="00E25333" w:rsidRPr="00296396">
              <w:rPr>
                <w:rFonts w:ascii="Arial Narrow" w:hAnsi="Arial Narrow"/>
                <w:b/>
                <w:sz w:val="20"/>
                <w:szCs w:val="20"/>
              </w:rPr>
              <w:t>ering</w:t>
            </w:r>
            <w:r w:rsidRPr="00296396">
              <w:rPr>
                <w:rFonts w:ascii="Arial Narrow" w:hAnsi="Arial Narrow"/>
                <w:b/>
                <w:sz w:val="20"/>
                <w:szCs w:val="20"/>
              </w:rPr>
              <w:t>):</w:t>
            </w:r>
          </w:p>
        </w:tc>
        <w:tc>
          <w:tcPr>
            <w:tcW w:w="191" w:type="pct"/>
            <w:gridSpan w:val="2"/>
            <w:vAlign w:val="center"/>
          </w:tcPr>
          <w:p w:rsidR="00EE2B2B" w:rsidRPr="00296396" w:rsidRDefault="0050698C" w:rsidP="00C667BC">
            <w:pPr>
              <w:pStyle w:val="TableContents"/>
              <w:jc w:val="center"/>
              <w:rPr>
                <w:rFonts w:ascii="Arial Narrow" w:hAnsi="Arial Narrow"/>
                <w:b/>
                <w:bCs/>
                <w:sz w:val="20"/>
              </w:rPr>
            </w:pPr>
            <w:r w:rsidRPr="00296396">
              <w:rPr>
                <w:rFonts w:ascii="Arial Narrow" w:hAnsi="Arial Narrow"/>
                <w:b/>
                <w:bCs/>
                <w:sz w:val="20"/>
              </w:rPr>
              <w:t>4</w:t>
            </w:r>
            <w:r w:rsidR="00464B9F">
              <w:rPr>
                <w:rFonts w:ascii="Arial Narrow" w:hAnsi="Arial Narrow"/>
                <w:b/>
                <w:bCs/>
                <w:sz w:val="20"/>
              </w:rPr>
              <w:t>4</w:t>
            </w:r>
          </w:p>
        </w:tc>
        <w:tc>
          <w:tcPr>
            <w:tcW w:w="126" w:type="pct"/>
            <w:vAlign w:val="center"/>
          </w:tcPr>
          <w:p w:rsidR="00EE2B2B" w:rsidRPr="00296396" w:rsidRDefault="00EE2B2B" w:rsidP="00C667BC">
            <w:pPr>
              <w:jc w:val="center"/>
              <w:rPr>
                <w:rFonts w:ascii="Arial Narrow" w:hAnsi="Arial Narrow"/>
                <w:sz w:val="20"/>
                <w:szCs w:val="20"/>
              </w:rPr>
            </w:pPr>
          </w:p>
        </w:tc>
      </w:tr>
    </w:tbl>
    <w:p w:rsidR="00C667BC" w:rsidRPr="00296396" w:rsidRDefault="00E90C39" w:rsidP="00C667BC">
      <w:pPr>
        <w:spacing w:before="60"/>
        <w:rPr>
          <w:rFonts w:ascii="Arial Narrow" w:hAnsi="Arial Narrow"/>
          <w:b/>
          <w:sz w:val="20"/>
          <w:szCs w:val="20"/>
        </w:rPr>
      </w:pPr>
      <w:r w:rsidRPr="00296396">
        <w:rPr>
          <w:rFonts w:ascii="Arial Narrow" w:hAnsi="Arial Narrow"/>
          <w:sz w:val="20"/>
          <w:szCs w:val="20"/>
        </w:rPr>
        <w:lastRenderedPageBreak/>
        <w:t xml:space="preserve">Die volgende tabel bepaal die </w:t>
      </w:r>
      <w:proofErr w:type="spellStart"/>
      <w:r w:rsidRPr="00296396">
        <w:rPr>
          <w:rFonts w:ascii="Arial Narrow" w:hAnsi="Arial Narrow"/>
          <w:sz w:val="20"/>
          <w:szCs w:val="20"/>
        </w:rPr>
        <w:t>kompleksiteitsvlak</w:t>
      </w:r>
      <w:proofErr w:type="spellEnd"/>
      <w:r w:rsidRPr="00296396">
        <w:rPr>
          <w:rFonts w:ascii="Arial Narrow" w:hAnsi="Arial Narrow"/>
          <w:sz w:val="20"/>
          <w:szCs w:val="20"/>
        </w:rPr>
        <w:t xml:space="preserve"> van die program, ten einde te diskrimineer tussen programme op verskillende vlakke</w:t>
      </w:r>
      <w:r w:rsidR="00C667BC" w:rsidRPr="00296396">
        <w:rPr>
          <w:rFonts w:ascii="Arial Narrow" w:hAnsi="Arial Narrow"/>
          <w:sz w:val="20"/>
          <w:szCs w:val="20"/>
        </w:rPr>
        <w:t xml:space="preserve">. </w:t>
      </w:r>
      <w:r w:rsidRPr="00296396">
        <w:rPr>
          <w:rFonts w:ascii="Arial Narrow" w:hAnsi="Arial Narrow"/>
          <w:sz w:val="20"/>
          <w:szCs w:val="20"/>
        </w:rPr>
        <w:t>Merk alle eienskappe wat in die program gevind word</w:t>
      </w:r>
      <w:r w:rsidR="00C667BC" w:rsidRPr="00296396">
        <w:rPr>
          <w:rFonts w:ascii="Arial Narrow" w:hAnsi="Arial Narrow"/>
          <w:sz w:val="20"/>
          <w:szCs w:val="20"/>
        </w:rPr>
        <w:t xml:space="preserve">. </w:t>
      </w:r>
      <w:proofErr w:type="spellStart"/>
      <w:r w:rsidRPr="00296396">
        <w:rPr>
          <w:rFonts w:ascii="Arial Narrow" w:hAnsi="Arial Narrow"/>
          <w:b/>
          <w:sz w:val="20"/>
          <w:szCs w:val="20"/>
        </w:rPr>
        <w:t>Kompleksiteitsvlak</w:t>
      </w:r>
      <w:proofErr w:type="spellEnd"/>
      <w:r w:rsidR="00C667BC" w:rsidRPr="00296396">
        <w:rPr>
          <w:rFonts w:ascii="Arial Narrow" w:hAnsi="Arial Narrow"/>
          <w:b/>
          <w:sz w:val="20"/>
          <w:szCs w:val="20"/>
        </w:rPr>
        <w:t xml:space="preserve"> </w:t>
      </w:r>
      <w:r w:rsidR="00C667BC" w:rsidRPr="00296396">
        <w:rPr>
          <w:rFonts w:ascii="Arial Narrow" w:hAnsi="Arial Narrow"/>
          <w:sz w:val="20"/>
          <w:szCs w:val="20"/>
        </w:rPr>
        <w:t>(</w:t>
      </w:r>
      <w:r w:rsidRPr="00296396">
        <w:rPr>
          <w:rFonts w:ascii="Arial Narrow" w:hAnsi="Arial Narrow"/>
          <w:sz w:val="20"/>
          <w:szCs w:val="20"/>
        </w:rPr>
        <w:t>Slegs een merkie per reël</w:t>
      </w:r>
      <w:r w:rsidR="00C667BC" w:rsidRPr="00296396">
        <w:rPr>
          <w:rFonts w:ascii="Arial Narrow" w:hAnsi="Arial Narrow"/>
          <w:sz w:val="20"/>
          <w:szCs w:val="20"/>
        </w:rPr>
        <w:t>. Gr</w:t>
      </w:r>
      <w:r w:rsidRPr="00296396">
        <w:rPr>
          <w:rFonts w:ascii="Arial Narrow" w:hAnsi="Arial Narrow"/>
          <w:sz w:val="20"/>
          <w:szCs w:val="20"/>
        </w:rPr>
        <w:t>ys blokkies kan nie gemerk word nie. Maal die aantal merkies in elke kolom met die waarde aangedui bo-aan die kolom vir totaal</w:t>
      </w:r>
      <w:r w:rsidR="00C667BC" w:rsidRPr="00296396">
        <w:rPr>
          <w:rFonts w:ascii="Arial Narrow" w:hAnsi="Arial Narrow"/>
          <w:sz w:val="20"/>
          <w:szCs w:val="20"/>
        </w:rPr>
        <w:t>)</w:t>
      </w:r>
    </w:p>
    <w:tbl>
      <w:tblPr>
        <w:tblStyle w:val="TableGrid"/>
        <w:tblW w:w="5108" w:type="pct"/>
        <w:tblInd w:w="-176" w:type="dxa"/>
        <w:tblLayout w:type="fixed"/>
        <w:tblLook w:val="04A0"/>
      </w:tblPr>
      <w:tblGrid>
        <w:gridCol w:w="1704"/>
        <w:gridCol w:w="5102"/>
        <w:gridCol w:w="285"/>
        <w:gridCol w:w="3849"/>
        <w:gridCol w:w="292"/>
        <w:gridCol w:w="4169"/>
        <w:gridCol w:w="285"/>
      </w:tblGrid>
      <w:tr w:rsidR="00C667BC" w:rsidRPr="00296396" w:rsidTr="00C667BC">
        <w:tc>
          <w:tcPr>
            <w:tcW w:w="5000" w:type="pct"/>
            <w:gridSpan w:val="7"/>
            <w:shd w:val="clear" w:color="auto" w:fill="FFFFFF" w:themeFill="background1"/>
            <w:vAlign w:val="center"/>
          </w:tcPr>
          <w:p w:rsidR="00C667BC" w:rsidRPr="00296396" w:rsidRDefault="00E90C39" w:rsidP="00301021">
            <w:pPr>
              <w:rPr>
                <w:rFonts w:ascii="Arial Narrow" w:hAnsi="Arial Narrow"/>
                <w:b/>
                <w:bCs/>
                <w:sz w:val="20"/>
                <w:szCs w:val="20"/>
              </w:rPr>
            </w:pPr>
            <w:r w:rsidRPr="00296396">
              <w:rPr>
                <w:rFonts w:ascii="Arial Narrow" w:hAnsi="Arial Narrow"/>
                <w:b/>
                <w:sz w:val="20"/>
                <w:szCs w:val="20"/>
              </w:rPr>
              <w:t>Fase 3:</w:t>
            </w:r>
            <w:r w:rsidRPr="00296396">
              <w:rPr>
                <w:rFonts w:ascii="Arial Narrow" w:hAnsi="Arial Narrow"/>
                <w:b/>
                <w:sz w:val="20"/>
                <w:szCs w:val="20"/>
              </w:rPr>
              <w:tab/>
            </w:r>
            <w:r w:rsidRPr="00296396">
              <w:rPr>
                <w:rFonts w:ascii="Arial Narrow" w:hAnsi="Arial Narrow"/>
                <w:b/>
                <w:sz w:val="20"/>
                <w:szCs w:val="20"/>
              </w:rPr>
              <w:tab/>
            </w:r>
            <w:r w:rsidRPr="00296396">
              <w:rPr>
                <w:rFonts w:ascii="Arial Narrow" w:hAnsi="Arial Narrow"/>
                <w:b/>
                <w:sz w:val="20"/>
                <w:szCs w:val="20"/>
              </w:rPr>
              <w:tab/>
            </w:r>
            <w:r w:rsidRPr="00296396">
              <w:rPr>
                <w:rFonts w:ascii="Arial Narrow" w:hAnsi="Arial Narrow"/>
                <w:b/>
                <w:sz w:val="20"/>
                <w:szCs w:val="20"/>
              </w:rPr>
              <w:tab/>
            </w:r>
            <w:r w:rsidRPr="00296396">
              <w:rPr>
                <w:rFonts w:ascii="Arial Narrow" w:hAnsi="Arial Narrow"/>
                <w:b/>
                <w:sz w:val="20"/>
                <w:szCs w:val="20"/>
              </w:rPr>
              <w:tab/>
            </w:r>
            <w:r w:rsidR="00301021" w:rsidRPr="00296396">
              <w:rPr>
                <w:rFonts w:ascii="Arial Narrow" w:hAnsi="Arial Narrow"/>
                <w:b/>
                <w:sz w:val="20"/>
                <w:szCs w:val="20"/>
              </w:rPr>
              <w:t>Naam van leerder</w:t>
            </w:r>
            <w:r w:rsidR="00C667BC" w:rsidRPr="00296396">
              <w:rPr>
                <w:rFonts w:ascii="Arial Narrow" w:hAnsi="Arial Narrow"/>
                <w:b/>
                <w:sz w:val="20"/>
                <w:szCs w:val="20"/>
              </w:rPr>
              <w:t>:</w:t>
            </w:r>
          </w:p>
        </w:tc>
      </w:tr>
      <w:tr w:rsidR="00C667BC" w:rsidRPr="00296396" w:rsidTr="00D661EE">
        <w:tc>
          <w:tcPr>
            <w:tcW w:w="543" w:type="pct"/>
            <w:shd w:val="clear" w:color="auto" w:fill="F2F2F2" w:themeFill="background1" w:themeFillShade="F2"/>
            <w:vAlign w:val="center"/>
          </w:tcPr>
          <w:p w:rsidR="00C667BC" w:rsidRPr="00296396" w:rsidRDefault="00E90C39" w:rsidP="00C667BC">
            <w:pPr>
              <w:rPr>
                <w:rFonts w:ascii="Arial Narrow" w:hAnsi="Arial Narrow"/>
                <w:b/>
                <w:sz w:val="20"/>
                <w:szCs w:val="20"/>
              </w:rPr>
            </w:pPr>
            <w:proofErr w:type="spellStart"/>
            <w:r w:rsidRPr="00296396">
              <w:rPr>
                <w:rFonts w:ascii="Arial Narrow" w:hAnsi="Arial Narrow"/>
                <w:b/>
                <w:sz w:val="20"/>
                <w:szCs w:val="20"/>
              </w:rPr>
              <w:t>Kompleksiteitsvlak</w:t>
            </w:r>
            <w:proofErr w:type="spellEnd"/>
          </w:p>
        </w:tc>
        <w:tc>
          <w:tcPr>
            <w:tcW w:w="1626" w:type="pct"/>
            <w:shd w:val="clear" w:color="auto" w:fill="F2F2F2" w:themeFill="background1" w:themeFillShade="F2"/>
          </w:tcPr>
          <w:p w:rsidR="00C667BC" w:rsidRPr="00296396" w:rsidRDefault="00E90C39" w:rsidP="00C667BC">
            <w:pPr>
              <w:jc w:val="center"/>
              <w:rPr>
                <w:rFonts w:ascii="Arial Narrow" w:hAnsi="Arial Narrow"/>
                <w:b/>
                <w:sz w:val="20"/>
                <w:szCs w:val="20"/>
              </w:rPr>
            </w:pPr>
            <w:r w:rsidRPr="00296396">
              <w:rPr>
                <w:rFonts w:ascii="Arial Narrow" w:hAnsi="Arial Narrow"/>
                <w:b/>
                <w:sz w:val="20"/>
                <w:szCs w:val="20"/>
              </w:rPr>
              <w:t>Kompleks</w:t>
            </w:r>
            <w:r w:rsidR="00C667BC" w:rsidRPr="00296396">
              <w:rPr>
                <w:rFonts w:ascii="Arial Narrow" w:hAnsi="Arial Narrow"/>
                <w:b/>
                <w:sz w:val="20"/>
                <w:szCs w:val="20"/>
              </w:rPr>
              <w:t xml:space="preserve"> (3)</w:t>
            </w:r>
          </w:p>
        </w:tc>
        <w:tc>
          <w:tcPr>
            <w:tcW w:w="91" w:type="pct"/>
            <w:shd w:val="clear" w:color="auto" w:fill="F2F2F2" w:themeFill="background1" w:themeFillShade="F2"/>
          </w:tcPr>
          <w:p w:rsidR="00C667BC" w:rsidRPr="00296396" w:rsidRDefault="00C667BC" w:rsidP="00C667BC">
            <w:pPr>
              <w:jc w:val="center"/>
              <w:rPr>
                <w:rFonts w:ascii="Arial Narrow" w:hAnsi="Arial Narrow"/>
                <w:b/>
                <w:sz w:val="20"/>
                <w:szCs w:val="20"/>
              </w:rPr>
            </w:pPr>
            <w:r w:rsidRPr="00296396">
              <w:rPr>
                <w:rFonts w:ascii="Arial Narrow" w:hAnsi="Arial Narrow"/>
                <w:b/>
                <w:sz w:val="20"/>
                <w:szCs w:val="20"/>
              </w:rPr>
              <w:sym w:font="Wingdings 2" w:char="F050"/>
            </w:r>
          </w:p>
        </w:tc>
        <w:tc>
          <w:tcPr>
            <w:tcW w:w="1227" w:type="pct"/>
            <w:shd w:val="clear" w:color="auto" w:fill="F2F2F2" w:themeFill="background1" w:themeFillShade="F2"/>
          </w:tcPr>
          <w:p w:rsidR="00C667BC" w:rsidRPr="00296396" w:rsidRDefault="00E90C39" w:rsidP="00C667BC">
            <w:pPr>
              <w:jc w:val="center"/>
              <w:rPr>
                <w:rFonts w:ascii="Arial Narrow" w:hAnsi="Arial Narrow"/>
                <w:b/>
                <w:sz w:val="20"/>
                <w:szCs w:val="20"/>
              </w:rPr>
            </w:pPr>
            <w:r w:rsidRPr="00296396">
              <w:rPr>
                <w:rFonts w:ascii="Arial Narrow" w:hAnsi="Arial Narrow"/>
                <w:b/>
                <w:sz w:val="20"/>
                <w:szCs w:val="20"/>
              </w:rPr>
              <w:t>Voldoende</w:t>
            </w:r>
            <w:r w:rsidR="00C667BC" w:rsidRPr="00296396">
              <w:rPr>
                <w:rFonts w:ascii="Arial Narrow" w:hAnsi="Arial Narrow"/>
                <w:b/>
                <w:sz w:val="20"/>
                <w:szCs w:val="20"/>
              </w:rPr>
              <w:t xml:space="preserve"> (2)</w:t>
            </w:r>
          </w:p>
        </w:tc>
        <w:tc>
          <w:tcPr>
            <w:tcW w:w="93" w:type="pct"/>
            <w:shd w:val="clear" w:color="auto" w:fill="F2F2F2" w:themeFill="background1" w:themeFillShade="F2"/>
          </w:tcPr>
          <w:p w:rsidR="00C667BC" w:rsidRPr="00296396" w:rsidRDefault="00C667BC" w:rsidP="00C667BC">
            <w:pPr>
              <w:jc w:val="center"/>
              <w:rPr>
                <w:rFonts w:ascii="Arial Narrow" w:hAnsi="Arial Narrow"/>
                <w:b/>
                <w:sz w:val="20"/>
                <w:szCs w:val="20"/>
              </w:rPr>
            </w:pPr>
            <w:r w:rsidRPr="00296396">
              <w:rPr>
                <w:rFonts w:ascii="Arial Narrow" w:hAnsi="Arial Narrow"/>
                <w:b/>
                <w:sz w:val="20"/>
                <w:szCs w:val="20"/>
              </w:rPr>
              <w:sym w:font="Wingdings 2" w:char="F050"/>
            </w:r>
          </w:p>
        </w:tc>
        <w:tc>
          <w:tcPr>
            <w:tcW w:w="1329" w:type="pct"/>
            <w:shd w:val="clear" w:color="auto" w:fill="F2F2F2" w:themeFill="background1" w:themeFillShade="F2"/>
          </w:tcPr>
          <w:p w:rsidR="00C667BC" w:rsidRPr="00296396" w:rsidRDefault="00E90C39" w:rsidP="00C667BC">
            <w:pPr>
              <w:jc w:val="center"/>
              <w:rPr>
                <w:rFonts w:ascii="Arial Narrow" w:hAnsi="Arial Narrow"/>
                <w:b/>
                <w:sz w:val="20"/>
                <w:szCs w:val="20"/>
              </w:rPr>
            </w:pPr>
            <w:r w:rsidRPr="00296396">
              <w:rPr>
                <w:rFonts w:ascii="Arial Narrow" w:hAnsi="Arial Narrow"/>
                <w:b/>
                <w:sz w:val="20"/>
                <w:szCs w:val="20"/>
              </w:rPr>
              <w:t>Beperk</w:t>
            </w:r>
            <w:r w:rsidR="00C667BC" w:rsidRPr="00296396">
              <w:rPr>
                <w:rFonts w:ascii="Arial Narrow" w:hAnsi="Arial Narrow"/>
                <w:b/>
                <w:sz w:val="20"/>
                <w:szCs w:val="20"/>
              </w:rPr>
              <w:t xml:space="preserve"> (1)</w:t>
            </w:r>
          </w:p>
        </w:tc>
        <w:tc>
          <w:tcPr>
            <w:tcW w:w="91" w:type="pct"/>
            <w:shd w:val="clear" w:color="auto" w:fill="F2F2F2" w:themeFill="background1" w:themeFillShade="F2"/>
            <w:vAlign w:val="center"/>
          </w:tcPr>
          <w:p w:rsidR="00C667BC" w:rsidRPr="00296396" w:rsidRDefault="00C667BC" w:rsidP="00C667BC">
            <w:pPr>
              <w:pStyle w:val="TableContents"/>
              <w:jc w:val="center"/>
              <w:rPr>
                <w:rFonts w:ascii="Arial Narrow" w:hAnsi="Arial Narrow"/>
                <w:b/>
                <w:bCs/>
                <w:sz w:val="20"/>
              </w:rPr>
            </w:pPr>
            <w:r w:rsidRPr="00296396">
              <w:rPr>
                <w:rFonts w:ascii="Arial Narrow" w:hAnsi="Arial Narrow"/>
                <w:b/>
                <w:bCs/>
                <w:sz w:val="20"/>
              </w:rPr>
              <w:sym w:font="Wingdings 2" w:char="F050"/>
            </w:r>
          </w:p>
        </w:tc>
      </w:tr>
      <w:tr w:rsidR="00C667BC" w:rsidRPr="00296396" w:rsidTr="00D661EE">
        <w:tc>
          <w:tcPr>
            <w:tcW w:w="543" w:type="pct"/>
            <w:shd w:val="clear" w:color="auto" w:fill="F2F2F2" w:themeFill="background1" w:themeFillShade="F2"/>
            <w:vAlign w:val="center"/>
          </w:tcPr>
          <w:p w:rsidR="00C667BC" w:rsidRPr="00296396" w:rsidRDefault="00C667BC" w:rsidP="00C667BC">
            <w:pPr>
              <w:rPr>
                <w:rFonts w:ascii="Arial Narrow" w:hAnsi="Arial Narrow"/>
                <w:b/>
                <w:sz w:val="20"/>
                <w:szCs w:val="20"/>
              </w:rPr>
            </w:pPr>
            <w:r w:rsidRPr="00296396">
              <w:rPr>
                <w:rFonts w:ascii="Arial Narrow" w:hAnsi="Arial Narrow"/>
                <w:b/>
                <w:sz w:val="20"/>
                <w:szCs w:val="20"/>
              </w:rPr>
              <w:t>Algorit</w:t>
            </w:r>
            <w:r w:rsidR="00E90C39" w:rsidRPr="00296396">
              <w:rPr>
                <w:rFonts w:ascii="Arial Narrow" w:hAnsi="Arial Narrow"/>
                <w:b/>
                <w:sz w:val="20"/>
                <w:szCs w:val="20"/>
              </w:rPr>
              <w:t>mes</w:t>
            </w:r>
          </w:p>
        </w:tc>
        <w:tc>
          <w:tcPr>
            <w:tcW w:w="1717" w:type="pct"/>
            <w:gridSpan w:val="2"/>
            <w:shd w:val="clear" w:color="auto" w:fill="F2F2F2" w:themeFill="background1" w:themeFillShade="F2"/>
          </w:tcPr>
          <w:p w:rsidR="00C667BC" w:rsidRPr="00296396" w:rsidRDefault="00C667BC" w:rsidP="00E90C39">
            <w:pPr>
              <w:rPr>
                <w:rFonts w:ascii="Arial Narrow" w:hAnsi="Arial Narrow"/>
                <w:b/>
                <w:sz w:val="20"/>
                <w:szCs w:val="20"/>
              </w:rPr>
            </w:pPr>
            <w:r w:rsidRPr="00296396">
              <w:rPr>
                <w:rFonts w:ascii="Arial Narrow" w:hAnsi="Arial Narrow"/>
                <w:b/>
                <w:sz w:val="20"/>
                <w:szCs w:val="20"/>
              </w:rPr>
              <w:t>N</w:t>
            </w:r>
            <w:r w:rsidR="00E90C39" w:rsidRPr="00296396">
              <w:rPr>
                <w:rFonts w:ascii="Arial Narrow" w:hAnsi="Arial Narrow"/>
                <w:b/>
                <w:sz w:val="20"/>
                <w:szCs w:val="20"/>
              </w:rPr>
              <w:t xml:space="preserve">ie-triviale </w:t>
            </w:r>
            <w:r w:rsidRPr="00296396">
              <w:rPr>
                <w:rFonts w:ascii="Arial Narrow" w:hAnsi="Arial Narrow"/>
                <w:b/>
                <w:sz w:val="20"/>
                <w:szCs w:val="20"/>
              </w:rPr>
              <w:t>algorit</w:t>
            </w:r>
            <w:r w:rsidR="00E90C39" w:rsidRPr="00296396">
              <w:rPr>
                <w:rFonts w:ascii="Arial Narrow" w:hAnsi="Arial Narrow"/>
                <w:b/>
                <w:sz w:val="20"/>
                <w:szCs w:val="20"/>
              </w:rPr>
              <w:t>mes</w:t>
            </w:r>
          </w:p>
        </w:tc>
        <w:tc>
          <w:tcPr>
            <w:tcW w:w="1320" w:type="pct"/>
            <w:gridSpan w:val="2"/>
            <w:shd w:val="clear" w:color="auto" w:fill="F2F2F2" w:themeFill="background1" w:themeFillShade="F2"/>
          </w:tcPr>
          <w:p w:rsidR="00C667BC" w:rsidRPr="00296396" w:rsidRDefault="00E90C39" w:rsidP="00C667BC">
            <w:pPr>
              <w:rPr>
                <w:rFonts w:ascii="Arial Narrow" w:hAnsi="Arial Narrow"/>
                <w:b/>
                <w:sz w:val="20"/>
                <w:szCs w:val="20"/>
              </w:rPr>
            </w:pPr>
            <w:r w:rsidRPr="00296396">
              <w:rPr>
                <w:rFonts w:ascii="Arial Narrow" w:hAnsi="Arial Narrow"/>
                <w:b/>
                <w:sz w:val="20"/>
                <w:szCs w:val="20"/>
              </w:rPr>
              <w:t>Meer gevorderde</w:t>
            </w:r>
            <w:r w:rsidR="00C667BC" w:rsidRPr="00296396">
              <w:rPr>
                <w:rFonts w:ascii="Arial Narrow" w:hAnsi="Arial Narrow"/>
                <w:b/>
                <w:sz w:val="20"/>
                <w:szCs w:val="20"/>
              </w:rPr>
              <w:t xml:space="preserve"> </w:t>
            </w:r>
            <w:r w:rsidR="00296396" w:rsidRPr="00296396">
              <w:rPr>
                <w:rFonts w:ascii="Arial Narrow" w:hAnsi="Arial Narrow"/>
                <w:b/>
                <w:sz w:val="20"/>
                <w:szCs w:val="20"/>
              </w:rPr>
              <w:t>Grade 10</w:t>
            </w:r>
            <w:r w:rsidRPr="00296396">
              <w:rPr>
                <w:rFonts w:ascii="Arial Narrow" w:hAnsi="Arial Narrow"/>
                <w:b/>
                <w:sz w:val="20"/>
                <w:szCs w:val="20"/>
              </w:rPr>
              <w:t xml:space="preserve"> ti</w:t>
            </w:r>
            <w:r w:rsidR="00C667BC" w:rsidRPr="00296396">
              <w:rPr>
                <w:rFonts w:ascii="Arial Narrow" w:hAnsi="Arial Narrow"/>
                <w:b/>
                <w:sz w:val="20"/>
                <w:szCs w:val="20"/>
              </w:rPr>
              <w:t>pe</w:t>
            </w:r>
          </w:p>
        </w:tc>
        <w:tc>
          <w:tcPr>
            <w:tcW w:w="1420" w:type="pct"/>
            <w:gridSpan w:val="2"/>
            <w:shd w:val="clear" w:color="auto" w:fill="F2F2F2" w:themeFill="background1" w:themeFillShade="F2"/>
          </w:tcPr>
          <w:p w:rsidR="00C667BC" w:rsidRPr="00296396" w:rsidRDefault="00C667BC" w:rsidP="00C667BC">
            <w:pPr>
              <w:rPr>
                <w:rFonts w:ascii="Arial Narrow" w:hAnsi="Arial Narrow"/>
                <w:b/>
                <w:bCs/>
                <w:sz w:val="20"/>
                <w:szCs w:val="20"/>
              </w:rPr>
            </w:pPr>
            <w:r w:rsidRPr="00296396">
              <w:rPr>
                <w:rFonts w:ascii="Arial Narrow" w:hAnsi="Arial Narrow"/>
                <w:b/>
                <w:sz w:val="20"/>
                <w:szCs w:val="20"/>
              </w:rPr>
              <w:t>Trivial</w:t>
            </w:r>
            <w:r w:rsidR="00E90C39" w:rsidRPr="00296396">
              <w:rPr>
                <w:rFonts w:ascii="Arial Narrow" w:hAnsi="Arial Narrow"/>
                <w:b/>
                <w:sz w:val="20"/>
                <w:szCs w:val="20"/>
              </w:rPr>
              <w:t>e</w:t>
            </w:r>
            <w:r w:rsidRPr="00296396">
              <w:rPr>
                <w:rFonts w:ascii="Arial Narrow" w:hAnsi="Arial Narrow"/>
                <w:b/>
                <w:sz w:val="20"/>
                <w:szCs w:val="20"/>
              </w:rPr>
              <w:t xml:space="preserve"> algorit</w:t>
            </w:r>
            <w:r w:rsidR="00E90C39" w:rsidRPr="00296396">
              <w:rPr>
                <w:rFonts w:ascii="Arial Narrow" w:hAnsi="Arial Narrow"/>
                <w:b/>
                <w:sz w:val="20"/>
                <w:szCs w:val="20"/>
              </w:rPr>
              <w:t>mes</w:t>
            </w:r>
            <w:r w:rsidR="00464B9F">
              <w:rPr>
                <w:rFonts w:ascii="Arial Narrow" w:hAnsi="Arial Narrow"/>
                <w:b/>
                <w:sz w:val="20"/>
                <w:szCs w:val="20"/>
              </w:rPr>
              <w:t xml:space="preserve"> (eenvoudig, basies)</w:t>
            </w:r>
          </w:p>
        </w:tc>
      </w:tr>
      <w:tr w:rsidR="001B2128" w:rsidRPr="00296396" w:rsidTr="002B46B2">
        <w:tc>
          <w:tcPr>
            <w:tcW w:w="543" w:type="pct"/>
            <w:vMerge w:val="restart"/>
            <w:shd w:val="clear" w:color="auto" w:fill="FFFFFF" w:themeFill="background1"/>
            <w:vAlign w:val="center"/>
          </w:tcPr>
          <w:p w:rsidR="001B2128" w:rsidRPr="00296396" w:rsidRDefault="001B2128" w:rsidP="001B2128">
            <w:pPr>
              <w:rPr>
                <w:rFonts w:ascii="Arial Narrow" w:hAnsi="Arial Narrow"/>
                <w:b/>
                <w:sz w:val="20"/>
                <w:szCs w:val="20"/>
              </w:rPr>
            </w:pPr>
            <w:r w:rsidRPr="00296396">
              <w:rPr>
                <w:rFonts w:ascii="Arial Narrow" w:hAnsi="Arial Narrow"/>
                <w:b/>
                <w:sz w:val="20"/>
                <w:szCs w:val="20"/>
              </w:rPr>
              <w:t>Gebruiker</w:t>
            </w:r>
            <w:r>
              <w:rPr>
                <w:rFonts w:ascii="Arial Narrow" w:hAnsi="Arial Narrow"/>
                <w:b/>
                <w:sz w:val="20"/>
                <w:szCs w:val="20"/>
              </w:rPr>
              <w:t>s-</w:t>
            </w:r>
            <w:r w:rsidRPr="00296396">
              <w:rPr>
                <w:rFonts w:ascii="Arial Narrow" w:hAnsi="Arial Narrow"/>
                <w:b/>
                <w:sz w:val="20"/>
                <w:szCs w:val="20"/>
              </w:rPr>
              <w:t>gedef</w:t>
            </w:r>
            <w:r>
              <w:rPr>
                <w:rFonts w:ascii="Arial Narrow" w:hAnsi="Arial Narrow"/>
                <w:b/>
                <w:sz w:val="20"/>
                <w:szCs w:val="20"/>
              </w:rPr>
              <w:t>inieerd</w:t>
            </w:r>
          </w:p>
        </w:tc>
        <w:tc>
          <w:tcPr>
            <w:tcW w:w="1626" w:type="pct"/>
            <w:shd w:val="clear" w:color="auto" w:fill="FFFFFF" w:themeFill="background1"/>
            <w:vAlign w:val="center"/>
          </w:tcPr>
          <w:p w:rsidR="001B2128" w:rsidRPr="00296396" w:rsidRDefault="001B2128" w:rsidP="00464B9F">
            <w:pPr>
              <w:rPr>
                <w:rFonts w:ascii="Arial Narrow" w:hAnsi="Arial Narrow"/>
                <w:sz w:val="20"/>
                <w:szCs w:val="20"/>
              </w:rPr>
            </w:pPr>
            <w:r>
              <w:rPr>
                <w:rFonts w:ascii="Arial Narrow" w:hAnsi="Arial Narrow"/>
                <w:sz w:val="20"/>
                <w:szCs w:val="20"/>
              </w:rPr>
              <w:t>V</w:t>
            </w:r>
            <w:r w:rsidRPr="00296396">
              <w:rPr>
                <w:rFonts w:ascii="Arial Narrow" w:hAnsi="Arial Narrow"/>
                <w:sz w:val="20"/>
                <w:szCs w:val="20"/>
              </w:rPr>
              <w:t xml:space="preserve">eelvuldig-geneste </w:t>
            </w:r>
            <w:r>
              <w:rPr>
                <w:rFonts w:ascii="Arial Narrow" w:hAnsi="Arial Narrow"/>
                <w:sz w:val="20"/>
                <w:szCs w:val="20"/>
              </w:rPr>
              <w:t>blokke (</w:t>
            </w:r>
            <w:r w:rsidRPr="00296396">
              <w:rPr>
                <w:rFonts w:ascii="Arial Narrow" w:hAnsi="Arial Narrow"/>
                <w:sz w:val="20"/>
                <w:szCs w:val="20"/>
              </w:rPr>
              <w:t>lusse / voorwaardelike</w:t>
            </w:r>
            <w:r>
              <w:rPr>
                <w:rFonts w:ascii="Arial Narrow" w:hAnsi="Arial Narrow"/>
                <w:sz w:val="20"/>
                <w:szCs w:val="20"/>
              </w:rPr>
              <w:t>)</w:t>
            </w:r>
          </w:p>
        </w:tc>
        <w:tc>
          <w:tcPr>
            <w:tcW w:w="91" w:type="pct"/>
            <w:shd w:val="clear" w:color="auto" w:fill="FFFFFF" w:themeFill="background1"/>
            <w:vAlign w:val="center"/>
          </w:tcPr>
          <w:p w:rsidR="001B2128" w:rsidRPr="00296396" w:rsidRDefault="001B2128" w:rsidP="002B46B2">
            <w:pPr>
              <w:rPr>
                <w:rFonts w:ascii="Arial Narrow" w:hAnsi="Arial Narrow"/>
                <w:sz w:val="20"/>
                <w:szCs w:val="20"/>
              </w:rPr>
            </w:pPr>
          </w:p>
        </w:tc>
        <w:tc>
          <w:tcPr>
            <w:tcW w:w="1227" w:type="pct"/>
            <w:shd w:val="clear" w:color="auto" w:fill="FFFFFF" w:themeFill="background1"/>
            <w:vAlign w:val="center"/>
          </w:tcPr>
          <w:p w:rsidR="001B2128" w:rsidRPr="00296396" w:rsidRDefault="001B2128" w:rsidP="001B2128">
            <w:pPr>
              <w:rPr>
                <w:rFonts w:ascii="Arial Narrow" w:hAnsi="Arial Narrow"/>
                <w:sz w:val="20"/>
                <w:szCs w:val="20"/>
              </w:rPr>
            </w:pPr>
            <w:r w:rsidRPr="00296396">
              <w:rPr>
                <w:rFonts w:ascii="Arial Narrow" w:hAnsi="Arial Narrow"/>
                <w:sz w:val="20"/>
                <w:szCs w:val="20"/>
              </w:rPr>
              <w:t xml:space="preserve">Slegs dubbel geneste </w:t>
            </w:r>
            <w:r>
              <w:rPr>
                <w:rFonts w:ascii="Arial Narrow" w:hAnsi="Arial Narrow"/>
                <w:sz w:val="20"/>
                <w:szCs w:val="20"/>
              </w:rPr>
              <w:t>kontrole blokke</w:t>
            </w:r>
          </w:p>
        </w:tc>
        <w:tc>
          <w:tcPr>
            <w:tcW w:w="93" w:type="pct"/>
            <w:shd w:val="clear" w:color="auto" w:fill="FFFFFF" w:themeFill="background1"/>
            <w:vAlign w:val="center"/>
          </w:tcPr>
          <w:p w:rsidR="001B2128" w:rsidRPr="00296396" w:rsidRDefault="001B2128" w:rsidP="002B46B2">
            <w:pPr>
              <w:rPr>
                <w:rFonts w:ascii="Arial Narrow" w:hAnsi="Arial Narrow"/>
                <w:sz w:val="20"/>
                <w:szCs w:val="20"/>
              </w:rPr>
            </w:pPr>
          </w:p>
        </w:tc>
        <w:tc>
          <w:tcPr>
            <w:tcW w:w="1329" w:type="pct"/>
            <w:shd w:val="clear" w:color="auto" w:fill="FFFFFF" w:themeFill="background1"/>
            <w:vAlign w:val="center"/>
          </w:tcPr>
          <w:p w:rsidR="001B2128" w:rsidRPr="00296396" w:rsidRDefault="001B2128" w:rsidP="001B2128">
            <w:pPr>
              <w:rPr>
                <w:rFonts w:ascii="Arial Narrow" w:hAnsi="Arial Narrow"/>
                <w:sz w:val="20"/>
                <w:szCs w:val="20"/>
              </w:rPr>
            </w:pPr>
            <w:r w:rsidRPr="00296396">
              <w:rPr>
                <w:rFonts w:ascii="Arial Narrow" w:hAnsi="Arial Narrow"/>
                <w:sz w:val="20"/>
                <w:szCs w:val="20"/>
              </w:rPr>
              <w:t xml:space="preserve">Slegs </w:t>
            </w:r>
            <w:r>
              <w:rPr>
                <w:rFonts w:ascii="Arial Narrow" w:hAnsi="Arial Narrow"/>
                <w:sz w:val="20"/>
                <w:szCs w:val="20"/>
              </w:rPr>
              <w:t>enkel blokke</w:t>
            </w:r>
          </w:p>
        </w:tc>
        <w:tc>
          <w:tcPr>
            <w:tcW w:w="91" w:type="pct"/>
            <w:shd w:val="clear" w:color="auto" w:fill="FFFFFF" w:themeFill="background1"/>
            <w:vAlign w:val="center"/>
          </w:tcPr>
          <w:p w:rsidR="001B2128" w:rsidRPr="00296396" w:rsidRDefault="001B2128" w:rsidP="00C667BC">
            <w:pPr>
              <w:pStyle w:val="TableContents"/>
              <w:jc w:val="center"/>
              <w:rPr>
                <w:rFonts w:ascii="Arial Narrow" w:hAnsi="Arial Narrow"/>
                <w:b/>
                <w:bCs/>
                <w:sz w:val="20"/>
              </w:rPr>
            </w:pPr>
          </w:p>
        </w:tc>
      </w:tr>
      <w:tr w:rsidR="001B2128" w:rsidRPr="00296396" w:rsidTr="002B46B2">
        <w:tc>
          <w:tcPr>
            <w:tcW w:w="543" w:type="pct"/>
            <w:vMerge/>
            <w:shd w:val="clear" w:color="auto" w:fill="FFFFFF" w:themeFill="background1"/>
            <w:vAlign w:val="center"/>
          </w:tcPr>
          <w:p w:rsidR="001B2128" w:rsidRPr="00296396" w:rsidRDefault="001B2128" w:rsidP="00C667BC">
            <w:pPr>
              <w:rPr>
                <w:rFonts w:ascii="Arial Narrow" w:hAnsi="Arial Narrow"/>
                <w:b/>
                <w:sz w:val="20"/>
                <w:szCs w:val="20"/>
              </w:rPr>
            </w:pPr>
          </w:p>
        </w:tc>
        <w:tc>
          <w:tcPr>
            <w:tcW w:w="1626" w:type="pct"/>
            <w:shd w:val="clear" w:color="auto" w:fill="FFFFFF" w:themeFill="background1"/>
            <w:vAlign w:val="center"/>
          </w:tcPr>
          <w:p w:rsidR="001B2128" w:rsidRPr="00296396" w:rsidRDefault="006D1B46" w:rsidP="001B2128">
            <w:pPr>
              <w:rPr>
                <w:rFonts w:ascii="Arial Narrow" w:hAnsi="Arial Narrow"/>
                <w:sz w:val="20"/>
                <w:szCs w:val="20"/>
              </w:rPr>
            </w:pPr>
            <w:r>
              <w:rPr>
                <w:rFonts w:ascii="Arial Narrow" w:hAnsi="Arial Narrow"/>
                <w:sz w:val="20"/>
                <w:szCs w:val="20"/>
              </w:rPr>
              <w:t>Kombineer veel</w:t>
            </w:r>
            <w:r w:rsidR="001B2128">
              <w:rPr>
                <w:rFonts w:ascii="Arial Narrow" w:hAnsi="Arial Narrow"/>
                <w:sz w:val="20"/>
                <w:szCs w:val="20"/>
              </w:rPr>
              <w:t>vuldige voorwaardes, verhoudings- en Boole operatore op ’n keer – multi-fasette – lusse en ifs</w:t>
            </w:r>
          </w:p>
        </w:tc>
        <w:tc>
          <w:tcPr>
            <w:tcW w:w="91" w:type="pct"/>
            <w:shd w:val="clear" w:color="auto" w:fill="FFFFFF" w:themeFill="background1"/>
            <w:vAlign w:val="center"/>
          </w:tcPr>
          <w:p w:rsidR="001B2128" w:rsidRPr="00296396" w:rsidRDefault="001B2128" w:rsidP="002B46B2">
            <w:pPr>
              <w:rPr>
                <w:rFonts w:ascii="Arial Narrow" w:hAnsi="Arial Narrow"/>
                <w:sz w:val="20"/>
                <w:szCs w:val="20"/>
              </w:rPr>
            </w:pPr>
          </w:p>
        </w:tc>
        <w:tc>
          <w:tcPr>
            <w:tcW w:w="1227" w:type="pct"/>
            <w:shd w:val="clear" w:color="auto" w:fill="FFFFFF" w:themeFill="background1"/>
            <w:vAlign w:val="center"/>
          </w:tcPr>
          <w:p w:rsidR="001B2128" w:rsidRPr="00296396" w:rsidRDefault="001B2128" w:rsidP="001B2128">
            <w:pPr>
              <w:rPr>
                <w:rFonts w:ascii="Arial Narrow" w:hAnsi="Arial Narrow"/>
                <w:sz w:val="20"/>
                <w:szCs w:val="20"/>
              </w:rPr>
            </w:pPr>
            <w:r>
              <w:rPr>
                <w:rFonts w:ascii="Arial Narrow" w:hAnsi="Arial Narrow"/>
                <w:sz w:val="20"/>
                <w:szCs w:val="20"/>
              </w:rPr>
              <w:t>Maks. twee voorwaardes gekombineer wat verhoudings- en Boole-operatore gebruik</w:t>
            </w:r>
          </w:p>
        </w:tc>
        <w:tc>
          <w:tcPr>
            <w:tcW w:w="93" w:type="pct"/>
            <w:shd w:val="clear" w:color="auto" w:fill="FFFFFF" w:themeFill="background1"/>
            <w:vAlign w:val="center"/>
          </w:tcPr>
          <w:p w:rsidR="001B2128" w:rsidRPr="00296396" w:rsidRDefault="001B2128" w:rsidP="002B46B2">
            <w:pPr>
              <w:rPr>
                <w:rFonts w:ascii="Arial Narrow" w:hAnsi="Arial Narrow"/>
                <w:sz w:val="20"/>
                <w:szCs w:val="20"/>
              </w:rPr>
            </w:pPr>
          </w:p>
        </w:tc>
        <w:tc>
          <w:tcPr>
            <w:tcW w:w="1329" w:type="pct"/>
            <w:shd w:val="clear" w:color="auto" w:fill="FFFFFF" w:themeFill="background1"/>
            <w:vAlign w:val="center"/>
          </w:tcPr>
          <w:p w:rsidR="001B2128" w:rsidRPr="00296396" w:rsidRDefault="001B2128" w:rsidP="001B2128">
            <w:pPr>
              <w:rPr>
                <w:rFonts w:ascii="Arial Narrow" w:hAnsi="Arial Narrow"/>
                <w:sz w:val="20"/>
                <w:szCs w:val="20"/>
              </w:rPr>
            </w:pPr>
            <w:r>
              <w:rPr>
                <w:rFonts w:ascii="Arial Narrow" w:hAnsi="Arial Narrow"/>
                <w:sz w:val="20"/>
                <w:szCs w:val="20"/>
              </w:rPr>
              <w:t>Slegs enkel voorwaardes wat verhoudings of Boole-operatore gebruik</w:t>
            </w:r>
          </w:p>
        </w:tc>
        <w:tc>
          <w:tcPr>
            <w:tcW w:w="91" w:type="pct"/>
            <w:shd w:val="clear" w:color="auto" w:fill="FFFFFF" w:themeFill="background1"/>
            <w:vAlign w:val="center"/>
          </w:tcPr>
          <w:p w:rsidR="001B2128" w:rsidRPr="00296396" w:rsidRDefault="001B2128" w:rsidP="00C667BC">
            <w:pPr>
              <w:jc w:val="center"/>
              <w:rPr>
                <w:rFonts w:ascii="Arial Narrow" w:hAnsi="Arial Narrow"/>
                <w:sz w:val="20"/>
                <w:szCs w:val="20"/>
              </w:rPr>
            </w:pPr>
          </w:p>
        </w:tc>
      </w:tr>
      <w:tr w:rsidR="001B2128" w:rsidRPr="00296396" w:rsidTr="002B46B2">
        <w:tc>
          <w:tcPr>
            <w:tcW w:w="543" w:type="pct"/>
            <w:vMerge/>
            <w:shd w:val="clear" w:color="auto" w:fill="FFFFFF" w:themeFill="background1"/>
            <w:vAlign w:val="center"/>
          </w:tcPr>
          <w:p w:rsidR="001B2128" w:rsidRPr="00296396" w:rsidRDefault="001B2128" w:rsidP="00C667BC">
            <w:pPr>
              <w:rPr>
                <w:rFonts w:ascii="Arial Narrow" w:hAnsi="Arial Narrow"/>
                <w:b/>
                <w:sz w:val="20"/>
                <w:szCs w:val="20"/>
              </w:rPr>
            </w:pPr>
          </w:p>
        </w:tc>
        <w:tc>
          <w:tcPr>
            <w:tcW w:w="1626" w:type="pct"/>
            <w:shd w:val="clear" w:color="auto" w:fill="FFFFFF" w:themeFill="background1"/>
            <w:vAlign w:val="center"/>
          </w:tcPr>
          <w:p w:rsidR="001B2128" w:rsidRDefault="001B2128" w:rsidP="00464B9F">
            <w:pPr>
              <w:rPr>
                <w:rFonts w:ascii="Arial Narrow" w:hAnsi="Arial Narrow"/>
                <w:sz w:val="20"/>
                <w:szCs w:val="20"/>
              </w:rPr>
            </w:pPr>
            <w:r>
              <w:rPr>
                <w:rFonts w:ascii="Arial Narrow" w:hAnsi="Arial Narrow"/>
                <w:sz w:val="20"/>
                <w:szCs w:val="20"/>
              </w:rPr>
              <w:t>Simulasies wat eksterne toevoer/afvoer gebruik (</w:t>
            </w:r>
            <w:proofErr w:type="spellStart"/>
            <w:r>
              <w:rPr>
                <w:rFonts w:ascii="Arial Narrow" w:hAnsi="Arial Narrow"/>
                <w:sz w:val="20"/>
                <w:szCs w:val="20"/>
              </w:rPr>
              <w:t>sensorbord</w:t>
            </w:r>
            <w:proofErr w:type="spellEnd"/>
            <w:r>
              <w:rPr>
                <w:rFonts w:ascii="Arial Narrow" w:hAnsi="Arial Narrow"/>
                <w:sz w:val="20"/>
                <w:szCs w:val="20"/>
              </w:rPr>
              <w:t>) of robotika (Moet korrek werk, toepaslik wees, waarde toevoeg)</w:t>
            </w:r>
          </w:p>
        </w:tc>
        <w:tc>
          <w:tcPr>
            <w:tcW w:w="91" w:type="pct"/>
            <w:shd w:val="clear" w:color="auto" w:fill="FFFFFF" w:themeFill="background1"/>
            <w:vAlign w:val="center"/>
          </w:tcPr>
          <w:p w:rsidR="001B2128" w:rsidRPr="00296396" w:rsidRDefault="001B2128" w:rsidP="002B46B2">
            <w:pPr>
              <w:rPr>
                <w:rFonts w:ascii="Arial Narrow" w:hAnsi="Arial Narrow"/>
                <w:sz w:val="20"/>
                <w:szCs w:val="20"/>
              </w:rPr>
            </w:pPr>
          </w:p>
        </w:tc>
        <w:tc>
          <w:tcPr>
            <w:tcW w:w="1227" w:type="pct"/>
            <w:shd w:val="clear" w:color="auto" w:fill="FFFFFF" w:themeFill="background1"/>
            <w:vAlign w:val="center"/>
          </w:tcPr>
          <w:p w:rsidR="001B2128" w:rsidRPr="00296396" w:rsidRDefault="001B2128" w:rsidP="00A21F7E">
            <w:pPr>
              <w:rPr>
                <w:rFonts w:ascii="Arial Narrow" w:hAnsi="Arial Narrow"/>
                <w:sz w:val="20"/>
                <w:szCs w:val="20"/>
              </w:rPr>
            </w:pPr>
            <w:r>
              <w:rPr>
                <w:rFonts w:ascii="Arial Narrow" w:hAnsi="Arial Narrow"/>
                <w:sz w:val="20"/>
                <w:szCs w:val="20"/>
              </w:rPr>
              <w:t>Werk nie korrek nie/voeg nie waarde toe nie</w:t>
            </w:r>
          </w:p>
        </w:tc>
        <w:tc>
          <w:tcPr>
            <w:tcW w:w="93" w:type="pct"/>
            <w:shd w:val="clear" w:color="auto" w:fill="FFFFFF" w:themeFill="background1"/>
            <w:vAlign w:val="center"/>
          </w:tcPr>
          <w:p w:rsidR="001B2128" w:rsidRPr="00296396" w:rsidRDefault="001B2128" w:rsidP="002B46B2">
            <w:pPr>
              <w:rPr>
                <w:rFonts w:ascii="Arial Narrow" w:hAnsi="Arial Narrow"/>
                <w:sz w:val="20"/>
                <w:szCs w:val="20"/>
              </w:rPr>
            </w:pPr>
          </w:p>
        </w:tc>
        <w:tc>
          <w:tcPr>
            <w:tcW w:w="1329" w:type="pct"/>
            <w:shd w:val="clear" w:color="auto" w:fill="FFFFFF" w:themeFill="background1"/>
            <w:vAlign w:val="center"/>
          </w:tcPr>
          <w:p w:rsidR="001B2128" w:rsidRPr="00296396" w:rsidRDefault="001B2128" w:rsidP="00A21F7E">
            <w:pPr>
              <w:rPr>
                <w:rFonts w:ascii="Arial Narrow" w:hAnsi="Arial Narrow"/>
                <w:sz w:val="20"/>
                <w:szCs w:val="20"/>
              </w:rPr>
            </w:pPr>
            <w:r>
              <w:rPr>
                <w:rFonts w:ascii="Arial Narrow" w:hAnsi="Arial Narrow"/>
                <w:sz w:val="20"/>
                <w:szCs w:val="20"/>
              </w:rPr>
              <w:t>Geen</w:t>
            </w:r>
          </w:p>
        </w:tc>
        <w:tc>
          <w:tcPr>
            <w:tcW w:w="91" w:type="pct"/>
            <w:shd w:val="clear" w:color="auto" w:fill="FFFFFF" w:themeFill="background1"/>
            <w:vAlign w:val="center"/>
          </w:tcPr>
          <w:p w:rsidR="001B2128" w:rsidRPr="00296396" w:rsidRDefault="001B2128" w:rsidP="00C667BC">
            <w:pPr>
              <w:jc w:val="center"/>
              <w:rPr>
                <w:rFonts w:ascii="Arial Narrow" w:hAnsi="Arial Narrow"/>
                <w:sz w:val="20"/>
                <w:szCs w:val="20"/>
              </w:rPr>
            </w:pPr>
          </w:p>
        </w:tc>
      </w:tr>
      <w:tr w:rsidR="00C667BC" w:rsidRPr="00296396" w:rsidTr="002B46B2">
        <w:tc>
          <w:tcPr>
            <w:tcW w:w="543" w:type="pct"/>
            <w:shd w:val="clear" w:color="auto" w:fill="FFFFFF" w:themeFill="background1"/>
            <w:vAlign w:val="center"/>
          </w:tcPr>
          <w:p w:rsidR="00C667BC" w:rsidRPr="00296396" w:rsidRDefault="00C667BC" w:rsidP="00464B9F">
            <w:pPr>
              <w:rPr>
                <w:rFonts w:ascii="Arial Narrow" w:hAnsi="Arial Narrow"/>
                <w:b/>
                <w:sz w:val="20"/>
                <w:szCs w:val="20"/>
              </w:rPr>
            </w:pPr>
            <w:r w:rsidRPr="00296396">
              <w:rPr>
                <w:rFonts w:ascii="Arial Narrow" w:hAnsi="Arial Narrow"/>
                <w:b/>
                <w:sz w:val="20"/>
                <w:szCs w:val="20"/>
              </w:rPr>
              <w:t>Stand</w:t>
            </w:r>
            <w:r w:rsidR="00A21F7E" w:rsidRPr="00296396">
              <w:rPr>
                <w:rFonts w:ascii="Arial Narrow" w:hAnsi="Arial Narrow"/>
                <w:b/>
                <w:sz w:val="20"/>
                <w:szCs w:val="20"/>
              </w:rPr>
              <w:t>aa</w:t>
            </w:r>
            <w:r w:rsidRPr="00296396">
              <w:rPr>
                <w:rFonts w:ascii="Arial Narrow" w:hAnsi="Arial Narrow"/>
                <w:b/>
                <w:sz w:val="20"/>
                <w:szCs w:val="20"/>
              </w:rPr>
              <w:t>rd</w:t>
            </w:r>
          </w:p>
        </w:tc>
        <w:tc>
          <w:tcPr>
            <w:tcW w:w="1626" w:type="pct"/>
            <w:shd w:val="clear" w:color="auto" w:fill="FFFFFF" w:themeFill="background1"/>
            <w:vAlign w:val="center"/>
          </w:tcPr>
          <w:p w:rsidR="00C667BC" w:rsidRPr="00296396" w:rsidRDefault="00464B9F" w:rsidP="00A21F7E">
            <w:pPr>
              <w:rPr>
                <w:rFonts w:ascii="Arial Narrow" w:hAnsi="Arial Narrow"/>
                <w:sz w:val="20"/>
                <w:szCs w:val="20"/>
              </w:rPr>
            </w:pPr>
            <w:r>
              <w:rPr>
                <w:rFonts w:ascii="Arial Narrow" w:hAnsi="Arial Narrow"/>
                <w:sz w:val="20"/>
                <w:szCs w:val="20"/>
              </w:rPr>
              <w:t xml:space="preserve">Kompleks, bv. Fibonacci, </w:t>
            </w:r>
            <w:proofErr w:type="spellStart"/>
            <w:r>
              <w:rPr>
                <w:rFonts w:ascii="Arial Narrow" w:hAnsi="Arial Narrow"/>
                <w:sz w:val="20"/>
                <w:szCs w:val="20"/>
              </w:rPr>
              <w:t>fa</w:t>
            </w:r>
            <w:r w:rsidR="001B2128">
              <w:rPr>
                <w:rFonts w:ascii="Arial Narrow" w:hAnsi="Arial Narrow"/>
                <w:sz w:val="20"/>
                <w:szCs w:val="20"/>
              </w:rPr>
              <w:t>k</w:t>
            </w:r>
            <w:r>
              <w:rPr>
                <w:rFonts w:ascii="Arial Narrow" w:hAnsi="Arial Narrow"/>
                <w:sz w:val="20"/>
                <w:szCs w:val="20"/>
              </w:rPr>
              <w:t>toriaalfunksie</w:t>
            </w:r>
            <w:proofErr w:type="spellEnd"/>
            <w:r>
              <w:rPr>
                <w:rFonts w:ascii="Arial Narrow" w:hAnsi="Arial Narrow"/>
                <w:sz w:val="20"/>
                <w:szCs w:val="20"/>
              </w:rPr>
              <w:t xml:space="preserve"> of buite Gr 10 kurrikulum, bv. sorteer lys</w:t>
            </w:r>
          </w:p>
        </w:tc>
        <w:tc>
          <w:tcPr>
            <w:tcW w:w="91" w:type="pct"/>
            <w:shd w:val="clear" w:color="auto" w:fill="FFFFFF" w:themeFill="background1"/>
            <w:vAlign w:val="center"/>
          </w:tcPr>
          <w:p w:rsidR="00C667BC" w:rsidRPr="00296396" w:rsidRDefault="00C667BC" w:rsidP="002B46B2">
            <w:pPr>
              <w:rPr>
                <w:rFonts w:ascii="Arial Narrow" w:hAnsi="Arial Narrow"/>
                <w:sz w:val="20"/>
                <w:szCs w:val="20"/>
              </w:rPr>
            </w:pPr>
          </w:p>
        </w:tc>
        <w:tc>
          <w:tcPr>
            <w:tcW w:w="1227" w:type="pct"/>
            <w:shd w:val="clear" w:color="auto" w:fill="FFFFFF" w:themeFill="background1"/>
            <w:vAlign w:val="center"/>
          </w:tcPr>
          <w:p w:rsidR="00C667BC" w:rsidRPr="00296396" w:rsidRDefault="00A21F7E" w:rsidP="00CB554B">
            <w:pPr>
              <w:rPr>
                <w:rFonts w:ascii="Arial Narrow" w:hAnsi="Arial Narrow"/>
                <w:sz w:val="20"/>
                <w:szCs w:val="20"/>
              </w:rPr>
            </w:pPr>
            <w:r w:rsidRPr="00296396">
              <w:rPr>
                <w:rFonts w:ascii="Arial Narrow" w:hAnsi="Arial Narrow"/>
                <w:sz w:val="20"/>
                <w:szCs w:val="20"/>
              </w:rPr>
              <w:t>Standaard sketse/animasies/grafieke/kaarte/</w:t>
            </w:r>
            <w:r w:rsidR="00572DB8" w:rsidRPr="00296396">
              <w:rPr>
                <w:rFonts w:ascii="Arial Narrow" w:hAnsi="Arial Narrow"/>
                <w:sz w:val="20"/>
                <w:szCs w:val="20"/>
              </w:rPr>
              <w:t xml:space="preserve"> </w:t>
            </w:r>
            <w:r w:rsidRPr="00296396">
              <w:rPr>
                <w:rFonts w:ascii="Arial Narrow" w:hAnsi="Arial Narrow"/>
                <w:sz w:val="20"/>
                <w:szCs w:val="20"/>
              </w:rPr>
              <w:t>tydreëling</w:t>
            </w:r>
          </w:p>
        </w:tc>
        <w:tc>
          <w:tcPr>
            <w:tcW w:w="93" w:type="pct"/>
            <w:shd w:val="clear" w:color="auto" w:fill="FFFFFF" w:themeFill="background1"/>
            <w:vAlign w:val="center"/>
          </w:tcPr>
          <w:p w:rsidR="00C667BC" w:rsidRPr="00296396" w:rsidRDefault="00C667BC" w:rsidP="002B46B2">
            <w:pPr>
              <w:rPr>
                <w:rFonts w:ascii="Arial Narrow" w:hAnsi="Arial Narrow"/>
                <w:sz w:val="20"/>
                <w:szCs w:val="20"/>
              </w:rPr>
            </w:pPr>
          </w:p>
        </w:tc>
        <w:tc>
          <w:tcPr>
            <w:tcW w:w="1329" w:type="pct"/>
            <w:shd w:val="clear" w:color="auto" w:fill="FFFFFF" w:themeFill="background1"/>
            <w:vAlign w:val="center"/>
          </w:tcPr>
          <w:p w:rsidR="00C667BC" w:rsidRPr="00296396" w:rsidRDefault="00A21F7E" w:rsidP="002B46B2">
            <w:pPr>
              <w:rPr>
                <w:rFonts w:ascii="Arial Narrow" w:hAnsi="Arial Narrow"/>
                <w:sz w:val="20"/>
                <w:szCs w:val="20"/>
              </w:rPr>
            </w:pPr>
            <w:r w:rsidRPr="00296396">
              <w:rPr>
                <w:rFonts w:ascii="Arial Narrow" w:hAnsi="Arial Narrow"/>
                <w:sz w:val="20"/>
                <w:szCs w:val="20"/>
              </w:rPr>
              <w:t>Geen</w:t>
            </w:r>
          </w:p>
        </w:tc>
        <w:tc>
          <w:tcPr>
            <w:tcW w:w="91" w:type="pct"/>
            <w:shd w:val="clear" w:color="auto" w:fill="808080" w:themeFill="background1" w:themeFillShade="80"/>
            <w:vAlign w:val="center"/>
          </w:tcPr>
          <w:p w:rsidR="00C667BC" w:rsidRPr="00296396" w:rsidRDefault="00C667BC" w:rsidP="00C667BC">
            <w:pPr>
              <w:jc w:val="center"/>
              <w:rPr>
                <w:rFonts w:ascii="Arial Narrow" w:hAnsi="Arial Narrow"/>
                <w:sz w:val="20"/>
                <w:szCs w:val="20"/>
              </w:rPr>
            </w:pPr>
          </w:p>
        </w:tc>
      </w:tr>
      <w:tr w:rsidR="00C667BC" w:rsidRPr="00296396" w:rsidTr="002B46B2">
        <w:tc>
          <w:tcPr>
            <w:tcW w:w="5000" w:type="pct"/>
            <w:gridSpan w:val="7"/>
            <w:shd w:val="clear" w:color="auto" w:fill="F2F2F2" w:themeFill="background1" w:themeFillShade="F2"/>
            <w:vAlign w:val="center"/>
          </w:tcPr>
          <w:p w:rsidR="00C667BC" w:rsidRPr="00296396" w:rsidRDefault="00A21F7E" w:rsidP="00A21F7E">
            <w:pPr>
              <w:rPr>
                <w:rFonts w:ascii="Arial Narrow" w:hAnsi="Arial Narrow"/>
                <w:sz w:val="20"/>
                <w:szCs w:val="20"/>
              </w:rPr>
            </w:pPr>
            <w:r w:rsidRPr="00296396">
              <w:rPr>
                <w:rFonts w:ascii="Arial Narrow" w:hAnsi="Arial Narrow"/>
                <w:b/>
                <w:sz w:val="20"/>
                <w:szCs w:val="20"/>
              </w:rPr>
              <w:t>Benutting van gesofistikeerde eienskappe van die pro</w:t>
            </w:r>
            <w:r w:rsidR="00572DB8" w:rsidRPr="00296396">
              <w:rPr>
                <w:rFonts w:ascii="Arial Narrow" w:hAnsi="Arial Narrow"/>
                <w:b/>
                <w:sz w:val="20"/>
                <w:szCs w:val="20"/>
              </w:rPr>
              <w:t>gra</w:t>
            </w:r>
            <w:r w:rsidRPr="00296396">
              <w:rPr>
                <w:rFonts w:ascii="Arial Narrow" w:hAnsi="Arial Narrow"/>
                <w:b/>
                <w:sz w:val="20"/>
                <w:szCs w:val="20"/>
              </w:rPr>
              <w:t>mmeertaal</w:t>
            </w:r>
          </w:p>
        </w:tc>
      </w:tr>
      <w:tr w:rsidR="00C667BC" w:rsidRPr="00296396" w:rsidTr="002B46B2">
        <w:tc>
          <w:tcPr>
            <w:tcW w:w="543" w:type="pct"/>
            <w:vAlign w:val="center"/>
          </w:tcPr>
          <w:p w:rsidR="00C667BC" w:rsidRPr="00296396" w:rsidRDefault="00C667BC" w:rsidP="00A21F7E">
            <w:pPr>
              <w:rPr>
                <w:rFonts w:ascii="Arial Narrow" w:hAnsi="Arial Narrow"/>
                <w:b/>
                <w:sz w:val="20"/>
                <w:szCs w:val="20"/>
              </w:rPr>
            </w:pPr>
            <w:r w:rsidRPr="00296396">
              <w:rPr>
                <w:rFonts w:ascii="Arial Narrow" w:hAnsi="Arial Narrow"/>
                <w:b/>
                <w:sz w:val="20"/>
                <w:szCs w:val="20"/>
              </w:rPr>
              <w:t>Programm</w:t>
            </w:r>
            <w:r w:rsidR="00A21F7E" w:rsidRPr="00296396">
              <w:rPr>
                <w:rFonts w:ascii="Arial Narrow" w:hAnsi="Arial Narrow"/>
                <w:b/>
                <w:sz w:val="20"/>
                <w:szCs w:val="20"/>
              </w:rPr>
              <w:t>erings-</w:t>
            </w:r>
            <w:r w:rsidRPr="00296396">
              <w:rPr>
                <w:rFonts w:ascii="Arial Narrow" w:hAnsi="Arial Narrow"/>
                <w:b/>
                <w:sz w:val="20"/>
                <w:szCs w:val="20"/>
              </w:rPr>
              <w:t xml:space="preserve"> te</w:t>
            </w:r>
            <w:r w:rsidR="00A21F7E" w:rsidRPr="00296396">
              <w:rPr>
                <w:rFonts w:ascii="Arial Narrow" w:hAnsi="Arial Narrow"/>
                <w:b/>
                <w:sz w:val="20"/>
                <w:szCs w:val="20"/>
              </w:rPr>
              <w:t>gnieke</w:t>
            </w:r>
          </w:p>
        </w:tc>
        <w:tc>
          <w:tcPr>
            <w:tcW w:w="1626" w:type="pct"/>
            <w:vAlign w:val="center"/>
          </w:tcPr>
          <w:p w:rsidR="00C667BC" w:rsidRDefault="001B2128" w:rsidP="00C07853">
            <w:pPr>
              <w:rPr>
                <w:rFonts w:ascii="Arial Narrow" w:hAnsi="Arial Narrow"/>
                <w:sz w:val="20"/>
                <w:szCs w:val="20"/>
              </w:rPr>
            </w:pPr>
            <w:r>
              <w:rPr>
                <w:rFonts w:ascii="Arial Narrow" w:hAnsi="Arial Narrow"/>
                <w:sz w:val="20"/>
                <w:szCs w:val="20"/>
              </w:rPr>
              <w:t>Parallelle lyste</w:t>
            </w:r>
          </w:p>
          <w:p w:rsidR="001B2128" w:rsidRDefault="001B2128" w:rsidP="00C07853">
            <w:pPr>
              <w:rPr>
                <w:rFonts w:ascii="Arial Narrow" w:hAnsi="Arial Narrow"/>
                <w:sz w:val="20"/>
                <w:szCs w:val="20"/>
              </w:rPr>
            </w:pPr>
            <w:r>
              <w:rPr>
                <w:rFonts w:ascii="Arial Narrow" w:hAnsi="Arial Narrow"/>
                <w:sz w:val="20"/>
                <w:szCs w:val="20"/>
              </w:rPr>
              <w:t>Konsep van ‘gestoorde data’ – vul lyste tydens uitvoer om data te stoor vir latere gebruik</w:t>
            </w:r>
          </w:p>
          <w:p w:rsidR="001B2128" w:rsidRDefault="001B2128" w:rsidP="00C07853">
            <w:pPr>
              <w:rPr>
                <w:rFonts w:ascii="Arial Narrow" w:hAnsi="Arial Narrow"/>
                <w:sz w:val="20"/>
                <w:szCs w:val="20"/>
              </w:rPr>
            </w:pPr>
            <w:r>
              <w:rPr>
                <w:rFonts w:ascii="Arial Narrow" w:hAnsi="Arial Narrow"/>
                <w:sz w:val="20"/>
                <w:szCs w:val="20"/>
              </w:rPr>
              <w:t>Tekslêer-toevoer/afvoer</w:t>
            </w:r>
          </w:p>
          <w:p w:rsidR="001B2128" w:rsidRPr="00296396" w:rsidRDefault="001B2128" w:rsidP="00C07853">
            <w:pPr>
              <w:rPr>
                <w:rFonts w:ascii="Arial Narrow" w:hAnsi="Arial Narrow"/>
                <w:sz w:val="20"/>
                <w:szCs w:val="20"/>
              </w:rPr>
            </w:pPr>
            <w:proofErr w:type="spellStart"/>
            <w:r>
              <w:rPr>
                <w:rFonts w:ascii="Arial Narrow" w:hAnsi="Arial Narrow"/>
                <w:sz w:val="20"/>
                <w:szCs w:val="20"/>
              </w:rPr>
              <w:t>Sensorbord</w:t>
            </w:r>
            <w:proofErr w:type="spellEnd"/>
            <w:r>
              <w:rPr>
                <w:rFonts w:ascii="Arial Narrow" w:hAnsi="Arial Narrow"/>
                <w:sz w:val="20"/>
                <w:szCs w:val="20"/>
              </w:rPr>
              <w:t>/Robotics/Eksterne toestel toevoer/afvoer</w:t>
            </w:r>
          </w:p>
        </w:tc>
        <w:tc>
          <w:tcPr>
            <w:tcW w:w="91" w:type="pct"/>
            <w:vAlign w:val="center"/>
          </w:tcPr>
          <w:p w:rsidR="00C667BC" w:rsidRPr="00296396" w:rsidRDefault="00C667BC" w:rsidP="002B46B2">
            <w:pPr>
              <w:rPr>
                <w:rFonts w:ascii="Arial Narrow" w:hAnsi="Arial Narrow"/>
                <w:sz w:val="20"/>
                <w:szCs w:val="20"/>
              </w:rPr>
            </w:pPr>
          </w:p>
        </w:tc>
        <w:tc>
          <w:tcPr>
            <w:tcW w:w="1227" w:type="pct"/>
            <w:vAlign w:val="center"/>
          </w:tcPr>
          <w:p w:rsidR="00C667BC" w:rsidRPr="00296396" w:rsidRDefault="00C07853" w:rsidP="002B46B2">
            <w:pPr>
              <w:rPr>
                <w:rFonts w:ascii="Arial Narrow" w:hAnsi="Arial Narrow"/>
                <w:sz w:val="20"/>
                <w:szCs w:val="20"/>
              </w:rPr>
            </w:pPr>
            <w:r w:rsidRPr="00296396">
              <w:rPr>
                <w:rFonts w:ascii="Arial Narrow" w:hAnsi="Arial Narrow"/>
                <w:sz w:val="20"/>
                <w:szCs w:val="20"/>
              </w:rPr>
              <w:t xml:space="preserve">Beperkte gebruik van genoemde tegnieke, </w:t>
            </w:r>
            <w:r w:rsidR="006D3D49" w:rsidRPr="00296396">
              <w:rPr>
                <w:rFonts w:ascii="Arial Narrow" w:hAnsi="Arial Narrow"/>
                <w:sz w:val="20"/>
                <w:szCs w:val="20"/>
              </w:rPr>
              <w:t xml:space="preserve">tegnieke gebruik </w:t>
            </w:r>
            <w:r w:rsidRPr="00296396">
              <w:rPr>
                <w:rFonts w:ascii="Arial Narrow" w:hAnsi="Arial Narrow"/>
                <w:sz w:val="20"/>
                <w:szCs w:val="20"/>
              </w:rPr>
              <w:t>voeg egter steeds waarde toe tot die oplossing</w:t>
            </w:r>
          </w:p>
        </w:tc>
        <w:tc>
          <w:tcPr>
            <w:tcW w:w="93" w:type="pct"/>
            <w:shd w:val="clear" w:color="auto" w:fill="808080" w:themeFill="background1" w:themeFillShade="80"/>
            <w:vAlign w:val="center"/>
          </w:tcPr>
          <w:p w:rsidR="00C667BC" w:rsidRPr="00296396" w:rsidRDefault="00C667BC" w:rsidP="002B46B2">
            <w:pPr>
              <w:rPr>
                <w:rFonts w:ascii="Arial Narrow" w:hAnsi="Arial Narrow"/>
                <w:sz w:val="20"/>
                <w:szCs w:val="20"/>
              </w:rPr>
            </w:pPr>
          </w:p>
        </w:tc>
        <w:tc>
          <w:tcPr>
            <w:tcW w:w="1329" w:type="pct"/>
            <w:vAlign w:val="center"/>
          </w:tcPr>
          <w:p w:rsidR="00C667BC" w:rsidRPr="00296396" w:rsidRDefault="00A21F7E" w:rsidP="002B46B2">
            <w:pPr>
              <w:rPr>
                <w:rFonts w:ascii="Arial Narrow" w:hAnsi="Arial Narrow"/>
                <w:sz w:val="20"/>
                <w:szCs w:val="20"/>
              </w:rPr>
            </w:pPr>
            <w:r w:rsidRPr="00296396">
              <w:rPr>
                <w:rFonts w:ascii="Arial Narrow" w:hAnsi="Arial Narrow"/>
                <w:sz w:val="20"/>
                <w:szCs w:val="20"/>
              </w:rPr>
              <w:t>Geen</w:t>
            </w:r>
          </w:p>
        </w:tc>
        <w:tc>
          <w:tcPr>
            <w:tcW w:w="91" w:type="pct"/>
            <w:shd w:val="clear" w:color="auto" w:fill="808080" w:themeFill="background1" w:themeFillShade="80"/>
            <w:vAlign w:val="center"/>
          </w:tcPr>
          <w:p w:rsidR="00C667BC" w:rsidRPr="00296396" w:rsidRDefault="00C667BC" w:rsidP="00C667BC">
            <w:pPr>
              <w:pStyle w:val="TableContents"/>
              <w:jc w:val="center"/>
              <w:rPr>
                <w:rFonts w:ascii="Arial Narrow" w:hAnsi="Arial Narrow"/>
                <w:b/>
                <w:bCs/>
                <w:sz w:val="20"/>
              </w:rPr>
            </w:pPr>
          </w:p>
        </w:tc>
      </w:tr>
      <w:tr w:rsidR="00464B9F" w:rsidRPr="00296396" w:rsidTr="002729BF">
        <w:tc>
          <w:tcPr>
            <w:tcW w:w="543" w:type="pct"/>
            <w:vAlign w:val="center"/>
          </w:tcPr>
          <w:p w:rsidR="00464B9F" w:rsidRPr="00296396" w:rsidRDefault="00464B9F" w:rsidP="002729BF">
            <w:pPr>
              <w:rPr>
                <w:rFonts w:ascii="Arial Narrow" w:hAnsi="Arial Narrow"/>
                <w:b/>
                <w:sz w:val="20"/>
                <w:szCs w:val="20"/>
              </w:rPr>
            </w:pPr>
            <w:r w:rsidRPr="00296396">
              <w:rPr>
                <w:rFonts w:ascii="Arial Narrow" w:hAnsi="Arial Narrow"/>
                <w:b/>
                <w:sz w:val="20"/>
                <w:szCs w:val="20"/>
              </w:rPr>
              <w:t>Reikwydte van veranderlikes</w:t>
            </w:r>
          </w:p>
        </w:tc>
        <w:tc>
          <w:tcPr>
            <w:tcW w:w="1626" w:type="pct"/>
            <w:vAlign w:val="center"/>
          </w:tcPr>
          <w:p w:rsidR="00464B9F" w:rsidRPr="00296396" w:rsidRDefault="00464B9F" w:rsidP="002729BF">
            <w:pPr>
              <w:rPr>
                <w:rFonts w:ascii="Arial Narrow" w:hAnsi="Arial Narrow"/>
                <w:sz w:val="20"/>
                <w:szCs w:val="20"/>
              </w:rPr>
            </w:pPr>
            <w:r w:rsidRPr="00296396">
              <w:rPr>
                <w:rFonts w:ascii="Arial Narrow" w:hAnsi="Arial Narrow"/>
                <w:sz w:val="20"/>
                <w:szCs w:val="20"/>
              </w:rPr>
              <w:t>Gebruik lokale- en globale-veranderlikes op gepaste wyse en effektief - verbeter die program</w:t>
            </w:r>
          </w:p>
        </w:tc>
        <w:tc>
          <w:tcPr>
            <w:tcW w:w="91" w:type="pct"/>
            <w:vAlign w:val="center"/>
          </w:tcPr>
          <w:p w:rsidR="00464B9F" w:rsidRPr="00296396" w:rsidRDefault="00464B9F" w:rsidP="002729BF">
            <w:pPr>
              <w:rPr>
                <w:rFonts w:ascii="Arial Narrow" w:hAnsi="Arial Narrow"/>
                <w:sz w:val="20"/>
                <w:szCs w:val="20"/>
              </w:rPr>
            </w:pPr>
          </w:p>
        </w:tc>
        <w:tc>
          <w:tcPr>
            <w:tcW w:w="1227" w:type="pct"/>
            <w:vAlign w:val="center"/>
          </w:tcPr>
          <w:p w:rsidR="00464B9F" w:rsidRPr="00296396" w:rsidRDefault="00464B9F" w:rsidP="002729BF">
            <w:pPr>
              <w:rPr>
                <w:rFonts w:ascii="Arial Narrow" w:hAnsi="Arial Narrow"/>
                <w:sz w:val="20"/>
                <w:szCs w:val="20"/>
              </w:rPr>
            </w:pPr>
            <w:r w:rsidRPr="00296396">
              <w:rPr>
                <w:rFonts w:ascii="Arial Narrow" w:hAnsi="Arial Narrow"/>
                <w:sz w:val="20"/>
                <w:szCs w:val="20"/>
              </w:rPr>
              <w:t>Gebruik lokale- en globale-veranderlikes, maar nie altyd op gepaste wyse nie</w:t>
            </w:r>
          </w:p>
        </w:tc>
        <w:tc>
          <w:tcPr>
            <w:tcW w:w="93" w:type="pct"/>
            <w:vAlign w:val="center"/>
          </w:tcPr>
          <w:p w:rsidR="00464B9F" w:rsidRPr="00296396" w:rsidRDefault="00464B9F" w:rsidP="002729BF">
            <w:pPr>
              <w:rPr>
                <w:rFonts w:ascii="Arial Narrow" w:hAnsi="Arial Narrow"/>
                <w:sz w:val="20"/>
                <w:szCs w:val="20"/>
              </w:rPr>
            </w:pPr>
          </w:p>
        </w:tc>
        <w:tc>
          <w:tcPr>
            <w:tcW w:w="1329" w:type="pct"/>
            <w:vAlign w:val="center"/>
          </w:tcPr>
          <w:p w:rsidR="00464B9F" w:rsidRPr="00296396" w:rsidRDefault="00464B9F" w:rsidP="002729BF">
            <w:pPr>
              <w:rPr>
                <w:rFonts w:ascii="Arial Narrow" w:hAnsi="Arial Narrow"/>
                <w:sz w:val="20"/>
                <w:szCs w:val="20"/>
              </w:rPr>
            </w:pPr>
            <w:r w:rsidRPr="00296396">
              <w:rPr>
                <w:rFonts w:ascii="Arial Narrow" w:hAnsi="Arial Narrow"/>
                <w:sz w:val="20"/>
                <w:szCs w:val="20"/>
              </w:rPr>
              <w:t>Beperkte aantal veranderlikes</w:t>
            </w:r>
          </w:p>
          <w:p w:rsidR="00464B9F" w:rsidRPr="00296396" w:rsidRDefault="00464B9F" w:rsidP="002729BF">
            <w:pPr>
              <w:rPr>
                <w:rFonts w:ascii="Arial Narrow" w:hAnsi="Arial Narrow"/>
                <w:sz w:val="20"/>
                <w:szCs w:val="20"/>
              </w:rPr>
            </w:pPr>
            <w:r w:rsidRPr="00296396">
              <w:rPr>
                <w:rFonts w:ascii="Arial Narrow" w:hAnsi="Arial Narrow"/>
                <w:sz w:val="20"/>
                <w:szCs w:val="20"/>
              </w:rPr>
              <w:t>Slegs lokaal</w:t>
            </w:r>
            <w:r w:rsidR="00F90968">
              <w:rPr>
                <w:rFonts w:ascii="Arial Narrow" w:hAnsi="Arial Narrow"/>
                <w:sz w:val="20"/>
                <w:szCs w:val="20"/>
              </w:rPr>
              <w:t xml:space="preserve"> (</w:t>
            </w:r>
            <w:r w:rsidR="00F90968" w:rsidRPr="00F90968">
              <w:rPr>
                <w:rFonts w:ascii="Arial Narrow" w:hAnsi="Arial Narrow"/>
                <w:i/>
                <w:sz w:val="20"/>
                <w:szCs w:val="20"/>
              </w:rPr>
              <w:t>this sprite only</w:t>
            </w:r>
            <w:r w:rsidR="00F90968">
              <w:rPr>
                <w:rFonts w:ascii="Arial Narrow" w:hAnsi="Arial Narrow"/>
                <w:sz w:val="20"/>
                <w:szCs w:val="20"/>
              </w:rPr>
              <w:t>)</w:t>
            </w:r>
          </w:p>
        </w:tc>
        <w:tc>
          <w:tcPr>
            <w:tcW w:w="91" w:type="pct"/>
            <w:vAlign w:val="center"/>
          </w:tcPr>
          <w:p w:rsidR="00464B9F" w:rsidRPr="00296396" w:rsidRDefault="00464B9F" w:rsidP="002729BF">
            <w:pPr>
              <w:pStyle w:val="TableContents"/>
              <w:jc w:val="center"/>
              <w:rPr>
                <w:rFonts w:ascii="Arial Narrow" w:hAnsi="Arial Narrow"/>
                <w:b/>
                <w:bCs/>
                <w:sz w:val="20"/>
              </w:rPr>
            </w:pPr>
          </w:p>
        </w:tc>
      </w:tr>
      <w:tr w:rsidR="00C667BC" w:rsidRPr="00296396" w:rsidTr="002B46B2">
        <w:tc>
          <w:tcPr>
            <w:tcW w:w="5000" w:type="pct"/>
            <w:gridSpan w:val="7"/>
            <w:shd w:val="clear" w:color="auto" w:fill="F2F2F2" w:themeFill="background1" w:themeFillShade="F2"/>
            <w:vAlign w:val="center"/>
          </w:tcPr>
          <w:p w:rsidR="00C667BC" w:rsidRPr="00296396" w:rsidRDefault="00C07853" w:rsidP="00572DB8">
            <w:pPr>
              <w:rPr>
                <w:rFonts w:ascii="Arial Narrow" w:hAnsi="Arial Narrow"/>
                <w:b/>
                <w:bCs/>
                <w:sz w:val="20"/>
                <w:szCs w:val="20"/>
              </w:rPr>
            </w:pPr>
            <w:r w:rsidRPr="00296396">
              <w:rPr>
                <w:rFonts w:ascii="Arial Narrow" w:hAnsi="Arial Narrow"/>
                <w:b/>
                <w:sz w:val="20"/>
                <w:szCs w:val="20"/>
              </w:rPr>
              <w:t>Kompleksiteit van nie-</w:t>
            </w:r>
            <w:proofErr w:type="spellStart"/>
            <w:r w:rsidRPr="00296396">
              <w:rPr>
                <w:rFonts w:ascii="Arial Narrow" w:hAnsi="Arial Narrow"/>
                <w:b/>
                <w:sz w:val="20"/>
                <w:szCs w:val="20"/>
              </w:rPr>
              <w:t>rekena</w:t>
            </w:r>
            <w:r w:rsidR="00572DB8" w:rsidRPr="00296396">
              <w:rPr>
                <w:rFonts w:ascii="Arial Narrow" w:hAnsi="Arial Narrow"/>
                <w:b/>
                <w:sz w:val="20"/>
                <w:szCs w:val="20"/>
              </w:rPr>
              <w:t>arkonspete</w:t>
            </w:r>
            <w:proofErr w:type="spellEnd"/>
          </w:p>
        </w:tc>
      </w:tr>
      <w:tr w:rsidR="00C667BC" w:rsidRPr="00296396" w:rsidTr="002B46B2">
        <w:tc>
          <w:tcPr>
            <w:tcW w:w="543" w:type="pct"/>
            <w:vAlign w:val="center"/>
          </w:tcPr>
          <w:p w:rsidR="00C667BC" w:rsidRPr="00296396" w:rsidRDefault="00C667BC" w:rsidP="00C07853">
            <w:pPr>
              <w:rPr>
                <w:rFonts w:ascii="Arial Narrow" w:hAnsi="Arial Narrow"/>
                <w:b/>
                <w:sz w:val="20"/>
                <w:szCs w:val="20"/>
              </w:rPr>
            </w:pPr>
            <w:r w:rsidRPr="00296396">
              <w:rPr>
                <w:rFonts w:ascii="Arial Narrow" w:hAnsi="Arial Narrow"/>
                <w:b/>
                <w:sz w:val="20"/>
                <w:szCs w:val="20"/>
              </w:rPr>
              <w:t>Manipula</w:t>
            </w:r>
            <w:r w:rsidR="00C07853" w:rsidRPr="00296396">
              <w:rPr>
                <w:rFonts w:ascii="Arial Narrow" w:hAnsi="Arial Narrow"/>
                <w:b/>
                <w:sz w:val="20"/>
                <w:szCs w:val="20"/>
              </w:rPr>
              <w:t>sie van wisk. prosesse</w:t>
            </w:r>
            <w:r w:rsidRPr="00296396">
              <w:rPr>
                <w:rFonts w:ascii="Arial Narrow" w:hAnsi="Arial Narrow"/>
                <w:b/>
                <w:sz w:val="20"/>
                <w:szCs w:val="20"/>
              </w:rPr>
              <w:t>:</w:t>
            </w:r>
          </w:p>
        </w:tc>
        <w:tc>
          <w:tcPr>
            <w:tcW w:w="1626" w:type="pct"/>
            <w:vAlign w:val="center"/>
          </w:tcPr>
          <w:p w:rsidR="00C667BC" w:rsidRDefault="00C667BC" w:rsidP="00F90968">
            <w:pPr>
              <w:rPr>
                <w:rFonts w:ascii="Arial Narrow" w:hAnsi="Arial Narrow"/>
                <w:sz w:val="20"/>
                <w:szCs w:val="20"/>
              </w:rPr>
            </w:pPr>
            <w:r w:rsidRPr="00296396">
              <w:rPr>
                <w:rFonts w:ascii="Arial Narrow" w:hAnsi="Arial Narrow"/>
                <w:sz w:val="20"/>
                <w:szCs w:val="20"/>
              </w:rPr>
              <w:t>In</w:t>
            </w:r>
            <w:r w:rsidR="00C07853" w:rsidRPr="00296396">
              <w:rPr>
                <w:rFonts w:ascii="Arial Narrow" w:hAnsi="Arial Narrow"/>
                <w:sz w:val="20"/>
                <w:szCs w:val="20"/>
              </w:rPr>
              <w:t xml:space="preserve">sluit van wiskunde bo </w:t>
            </w:r>
            <w:r w:rsidR="00296396" w:rsidRPr="00296396">
              <w:rPr>
                <w:rFonts w:ascii="Arial Narrow" w:hAnsi="Arial Narrow"/>
                <w:sz w:val="20"/>
                <w:szCs w:val="20"/>
              </w:rPr>
              <w:t>Graad 10</w:t>
            </w:r>
            <w:r w:rsidR="00C07853" w:rsidRPr="00296396">
              <w:rPr>
                <w:rFonts w:ascii="Arial Narrow" w:hAnsi="Arial Narrow"/>
                <w:sz w:val="20"/>
                <w:szCs w:val="20"/>
              </w:rPr>
              <w:t xml:space="preserve"> vlak</w:t>
            </w:r>
            <w:r w:rsidRPr="00296396">
              <w:rPr>
                <w:rFonts w:ascii="Arial Narrow" w:hAnsi="Arial Narrow"/>
                <w:sz w:val="20"/>
                <w:szCs w:val="20"/>
              </w:rPr>
              <w:t xml:space="preserve">, </w:t>
            </w:r>
            <w:r w:rsidR="00C07853" w:rsidRPr="00296396">
              <w:rPr>
                <w:rFonts w:ascii="Arial Narrow" w:hAnsi="Arial Narrow"/>
                <w:sz w:val="20"/>
                <w:szCs w:val="20"/>
              </w:rPr>
              <w:t>bv</w:t>
            </w:r>
            <w:r w:rsidRPr="00296396">
              <w:rPr>
                <w:rFonts w:ascii="Arial Narrow" w:hAnsi="Arial Narrow"/>
                <w:sz w:val="20"/>
                <w:szCs w:val="20"/>
              </w:rPr>
              <w:t xml:space="preserve">. </w:t>
            </w:r>
            <w:r w:rsidR="00F90968">
              <w:rPr>
                <w:rFonts w:ascii="Arial Narrow" w:hAnsi="Arial Narrow"/>
                <w:sz w:val="20"/>
                <w:szCs w:val="20"/>
              </w:rPr>
              <w:t>komplekse wiskundige prosesse om eie sleutel/kode te ontwikkel</w:t>
            </w:r>
          </w:p>
          <w:p w:rsidR="00F90968" w:rsidRPr="00296396" w:rsidRDefault="00F90968" w:rsidP="00F90968">
            <w:pPr>
              <w:rPr>
                <w:rFonts w:ascii="Arial Narrow" w:hAnsi="Arial Narrow"/>
                <w:sz w:val="20"/>
                <w:szCs w:val="20"/>
              </w:rPr>
            </w:pPr>
            <w:r>
              <w:rPr>
                <w:rFonts w:ascii="Arial Narrow" w:hAnsi="Arial Narrow"/>
                <w:sz w:val="20"/>
                <w:szCs w:val="20"/>
              </w:rPr>
              <w:t xml:space="preserve">Nie-triviale </w:t>
            </w:r>
            <w:r w:rsidR="006D1B46">
              <w:rPr>
                <w:rFonts w:ascii="Arial Narrow" w:hAnsi="Arial Narrow"/>
                <w:sz w:val="20"/>
                <w:szCs w:val="20"/>
              </w:rPr>
              <w:t>statistiek</w:t>
            </w:r>
          </w:p>
        </w:tc>
        <w:tc>
          <w:tcPr>
            <w:tcW w:w="91" w:type="pct"/>
            <w:vAlign w:val="center"/>
          </w:tcPr>
          <w:p w:rsidR="00C667BC" w:rsidRPr="00296396" w:rsidRDefault="00C667BC" w:rsidP="002B46B2">
            <w:pPr>
              <w:rPr>
                <w:rFonts w:ascii="Arial Narrow" w:hAnsi="Arial Narrow"/>
                <w:sz w:val="20"/>
                <w:szCs w:val="20"/>
              </w:rPr>
            </w:pPr>
          </w:p>
        </w:tc>
        <w:tc>
          <w:tcPr>
            <w:tcW w:w="1227" w:type="pct"/>
            <w:vAlign w:val="center"/>
          </w:tcPr>
          <w:p w:rsidR="00C667BC" w:rsidRPr="00296396" w:rsidRDefault="00296396" w:rsidP="002B46B2">
            <w:pPr>
              <w:rPr>
                <w:rFonts w:ascii="Arial Narrow" w:hAnsi="Arial Narrow"/>
                <w:sz w:val="20"/>
                <w:szCs w:val="20"/>
              </w:rPr>
            </w:pPr>
            <w:r w:rsidRPr="00296396">
              <w:rPr>
                <w:rFonts w:ascii="Arial Narrow" w:hAnsi="Arial Narrow"/>
                <w:sz w:val="20"/>
                <w:szCs w:val="20"/>
              </w:rPr>
              <w:t>Graad 10</w:t>
            </w:r>
            <w:r w:rsidR="00C667BC" w:rsidRPr="00296396">
              <w:rPr>
                <w:rFonts w:ascii="Arial Narrow" w:hAnsi="Arial Narrow"/>
                <w:sz w:val="20"/>
                <w:szCs w:val="20"/>
              </w:rPr>
              <w:t xml:space="preserve"> </w:t>
            </w:r>
            <w:r w:rsidR="00C07853" w:rsidRPr="00296396">
              <w:rPr>
                <w:rFonts w:ascii="Arial Narrow" w:hAnsi="Arial Narrow"/>
                <w:sz w:val="20"/>
                <w:szCs w:val="20"/>
              </w:rPr>
              <w:t>vlak wiskunde</w:t>
            </w:r>
          </w:p>
          <w:p w:rsidR="00C667BC" w:rsidRPr="00296396" w:rsidRDefault="00C667BC" w:rsidP="00C07853">
            <w:pPr>
              <w:rPr>
                <w:rFonts w:ascii="Arial Narrow" w:hAnsi="Arial Narrow"/>
                <w:sz w:val="20"/>
                <w:szCs w:val="20"/>
              </w:rPr>
            </w:pPr>
            <w:r w:rsidRPr="00296396">
              <w:rPr>
                <w:rFonts w:ascii="Arial Narrow" w:hAnsi="Arial Narrow"/>
                <w:sz w:val="20"/>
                <w:szCs w:val="20"/>
              </w:rPr>
              <w:t>Stand</w:t>
            </w:r>
            <w:r w:rsidR="00C07853" w:rsidRPr="00296396">
              <w:rPr>
                <w:rFonts w:ascii="Arial Narrow" w:hAnsi="Arial Narrow"/>
                <w:sz w:val="20"/>
                <w:szCs w:val="20"/>
              </w:rPr>
              <w:t>a</w:t>
            </w:r>
            <w:r w:rsidRPr="00296396">
              <w:rPr>
                <w:rFonts w:ascii="Arial Narrow" w:hAnsi="Arial Narrow"/>
                <w:sz w:val="20"/>
                <w:szCs w:val="20"/>
              </w:rPr>
              <w:t>ard statisti</w:t>
            </w:r>
            <w:r w:rsidR="00C07853" w:rsidRPr="00296396">
              <w:rPr>
                <w:rFonts w:ascii="Arial Narrow" w:hAnsi="Arial Narrow"/>
                <w:sz w:val="20"/>
                <w:szCs w:val="20"/>
              </w:rPr>
              <w:t>ek verskaf</w:t>
            </w:r>
            <w:r w:rsidRPr="00296396">
              <w:rPr>
                <w:rFonts w:ascii="Arial Narrow" w:hAnsi="Arial Narrow"/>
                <w:sz w:val="20"/>
                <w:szCs w:val="20"/>
              </w:rPr>
              <w:t xml:space="preserve">, </w:t>
            </w:r>
            <w:r w:rsidR="00C07853" w:rsidRPr="00296396">
              <w:rPr>
                <w:rFonts w:ascii="Arial Narrow" w:hAnsi="Arial Narrow"/>
                <w:sz w:val="20"/>
                <w:szCs w:val="20"/>
              </w:rPr>
              <w:t>bv</w:t>
            </w:r>
            <w:r w:rsidRPr="00296396">
              <w:rPr>
                <w:rFonts w:ascii="Arial Narrow" w:hAnsi="Arial Narrow"/>
                <w:sz w:val="20"/>
                <w:szCs w:val="20"/>
              </w:rPr>
              <w:t xml:space="preserve">. </w:t>
            </w:r>
            <w:r w:rsidR="00C07853" w:rsidRPr="00296396">
              <w:rPr>
                <w:rFonts w:ascii="Arial Narrow" w:hAnsi="Arial Narrow"/>
                <w:sz w:val="20"/>
                <w:szCs w:val="20"/>
              </w:rPr>
              <w:t xml:space="preserve">aantal bo gemiddeld, </w:t>
            </w:r>
            <w:r w:rsidRPr="00296396">
              <w:rPr>
                <w:rFonts w:ascii="Arial Narrow" w:hAnsi="Arial Narrow"/>
                <w:sz w:val="20"/>
                <w:szCs w:val="20"/>
              </w:rPr>
              <w:t>top 10%, e</w:t>
            </w:r>
            <w:r w:rsidR="00C07853" w:rsidRPr="00296396">
              <w:rPr>
                <w:rFonts w:ascii="Arial Narrow" w:hAnsi="Arial Narrow"/>
                <w:sz w:val="20"/>
                <w:szCs w:val="20"/>
              </w:rPr>
              <w:t>ns</w:t>
            </w:r>
            <w:r w:rsidRPr="00296396">
              <w:rPr>
                <w:rFonts w:ascii="Arial Narrow" w:hAnsi="Arial Narrow"/>
                <w:sz w:val="20"/>
                <w:szCs w:val="20"/>
              </w:rPr>
              <w:t>.</w:t>
            </w:r>
          </w:p>
        </w:tc>
        <w:tc>
          <w:tcPr>
            <w:tcW w:w="93" w:type="pct"/>
            <w:vAlign w:val="center"/>
          </w:tcPr>
          <w:p w:rsidR="00C667BC" w:rsidRPr="00296396" w:rsidRDefault="00C667BC" w:rsidP="002B46B2">
            <w:pPr>
              <w:rPr>
                <w:rFonts w:ascii="Arial Narrow" w:hAnsi="Arial Narrow"/>
                <w:sz w:val="20"/>
                <w:szCs w:val="20"/>
              </w:rPr>
            </w:pPr>
          </w:p>
        </w:tc>
        <w:tc>
          <w:tcPr>
            <w:tcW w:w="1329" w:type="pct"/>
            <w:vAlign w:val="center"/>
          </w:tcPr>
          <w:p w:rsidR="00957CEF" w:rsidRPr="00296396" w:rsidRDefault="00C07853" w:rsidP="00957CEF">
            <w:pPr>
              <w:rPr>
                <w:rFonts w:ascii="Arial Narrow" w:hAnsi="Arial Narrow"/>
                <w:sz w:val="20"/>
                <w:szCs w:val="20"/>
              </w:rPr>
            </w:pPr>
            <w:r w:rsidRPr="00296396">
              <w:rPr>
                <w:rFonts w:ascii="Arial Narrow" w:hAnsi="Arial Narrow"/>
                <w:sz w:val="20"/>
                <w:szCs w:val="20"/>
              </w:rPr>
              <w:t>Eenvoudige wiskundige berekenings</w:t>
            </w:r>
            <w:r w:rsidR="00957CEF" w:rsidRPr="00296396">
              <w:rPr>
                <w:rFonts w:ascii="Arial Narrow" w:hAnsi="Arial Narrow"/>
                <w:sz w:val="20"/>
                <w:szCs w:val="20"/>
              </w:rPr>
              <w:t>, bv</w:t>
            </w:r>
            <w:r w:rsidR="00C667BC" w:rsidRPr="00296396">
              <w:rPr>
                <w:rFonts w:ascii="Arial Narrow" w:hAnsi="Arial Narrow"/>
                <w:sz w:val="20"/>
                <w:szCs w:val="20"/>
              </w:rPr>
              <w:t xml:space="preserve">. </w:t>
            </w:r>
            <w:r w:rsidR="00957CEF" w:rsidRPr="00296396">
              <w:rPr>
                <w:rFonts w:ascii="Arial Narrow" w:hAnsi="Arial Narrow"/>
                <w:sz w:val="20"/>
                <w:szCs w:val="20"/>
              </w:rPr>
              <w:t>optel</w:t>
            </w:r>
            <w:r w:rsidR="00C667BC" w:rsidRPr="00296396">
              <w:rPr>
                <w:rFonts w:ascii="Arial Narrow" w:hAnsi="Arial Narrow"/>
                <w:sz w:val="20"/>
                <w:szCs w:val="20"/>
              </w:rPr>
              <w:t xml:space="preserve">, </w:t>
            </w:r>
            <w:r w:rsidR="00957CEF" w:rsidRPr="00296396">
              <w:rPr>
                <w:rFonts w:ascii="Arial Narrow" w:hAnsi="Arial Narrow"/>
                <w:sz w:val="20"/>
                <w:szCs w:val="20"/>
              </w:rPr>
              <w:t>aftrek</w:t>
            </w:r>
            <w:r w:rsidR="00C667BC" w:rsidRPr="00296396">
              <w:rPr>
                <w:rFonts w:ascii="Arial Narrow" w:hAnsi="Arial Narrow"/>
                <w:sz w:val="20"/>
                <w:szCs w:val="20"/>
              </w:rPr>
              <w:t xml:space="preserve">, </w:t>
            </w:r>
            <w:r w:rsidR="00957CEF" w:rsidRPr="00296396">
              <w:rPr>
                <w:rFonts w:ascii="Arial Narrow" w:hAnsi="Arial Narrow"/>
                <w:sz w:val="20"/>
                <w:szCs w:val="20"/>
              </w:rPr>
              <w:t>vermenigvuldiging en deling</w:t>
            </w:r>
          </w:p>
          <w:p w:rsidR="00C667BC" w:rsidRPr="00296396" w:rsidRDefault="00957CEF" w:rsidP="006D3D49">
            <w:pPr>
              <w:rPr>
                <w:rFonts w:ascii="Arial Narrow" w:hAnsi="Arial Narrow"/>
                <w:sz w:val="20"/>
                <w:szCs w:val="20"/>
              </w:rPr>
            </w:pPr>
            <w:r w:rsidRPr="00296396">
              <w:rPr>
                <w:rFonts w:ascii="Arial Narrow" w:hAnsi="Arial Narrow"/>
                <w:sz w:val="20"/>
                <w:szCs w:val="20"/>
              </w:rPr>
              <w:t>Statistiek</w:t>
            </w:r>
            <w:r w:rsidR="00C667BC" w:rsidRPr="00296396">
              <w:rPr>
                <w:rFonts w:ascii="Arial Narrow" w:hAnsi="Arial Narrow"/>
                <w:sz w:val="20"/>
                <w:szCs w:val="20"/>
              </w:rPr>
              <w:t xml:space="preserve">– </w:t>
            </w:r>
            <w:r w:rsidRPr="00296396">
              <w:rPr>
                <w:rFonts w:ascii="Arial Narrow" w:hAnsi="Arial Narrow"/>
                <w:sz w:val="20"/>
                <w:szCs w:val="20"/>
              </w:rPr>
              <w:t xml:space="preserve">slegs </w:t>
            </w:r>
            <w:r w:rsidR="00C667BC" w:rsidRPr="00296396">
              <w:rPr>
                <w:rFonts w:ascii="Arial Narrow" w:hAnsi="Arial Narrow"/>
                <w:sz w:val="20"/>
                <w:szCs w:val="20"/>
              </w:rPr>
              <w:t>aggrega</w:t>
            </w:r>
            <w:r w:rsidRPr="00296396">
              <w:rPr>
                <w:rFonts w:ascii="Arial Narrow" w:hAnsi="Arial Narrow"/>
                <w:sz w:val="20"/>
                <w:szCs w:val="20"/>
              </w:rPr>
              <w:t>te</w:t>
            </w:r>
            <w:r w:rsidR="00C667BC" w:rsidRPr="00296396">
              <w:rPr>
                <w:rFonts w:ascii="Arial Narrow" w:hAnsi="Arial Narrow"/>
                <w:sz w:val="20"/>
                <w:szCs w:val="20"/>
              </w:rPr>
              <w:t xml:space="preserve"> </w:t>
            </w:r>
            <w:r w:rsidRPr="00296396">
              <w:rPr>
                <w:rFonts w:ascii="Arial Narrow" w:hAnsi="Arial Narrow"/>
                <w:sz w:val="20"/>
                <w:szCs w:val="20"/>
              </w:rPr>
              <w:t>soos som</w:t>
            </w:r>
            <w:r w:rsidR="00C667BC" w:rsidRPr="00296396">
              <w:rPr>
                <w:rFonts w:ascii="Arial Narrow" w:hAnsi="Arial Narrow"/>
                <w:sz w:val="20"/>
                <w:szCs w:val="20"/>
              </w:rPr>
              <w:t xml:space="preserve">, </w:t>
            </w:r>
            <w:r w:rsidRPr="00296396">
              <w:rPr>
                <w:rFonts w:ascii="Arial Narrow" w:hAnsi="Arial Narrow"/>
                <w:sz w:val="20"/>
                <w:szCs w:val="20"/>
              </w:rPr>
              <w:t>gemiddeld,</w:t>
            </w:r>
            <w:r w:rsidR="006D3D49" w:rsidRPr="00296396">
              <w:rPr>
                <w:rFonts w:ascii="Arial Narrow" w:hAnsi="Arial Narrow"/>
                <w:sz w:val="20"/>
                <w:szCs w:val="20"/>
              </w:rPr>
              <w:t xml:space="preserve"> min</w:t>
            </w:r>
          </w:p>
        </w:tc>
        <w:tc>
          <w:tcPr>
            <w:tcW w:w="91" w:type="pct"/>
            <w:vAlign w:val="center"/>
          </w:tcPr>
          <w:p w:rsidR="00C667BC" w:rsidRPr="00296396" w:rsidRDefault="00C667BC" w:rsidP="00C667BC">
            <w:pPr>
              <w:pStyle w:val="TableContents"/>
              <w:jc w:val="center"/>
              <w:rPr>
                <w:rFonts w:ascii="Arial Narrow" w:hAnsi="Arial Narrow"/>
                <w:b/>
                <w:bCs/>
                <w:sz w:val="20"/>
              </w:rPr>
            </w:pPr>
          </w:p>
        </w:tc>
      </w:tr>
      <w:tr w:rsidR="00C667BC" w:rsidRPr="00296396" w:rsidTr="002B46B2">
        <w:tc>
          <w:tcPr>
            <w:tcW w:w="543" w:type="pct"/>
            <w:vAlign w:val="center"/>
          </w:tcPr>
          <w:p w:rsidR="00C667BC" w:rsidRPr="00296396" w:rsidRDefault="00C667BC" w:rsidP="00957CEF">
            <w:pPr>
              <w:rPr>
                <w:rFonts w:ascii="Arial Narrow" w:hAnsi="Arial Narrow"/>
                <w:b/>
                <w:sz w:val="20"/>
                <w:szCs w:val="20"/>
              </w:rPr>
            </w:pPr>
            <w:r w:rsidRPr="00296396">
              <w:rPr>
                <w:rFonts w:ascii="Arial Narrow" w:hAnsi="Arial Narrow"/>
                <w:b/>
                <w:sz w:val="20"/>
                <w:szCs w:val="20"/>
              </w:rPr>
              <w:t>Manipula</w:t>
            </w:r>
            <w:r w:rsidR="00957CEF" w:rsidRPr="00296396">
              <w:rPr>
                <w:rFonts w:ascii="Arial Narrow" w:hAnsi="Arial Narrow"/>
                <w:b/>
                <w:sz w:val="20"/>
                <w:szCs w:val="20"/>
              </w:rPr>
              <w:t>sie van</w:t>
            </w:r>
            <w:r w:rsidRPr="00296396">
              <w:rPr>
                <w:rFonts w:ascii="Arial Narrow" w:hAnsi="Arial Narrow"/>
                <w:b/>
                <w:sz w:val="20"/>
                <w:szCs w:val="20"/>
              </w:rPr>
              <w:t xml:space="preserve"> string</w:t>
            </w:r>
            <w:r w:rsidR="00464B9F">
              <w:rPr>
                <w:rFonts w:ascii="Arial Narrow" w:hAnsi="Arial Narrow"/>
                <w:b/>
                <w:sz w:val="20"/>
                <w:szCs w:val="20"/>
              </w:rPr>
              <w:t>/teks</w:t>
            </w:r>
            <w:r w:rsidRPr="00296396">
              <w:rPr>
                <w:rFonts w:ascii="Arial Narrow" w:hAnsi="Arial Narrow"/>
                <w:b/>
                <w:sz w:val="20"/>
                <w:szCs w:val="20"/>
              </w:rPr>
              <w:t xml:space="preserve"> pro</w:t>
            </w:r>
            <w:r w:rsidR="00957CEF" w:rsidRPr="00296396">
              <w:rPr>
                <w:rFonts w:ascii="Arial Narrow" w:hAnsi="Arial Narrow"/>
                <w:b/>
                <w:sz w:val="20"/>
                <w:szCs w:val="20"/>
              </w:rPr>
              <w:t>sesse</w:t>
            </w:r>
            <w:r w:rsidRPr="00296396">
              <w:rPr>
                <w:rFonts w:ascii="Arial Narrow" w:hAnsi="Arial Narrow"/>
                <w:b/>
                <w:sz w:val="20"/>
                <w:szCs w:val="20"/>
              </w:rPr>
              <w:t>:</w:t>
            </w:r>
          </w:p>
        </w:tc>
        <w:tc>
          <w:tcPr>
            <w:tcW w:w="1626" w:type="pct"/>
            <w:vAlign w:val="center"/>
          </w:tcPr>
          <w:p w:rsidR="00C667BC" w:rsidRPr="00296396" w:rsidRDefault="00AD230F" w:rsidP="00F90968">
            <w:pPr>
              <w:rPr>
                <w:rFonts w:ascii="Arial Narrow" w:hAnsi="Arial Narrow"/>
                <w:sz w:val="20"/>
                <w:szCs w:val="20"/>
              </w:rPr>
            </w:pPr>
            <w:r w:rsidRPr="00296396">
              <w:rPr>
                <w:rFonts w:ascii="Arial Narrow" w:hAnsi="Arial Narrow"/>
                <w:sz w:val="20"/>
                <w:szCs w:val="20"/>
              </w:rPr>
              <w:t xml:space="preserve">Kombineer veelvuldige </w:t>
            </w:r>
            <w:r w:rsidR="00F90968">
              <w:rPr>
                <w:rFonts w:ascii="Arial Narrow" w:hAnsi="Arial Narrow"/>
                <w:sz w:val="20"/>
                <w:szCs w:val="20"/>
              </w:rPr>
              <w:t xml:space="preserve">ingeboude </w:t>
            </w:r>
            <w:r w:rsidRPr="00296396">
              <w:rPr>
                <w:rFonts w:ascii="Arial Narrow" w:hAnsi="Arial Narrow"/>
                <w:sz w:val="20"/>
                <w:szCs w:val="20"/>
              </w:rPr>
              <w:t>string</w:t>
            </w:r>
            <w:r w:rsidR="00957CEF" w:rsidRPr="00296396">
              <w:rPr>
                <w:rFonts w:ascii="Arial Narrow" w:hAnsi="Arial Narrow"/>
                <w:sz w:val="20"/>
                <w:szCs w:val="20"/>
              </w:rPr>
              <w:t>metodes vir komplekse manipulasies, bv</w:t>
            </w:r>
            <w:r w:rsidR="00C667BC" w:rsidRPr="00296396">
              <w:rPr>
                <w:rFonts w:ascii="Arial Narrow" w:hAnsi="Arial Narrow"/>
                <w:sz w:val="20"/>
                <w:szCs w:val="20"/>
              </w:rPr>
              <w:t>. gener</w:t>
            </w:r>
            <w:r w:rsidR="00957CEF" w:rsidRPr="00296396">
              <w:rPr>
                <w:rFonts w:ascii="Arial Narrow" w:hAnsi="Arial Narrow"/>
                <w:sz w:val="20"/>
                <w:szCs w:val="20"/>
              </w:rPr>
              <w:t>eer kode/sleutel</w:t>
            </w:r>
            <w:r w:rsidR="00F90968">
              <w:rPr>
                <w:rFonts w:ascii="Arial Narrow" w:hAnsi="Arial Narrow"/>
                <w:sz w:val="20"/>
                <w:szCs w:val="20"/>
              </w:rPr>
              <w:t xml:space="preserve"> deur dele uit verskeie veranderlikes/dele</w:t>
            </w:r>
            <w:r w:rsidR="00957CEF" w:rsidRPr="00296396">
              <w:rPr>
                <w:rFonts w:ascii="Arial Narrow" w:hAnsi="Arial Narrow"/>
                <w:sz w:val="20"/>
                <w:szCs w:val="20"/>
              </w:rPr>
              <w:t xml:space="preserve"> </w:t>
            </w:r>
            <w:r w:rsidR="00F90968">
              <w:rPr>
                <w:rFonts w:ascii="Arial Narrow" w:hAnsi="Arial Narrow"/>
                <w:sz w:val="20"/>
                <w:szCs w:val="20"/>
              </w:rPr>
              <w:t xml:space="preserve">te </w:t>
            </w:r>
            <w:r w:rsidR="00957CEF" w:rsidRPr="00296396">
              <w:rPr>
                <w:rFonts w:ascii="Arial Narrow" w:hAnsi="Arial Narrow"/>
                <w:sz w:val="20"/>
                <w:szCs w:val="20"/>
              </w:rPr>
              <w:t xml:space="preserve">onttrek </w:t>
            </w:r>
          </w:p>
        </w:tc>
        <w:tc>
          <w:tcPr>
            <w:tcW w:w="91" w:type="pct"/>
            <w:vAlign w:val="center"/>
          </w:tcPr>
          <w:p w:rsidR="00C667BC" w:rsidRPr="00296396" w:rsidRDefault="00C667BC" w:rsidP="002B46B2">
            <w:pPr>
              <w:rPr>
                <w:rFonts w:ascii="Arial Narrow" w:hAnsi="Arial Narrow"/>
                <w:sz w:val="20"/>
                <w:szCs w:val="20"/>
              </w:rPr>
            </w:pPr>
          </w:p>
        </w:tc>
        <w:tc>
          <w:tcPr>
            <w:tcW w:w="1227" w:type="pct"/>
            <w:vAlign w:val="center"/>
          </w:tcPr>
          <w:p w:rsidR="00C667BC" w:rsidRPr="00296396" w:rsidRDefault="00C667BC" w:rsidP="00957CEF">
            <w:pPr>
              <w:rPr>
                <w:rFonts w:ascii="Arial Narrow" w:hAnsi="Arial Narrow"/>
                <w:sz w:val="20"/>
                <w:szCs w:val="20"/>
              </w:rPr>
            </w:pPr>
            <w:r w:rsidRPr="00296396">
              <w:rPr>
                <w:rFonts w:ascii="Arial Narrow" w:hAnsi="Arial Narrow"/>
                <w:sz w:val="20"/>
                <w:szCs w:val="20"/>
              </w:rPr>
              <w:t>Standa</w:t>
            </w:r>
            <w:r w:rsidR="00957CEF" w:rsidRPr="00296396">
              <w:rPr>
                <w:rFonts w:ascii="Arial Narrow" w:hAnsi="Arial Narrow"/>
                <w:sz w:val="20"/>
                <w:szCs w:val="20"/>
              </w:rPr>
              <w:t>a</w:t>
            </w:r>
            <w:r w:rsidRPr="00296396">
              <w:rPr>
                <w:rFonts w:ascii="Arial Narrow" w:hAnsi="Arial Narrow"/>
                <w:sz w:val="20"/>
                <w:szCs w:val="20"/>
              </w:rPr>
              <w:t xml:space="preserve">rd – </w:t>
            </w:r>
            <w:r w:rsidR="00957CEF" w:rsidRPr="00296396">
              <w:rPr>
                <w:rFonts w:ascii="Arial Narrow" w:hAnsi="Arial Narrow"/>
                <w:sz w:val="20"/>
                <w:szCs w:val="20"/>
              </w:rPr>
              <w:t xml:space="preserve">Kombineer ten minste twee </w:t>
            </w:r>
            <w:r w:rsidRPr="00296396">
              <w:rPr>
                <w:rFonts w:ascii="Arial Narrow" w:hAnsi="Arial Narrow"/>
                <w:sz w:val="20"/>
                <w:szCs w:val="20"/>
              </w:rPr>
              <w:t>string metod</w:t>
            </w:r>
            <w:r w:rsidR="00957CEF" w:rsidRPr="00296396">
              <w:rPr>
                <w:rFonts w:ascii="Arial Narrow" w:hAnsi="Arial Narrow"/>
                <w:sz w:val="20"/>
                <w:szCs w:val="20"/>
              </w:rPr>
              <w:t>e</w:t>
            </w:r>
            <w:r w:rsidRPr="00296396">
              <w:rPr>
                <w:rFonts w:ascii="Arial Narrow" w:hAnsi="Arial Narrow"/>
                <w:sz w:val="20"/>
                <w:szCs w:val="20"/>
              </w:rPr>
              <w:t>s</w:t>
            </w:r>
          </w:p>
        </w:tc>
        <w:tc>
          <w:tcPr>
            <w:tcW w:w="93" w:type="pct"/>
            <w:vAlign w:val="center"/>
          </w:tcPr>
          <w:p w:rsidR="00C667BC" w:rsidRPr="00296396" w:rsidRDefault="00C667BC" w:rsidP="002B46B2">
            <w:pPr>
              <w:rPr>
                <w:rFonts w:ascii="Arial Narrow" w:hAnsi="Arial Narrow"/>
                <w:sz w:val="20"/>
                <w:szCs w:val="20"/>
              </w:rPr>
            </w:pPr>
          </w:p>
        </w:tc>
        <w:tc>
          <w:tcPr>
            <w:tcW w:w="1329" w:type="pct"/>
            <w:vAlign w:val="center"/>
          </w:tcPr>
          <w:p w:rsidR="00C667BC" w:rsidRPr="00296396" w:rsidRDefault="00957CEF" w:rsidP="00957CEF">
            <w:pPr>
              <w:rPr>
                <w:rFonts w:ascii="Arial Narrow" w:hAnsi="Arial Narrow"/>
                <w:sz w:val="20"/>
                <w:szCs w:val="20"/>
              </w:rPr>
            </w:pPr>
            <w:r w:rsidRPr="00296396">
              <w:rPr>
                <w:rFonts w:ascii="Arial Narrow" w:hAnsi="Arial Narrow"/>
                <w:sz w:val="20"/>
                <w:szCs w:val="20"/>
              </w:rPr>
              <w:t>Eenvoudig</w:t>
            </w:r>
            <w:r w:rsidR="00C667BC" w:rsidRPr="00296396">
              <w:rPr>
                <w:rFonts w:ascii="Arial Narrow" w:hAnsi="Arial Narrow"/>
                <w:sz w:val="20"/>
                <w:szCs w:val="20"/>
              </w:rPr>
              <w:t xml:space="preserve"> – </w:t>
            </w:r>
            <w:r w:rsidRPr="00296396">
              <w:rPr>
                <w:rFonts w:ascii="Arial Narrow" w:hAnsi="Arial Narrow"/>
                <w:sz w:val="20"/>
                <w:szCs w:val="20"/>
              </w:rPr>
              <w:t>slegs enkel manipulasie</w:t>
            </w:r>
            <w:r w:rsidR="00C667BC" w:rsidRPr="00296396">
              <w:rPr>
                <w:rFonts w:ascii="Arial Narrow" w:hAnsi="Arial Narrow"/>
                <w:sz w:val="20"/>
                <w:szCs w:val="20"/>
              </w:rPr>
              <w:t xml:space="preserve"> (</w:t>
            </w:r>
            <w:r w:rsidRPr="00296396">
              <w:rPr>
                <w:rFonts w:ascii="Arial Narrow" w:hAnsi="Arial Narrow"/>
                <w:sz w:val="20"/>
                <w:szCs w:val="20"/>
              </w:rPr>
              <w:t xml:space="preserve">gebruik slegs een </w:t>
            </w:r>
            <w:r w:rsidR="00C667BC" w:rsidRPr="00296396">
              <w:rPr>
                <w:rFonts w:ascii="Arial Narrow" w:hAnsi="Arial Narrow"/>
                <w:sz w:val="20"/>
                <w:szCs w:val="20"/>
              </w:rPr>
              <w:t>string metod</w:t>
            </w:r>
            <w:r w:rsidRPr="00296396">
              <w:rPr>
                <w:rFonts w:ascii="Arial Narrow" w:hAnsi="Arial Narrow"/>
                <w:sz w:val="20"/>
                <w:szCs w:val="20"/>
              </w:rPr>
              <w:t>e</w:t>
            </w:r>
            <w:r w:rsidR="00C667BC" w:rsidRPr="00296396">
              <w:rPr>
                <w:rFonts w:ascii="Arial Narrow" w:hAnsi="Arial Narrow"/>
                <w:sz w:val="20"/>
                <w:szCs w:val="20"/>
              </w:rPr>
              <w:t>)</w:t>
            </w:r>
          </w:p>
        </w:tc>
        <w:tc>
          <w:tcPr>
            <w:tcW w:w="91" w:type="pct"/>
            <w:vAlign w:val="center"/>
          </w:tcPr>
          <w:p w:rsidR="00C667BC" w:rsidRPr="00296396" w:rsidRDefault="00C667BC" w:rsidP="00C667BC">
            <w:pPr>
              <w:pStyle w:val="TableContents"/>
              <w:jc w:val="center"/>
              <w:rPr>
                <w:rFonts w:ascii="Arial Narrow" w:hAnsi="Arial Narrow"/>
                <w:b/>
                <w:bCs/>
                <w:sz w:val="20"/>
              </w:rPr>
            </w:pPr>
          </w:p>
        </w:tc>
      </w:tr>
      <w:tr w:rsidR="00C667BC" w:rsidRPr="00296396" w:rsidTr="002B46B2">
        <w:tc>
          <w:tcPr>
            <w:tcW w:w="5000" w:type="pct"/>
            <w:gridSpan w:val="7"/>
            <w:shd w:val="clear" w:color="auto" w:fill="F2F2F2" w:themeFill="background1" w:themeFillShade="F2"/>
            <w:vAlign w:val="center"/>
          </w:tcPr>
          <w:p w:rsidR="00C667BC" w:rsidRPr="00296396" w:rsidRDefault="00C667BC" w:rsidP="00464B9F">
            <w:pPr>
              <w:rPr>
                <w:rFonts w:ascii="Arial Narrow" w:hAnsi="Arial Narrow"/>
                <w:b/>
                <w:bCs/>
                <w:sz w:val="20"/>
                <w:szCs w:val="20"/>
              </w:rPr>
            </w:pPr>
            <w:r w:rsidRPr="00296396">
              <w:rPr>
                <w:rFonts w:ascii="Arial Narrow" w:hAnsi="Arial Narrow"/>
                <w:b/>
                <w:sz w:val="20"/>
                <w:szCs w:val="20"/>
              </w:rPr>
              <w:t>Modul</w:t>
            </w:r>
            <w:r w:rsidR="00957CEF" w:rsidRPr="00296396">
              <w:rPr>
                <w:rFonts w:ascii="Arial Narrow" w:hAnsi="Arial Narrow"/>
                <w:b/>
                <w:sz w:val="20"/>
                <w:szCs w:val="20"/>
              </w:rPr>
              <w:t>êre aspekte</w:t>
            </w:r>
            <w:r w:rsidRPr="00296396">
              <w:rPr>
                <w:rFonts w:ascii="Arial Narrow" w:hAnsi="Arial Narrow"/>
                <w:b/>
                <w:sz w:val="20"/>
                <w:szCs w:val="20"/>
              </w:rPr>
              <w:t xml:space="preserve"> </w:t>
            </w:r>
          </w:p>
        </w:tc>
      </w:tr>
      <w:tr w:rsidR="00C667BC" w:rsidRPr="00296396" w:rsidTr="002B46B2">
        <w:tc>
          <w:tcPr>
            <w:tcW w:w="543" w:type="pct"/>
            <w:vAlign w:val="center"/>
          </w:tcPr>
          <w:p w:rsidR="00C667BC" w:rsidRPr="00296396" w:rsidRDefault="00957CEF" w:rsidP="00C667BC">
            <w:pPr>
              <w:rPr>
                <w:rFonts w:ascii="Arial Narrow" w:hAnsi="Arial Narrow"/>
                <w:sz w:val="20"/>
                <w:szCs w:val="20"/>
              </w:rPr>
            </w:pPr>
            <w:r w:rsidRPr="00296396">
              <w:rPr>
                <w:rFonts w:ascii="Arial Narrow" w:hAnsi="Arial Narrow"/>
                <w:sz w:val="20"/>
                <w:szCs w:val="20"/>
              </w:rPr>
              <w:t>Hergebruik van kode</w:t>
            </w:r>
            <w:r w:rsidR="00F90968">
              <w:rPr>
                <w:rFonts w:ascii="Arial Narrow" w:hAnsi="Arial Narrow"/>
                <w:sz w:val="20"/>
                <w:szCs w:val="20"/>
              </w:rPr>
              <w:t xml:space="preserve"> en </w:t>
            </w:r>
            <w:r w:rsidR="002729BF">
              <w:rPr>
                <w:rFonts w:ascii="Arial Narrow" w:hAnsi="Arial Narrow"/>
                <w:sz w:val="20"/>
                <w:szCs w:val="20"/>
              </w:rPr>
              <w:t>data</w:t>
            </w:r>
            <w:r w:rsidR="00F90968">
              <w:rPr>
                <w:rFonts w:ascii="Arial Narrow" w:hAnsi="Arial Narrow"/>
                <w:sz w:val="20"/>
                <w:szCs w:val="20"/>
              </w:rPr>
              <w:t xml:space="preserve">vloei </w:t>
            </w:r>
          </w:p>
        </w:tc>
        <w:tc>
          <w:tcPr>
            <w:tcW w:w="1626" w:type="pct"/>
            <w:vAlign w:val="center"/>
          </w:tcPr>
          <w:p w:rsidR="00C667BC" w:rsidRPr="00296396" w:rsidRDefault="00952F33" w:rsidP="007A184E">
            <w:pPr>
              <w:rPr>
                <w:rFonts w:ascii="Arial Narrow" w:hAnsi="Arial Narrow"/>
                <w:sz w:val="20"/>
                <w:szCs w:val="20"/>
              </w:rPr>
            </w:pPr>
            <w:r w:rsidRPr="00296396">
              <w:rPr>
                <w:rFonts w:ascii="Arial Narrow" w:hAnsi="Arial Narrow"/>
                <w:sz w:val="20"/>
                <w:szCs w:val="20"/>
              </w:rPr>
              <w:t>Uitstekende</w:t>
            </w:r>
            <w:r w:rsidR="002729BF">
              <w:rPr>
                <w:rFonts w:ascii="Arial Narrow" w:hAnsi="Arial Narrow"/>
                <w:sz w:val="20"/>
                <w:szCs w:val="20"/>
              </w:rPr>
              <w:t>, toepaslike, korrekte, effektiewe</w:t>
            </w:r>
            <w:r w:rsidRPr="00296396">
              <w:rPr>
                <w:rFonts w:ascii="Arial Narrow" w:hAnsi="Arial Narrow"/>
                <w:sz w:val="20"/>
                <w:szCs w:val="20"/>
              </w:rPr>
              <w:t xml:space="preserve"> </w:t>
            </w:r>
            <w:r w:rsidR="00957CEF" w:rsidRPr="00296396">
              <w:rPr>
                <w:rFonts w:ascii="Arial Narrow" w:hAnsi="Arial Narrow"/>
                <w:sz w:val="20"/>
                <w:szCs w:val="20"/>
              </w:rPr>
              <w:t xml:space="preserve">gebruik van </w:t>
            </w:r>
            <w:proofErr w:type="spellStart"/>
            <w:r w:rsidR="002729BF" w:rsidRPr="002729BF">
              <w:rPr>
                <w:rFonts w:ascii="Arial Narrow" w:hAnsi="Arial Narrow"/>
                <w:i/>
                <w:sz w:val="20"/>
                <w:szCs w:val="20"/>
              </w:rPr>
              <w:t>When_I_Receive</w:t>
            </w:r>
            <w:proofErr w:type="spellEnd"/>
            <w:r w:rsidR="002729BF">
              <w:rPr>
                <w:rFonts w:ascii="Arial Narrow" w:hAnsi="Arial Narrow"/>
                <w:sz w:val="20"/>
                <w:szCs w:val="20"/>
              </w:rPr>
              <w:t xml:space="preserve"> en </w:t>
            </w:r>
            <w:r w:rsidR="002729BF" w:rsidRPr="002729BF">
              <w:rPr>
                <w:rFonts w:ascii="Arial Narrow" w:hAnsi="Arial Narrow"/>
                <w:i/>
                <w:sz w:val="20"/>
                <w:szCs w:val="20"/>
              </w:rPr>
              <w:t>broadcast</w:t>
            </w:r>
            <w:r w:rsidR="002729BF">
              <w:rPr>
                <w:rFonts w:ascii="Arial Narrow" w:hAnsi="Arial Narrow"/>
                <w:sz w:val="20"/>
                <w:szCs w:val="20"/>
              </w:rPr>
              <w:t>-blokke om toepaslike hergebruik van kode te verseker</w:t>
            </w:r>
            <w:r w:rsidR="00A31020">
              <w:rPr>
                <w:rFonts w:ascii="Arial Narrow" w:hAnsi="Arial Narrow"/>
                <w:sz w:val="20"/>
                <w:szCs w:val="20"/>
              </w:rPr>
              <w:t xml:space="preserve"> </w:t>
            </w:r>
            <w:r w:rsidR="00770A1A">
              <w:rPr>
                <w:rFonts w:ascii="Arial Narrow" w:hAnsi="Arial Narrow"/>
                <w:sz w:val="20"/>
                <w:szCs w:val="20"/>
              </w:rPr>
              <w:t xml:space="preserve">(meer </w:t>
            </w:r>
            <w:proofErr w:type="spellStart"/>
            <w:r w:rsidR="007A184E">
              <w:rPr>
                <w:rFonts w:ascii="Arial Narrow" w:hAnsi="Arial Narrow"/>
                <w:i/>
                <w:sz w:val="20"/>
                <w:szCs w:val="20"/>
              </w:rPr>
              <w:t>W</w:t>
            </w:r>
            <w:r w:rsidR="00770A1A" w:rsidRPr="00770A1A">
              <w:rPr>
                <w:rFonts w:ascii="Arial Narrow" w:hAnsi="Arial Narrow"/>
                <w:i/>
                <w:sz w:val="20"/>
                <w:szCs w:val="20"/>
              </w:rPr>
              <w:t>hen_I_receive</w:t>
            </w:r>
            <w:proofErr w:type="spellEnd"/>
            <w:r w:rsidR="007A184E">
              <w:rPr>
                <w:rFonts w:ascii="Arial Narrow" w:hAnsi="Arial Narrow"/>
                <w:i/>
                <w:sz w:val="20"/>
                <w:szCs w:val="20"/>
              </w:rPr>
              <w:t xml:space="preserve">- as </w:t>
            </w:r>
            <w:r w:rsidR="007A184E" w:rsidRPr="007A184E">
              <w:rPr>
                <w:rFonts w:ascii="Arial Narrow" w:hAnsi="Arial Narrow"/>
                <w:i/>
                <w:sz w:val="20"/>
                <w:szCs w:val="20"/>
              </w:rPr>
              <w:t>Broadcast</w:t>
            </w:r>
            <w:r w:rsidR="007A184E">
              <w:rPr>
                <w:rFonts w:ascii="Arial Narrow" w:hAnsi="Arial Narrow"/>
                <w:sz w:val="20"/>
                <w:szCs w:val="20"/>
              </w:rPr>
              <w:t>-blokke</w:t>
            </w:r>
            <w:r w:rsidR="00770A1A">
              <w:rPr>
                <w:rFonts w:ascii="Arial Narrow" w:hAnsi="Arial Narrow"/>
                <w:sz w:val="20"/>
                <w:szCs w:val="20"/>
              </w:rPr>
              <w:t>)</w:t>
            </w:r>
          </w:p>
        </w:tc>
        <w:tc>
          <w:tcPr>
            <w:tcW w:w="91" w:type="pct"/>
            <w:vAlign w:val="center"/>
          </w:tcPr>
          <w:p w:rsidR="00C667BC" w:rsidRPr="00296396" w:rsidRDefault="00C667BC" w:rsidP="002B46B2">
            <w:pPr>
              <w:rPr>
                <w:rFonts w:ascii="Arial Narrow" w:hAnsi="Arial Narrow"/>
                <w:sz w:val="20"/>
                <w:szCs w:val="20"/>
              </w:rPr>
            </w:pPr>
          </w:p>
        </w:tc>
        <w:tc>
          <w:tcPr>
            <w:tcW w:w="1227" w:type="pct"/>
            <w:vAlign w:val="center"/>
          </w:tcPr>
          <w:p w:rsidR="00C667BC" w:rsidRPr="00296396" w:rsidRDefault="00957CEF" w:rsidP="002729BF">
            <w:pPr>
              <w:rPr>
                <w:rFonts w:ascii="Arial Narrow" w:hAnsi="Arial Narrow"/>
                <w:sz w:val="20"/>
                <w:szCs w:val="20"/>
              </w:rPr>
            </w:pPr>
            <w:r w:rsidRPr="00296396">
              <w:rPr>
                <w:rFonts w:ascii="Arial Narrow" w:hAnsi="Arial Narrow"/>
                <w:sz w:val="20"/>
                <w:szCs w:val="20"/>
              </w:rPr>
              <w:t xml:space="preserve">Goeie gebruik van </w:t>
            </w:r>
            <w:proofErr w:type="spellStart"/>
            <w:r w:rsidR="002729BF" w:rsidRPr="002729BF">
              <w:rPr>
                <w:rFonts w:ascii="Arial Narrow" w:hAnsi="Arial Narrow"/>
                <w:i/>
                <w:sz w:val="20"/>
                <w:szCs w:val="20"/>
              </w:rPr>
              <w:t>When_I_Receive</w:t>
            </w:r>
            <w:proofErr w:type="spellEnd"/>
            <w:r w:rsidR="002729BF">
              <w:rPr>
                <w:rFonts w:ascii="Arial Narrow" w:hAnsi="Arial Narrow"/>
                <w:sz w:val="20"/>
                <w:szCs w:val="20"/>
              </w:rPr>
              <w:t xml:space="preserve"> blokke, maar nie meer as </w:t>
            </w:r>
            <w:r w:rsidR="002729BF" w:rsidRPr="002729BF">
              <w:rPr>
                <w:rFonts w:ascii="Arial Narrow" w:hAnsi="Arial Narrow"/>
                <w:i/>
                <w:sz w:val="20"/>
                <w:szCs w:val="20"/>
              </w:rPr>
              <w:t>broadcast</w:t>
            </w:r>
            <w:r w:rsidR="002729BF">
              <w:rPr>
                <w:rFonts w:ascii="Arial Narrow" w:hAnsi="Arial Narrow"/>
                <w:sz w:val="20"/>
                <w:szCs w:val="20"/>
              </w:rPr>
              <w:t>-blokke</w:t>
            </w:r>
            <w:r w:rsidR="00A31020">
              <w:rPr>
                <w:rFonts w:ascii="Arial Narrow" w:hAnsi="Arial Narrow"/>
                <w:sz w:val="20"/>
                <w:szCs w:val="20"/>
              </w:rPr>
              <w:t xml:space="preserve"> – redelike verhouding</w:t>
            </w:r>
          </w:p>
        </w:tc>
        <w:tc>
          <w:tcPr>
            <w:tcW w:w="93" w:type="pct"/>
            <w:vAlign w:val="center"/>
          </w:tcPr>
          <w:p w:rsidR="00C667BC" w:rsidRPr="00296396" w:rsidRDefault="00C667BC" w:rsidP="002B46B2">
            <w:pPr>
              <w:rPr>
                <w:rFonts w:ascii="Arial Narrow" w:hAnsi="Arial Narrow"/>
                <w:sz w:val="20"/>
                <w:szCs w:val="20"/>
              </w:rPr>
            </w:pPr>
          </w:p>
        </w:tc>
        <w:tc>
          <w:tcPr>
            <w:tcW w:w="1329" w:type="pct"/>
            <w:vAlign w:val="center"/>
          </w:tcPr>
          <w:p w:rsidR="00C667BC" w:rsidRPr="00296396" w:rsidRDefault="002729BF" w:rsidP="007A184E">
            <w:pPr>
              <w:rPr>
                <w:rFonts w:ascii="Arial Narrow" w:hAnsi="Arial Narrow"/>
                <w:sz w:val="20"/>
                <w:szCs w:val="20"/>
              </w:rPr>
            </w:pPr>
            <w:r>
              <w:rPr>
                <w:rFonts w:ascii="Arial Narrow" w:hAnsi="Arial Narrow"/>
                <w:sz w:val="20"/>
                <w:szCs w:val="20"/>
              </w:rPr>
              <w:t xml:space="preserve">Ontoepaslike verhouding – baie minder </w:t>
            </w:r>
            <w:proofErr w:type="spellStart"/>
            <w:r w:rsidRPr="00770A1A">
              <w:rPr>
                <w:rFonts w:ascii="Arial Narrow" w:hAnsi="Arial Narrow"/>
                <w:i/>
                <w:sz w:val="20"/>
                <w:szCs w:val="20"/>
              </w:rPr>
              <w:t>When_I_receive</w:t>
            </w:r>
            <w:proofErr w:type="spellEnd"/>
            <w:r>
              <w:rPr>
                <w:rFonts w:ascii="Arial Narrow" w:hAnsi="Arial Narrow"/>
                <w:sz w:val="20"/>
                <w:szCs w:val="20"/>
              </w:rPr>
              <w:t>-blokke</w:t>
            </w:r>
            <w:r w:rsidR="007A184E">
              <w:rPr>
                <w:rFonts w:ascii="Arial Narrow" w:hAnsi="Arial Narrow"/>
                <w:sz w:val="20"/>
                <w:szCs w:val="20"/>
              </w:rPr>
              <w:t xml:space="preserve"> as </w:t>
            </w:r>
            <w:r w:rsidR="007A184E" w:rsidRPr="00770A1A">
              <w:rPr>
                <w:rFonts w:ascii="Arial Narrow" w:hAnsi="Arial Narrow"/>
                <w:i/>
                <w:sz w:val="20"/>
                <w:szCs w:val="20"/>
              </w:rPr>
              <w:t>broadcast</w:t>
            </w:r>
            <w:r w:rsidR="007A184E">
              <w:rPr>
                <w:rFonts w:ascii="Arial Narrow" w:hAnsi="Arial Narrow"/>
                <w:sz w:val="20"/>
                <w:szCs w:val="20"/>
              </w:rPr>
              <w:t xml:space="preserve">-blokke </w:t>
            </w:r>
            <w:r>
              <w:rPr>
                <w:rFonts w:ascii="Arial Narrow" w:hAnsi="Arial Narrow"/>
                <w:sz w:val="20"/>
                <w:szCs w:val="20"/>
              </w:rPr>
              <w:t xml:space="preserve">of </w:t>
            </w:r>
            <w:proofErr w:type="spellStart"/>
            <w:r w:rsidRPr="00770A1A">
              <w:rPr>
                <w:rFonts w:ascii="Arial Narrow" w:hAnsi="Arial Narrow"/>
                <w:i/>
                <w:sz w:val="20"/>
                <w:szCs w:val="20"/>
              </w:rPr>
              <w:t>When_I_re</w:t>
            </w:r>
            <w:r w:rsidR="00A31020" w:rsidRPr="00770A1A">
              <w:rPr>
                <w:rFonts w:ascii="Arial Narrow" w:hAnsi="Arial Narrow"/>
                <w:i/>
                <w:sz w:val="20"/>
                <w:szCs w:val="20"/>
              </w:rPr>
              <w:t>ceive</w:t>
            </w:r>
            <w:proofErr w:type="spellEnd"/>
            <w:r w:rsidR="00A31020">
              <w:rPr>
                <w:rFonts w:ascii="Arial Narrow" w:hAnsi="Arial Narrow"/>
                <w:sz w:val="20"/>
                <w:szCs w:val="20"/>
              </w:rPr>
              <w:t>-blokke met stapels van 1 of 2 spreek van triviale struktuur</w:t>
            </w:r>
          </w:p>
        </w:tc>
        <w:tc>
          <w:tcPr>
            <w:tcW w:w="91" w:type="pct"/>
            <w:shd w:val="clear" w:color="auto" w:fill="auto"/>
            <w:vAlign w:val="center"/>
          </w:tcPr>
          <w:p w:rsidR="00C667BC" w:rsidRPr="00296396" w:rsidRDefault="00C667BC" w:rsidP="00C667BC">
            <w:pPr>
              <w:pStyle w:val="TableContents"/>
              <w:jc w:val="center"/>
              <w:rPr>
                <w:rFonts w:ascii="Arial Narrow" w:hAnsi="Arial Narrow"/>
                <w:b/>
                <w:bCs/>
                <w:sz w:val="20"/>
              </w:rPr>
            </w:pPr>
          </w:p>
        </w:tc>
      </w:tr>
      <w:tr w:rsidR="00C667BC" w:rsidRPr="00296396" w:rsidTr="002B46B2">
        <w:tc>
          <w:tcPr>
            <w:tcW w:w="5000" w:type="pct"/>
            <w:gridSpan w:val="7"/>
            <w:shd w:val="clear" w:color="auto" w:fill="F2F2F2" w:themeFill="background1" w:themeFillShade="F2"/>
            <w:vAlign w:val="center"/>
          </w:tcPr>
          <w:p w:rsidR="00C667BC" w:rsidRPr="00296396" w:rsidRDefault="00957CEF" w:rsidP="002B46B2">
            <w:pPr>
              <w:rPr>
                <w:rFonts w:ascii="Arial Narrow" w:hAnsi="Arial Narrow"/>
                <w:b/>
                <w:sz w:val="20"/>
                <w:szCs w:val="20"/>
              </w:rPr>
            </w:pPr>
            <w:r w:rsidRPr="00296396">
              <w:rPr>
                <w:rFonts w:ascii="Arial Narrow" w:hAnsi="Arial Narrow"/>
                <w:b/>
                <w:sz w:val="20"/>
                <w:szCs w:val="20"/>
              </w:rPr>
              <w:t>Tegniese oplossing</w:t>
            </w:r>
          </w:p>
        </w:tc>
      </w:tr>
      <w:tr w:rsidR="00C667BC" w:rsidRPr="00296396" w:rsidTr="002B46B2">
        <w:tc>
          <w:tcPr>
            <w:tcW w:w="543" w:type="pct"/>
            <w:shd w:val="clear" w:color="auto" w:fill="auto"/>
            <w:vAlign w:val="center"/>
          </w:tcPr>
          <w:p w:rsidR="00C667BC" w:rsidRPr="00296396" w:rsidRDefault="00C16F6C" w:rsidP="00957CEF">
            <w:pPr>
              <w:rPr>
                <w:rFonts w:ascii="Arial Narrow" w:hAnsi="Arial Narrow"/>
                <w:b/>
                <w:sz w:val="20"/>
                <w:szCs w:val="20"/>
              </w:rPr>
            </w:pPr>
            <w:r w:rsidRPr="00296396">
              <w:rPr>
                <w:rFonts w:ascii="Arial Narrow" w:hAnsi="Arial Narrow"/>
                <w:b/>
                <w:sz w:val="20"/>
                <w:szCs w:val="20"/>
              </w:rPr>
              <w:t>U</w:t>
            </w:r>
            <w:r w:rsidR="00957CEF" w:rsidRPr="00296396">
              <w:rPr>
                <w:rFonts w:ascii="Arial Narrow" w:hAnsi="Arial Narrow"/>
                <w:b/>
                <w:sz w:val="20"/>
                <w:szCs w:val="20"/>
              </w:rPr>
              <w:t>itsonderings</w:t>
            </w:r>
            <w:r w:rsidR="002B5220" w:rsidRPr="00296396">
              <w:rPr>
                <w:rFonts w:ascii="Arial Narrow" w:hAnsi="Arial Narrow"/>
                <w:b/>
                <w:sz w:val="20"/>
                <w:szCs w:val="20"/>
              </w:rPr>
              <w:t>/</w:t>
            </w:r>
            <w:r w:rsidR="00957CEF" w:rsidRPr="00296396">
              <w:rPr>
                <w:rFonts w:ascii="Arial Narrow" w:hAnsi="Arial Narrow"/>
                <w:b/>
                <w:sz w:val="20"/>
                <w:szCs w:val="20"/>
              </w:rPr>
              <w:t>fout-vang</w:t>
            </w:r>
            <w:r w:rsidR="002B5220" w:rsidRPr="00296396">
              <w:rPr>
                <w:rFonts w:ascii="Arial Narrow" w:hAnsi="Arial Narrow"/>
                <w:b/>
                <w:sz w:val="20"/>
                <w:szCs w:val="20"/>
              </w:rPr>
              <w:t>/valida</w:t>
            </w:r>
            <w:r w:rsidR="00957CEF" w:rsidRPr="00296396">
              <w:rPr>
                <w:rFonts w:ascii="Arial Narrow" w:hAnsi="Arial Narrow"/>
                <w:b/>
                <w:sz w:val="20"/>
                <w:szCs w:val="20"/>
              </w:rPr>
              <w:t>sie</w:t>
            </w:r>
          </w:p>
        </w:tc>
        <w:tc>
          <w:tcPr>
            <w:tcW w:w="1626" w:type="pct"/>
            <w:shd w:val="clear" w:color="auto" w:fill="auto"/>
            <w:vAlign w:val="center"/>
          </w:tcPr>
          <w:p w:rsidR="00C667BC" w:rsidRPr="00296396" w:rsidRDefault="00C667BC" w:rsidP="00AD230F">
            <w:pPr>
              <w:rPr>
                <w:rFonts w:ascii="Arial Narrow" w:hAnsi="Arial Narrow"/>
                <w:sz w:val="20"/>
                <w:szCs w:val="20"/>
              </w:rPr>
            </w:pPr>
            <w:r w:rsidRPr="00296396">
              <w:rPr>
                <w:rFonts w:ascii="Arial Narrow" w:hAnsi="Arial Narrow"/>
                <w:sz w:val="20"/>
                <w:szCs w:val="20"/>
              </w:rPr>
              <w:t>E</w:t>
            </w:r>
            <w:r w:rsidR="008203A2" w:rsidRPr="00296396">
              <w:rPr>
                <w:rFonts w:ascii="Arial Narrow" w:hAnsi="Arial Narrow"/>
                <w:sz w:val="20"/>
                <w:szCs w:val="20"/>
              </w:rPr>
              <w:t>ffektiewe gebruik van toepaslike en effektiewe programmerings</w:t>
            </w:r>
            <w:r w:rsidR="00AD230F" w:rsidRPr="00296396">
              <w:rPr>
                <w:rFonts w:ascii="Arial Narrow" w:hAnsi="Arial Narrow"/>
                <w:sz w:val="20"/>
                <w:szCs w:val="20"/>
              </w:rPr>
              <w:t>-</w:t>
            </w:r>
            <w:r w:rsidR="008203A2" w:rsidRPr="00296396">
              <w:rPr>
                <w:rFonts w:ascii="Arial Narrow" w:hAnsi="Arial Narrow"/>
                <w:sz w:val="20"/>
                <w:szCs w:val="20"/>
              </w:rPr>
              <w:t>eienskappe en -tegnieke om 'n robuuste oplossing te skep</w:t>
            </w:r>
          </w:p>
        </w:tc>
        <w:tc>
          <w:tcPr>
            <w:tcW w:w="91" w:type="pct"/>
            <w:shd w:val="clear" w:color="auto" w:fill="auto"/>
            <w:vAlign w:val="center"/>
          </w:tcPr>
          <w:p w:rsidR="00C667BC" w:rsidRPr="00296396" w:rsidRDefault="00C667BC" w:rsidP="002B46B2">
            <w:pPr>
              <w:rPr>
                <w:rFonts w:ascii="Arial Narrow" w:hAnsi="Arial Narrow"/>
                <w:sz w:val="20"/>
                <w:szCs w:val="20"/>
              </w:rPr>
            </w:pPr>
          </w:p>
        </w:tc>
        <w:tc>
          <w:tcPr>
            <w:tcW w:w="1227" w:type="pct"/>
            <w:shd w:val="clear" w:color="auto" w:fill="auto"/>
            <w:vAlign w:val="center"/>
          </w:tcPr>
          <w:p w:rsidR="00C667BC" w:rsidRPr="00296396" w:rsidRDefault="008203A2" w:rsidP="00AD230F">
            <w:pPr>
              <w:rPr>
                <w:rFonts w:ascii="Arial Narrow" w:hAnsi="Arial Narrow"/>
                <w:sz w:val="20"/>
                <w:szCs w:val="20"/>
              </w:rPr>
            </w:pPr>
            <w:r w:rsidRPr="00296396">
              <w:rPr>
                <w:rFonts w:ascii="Arial Narrow" w:hAnsi="Arial Narrow"/>
                <w:sz w:val="20"/>
                <w:szCs w:val="20"/>
              </w:rPr>
              <w:t xml:space="preserve">Goeie gebruik van </w:t>
            </w:r>
            <w:proofErr w:type="spellStart"/>
            <w:r w:rsidRPr="00296396">
              <w:rPr>
                <w:rFonts w:ascii="Arial Narrow" w:hAnsi="Arial Narrow"/>
                <w:sz w:val="20"/>
                <w:szCs w:val="20"/>
              </w:rPr>
              <w:t>programmeringseienskappe</w:t>
            </w:r>
            <w:proofErr w:type="spellEnd"/>
            <w:r w:rsidRPr="00296396">
              <w:rPr>
                <w:rFonts w:ascii="Arial Narrow" w:hAnsi="Arial Narrow"/>
                <w:sz w:val="20"/>
                <w:szCs w:val="20"/>
              </w:rPr>
              <w:t xml:space="preserve"> en -tegnieke om 'n aanvaarbare oplossing te skep</w:t>
            </w:r>
          </w:p>
        </w:tc>
        <w:tc>
          <w:tcPr>
            <w:tcW w:w="93" w:type="pct"/>
            <w:shd w:val="clear" w:color="auto" w:fill="auto"/>
            <w:vAlign w:val="center"/>
          </w:tcPr>
          <w:p w:rsidR="00C667BC" w:rsidRPr="00296396" w:rsidRDefault="00C667BC" w:rsidP="002B46B2">
            <w:pPr>
              <w:rPr>
                <w:rFonts w:ascii="Arial Narrow" w:hAnsi="Arial Narrow"/>
                <w:sz w:val="20"/>
                <w:szCs w:val="20"/>
              </w:rPr>
            </w:pPr>
          </w:p>
        </w:tc>
        <w:tc>
          <w:tcPr>
            <w:tcW w:w="1329" w:type="pct"/>
            <w:shd w:val="clear" w:color="auto" w:fill="auto"/>
            <w:vAlign w:val="center"/>
          </w:tcPr>
          <w:p w:rsidR="00C667BC" w:rsidRPr="00296396" w:rsidRDefault="008203A2" w:rsidP="00AD230F">
            <w:pPr>
              <w:rPr>
                <w:rFonts w:ascii="Arial Narrow" w:hAnsi="Arial Narrow"/>
                <w:sz w:val="20"/>
                <w:szCs w:val="20"/>
              </w:rPr>
            </w:pPr>
            <w:r w:rsidRPr="00296396">
              <w:rPr>
                <w:rFonts w:ascii="Arial Narrow" w:hAnsi="Arial Narrow"/>
                <w:sz w:val="20"/>
                <w:szCs w:val="20"/>
              </w:rPr>
              <w:t xml:space="preserve">Beperkte gebruik van </w:t>
            </w:r>
            <w:proofErr w:type="spellStart"/>
            <w:r w:rsidRPr="00296396">
              <w:rPr>
                <w:rFonts w:ascii="Arial Narrow" w:hAnsi="Arial Narrow"/>
                <w:sz w:val="20"/>
                <w:szCs w:val="20"/>
              </w:rPr>
              <w:t>programmeringseienskappe</w:t>
            </w:r>
            <w:proofErr w:type="spellEnd"/>
            <w:r w:rsidRPr="00296396">
              <w:rPr>
                <w:rFonts w:ascii="Arial Narrow" w:hAnsi="Arial Narrow"/>
                <w:sz w:val="20"/>
                <w:szCs w:val="20"/>
              </w:rPr>
              <w:t xml:space="preserve"> en -tegnieke om 'n eenvoudige oplossing te skep</w:t>
            </w:r>
          </w:p>
        </w:tc>
        <w:tc>
          <w:tcPr>
            <w:tcW w:w="91" w:type="pct"/>
            <w:shd w:val="clear" w:color="auto" w:fill="auto"/>
            <w:vAlign w:val="center"/>
          </w:tcPr>
          <w:p w:rsidR="00C667BC" w:rsidRPr="00296396" w:rsidRDefault="00C667BC" w:rsidP="00C667BC">
            <w:pPr>
              <w:rPr>
                <w:rFonts w:ascii="Arial Narrow" w:hAnsi="Arial Narrow"/>
                <w:sz w:val="20"/>
                <w:szCs w:val="20"/>
              </w:rPr>
            </w:pPr>
          </w:p>
        </w:tc>
      </w:tr>
      <w:tr w:rsidR="00C667BC" w:rsidRPr="00296396" w:rsidTr="002B46B2">
        <w:trPr>
          <w:trHeight w:val="195"/>
        </w:trPr>
        <w:tc>
          <w:tcPr>
            <w:tcW w:w="543" w:type="pct"/>
            <w:shd w:val="clear" w:color="auto" w:fill="F2F2F2" w:themeFill="background1" w:themeFillShade="F2"/>
            <w:vAlign w:val="center"/>
          </w:tcPr>
          <w:p w:rsidR="00C667BC" w:rsidRPr="00296396" w:rsidRDefault="00C667BC" w:rsidP="00C667BC">
            <w:pPr>
              <w:jc w:val="right"/>
              <w:rPr>
                <w:rFonts w:ascii="Arial Narrow" w:hAnsi="Arial Narrow"/>
                <w:b/>
                <w:bCs/>
                <w:sz w:val="20"/>
                <w:szCs w:val="20"/>
              </w:rPr>
            </w:pPr>
          </w:p>
        </w:tc>
        <w:tc>
          <w:tcPr>
            <w:tcW w:w="1626" w:type="pct"/>
            <w:shd w:val="clear" w:color="auto" w:fill="F2F2F2" w:themeFill="background1" w:themeFillShade="F2"/>
            <w:vAlign w:val="center"/>
          </w:tcPr>
          <w:p w:rsidR="00C667BC" w:rsidRPr="00296396" w:rsidRDefault="00C667BC" w:rsidP="008203A2">
            <w:pPr>
              <w:rPr>
                <w:rFonts w:ascii="Arial Narrow" w:hAnsi="Arial Narrow"/>
                <w:b/>
                <w:sz w:val="20"/>
                <w:szCs w:val="20"/>
              </w:rPr>
            </w:pPr>
            <w:r w:rsidRPr="00296396">
              <w:rPr>
                <w:rFonts w:ascii="Arial Narrow" w:hAnsi="Arial Narrow"/>
                <w:b/>
                <w:sz w:val="20"/>
                <w:szCs w:val="20"/>
              </w:rPr>
              <w:t>Tot</w:t>
            </w:r>
            <w:r w:rsidR="008203A2" w:rsidRPr="00296396">
              <w:rPr>
                <w:rFonts w:ascii="Arial Narrow" w:hAnsi="Arial Narrow"/>
                <w:b/>
                <w:sz w:val="20"/>
                <w:szCs w:val="20"/>
              </w:rPr>
              <w:t>a</w:t>
            </w:r>
            <w:r w:rsidRPr="00296396">
              <w:rPr>
                <w:rFonts w:ascii="Arial Narrow" w:hAnsi="Arial Narrow"/>
                <w:b/>
                <w:sz w:val="20"/>
                <w:szCs w:val="20"/>
              </w:rPr>
              <w:t>al (</w:t>
            </w:r>
            <w:r w:rsidR="008203A2" w:rsidRPr="00296396">
              <w:rPr>
                <w:rFonts w:ascii="Arial Narrow" w:hAnsi="Arial Narrow"/>
                <w:b/>
                <w:sz w:val="20"/>
                <w:szCs w:val="20"/>
              </w:rPr>
              <w:t>Aantal merkies x 3</w:t>
            </w:r>
            <w:r w:rsidRPr="00296396">
              <w:rPr>
                <w:rFonts w:ascii="Arial Narrow" w:hAnsi="Arial Narrow"/>
                <w:b/>
                <w:sz w:val="20"/>
                <w:szCs w:val="20"/>
              </w:rPr>
              <w:t>)</w:t>
            </w:r>
          </w:p>
        </w:tc>
        <w:tc>
          <w:tcPr>
            <w:tcW w:w="91" w:type="pct"/>
            <w:shd w:val="clear" w:color="auto" w:fill="F2F2F2" w:themeFill="background1" w:themeFillShade="F2"/>
            <w:vAlign w:val="center"/>
          </w:tcPr>
          <w:p w:rsidR="00C667BC" w:rsidRPr="00296396" w:rsidRDefault="00C667BC" w:rsidP="002B46B2">
            <w:pPr>
              <w:pStyle w:val="TableContents"/>
              <w:rPr>
                <w:rFonts w:ascii="Arial Narrow" w:hAnsi="Arial Narrow"/>
                <w:b/>
                <w:sz w:val="20"/>
              </w:rPr>
            </w:pPr>
          </w:p>
        </w:tc>
        <w:tc>
          <w:tcPr>
            <w:tcW w:w="1227" w:type="pct"/>
            <w:shd w:val="clear" w:color="auto" w:fill="F2F2F2" w:themeFill="background1" w:themeFillShade="F2"/>
            <w:vAlign w:val="center"/>
          </w:tcPr>
          <w:p w:rsidR="00C667BC" w:rsidRPr="00296396" w:rsidRDefault="008203A2" w:rsidP="002B46B2">
            <w:pPr>
              <w:rPr>
                <w:rFonts w:ascii="Arial Narrow" w:hAnsi="Arial Narrow"/>
                <w:b/>
                <w:sz w:val="20"/>
                <w:szCs w:val="20"/>
              </w:rPr>
            </w:pPr>
            <w:r w:rsidRPr="00296396">
              <w:rPr>
                <w:rFonts w:ascii="Arial Narrow" w:hAnsi="Arial Narrow"/>
                <w:b/>
                <w:sz w:val="20"/>
                <w:szCs w:val="20"/>
              </w:rPr>
              <w:t>Totaal (Aantal merkies x 2)</w:t>
            </w:r>
          </w:p>
        </w:tc>
        <w:tc>
          <w:tcPr>
            <w:tcW w:w="93" w:type="pct"/>
            <w:shd w:val="clear" w:color="auto" w:fill="F2F2F2" w:themeFill="background1" w:themeFillShade="F2"/>
            <w:vAlign w:val="center"/>
          </w:tcPr>
          <w:p w:rsidR="00C667BC" w:rsidRPr="00296396" w:rsidRDefault="00C667BC" w:rsidP="002B46B2">
            <w:pPr>
              <w:rPr>
                <w:rFonts w:ascii="Arial Narrow" w:hAnsi="Arial Narrow"/>
                <w:b/>
                <w:sz w:val="20"/>
                <w:szCs w:val="20"/>
              </w:rPr>
            </w:pPr>
          </w:p>
        </w:tc>
        <w:tc>
          <w:tcPr>
            <w:tcW w:w="1329" w:type="pct"/>
            <w:shd w:val="clear" w:color="auto" w:fill="F2F2F2" w:themeFill="background1" w:themeFillShade="F2"/>
            <w:vAlign w:val="center"/>
          </w:tcPr>
          <w:p w:rsidR="00C667BC" w:rsidRPr="00296396" w:rsidRDefault="008203A2" w:rsidP="002B46B2">
            <w:pPr>
              <w:rPr>
                <w:rFonts w:ascii="Arial Narrow" w:hAnsi="Arial Narrow"/>
                <w:b/>
                <w:sz w:val="20"/>
                <w:szCs w:val="20"/>
              </w:rPr>
            </w:pPr>
            <w:r w:rsidRPr="00296396">
              <w:rPr>
                <w:rFonts w:ascii="Arial Narrow" w:hAnsi="Arial Narrow"/>
                <w:b/>
                <w:sz w:val="20"/>
                <w:szCs w:val="20"/>
              </w:rPr>
              <w:t>Totaal (Aantal merkies x 1)</w:t>
            </w:r>
          </w:p>
        </w:tc>
        <w:tc>
          <w:tcPr>
            <w:tcW w:w="91" w:type="pct"/>
            <w:shd w:val="clear" w:color="auto" w:fill="F2F2F2" w:themeFill="background1" w:themeFillShade="F2"/>
            <w:vAlign w:val="center"/>
          </w:tcPr>
          <w:p w:rsidR="00C667BC" w:rsidRPr="00296396" w:rsidRDefault="00C667BC" w:rsidP="00C667BC">
            <w:pPr>
              <w:pStyle w:val="TableContents"/>
              <w:jc w:val="right"/>
              <w:rPr>
                <w:rFonts w:ascii="Arial Narrow" w:hAnsi="Arial Narrow"/>
                <w:b/>
                <w:bCs/>
                <w:sz w:val="20"/>
              </w:rPr>
            </w:pPr>
          </w:p>
        </w:tc>
      </w:tr>
      <w:tr w:rsidR="00C667BC" w:rsidRPr="00296396" w:rsidTr="002B46B2">
        <w:tc>
          <w:tcPr>
            <w:tcW w:w="4909" w:type="pct"/>
            <w:gridSpan w:val="6"/>
            <w:shd w:val="clear" w:color="auto" w:fill="F2F2F2" w:themeFill="background1" w:themeFillShade="F2"/>
            <w:vAlign w:val="center"/>
          </w:tcPr>
          <w:p w:rsidR="00C667BC" w:rsidRPr="00296396" w:rsidRDefault="008203A2" w:rsidP="008203A2">
            <w:pPr>
              <w:rPr>
                <w:rFonts w:ascii="Arial Narrow" w:hAnsi="Arial Narrow"/>
                <w:b/>
                <w:bCs/>
                <w:sz w:val="20"/>
                <w:szCs w:val="20"/>
              </w:rPr>
            </w:pPr>
            <w:r w:rsidRPr="00296396">
              <w:rPr>
                <w:rFonts w:ascii="Arial Narrow" w:hAnsi="Arial Narrow"/>
                <w:b/>
                <w:bCs/>
                <w:sz w:val="20"/>
                <w:szCs w:val="20"/>
              </w:rPr>
              <w:t xml:space="preserve">Kolom </w:t>
            </w:r>
            <w:r w:rsidR="00C667BC" w:rsidRPr="00296396">
              <w:rPr>
                <w:rFonts w:ascii="Arial Narrow" w:hAnsi="Arial Narrow"/>
                <w:b/>
                <w:bCs/>
                <w:sz w:val="20"/>
                <w:szCs w:val="20"/>
              </w:rPr>
              <w:t xml:space="preserve">1 + </w:t>
            </w:r>
            <w:r w:rsidRPr="00296396">
              <w:rPr>
                <w:rFonts w:ascii="Arial Narrow" w:hAnsi="Arial Narrow"/>
                <w:b/>
                <w:bCs/>
                <w:sz w:val="20"/>
                <w:szCs w:val="20"/>
              </w:rPr>
              <w:t xml:space="preserve">Kolom </w:t>
            </w:r>
            <w:r w:rsidR="00C667BC" w:rsidRPr="00296396">
              <w:rPr>
                <w:rFonts w:ascii="Arial Narrow" w:hAnsi="Arial Narrow"/>
                <w:b/>
                <w:bCs/>
                <w:sz w:val="20"/>
                <w:szCs w:val="20"/>
              </w:rPr>
              <w:t xml:space="preserve">2 + </w:t>
            </w:r>
            <w:r w:rsidRPr="00296396">
              <w:rPr>
                <w:rFonts w:ascii="Arial Narrow" w:hAnsi="Arial Narrow"/>
                <w:b/>
                <w:bCs/>
                <w:sz w:val="20"/>
                <w:szCs w:val="20"/>
              </w:rPr>
              <w:t xml:space="preserve">Kolom </w:t>
            </w:r>
            <w:r w:rsidR="00C667BC" w:rsidRPr="00296396">
              <w:rPr>
                <w:rFonts w:ascii="Arial Narrow" w:hAnsi="Arial Narrow"/>
                <w:b/>
                <w:bCs/>
                <w:sz w:val="20"/>
                <w:szCs w:val="20"/>
              </w:rPr>
              <w:t>3 (Ma</w:t>
            </w:r>
            <w:r w:rsidRPr="00296396">
              <w:rPr>
                <w:rFonts w:ascii="Arial Narrow" w:hAnsi="Arial Narrow"/>
                <w:b/>
                <w:bCs/>
                <w:sz w:val="20"/>
                <w:szCs w:val="20"/>
              </w:rPr>
              <w:t>ks</w:t>
            </w:r>
            <w:r w:rsidR="00C667BC" w:rsidRPr="00296396">
              <w:rPr>
                <w:rFonts w:ascii="Arial Narrow" w:hAnsi="Arial Narrow"/>
                <w:b/>
                <w:bCs/>
                <w:sz w:val="20"/>
                <w:szCs w:val="20"/>
              </w:rPr>
              <w:t>imum: 30)</w:t>
            </w:r>
            <w:r w:rsidR="00C667BC" w:rsidRPr="00296396">
              <w:rPr>
                <w:rFonts w:ascii="Arial Narrow" w:hAnsi="Arial Narrow"/>
                <w:b/>
                <w:bCs/>
                <w:sz w:val="20"/>
                <w:szCs w:val="20"/>
              </w:rPr>
              <w:tab/>
            </w:r>
            <w:r w:rsidR="00C667BC" w:rsidRPr="00296396">
              <w:rPr>
                <w:rFonts w:ascii="Arial Narrow" w:hAnsi="Arial Narrow"/>
                <w:b/>
                <w:bCs/>
                <w:sz w:val="20"/>
                <w:szCs w:val="20"/>
              </w:rPr>
              <w:tab/>
            </w:r>
            <w:r w:rsidR="00C667BC" w:rsidRPr="00296396">
              <w:rPr>
                <w:rFonts w:ascii="Arial Narrow" w:hAnsi="Arial Narrow"/>
                <w:b/>
                <w:bCs/>
                <w:sz w:val="20"/>
                <w:szCs w:val="20"/>
              </w:rPr>
              <w:tab/>
            </w:r>
            <w:r w:rsidR="00C667BC" w:rsidRPr="00296396">
              <w:rPr>
                <w:rFonts w:ascii="Arial Narrow" w:hAnsi="Arial Narrow"/>
                <w:b/>
                <w:bCs/>
                <w:sz w:val="20"/>
                <w:szCs w:val="20"/>
              </w:rPr>
              <w:tab/>
            </w:r>
            <w:r w:rsidR="00C667BC" w:rsidRPr="00296396">
              <w:rPr>
                <w:rFonts w:ascii="Arial Narrow" w:hAnsi="Arial Narrow"/>
                <w:b/>
                <w:bCs/>
                <w:sz w:val="20"/>
                <w:szCs w:val="20"/>
              </w:rPr>
              <w:tab/>
            </w:r>
            <w:r w:rsidR="00C667BC" w:rsidRPr="00296396">
              <w:rPr>
                <w:rFonts w:ascii="Arial Narrow" w:hAnsi="Arial Narrow"/>
                <w:b/>
                <w:bCs/>
                <w:sz w:val="20"/>
                <w:szCs w:val="20"/>
              </w:rPr>
              <w:tab/>
            </w:r>
            <w:r w:rsidR="00C667BC" w:rsidRPr="00296396">
              <w:rPr>
                <w:rFonts w:ascii="Arial Narrow" w:hAnsi="Arial Narrow"/>
                <w:b/>
                <w:bCs/>
                <w:sz w:val="20"/>
                <w:szCs w:val="20"/>
              </w:rPr>
              <w:tab/>
            </w:r>
            <w:r w:rsidR="00C667BC" w:rsidRPr="00296396">
              <w:rPr>
                <w:rFonts w:ascii="Arial Narrow" w:hAnsi="Arial Narrow"/>
                <w:b/>
                <w:bCs/>
                <w:sz w:val="20"/>
                <w:szCs w:val="20"/>
              </w:rPr>
              <w:tab/>
            </w:r>
            <w:r w:rsidR="00C667BC" w:rsidRPr="00296396">
              <w:rPr>
                <w:rFonts w:ascii="Arial Narrow" w:hAnsi="Arial Narrow"/>
                <w:b/>
                <w:bCs/>
                <w:sz w:val="20"/>
                <w:szCs w:val="20"/>
              </w:rPr>
              <w:tab/>
            </w:r>
            <w:r w:rsidR="00C667BC" w:rsidRPr="00296396">
              <w:rPr>
                <w:rFonts w:ascii="Arial Narrow" w:hAnsi="Arial Narrow"/>
                <w:b/>
                <w:bCs/>
                <w:sz w:val="20"/>
                <w:szCs w:val="20"/>
              </w:rPr>
              <w:tab/>
            </w:r>
            <w:r w:rsidR="00C667BC" w:rsidRPr="00296396">
              <w:rPr>
                <w:rFonts w:ascii="Arial Narrow" w:hAnsi="Arial Narrow"/>
                <w:b/>
                <w:bCs/>
                <w:sz w:val="20"/>
                <w:szCs w:val="20"/>
              </w:rPr>
              <w:tab/>
            </w:r>
            <w:r w:rsidR="00C667BC" w:rsidRPr="00296396">
              <w:rPr>
                <w:rFonts w:ascii="Arial Narrow" w:hAnsi="Arial Narrow"/>
                <w:b/>
                <w:bCs/>
                <w:sz w:val="20"/>
                <w:szCs w:val="20"/>
              </w:rPr>
              <w:tab/>
            </w:r>
            <w:r w:rsidR="00C667BC" w:rsidRPr="00296396">
              <w:rPr>
                <w:rFonts w:ascii="Arial Narrow" w:hAnsi="Arial Narrow"/>
                <w:b/>
                <w:bCs/>
                <w:sz w:val="20"/>
                <w:szCs w:val="20"/>
              </w:rPr>
              <w:tab/>
            </w:r>
            <w:r w:rsidR="00C667BC" w:rsidRPr="00296396">
              <w:rPr>
                <w:rFonts w:ascii="Arial Narrow" w:hAnsi="Arial Narrow"/>
                <w:b/>
                <w:bCs/>
                <w:sz w:val="20"/>
                <w:szCs w:val="20"/>
              </w:rPr>
              <w:tab/>
            </w:r>
            <w:r w:rsidR="00C667BC" w:rsidRPr="00296396">
              <w:rPr>
                <w:rFonts w:ascii="Arial Narrow" w:hAnsi="Arial Narrow"/>
                <w:b/>
                <w:bCs/>
                <w:sz w:val="20"/>
                <w:szCs w:val="20"/>
              </w:rPr>
              <w:tab/>
              <w:t>Tot</w:t>
            </w:r>
            <w:r w:rsidRPr="00296396">
              <w:rPr>
                <w:rFonts w:ascii="Arial Narrow" w:hAnsi="Arial Narrow"/>
                <w:b/>
                <w:bCs/>
                <w:sz w:val="20"/>
                <w:szCs w:val="20"/>
              </w:rPr>
              <w:t>a</w:t>
            </w:r>
            <w:r w:rsidR="00C667BC" w:rsidRPr="00296396">
              <w:rPr>
                <w:rFonts w:ascii="Arial Narrow" w:hAnsi="Arial Narrow"/>
                <w:b/>
                <w:bCs/>
                <w:sz w:val="20"/>
                <w:szCs w:val="20"/>
              </w:rPr>
              <w:t>al (</w:t>
            </w:r>
            <w:r w:rsidRPr="00296396">
              <w:rPr>
                <w:rFonts w:ascii="Arial Narrow" w:hAnsi="Arial Narrow"/>
                <w:b/>
                <w:bCs/>
                <w:sz w:val="20"/>
                <w:szCs w:val="20"/>
              </w:rPr>
              <w:t>Kompleksiteit</w:t>
            </w:r>
            <w:r w:rsidR="00C667BC" w:rsidRPr="00296396">
              <w:rPr>
                <w:rFonts w:ascii="Arial Narrow" w:hAnsi="Arial Narrow"/>
                <w:b/>
                <w:bCs/>
                <w:sz w:val="20"/>
                <w:szCs w:val="20"/>
              </w:rPr>
              <w:t>):</w:t>
            </w:r>
          </w:p>
        </w:tc>
        <w:tc>
          <w:tcPr>
            <w:tcW w:w="91" w:type="pct"/>
            <w:shd w:val="clear" w:color="auto" w:fill="F2F2F2" w:themeFill="background1" w:themeFillShade="F2"/>
            <w:vAlign w:val="center"/>
          </w:tcPr>
          <w:p w:rsidR="00C667BC" w:rsidRPr="00296396" w:rsidRDefault="00C667BC" w:rsidP="00C667BC">
            <w:pPr>
              <w:jc w:val="right"/>
              <w:rPr>
                <w:rFonts w:ascii="Arial Narrow" w:hAnsi="Arial Narrow"/>
                <w:b/>
                <w:bCs/>
                <w:sz w:val="20"/>
                <w:szCs w:val="20"/>
              </w:rPr>
            </w:pPr>
          </w:p>
        </w:tc>
      </w:tr>
      <w:tr w:rsidR="00C667BC" w:rsidRPr="00296396" w:rsidTr="002B46B2">
        <w:tc>
          <w:tcPr>
            <w:tcW w:w="4909" w:type="pct"/>
            <w:gridSpan w:val="6"/>
            <w:shd w:val="clear" w:color="auto" w:fill="F2F2F2" w:themeFill="background1" w:themeFillShade="F2"/>
            <w:vAlign w:val="center"/>
          </w:tcPr>
          <w:p w:rsidR="00C667BC" w:rsidRPr="00296396" w:rsidRDefault="00C667BC" w:rsidP="008203A2">
            <w:pPr>
              <w:rPr>
                <w:rFonts w:ascii="Arial Narrow" w:hAnsi="Arial Narrow"/>
                <w:b/>
                <w:bCs/>
                <w:sz w:val="20"/>
                <w:szCs w:val="20"/>
              </w:rPr>
            </w:pPr>
            <w:r w:rsidRPr="00296396">
              <w:rPr>
                <w:rFonts w:ascii="Arial Narrow" w:hAnsi="Arial Narrow"/>
                <w:b/>
                <w:bCs/>
                <w:sz w:val="20"/>
                <w:szCs w:val="20"/>
              </w:rPr>
              <w:t>Final</w:t>
            </w:r>
            <w:r w:rsidR="008203A2" w:rsidRPr="00296396">
              <w:rPr>
                <w:rFonts w:ascii="Arial Narrow" w:hAnsi="Arial Narrow"/>
                <w:b/>
                <w:bCs/>
                <w:sz w:val="20"/>
                <w:szCs w:val="20"/>
              </w:rPr>
              <w:t>e fase 3 punt: Implementering</w:t>
            </w:r>
            <w:r w:rsidRPr="00296396">
              <w:rPr>
                <w:rFonts w:ascii="Arial Narrow" w:hAnsi="Arial Narrow"/>
                <w:b/>
                <w:bCs/>
                <w:sz w:val="20"/>
                <w:szCs w:val="20"/>
              </w:rPr>
              <w:t xml:space="preserve"> + </w:t>
            </w:r>
            <w:r w:rsidR="008203A2" w:rsidRPr="00296396">
              <w:rPr>
                <w:rFonts w:ascii="Arial Narrow" w:hAnsi="Arial Narrow"/>
                <w:b/>
                <w:bCs/>
                <w:sz w:val="20"/>
                <w:szCs w:val="20"/>
              </w:rPr>
              <w:t>Kompleksiteit</w:t>
            </w:r>
          </w:p>
        </w:tc>
        <w:tc>
          <w:tcPr>
            <w:tcW w:w="91" w:type="pct"/>
            <w:shd w:val="clear" w:color="auto" w:fill="F2F2F2" w:themeFill="background1" w:themeFillShade="F2"/>
            <w:vAlign w:val="center"/>
          </w:tcPr>
          <w:p w:rsidR="00C667BC" w:rsidRPr="00296396" w:rsidRDefault="00C667BC" w:rsidP="00C667BC">
            <w:pPr>
              <w:jc w:val="right"/>
              <w:rPr>
                <w:rFonts w:ascii="Arial Narrow" w:hAnsi="Arial Narrow"/>
                <w:b/>
                <w:bCs/>
                <w:sz w:val="20"/>
                <w:szCs w:val="20"/>
              </w:rPr>
            </w:pPr>
          </w:p>
        </w:tc>
      </w:tr>
    </w:tbl>
    <w:p w:rsidR="00952F33" w:rsidRPr="00296396" w:rsidRDefault="00952F33">
      <w:pPr>
        <w:suppressAutoHyphens w:val="0"/>
        <w:rPr>
          <w:b/>
        </w:rPr>
      </w:pPr>
      <w:r w:rsidRPr="00296396">
        <w:rPr>
          <w:b/>
        </w:rPr>
        <w:br w:type="page"/>
      </w:r>
    </w:p>
    <w:p w:rsidR="00952F33" w:rsidRPr="00296396" w:rsidRDefault="00952F33" w:rsidP="00952F33">
      <w:pPr>
        <w:rPr>
          <w:b/>
        </w:rPr>
      </w:pPr>
    </w:p>
    <w:tbl>
      <w:tblPr>
        <w:tblStyle w:val="TableGrid"/>
        <w:tblW w:w="0" w:type="auto"/>
        <w:tblLook w:val="04A0"/>
      </w:tblPr>
      <w:tblGrid>
        <w:gridCol w:w="1668"/>
        <w:gridCol w:w="2579"/>
        <w:gridCol w:w="2580"/>
        <w:gridCol w:w="2580"/>
        <w:gridCol w:w="2580"/>
        <w:gridCol w:w="2580"/>
        <w:gridCol w:w="787"/>
      </w:tblGrid>
      <w:tr w:rsidR="00952F33" w:rsidRPr="00296396" w:rsidTr="002005BF">
        <w:tc>
          <w:tcPr>
            <w:tcW w:w="15354" w:type="dxa"/>
            <w:gridSpan w:val="7"/>
          </w:tcPr>
          <w:p w:rsidR="00952F33" w:rsidRPr="00296396" w:rsidRDefault="00D76C95" w:rsidP="002005BF">
            <w:pPr>
              <w:rPr>
                <w:rFonts w:ascii="Arial Narrow" w:hAnsi="Arial Narrow"/>
                <w:sz w:val="20"/>
                <w:szCs w:val="20"/>
              </w:rPr>
            </w:pPr>
            <w:r w:rsidRPr="00296396">
              <w:rPr>
                <w:rFonts w:ascii="Arial Narrow" w:hAnsi="Arial Narrow"/>
                <w:sz w:val="20"/>
                <w:szCs w:val="20"/>
              </w:rPr>
              <w:t>Algemeen – Finale produk en indruk</w:t>
            </w:r>
          </w:p>
        </w:tc>
      </w:tr>
      <w:tr w:rsidR="00952F33" w:rsidRPr="00296396" w:rsidTr="002005BF">
        <w:tc>
          <w:tcPr>
            <w:tcW w:w="1668" w:type="dxa"/>
          </w:tcPr>
          <w:p w:rsidR="00952F33" w:rsidRPr="00296396" w:rsidRDefault="00952F33" w:rsidP="002005BF">
            <w:pPr>
              <w:rPr>
                <w:rFonts w:ascii="Arial Narrow" w:hAnsi="Arial Narrow"/>
                <w:b/>
                <w:sz w:val="20"/>
                <w:szCs w:val="20"/>
              </w:rPr>
            </w:pPr>
            <w:r w:rsidRPr="00296396">
              <w:rPr>
                <w:rFonts w:ascii="Arial Narrow" w:hAnsi="Arial Narrow"/>
                <w:b/>
                <w:sz w:val="20"/>
                <w:szCs w:val="20"/>
              </w:rPr>
              <w:t>Aspe</w:t>
            </w:r>
            <w:r w:rsidR="00D76C95" w:rsidRPr="00296396">
              <w:rPr>
                <w:rFonts w:ascii="Arial Narrow" w:hAnsi="Arial Narrow"/>
                <w:b/>
                <w:sz w:val="20"/>
                <w:szCs w:val="20"/>
              </w:rPr>
              <w:t>k</w:t>
            </w:r>
          </w:p>
        </w:tc>
        <w:tc>
          <w:tcPr>
            <w:tcW w:w="2579" w:type="dxa"/>
          </w:tcPr>
          <w:p w:rsidR="00952F33" w:rsidRPr="00296396" w:rsidRDefault="00952F33" w:rsidP="002005BF">
            <w:pPr>
              <w:jc w:val="center"/>
              <w:rPr>
                <w:rFonts w:ascii="Arial Narrow" w:hAnsi="Arial Narrow"/>
                <w:b/>
                <w:sz w:val="20"/>
                <w:szCs w:val="20"/>
              </w:rPr>
            </w:pPr>
            <w:r w:rsidRPr="00296396">
              <w:rPr>
                <w:rFonts w:ascii="Arial Narrow" w:hAnsi="Arial Narrow"/>
                <w:b/>
                <w:sz w:val="20"/>
                <w:szCs w:val="20"/>
              </w:rPr>
              <w:t>4</w:t>
            </w:r>
          </w:p>
        </w:tc>
        <w:tc>
          <w:tcPr>
            <w:tcW w:w="2580" w:type="dxa"/>
          </w:tcPr>
          <w:p w:rsidR="00952F33" w:rsidRPr="00296396" w:rsidRDefault="00952F33" w:rsidP="002005BF">
            <w:pPr>
              <w:jc w:val="center"/>
              <w:rPr>
                <w:rFonts w:ascii="Arial Narrow" w:hAnsi="Arial Narrow"/>
                <w:b/>
                <w:sz w:val="20"/>
                <w:szCs w:val="20"/>
              </w:rPr>
            </w:pPr>
            <w:r w:rsidRPr="00296396">
              <w:rPr>
                <w:rFonts w:ascii="Arial Narrow" w:hAnsi="Arial Narrow"/>
                <w:b/>
                <w:sz w:val="20"/>
                <w:szCs w:val="20"/>
              </w:rPr>
              <w:t>3</w:t>
            </w:r>
          </w:p>
        </w:tc>
        <w:tc>
          <w:tcPr>
            <w:tcW w:w="2580" w:type="dxa"/>
          </w:tcPr>
          <w:p w:rsidR="00952F33" w:rsidRPr="00296396" w:rsidRDefault="00952F33" w:rsidP="002005BF">
            <w:pPr>
              <w:jc w:val="center"/>
              <w:rPr>
                <w:rFonts w:ascii="Arial Narrow" w:hAnsi="Arial Narrow"/>
                <w:b/>
                <w:sz w:val="20"/>
                <w:szCs w:val="20"/>
              </w:rPr>
            </w:pPr>
            <w:r w:rsidRPr="00296396">
              <w:rPr>
                <w:rFonts w:ascii="Arial Narrow" w:hAnsi="Arial Narrow"/>
                <w:b/>
                <w:sz w:val="20"/>
                <w:szCs w:val="20"/>
              </w:rPr>
              <w:t>2</w:t>
            </w:r>
          </w:p>
        </w:tc>
        <w:tc>
          <w:tcPr>
            <w:tcW w:w="2580" w:type="dxa"/>
          </w:tcPr>
          <w:p w:rsidR="00952F33" w:rsidRPr="00296396" w:rsidRDefault="00952F33" w:rsidP="002005BF">
            <w:pPr>
              <w:jc w:val="center"/>
              <w:rPr>
                <w:rFonts w:ascii="Arial Narrow" w:hAnsi="Arial Narrow"/>
                <w:b/>
                <w:sz w:val="20"/>
                <w:szCs w:val="20"/>
              </w:rPr>
            </w:pPr>
            <w:r w:rsidRPr="00296396">
              <w:rPr>
                <w:rFonts w:ascii="Arial Narrow" w:hAnsi="Arial Narrow"/>
                <w:b/>
                <w:sz w:val="20"/>
                <w:szCs w:val="20"/>
              </w:rPr>
              <w:t>1</w:t>
            </w:r>
          </w:p>
        </w:tc>
        <w:tc>
          <w:tcPr>
            <w:tcW w:w="2580" w:type="dxa"/>
          </w:tcPr>
          <w:p w:rsidR="00952F33" w:rsidRPr="00296396" w:rsidRDefault="00952F33" w:rsidP="002005BF">
            <w:pPr>
              <w:jc w:val="center"/>
              <w:rPr>
                <w:rFonts w:ascii="Arial Narrow" w:hAnsi="Arial Narrow"/>
                <w:b/>
                <w:sz w:val="20"/>
                <w:szCs w:val="20"/>
              </w:rPr>
            </w:pPr>
            <w:r w:rsidRPr="00296396">
              <w:rPr>
                <w:rFonts w:ascii="Arial Narrow" w:hAnsi="Arial Narrow"/>
                <w:b/>
                <w:sz w:val="20"/>
                <w:szCs w:val="20"/>
              </w:rPr>
              <w:t>0</w:t>
            </w:r>
          </w:p>
        </w:tc>
        <w:tc>
          <w:tcPr>
            <w:tcW w:w="787" w:type="dxa"/>
          </w:tcPr>
          <w:p w:rsidR="00952F33" w:rsidRPr="00296396" w:rsidRDefault="00952F33" w:rsidP="002005BF">
            <w:pPr>
              <w:rPr>
                <w:rFonts w:ascii="Arial Narrow" w:hAnsi="Arial Narrow"/>
                <w:b/>
                <w:sz w:val="20"/>
                <w:szCs w:val="20"/>
              </w:rPr>
            </w:pPr>
            <w:r w:rsidRPr="00296396">
              <w:rPr>
                <w:rFonts w:ascii="Arial Narrow" w:hAnsi="Arial Narrow"/>
                <w:b/>
                <w:sz w:val="20"/>
                <w:szCs w:val="20"/>
              </w:rPr>
              <w:t>Mark</w:t>
            </w:r>
          </w:p>
        </w:tc>
      </w:tr>
      <w:tr w:rsidR="00952F33" w:rsidRPr="00296396" w:rsidTr="002005BF">
        <w:tc>
          <w:tcPr>
            <w:tcW w:w="1668" w:type="dxa"/>
          </w:tcPr>
          <w:p w:rsidR="00952F33" w:rsidRPr="00296396" w:rsidRDefault="00D76C95" w:rsidP="002005BF">
            <w:pPr>
              <w:rPr>
                <w:rFonts w:ascii="Arial Narrow" w:hAnsi="Arial Narrow"/>
                <w:b/>
                <w:sz w:val="20"/>
                <w:szCs w:val="20"/>
              </w:rPr>
            </w:pPr>
            <w:r w:rsidRPr="00296396">
              <w:rPr>
                <w:rFonts w:ascii="Arial Narrow" w:hAnsi="Arial Narrow"/>
                <w:b/>
                <w:sz w:val="20"/>
                <w:szCs w:val="20"/>
              </w:rPr>
              <w:t>Vloei van ontwikkeling</w:t>
            </w:r>
          </w:p>
        </w:tc>
        <w:tc>
          <w:tcPr>
            <w:tcW w:w="2579" w:type="dxa"/>
          </w:tcPr>
          <w:p w:rsidR="00952F33" w:rsidRPr="00296396" w:rsidRDefault="00110A28" w:rsidP="002005BF">
            <w:pPr>
              <w:rPr>
                <w:rFonts w:ascii="Arial Narrow" w:hAnsi="Arial Narrow"/>
                <w:sz w:val="20"/>
                <w:szCs w:val="20"/>
              </w:rPr>
            </w:pPr>
            <w:r w:rsidRPr="00296396">
              <w:rPr>
                <w:rFonts w:ascii="Arial Narrow" w:hAnsi="Arial Narrow"/>
                <w:sz w:val="20"/>
                <w:szCs w:val="20"/>
              </w:rPr>
              <w:t>Elke ontwikkelingsfase vloei logies vanaf vorige</w:t>
            </w:r>
            <w:r w:rsidR="00952F33" w:rsidRPr="00296396">
              <w:rPr>
                <w:rFonts w:ascii="Arial Narrow" w:hAnsi="Arial Narrow"/>
                <w:sz w:val="20"/>
                <w:szCs w:val="20"/>
              </w:rPr>
              <w:t xml:space="preserve"> </w:t>
            </w:r>
            <w:r w:rsidRPr="00296396">
              <w:rPr>
                <w:rFonts w:ascii="Arial Narrow" w:hAnsi="Arial Narrow"/>
                <w:sz w:val="20"/>
                <w:szCs w:val="20"/>
              </w:rPr>
              <w:t>fase</w:t>
            </w:r>
            <w:r w:rsidR="00952F33" w:rsidRPr="00296396">
              <w:rPr>
                <w:rFonts w:ascii="Arial Narrow" w:hAnsi="Arial Narrow"/>
                <w:sz w:val="20"/>
                <w:szCs w:val="20"/>
              </w:rPr>
              <w:t>.</w:t>
            </w:r>
          </w:p>
          <w:p w:rsidR="00952F33" w:rsidRPr="00296396" w:rsidRDefault="00110A28" w:rsidP="00110A28">
            <w:pPr>
              <w:rPr>
                <w:rFonts w:ascii="Arial Narrow" w:hAnsi="Arial Narrow"/>
                <w:sz w:val="20"/>
                <w:szCs w:val="20"/>
              </w:rPr>
            </w:pPr>
            <w:r w:rsidRPr="00296396">
              <w:rPr>
                <w:rFonts w:ascii="Arial Narrow" w:hAnsi="Arial Narrow"/>
                <w:sz w:val="20"/>
                <w:szCs w:val="20"/>
              </w:rPr>
              <w:t>Nie afgewyk van oorspronklike reikwydte nie</w:t>
            </w:r>
            <w:r w:rsidR="00952F33" w:rsidRPr="00296396">
              <w:rPr>
                <w:rFonts w:ascii="Arial Narrow" w:hAnsi="Arial Narrow"/>
                <w:sz w:val="20"/>
                <w:szCs w:val="20"/>
              </w:rPr>
              <w:t xml:space="preserve">. </w:t>
            </w:r>
            <w:r w:rsidRPr="00296396">
              <w:rPr>
                <w:rFonts w:ascii="Arial Narrow" w:hAnsi="Arial Narrow"/>
                <w:sz w:val="20"/>
                <w:szCs w:val="20"/>
              </w:rPr>
              <w:t>Oorspronklike doelwit bereik en voldoen aan al die vereistes gestel in Fase</w:t>
            </w:r>
            <w:r w:rsidR="00952F33" w:rsidRPr="00296396">
              <w:rPr>
                <w:rFonts w:ascii="Arial Narrow" w:hAnsi="Arial Narrow"/>
                <w:sz w:val="20"/>
                <w:szCs w:val="20"/>
              </w:rPr>
              <w:t xml:space="preserve"> 1 </w:t>
            </w:r>
          </w:p>
        </w:tc>
        <w:tc>
          <w:tcPr>
            <w:tcW w:w="2580" w:type="dxa"/>
          </w:tcPr>
          <w:p w:rsidR="00952F33" w:rsidRPr="00296396" w:rsidRDefault="00110A28" w:rsidP="002005BF">
            <w:pPr>
              <w:rPr>
                <w:rFonts w:ascii="Arial Narrow" w:hAnsi="Arial Narrow"/>
                <w:sz w:val="20"/>
                <w:szCs w:val="20"/>
              </w:rPr>
            </w:pPr>
            <w:r w:rsidRPr="00296396">
              <w:rPr>
                <w:rFonts w:ascii="Arial Narrow" w:hAnsi="Arial Narrow"/>
                <w:sz w:val="20"/>
                <w:szCs w:val="20"/>
              </w:rPr>
              <w:t>Moes ’n paar geringe aspekte en doelwitte van vorige fases aanspreek</w:t>
            </w:r>
          </w:p>
          <w:p w:rsidR="00952F33" w:rsidRPr="00296396" w:rsidRDefault="00110A28" w:rsidP="002005BF">
            <w:pPr>
              <w:rPr>
                <w:rFonts w:ascii="Arial Narrow" w:hAnsi="Arial Narrow"/>
                <w:sz w:val="20"/>
                <w:szCs w:val="20"/>
              </w:rPr>
            </w:pPr>
            <w:r w:rsidRPr="00296396">
              <w:rPr>
                <w:rFonts w:ascii="Arial Narrow" w:hAnsi="Arial Narrow"/>
                <w:sz w:val="20"/>
                <w:szCs w:val="20"/>
              </w:rPr>
              <w:t>Voldoen aan</w:t>
            </w:r>
            <w:r w:rsidR="00952F33" w:rsidRPr="00296396">
              <w:rPr>
                <w:rFonts w:ascii="Arial Narrow" w:hAnsi="Arial Narrow"/>
                <w:sz w:val="20"/>
                <w:szCs w:val="20"/>
              </w:rPr>
              <w:t xml:space="preserve"> 80% </w:t>
            </w:r>
            <w:r w:rsidRPr="00296396">
              <w:rPr>
                <w:rFonts w:ascii="Arial Narrow" w:hAnsi="Arial Narrow"/>
                <w:sz w:val="20"/>
                <w:szCs w:val="20"/>
              </w:rPr>
              <w:t>van vereistes</w:t>
            </w:r>
          </w:p>
          <w:p w:rsidR="00952F33" w:rsidRPr="00296396" w:rsidRDefault="00952F33" w:rsidP="00110A28">
            <w:pPr>
              <w:rPr>
                <w:rFonts w:ascii="Arial Narrow" w:hAnsi="Arial Narrow"/>
                <w:sz w:val="20"/>
                <w:szCs w:val="20"/>
              </w:rPr>
            </w:pPr>
            <w:r w:rsidRPr="00296396">
              <w:rPr>
                <w:rFonts w:ascii="Arial Narrow" w:hAnsi="Arial Narrow"/>
                <w:sz w:val="20"/>
                <w:szCs w:val="20"/>
              </w:rPr>
              <w:t>Som</w:t>
            </w:r>
            <w:r w:rsidR="00110A28" w:rsidRPr="00296396">
              <w:rPr>
                <w:rFonts w:ascii="Arial Narrow" w:hAnsi="Arial Narrow"/>
                <w:sz w:val="20"/>
                <w:szCs w:val="20"/>
              </w:rPr>
              <w:t>mige aspekte wat oorspronklik beplan is, is nie voltooi nie</w:t>
            </w:r>
          </w:p>
        </w:tc>
        <w:tc>
          <w:tcPr>
            <w:tcW w:w="2580" w:type="dxa"/>
          </w:tcPr>
          <w:p w:rsidR="00110A28" w:rsidRPr="00296396" w:rsidRDefault="00110A28" w:rsidP="00110A28">
            <w:pPr>
              <w:rPr>
                <w:rFonts w:ascii="Arial Narrow" w:hAnsi="Arial Narrow"/>
                <w:sz w:val="20"/>
                <w:szCs w:val="20"/>
              </w:rPr>
            </w:pPr>
            <w:r w:rsidRPr="00296396">
              <w:rPr>
                <w:rFonts w:ascii="Arial Narrow" w:hAnsi="Arial Narrow"/>
                <w:sz w:val="20"/>
                <w:szCs w:val="20"/>
              </w:rPr>
              <w:t xml:space="preserve">Moes ’n aantal aspekte en doelwitte van vorige fases </w:t>
            </w:r>
            <w:r w:rsidR="006D1B46">
              <w:rPr>
                <w:rFonts w:ascii="Arial Narrow" w:hAnsi="Arial Narrow"/>
                <w:sz w:val="20"/>
                <w:szCs w:val="20"/>
              </w:rPr>
              <w:t xml:space="preserve">weer </w:t>
            </w:r>
            <w:r w:rsidRPr="00296396">
              <w:rPr>
                <w:rFonts w:ascii="Arial Narrow" w:hAnsi="Arial Narrow"/>
                <w:sz w:val="20"/>
                <w:szCs w:val="20"/>
              </w:rPr>
              <w:t>aanspreek</w:t>
            </w:r>
          </w:p>
          <w:p w:rsidR="00110A28" w:rsidRPr="00296396" w:rsidRDefault="00110A28" w:rsidP="00110A28">
            <w:pPr>
              <w:rPr>
                <w:rFonts w:ascii="Arial Narrow" w:hAnsi="Arial Narrow"/>
                <w:sz w:val="20"/>
                <w:szCs w:val="20"/>
              </w:rPr>
            </w:pPr>
            <w:r w:rsidRPr="00296396">
              <w:rPr>
                <w:rFonts w:ascii="Arial Narrow" w:hAnsi="Arial Narrow"/>
                <w:sz w:val="20"/>
                <w:szCs w:val="20"/>
              </w:rPr>
              <w:t>Voldoen aan 50% van vereistes</w:t>
            </w:r>
          </w:p>
          <w:p w:rsidR="00952F33" w:rsidRPr="00296396" w:rsidRDefault="00110A28" w:rsidP="00110A28">
            <w:pPr>
              <w:rPr>
                <w:rFonts w:ascii="Arial Narrow" w:hAnsi="Arial Narrow"/>
                <w:sz w:val="20"/>
                <w:szCs w:val="20"/>
              </w:rPr>
            </w:pPr>
            <w:r w:rsidRPr="00296396">
              <w:rPr>
                <w:rFonts w:ascii="Arial Narrow" w:hAnsi="Arial Narrow"/>
                <w:sz w:val="20"/>
                <w:szCs w:val="20"/>
              </w:rPr>
              <w:t>Sommige aspekte moes verander word,</w:t>
            </w:r>
            <w:r w:rsidR="00952F33" w:rsidRPr="00296396">
              <w:rPr>
                <w:rFonts w:ascii="Arial Narrow" w:hAnsi="Arial Narrow"/>
                <w:sz w:val="20"/>
                <w:szCs w:val="20"/>
              </w:rPr>
              <w:t xml:space="preserve"> </w:t>
            </w:r>
            <w:r w:rsidRPr="00296396">
              <w:rPr>
                <w:rFonts w:ascii="Arial Narrow" w:hAnsi="Arial Narrow"/>
                <w:sz w:val="20"/>
                <w:szCs w:val="20"/>
              </w:rPr>
              <w:t xml:space="preserve">afgeskaal of </w:t>
            </w:r>
            <w:proofErr w:type="spellStart"/>
            <w:r w:rsidRPr="00296396">
              <w:rPr>
                <w:rFonts w:ascii="Arial Narrow" w:hAnsi="Arial Narrow"/>
                <w:sz w:val="20"/>
                <w:szCs w:val="20"/>
              </w:rPr>
              <w:t>opgeskaal</w:t>
            </w:r>
            <w:proofErr w:type="spellEnd"/>
            <w:r w:rsidRPr="00296396">
              <w:rPr>
                <w:rFonts w:ascii="Arial Narrow" w:hAnsi="Arial Narrow"/>
                <w:sz w:val="20"/>
                <w:szCs w:val="20"/>
              </w:rPr>
              <w:t xml:space="preserve"> word.</w:t>
            </w:r>
          </w:p>
        </w:tc>
        <w:tc>
          <w:tcPr>
            <w:tcW w:w="2580" w:type="dxa"/>
          </w:tcPr>
          <w:p w:rsidR="00952F33" w:rsidRPr="00296396" w:rsidRDefault="00110A28" w:rsidP="002005BF">
            <w:pPr>
              <w:rPr>
                <w:rFonts w:ascii="Arial Narrow" w:hAnsi="Arial Narrow"/>
                <w:sz w:val="20"/>
                <w:szCs w:val="20"/>
              </w:rPr>
            </w:pPr>
            <w:r w:rsidRPr="00296396">
              <w:rPr>
                <w:rFonts w:ascii="Arial Narrow" w:hAnsi="Arial Narrow"/>
                <w:sz w:val="20"/>
                <w:szCs w:val="20"/>
              </w:rPr>
              <w:t>Meer as</w:t>
            </w:r>
            <w:r w:rsidR="00952F33" w:rsidRPr="00296396">
              <w:rPr>
                <w:rFonts w:ascii="Arial Narrow" w:hAnsi="Arial Narrow"/>
                <w:sz w:val="20"/>
                <w:szCs w:val="20"/>
              </w:rPr>
              <w:t xml:space="preserve"> 50% </w:t>
            </w:r>
            <w:r w:rsidRPr="00296396">
              <w:rPr>
                <w:rFonts w:ascii="Arial Narrow" w:hAnsi="Arial Narrow"/>
                <w:sz w:val="20"/>
                <w:szCs w:val="20"/>
              </w:rPr>
              <w:t>van die oorspronklike vereistes nie nagekom nie</w:t>
            </w:r>
            <w:r w:rsidR="00952F33" w:rsidRPr="00296396">
              <w:rPr>
                <w:rFonts w:ascii="Arial Narrow" w:hAnsi="Arial Narrow"/>
                <w:sz w:val="20"/>
                <w:szCs w:val="20"/>
              </w:rPr>
              <w:t>.</w:t>
            </w:r>
          </w:p>
          <w:p w:rsidR="00952F33" w:rsidRPr="00296396" w:rsidRDefault="00110A28" w:rsidP="00110A28">
            <w:pPr>
              <w:rPr>
                <w:rFonts w:ascii="Arial Narrow" w:hAnsi="Arial Narrow"/>
                <w:sz w:val="20"/>
                <w:szCs w:val="20"/>
              </w:rPr>
            </w:pPr>
            <w:r w:rsidRPr="00296396">
              <w:rPr>
                <w:rFonts w:ascii="Arial Narrow" w:hAnsi="Arial Narrow"/>
                <w:sz w:val="20"/>
                <w:szCs w:val="20"/>
              </w:rPr>
              <w:t xml:space="preserve">Baie oorspronklike aspekte moes verander word, afgeskaal of </w:t>
            </w:r>
            <w:proofErr w:type="spellStart"/>
            <w:r w:rsidRPr="00296396">
              <w:rPr>
                <w:rFonts w:ascii="Arial Narrow" w:hAnsi="Arial Narrow"/>
                <w:sz w:val="20"/>
                <w:szCs w:val="20"/>
              </w:rPr>
              <w:t>opgeskaal</w:t>
            </w:r>
            <w:proofErr w:type="spellEnd"/>
            <w:r w:rsidRPr="00296396">
              <w:rPr>
                <w:rFonts w:ascii="Arial Narrow" w:hAnsi="Arial Narrow"/>
                <w:sz w:val="20"/>
                <w:szCs w:val="20"/>
              </w:rPr>
              <w:t xml:space="preserve"> word.</w:t>
            </w:r>
          </w:p>
        </w:tc>
        <w:tc>
          <w:tcPr>
            <w:tcW w:w="2580" w:type="dxa"/>
          </w:tcPr>
          <w:p w:rsidR="00952F33" w:rsidRPr="00296396" w:rsidRDefault="00110A28" w:rsidP="002005BF">
            <w:pPr>
              <w:rPr>
                <w:rFonts w:ascii="Arial Narrow" w:hAnsi="Arial Narrow"/>
                <w:sz w:val="20"/>
                <w:szCs w:val="20"/>
              </w:rPr>
            </w:pPr>
            <w:r w:rsidRPr="00296396">
              <w:rPr>
                <w:rFonts w:ascii="Arial Narrow" w:hAnsi="Arial Narrow"/>
                <w:sz w:val="20"/>
                <w:szCs w:val="20"/>
              </w:rPr>
              <w:t>Byna geen van die oorspronklike vereistes nagekom nie</w:t>
            </w:r>
          </w:p>
        </w:tc>
        <w:tc>
          <w:tcPr>
            <w:tcW w:w="787" w:type="dxa"/>
          </w:tcPr>
          <w:p w:rsidR="00952F33" w:rsidRPr="00296396" w:rsidRDefault="00952F33" w:rsidP="002005BF">
            <w:pPr>
              <w:rPr>
                <w:rFonts w:ascii="Arial Narrow" w:hAnsi="Arial Narrow"/>
                <w:sz w:val="20"/>
                <w:szCs w:val="20"/>
              </w:rPr>
            </w:pPr>
          </w:p>
        </w:tc>
      </w:tr>
      <w:tr w:rsidR="00952F33" w:rsidRPr="00296396" w:rsidTr="002005BF">
        <w:tc>
          <w:tcPr>
            <w:tcW w:w="1668" w:type="dxa"/>
          </w:tcPr>
          <w:p w:rsidR="00952F33" w:rsidRPr="00296396" w:rsidRDefault="00DD09C0" w:rsidP="002005BF">
            <w:pPr>
              <w:rPr>
                <w:rFonts w:ascii="Arial Narrow" w:hAnsi="Arial Narrow"/>
                <w:b/>
                <w:sz w:val="20"/>
                <w:szCs w:val="20"/>
              </w:rPr>
            </w:pPr>
            <w:r>
              <w:rPr>
                <w:rFonts w:ascii="Arial Narrow" w:hAnsi="Arial Narrow"/>
                <w:b/>
                <w:sz w:val="20"/>
                <w:szCs w:val="20"/>
              </w:rPr>
              <w:t>Tydsbestuur</w:t>
            </w:r>
          </w:p>
        </w:tc>
        <w:tc>
          <w:tcPr>
            <w:tcW w:w="2579" w:type="dxa"/>
          </w:tcPr>
          <w:p w:rsidR="00952F33" w:rsidRDefault="002121AA" w:rsidP="002D17B9">
            <w:pPr>
              <w:rPr>
                <w:rFonts w:ascii="Arial Narrow" w:hAnsi="Arial Narrow"/>
                <w:sz w:val="20"/>
                <w:szCs w:val="20"/>
              </w:rPr>
            </w:pPr>
            <w:r>
              <w:rPr>
                <w:rFonts w:ascii="Arial Narrow" w:hAnsi="Arial Narrow"/>
                <w:sz w:val="20"/>
                <w:szCs w:val="20"/>
              </w:rPr>
              <w:t>Spertye altyd</w:t>
            </w:r>
            <w:r w:rsidR="006D1B46">
              <w:rPr>
                <w:rFonts w:ascii="Arial Narrow" w:hAnsi="Arial Narrow"/>
                <w:sz w:val="20"/>
                <w:szCs w:val="20"/>
              </w:rPr>
              <w:t xml:space="preserve"> nagekom en volledige, goed-ontwerpte fases.</w:t>
            </w:r>
          </w:p>
          <w:p w:rsidR="006D1B46" w:rsidRPr="00296396" w:rsidRDefault="006D1B46" w:rsidP="002D17B9">
            <w:pPr>
              <w:rPr>
                <w:rFonts w:ascii="Arial Narrow" w:hAnsi="Arial Narrow"/>
                <w:sz w:val="20"/>
                <w:szCs w:val="20"/>
              </w:rPr>
            </w:pPr>
            <w:r>
              <w:rPr>
                <w:rFonts w:ascii="Arial Narrow" w:hAnsi="Arial Narrow"/>
                <w:sz w:val="20"/>
                <w:szCs w:val="20"/>
              </w:rPr>
              <w:t>Alle fases goed gedokumenteer</w:t>
            </w:r>
          </w:p>
        </w:tc>
        <w:tc>
          <w:tcPr>
            <w:tcW w:w="2580" w:type="dxa"/>
          </w:tcPr>
          <w:p w:rsidR="006D1B46" w:rsidRDefault="006D1B46" w:rsidP="002005BF">
            <w:pPr>
              <w:rPr>
                <w:rFonts w:ascii="Arial Narrow" w:hAnsi="Arial Narrow"/>
                <w:sz w:val="20"/>
                <w:szCs w:val="20"/>
              </w:rPr>
            </w:pPr>
            <w:r>
              <w:rPr>
                <w:rFonts w:ascii="Arial Narrow" w:hAnsi="Arial Narrow"/>
                <w:sz w:val="20"/>
                <w:szCs w:val="20"/>
              </w:rPr>
              <w:t>Sper</w:t>
            </w:r>
            <w:r w:rsidR="002121AA">
              <w:rPr>
                <w:rFonts w:ascii="Arial Narrow" w:hAnsi="Arial Narrow"/>
                <w:sz w:val="20"/>
                <w:szCs w:val="20"/>
              </w:rPr>
              <w:t>tye</w:t>
            </w:r>
            <w:r>
              <w:rPr>
                <w:rFonts w:ascii="Arial Narrow" w:hAnsi="Arial Narrow"/>
                <w:sz w:val="20"/>
                <w:szCs w:val="20"/>
              </w:rPr>
              <w:t xml:space="preserve"> nagekom</w:t>
            </w:r>
          </w:p>
          <w:p w:rsidR="00952F33" w:rsidRPr="00296396" w:rsidRDefault="00E87F0B" w:rsidP="002005BF">
            <w:pPr>
              <w:rPr>
                <w:rFonts w:ascii="Arial Narrow" w:hAnsi="Arial Narrow"/>
                <w:sz w:val="20"/>
                <w:szCs w:val="20"/>
              </w:rPr>
            </w:pPr>
            <w:r w:rsidRPr="00296396">
              <w:rPr>
                <w:rFonts w:ascii="Arial Narrow" w:hAnsi="Arial Narrow"/>
                <w:sz w:val="20"/>
                <w:szCs w:val="20"/>
              </w:rPr>
              <w:t>Alle fases volledig</w:t>
            </w:r>
            <w:r w:rsidR="00952F33" w:rsidRPr="00296396">
              <w:rPr>
                <w:rFonts w:ascii="Arial Narrow" w:hAnsi="Arial Narrow"/>
                <w:sz w:val="20"/>
                <w:szCs w:val="20"/>
              </w:rPr>
              <w:t xml:space="preserve">, </w:t>
            </w:r>
            <w:r w:rsidRPr="00296396">
              <w:rPr>
                <w:rFonts w:ascii="Arial Narrow" w:hAnsi="Arial Narrow"/>
                <w:sz w:val="20"/>
                <w:szCs w:val="20"/>
              </w:rPr>
              <w:t>goed ontwerp en uitgevoer</w:t>
            </w:r>
          </w:p>
          <w:p w:rsidR="00952F33" w:rsidRPr="00296396" w:rsidRDefault="00E87F0B" w:rsidP="00E87F0B">
            <w:pPr>
              <w:rPr>
                <w:rFonts w:ascii="Arial Narrow" w:hAnsi="Arial Narrow"/>
                <w:sz w:val="20"/>
                <w:szCs w:val="20"/>
              </w:rPr>
            </w:pPr>
            <w:r w:rsidRPr="00296396">
              <w:rPr>
                <w:rFonts w:ascii="Arial Narrow" w:hAnsi="Arial Narrow"/>
                <w:sz w:val="20"/>
                <w:szCs w:val="20"/>
              </w:rPr>
              <w:t>Alle stadiums en fases goed gedokumenteer,</w:t>
            </w:r>
            <w:r w:rsidR="00952F33" w:rsidRPr="00296396">
              <w:rPr>
                <w:rFonts w:ascii="Arial Narrow" w:hAnsi="Arial Narrow"/>
                <w:sz w:val="20"/>
                <w:szCs w:val="20"/>
              </w:rPr>
              <w:t xml:space="preserve"> </w:t>
            </w:r>
            <w:r w:rsidRPr="00296396">
              <w:rPr>
                <w:rFonts w:ascii="Arial Narrow" w:hAnsi="Arial Narrow"/>
                <w:sz w:val="20"/>
                <w:szCs w:val="20"/>
              </w:rPr>
              <w:t>maar geringe tekortkominge</w:t>
            </w:r>
          </w:p>
        </w:tc>
        <w:tc>
          <w:tcPr>
            <w:tcW w:w="2580" w:type="dxa"/>
          </w:tcPr>
          <w:p w:rsidR="00952F33" w:rsidRPr="00296396" w:rsidRDefault="00E87F0B" w:rsidP="002121AA">
            <w:pPr>
              <w:rPr>
                <w:rFonts w:ascii="Arial Narrow" w:hAnsi="Arial Narrow"/>
                <w:sz w:val="20"/>
                <w:szCs w:val="20"/>
              </w:rPr>
            </w:pPr>
            <w:r w:rsidRPr="00296396">
              <w:rPr>
                <w:rFonts w:ascii="Arial Narrow" w:hAnsi="Arial Narrow"/>
                <w:sz w:val="20"/>
                <w:szCs w:val="20"/>
              </w:rPr>
              <w:t xml:space="preserve">Twee fases </w:t>
            </w:r>
            <w:r w:rsidR="002121AA">
              <w:rPr>
                <w:rFonts w:ascii="Arial Narrow" w:hAnsi="Arial Narrow"/>
                <w:sz w:val="20"/>
                <w:szCs w:val="20"/>
              </w:rPr>
              <w:t xml:space="preserve">op tyd, </w:t>
            </w:r>
            <w:r w:rsidRPr="00296396">
              <w:rPr>
                <w:rFonts w:ascii="Arial Narrow" w:hAnsi="Arial Narrow"/>
                <w:sz w:val="20"/>
                <w:szCs w:val="20"/>
              </w:rPr>
              <w:t>volledig en goed ontwerp en uitgevoer. Twee fases goed gedokumenteer</w:t>
            </w:r>
          </w:p>
        </w:tc>
        <w:tc>
          <w:tcPr>
            <w:tcW w:w="2580" w:type="dxa"/>
          </w:tcPr>
          <w:p w:rsidR="00952F33" w:rsidRPr="00296396" w:rsidRDefault="00E87F0B" w:rsidP="002121AA">
            <w:pPr>
              <w:rPr>
                <w:rFonts w:ascii="Arial Narrow" w:hAnsi="Arial Narrow"/>
                <w:sz w:val="20"/>
                <w:szCs w:val="20"/>
              </w:rPr>
            </w:pPr>
            <w:r w:rsidRPr="00296396">
              <w:rPr>
                <w:rFonts w:ascii="Arial Narrow" w:hAnsi="Arial Narrow"/>
                <w:sz w:val="20"/>
                <w:szCs w:val="20"/>
              </w:rPr>
              <w:t xml:space="preserve">Een fase </w:t>
            </w:r>
            <w:r w:rsidR="002121AA">
              <w:rPr>
                <w:rFonts w:ascii="Arial Narrow" w:hAnsi="Arial Narrow"/>
                <w:sz w:val="20"/>
                <w:szCs w:val="20"/>
              </w:rPr>
              <w:t xml:space="preserve">op tyd, </w:t>
            </w:r>
            <w:r w:rsidRPr="00296396">
              <w:rPr>
                <w:rFonts w:ascii="Arial Narrow" w:hAnsi="Arial Narrow"/>
                <w:sz w:val="20"/>
                <w:szCs w:val="20"/>
              </w:rPr>
              <w:t>volledig en goed ontwerp en uitgevoer. Een fase goed gedokumenteer</w:t>
            </w:r>
          </w:p>
        </w:tc>
        <w:tc>
          <w:tcPr>
            <w:tcW w:w="2580" w:type="dxa"/>
          </w:tcPr>
          <w:p w:rsidR="00952F33" w:rsidRPr="00296396" w:rsidRDefault="00E87F0B" w:rsidP="00E87F0B">
            <w:pPr>
              <w:rPr>
                <w:rFonts w:ascii="Arial Narrow" w:hAnsi="Arial Narrow"/>
                <w:sz w:val="20"/>
                <w:szCs w:val="20"/>
              </w:rPr>
            </w:pPr>
            <w:r w:rsidRPr="00296396">
              <w:rPr>
                <w:rFonts w:ascii="Arial Narrow" w:hAnsi="Arial Narrow"/>
                <w:sz w:val="20"/>
                <w:szCs w:val="20"/>
              </w:rPr>
              <w:t xml:space="preserve">Geen fases </w:t>
            </w:r>
            <w:r w:rsidR="002121AA">
              <w:rPr>
                <w:rFonts w:ascii="Arial Narrow" w:hAnsi="Arial Narrow"/>
                <w:sz w:val="20"/>
                <w:szCs w:val="20"/>
              </w:rPr>
              <w:t xml:space="preserve">op tyd, </w:t>
            </w:r>
            <w:r w:rsidRPr="00296396">
              <w:rPr>
                <w:rFonts w:ascii="Arial Narrow" w:hAnsi="Arial Narrow"/>
                <w:sz w:val="20"/>
                <w:szCs w:val="20"/>
              </w:rPr>
              <w:t xml:space="preserve">volledig of goed ontwerp en uitgevoer of goed gedokumenteer nie </w:t>
            </w:r>
          </w:p>
        </w:tc>
        <w:tc>
          <w:tcPr>
            <w:tcW w:w="787" w:type="dxa"/>
          </w:tcPr>
          <w:p w:rsidR="00952F33" w:rsidRPr="00296396" w:rsidRDefault="00952F33" w:rsidP="002005BF">
            <w:pPr>
              <w:rPr>
                <w:rFonts w:ascii="Arial Narrow" w:hAnsi="Arial Narrow"/>
                <w:sz w:val="20"/>
                <w:szCs w:val="20"/>
              </w:rPr>
            </w:pPr>
          </w:p>
        </w:tc>
      </w:tr>
      <w:tr w:rsidR="00952F33" w:rsidRPr="00296396" w:rsidTr="002005BF">
        <w:tc>
          <w:tcPr>
            <w:tcW w:w="1668" w:type="dxa"/>
          </w:tcPr>
          <w:p w:rsidR="00952F33" w:rsidRPr="00296396" w:rsidRDefault="00D76C95" w:rsidP="008A4052">
            <w:pPr>
              <w:rPr>
                <w:rFonts w:ascii="Arial Narrow" w:hAnsi="Arial Narrow"/>
                <w:b/>
                <w:sz w:val="20"/>
                <w:szCs w:val="20"/>
              </w:rPr>
            </w:pPr>
            <w:r w:rsidRPr="00296396">
              <w:rPr>
                <w:rFonts w:ascii="Arial Narrow" w:hAnsi="Arial Narrow"/>
                <w:b/>
                <w:sz w:val="20"/>
                <w:szCs w:val="20"/>
              </w:rPr>
              <w:t xml:space="preserve">Houding en </w:t>
            </w:r>
            <w:r w:rsidR="008A4052" w:rsidRPr="00296396">
              <w:rPr>
                <w:rFonts w:ascii="Arial Narrow" w:hAnsi="Arial Narrow"/>
                <w:b/>
                <w:sz w:val="20"/>
                <w:szCs w:val="20"/>
              </w:rPr>
              <w:t>toewyding</w:t>
            </w:r>
          </w:p>
        </w:tc>
        <w:tc>
          <w:tcPr>
            <w:tcW w:w="2579" w:type="dxa"/>
          </w:tcPr>
          <w:p w:rsidR="00952F33" w:rsidRPr="00296396" w:rsidRDefault="002D17B9" w:rsidP="002005BF">
            <w:pPr>
              <w:rPr>
                <w:rFonts w:ascii="Arial Narrow" w:hAnsi="Arial Narrow"/>
                <w:sz w:val="20"/>
                <w:szCs w:val="20"/>
              </w:rPr>
            </w:pPr>
            <w:r w:rsidRPr="00296396">
              <w:rPr>
                <w:rFonts w:ascii="Arial Narrow" w:hAnsi="Arial Narrow"/>
                <w:sz w:val="20"/>
                <w:szCs w:val="20"/>
              </w:rPr>
              <w:t>Werk gereeld</w:t>
            </w:r>
            <w:r w:rsidR="00952F33" w:rsidRPr="00296396">
              <w:rPr>
                <w:rFonts w:ascii="Arial Narrow" w:hAnsi="Arial Narrow"/>
                <w:sz w:val="20"/>
                <w:szCs w:val="20"/>
              </w:rPr>
              <w:t>.</w:t>
            </w:r>
          </w:p>
          <w:p w:rsidR="00952F33" w:rsidRPr="00296396" w:rsidRDefault="002D17B9" w:rsidP="002005BF">
            <w:pPr>
              <w:rPr>
                <w:rFonts w:ascii="Arial Narrow" w:hAnsi="Arial Narrow"/>
                <w:sz w:val="20"/>
                <w:szCs w:val="20"/>
              </w:rPr>
            </w:pPr>
            <w:r w:rsidRPr="00296396">
              <w:rPr>
                <w:rFonts w:ascii="Arial Narrow" w:hAnsi="Arial Narrow"/>
                <w:sz w:val="20"/>
                <w:szCs w:val="20"/>
              </w:rPr>
              <w:t>Toon uitsonderlike toewyding en trots</w:t>
            </w:r>
            <w:r w:rsidR="00952F33" w:rsidRPr="00296396">
              <w:rPr>
                <w:rFonts w:ascii="Arial Narrow" w:hAnsi="Arial Narrow"/>
                <w:sz w:val="20"/>
                <w:szCs w:val="20"/>
              </w:rPr>
              <w:t xml:space="preserve"> </w:t>
            </w:r>
            <w:r w:rsidR="002121AA">
              <w:rPr>
                <w:rFonts w:ascii="Arial Narrow" w:hAnsi="Arial Narrow"/>
                <w:sz w:val="20"/>
                <w:szCs w:val="20"/>
              </w:rPr>
              <w:t>op werk gedoen</w:t>
            </w:r>
          </w:p>
          <w:p w:rsidR="00952F33" w:rsidRPr="00296396" w:rsidRDefault="002D17B9" w:rsidP="002D17B9">
            <w:pPr>
              <w:rPr>
                <w:rFonts w:ascii="Arial Narrow" w:hAnsi="Arial Narrow"/>
                <w:sz w:val="20"/>
                <w:szCs w:val="20"/>
              </w:rPr>
            </w:pPr>
            <w:r w:rsidRPr="00296396">
              <w:rPr>
                <w:rFonts w:ascii="Arial Narrow" w:hAnsi="Arial Narrow"/>
                <w:sz w:val="20"/>
                <w:szCs w:val="20"/>
              </w:rPr>
              <w:t>Toon uitsonderlike groei in kennis en vaardighede</w:t>
            </w:r>
          </w:p>
        </w:tc>
        <w:tc>
          <w:tcPr>
            <w:tcW w:w="2580" w:type="dxa"/>
          </w:tcPr>
          <w:p w:rsidR="00952F33" w:rsidRPr="00296396" w:rsidRDefault="002567FB" w:rsidP="002005BF">
            <w:pPr>
              <w:rPr>
                <w:rFonts w:ascii="Arial Narrow" w:hAnsi="Arial Narrow"/>
                <w:sz w:val="20"/>
                <w:szCs w:val="20"/>
              </w:rPr>
            </w:pPr>
            <w:r w:rsidRPr="00296396">
              <w:rPr>
                <w:rFonts w:ascii="Arial Narrow" w:hAnsi="Arial Narrow"/>
                <w:sz w:val="20"/>
                <w:szCs w:val="20"/>
              </w:rPr>
              <w:t>Werk gereeld</w:t>
            </w:r>
            <w:r w:rsidR="00952F33" w:rsidRPr="00296396">
              <w:rPr>
                <w:rFonts w:ascii="Arial Narrow" w:hAnsi="Arial Narrow"/>
                <w:sz w:val="20"/>
                <w:szCs w:val="20"/>
              </w:rPr>
              <w:t>.</w:t>
            </w:r>
          </w:p>
          <w:p w:rsidR="002567FB" w:rsidRPr="00296396" w:rsidRDefault="002567FB" w:rsidP="002567FB">
            <w:pPr>
              <w:rPr>
                <w:rFonts w:ascii="Arial Narrow" w:hAnsi="Arial Narrow"/>
                <w:sz w:val="20"/>
                <w:szCs w:val="20"/>
              </w:rPr>
            </w:pPr>
            <w:r w:rsidRPr="00296396">
              <w:rPr>
                <w:rFonts w:ascii="Arial Narrow" w:hAnsi="Arial Narrow"/>
                <w:sz w:val="20"/>
                <w:szCs w:val="20"/>
              </w:rPr>
              <w:t xml:space="preserve">Toon uitsonderlike toewyding en trots </w:t>
            </w:r>
          </w:p>
          <w:p w:rsidR="00952F33" w:rsidRPr="00296396" w:rsidRDefault="002567FB" w:rsidP="002567FB">
            <w:pPr>
              <w:rPr>
                <w:rFonts w:ascii="Arial Narrow" w:hAnsi="Arial Narrow"/>
                <w:sz w:val="20"/>
                <w:szCs w:val="20"/>
              </w:rPr>
            </w:pPr>
            <w:r w:rsidRPr="00296396">
              <w:rPr>
                <w:rFonts w:ascii="Arial Narrow" w:hAnsi="Arial Narrow"/>
                <w:sz w:val="20"/>
                <w:szCs w:val="20"/>
              </w:rPr>
              <w:t>Toon definitiewe groei in kennis en vaardighede</w:t>
            </w:r>
          </w:p>
        </w:tc>
        <w:tc>
          <w:tcPr>
            <w:tcW w:w="2580" w:type="dxa"/>
          </w:tcPr>
          <w:p w:rsidR="00952F33" w:rsidRPr="00296396" w:rsidRDefault="000C3689" w:rsidP="002005BF">
            <w:pPr>
              <w:rPr>
                <w:rFonts w:ascii="Arial Narrow" w:hAnsi="Arial Narrow"/>
                <w:sz w:val="20"/>
                <w:szCs w:val="20"/>
              </w:rPr>
            </w:pPr>
            <w:r w:rsidRPr="00296396">
              <w:rPr>
                <w:rFonts w:ascii="Arial Narrow" w:hAnsi="Arial Narrow"/>
                <w:sz w:val="20"/>
                <w:szCs w:val="20"/>
              </w:rPr>
              <w:t>Werk met intervalle gedoen</w:t>
            </w:r>
          </w:p>
          <w:p w:rsidR="00952F33" w:rsidRPr="00296396" w:rsidRDefault="000C3689" w:rsidP="002005BF">
            <w:pPr>
              <w:rPr>
                <w:rFonts w:ascii="Arial Narrow" w:hAnsi="Arial Narrow"/>
                <w:sz w:val="20"/>
                <w:szCs w:val="20"/>
              </w:rPr>
            </w:pPr>
            <w:r w:rsidRPr="00296396">
              <w:rPr>
                <w:rFonts w:ascii="Arial Narrow" w:hAnsi="Arial Narrow"/>
                <w:sz w:val="20"/>
                <w:szCs w:val="20"/>
              </w:rPr>
              <w:t xml:space="preserve">Toon </w:t>
            </w:r>
            <w:r w:rsidR="002121AA">
              <w:rPr>
                <w:rFonts w:ascii="Arial Narrow" w:hAnsi="Arial Narrow"/>
                <w:sz w:val="20"/>
                <w:szCs w:val="20"/>
              </w:rPr>
              <w:t>redelike</w:t>
            </w:r>
            <w:r w:rsidRPr="00296396">
              <w:rPr>
                <w:rFonts w:ascii="Arial Narrow" w:hAnsi="Arial Narrow"/>
                <w:sz w:val="20"/>
                <w:szCs w:val="20"/>
              </w:rPr>
              <w:t xml:space="preserve"> toewyding en trots</w:t>
            </w:r>
            <w:r w:rsidR="00952F33" w:rsidRPr="00296396">
              <w:rPr>
                <w:rFonts w:ascii="Arial Narrow" w:hAnsi="Arial Narrow"/>
                <w:sz w:val="20"/>
                <w:szCs w:val="20"/>
              </w:rPr>
              <w:t xml:space="preserve"> </w:t>
            </w:r>
          </w:p>
          <w:p w:rsidR="00952F33" w:rsidRPr="00296396" w:rsidRDefault="000C3689" w:rsidP="000C3689">
            <w:pPr>
              <w:rPr>
                <w:rFonts w:ascii="Arial Narrow" w:hAnsi="Arial Narrow"/>
                <w:sz w:val="20"/>
                <w:szCs w:val="20"/>
              </w:rPr>
            </w:pPr>
            <w:r w:rsidRPr="00296396">
              <w:rPr>
                <w:rFonts w:ascii="Arial Narrow" w:hAnsi="Arial Narrow"/>
                <w:sz w:val="20"/>
                <w:szCs w:val="20"/>
              </w:rPr>
              <w:t>Toon mate van groei in kennis en vaardighede</w:t>
            </w:r>
          </w:p>
        </w:tc>
        <w:tc>
          <w:tcPr>
            <w:tcW w:w="2580" w:type="dxa"/>
          </w:tcPr>
          <w:p w:rsidR="00952F33" w:rsidRPr="00296396" w:rsidRDefault="000C3689" w:rsidP="002005BF">
            <w:pPr>
              <w:rPr>
                <w:rFonts w:ascii="Arial Narrow" w:hAnsi="Arial Narrow"/>
                <w:sz w:val="20"/>
                <w:szCs w:val="20"/>
              </w:rPr>
            </w:pPr>
            <w:r w:rsidRPr="00296396">
              <w:rPr>
                <w:rFonts w:ascii="Arial Narrow" w:hAnsi="Arial Narrow"/>
                <w:sz w:val="20"/>
                <w:szCs w:val="20"/>
              </w:rPr>
              <w:t>Werk ongereeld</w:t>
            </w:r>
          </w:p>
          <w:p w:rsidR="00952F33" w:rsidRPr="00296396" w:rsidRDefault="000C3689" w:rsidP="002005BF">
            <w:pPr>
              <w:rPr>
                <w:rFonts w:ascii="Arial Narrow" w:hAnsi="Arial Narrow"/>
                <w:sz w:val="20"/>
                <w:szCs w:val="20"/>
              </w:rPr>
            </w:pPr>
            <w:r w:rsidRPr="00296396">
              <w:rPr>
                <w:rFonts w:ascii="Arial Narrow" w:hAnsi="Arial Narrow"/>
                <w:sz w:val="20"/>
                <w:szCs w:val="20"/>
              </w:rPr>
              <w:t xml:space="preserve">Toon beperkte toewyding en trots </w:t>
            </w:r>
          </w:p>
          <w:p w:rsidR="00952F33" w:rsidRPr="00296396" w:rsidRDefault="000C3689" w:rsidP="002005BF">
            <w:pPr>
              <w:rPr>
                <w:rFonts w:ascii="Arial Narrow" w:hAnsi="Arial Narrow"/>
                <w:sz w:val="20"/>
                <w:szCs w:val="20"/>
              </w:rPr>
            </w:pPr>
            <w:r w:rsidRPr="00296396">
              <w:rPr>
                <w:rFonts w:ascii="Arial Narrow" w:hAnsi="Arial Narrow"/>
                <w:sz w:val="20"/>
                <w:szCs w:val="20"/>
              </w:rPr>
              <w:t>Toon beperkte groei in kennis en vaardighede</w:t>
            </w:r>
          </w:p>
        </w:tc>
        <w:tc>
          <w:tcPr>
            <w:tcW w:w="2580" w:type="dxa"/>
          </w:tcPr>
          <w:p w:rsidR="002121AA" w:rsidRDefault="000C3689" w:rsidP="000C3689">
            <w:pPr>
              <w:rPr>
                <w:rFonts w:ascii="Arial Narrow" w:hAnsi="Arial Narrow"/>
                <w:sz w:val="20"/>
                <w:szCs w:val="20"/>
              </w:rPr>
            </w:pPr>
            <w:r w:rsidRPr="00296396">
              <w:rPr>
                <w:rFonts w:ascii="Arial Narrow" w:hAnsi="Arial Narrow"/>
                <w:sz w:val="20"/>
                <w:szCs w:val="20"/>
              </w:rPr>
              <w:t>Werk ongereeld</w:t>
            </w:r>
            <w:r w:rsidR="00952F33" w:rsidRPr="00296396">
              <w:rPr>
                <w:rFonts w:ascii="Arial Narrow" w:hAnsi="Arial Narrow"/>
                <w:sz w:val="20"/>
                <w:szCs w:val="20"/>
              </w:rPr>
              <w:t xml:space="preserve">. </w:t>
            </w:r>
          </w:p>
          <w:p w:rsidR="002121AA" w:rsidRDefault="000C3689" w:rsidP="000C3689">
            <w:pPr>
              <w:rPr>
                <w:rFonts w:ascii="Arial Narrow" w:hAnsi="Arial Narrow"/>
                <w:sz w:val="20"/>
                <w:szCs w:val="20"/>
              </w:rPr>
            </w:pPr>
            <w:r w:rsidRPr="00296396">
              <w:rPr>
                <w:rFonts w:ascii="Arial Narrow" w:hAnsi="Arial Narrow"/>
                <w:sz w:val="20"/>
                <w:szCs w:val="20"/>
              </w:rPr>
              <w:t>Geen toewyding en trots</w:t>
            </w:r>
            <w:r w:rsidR="00952F33" w:rsidRPr="00296396">
              <w:rPr>
                <w:rFonts w:ascii="Arial Narrow" w:hAnsi="Arial Narrow"/>
                <w:sz w:val="20"/>
                <w:szCs w:val="20"/>
              </w:rPr>
              <w:t xml:space="preserve">. </w:t>
            </w:r>
          </w:p>
          <w:p w:rsidR="00952F33" w:rsidRPr="00296396" w:rsidRDefault="000C3689" w:rsidP="000C3689">
            <w:pPr>
              <w:rPr>
                <w:rFonts w:ascii="Arial Narrow" w:hAnsi="Arial Narrow"/>
                <w:sz w:val="20"/>
                <w:szCs w:val="20"/>
              </w:rPr>
            </w:pPr>
            <w:r w:rsidRPr="00296396">
              <w:rPr>
                <w:rFonts w:ascii="Arial Narrow" w:hAnsi="Arial Narrow"/>
                <w:sz w:val="20"/>
                <w:szCs w:val="20"/>
              </w:rPr>
              <w:t>Toon geen groei in kennis en vaardigheid</w:t>
            </w:r>
          </w:p>
        </w:tc>
        <w:tc>
          <w:tcPr>
            <w:tcW w:w="787" w:type="dxa"/>
          </w:tcPr>
          <w:p w:rsidR="00952F33" w:rsidRPr="00296396" w:rsidRDefault="00952F33" w:rsidP="002005BF">
            <w:pPr>
              <w:rPr>
                <w:rFonts w:ascii="Arial Narrow" w:hAnsi="Arial Narrow"/>
                <w:sz w:val="20"/>
                <w:szCs w:val="20"/>
              </w:rPr>
            </w:pPr>
          </w:p>
        </w:tc>
      </w:tr>
      <w:tr w:rsidR="00952F33" w:rsidRPr="00296396" w:rsidTr="002005BF">
        <w:tc>
          <w:tcPr>
            <w:tcW w:w="1668" w:type="dxa"/>
          </w:tcPr>
          <w:p w:rsidR="00952F33" w:rsidRPr="00296396" w:rsidRDefault="00D76C95" w:rsidP="002005BF">
            <w:pPr>
              <w:rPr>
                <w:rFonts w:ascii="Arial Narrow" w:hAnsi="Arial Narrow"/>
                <w:b/>
                <w:sz w:val="20"/>
                <w:szCs w:val="20"/>
              </w:rPr>
            </w:pPr>
            <w:r w:rsidRPr="00296396">
              <w:rPr>
                <w:rFonts w:ascii="Arial Narrow" w:hAnsi="Arial Narrow"/>
                <w:b/>
                <w:sz w:val="20"/>
                <w:szCs w:val="20"/>
              </w:rPr>
              <w:t xml:space="preserve">Onafhanklike </w:t>
            </w:r>
            <w:proofErr w:type="spellStart"/>
            <w:r w:rsidRPr="00296396">
              <w:rPr>
                <w:rFonts w:ascii="Arial Narrow" w:hAnsi="Arial Narrow"/>
                <w:b/>
                <w:sz w:val="20"/>
                <w:szCs w:val="20"/>
              </w:rPr>
              <w:t>werkvaardighede</w:t>
            </w:r>
            <w:proofErr w:type="spellEnd"/>
          </w:p>
        </w:tc>
        <w:tc>
          <w:tcPr>
            <w:tcW w:w="2579" w:type="dxa"/>
          </w:tcPr>
          <w:p w:rsidR="00952F33" w:rsidRPr="00296396" w:rsidRDefault="002D17B9" w:rsidP="002121AA">
            <w:pPr>
              <w:rPr>
                <w:rFonts w:ascii="Arial Narrow" w:hAnsi="Arial Narrow"/>
                <w:b/>
                <w:sz w:val="20"/>
                <w:szCs w:val="20"/>
              </w:rPr>
            </w:pPr>
            <w:r w:rsidRPr="00296396">
              <w:rPr>
                <w:rFonts w:ascii="Arial Narrow" w:hAnsi="Arial Narrow"/>
                <w:sz w:val="20"/>
                <w:szCs w:val="20"/>
              </w:rPr>
              <w:t>Voer die projek op hoogs georganiseerde wyse uit</w:t>
            </w:r>
            <w:r w:rsidR="00952F33" w:rsidRPr="00296396">
              <w:rPr>
                <w:rFonts w:ascii="Arial Narrow" w:hAnsi="Arial Narrow"/>
                <w:sz w:val="20"/>
                <w:szCs w:val="20"/>
              </w:rPr>
              <w:t xml:space="preserve">, </w:t>
            </w:r>
            <w:r w:rsidR="002121AA">
              <w:rPr>
                <w:rFonts w:ascii="Arial Narrow" w:hAnsi="Arial Narrow"/>
                <w:sz w:val="20"/>
                <w:szCs w:val="20"/>
              </w:rPr>
              <w:t>doen</w:t>
            </w:r>
            <w:r w:rsidRPr="00296396">
              <w:rPr>
                <w:rFonts w:ascii="Arial Narrow" w:hAnsi="Arial Narrow"/>
                <w:sz w:val="20"/>
                <w:szCs w:val="20"/>
              </w:rPr>
              <w:t xml:space="preserve"> </w:t>
            </w:r>
            <w:r w:rsidR="002121AA">
              <w:rPr>
                <w:rFonts w:ascii="Arial Narrow" w:hAnsi="Arial Narrow"/>
                <w:sz w:val="20"/>
                <w:szCs w:val="20"/>
              </w:rPr>
              <w:t>effektiewe</w:t>
            </w:r>
            <w:r w:rsidRPr="00296396">
              <w:rPr>
                <w:rFonts w:ascii="Arial Narrow" w:hAnsi="Arial Narrow"/>
                <w:sz w:val="20"/>
                <w:szCs w:val="20"/>
              </w:rPr>
              <w:t xml:space="preserve"> beplanning</w:t>
            </w:r>
            <w:r w:rsidR="00952F33" w:rsidRPr="00296396">
              <w:rPr>
                <w:rFonts w:ascii="Arial Narrow" w:hAnsi="Arial Narrow"/>
                <w:sz w:val="20"/>
                <w:szCs w:val="20"/>
              </w:rPr>
              <w:t xml:space="preserve">, </w:t>
            </w:r>
            <w:r w:rsidRPr="00296396">
              <w:rPr>
                <w:rFonts w:ascii="Arial Narrow" w:hAnsi="Arial Narrow"/>
                <w:sz w:val="20"/>
                <w:szCs w:val="20"/>
              </w:rPr>
              <w:t xml:space="preserve">toon uitstekende, onafhanklike werksvermoë en </w:t>
            </w:r>
            <w:r w:rsidR="002121AA">
              <w:rPr>
                <w:rFonts w:ascii="Arial Narrow" w:hAnsi="Arial Narrow"/>
                <w:sz w:val="20"/>
                <w:szCs w:val="20"/>
              </w:rPr>
              <w:t xml:space="preserve">lewer </w:t>
            </w:r>
            <w:r w:rsidRPr="00296396">
              <w:rPr>
                <w:rFonts w:ascii="Arial Narrow" w:hAnsi="Arial Narrow"/>
                <w:sz w:val="20"/>
                <w:szCs w:val="20"/>
              </w:rPr>
              <w:t>duidelike bewys dat hy/sy effektief op terugvoer/leiding</w:t>
            </w:r>
            <w:r w:rsidR="00952F33" w:rsidRPr="00296396">
              <w:rPr>
                <w:rFonts w:ascii="Arial Narrow" w:hAnsi="Arial Narrow"/>
                <w:sz w:val="20"/>
                <w:szCs w:val="20"/>
              </w:rPr>
              <w:t xml:space="preserve"> </w:t>
            </w:r>
            <w:r w:rsidRPr="00296396">
              <w:rPr>
                <w:rFonts w:ascii="Arial Narrow" w:hAnsi="Arial Narrow"/>
                <w:sz w:val="20"/>
                <w:szCs w:val="20"/>
              </w:rPr>
              <w:t>reageer</w:t>
            </w:r>
          </w:p>
        </w:tc>
        <w:tc>
          <w:tcPr>
            <w:tcW w:w="2580" w:type="dxa"/>
          </w:tcPr>
          <w:p w:rsidR="002121AA" w:rsidRDefault="00385320" w:rsidP="00385320">
            <w:pPr>
              <w:rPr>
                <w:rFonts w:ascii="Arial Narrow" w:hAnsi="Arial Narrow"/>
                <w:sz w:val="20"/>
                <w:szCs w:val="20"/>
              </w:rPr>
            </w:pPr>
            <w:r w:rsidRPr="00296396">
              <w:rPr>
                <w:rFonts w:ascii="Arial Narrow" w:hAnsi="Arial Narrow"/>
                <w:sz w:val="20"/>
                <w:szCs w:val="20"/>
              </w:rPr>
              <w:t>Goed georganiseerd</w:t>
            </w:r>
            <w:r w:rsidR="00952F33" w:rsidRPr="00296396">
              <w:rPr>
                <w:rFonts w:ascii="Arial Narrow" w:hAnsi="Arial Narrow"/>
                <w:sz w:val="20"/>
                <w:szCs w:val="20"/>
              </w:rPr>
              <w:t xml:space="preserve">, </w:t>
            </w:r>
            <w:r w:rsidRPr="00296396">
              <w:rPr>
                <w:rFonts w:ascii="Arial Narrow" w:hAnsi="Arial Narrow"/>
                <w:sz w:val="20"/>
                <w:szCs w:val="20"/>
              </w:rPr>
              <w:t>doen goeie beplanning</w:t>
            </w:r>
            <w:r w:rsidR="00952F33" w:rsidRPr="00296396">
              <w:rPr>
                <w:rFonts w:ascii="Arial Narrow" w:hAnsi="Arial Narrow"/>
                <w:sz w:val="20"/>
                <w:szCs w:val="20"/>
              </w:rPr>
              <w:t xml:space="preserve"> </w:t>
            </w:r>
            <w:r w:rsidRPr="00296396">
              <w:rPr>
                <w:rFonts w:ascii="Arial Narrow" w:hAnsi="Arial Narrow"/>
                <w:sz w:val="20"/>
                <w:szCs w:val="20"/>
              </w:rPr>
              <w:t>wat mate van hoër</w:t>
            </w:r>
            <w:r w:rsidR="002121AA">
              <w:rPr>
                <w:rFonts w:ascii="Arial Narrow" w:hAnsi="Arial Narrow"/>
                <w:sz w:val="20"/>
                <w:szCs w:val="20"/>
              </w:rPr>
              <w:t>-</w:t>
            </w:r>
            <w:r w:rsidRPr="00296396">
              <w:rPr>
                <w:rFonts w:ascii="Arial Narrow" w:hAnsi="Arial Narrow"/>
                <w:sz w:val="20"/>
                <w:szCs w:val="20"/>
              </w:rPr>
              <w:t>orde denke toon</w:t>
            </w:r>
            <w:r w:rsidR="00952F33" w:rsidRPr="00296396">
              <w:rPr>
                <w:rFonts w:ascii="Arial Narrow" w:hAnsi="Arial Narrow"/>
                <w:sz w:val="20"/>
                <w:szCs w:val="20"/>
              </w:rPr>
              <w:t xml:space="preserve">, </w:t>
            </w:r>
          </w:p>
          <w:p w:rsidR="00952F33" w:rsidRPr="00296396" w:rsidRDefault="002121AA" w:rsidP="00385320">
            <w:pPr>
              <w:rPr>
                <w:rFonts w:ascii="Arial Narrow" w:hAnsi="Arial Narrow"/>
                <w:sz w:val="20"/>
                <w:szCs w:val="20"/>
              </w:rPr>
            </w:pPr>
            <w:r>
              <w:rPr>
                <w:rFonts w:ascii="Arial Narrow" w:hAnsi="Arial Narrow"/>
                <w:sz w:val="20"/>
                <w:szCs w:val="20"/>
              </w:rPr>
              <w:t>T</w:t>
            </w:r>
            <w:r w:rsidR="00385320" w:rsidRPr="00296396">
              <w:rPr>
                <w:rFonts w:ascii="Arial Narrow" w:hAnsi="Arial Narrow"/>
                <w:sz w:val="20"/>
                <w:szCs w:val="20"/>
              </w:rPr>
              <w:t>oon onafhanklike werksvermoë en duidelike bewys</w:t>
            </w:r>
            <w:r w:rsidR="00952F33" w:rsidRPr="00296396">
              <w:rPr>
                <w:rFonts w:ascii="Arial Narrow" w:hAnsi="Arial Narrow"/>
                <w:sz w:val="20"/>
                <w:szCs w:val="20"/>
              </w:rPr>
              <w:t xml:space="preserve"> </w:t>
            </w:r>
            <w:r w:rsidR="00385320" w:rsidRPr="00296396">
              <w:rPr>
                <w:rFonts w:ascii="Arial Narrow" w:hAnsi="Arial Narrow"/>
                <w:sz w:val="20"/>
                <w:szCs w:val="20"/>
              </w:rPr>
              <w:t>dat hy/sy goed op terugvoer/leiding reageer</w:t>
            </w:r>
          </w:p>
        </w:tc>
        <w:tc>
          <w:tcPr>
            <w:tcW w:w="2580" w:type="dxa"/>
          </w:tcPr>
          <w:p w:rsidR="002121AA" w:rsidRDefault="00385320" w:rsidP="00E87F0B">
            <w:pPr>
              <w:rPr>
                <w:rFonts w:ascii="Arial Narrow" w:hAnsi="Arial Narrow"/>
                <w:sz w:val="20"/>
                <w:szCs w:val="20"/>
              </w:rPr>
            </w:pPr>
            <w:r w:rsidRPr="00296396">
              <w:rPr>
                <w:rFonts w:ascii="Arial Narrow" w:hAnsi="Arial Narrow"/>
                <w:sz w:val="20"/>
                <w:szCs w:val="20"/>
              </w:rPr>
              <w:t>Mate van organisatoriese vaardighede en werkbare beplanning</w:t>
            </w:r>
            <w:r w:rsidR="00952F33" w:rsidRPr="00296396">
              <w:rPr>
                <w:rFonts w:ascii="Arial Narrow" w:hAnsi="Arial Narrow"/>
                <w:sz w:val="20"/>
                <w:szCs w:val="20"/>
              </w:rPr>
              <w:t xml:space="preserve"> </w:t>
            </w:r>
            <w:r w:rsidR="00E87F0B" w:rsidRPr="00296396">
              <w:rPr>
                <w:rFonts w:ascii="Arial Narrow" w:hAnsi="Arial Narrow"/>
                <w:sz w:val="20"/>
                <w:szCs w:val="20"/>
              </w:rPr>
              <w:t xml:space="preserve">met mate van onafhanklike werksvermoë </w:t>
            </w:r>
          </w:p>
          <w:p w:rsidR="00952F33" w:rsidRPr="00296396" w:rsidRDefault="002121AA" w:rsidP="00E87F0B">
            <w:pPr>
              <w:rPr>
                <w:rFonts w:ascii="Arial Narrow" w:hAnsi="Arial Narrow"/>
                <w:sz w:val="20"/>
                <w:szCs w:val="20"/>
              </w:rPr>
            </w:pPr>
            <w:r>
              <w:rPr>
                <w:rFonts w:ascii="Arial Narrow" w:hAnsi="Arial Narrow"/>
                <w:sz w:val="20"/>
                <w:szCs w:val="20"/>
              </w:rPr>
              <w:t>Mate</w:t>
            </w:r>
            <w:r w:rsidR="00E87F0B" w:rsidRPr="00296396">
              <w:rPr>
                <w:rFonts w:ascii="Arial Narrow" w:hAnsi="Arial Narrow"/>
                <w:sz w:val="20"/>
                <w:szCs w:val="20"/>
              </w:rPr>
              <w:t xml:space="preserve"> van bewys dat hy/sy op leiding reageer</w:t>
            </w:r>
          </w:p>
        </w:tc>
        <w:tc>
          <w:tcPr>
            <w:tcW w:w="2580" w:type="dxa"/>
          </w:tcPr>
          <w:p w:rsidR="00952F33" w:rsidRPr="00296396" w:rsidRDefault="00E87F0B" w:rsidP="00E87F0B">
            <w:pPr>
              <w:rPr>
                <w:rFonts w:ascii="Arial Narrow" w:hAnsi="Arial Narrow"/>
                <w:sz w:val="20"/>
                <w:szCs w:val="20"/>
              </w:rPr>
            </w:pPr>
            <w:r w:rsidRPr="00296396">
              <w:rPr>
                <w:rFonts w:ascii="Arial Narrow" w:hAnsi="Arial Narrow"/>
                <w:sz w:val="20"/>
                <w:szCs w:val="20"/>
              </w:rPr>
              <w:t>Beperkte organisatoriese vaardighede</w:t>
            </w:r>
            <w:r w:rsidR="00952F33" w:rsidRPr="00296396">
              <w:rPr>
                <w:rFonts w:ascii="Arial Narrow" w:hAnsi="Arial Narrow"/>
                <w:sz w:val="20"/>
                <w:szCs w:val="20"/>
              </w:rPr>
              <w:t xml:space="preserve">, </w:t>
            </w:r>
            <w:r w:rsidRPr="00296396">
              <w:rPr>
                <w:rFonts w:ascii="Arial Narrow" w:hAnsi="Arial Narrow"/>
                <w:sz w:val="20"/>
                <w:szCs w:val="20"/>
              </w:rPr>
              <w:t>beperkte beplanning</w:t>
            </w:r>
            <w:r w:rsidR="00952F33" w:rsidRPr="00296396">
              <w:rPr>
                <w:rFonts w:ascii="Arial Narrow" w:hAnsi="Arial Narrow"/>
                <w:sz w:val="20"/>
                <w:szCs w:val="20"/>
              </w:rPr>
              <w:t xml:space="preserve">, </w:t>
            </w:r>
            <w:r w:rsidRPr="00296396">
              <w:rPr>
                <w:rFonts w:ascii="Arial Narrow" w:hAnsi="Arial Narrow"/>
                <w:sz w:val="20"/>
                <w:szCs w:val="20"/>
              </w:rPr>
              <w:t>min onafhanklikheid</w:t>
            </w:r>
            <w:r w:rsidR="00952F33" w:rsidRPr="00296396">
              <w:rPr>
                <w:rFonts w:ascii="Arial Narrow" w:hAnsi="Arial Narrow"/>
                <w:sz w:val="20"/>
                <w:szCs w:val="20"/>
              </w:rPr>
              <w:t xml:space="preserve"> </w:t>
            </w:r>
            <w:r w:rsidRPr="00296396">
              <w:rPr>
                <w:rFonts w:ascii="Arial Narrow" w:hAnsi="Arial Narrow"/>
                <w:sz w:val="20"/>
                <w:szCs w:val="20"/>
              </w:rPr>
              <w:t>met minimale bewys dat hy/sy op leiding reageer</w:t>
            </w:r>
            <w:r w:rsidR="00952F33" w:rsidRPr="00296396">
              <w:rPr>
                <w:rFonts w:ascii="Arial Narrow" w:hAnsi="Arial Narrow"/>
                <w:sz w:val="20"/>
                <w:szCs w:val="20"/>
              </w:rPr>
              <w:t>.</w:t>
            </w:r>
          </w:p>
        </w:tc>
        <w:tc>
          <w:tcPr>
            <w:tcW w:w="2580" w:type="dxa"/>
          </w:tcPr>
          <w:p w:rsidR="00952F33" w:rsidRPr="00296396" w:rsidRDefault="00385320" w:rsidP="00385320">
            <w:pPr>
              <w:rPr>
                <w:rFonts w:ascii="Arial Narrow" w:hAnsi="Arial Narrow"/>
                <w:sz w:val="20"/>
                <w:szCs w:val="20"/>
              </w:rPr>
            </w:pPr>
            <w:r w:rsidRPr="00296396">
              <w:rPr>
                <w:rFonts w:ascii="Arial Narrow" w:hAnsi="Arial Narrow"/>
                <w:sz w:val="20"/>
                <w:szCs w:val="20"/>
              </w:rPr>
              <w:t>Geen organisatoriese vaardighede</w:t>
            </w:r>
            <w:r w:rsidR="00952F33" w:rsidRPr="00296396">
              <w:rPr>
                <w:rFonts w:ascii="Arial Narrow" w:hAnsi="Arial Narrow"/>
                <w:sz w:val="20"/>
                <w:szCs w:val="20"/>
              </w:rPr>
              <w:t xml:space="preserve">, minimum </w:t>
            </w:r>
            <w:r w:rsidRPr="00296396">
              <w:rPr>
                <w:rFonts w:ascii="Arial Narrow" w:hAnsi="Arial Narrow"/>
                <w:sz w:val="20"/>
                <w:szCs w:val="20"/>
              </w:rPr>
              <w:t>be</w:t>
            </w:r>
            <w:r w:rsidR="00952F33" w:rsidRPr="00296396">
              <w:rPr>
                <w:rFonts w:ascii="Arial Narrow" w:hAnsi="Arial Narrow"/>
                <w:sz w:val="20"/>
                <w:szCs w:val="20"/>
              </w:rPr>
              <w:t xml:space="preserve">planning, </w:t>
            </w:r>
            <w:r w:rsidRPr="00296396">
              <w:rPr>
                <w:rFonts w:ascii="Arial Narrow" w:hAnsi="Arial Narrow"/>
                <w:sz w:val="20"/>
                <w:szCs w:val="20"/>
              </w:rPr>
              <w:t>geen onafhanklikheid en geen bewys van reaksie op leiding verleen nie</w:t>
            </w:r>
          </w:p>
        </w:tc>
        <w:tc>
          <w:tcPr>
            <w:tcW w:w="787" w:type="dxa"/>
          </w:tcPr>
          <w:p w:rsidR="00952F33" w:rsidRPr="00296396" w:rsidRDefault="00952F33" w:rsidP="002005BF">
            <w:pPr>
              <w:rPr>
                <w:rFonts w:ascii="Arial Narrow" w:hAnsi="Arial Narrow"/>
                <w:b/>
                <w:sz w:val="20"/>
                <w:szCs w:val="20"/>
              </w:rPr>
            </w:pPr>
          </w:p>
        </w:tc>
      </w:tr>
      <w:tr w:rsidR="00952F33" w:rsidRPr="00296396" w:rsidTr="002005BF">
        <w:tc>
          <w:tcPr>
            <w:tcW w:w="14567" w:type="dxa"/>
            <w:gridSpan w:val="6"/>
          </w:tcPr>
          <w:p w:rsidR="00952F33" w:rsidRPr="00296396" w:rsidRDefault="00952F33" w:rsidP="00DD09C0">
            <w:pPr>
              <w:jc w:val="right"/>
              <w:rPr>
                <w:rFonts w:ascii="Arial Narrow" w:hAnsi="Arial Narrow"/>
                <w:b/>
                <w:sz w:val="20"/>
                <w:szCs w:val="20"/>
              </w:rPr>
            </w:pPr>
            <w:r w:rsidRPr="00296396">
              <w:rPr>
                <w:rFonts w:ascii="Arial Narrow" w:hAnsi="Arial Narrow"/>
                <w:b/>
                <w:sz w:val="20"/>
                <w:szCs w:val="20"/>
              </w:rPr>
              <w:t xml:space="preserve">Total: </w:t>
            </w:r>
            <w:r w:rsidR="00DD09C0">
              <w:rPr>
                <w:rFonts w:ascii="Arial Narrow" w:hAnsi="Arial Narrow"/>
                <w:b/>
                <w:sz w:val="20"/>
                <w:szCs w:val="20"/>
              </w:rPr>
              <w:t>16</w:t>
            </w:r>
          </w:p>
        </w:tc>
        <w:tc>
          <w:tcPr>
            <w:tcW w:w="787" w:type="dxa"/>
          </w:tcPr>
          <w:p w:rsidR="00952F33" w:rsidRPr="00296396" w:rsidRDefault="00952F33" w:rsidP="002005BF">
            <w:pPr>
              <w:rPr>
                <w:rFonts w:ascii="Arial Narrow" w:hAnsi="Arial Narrow"/>
                <w:b/>
                <w:sz w:val="20"/>
                <w:szCs w:val="20"/>
              </w:rPr>
            </w:pPr>
          </w:p>
        </w:tc>
      </w:tr>
    </w:tbl>
    <w:p w:rsidR="00952F33" w:rsidRPr="00296396" w:rsidRDefault="00952F33" w:rsidP="00952F33">
      <w:pPr>
        <w:rPr>
          <w:b/>
        </w:rPr>
      </w:pPr>
    </w:p>
    <w:p w:rsidR="00952F33" w:rsidRPr="00296396" w:rsidRDefault="00952F33">
      <w:pPr>
        <w:suppressAutoHyphens w:val="0"/>
        <w:rPr>
          <w:b/>
        </w:rPr>
      </w:pPr>
      <w:r w:rsidRPr="00296396">
        <w:rPr>
          <w:b/>
        </w:rPr>
        <w:br w:type="page"/>
      </w:r>
    </w:p>
    <w:p w:rsidR="00342F7A" w:rsidRPr="00296396" w:rsidRDefault="00D76C95" w:rsidP="00342F7A">
      <w:pPr>
        <w:rPr>
          <w:b/>
        </w:rPr>
      </w:pPr>
      <w:r w:rsidRPr="00296396">
        <w:rPr>
          <w:b/>
        </w:rPr>
        <w:lastRenderedPageBreak/>
        <w:t>Aanpassing</w:t>
      </w:r>
      <w:r w:rsidR="00342F7A" w:rsidRPr="00296396">
        <w:rPr>
          <w:b/>
        </w:rPr>
        <w:t xml:space="preserve"> %</w:t>
      </w:r>
    </w:p>
    <w:tbl>
      <w:tblPr>
        <w:tblStyle w:val="TableGrid"/>
        <w:tblW w:w="5000" w:type="pct"/>
        <w:tblLayout w:type="fixed"/>
        <w:tblLook w:val="04A0"/>
      </w:tblPr>
      <w:tblGrid>
        <w:gridCol w:w="1666"/>
        <w:gridCol w:w="2672"/>
        <w:gridCol w:w="2543"/>
        <w:gridCol w:w="2543"/>
        <w:gridCol w:w="2543"/>
        <w:gridCol w:w="2457"/>
        <w:gridCol w:w="930"/>
      </w:tblGrid>
      <w:tr w:rsidR="005A78E6" w:rsidRPr="00296396" w:rsidTr="008C19C5">
        <w:tc>
          <w:tcPr>
            <w:tcW w:w="543" w:type="pct"/>
            <w:shd w:val="clear" w:color="auto" w:fill="F2F2F2" w:themeFill="background1" w:themeFillShade="F2"/>
            <w:vAlign w:val="center"/>
          </w:tcPr>
          <w:p w:rsidR="005A78E6" w:rsidRPr="00296396" w:rsidRDefault="005A78E6" w:rsidP="002C7816">
            <w:pPr>
              <w:rPr>
                <w:rFonts w:ascii="Arial Narrow" w:hAnsi="Arial Narrow"/>
                <w:b/>
                <w:sz w:val="20"/>
                <w:szCs w:val="20"/>
              </w:rPr>
            </w:pPr>
            <w:r w:rsidRPr="00296396">
              <w:rPr>
                <w:rFonts w:ascii="Arial Narrow" w:hAnsi="Arial Narrow"/>
                <w:b/>
                <w:sz w:val="20"/>
                <w:szCs w:val="20"/>
              </w:rPr>
              <w:t>Ondervraging</w:t>
            </w:r>
          </w:p>
        </w:tc>
        <w:tc>
          <w:tcPr>
            <w:tcW w:w="870" w:type="pct"/>
            <w:shd w:val="clear" w:color="auto" w:fill="F2F2F2" w:themeFill="background1" w:themeFillShade="F2"/>
          </w:tcPr>
          <w:p w:rsidR="005A78E6" w:rsidRPr="00296396" w:rsidRDefault="005A78E6" w:rsidP="002C7816">
            <w:pPr>
              <w:jc w:val="center"/>
              <w:rPr>
                <w:rFonts w:ascii="Arial Narrow" w:hAnsi="Arial Narrow"/>
                <w:b/>
                <w:sz w:val="20"/>
                <w:szCs w:val="20"/>
              </w:rPr>
            </w:pPr>
            <w:r w:rsidRPr="00296396">
              <w:rPr>
                <w:rFonts w:ascii="Arial Narrow" w:hAnsi="Arial Narrow"/>
                <w:b/>
                <w:sz w:val="20"/>
                <w:szCs w:val="20"/>
              </w:rPr>
              <w:t xml:space="preserve">100% van finale </w:t>
            </w:r>
            <w:proofErr w:type="spellStart"/>
            <w:r w:rsidRPr="00296396">
              <w:rPr>
                <w:rFonts w:ascii="Arial Narrow" w:hAnsi="Arial Narrow"/>
                <w:b/>
                <w:sz w:val="20"/>
                <w:szCs w:val="20"/>
              </w:rPr>
              <w:t>projekpunt</w:t>
            </w:r>
            <w:proofErr w:type="spellEnd"/>
          </w:p>
        </w:tc>
        <w:tc>
          <w:tcPr>
            <w:tcW w:w="828" w:type="pct"/>
            <w:shd w:val="clear" w:color="auto" w:fill="F2F2F2" w:themeFill="background1" w:themeFillShade="F2"/>
          </w:tcPr>
          <w:p w:rsidR="005A78E6" w:rsidRPr="00296396" w:rsidRDefault="005A78E6" w:rsidP="002C7816">
            <w:pPr>
              <w:jc w:val="center"/>
              <w:rPr>
                <w:rFonts w:ascii="Arial Narrow" w:hAnsi="Arial Narrow"/>
                <w:b/>
                <w:sz w:val="20"/>
                <w:szCs w:val="20"/>
              </w:rPr>
            </w:pPr>
            <w:r w:rsidRPr="00296396">
              <w:rPr>
                <w:rFonts w:ascii="Arial Narrow" w:hAnsi="Arial Narrow"/>
                <w:b/>
                <w:sz w:val="20"/>
                <w:szCs w:val="20"/>
              </w:rPr>
              <w:t xml:space="preserve">90% van finale </w:t>
            </w:r>
            <w:proofErr w:type="spellStart"/>
            <w:r w:rsidRPr="00296396">
              <w:rPr>
                <w:rFonts w:ascii="Arial Narrow" w:hAnsi="Arial Narrow"/>
                <w:b/>
                <w:sz w:val="20"/>
                <w:szCs w:val="20"/>
              </w:rPr>
              <w:t>projekpunt</w:t>
            </w:r>
            <w:proofErr w:type="spellEnd"/>
          </w:p>
        </w:tc>
        <w:tc>
          <w:tcPr>
            <w:tcW w:w="828" w:type="pct"/>
            <w:shd w:val="clear" w:color="auto" w:fill="F2F2F2" w:themeFill="background1" w:themeFillShade="F2"/>
          </w:tcPr>
          <w:p w:rsidR="005A78E6" w:rsidRPr="00296396" w:rsidRDefault="005A78E6" w:rsidP="002C7816">
            <w:r w:rsidRPr="00296396">
              <w:rPr>
                <w:rFonts w:ascii="Arial Narrow" w:hAnsi="Arial Narrow"/>
                <w:b/>
                <w:sz w:val="20"/>
                <w:szCs w:val="20"/>
              </w:rPr>
              <w:t xml:space="preserve">75% van finale </w:t>
            </w:r>
            <w:proofErr w:type="spellStart"/>
            <w:r w:rsidRPr="00296396">
              <w:rPr>
                <w:rFonts w:ascii="Arial Narrow" w:hAnsi="Arial Narrow"/>
                <w:b/>
                <w:sz w:val="20"/>
                <w:szCs w:val="20"/>
              </w:rPr>
              <w:t>projekpunt</w:t>
            </w:r>
            <w:proofErr w:type="spellEnd"/>
          </w:p>
        </w:tc>
        <w:tc>
          <w:tcPr>
            <w:tcW w:w="828" w:type="pct"/>
            <w:shd w:val="clear" w:color="auto" w:fill="F2F2F2" w:themeFill="background1" w:themeFillShade="F2"/>
          </w:tcPr>
          <w:p w:rsidR="005A78E6" w:rsidRPr="00296396" w:rsidRDefault="005A78E6" w:rsidP="002C7816">
            <w:r w:rsidRPr="00296396">
              <w:rPr>
                <w:rFonts w:ascii="Arial Narrow" w:hAnsi="Arial Narrow"/>
                <w:b/>
                <w:sz w:val="20"/>
                <w:szCs w:val="20"/>
              </w:rPr>
              <w:t xml:space="preserve">60% van finale </w:t>
            </w:r>
            <w:proofErr w:type="spellStart"/>
            <w:r w:rsidRPr="00296396">
              <w:rPr>
                <w:rFonts w:ascii="Arial Narrow" w:hAnsi="Arial Narrow"/>
                <w:b/>
                <w:sz w:val="20"/>
                <w:szCs w:val="20"/>
              </w:rPr>
              <w:t>projekpunt</w:t>
            </w:r>
            <w:proofErr w:type="spellEnd"/>
          </w:p>
        </w:tc>
        <w:tc>
          <w:tcPr>
            <w:tcW w:w="799" w:type="pct"/>
            <w:shd w:val="clear" w:color="auto" w:fill="F2F2F2" w:themeFill="background1" w:themeFillShade="F2"/>
          </w:tcPr>
          <w:p w:rsidR="005A78E6" w:rsidRPr="00296396" w:rsidRDefault="005A78E6" w:rsidP="002C7816">
            <w:r w:rsidRPr="00296396">
              <w:rPr>
                <w:rFonts w:ascii="Arial Narrow" w:hAnsi="Arial Narrow"/>
                <w:b/>
                <w:sz w:val="20"/>
                <w:szCs w:val="20"/>
              </w:rPr>
              <w:t xml:space="preserve">50% van finale </w:t>
            </w:r>
            <w:proofErr w:type="spellStart"/>
            <w:r w:rsidRPr="00296396">
              <w:rPr>
                <w:rFonts w:ascii="Arial Narrow" w:hAnsi="Arial Narrow"/>
                <w:b/>
                <w:sz w:val="20"/>
                <w:szCs w:val="20"/>
              </w:rPr>
              <w:t>projekpunt</w:t>
            </w:r>
            <w:proofErr w:type="spellEnd"/>
          </w:p>
        </w:tc>
        <w:tc>
          <w:tcPr>
            <w:tcW w:w="303" w:type="pct"/>
            <w:shd w:val="clear" w:color="auto" w:fill="F2F2F2" w:themeFill="background1" w:themeFillShade="F2"/>
            <w:vAlign w:val="center"/>
          </w:tcPr>
          <w:p w:rsidR="005A78E6" w:rsidRPr="00296396" w:rsidRDefault="005A78E6" w:rsidP="002005BF">
            <w:pPr>
              <w:rPr>
                <w:rFonts w:ascii="Arial Narrow" w:hAnsi="Arial Narrow"/>
                <w:b/>
                <w:sz w:val="20"/>
                <w:szCs w:val="20"/>
              </w:rPr>
            </w:pPr>
          </w:p>
        </w:tc>
      </w:tr>
      <w:tr w:rsidR="005A78E6" w:rsidRPr="00296396" w:rsidTr="008C19C5">
        <w:tc>
          <w:tcPr>
            <w:tcW w:w="543" w:type="pct"/>
            <w:vAlign w:val="center"/>
          </w:tcPr>
          <w:p w:rsidR="005A78E6" w:rsidRPr="00296396" w:rsidRDefault="005A78E6" w:rsidP="002C7816">
            <w:pPr>
              <w:rPr>
                <w:rFonts w:ascii="Arial Narrow" w:hAnsi="Arial Narrow"/>
                <w:sz w:val="20"/>
                <w:szCs w:val="20"/>
              </w:rPr>
            </w:pPr>
            <w:r w:rsidRPr="00296396">
              <w:rPr>
                <w:rFonts w:ascii="Arial Narrow" w:hAnsi="Arial Narrow"/>
                <w:sz w:val="20"/>
                <w:szCs w:val="20"/>
              </w:rPr>
              <w:t>Verduideliking geselekteerde kode</w:t>
            </w:r>
          </w:p>
        </w:tc>
        <w:tc>
          <w:tcPr>
            <w:tcW w:w="870" w:type="pct"/>
          </w:tcPr>
          <w:p w:rsidR="005A78E6" w:rsidRPr="00296396" w:rsidRDefault="005A78E6" w:rsidP="002C7816">
            <w:pPr>
              <w:rPr>
                <w:rFonts w:ascii="Arial Narrow" w:hAnsi="Arial Narrow"/>
                <w:sz w:val="20"/>
                <w:szCs w:val="20"/>
              </w:rPr>
            </w:pPr>
            <w:r w:rsidRPr="00296396">
              <w:rPr>
                <w:rFonts w:ascii="Arial Narrow" w:hAnsi="Arial Narrow"/>
                <w:sz w:val="20"/>
                <w:szCs w:val="20"/>
              </w:rPr>
              <w:t>Verduidelik alle geselekteerde kode duidelik en met selfvertroue</w:t>
            </w:r>
          </w:p>
          <w:p w:rsidR="005A78E6" w:rsidRPr="00296396" w:rsidRDefault="005A78E6" w:rsidP="002C7816">
            <w:pPr>
              <w:rPr>
                <w:rFonts w:ascii="Arial Narrow" w:hAnsi="Arial Narrow"/>
                <w:sz w:val="20"/>
                <w:szCs w:val="20"/>
              </w:rPr>
            </w:pPr>
            <w:r w:rsidRPr="00296396">
              <w:rPr>
                <w:rFonts w:ascii="Arial Narrow" w:hAnsi="Arial Narrow"/>
                <w:sz w:val="20"/>
                <w:szCs w:val="20"/>
              </w:rPr>
              <w:t>Toon uitstekende insig.</w:t>
            </w:r>
          </w:p>
        </w:tc>
        <w:tc>
          <w:tcPr>
            <w:tcW w:w="828" w:type="pct"/>
          </w:tcPr>
          <w:p w:rsidR="005A78E6" w:rsidRPr="00296396" w:rsidRDefault="005A78E6" w:rsidP="00735F4E">
            <w:pPr>
              <w:rPr>
                <w:rFonts w:ascii="Arial Narrow" w:hAnsi="Arial Narrow"/>
                <w:sz w:val="20"/>
                <w:szCs w:val="20"/>
              </w:rPr>
            </w:pPr>
            <w:r w:rsidRPr="00296396">
              <w:rPr>
                <w:rFonts w:ascii="Arial Narrow" w:hAnsi="Arial Narrow"/>
                <w:sz w:val="20"/>
                <w:szCs w:val="20"/>
              </w:rPr>
              <w:t>Verduidelik alle geselekteerde kode met geringe tekortkominge</w:t>
            </w:r>
            <w:r w:rsidR="00735F4E" w:rsidRPr="00296396">
              <w:rPr>
                <w:rFonts w:ascii="Arial Narrow" w:hAnsi="Arial Narrow"/>
                <w:sz w:val="20"/>
                <w:szCs w:val="20"/>
              </w:rPr>
              <w:t xml:space="preserve">. </w:t>
            </w:r>
            <w:r w:rsidRPr="00296396">
              <w:rPr>
                <w:rFonts w:ascii="Arial Narrow" w:hAnsi="Arial Narrow"/>
                <w:sz w:val="20"/>
                <w:szCs w:val="20"/>
              </w:rPr>
              <w:t>Toon insig.</w:t>
            </w:r>
          </w:p>
        </w:tc>
        <w:tc>
          <w:tcPr>
            <w:tcW w:w="828" w:type="pct"/>
          </w:tcPr>
          <w:p w:rsidR="005A78E6" w:rsidRPr="00296396" w:rsidRDefault="005A78E6" w:rsidP="00735F4E">
            <w:pPr>
              <w:rPr>
                <w:rFonts w:ascii="Arial Narrow" w:hAnsi="Arial Narrow"/>
                <w:sz w:val="20"/>
                <w:szCs w:val="20"/>
              </w:rPr>
            </w:pPr>
            <w:r w:rsidRPr="00296396">
              <w:rPr>
                <w:rFonts w:ascii="Arial Narrow" w:hAnsi="Arial Narrow"/>
                <w:sz w:val="20"/>
                <w:szCs w:val="20"/>
              </w:rPr>
              <w:t>Nie in staat om sommige van die geselekteerde kode te verduidelik nie</w:t>
            </w:r>
            <w:r w:rsidR="00735F4E" w:rsidRPr="00296396">
              <w:rPr>
                <w:rFonts w:ascii="Arial Narrow" w:hAnsi="Arial Narrow"/>
                <w:sz w:val="20"/>
                <w:szCs w:val="20"/>
              </w:rPr>
              <w:t>. B</w:t>
            </w:r>
            <w:r w:rsidRPr="00296396">
              <w:rPr>
                <w:rFonts w:ascii="Arial Narrow" w:hAnsi="Arial Narrow"/>
                <w:sz w:val="20"/>
                <w:szCs w:val="20"/>
              </w:rPr>
              <w:t>eperkte insig.</w:t>
            </w:r>
          </w:p>
        </w:tc>
        <w:tc>
          <w:tcPr>
            <w:tcW w:w="828" w:type="pct"/>
          </w:tcPr>
          <w:p w:rsidR="005A78E6" w:rsidRPr="00296396" w:rsidRDefault="005A78E6" w:rsidP="00735F4E">
            <w:pPr>
              <w:rPr>
                <w:rFonts w:ascii="Arial Narrow" w:hAnsi="Arial Narrow"/>
                <w:sz w:val="20"/>
                <w:szCs w:val="20"/>
              </w:rPr>
            </w:pPr>
            <w:r w:rsidRPr="00296396">
              <w:rPr>
                <w:rFonts w:ascii="Arial Narrow" w:hAnsi="Arial Narrow"/>
                <w:sz w:val="20"/>
                <w:szCs w:val="20"/>
              </w:rPr>
              <w:t>Nie in staat om meeste van die geselekteerde kode te verduidelik nie</w:t>
            </w:r>
            <w:r w:rsidR="00735F4E" w:rsidRPr="00296396">
              <w:rPr>
                <w:rFonts w:ascii="Arial Narrow" w:hAnsi="Arial Narrow"/>
                <w:sz w:val="20"/>
                <w:szCs w:val="20"/>
              </w:rPr>
              <w:t xml:space="preserve">. </w:t>
            </w:r>
            <w:r w:rsidRPr="00296396">
              <w:rPr>
                <w:rFonts w:ascii="Arial Narrow" w:hAnsi="Arial Narrow"/>
                <w:sz w:val="20"/>
                <w:szCs w:val="20"/>
              </w:rPr>
              <w:t>Baie min insig.</w:t>
            </w:r>
          </w:p>
        </w:tc>
        <w:tc>
          <w:tcPr>
            <w:tcW w:w="799" w:type="pct"/>
          </w:tcPr>
          <w:p w:rsidR="005A78E6" w:rsidRPr="00296396" w:rsidRDefault="005A78E6" w:rsidP="00735F4E">
            <w:pPr>
              <w:rPr>
                <w:rFonts w:ascii="Arial Narrow" w:hAnsi="Arial Narrow"/>
                <w:sz w:val="20"/>
                <w:szCs w:val="20"/>
              </w:rPr>
            </w:pPr>
            <w:r w:rsidRPr="00296396">
              <w:rPr>
                <w:rFonts w:ascii="Arial Narrow" w:hAnsi="Arial Narrow"/>
                <w:sz w:val="20"/>
                <w:szCs w:val="20"/>
              </w:rPr>
              <w:t>Kan geen van die geselekteerde kode verduidelik nie</w:t>
            </w:r>
            <w:r w:rsidR="00735F4E" w:rsidRPr="00296396">
              <w:rPr>
                <w:rFonts w:ascii="Arial Narrow" w:hAnsi="Arial Narrow"/>
                <w:sz w:val="20"/>
                <w:szCs w:val="20"/>
              </w:rPr>
              <w:t xml:space="preserve">. </w:t>
            </w:r>
            <w:r w:rsidRPr="00296396">
              <w:rPr>
                <w:rFonts w:ascii="Arial Narrow" w:hAnsi="Arial Narrow"/>
                <w:sz w:val="20"/>
                <w:szCs w:val="20"/>
              </w:rPr>
              <w:t>Geen insig.</w:t>
            </w:r>
          </w:p>
        </w:tc>
        <w:tc>
          <w:tcPr>
            <w:tcW w:w="303" w:type="pct"/>
            <w:vAlign w:val="center"/>
          </w:tcPr>
          <w:p w:rsidR="005A78E6" w:rsidRPr="00296396" w:rsidRDefault="005A78E6" w:rsidP="002005BF">
            <w:pPr>
              <w:jc w:val="center"/>
              <w:rPr>
                <w:rFonts w:ascii="Arial Narrow" w:hAnsi="Arial Narrow"/>
                <w:b/>
              </w:rPr>
            </w:pPr>
            <w:r w:rsidRPr="00296396">
              <w:rPr>
                <w:rFonts w:ascii="Arial Narrow" w:hAnsi="Arial Narrow"/>
                <w:b/>
              </w:rPr>
              <w:t>%</w:t>
            </w:r>
          </w:p>
        </w:tc>
      </w:tr>
      <w:tr w:rsidR="00342F7A" w:rsidRPr="00296396" w:rsidTr="002005BF">
        <w:tc>
          <w:tcPr>
            <w:tcW w:w="4697" w:type="pct"/>
            <w:gridSpan w:val="6"/>
            <w:vAlign w:val="center"/>
          </w:tcPr>
          <w:p w:rsidR="00342F7A" w:rsidRPr="00296396" w:rsidRDefault="00D76C95" w:rsidP="002005BF">
            <w:pPr>
              <w:jc w:val="right"/>
              <w:rPr>
                <w:rFonts w:ascii="Arial Narrow" w:hAnsi="Arial Narrow"/>
                <w:b/>
                <w:szCs w:val="20"/>
              </w:rPr>
            </w:pPr>
            <w:r w:rsidRPr="00296396">
              <w:rPr>
                <w:rFonts w:ascii="Arial Narrow" w:hAnsi="Arial Narrow"/>
                <w:b/>
                <w:szCs w:val="20"/>
              </w:rPr>
              <w:t>Aanpassing</w:t>
            </w:r>
            <w:r w:rsidR="00342F7A" w:rsidRPr="00296396">
              <w:rPr>
                <w:rFonts w:ascii="Arial Narrow" w:hAnsi="Arial Narrow"/>
                <w:b/>
                <w:szCs w:val="20"/>
              </w:rPr>
              <w:t xml:space="preserve"> %:</w:t>
            </w:r>
          </w:p>
        </w:tc>
        <w:tc>
          <w:tcPr>
            <w:tcW w:w="303" w:type="pct"/>
            <w:vAlign w:val="center"/>
          </w:tcPr>
          <w:p w:rsidR="00342F7A" w:rsidRPr="00296396" w:rsidRDefault="00342F7A" w:rsidP="002005BF">
            <w:pPr>
              <w:jc w:val="center"/>
              <w:rPr>
                <w:rFonts w:ascii="Arial Narrow" w:hAnsi="Arial Narrow"/>
              </w:rPr>
            </w:pPr>
          </w:p>
        </w:tc>
      </w:tr>
    </w:tbl>
    <w:p w:rsidR="00342F7A" w:rsidRPr="00296396" w:rsidRDefault="00D76C95" w:rsidP="00455864">
      <w:pPr>
        <w:spacing w:before="120" w:after="200" w:line="264" w:lineRule="auto"/>
        <w:rPr>
          <w:rFonts w:ascii="Cambria" w:hAnsi="Cambria"/>
          <w:b/>
          <w:spacing w:val="20"/>
          <w:sz w:val="28"/>
          <w:szCs w:val="28"/>
          <w:lang w:eastAsia="en-US" w:bidi="en-US"/>
        </w:rPr>
      </w:pPr>
      <w:proofErr w:type="spellStart"/>
      <w:r w:rsidRPr="00296396">
        <w:rPr>
          <w:rFonts w:ascii="Cambria" w:hAnsi="Cambria"/>
          <w:b/>
          <w:spacing w:val="20"/>
          <w:sz w:val="28"/>
          <w:szCs w:val="28"/>
          <w:lang w:eastAsia="en-US" w:bidi="en-US"/>
        </w:rPr>
        <w:t>Assesseringsopsomming</w:t>
      </w:r>
      <w:proofErr w:type="spellEnd"/>
    </w:p>
    <w:tbl>
      <w:tblPr>
        <w:tblStyle w:val="TableGrid"/>
        <w:tblW w:w="0" w:type="auto"/>
        <w:jc w:val="center"/>
        <w:tblLook w:val="04A0"/>
      </w:tblPr>
      <w:tblGrid>
        <w:gridCol w:w="1584"/>
        <w:gridCol w:w="3911"/>
        <w:gridCol w:w="1984"/>
        <w:gridCol w:w="2036"/>
      </w:tblGrid>
      <w:tr w:rsidR="00342F7A" w:rsidRPr="00296396" w:rsidTr="002005BF">
        <w:trPr>
          <w:jc w:val="center"/>
        </w:trPr>
        <w:tc>
          <w:tcPr>
            <w:tcW w:w="1584" w:type="dxa"/>
            <w:vAlign w:val="center"/>
          </w:tcPr>
          <w:p w:rsidR="00342F7A" w:rsidRPr="00296396" w:rsidRDefault="00D76C95" w:rsidP="002005BF">
            <w:pPr>
              <w:spacing w:line="276" w:lineRule="auto"/>
              <w:rPr>
                <w:rFonts w:ascii="Arial Narrow" w:hAnsi="Arial Narrow"/>
                <w:b/>
                <w:szCs w:val="20"/>
              </w:rPr>
            </w:pPr>
            <w:r w:rsidRPr="00296396">
              <w:rPr>
                <w:rFonts w:ascii="Arial Narrow" w:hAnsi="Arial Narrow"/>
                <w:b/>
                <w:szCs w:val="20"/>
              </w:rPr>
              <w:t>F</w:t>
            </w:r>
            <w:r w:rsidR="00342F7A" w:rsidRPr="00296396">
              <w:rPr>
                <w:rFonts w:ascii="Arial Narrow" w:hAnsi="Arial Narrow"/>
                <w:b/>
                <w:szCs w:val="20"/>
              </w:rPr>
              <w:t>ase</w:t>
            </w:r>
          </w:p>
        </w:tc>
        <w:tc>
          <w:tcPr>
            <w:tcW w:w="3911" w:type="dxa"/>
            <w:vAlign w:val="center"/>
          </w:tcPr>
          <w:p w:rsidR="00342F7A" w:rsidRPr="00296396" w:rsidRDefault="00D76C95" w:rsidP="002005BF">
            <w:pPr>
              <w:spacing w:line="276" w:lineRule="auto"/>
              <w:rPr>
                <w:rFonts w:ascii="Arial Narrow" w:hAnsi="Arial Narrow"/>
                <w:b/>
                <w:szCs w:val="20"/>
              </w:rPr>
            </w:pPr>
            <w:r w:rsidRPr="00296396">
              <w:rPr>
                <w:rFonts w:ascii="Arial Narrow" w:hAnsi="Arial Narrow"/>
                <w:b/>
                <w:szCs w:val="20"/>
              </w:rPr>
              <w:t>Fok</w:t>
            </w:r>
            <w:r w:rsidR="00342F7A" w:rsidRPr="00296396">
              <w:rPr>
                <w:rFonts w:ascii="Arial Narrow" w:hAnsi="Arial Narrow"/>
                <w:b/>
                <w:szCs w:val="20"/>
              </w:rPr>
              <w:t>us</w:t>
            </w:r>
          </w:p>
        </w:tc>
        <w:tc>
          <w:tcPr>
            <w:tcW w:w="1984" w:type="dxa"/>
            <w:vAlign w:val="center"/>
          </w:tcPr>
          <w:p w:rsidR="00342F7A" w:rsidRPr="00296396" w:rsidRDefault="00D76C95" w:rsidP="002005BF">
            <w:pPr>
              <w:spacing w:line="276" w:lineRule="auto"/>
              <w:rPr>
                <w:rFonts w:ascii="Arial Narrow" w:hAnsi="Arial Narrow"/>
                <w:b/>
                <w:szCs w:val="20"/>
              </w:rPr>
            </w:pPr>
            <w:r w:rsidRPr="00296396">
              <w:rPr>
                <w:rFonts w:ascii="Arial Narrow" w:hAnsi="Arial Narrow"/>
                <w:b/>
                <w:szCs w:val="20"/>
              </w:rPr>
              <w:t>Maksimum Punt</w:t>
            </w:r>
          </w:p>
        </w:tc>
        <w:tc>
          <w:tcPr>
            <w:tcW w:w="2036" w:type="dxa"/>
            <w:vAlign w:val="center"/>
          </w:tcPr>
          <w:p w:rsidR="00342F7A" w:rsidRPr="00296396" w:rsidRDefault="00D76C95" w:rsidP="002005BF">
            <w:pPr>
              <w:spacing w:line="276" w:lineRule="auto"/>
              <w:rPr>
                <w:rFonts w:ascii="Arial Narrow" w:hAnsi="Arial Narrow"/>
                <w:b/>
                <w:szCs w:val="20"/>
              </w:rPr>
            </w:pPr>
            <w:r w:rsidRPr="00296396">
              <w:rPr>
                <w:rFonts w:ascii="Arial Narrow" w:hAnsi="Arial Narrow"/>
                <w:b/>
                <w:szCs w:val="20"/>
              </w:rPr>
              <w:t>Punt Toegeken</w:t>
            </w:r>
          </w:p>
        </w:tc>
      </w:tr>
      <w:tr w:rsidR="00342F7A" w:rsidRPr="00296396" w:rsidTr="002005BF">
        <w:trPr>
          <w:jc w:val="center"/>
        </w:trPr>
        <w:tc>
          <w:tcPr>
            <w:tcW w:w="1584" w:type="dxa"/>
            <w:vAlign w:val="center"/>
          </w:tcPr>
          <w:p w:rsidR="00342F7A" w:rsidRPr="00296396" w:rsidRDefault="00D76C95" w:rsidP="002005BF">
            <w:pPr>
              <w:spacing w:line="276" w:lineRule="auto"/>
              <w:rPr>
                <w:rFonts w:ascii="Arial Narrow" w:hAnsi="Arial Narrow"/>
                <w:szCs w:val="20"/>
              </w:rPr>
            </w:pPr>
            <w:r w:rsidRPr="00296396">
              <w:rPr>
                <w:rFonts w:ascii="Arial Narrow" w:hAnsi="Arial Narrow"/>
                <w:szCs w:val="20"/>
              </w:rPr>
              <w:t>F</w:t>
            </w:r>
            <w:r w:rsidR="00342F7A" w:rsidRPr="00296396">
              <w:rPr>
                <w:rFonts w:ascii="Arial Narrow" w:hAnsi="Arial Narrow"/>
                <w:szCs w:val="20"/>
              </w:rPr>
              <w:t>ase 1</w:t>
            </w:r>
          </w:p>
        </w:tc>
        <w:tc>
          <w:tcPr>
            <w:tcW w:w="3911" w:type="dxa"/>
            <w:vAlign w:val="center"/>
          </w:tcPr>
          <w:p w:rsidR="00342F7A" w:rsidRPr="00296396" w:rsidRDefault="00D76C95" w:rsidP="002005BF">
            <w:pPr>
              <w:spacing w:line="276" w:lineRule="auto"/>
              <w:rPr>
                <w:rFonts w:ascii="Arial Narrow" w:hAnsi="Arial Narrow"/>
                <w:szCs w:val="20"/>
              </w:rPr>
            </w:pPr>
            <w:r w:rsidRPr="00296396">
              <w:rPr>
                <w:rFonts w:ascii="Arial Narrow" w:hAnsi="Arial Narrow"/>
                <w:szCs w:val="20"/>
              </w:rPr>
              <w:t>Ontleding</w:t>
            </w:r>
          </w:p>
        </w:tc>
        <w:tc>
          <w:tcPr>
            <w:tcW w:w="1984" w:type="dxa"/>
            <w:vAlign w:val="center"/>
          </w:tcPr>
          <w:p w:rsidR="00342F7A" w:rsidRPr="00296396" w:rsidRDefault="00342F7A" w:rsidP="002005BF">
            <w:pPr>
              <w:spacing w:line="276" w:lineRule="auto"/>
              <w:jc w:val="center"/>
              <w:rPr>
                <w:rFonts w:ascii="Arial Narrow" w:hAnsi="Arial Narrow"/>
                <w:szCs w:val="20"/>
              </w:rPr>
            </w:pPr>
            <w:r w:rsidRPr="00296396">
              <w:rPr>
                <w:rFonts w:ascii="Arial Narrow" w:hAnsi="Arial Narrow"/>
                <w:szCs w:val="20"/>
              </w:rPr>
              <w:t>27</w:t>
            </w:r>
          </w:p>
        </w:tc>
        <w:tc>
          <w:tcPr>
            <w:tcW w:w="2036" w:type="dxa"/>
            <w:vAlign w:val="center"/>
          </w:tcPr>
          <w:p w:rsidR="00342F7A" w:rsidRPr="00296396" w:rsidRDefault="00342F7A" w:rsidP="002005BF">
            <w:pPr>
              <w:spacing w:line="276" w:lineRule="auto"/>
              <w:jc w:val="center"/>
              <w:rPr>
                <w:rFonts w:ascii="Arial Narrow" w:hAnsi="Arial Narrow"/>
                <w:szCs w:val="20"/>
              </w:rPr>
            </w:pPr>
          </w:p>
        </w:tc>
      </w:tr>
      <w:tr w:rsidR="00342F7A" w:rsidRPr="00296396" w:rsidTr="002005BF">
        <w:trPr>
          <w:jc w:val="center"/>
        </w:trPr>
        <w:tc>
          <w:tcPr>
            <w:tcW w:w="1584" w:type="dxa"/>
            <w:vAlign w:val="center"/>
          </w:tcPr>
          <w:p w:rsidR="00342F7A" w:rsidRPr="00296396" w:rsidRDefault="00D76C95" w:rsidP="002005BF">
            <w:pPr>
              <w:spacing w:line="276" w:lineRule="auto"/>
              <w:rPr>
                <w:rFonts w:ascii="Arial Narrow" w:hAnsi="Arial Narrow"/>
                <w:szCs w:val="20"/>
              </w:rPr>
            </w:pPr>
            <w:r w:rsidRPr="00296396">
              <w:rPr>
                <w:rFonts w:ascii="Arial Narrow" w:hAnsi="Arial Narrow"/>
                <w:szCs w:val="20"/>
              </w:rPr>
              <w:t>F</w:t>
            </w:r>
            <w:r w:rsidR="00342F7A" w:rsidRPr="00296396">
              <w:rPr>
                <w:rFonts w:ascii="Arial Narrow" w:hAnsi="Arial Narrow"/>
                <w:szCs w:val="20"/>
              </w:rPr>
              <w:t>ase 2</w:t>
            </w:r>
          </w:p>
        </w:tc>
        <w:tc>
          <w:tcPr>
            <w:tcW w:w="3911" w:type="dxa"/>
            <w:vAlign w:val="center"/>
          </w:tcPr>
          <w:p w:rsidR="00342F7A" w:rsidRPr="00296396" w:rsidRDefault="00D76C95" w:rsidP="002005BF">
            <w:pPr>
              <w:spacing w:line="276" w:lineRule="auto"/>
              <w:rPr>
                <w:rFonts w:ascii="Arial Narrow" w:hAnsi="Arial Narrow"/>
                <w:szCs w:val="20"/>
              </w:rPr>
            </w:pPr>
            <w:r w:rsidRPr="00296396">
              <w:rPr>
                <w:rFonts w:ascii="Arial Narrow" w:hAnsi="Arial Narrow"/>
                <w:szCs w:val="20"/>
              </w:rPr>
              <w:t>Ontwerp</w:t>
            </w:r>
          </w:p>
        </w:tc>
        <w:tc>
          <w:tcPr>
            <w:tcW w:w="1984" w:type="dxa"/>
            <w:vAlign w:val="center"/>
          </w:tcPr>
          <w:p w:rsidR="00342F7A" w:rsidRPr="00296396" w:rsidRDefault="006B47C9" w:rsidP="002005BF">
            <w:pPr>
              <w:spacing w:line="276" w:lineRule="auto"/>
              <w:jc w:val="center"/>
              <w:rPr>
                <w:rFonts w:ascii="Arial Narrow" w:hAnsi="Arial Narrow"/>
                <w:szCs w:val="20"/>
              </w:rPr>
            </w:pPr>
            <w:r>
              <w:rPr>
                <w:rFonts w:ascii="Arial Narrow" w:hAnsi="Arial Narrow"/>
                <w:szCs w:val="20"/>
              </w:rPr>
              <w:t>38</w:t>
            </w:r>
          </w:p>
        </w:tc>
        <w:tc>
          <w:tcPr>
            <w:tcW w:w="2036" w:type="dxa"/>
            <w:vAlign w:val="center"/>
          </w:tcPr>
          <w:p w:rsidR="00342F7A" w:rsidRPr="00296396" w:rsidRDefault="00342F7A" w:rsidP="002005BF">
            <w:pPr>
              <w:spacing w:line="276" w:lineRule="auto"/>
              <w:jc w:val="center"/>
              <w:rPr>
                <w:rFonts w:ascii="Arial Narrow" w:hAnsi="Arial Narrow"/>
                <w:szCs w:val="20"/>
              </w:rPr>
            </w:pPr>
          </w:p>
        </w:tc>
      </w:tr>
      <w:tr w:rsidR="00342F7A" w:rsidRPr="00296396" w:rsidTr="002005BF">
        <w:trPr>
          <w:jc w:val="center"/>
        </w:trPr>
        <w:tc>
          <w:tcPr>
            <w:tcW w:w="1584" w:type="dxa"/>
            <w:vAlign w:val="center"/>
          </w:tcPr>
          <w:p w:rsidR="00342F7A" w:rsidRPr="00296396" w:rsidRDefault="00D76C95" w:rsidP="002005BF">
            <w:pPr>
              <w:spacing w:line="276" w:lineRule="auto"/>
              <w:rPr>
                <w:rFonts w:ascii="Arial Narrow" w:hAnsi="Arial Narrow"/>
                <w:szCs w:val="20"/>
              </w:rPr>
            </w:pPr>
            <w:r w:rsidRPr="00296396">
              <w:rPr>
                <w:rFonts w:ascii="Arial Narrow" w:hAnsi="Arial Narrow"/>
                <w:szCs w:val="20"/>
              </w:rPr>
              <w:t>F</w:t>
            </w:r>
            <w:r w:rsidR="00342F7A" w:rsidRPr="00296396">
              <w:rPr>
                <w:rFonts w:ascii="Arial Narrow" w:hAnsi="Arial Narrow"/>
                <w:szCs w:val="20"/>
              </w:rPr>
              <w:t>ase 3</w:t>
            </w:r>
          </w:p>
        </w:tc>
        <w:tc>
          <w:tcPr>
            <w:tcW w:w="3911" w:type="dxa"/>
            <w:vAlign w:val="center"/>
          </w:tcPr>
          <w:p w:rsidR="00342F7A" w:rsidRPr="00296396" w:rsidRDefault="00D76C95" w:rsidP="002005BF">
            <w:pPr>
              <w:spacing w:line="276" w:lineRule="auto"/>
              <w:rPr>
                <w:rFonts w:ascii="Arial Narrow" w:hAnsi="Arial Narrow"/>
                <w:szCs w:val="20"/>
              </w:rPr>
            </w:pPr>
            <w:r w:rsidRPr="00296396">
              <w:rPr>
                <w:rFonts w:ascii="Arial Narrow" w:hAnsi="Arial Narrow"/>
                <w:szCs w:val="20"/>
              </w:rPr>
              <w:t>Kodering en Implementering</w:t>
            </w:r>
          </w:p>
        </w:tc>
        <w:tc>
          <w:tcPr>
            <w:tcW w:w="1984" w:type="dxa"/>
            <w:vAlign w:val="center"/>
          </w:tcPr>
          <w:p w:rsidR="00342F7A" w:rsidRPr="00296396" w:rsidRDefault="00342F7A" w:rsidP="002005BF">
            <w:pPr>
              <w:spacing w:line="276" w:lineRule="auto"/>
              <w:jc w:val="center"/>
              <w:rPr>
                <w:rFonts w:ascii="Arial Narrow" w:hAnsi="Arial Narrow"/>
                <w:szCs w:val="20"/>
              </w:rPr>
            </w:pPr>
            <w:r w:rsidRPr="00296396">
              <w:rPr>
                <w:rFonts w:ascii="Arial Narrow" w:hAnsi="Arial Narrow"/>
                <w:szCs w:val="20"/>
              </w:rPr>
              <w:t>4</w:t>
            </w:r>
            <w:r w:rsidR="006B47C9">
              <w:rPr>
                <w:rFonts w:ascii="Arial Narrow" w:hAnsi="Arial Narrow"/>
                <w:szCs w:val="20"/>
              </w:rPr>
              <w:t>4</w:t>
            </w:r>
          </w:p>
        </w:tc>
        <w:tc>
          <w:tcPr>
            <w:tcW w:w="2036" w:type="dxa"/>
            <w:vAlign w:val="center"/>
          </w:tcPr>
          <w:p w:rsidR="00342F7A" w:rsidRPr="00296396" w:rsidRDefault="00342F7A" w:rsidP="002005BF">
            <w:pPr>
              <w:spacing w:line="276" w:lineRule="auto"/>
              <w:jc w:val="center"/>
              <w:rPr>
                <w:rFonts w:ascii="Arial Narrow" w:hAnsi="Arial Narrow"/>
                <w:szCs w:val="20"/>
              </w:rPr>
            </w:pPr>
          </w:p>
        </w:tc>
      </w:tr>
      <w:tr w:rsidR="00342F7A" w:rsidRPr="00296396" w:rsidTr="002005BF">
        <w:trPr>
          <w:jc w:val="center"/>
        </w:trPr>
        <w:tc>
          <w:tcPr>
            <w:tcW w:w="1584" w:type="dxa"/>
            <w:vAlign w:val="center"/>
          </w:tcPr>
          <w:p w:rsidR="00342F7A" w:rsidRPr="00296396" w:rsidRDefault="00D76C95" w:rsidP="002005BF">
            <w:pPr>
              <w:spacing w:line="276" w:lineRule="auto"/>
              <w:rPr>
                <w:rFonts w:ascii="Arial Narrow" w:hAnsi="Arial Narrow"/>
                <w:szCs w:val="20"/>
              </w:rPr>
            </w:pPr>
            <w:r w:rsidRPr="00296396">
              <w:rPr>
                <w:rFonts w:ascii="Arial Narrow" w:hAnsi="Arial Narrow"/>
                <w:szCs w:val="20"/>
              </w:rPr>
              <w:t>F</w:t>
            </w:r>
            <w:r w:rsidR="00342F7A" w:rsidRPr="00296396">
              <w:rPr>
                <w:rFonts w:ascii="Arial Narrow" w:hAnsi="Arial Narrow"/>
                <w:szCs w:val="20"/>
              </w:rPr>
              <w:t>ase 3</w:t>
            </w:r>
          </w:p>
        </w:tc>
        <w:tc>
          <w:tcPr>
            <w:tcW w:w="3911" w:type="dxa"/>
            <w:vAlign w:val="center"/>
          </w:tcPr>
          <w:p w:rsidR="00342F7A" w:rsidRPr="00296396" w:rsidRDefault="00D76C95" w:rsidP="002005BF">
            <w:pPr>
              <w:spacing w:line="276" w:lineRule="auto"/>
              <w:rPr>
                <w:rFonts w:ascii="Arial Narrow" w:hAnsi="Arial Narrow"/>
                <w:szCs w:val="20"/>
              </w:rPr>
            </w:pPr>
            <w:r w:rsidRPr="00296396">
              <w:rPr>
                <w:rFonts w:ascii="Arial Narrow" w:hAnsi="Arial Narrow"/>
                <w:szCs w:val="20"/>
              </w:rPr>
              <w:t>Kompleksiteit</w:t>
            </w:r>
          </w:p>
        </w:tc>
        <w:tc>
          <w:tcPr>
            <w:tcW w:w="1984" w:type="dxa"/>
            <w:vAlign w:val="center"/>
          </w:tcPr>
          <w:p w:rsidR="00342F7A" w:rsidRPr="00296396" w:rsidRDefault="00342F7A" w:rsidP="002005BF">
            <w:pPr>
              <w:spacing w:line="276" w:lineRule="auto"/>
              <w:jc w:val="center"/>
              <w:rPr>
                <w:rFonts w:ascii="Arial Narrow" w:hAnsi="Arial Narrow"/>
                <w:szCs w:val="20"/>
              </w:rPr>
            </w:pPr>
            <w:r w:rsidRPr="00296396">
              <w:rPr>
                <w:rFonts w:ascii="Arial Narrow" w:hAnsi="Arial Narrow"/>
                <w:szCs w:val="20"/>
              </w:rPr>
              <w:t>30</w:t>
            </w:r>
          </w:p>
        </w:tc>
        <w:tc>
          <w:tcPr>
            <w:tcW w:w="2036" w:type="dxa"/>
            <w:vAlign w:val="center"/>
          </w:tcPr>
          <w:p w:rsidR="00342F7A" w:rsidRPr="00296396" w:rsidRDefault="00342F7A" w:rsidP="002005BF">
            <w:pPr>
              <w:spacing w:line="276" w:lineRule="auto"/>
              <w:jc w:val="center"/>
              <w:rPr>
                <w:rFonts w:ascii="Arial Narrow" w:hAnsi="Arial Narrow"/>
                <w:szCs w:val="20"/>
              </w:rPr>
            </w:pPr>
          </w:p>
        </w:tc>
      </w:tr>
      <w:tr w:rsidR="00342F7A" w:rsidRPr="00296396" w:rsidTr="002005BF">
        <w:trPr>
          <w:jc w:val="center"/>
        </w:trPr>
        <w:tc>
          <w:tcPr>
            <w:tcW w:w="1584" w:type="dxa"/>
            <w:vAlign w:val="center"/>
          </w:tcPr>
          <w:p w:rsidR="00342F7A" w:rsidRPr="00296396" w:rsidRDefault="006B47C9" w:rsidP="002005BF">
            <w:pPr>
              <w:spacing w:line="276" w:lineRule="auto"/>
              <w:rPr>
                <w:rFonts w:ascii="Arial Narrow" w:hAnsi="Arial Narrow"/>
                <w:szCs w:val="20"/>
              </w:rPr>
            </w:pPr>
            <w:r>
              <w:rPr>
                <w:rFonts w:ascii="Arial Narrow" w:hAnsi="Arial Narrow"/>
                <w:szCs w:val="20"/>
              </w:rPr>
              <w:t>Algemeen</w:t>
            </w:r>
          </w:p>
        </w:tc>
        <w:tc>
          <w:tcPr>
            <w:tcW w:w="3911" w:type="dxa"/>
            <w:vAlign w:val="center"/>
          </w:tcPr>
          <w:p w:rsidR="00342F7A" w:rsidRPr="00296396" w:rsidRDefault="006B47C9" w:rsidP="002005BF">
            <w:pPr>
              <w:spacing w:line="276" w:lineRule="auto"/>
              <w:rPr>
                <w:rFonts w:ascii="Arial Narrow" w:hAnsi="Arial Narrow"/>
                <w:szCs w:val="20"/>
              </w:rPr>
            </w:pPr>
            <w:r>
              <w:rPr>
                <w:rFonts w:ascii="Arial Narrow" w:hAnsi="Arial Narrow"/>
                <w:szCs w:val="20"/>
              </w:rPr>
              <w:t>Finale produk en indruk</w:t>
            </w:r>
          </w:p>
        </w:tc>
        <w:tc>
          <w:tcPr>
            <w:tcW w:w="1984" w:type="dxa"/>
            <w:vAlign w:val="center"/>
          </w:tcPr>
          <w:p w:rsidR="00342F7A" w:rsidRPr="00296396" w:rsidRDefault="006B47C9" w:rsidP="002005BF">
            <w:pPr>
              <w:spacing w:line="276" w:lineRule="auto"/>
              <w:jc w:val="center"/>
              <w:rPr>
                <w:rFonts w:ascii="Arial Narrow" w:hAnsi="Arial Narrow"/>
                <w:szCs w:val="20"/>
              </w:rPr>
            </w:pPr>
            <w:r>
              <w:rPr>
                <w:rFonts w:ascii="Arial Narrow" w:hAnsi="Arial Narrow"/>
                <w:szCs w:val="20"/>
              </w:rPr>
              <w:t>16</w:t>
            </w:r>
          </w:p>
        </w:tc>
        <w:tc>
          <w:tcPr>
            <w:tcW w:w="2036" w:type="dxa"/>
            <w:vAlign w:val="center"/>
          </w:tcPr>
          <w:p w:rsidR="00342F7A" w:rsidRPr="00296396" w:rsidRDefault="00342F7A" w:rsidP="002005BF">
            <w:pPr>
              <w:spacing w:line="276" w:lineRule="auto"/>
              <w:jc w:val="center"/>
              <w:rPr>
                <w:rFonts w:ascii="Arial Narrow" w:hAnsi="Arial Narrow"/>
                <w:szCs w:val="20"/>
              </w:rPr>
            </w:pPr>
          </w:p>
        </w:tc>
      </w:tr>
      <w:tr w:rsidR="00342F7A" w:rsidRPr="00296396" w:rsidTr="002005BF">
        <w:trPr>
          <w:jc w:val="center"/>
        </w:trPr>
        <w:tc>
          <w:tcPr>
            <w:tcW w:w="5495" w:type="dxa"/>
            <w:gridSpan w:val="2"/>
            <w:vAlign w:val="center"/>
          </w:tcPr>
          <w:p w:rsidR="00342F7A" w:rsidRPr="00296396" w:rsidRDefault="00342F7A" w:rsidP="002005BF">
            <w:pPr>
              <w:spacing w:line="276" w:lineRule="auto"/>
              <w:jc w:val="right"/>
              <w:rPr>
                <w:rFonts w:ascii="Arial Narrow" w:hAnsi="Arial Narrow"/>
                <w:b/>
                <w:szCs w:val="20"/>
              </w:rPr>
            </w:pPr>
            <w:r w:rsidRPr="00296396">
              <w:rPr>
                <w:rFonts w:ascii="Arial Narrow" w:hAnsi="Arial Narrow"/>
                <w:b/>
                <w:szCs w:val="20"/>
              </w:rPr>
              <w:t>Tot</w:t>
            </w:r>
            <w:r w:rsidR="00D76C95" w:rsidRPr="00296396">
              <w:rPr>
                <w:rFonts w:ascii="Arial Narrow" w:hAnsi="Arial Narrow"/>
                <w:b/>
                <w:szCs w:val="20"/>
              </w:rPr>
              <w:t>a</w:t>
            </w:r>
            <w:r w:rsidRPr="00296396">
              <w:rPr>
                <w:rFonts w:ascii="Arial Narrow" w:hAnsi="Arial Narrow"/>
                <w:b/>
                <w:szCs w:val="20"/>
              </w:rPr>
              <w:t>al</w:t>
            </w:r>
          </w:p>
        </w:tc>
        <w:tc>
          <w:tcPr>
            <w:tcW w:w="1984" w:type="dxa"/>
            <w:vAlign w:val="center"/>
          </w:tcPr>
          <w:p w:rsidR="00342F7A" w:rsidRPr="00296396" w:rsidRDefault="006B47C9" w:rsidP="002005BF">
            <w:pPr>
              <w:spacing w:line="276" w:lineRule="auto"/>
              <w:jc w:val="center"/>
              <w:rPr>
                <w:rFonts w:ascii="Arial Narrow" w:hAnsi="Arial Narrow"/>
                <w:b/>
                <w:szCs w:val="20"/>
              </w:rPr>
            </w:pPr>
            <w:r>
              <w:rPr>
                <w:rFonts w:ascii="Arial Narrow" w:hAnsi="Arial Narrow"/>
                <w:b/>
                <w:szCs w:val="20"/>
              </w:rPr>
              <w:t>15</w:t>
            </w:r>
            <w:r w:rsidR="00342F7A" w:rsidRPr="00296396">
              <w:rPr>
                <w:rFonts w:ascii="Arial Narrow" w:hAnsi="Arial Narrow"/>
                <w:b/>
                <w:szCs w:val="20"/>
              </w:rPr>
              <w:t>5</w:t>
            </w:r>
          </w:p>
        </w:tc>
        <w:tc>
          <w:tcPr>
            <w:tcW w:w="2036" w:type="dxa"/>
            <w:vAlign w:val="center"/>
          </w:tcPr>
          <w:p w:rsidR="00342F7A" w:rsidRPr="00296396" w:rsidRDefault="00342F7A" w:rsidP="002005BF">
            <w:pPr>
              <w:spacing w:line="276" w:lineRule="auto"/>
              <w:rPr>
                <w:rFonts w:ascii="Arial Narrow" w:hAnsi="Arial Narrow"/>
                <w:szCs w:val="20"/>
              </w:rPr>
            </w:pPr>
          </w:p>
        </w:tc>
      </w:tr>
      <w:tr w:rsidR="00342F7A" w:rsidRPr="00296396" w:rsidTr="002005BF">
        <w:trPr>
          <w:jc w:val="center"/>
        </w:trPr>
        <w:tc>
          <w:tcPr>
            <w:tcW w:w="1584" w:type="dxa"/>
            <w:vAlign w:val="center"/>
          </w:tcPr>
          <w:p w:rsidR="00342F7A" w:rsidRPr="00296396" w:rsidRDefault="00D76C95" w:rsidP="002005BF">
            <w:pPr>
              <w:spacing w:line="276" w:lineRule="auto"/>
              <w:rPr>
                <w:rFonts w:ascii="Arial Narrow" w:hAnsi="Arial Narrow"/>
                <w:szCs w:val="20"/>
              </w:rPr>
            </w:pPr>
            <w:r w:rsidRPr="00296396">
              <w:rPr>
                <w:rFonts w:ascii="Arial Narrow" w:hAnsi="Arial Narrow"/>
                <w:szCs w:val="20"/>
              </w:rPr>
              <w:t>Aanpassing</w:t>
            </w:r>
            <w:r w:rsidR="00342F7A" w:rsidRPr="00296396">
              <w:rPr>
                <w:rFonts w:ascii="Arial Narrow" w:hAnsi="Arial Narrow"/>
                <w:szCs w:val="20"/>
              </w:rPr>
              <w:t xml:space="preserve"> %</w:t>
            </w:r>
          </w:p>
        </w:tc>
        <w:tc>
          <w:tcPr>
            <w:tcW w:w="3911" w:type="dxa"/>
            <w:vAlign w:val="center"/>
          </w:tcPr>
          <w:p w:rsidR="00342F7A" w:rsidRPr="00296396" w:rsidRDefault="00342F7A" w:rsidP="002005BF">
            <w:pPr>
              <w:spacing w:line="276" w:lineRule="auto"/>
              <w:rPr>
                <w:rFonts w:ascii="Arial Narrow" w:hAnsi="Arial Narrow"/>
                <w:szCs w:val="20"/>
              </w:rPr>
            </w:pPr>
            <w:r w:rsidRPr="00296396">
              <w:rPr>
                <w:rFonts w:ascii="Arial Narrow" w:hAnsi="Arial Narrow"/>
                <w:szCs w:val="20"/>
              </w:rPr>
              <w:t xml:space="preserve">              %</w:t>
            </w:r>
          </w:p>
        </w:tc>
        <w:tc>
          <w:tcPr>
            <w:tcW w:w="1984" w:type="dxa"/>
            <w:shd w:val="clear" w:color="auto" w:fill="7F7F7F" w:themeFill="text1" w:themeFillTint="80"/>
            <w:vAlign w:val="center"/>
          </w:tcPr>
          <w:p w:rsidR="00342F7A" w:rsidRPr="00296396" w:rsidRDefault="00342F7A" w:rsidP="002005BF">
            <w:pPr>
              <w:spacing w:line="276" w:lineRule="auto"/>
              <w:rPr>
                <w:rFonts w:ascii="Arial Narrow" w:hAnsi="Arial Narrow"/>
                <w:szCs w:val="20"/>
              </w:rPr>
            </w:pPr>
          </w:p>
        </w:tc>
        <w:tc>
          <w:tcPr>
            <w:tcW w:w="2036" w:type="dxa"/>
            <w:shd w:val="clear" w:color="auto" w:fill="7F7F7F" w:themeFill="text1" w:themeFillTint="80"/>
            <w:vAlign w:val="center"/>
          </w:tcPr>
          <w:p w:rsidR="00342F7A" w:rsidRPr="00296396" w:rsidRDefault="00342F7A" w:rsidP="002005BF">
            <w:pPr>
              <w:spacing w:line="276" w:lineRule="auto"/>
              <w:rPr>
                <w:rFonts w:ascii="Arial Narrow" w:hAnsi="Arial Narrow"/>
                <w:szCs w:val="20"/>
              </w:rPr>
            </w:pPr>
          </w:p>
        </w:tc>
      </w:tr>
      <w:tr w:rsidR="00342F7A" w:rsidRPr="00296396" w:rsidTr="002005BF">
        <w:trPr>
          <w:jc w:val="center"/>
        </w:trPr>
        <w:tc>
          <w:tcPr>
            <w:tcW w:w="5495" w:type="dxa"/>
            <w:gridSpan w:val="2"/>
            <w:vAlign w:val="center"/>
          </w:tcPr>
          <w:p w:rsidR="00342F7A" w:rsidRPr="00296396" w:rsidRDefault="00342F7A" w:rsidP="00D76C95">
            <w:pPr>
              <w:spacing w:line="276" w:lineRule="auto"/>
              <w:rPr>
                <w:rFonts w:ascii="Arial Narrow" w:hAnsi="Arial Narrow"/>
                <w:b/>
                <w:szCs w:val="20"/>
              </w:rPr>
            </w:pPr>
            <w:r w:rsidRPr="00296396">
              <w:rPr>
                <w:rFonts w:ascii="Arial Narrow" w:hAnsi="Arial Narrow"/>
                <w:b/>
                <w:szCs w:val="20"/>
              </w:rPr>
              <w:t>Final</w:t>
            </w:r>
            <w:r w:rsidR="00D76C95" w:rsidRPr="00296396">
              <w:rPr>
                <w:rFonts w:ascii="Arial Narrow" w:hAnsi="Arial Narrow"/>
                <w:b/>
                <w:szCs w:val="20"/>
              </w:rPr>
              <w:t>e</w:t>
            </w:r>
            <w:r w:rsidRPr="00296396">
              <w:rPr>
                <w:rFonts w:ascii="Arial Narrow" w:hAnsi="Arial Narrow"/>
                <w:b/>
                <w:szCs w:val="20"/>
              </w:rPr>
              <w:t xml:space="preserve"> </w:t>
            </w:r>
            <w:r w:rsidR="00D76C95" w:rsidRPr="00296396">
              <w:rPr>
                <w:rFonts w:ascii="Arial Narrow" w:hAnsi="Arial Narrow"/>
                <w:b/>
                <w:szCs w:val="20"/>
              </w:rPr>
              <w:t>punt</w:t>
            </w:r>
            <w:r w:rsidRPr="00296396">
              <w:rPr>
                <w:rFonts w:ascii="Arial Narrow" w:hAnsi="Arial Narrow"/>
                <w:b/>
                <w:szCs w:val="20"/>
              </w:rPr>
              <w:t xml:space="preserve"> (Tot</w:t>
            </w:r>
            <w:r w:rsidR="00D76C95" w:rsidRPr="00296396">
              <w:rPr>
                <w:rFonts w:ascii="Arial Narrow" w:hAnsi="Arial Narrow"/>
                <w:b/>
                <w:szCs w:val="20"/>
              </w:rPr>
              <w:t>a</w:t>
            </w:r>
            <w:r w:rsidRPr="00296396">
              <w:rPr>
                <w:rFonts w:ascii="Arial Narrow" w:hAnsi="Arial Narrow"/>
                <w:b/>
                <w:szCs w:val="20"/>
              </w:rPr>
              <w:t xml:space="preserve">al x </w:t>
            </w:r>
            <w:r w:rsidR="00D76C95" w:rsidRPr="00296396">
              <w:rPr>
                <w:rFonts w:ascii="Arial Narrow" w:hAnsi="Arial Narrow"/>
                <w:b/>
                <w:szCs w:val="20"/>
              </w:rPr>
              <w:t>Aanpassing</w:t>
            </w:r>
            <w:r w:rsidRPr="00296396">
              <w:rPr>
                <w:rFonts w:ascii="Arial Narrow" w:hAnsi="Arial Narrow"/>
                <w:b/>
                <w:szCs w:val="20"/>
              </w:rPr>
              <w:t>%)</w:t>
            </w:r>
          </w:p>
        </w:tc>
        <w:tc>
          <w:tcPr>
            <w:tcW w:w="4020" w:type="dxa"/>
            <w:gridSpan w:val="2"/>
            <w:vAlign w:val="center"/>
          </w:tcPr>
          <w:p w:rsidR="00342F7A" w:rsidRPr="00296396" w:rsidRDefault="00342F7A" w:rsidP="002005BF">
            <w:pPr>
              <w:spacing w:line="276" w:lineRule="auto"/>
              <w:rPr>
                <w:rFonts w:ascii="Arial Narrow" w:hAnsi="Arial Narrow"/>
                <w:szCs w:val="20"/>
              </w:rPr>
            </w:pPr>
          </w:p>
        </w:tc>
      </w:tr>
    </w:tbl>
    <w:p w:rsidR="00342F7A" w:rsidRPr="00296396" w:rsidRDefault="00D76C95" w:rsidP="00E24CEF">
      <w:pPr>
        <w:spacing w:before="360"/>
        <w:rPr>
          <w:rFonts w:ascii="Cambria" w:hAnsi="Cambria"/>
          <w:b/>
          <w:spacing w:val="20"/>
          <w:sz w:val="28"/>
          <w:szCs w:val="28"/>
          <w:lang w:eastAsia="en-US" w:bidi="en-US"/>
        </w:rPr>
      </w:pPr>
      <w:r w:rsidRPr="00296396">
        <w:rPr>
          <w:rFonts w:ascii="Cambria" w:hAnsi="Cambria"/>
          <w:b/>
          <w:spacing w:val="20"/>
          <w:sz w:val="28"/>
          <w:szCs w:val="28"/>
          <w:lang w:eastAsia="en-US" w:bidi="en-US"/>
        </w:rPr>
        <w:t>Egtheidsverklaring</w:t>
      </w:r>
    </w:p>
    <w:tbl>
      <w:tblPr>
        <w:tblStyle w:val="TableGrid"/>
        <w:tblW w:w="5000" w:type="pct"/>
        <w:tblLayout w:type="fixed"/>
        <w:tblLook w:val="04A0"/>
      </w:tblPr>
      <w:tblGrid>
        <w:gridCol w:w="15354"/>
      </w:tblGrid>
      <w:tr w:rsidR="00342F7A" w:rsidRPr="00296396" w:rsidTr="002005BF">
        <w:trPr>
          <w:cantSplit/>
        </w:trPr>
        <w:tc>
          <w:tcPr>
            <w:tcW w:w="5000" w:type="pct"/>
            <w:tcBorders>
              <w:top w:val="single" w:sz="4" w:space="0" w:color="auto"/>
            </w:tcBorders>
          </w:tcPr>
          <w:p w:rsidR="000B3850" w:rsidRPr="00296396" w:rsidRDefault="000B3850" w:rsidP="00A82EC9">
            <w:pPr>
              <w:spacing w:before="120" w:after="120" w:line="276" w:lineRule="auto"/>
              <w:rPr>
                <w:rFonts w:ascii="Arial Narrow" w:hAnsi="Arial Narrow"/>
                <w:sz w:val="22"/>
                <w:szCs w:val="22"/>
                <w:lang w:eastAsia="en-US" w:bidi="en-US"/>
              </w:rPr>
            </w:pPr>
            <w:r w:rsidRPr="00296396">
              <w:rPr>
                <w:rFonts w:ascii="Arial Narrow" w:hAnsi="Arial Narrow"/>
                <w:sz w:val="22"/>
                <w:szCs w:val="22"/>
                <w:lang w:eastAsia="en-US" w:bidi="en-US"/>
              </w:rPr>
              <w:t>Ek verklaar hiermee dat die werk wat geassesseer is alleenlik die werk van die betrokke leerder is (behalwe waar daar duidelike erkenning en rekord is van enige substantiewe raad/bystand wat aan die leerder gebied is) en dat dit onder toesig/beheerde omstandighede gedoen is om seker te maak dat geen plagiaat gepleeg is nie of die werk nie van iemand anders se werk gekopieer is nie of dat dit voorheen deur enige ander persoon ingedien is nie.</w:t>
            </w:r>
          </w:p>
          <w:p w:rsidR="000B3850" w:rsidRPr="00296396" w:rsidRDefault="000B3850" w:rsidP="000B3850">
            <w:pPr>
              <w:rPr>
                <w:rFonts w:ascii="Arial Narrow" w:hAnsi="Arial Narrow" w:cstheme="minorHAnsi"/>
                <w:b/>
                <w:sz w:val="20"/>
                <w:szCs w:val="20"/>
              </w:rPr>
            </w:pPr>
            <w:r w:rsidRPr="00296396">
              <w:rPr>
                <w:rFonts w:ascii="Arial Narrow" w:hAnsi="Arial Narrow" w:cstheme="minorHAnsi"/>
                <w:b/>
                <w:sz w:val="20"/>
                <w:szCs w:val="20"/>
              </w:rPr>
              <w:t xml:space="preserve">Kommentaar: </w:t>
            </w:r>
          </w:p>
          <w:p w:rsidR="000B3850" w:rsidRPr="00296396" w:rsidRDefault="000B3850" w:rsidP="000B3850">
            <w:pPr>
              <w:rPr>
                <w:rFonts w:ascii="Arial Narrow" w:hAnsi="Arial Narrow" w:cstheme="minorHAnsi"/>
                <w:b/>
                <w:sz w:val="20"/>
                <w:szCs w:val="20"/>
              </w:rPr>
            </w:pPr>
          </w:p>
          <w:p w:rsidR="000B3850" w:rsidRPr="00296396" w:rsidRDefault="000B3850" w:rsidP="000B3850">
            <w:pPr>
              <w:tabs>
                <w:tab w:val="left" w:leader="underscore" w:pos="15309"/>
              </w:tabs>
              <w:rPr>
                <w:rFonts w:ascii="Arial Narrow" w:hAnsi="Arial Narrow" w:cstheme="minorHAnsi"/>
                <w:b/>
                <w:sz w:val="20"/>
                <w:szCs w:val="20"/>
              </w:rPr>
            </w:pPr>
            <w:r w:rsidRPr="00296396">
              <w:rPr>
                <w:rFonts w:ascii="Arial Narrow" w:hAnsi="Arial Narrow" w:cstheme="minorHAnsi"/>
                <w:b/>
                <w:sz w:val="20"/>
                <w:szCs w:val="20"/>
              </w:rPr>
              <w:tab/>
            </w:r>
          </w:p>
          <w:p w:rsidR="000B3850" w:rsidRPr="00296396" w:rsidRDefault="000B3850" w:rsidP="000B3850">
            <w:pPr>
              <w:tabs>
                <w:tab w:val="left" w:leader="underscore" w:pos="15309"/>
              </w:tabs>
              <w:rPr>
                <w:rFonts w:ascii="Arial Narrow" w:hAnsi="Arial Narrow" w:cstheme="minorHAnsi"/>
                <w:b/>
                <w:sz w:val="20"/>
                <w:szCs w:val="20"/>
              </w:rPr>
            </w:pPr>
          </w:p>
          <w:p w:rsidR="000B3850" w:rsidRPr="00296396" w:rsidRDefault="000B3850" w:rsidP="000B3850">
            <w:pPr>
              <w:tabs>
                <w:tab w:val="left" w:leader="underscore" w:pos="15309"/>
              </w:tabs>
              <w:rPr>
                <w:rFonts w:ascii="Arial Narrow" w:hAnsi="Arial Narrow" w:cstheme="minorHAnsi"/>
                <w:b/>
                <w:sz w:val="20"/>
                <w:szCs w:val="20"/>
              </w:rPr>
            </w:pPr>
          </w:p>
          <w:p w:rsidR="000B3850" w:rsidRPr="00296396" w:rsidRDefault="000B3850" w:rsidP="000B3850">
            <w:pPr>
              <w:tabs>
                <w:tab w:val="left" w:leader="underscore" w:pos="15309"/>
              </w:tabs>
              <w:rPr>
                <w:rFonts w:ascii="Arial Narrow" w:hAnsi="Arial Narrow" w:cstheme="minorHAnsi"/>
                <w:b/>
                <w:sz w:val="20"/>
                <w:szCs w:val="20"/>
              </w:rPr>
            </w:pPr>
            <w:r w:rsidRPr="00296396">
              <w:rPr>
                <w:rFonts w:ascii="Arial Narrow" w:hAnsi="Arial Narrow" w:cstheme="minorHAnsi"/>
                <w:b/>
                <w:sz w:val="20"/>
                <w:szCs w:val="20"/>
              </w:rPr>
              <w:tab/>
            </w:r>
          </w:p>
          <w:p w:rsidR="000B3850" w:rsidRPr="00296396" w:rsidRDefault="000B3850" w:rsidP="000B3850">
            <w:pPr>
              <w:tabs>
                <w:tab w:val="left" w:leader="underscore" w:pos="15309"/>
              </w:tabs>
              <w:rPr>
                <w:rFonts w:ascii="Arial Narrow" w:hAnsi="Arial Narrow" w:cstheme="minorHAnsi"/>
                <w:b/>
                <w:sz w:val="20"/>
                <w:szCs w:val="20"/>
              </w:rPr>
            </w:pPr>
          </w:p>
          <w:p w:rsidR="000B3850" w:rsidRPr="00296396" w:rsidRDefault="000B3850" w:rsidP="000B3850">
            <w:pPr>
              <w:tabs>
                <w:tab w:val="left" w:leader="underscore" w:pos="15309"/>
              </w:tabs>
              <w:rPr>
                <w:rFonts w:ascii="Arial Narrow" w:hAnsi="Arial Narrow" w:cstheme="minorHAnsi"/>
                <w:b/>
                <w:sz w:val="20"/>
                <w:szCs w:val="20"/>
              </w:rPr>
            </w:pPr>
          </w:p>
          <w:p w:rsidR="000B3850" w:rsidRPr="00296396" w:rsidRDefault="000B3850" w:rsidP="000B3850">
            <w:pPr>
              <w:tabs>
                <w:tab w:val="left" w:pos="1276"/>
                <w:tab w:val="left" w:leader="underscore" w:pos="6804"/>
                <w:tab w:val="left" w:pos="6946"/>
                <w:tab w:val="left" w:leader="underscore" w:pos="12758"/>
                <w:tab w:val="left" w:leader="underscore" w:pos="15309"/>
              </w:tabs>
              <w:rPr>
                <w:rFonts w:ascii="Arial Narrow" w:hAnsi="Arial Narrow" w:cstheme="minorHAnsi"/>
                <w:b/>
                <w:sz w:val="20"/>
                <w:szCs w:val="20"/>
              </w:rPr>
            </w:pPr>
            <w:r w:rsidRPr="00296396">
              <w:rPr>
                <w:rFonts w:ascii="Arial Narrow" w:hAnsi="Arial Narrow" w:cstheme="minorHAnsi"/>
                <w:b/>
                <w:sz w:val="20"/>
                <w:szCs w:val="20"/>
              </w:rPr>
              <w:t>Onderwyser se naam</w:t>
            </w:r>
            <w:r w:rsidRPr="00296396">
              <w:rPr>
                <w:rFonts w:ascii="Arial Narrow" w:hAnsi="Arial Narrow"/>
                <w:b/>
                <w:sz w:val="20"/>
                <w:szCs w:val="20"/>
              </w:rPr>
              <w:t>:</w:t>
            </w:r>
            <w:r w:rsidRPr="00296396">
              <w:rPr>
                <w:rFonts w:ascii="Arial Narrow" w:hAnsi="Arial Narrow"/>
                <w:b/>
                <w:sz w:val="20"/>
                <w:szCs w:val="20"/>
              </w:rPr>
              <w:tab/>
            </w:r>
            <w:r w:rsidRPr="00296396">
              <w:rPr>
                <w:rFonts w:ascii="Arial Narrow" w:hAnsi="Arial Narrow"/>
                <w:b/>
                <w:sz w:val="20"/>
                <w:szCs w:val="20"/>
              </w:rPr>
              <w:tab/>
              <w:t>Onderwyser handtekening</w:t>
            </w:r>
            <w:r w:rsidRPr="00296396">
              <w:rPr>
                <w:rFonts w:ascii="Arial Narrow" w:hAnsi="Arial Narrow"/>
                <w:b/>
                <w:sz w:val="20"/>
                <w:szCs w:val="20"/>
              </w:rPr>
              <w:tab/>
              <w:t>:Datum:</w:t>
            </w:r>
            <w:r w:rsidRPr="00296396">
              <w:rPr>
                <w:rFonts w:ascii="Arial Narrow" w:hAnsi="Arial Narrow"/>
                <w:b/>
                <w:sz w:val="20"/>
                <w:szCs w:val="20"/>
              </w:rPr>
              <w:tab/>
            </w:r>
          </w:p>
          <w:p w:rsidR="00342F7A" w:rsidRPr="00296396" w:rsidRDefault="00342F7A" w:rsidP="002005BF">
            <w:pPr>
              <w:tabs>
                <w:tab w:val="left" w:pos="1276"/>
                <w:tab w:val="left" w:leader="underscore" w:pos="6379"/>
                <w:tab w:val="left" w:pos="6521"/>
                <w:tab w:val="left" w:leader="underscore" w:pos="11340"/>
                <w:tab w:val="left" w:leader="underscore" w:pos="15309"/>
              </w:tabs>
              <w:rPr>
                <w:rFonts w:ascii="Arial Narrow" w:hAnsi="Arial Narrow" w:cstheme="minorHAnsi"/>
                <w:b/>
                <w:sz w:val="20"/>
                <w:szCs w:val="20"/>
              </w:rPr>
            </w:pPr>
          </w:p>
          <w:p w:rsidR="00342F7A" w:rsidRPr="00296396" w:rsidDel="001A3054" w:rsidRDefault="00342F7A" w:rsidP="002005BF">
            <w:pPr>
              <w:rPr>
                <w:rFonts w:ascii="Arial Narrow" w:hAnsi="Arial Narrow" w:cstheme="minorHAnsi"/>
                <w:b/>
                <w:sz w:val="20"/>
                <w:szCs w:val="20"/>
              </w:rPr>
            </w:pPr>
          </w:p>
        </w:tc>
      </w:tr>
    </w:tbl>
    <w:p w:rsidR="001E78C9" w:rsidRPr="00296396" w:rsidRDefault="001E78C9" w:rsidP="00C667BC">
      <w:pPr>
        <w:pStyle w:val="BodyText"/>
        <w:spacing w:after="200" w:line="276" w:lineRule="auto"/>
      </w:pPr>
    </w:p>
    <w:p w:rsidR="00342F7A" w:rsidRPr="00296396" w:rsidRDefault="00342F7A" w:rsidP="00C667BC">
      <w:pPr>
        <w:pStyle w:val="BodyText"/>
        <w:spacing w:after="200" w:line="276" w:lineRule="auto"/>
        <w:sectPr w:rsidR="00342F7A" w:rsidRPr="00296396" w:rsidSect="00A82EC9">
          <w:headerReference w:type="default" r:id="rId20"/>
          <w:footerReference w:type="default" r:id="rId21"/>
          <w:pgSz w:w="16840" w:h="11907" w:orient="landscape" w:code="9"/>
          <w:pgMar w:top="737" w:right="851" w:bottom="737" w:left="851" w:header="454" w:footer="454" w:gutter="0"/>
          <w:cols w:space="720"/>
          <w:docGrid w:linePitch="360"/>
        </w:sectPr>
      </w:pPr>
    </w:p>
    <w:p w:rsidR="001E78C9" w:rsidRPr="00296396" w:rsidRDefault="001E78C9" w:rsidP="001E78C9">
      <w:pPr>
        <w:pBdr>
          <w:bottom w:val="thinThickSmallGap" w:sz="12" w:space="1" w:color="943634"/>
        </w:pBdr>
        <w:spacing w:before="360" w:after="200" w:line="252" w:lineRule="auto"/>
        <w:jc w:val="center"/>
        <w:outlineLvl w:val="0"/>
        <w:rPr>
          <w:rFonts w:ascii="Cambria" w:hAnsi="Cambria"/>
          <w:b/>
          <w:smallCaps/>
          <w:spacing w:val="20"/>
          <w:kern w:val="28"/>
          <w:sz w:val="28"/>
          <w:szCs w:val="28"/>
          <w:lang w:eastAsia="en-US" w:bidi="en-US"/>
        </w:rPr>
      </w:pPr>
      <w:bookmarkStart w:id="2" w:name="_Toc381298493"/>
      <w:r w:rsidRPr="00296396">
        <w:rPr>
          <w:rFonts w:ascii="Cambria" w:hAnsi="Cambria"/>
          <w:b/>
          <w:smallCaps/>
          <w:spacing w:val="20"/>
          <w:kern w:val="28"/>
          <w:sz w:val="28"/>
          <w:szCs w:val="28"/>
          <w:lang w:eastAsia="en-US" w:bidi="en-US"/>
        </w:rPr>
        <w:lastRenderedPageBreak/>
        <w:t xml:space="preserve">Bylaag A – </w:t>
      </w:r>
      <w:bookmarkEnd w:id="2"/>
      <w:r w:rsidRPr="00296396">
        <w:rPr>
          <w:rFonts w:ascii="Cambria" w:hAnsi="Cambria"/>
          <w:b/>
          <w:smallCaps/>
          <w:spacing w:val="20"/>
          <w:kern w:val="28"/>
          <w:sz w:val="28"/>
          <w:szCs w:val="28"/>
          <w:lang w:eastAsia="en-US" w:bidi="en-US"/>
        </w:rPr>
        <w:t>Uitleg van Verslag</w:t>
      </w:r>
    </w:p>
    <w:p w:rsidR="001E49B3" w:rsidRPr="00296396" w:rsidRDefault="001E49B3" w:rsidP="001E49B3">
      <w:pPr>
        <w:jc w:val="both"/>
        <w:rPr>
          <w:rFonts w:eastAsia="Calibri" w:cs="Calibri"/>
        </w:rPr>
      </w:pPr>
      <w:r w:rsidRPr="00296396">
        <w:rPr>
          <w:rFonts w:cs="Calibri"/>
        </w:rPr>
        <w:t xml:space="preserve">Gebruik </w:t>
      </w:r>
      <w:proofErr w:type="spellStart"/>
      <w:r w:rsidRPr="00296396">
        <w:rPr>
          <w:rFonts w:cs="Calibri"/>
        </w:rPr>
        <w:t>woordverwerkingstyle</w:t>
      </w:r>
      <w:proofErr w:type="spellEnd"/>
      <w:r w:rsidRPr="00296396">
        <w:rPr>
          <w:rFonts w:cs="Calibri"/>
        </w:rPr>
        <w:t xml:space="preserve"> om jou te help om ’n professionele verslag te skep.</w:t>
      </w:r>
      <w:r w:rsidRPr="00296396">
        <w:rPr>
          <w:rFonts w:eastAsia="Calibri" w:cs="Calibri"/>
        </w:rPr>
        <w:t xml:space="preserve"> </w:t>
      </w:r>
      <w:r w:rsidR="00FE685C" w:rsidRPr="00296396">
        <w:rPr>
          <w:rFonts w:cs="Calibri"/>
        </w:rPr>
        <w:t>Verwys na K</w:t>
      </w:r>
      <w:r w:rsidRPr="00296396">
        <w:rPr>
          <w:rFonts w:cs="Calibri"/>
        </w:rPr>
        <w:t>olom</w:t>
      </w:r>
      <w:r w:rsidRPr="00296396">
        <w:rPr>
          <w:rFonts w:eastAsia="Calibri" w:cs="Calibri"/>
        </w:rPr>
        <w:t xml:space="preserve"> </w:t>
      </w:r>
      <w:r w:rsidRPr="00296396">
        <w:rPr>
          <w:rFonts w:cs="Calibri"/>
        </w:rPr>
        <w:t>1 hieronder vir voorstelle oor formatering.</w:t>
      </w:r>
      <w:r w:rsidRPr="00296396">
        <w:rPr>
          <w:rFonts w:eastAsia="Calibri" w:cs="Calibri"/>
        </w:rPr>
        <w:t xml:space="preserve"> </w:t>
      </w:r>
      <w:r w:rsidRPr="00296396">
        <w:rPr>
          <w:rFonts w:cs="Calibri"/>
        </w:rPr>
        <w:t xml:space="preserve">(Jy kan </w:t>
      </w:r>
      <w:r w:rsidR="00FE685C" w:rsidRPr="00296396">
        <w:rPr>
          <w:rFonts w:cs="Calibri"/>
        </w:rPr>
        <w:t>die</w:t>
      </w:r>
      <w:r w:rsidRPr="00296396">
        <w:rPr>
          <w:rFonts w:cs="Calibri"/>
        </w:rPr>
        <w:t xml:space="preserve"> inhoudsopgawe outomaties genereer indien jy die formatering soos in </w:t>
      </w:r>
      <w:r w:rsidR="00FE685C" w:rsidRPr="00296396">
        <w:rPr>
          <w:rFonts w:cs="Calibri"/>
        </w:rPr>
        <w:t>K</w:t>
      </w:r>
      <w:r w:rsidRPr="00296396">
        <w:rPr>
          <w:rFonts w:cs="Calibri"/>
        </w:rPr>
        <w:t>olom 1 beskryf word</w:t>
      </w:r>
      <w:r w:rsidR="00FE685C" w:rsidRPr="00296396">
        <w:rPr>
          <w:rFonts w:cs="Calibri"/>
        </w:rPr>
        <w:t xml:space="preserve"> (met behulp van style)</w:t>
      </w:r>
      <w:r w:rsidRPr="00296396">
        <w:rPr>
          <w:rFonts w:cs="Calibri"/>
        </w:rPr>
        <w:t>, gebruik.</w:t>
      </w:r>
      <w:r w:rsidRPr="00296396">
        <w:rPr>
          <w:rFonts w:eastAsia="Calibri" w:cs="Calibri"/>
        </w:rPr>
        <w:t xml:space="preserve"> </w:t>
      </w:r>
    </w:p>
    <w:p w:rsidR="001E49B3" w:rsidRPr="00296396" w:rsidRDefault="001E49B3" w:rsidP="001E49B3">
      <w:pPr>
        <w:rPr>
          <w:rFonts w:cs="Calibri"/>
        </w:rPr>
      </w:pPr>
    </w:p>
    <w:tbl>
      <w:tblPr>
        <w:tblW w:w="0" w:type="auto"/>
        <w:tblInd w:w="108" w:type="dxa"/>
        <w:tblLayout w:type="fixed"/>
        <w:tblLook w:val="0000"/>
      </w:tblPr>
      <w:tblGrid>
        <w:gridCol w:w="3291"/>
        <w:gridCol w:w="6347"/>
      </w:tblGrid>
      <w:tr w:rsidR="001E49B3" w:rsidRPr="00296396" w:rsidTr="002005BF">
        <w:trPr>
          <w:trHeight w:val="895"/>
        </w:trPr>
        <w:tc>
          <w:tcPr>
            <w:tcW w:w="3291" w:type="dxa"/>
            <w:tcBorders>
              <w:top w:val="single" w:sz="4" w:space="0" w:color="000000"/>
              <w:left w:val="single" w:sz="4" w:space="0" w:color="000000"/>
              <w:bottom w:val="single" w:sz="4" w:space="0" w:color="000000"/>
            </w:tcBorders>
            <w:shd w:val="clear" w:color="auto" w:fill="auto"/>
          </w:tcPr>
          <w:p w:rsidR="001E49B3" w:rsidRPr="00296396" w:rsidRDefault="001E49B3" w:rsidP="002005BF">
            <w:pPr>
              <w:pStyle w:val="Title"/>
              <w:snapToGrid w:val="0"/>
              <w:spacing w:after="120"/>
            </w:pPr>
            <w:r w:rsidRPr="00296396">
              <w:t>TITELBLAD</w:t>
            </w:r>
          </w:p>
          <w:p w:rsidR="001E49B3" w:rsidRPr="00296396" w:rsidRDefault="001E49B3" w:rsidP="002005BF">
            <w:pPr>
              <w:rPr>
                <w:rFonts w:cs="Calibri"/>
              </w:rPr>
            </w:pPr>
            <w:r w:rsidRPr="00296396">
              <w:rPr>
                <w:rFonts w:cs="Calibri"/>
              </w:rPr>
              <w:t>&lt;title&gt;</w:t>
            </w:r>
          </w:p>
        </w:tc>
        <w:tc>
          <w:tcPr>
            <w:tcW w:w="6347" w:type="dxa"/>
            <w:tcBorders>
              <w:top w:val="single" w:sz="4" w:space="0" w:color="000000"/>
              <w:left w:val="single" w:sz="4" w:space="0" w:color="000000"/>
              <w:bottom w:val="single" w:sz="4" w:space="0" w:color="000000"/>
              <w:right w:val="single" w:sz="4" w:space="0" w:color="000000"/>
            </w:tcBorders>
            <w:shd w:val="clear" w:color="auto" w:fill="auto"/>
          </w:tcPr>
          <w:p w:rsidR="001E49B3" w:rsidRPr="00296396" w:rsidRDefault="001E49B3" w:rsidP="002005BF">
            <w:pPr>
              <w:snapToGrid w:val="0"/>
              <w:rPr>
                <w:rFonts w:eastAsia="Calibri" w:cs="Calibri"/>
              </w:rPr>
            </w:pPr>
            <w:r w:rsidRPr="00296396">
              <w:rPr>
                <w:rFonts w:cs="Calibri"/>
              </w:rPr>
              <w:t>Titel van verslag</w:t>
            </w:r>
            <w:r w:rsidRPr="00296396">
              <w:rPr>
                <w:rFonts w:eastAsia="Calibri" w:cs="Calibri"/>
              </w:rPr>
              <w:t xml:space="preserve"> </w:t>
            </w:r>
          </w:p>
          <w:p w:rsidR="001E49B3" w:rsidRPr="00296396" w:rsidRDefault="001E49B3" w:rsidP="002005BF">
            <w:pPr>
              <w:rPr>
                <w:rFonts w:eastAsia="Calibri" w:cs="Calibri"/>
              </w:rPr>
            </w:pPr>
            <w:r w:rsidRPr="00296396">
              <w:rPr>
                <w:rFonts w:cs="Calibri"/>
              </w:rPr>
              <w:t>Jou naam en graad</w:t>
            </w:r>
            <w:r w:rsidRPr="00296396">
              <w:rPr>
                <w:rFonts w:eastAsia="Calibri" w:cs="Calibri"/>
              </w:rPr>
              <w:t xml:space="preserve">  </w:t>
            </w:r>
          </w:p>
          <w:p w:rsidR="001E49B3" w:rsidRPr="00296396" w:rsidRDefault="001E49B3" w:rsidP="002005BF">
            <w:pPr>
              <w:rPr>
                <w:rFonts w:eastAsia="Calibri" w:cs="Calibri"/>
              </w:rPr>
            </w:pPr>
            <w:r w:rsidRPr="00296396">
              <w:rPr>
                <w:rFonts w:cs="Calibri"/>
              </w:rPr>
              <w:t>Inhandigingsdatum</w:t>
            </w:r>
            <w:r w:rsidRPr="00296396">
              <w:rPr>
                <w:rFonts w:eastAsia="Calibri" w:cs="Calibri"/>
              </w:rPr>
              <w:t xml:space="preserve"> </w:t>
            </w:r>
          </w:p>
        </w:tc>
      </w:tr>
      <w:tr w:rsidR="001E49B3" w:rsidRPr="00296396" w:rsidTr="002005BF">
        <w:tc>
          <w:tcPr>
            <w:tcW w:w="3291" w:type="dxa"/>
            <w:tcBorders>
              <w:top w:val="single" w:sz="4" w:space="0" w:color="000000"/>
              <w:left w:val="single" w:sz="4" w:space="0" w:color="000000"/>
              <w:bottom w:val="single" w:sz="4" w:space="0" w:color="000000"/>
            </w:tcBorders>
            <w:shd w:val="clear" w:color="auto" w:fill="auto"/>
          </w:tcPr>
          <w:p w:rsidR="001E49B3" w:rsidRPr="00296396" w:rsidRDefault="001E49B3" w:rsidP="002005BF">
            <w:pPr>
              <w:pStyle w:val="Heading"/>
              <w:snapToGrid w:val="0"/>
              <w:rPr>
                <w:b/>
              </w:rPr>
            </w:pPr>
            <w:r w:rsidRPr="00296396">
              <w:rPr>
                <w:b/>
              </w:rPr>
              <w:t xml:space="preserve">OPSOMMING </w:t>
            </w:r>
          </w:p>
          <w:p w:rsidR="001E49B3" w:rsidRPr="00296396" w:rsidRDefault="001E49B3" w:rsidP="002005BF">
            <w:pPr>
              <w:rPr>
                <w:rFonts w:cs="Calibri"/>
              </w:rPr>
            </w:pPr>
            <w:r w:rsidRPr="00296396">
              <w:rPr>
                <w:rFonts w:cs="Calibri"/>
              </w:rPr>
              <w:t>&lt;heading&gt;</w:t>
            </w:r>
          </w:p>
        </w:tc>
        <w:tc>
          <w:tcPr>
            <w:tcW w:w="6347" w:type="dxa"/>
            <w:tcBorders>
              <w:top w:val="single" w:sz="4" w:space="0" w:color="000000"/>
              <w:left w:val="single" w:sz="4" w:space="0" w:color="000000"/>
              <w:bottom w:val="single" w:sz="4" w:space="0" w:color="000000"/>
              <w:right w:val="single" w:sz="4" w:space="0" w:color="000000"/>
            </w:tcBorders>
            <w:shd w:val="clear" w:color="auto" w:fill="auto"/>
          </w:tcPr>
          <w:p w:rsidR="001E49B3" w:rsidRPr="00296396" w:rsidRDefault="001E49B3" w:rsidP="001E49B3">
            <w:pPr>
              <w:snapToGrid w:val="0"/>
              <w:rPr>
                <w:rFonts w:cs="Calibri"/>
              </w:rPr>
            </w:pPr>
            <w:r w:rsidRPr="00296396">
              <w:rPr>
                <w:rFonts w:cs="Calibri"/>
              </w:rPr>
              <w:t xml:space="preserve">Oorsig van die verslag </w:t>
            </w:r>
          </w:p>
          <w:p w:rsidR="001E49B3" w:rsidRPr="00296396" w:rsidRDefault="001E49B3" w:rsidP="001E49B3">
            <w:pPr>
              <w:snapToGrid w:val="0"/>
              <w:rPr>
                <w:rFonts w:cs="Calibri"/>
              </w:rPr>
            </w:pPr>
            <w:r w:rsidRPr="00296396">
              <w:rPr>
                <w:rFonts w:cs="Calibri"/>
              </w:rPr>
              <w:t>Dui noodsaaklike inligting en aanbevelings aan</w:t>
            </w:r>
          </w:p>
        </w:tc>
      </w:tr>
      <w:tr w:rsidR="001E49B3" w:rsidRPr="00296396" w:rsidTr="002005BF">
        <w:tc>
          <w:tcPr>
            <w:tcW w:w="3291" w:type="dxa"/>
            <w:tcBorders>
              <w:top w:val="single" w:sz="4" w:space="0" w:color="000000"/>
              <w:left w:val="single" w:sz="4" w:space="0" w:color="000000"/>
              <w:bottom w:val="single" w:sz="4" w:space="0" w:color="000000"/>
            </w:tcBorders>
            <w:shd w:val="clear" w:color="auto" w:fill="auto"/>
          </w:tcPr>
          <w:p w:rsidR="001E49B3" w:rsidRPr="00296396" w:rsidRDefault="001E49B3" w:rsidP="002005BF">
            <w:pPr>
              <w:pStyle w:val="TableContents"/>
              <w:snapToGrid w:val="0"/>
              <w:rPr>
                <w:rFonts w:eastAsia="Lucida Sans Unicode"/>
                <w:b/>
              </w:rPr>
            </w:pPr>
            <w:r w:rsidRPr="00296396">
              <w:rPr>
                <w:b/>
              </w:rPr>
              <w:t>INHOUDSOPGAWE</w:t>
            </w:r>
            <w:r w:rsidRPr="00296396">
              <w:rPr>
                <w:rFonts w:eastAsia="Lucida Sans Unicode"/>
                <w:b/>
              </w:rPr>
              <w:t xml:space="preserve"> </w:t>
            </w:r>
          </w:p>
          <w:p w:rsidR="001E49B3" w:rsidRPr="00296396" w:rsidRDefault="001E49B3" w:rsidP="002005BF">
            <w:pPr>
              <w:rPr>
                <w:rFonts w:cs="Calibri"/>
              </w:rPr>
            </w:pPr>
            <w:r w:rsidRPr="00296396">
              <w:rPr>
                <w:rFonts w:cs="Calibri"/>
              </w:rPr>
              <w:t>&lt;table</w:t>
            </w:r>
            <w:r w:rsidRPr="00296396">
              <w:rPr>
                <w:rFonts w:eastAsia="Calibri" w:cs="Calibri"/>
              </w:rPr>
              <w:t xml:space="preserve"> </w:t>
            </w:r>
            <w:r w:rsidRPr="00296396">
              <w:rPr>
                <w:rFonts w:cs="Calibri"/>
              </w:rPr>
              <w:t>of</w:t>
            </w:r>
            <w:r w:rsidRPr="00296396">
              <w:rPr>
                <w:rFonts w:eastAsia="Calibri" w:cs="Calibri"/>
              </w:rPr>
              <w:t xml:space="preserve"> </w:t>
            </w:r>
            <w:r w:rsidRPr="00296396">
              <w:rPr>
                <w:rFonts w:cs="Calibri"/>
              </w:rPr>
              <w:t>contents&gt;</w:t>
            </w:r>
          </w:p>
        </w:tc>
        <w:tc>
          <w:tcPr>
            <w:tcW w:w="6347" w:type="dxa"/>
            <w:tcBorders>
              <w:top w:val="single" w:sz="4" w:space="0" w:color="000000"/>
              <w:left w:val="single" w:sz="4" w:space="0" w:color="000000"/>
              <w:bottom w:val="single" w:sz="4" w:space="0" w:color="000000"/>
              <w:right w:val="single" w:sz="4" w:space="0" w:color="000000"/>
            </w:tcBorders>
            <w:shd w:val="clear" w:color="auto" w:fill="auto"/>
          </w:tcPr>
          <w:p w:rsidR="001E49B3" w:rsidRPr="00296396" w:rsidRDefault="001E49B3" w:rsidP="00D05DC5">
            <w:pPr>
              <w:snapToGrid w:val="0"/>
              <w:rPr>
                <w:rFonts w:cs="Calibri"/>
              </w:rPr>
            </w:pPr>
            <w:r w:rsidRPr="00296396">
              <w:rPr>
                <w:rFonts w:cs="Calibri"/>
              </w:rPr>
              <w:t xml:space="preserve">Lys van genommerde afdelings in die verslag </w:t>
            </w:r>
            <w:r w:rsidRPr="00296396">
              <w:rPr>
                <w:rFonts w:eastAsia="Calibri" w:cs="Calibri"/>
              </w:rPr>
              <w:t xml:space="preserve">en </w:t>
            </w:r>
            <w:r w:rsidRPr="00296396">
              <w:rPr>
                <w:rFonts w:cs="Calibri"/>
              </w:rPr>
              <w:t>hul bladsynommers</w:t>
            </w:r>
          </w:p>
        </w:tc>
      </w:tr>
      <w:tr w:rsidR="001E49B3" w:rsidRPr="00296396" w:rsidTr="002005BF">
        <w:tc>
          <w:tcPr>
            <w:tcW w:w="3291" w:type="dxa"/>
            <w:tcBorders>
              <w:top w:val="single" w:sz="4" w:space="0" w:color="000000"/>
              <w:left w:val="single" w:sz="4" w:space="0" w:color="000000"/>
              <w:bottom w:val="single" w:sz="4" w:space="0" w:color="000000"/>
            </w:tcBorders>
            <w:shd w:val="clear" w:color="auto" w:fill="auto"/>
          </w:tcPr>
          <w:p w:rsidR="001E49B3" w:rsidRPr="00296396" w:rsidRDefault="001E49B3" w:rsidP="002005BF">
            <w:pPr>
              <w:pStyle w:val="Heading1"/>
              <w:snapToGrid w:val="0"/>
              <w:spacing w:after="120"/>
            </w:pPr>
            <w:r w:rsidRPr="00296396">
              <w:t>INLEIDING</w:t>
            </w:r>
          </w:p>
          <w:p w:rsidR="001E49B3" w:rsidRPr="00296396" w:rsidRDefault="001E49B3" w:rsidP="002005BF">
            <w:pPr>
              <w:rPr>
                <w:rFonts w:cs="Calibri"/>
              </w:rPr>
            </w:pPr>
            <w:r w:rsidRPr="00296396">
              <w:rPr>
                <w:rFonts w:cs="Calibri"/>
              </w:rPr>
              <w:t>&lt;heading</w:t>
            </w:r>
            <w:r w:rsidRPr="00296396">
              <w:rPr>
                <w:rFonts w:eastAsia="Calibri" w:cs="Calibri"/>
              </w:rPr>
              <w:t xml:space="preserve"> </w:t>
            </w:r>
            <w:r w:rsidRPr="00296396">
              <w:rPr>
                <w:rFonts w:cs="Calibri"/>
              </w:rPr>
              <w:t>1&gt;</w:t>
            </w:r>
          </w:p>
        </w:tc>
        <w:tc>
          <w:tcPr>
            <w:tcW w:w="6347" w:type="dxa"/>
            <w:tcBorders>
              <w:top w:val="single" w:sz="4" w:space="0" w:color="000000"/>
              <w:left w:val="single" w:sz="4" w:space="0" w:color="000000"/>
              <w:bottom w:val="single" w:sz="4" w:space="0" w:color="000000"/>
              <w:right w:val="single" w:sz="4" w:space="0" w:color="000000"/>
            </w:tcBorders>
            <w:shd w:val="clear" w:color="auto" w:fill="auto"/>
          </w:tcPr>
          <w:p w:rsidR="001E49B3" w:rsidRPr="00296396" w:rsidRDefault="00D05DC5" w:rsidP="002005BF">
            <w:pPr>
              <w:snapToGrid w:val="0"/>
              <w:rPr>
                <w:rFonts w:eastAsia="Calibri" w:cs="Calibri"/>
              </w:rPr>
            </w:pPr>
            <w:proofErr w:type="spellStart"/>
            <w:r w:rsidRPr="00296396">
              <w:rPr>
                <w:rFonts w:cs="Calibri"/>
              </w:rPr>
              <w:t>V</w:t>
            </w:r>
            <w:r w:rsidR="001E49B3" w:rsidRPr="00296396">
              <w:rPr>
                <w:rFonts w:cs="Calibri"/>
              </w:rPr>
              <w:t>erwysingsterme</w:t>
            </w:r>
            <w:proofErr w:type="spellEnd"/>
            <w:r w:rsidR="001E49B3" w:rsidRPr="00296396">
              <w:rPr>
                <w:rFonts w:eastAsia="Calibri" w:cs="Calibri"/>
              </w:rPr>
              <w:t xml:space="preserve"> </w:t>
            </w:r>
          </w:p>
          <w:p w:rsidR="001E49B3" w:rsidRPr="00296396" w:rsidRDefault="00D05DC5" w:rsidP="002005BF">
            <w:pPr>
              <w:rPr>
                <w:rFonts w:eastAsia="Calibri" w:cs="Calibri"/>
              </w:rPr>
            </w:pPr>
            <w:r w:rsidRPr="00296396">
              <w:rPr>
                <w:rFonts w:cs="Calibri"/>
              </w:rPr>
              <w:t>V</w:t>
            </w:r>
            <w:r w:rsidR="001E49B3" w:rsidRPr="00296396">
              <w:rPr>
                <w:rFonts w:cs="Calibri"/>
              </w:rPr>
              <w:t>ie</w:t>
            </w:r>
            <w:r w:rsidR="001E49B3" w:rsidRPr="00296396">
              <w:rPr>
                <w:rFonts w:eastAsia="Calibri" w:cs="Calibri"/>
              </w:rPr>
              <w:t xml:space="preserve"> </w:t>
            </w:r>
            <w:r w:rsidR="001E49B3" w:rsidRPr="00296396">
              <w:rPr>
                <w:rFonts w:cs="Calibri"/>
              </w:rPr>
              <w:t>scenario</w:t>
            </w:r>
            <w:r w:rsidR="001E49B3" w:rsidRPr="00296396">
              <w:rPr>
                <w:rFonts w:eastAsia="Calibri" w:cs="Calibri"/>
              </w:rPr>
              <w:t xml:space="preserve"> </w:t>
            </w:r>
            <w:r w:rsidR="001E49B3" w:rsidRPr="00296396">
              <w:rPr>
                <w:rFonts w:cs="Calibri"/>
              </w:rPr>
              <w:t>en</w:t>
            </w:r>
          </w:p>
          <w:p w:rsidR="001E49B3" w:rsidRPr="00296396" w:rsidRDefault="00D05DC5" w:rsidP="002005BF">
            <w:pPr>
              <w:rPr>
                <w:rFonts w:cs="Calibri"/>
              </w:rPr>
            </w:pPr>
            <w:r w:rsidRPr="00296396">
              <w:rPr>
                <w:rFonts w:cs="Calibri"/>
              </w:rPr>
              <w:t>O</w:t>
            </w:r>
            <w:r w:rsidR="001E49B3" w:rsidRPr="00296396">
              <w:rPr>
                <w:rFonts w:cs="Calibri"/>
              </w:rPr>
              <w:t>orsig van die verslag</w:t>
            </w:r>
          </w:p>
        </w:tc>
      </w:tr>
      <w:tr w:rsidR="001E49B3" w:rsidRPr="00296396" w:rsidTr="002005BF">
        <w:trPr>
          <w:trHeight w:val="2410"/>
        </w:trPr>
        <w:tc>
          <w:tcPr>
            <w:tcW w:w="3291" w:type="dxa"/>
            <w:tcBorders>
              <w:top w:val="single" w:sz="4" w:space="0" w:color="000000"/>
              <w:left w:val="single" w:sz="4" w:space="0" w:color="000000"/>
              <w:bottom w:val="single" w:sz="4" w:space="0" w:color="000000"/>
            </w:tcBorders>
            <w:shd w:val="clear" w:color="auto" w:fill="auto"/>
          </w:tcPr>
          <w:p w:rsidR="001E49B3" w:rsidRPr="00296396" w:rsidRDefault="001E49B3" w:rsidP="002005BF">
            <w:pPr>
              <w:pStyle w:val="Heading1"/>
              <w:snapToGrid w:val="0"/>
              <w:spacing w:after="120"/>
            </w:pPr>
            <w:r w:rsidRPr="00296396">
              <w:t>LIGGAAM</w:t>
            </w:r>
          </w:p>
          <w:p w:rsidR="001E49B3" w:rsidRPr="00296396" w:rsidRDefault="001E49B3" w:rsidP="002005BF">
            <w:pPr>
              <w:pStyle w:val="Heading1"/>
              <w:rPr>
                <w:rFonts w:eastAsia="Lucida Sans Unicode"/>
              </w:rPr>
            </w:pPr>
            <w:r w:rsidRPr="00296396">
              <w:t>Opskrifte</w:t>
            </w:r>
            <w:r w:rsidRPr="00296396">
              <w:rPr>
                <w:rFonts w:eastAsia="Lucida Sans Unicode"/>
              </w:rPr>
              <w:t xml:space="preserve"> </w:t>
            </w:r>
          </w:p>
          <w:p w:rsidR="001E49B3" w:rsidRPr="00296396" w:rsidRDefault="001E49B3" w:rsidP="002005BF">
            <w:pPr>
              <w:rPr>
                <w:rFonts w:cs="Calibri"/>
              </w:rPr>
            </w:pPr>
            <w:r w:rsidRPr="00296396">
              <w:rPr>
                <w:rFonts w:cs="Calibri"/>
              </w:rPr>
              <w:t>&lt;heading</w:t>
            </w:r>
            <w:r w:rsidRPr="00296396">
              <w:rPr>
                <w:rFonts w:eastAsia="Calibri" w:cs="Calibri"/>
              </w:rPr>
              <w:t xml:space="preserve"> </w:t>
            </w:r>
            <w:r w:rsidRPr="00296396">
              <w:rPr>
                <w:rFonts w:cs="Calibri"/>
              </w:rPr>
              <w:t>1&gt;</w:t>
            </w:r>
          </w:p>
          <w:p w:rsidR="001E49B3" w:rsidRPr="00296396" w:rsidRDefault="001E49B3" w:rsidP="001E49B3">
            <w:pPr>
              <w:pStyle w:val="Heading2"/>
              <w:widowControl w:val="0"/>
              <w:numPr>
                <w:ilvl w:val="1"/>
                <w:numId w:val="17"/>
              </w:numPr>
              <w:overflowPunct w:val="0"/>
              <w:autoSpaceDE w:val="0"/>
              <w:spacing w:after="120"/>
              <w:ind w:left="0" w:firstLine="0"/>
              <w:textAlignment w:val="baseline"/>
              <w:rPr>
                <w:rFonts w:eastAsia="Lucida Sans Unicode"/>
              </w:rPr>
            </w:pPr>
            <w:r w:rsidRPr="00296396">
              <w:t>Subopskrifte</w:t>
            </w:r>
            <w:r w:rsidRPr="00296396">
              <w:rPr>
                <w:rFonts w:eastAsia="Lucida Sans Unicode"/>
              </w:rPr>
              <w:t xml:space="preserve"> </w:t>
            </w:r>
          </w:p>
          <w:p w:rsidR="001E49B3" w:rsidRPr="00296396" w:rsidRDefault="001E49B3" w:rsidP="002005BF">
            <w:pPr>
              <w:rPr>
                <w:rFonts w:cs="Calibri"/>
              </w:rPr>
            </w:pPr>
            <w:r w:rsidRPr="00296396">
              <w:rPr>
                <w:rFonts w:cs="Calibri"/>
              </w:rPr>
              <w:t>&lt;heading</w:t>
            </w:r>
            <w:r w:rsidRPr="00296396">
              <w:rPr>
                <w:rFonts w:eastAsia="Calibri" w:cs="Calibri"/>
              </w:rPr>
              <w:t xml:space="preserve"> </w:t>
            </w:r>
            <w:r w:rsidRPr="00296396">
              <w:rPr>
                <w:rFonts w:cs="Calibri"/>
              </w:rPr>
              <w:t>2&gt;</w:t>
            </w:r>
          </w:p>
          <w:p w:rsidR="001E49B3" w:rsidRPr="00296396" w:rsidRDefault="001E49B3" w:rsidP="002005BF">
            <w:pPr>
              <w:rPr>
                <w:rFonts w:cs="Calibri"/>
              </w:rPr>
            </w:pPr>
          </w:p>
        </w:tc>
        <w:tc>
          <w:tcPr>
            <w:tcW w:w="6347" w:type="dxa"/>
            <w:tcBorders>
              <w:top w:val="single" w:sz="4" w:space="0" w:color="000000"/>
              <w:left w:val="single" w:sz="4" w:space="0" w:color="000000"/>
              <w:bottom w:val="single" w:sz="4" w:space="0" w:color="000000"/>
              <w:right w:val="single" w:sz="4" w:space="0" w:color="000000"/>
            </w:tcBorders>
            <w:shd w:val="clear" w:color="auto" w:fill="auto"/>
          </w:tcPr>
          <w:p w:rsidR="001E49B3" w:rsidRPr="00296396" w:rsidRDefault="001E49B3" w:rsidP="002005BF">
            <w:pPr>
              <w:snapToGrid w:val="0"/>
              <w:rPr>
                <w:rFonts w:eastAsia="Calibri" w:cs="Calibri"/>
              </w:rPr>
            </w:pPr>
            <w:r w:rsidRPr="00296396">
              <w:rPr>
                <w:rFonts w:cs="Calibri"/>
              </w:rPr>
              <w:t xml:space="preserve">Opskrifte en subopskrifte wat die inhoud van elke afdeling verteenwoordig </w:t>
            </w:r>
          </w:p>
          <w:p w:rsidR="001E49B3" w:rsidRPr="00296396" w:rsidRDefault="001E49B3" w:rsidP="002005BF">
            <w:pPr>
              <w:rPr>
                <w:rFonts w:eastAsia="Calibri" w:cs="Calibri"/>
              </w:rPr>
            </w:pPr>
            <w:r w:rsidRPr="00296396">
              <w:rPr>
                <w:rFonts w:cs="Calibri"/>
              </w:rPr>
              <w:t>Sluit inligting in oor belangrike idees omtrent die onderwerp</w:t>
            </w:r>
            <w:r w:rsidRPr="00296396">
              <w:rPr>
                <w:rFonts w:eastAsia="Calibri" w:cs="Calibri"/>
              </w:rPr>
              <w:t xml:space="preserve">  </w:t>
            </w:r>
          </w:p>
          <w:p w:rsidR="001E49B3" w:rsidRPr="00296396" w:rsidRDefault="00D05DC5" w:rsidP="001E49B3">
            <w:pPr>
              <w:rPr>
                <w:rFonts w:cs="Calibri"/>
              </w:rPr>
            </w:pPr>
            <w:r w:rsidRPr="00296396">
              <w:rPr>
                <w:rFonts w:cs="Calibri"/>
              </w:rPr>
              <w:t>B</w:t>
            </w:r>
            <w:r w:rsidR="001E49B3" w:rsidRPr="00296396">
              <w:rPr>
                <w:rFonts w:cs="Calibri"/>
              </w:rPr>
              <w:t>espreking van programme wat verwant is aan die scenario</w:t>
            </w:r>
          </w:p>
        </w:tc>
      </w:tr>
      <w:tr w:rsidR="001E49B3" w:rsidRPr="00296396" w:rsidTr="002005BF">
        <w:trPr>
          <w:trHeight w:val="1480"/>
        </w:trPr>
        <w:tc>
          <w:tcPr>
            <w:tcW w:w="3291" w:type="dxa"/>
            <w:tcBorders>
              <w:top w:val="single" w:sz="4" w:space="0" w:color="000000"/>
              <w:left w:val="single" w:sz="4" w:space="0" w:color="000000"/>
              <w:bottom w:val="single" w:sz="4" w:space="0" w:color="000000"/>
            </w:tcBorders>
            <w:shd w:val="clear" w:color="auto" w:fill="auto"/>
          </w:tcPr>
          <w:p w:rsidR="001E49B3" w:rsidRPr="00296396" w:rsidRDefault="001E49B3" w:rsidP="002005BF">
            <w:pPr>
              <w:pStyle w:val="Heading1"/>
              <w:snapToGrid w:val="0"/>
              <w:spacing w:after="120"/>
            </w:pPr>
            <w:r w:rsidRPr="00296396">
              <w:t>GEVOLGTREKKING</w:t>
            </w:r>
          </w:p>
          <w:p w:rsidR="001E49B3" w:rsidRPr="00296396" w:rsidRDefault="001E49B3" w:rsidP="002005BF">
            <w:pPr>
              <w:rPr>
                <w:rFonts w:cs="Calibri"/>
              </w:rPr>
            </w:pPr>
            <w:r w:rsidRPr="00296396">
              <w:rPr>
                <w:rFonts w:cs="Calibri"/>
              </w:rPr>
              <w:t>&lt;heading</w:t>
            </w:r>
            <w:r w:rsidRPr="00296396">
              <w:rPr>
                <w:rFonts w:eastAsia="Calibri" w:cs="Calibri"/>
              </w:rPr>
              <w:t xml:space="preserve"> </w:t>
            </w:r>
            <w:r w:rsidRPr="00296396">
              <w:rPr>
                <w:rFonts w:cs="Calibri"/>
              </w:rPr>
              <w:t>1&gt;</w:t>
            </w:r>
          </w:p>
        </w:tc>
        <w:tc>
          <w:tcPr>
            <w:tcW w:w="6347" w:type="dxa"/>
            <w:tcBorders>
              <w:top w:val="single" w:sz="4" w:space="0" w:color="000000"/>
              <w:left w:val="single" w:sz="4" w:space="0" w:color="000000"/>
              <w:bottom w:val="single" w:sz="4" w:space="0" w:color="000000"/>
              <w:right w:val="single" w:sz="4" w:space="0" w:color="000000"/>
            </w:tcBorders>
            <w:shd w:val="clear" w:color="auto" w:fill="auto"/>
          </w:tcPr>
          <w:p w:rsidR="001E49B3" w:rsidRPr="00296396" w:rsidRDefault="00D05DC5" w:rsidP="002005BF">
            <w:pPr>
              <w:snapToGrid w:val="0"/>
              <w:rPr>
                <w:rFonts w:eastAsia="Calibri" w:cs="Calibri"/>
              </w:rPr>
            </w:pPr>
            <w:r w:rsidRPr="00296396">
              <w:rPr>
                <w:rFonts w:cs="Calibri"/>
              </w:rPr>
              <w:t>S</w:t>
            </w:r>
            <w:r w:rsidR="001E49B3" w:rsidRPr="00296396">
              <w:rPr>
                <w:rFonts w:cs="Calibri"/>
              </w:rPr>
              <w:t>tel</w:t>
            </w:r>
            <w:r w:rsidR="001E49B3" w:rsidRPr="00296396">
              <w:rPr>
                <w:rFonts w:eastAsia="Calibri" w:cs="Calibri"/>
              </w:rPr>
              <w:t xml:space="preserve"> </w:t>
            </w:r>
            <w:r w:rsidR="001E49B3" w:rsidRPr="00296396">
              <w:rPr>
                <w:rFonts w:cs="Calibri"/>
              </w:rPr>
              <w:t>die</w:t>
            </w:r>
            <w:r w:rsidR="001E49B3" w:rsidRPr="00296396">
              <w:rPr>
                <w:rFonts w:eastAsia="Calibri" w:cs="Calibri"/>
              </w:rPr>
              <w:t xml:space="preserve"> </w:t>
            </w:r>
            <w:r w:rsidR="001E49B3" w:rsidRPr="00296396">
              <w:rPr>
                <w:rFonts w:cs="Calibri"/>
              </w:rPr>
              <w:t>gevolgtrekkings wat gemaak kan word uit die inligting wat gevind is</w:t>
            </w:r>
            <w:r w:rsidR="001E49B3" w:rsidRPr="00296396">
              <w:rPr>
                <w:rFonts w:eastAsia="Calibri" w:cs="Calibri"/>
              </w:rPr>
              <w:t xml:space="preserve"> </w:t>
            </w:r>
          </w:p>
          <w:p w:rsidR="001E49B3" w:rsidRPr="00296396" w:rsidRDefault="00D05DC5" w:rsidP="00D05DC5">
            <w:pPr>
              <w:rPr>
                <w:rFonts w:cs="Calibri"/>
              </w:rPr>
            </w:pPr>
            <w:r w:rsidRPr="00296396">
              <w:rPr>
                <w:rFonts w:cs="Calibri"/>
              </w:rPr>
              <w:t>M</w:t>
            </w:r>
            <w:r w:rsidR="001E49B3" w:rsidRPr="00296396">
              <w:rPr>
                <w:rFonts w:cs="Calibri"/>
              </w:rPr>
              <w:t xml:space="preserve">aak aanbevelings </w:t>
            </w:r>
            <w:r w:rsidRPr="00296396">
              <w:rPr>
                <w:rFonts w:cs="Calibri"/>
              </w:rPr>
              <w:t>betreffende</w:t>
            </w:r>
            <w:r w:rsidR="001E49B3" w:rsidRPr="00296396">
              <w:rPr>
                <w:rFonts w:cs="Calibri"/>
              </w:rPr>
              <w:t xml:space="preserve"> dit wat </w:t>
            </w:r>
            <w:r w:rsidRPr="00296396">
              <w:rPr>
                <w:rFonts w:cs="Calibri"/>
              </w:rPr>
              <w:t>jy</w:t>
            </w:r>
            <w:r w:rsidR="001E49B3" w:rsidRPr="00296396">
              <w:rPr>
                <w:rFonts w:cs="Calibri"/>
              </w:rPr>
              <w:t xml:space="preserve"> met die projek beoog</w:t>
            </w:r>
          </w:p>
        </w:tc>
      </w:tr>
      <w:tr w:rsidR="001E49B3" w:rsidRPr="00296396" w:rsidTr="002005BF">
        <w:trPr>
          <w:trHeight w:val="895"/>
        </w:trPr>
        <w:tc>
          <w:tcPr>
            <w:tcW w:w="3291" w:type="dxa"/>
            <w:tcBorders>
              <w:top w:val="single" w:sz="4" w:space="0" w:color="000000"/>
              <w:left w:val="single" w:sz="4" w:space="0" w:color="000000"/>
              <w:bottom w:val="single" w:sz="4" w:space="0" w:color="000000"/>
            </w:tcBorders>
            <w:shd w:val="clear" w:color="auto" w:fill="auto"/>
          </w:tcPr>
          <w:p w:rsidR="001E49B3" w:rsidRPr="00296396" w:rsidRDefault="001E49B3" w:rsidP="002005BF">
            <w:pPr>
              <w:pStyle w:val="Heading1"/>
              <w:snapToGrid w:val="0"/>
              <w:spacing w:after="120"/>
            </w:pPr>
            <w:r w:rsidRPr="00296396">
              <w:t>VERWYSINGSLYS</w:t>
            </w:r>
          </w:p>
          <w:p w:rsidR="001E49B3" w:rsidRPr="00296396" w:rsidRDefault="001E49B3" w:rsidP="002005BF">
            <w:pPr>
              <w:rPr>
                <w:rFonts w:cs="Calibri"/>
              </w:rPr>
            </w:pPr>
            <w:r w:rsidRPr="00296396">
              <w:rPr>
                <w:rFonts w:cs="Calibri"/>
              </w:rPr>
              <w:t>&lt;heading</w:t>
            </w:r>
            <w:r w:rsidRPr="00296396">
              <w:rPr>
                <w:rFonts w:eastAsia="Calibri" w:cs="Calibri"/>
              </w:rPr>
              <w:t xml:space="preserve"> </w:t>
            </w:r>
            <w:r w:rsidRPr="00296396">
              <w:rPr>
                <w:rFonts w:cs="Calibri"/>
              </w:rPr>
              <w:t>1&gt;</w:t>
            </w:r>
          </w:p>
        </w:tc>
        <w:tc>
          <w:tcPr>
            <w:tcW w:w="6347" w:type="dxa"/>
            <w:tcBorders>
              <w:top w:val="single" w:sz="4" w:space="0" w:color="000000"/>
              <w:left w:val="single" w:sz="4" w:space="0" w:color="000000"/>
              <w:bottom w:val="single" w:sz="4" w:space="0" w:color="000000"/>
              <w:right w:val="single" w:sz="4" w:space="0" w:color="000000"/>
            </w:tcBorders>
            <w:shd w:val="clear" w:color="auto" w:fill="auto"/>
          </w:tcPr>
          <w:p w:rsidR="001E49B3" w:rsidRPr="00296396" w:rsidRDefault="001E49B3" w:rsidP="002005BF">
            <w:pPr>
              <w:snapToGrid w:val="0"/>
              <w:rPr>
                <w:rFonts w:eastAsia="Calibri" w:cs="Calibri"/>
              </w:rPr>
            </w:pPr>
            <w:r w:rsidRPr="00296396">
              <w:rPr>
                <w:rFonts w:cs="Calibri"/>
              </w:rPr>
              <w:t xml:space="preserve">Lys van bronne wat gebruik is </w:t>
            </w:r>
            <w:r w:rsidR="00D05DC5" w:rsidRPr="00296396">
              <w:rPr>
                <w:rFonts w:cs="Calibri"/>
              </w:rPr>
              <w:t>tydens</w:t>
            </w:r>
            <w:r w:rsidRPr="00296396">
              <w:rPr>
                <w:rFonts w:cs="Calibri"/>
              </w:rPr>
              <w:t xml:space="preserve"> die navorsing </w:t>
            </w:r>
          </w:p>
          <w:p w:rsidR="001E49B3" w:rsidRPr="00296396" w:rsidRDefault="001E49B3" w:rsidP="002005BF">
            <w:pPr>
              <w:rPr>
                <w:rFonts w:cs="Calibri"/>
              </w:rPr>
            </w:pPr>
            <w:r w:rsidRPr="00296396">
              <w:rPr>
                <w:rFonts w:cs="Calibri"/>
              </w:rPr>
              <w:t>Gebruik vereenvoudigde</w:t>
            </w:r>
            <w:r w:rsidRPr="00296396">
              <w:rPr>
                <w:rFonts w:eastAsia="Calibri" w:cs="Calibri"/>
              </w:rPr>
              <w:t xml:space="preserve"> </w:t>
            </w:r>
            <w:r w:rsidRPr="00296396">
              <w:rPr>
                <w:rFonts w:cs="Calibri"/>
              </w:rPr>
              <w:t>Harvard</w:t>
            </w:r>
            <w:r w:rsidRPr="00296396">
              <w:rPr>
                <w:rFonts w:eastAsia="Calibri" w:cs="Calibri"/>
              </w:rPr>
              <w:t xml:space="preserve"> </w:t>
            </w:r>
            <w:r w:rsidRPr="00296396">
              <w:rPr>
                <w:rFonts w:cs="Calibri"/>
              </w:rPr>
              <w:t>styl/</w:t>
            </w:r>
            <w:proofErr w:type="spellStart"/>
            <w:r w:rsidRPr="00296396">
              <w:rPr>
                <w:rFonts w:cs="Calibri"/>
              </w:rPr>
              <w:t>APA</w:t>
            </w:r>
            <w:proofErr w:type="spellEnd"/>
            <w:r w:rsidRPr="00296396">
              <w:rPr>
                <w:rFonts w:cs="Calibri"/>
              </w:rPr>
              <w:t xml:space="preserve"> styl</w:t>
            </w:r>
          </w:p>
        </w:tc>
      </w:tr>
      <w:tr w:rsidR="001E49B3" w:rsidRPr="00296396" w:rsidTr="002005BF">
        <w:trPr>
          <w:trHeight w:val="1195"/>
        </w:trPr>
        <w:tc>
          <w:tcPr>
            <w:tcW w:w="3291" w:type="dxa"/>
            <w:tcBorders>
              <w:top w:val="single" w:sz="4" w:space="0" w:color="000000"/>
              <w:left w:val="single" w:sz="4" w:space="0" w:color="000000"/>
              <w:bottom w:val="single" w:sz="4" w:space="0" w:color="000000"/>
            </w:tcBorders>
            <w:shd w:val="clear" w:color="auto" w:fill="auto"/>
          </w:tcPr>
          <w:p w:rsidR="001E49B3" w:rsidRPr="00296396" w:rsidRDefault="001E49B3" w:rsidP="002005BF">
            <w:pPr>
              <w:pStyle w:val="Heading1"/>
              <w:snapToGrid w:val="0"/>
              <w:spacing w:after="120"/>
            </w:pPr>
            <w:r w:rsidRPr="00296396">
              <w:t>AANHANGSEL</w:t>
            </w:r>
          </w:p>
          <w:p w:rsidR="001E49B3" w:rsidRPr="00296396" w:rsidRDefault="001E49B3" w:rsidP="002005BF">
            <w:pPr>
              <w:rPr>
                <w:rFonts w:cs="Calibri"/>
              </w:rPr>
            </w:pPr>
            <w:r w:rsidRPr="00296396">
              <w:rPr>
                <w:rFonts w:cs="Calibri"/>
              </w:rPr>
              <w:t>&lt;heading</w:t>
            </w:r>
            <w:r w:rsidRPr="00296396">
              <w:rPr>
                <w:rFonts w:eastAsia="Calibri" w:cs="Calibri"/>
              </w:rPr>
              <w:t xml:space="preserve"> </w:t>
            </w:r>
            <w:r w:rsidRPr="00296396">
              <w:rPr>
                <w:rFonts w:cs="Calibri"/>
              </w:rPr>
              <w:t>1&gt;</w:t>
            </w:r>
          </w:p>
        </w:tc>
        <w:tc>
          <w:tcPr>
            <w:tcW w:w="6347" w:type="dxa"/>
            <w:tcBorders>
              <w:top w:val="single" w:sz="4" w:space="0" w:color="000000"/>
              <w:left w:val="single" w:sz="4" w:space="0" w:color="000000"/>
              <w:bottom w:val="single" w:sz="4" w:space="0" w:color="000000"/>
              <w:right w:val="single" w:sz="4" w:space="0" w:color="000000"/>
            </w:tcBorders>
            <w:shd w:val="clear" w:color="auto" w:fill="auto"/>
          </w:tcPr>
          <w:p w:rsidR="001E49B3" w:rsidRPr="00296396" w:rsidRDefault="001E49B3" w:rsidP="002005BF">
            <w:pPr>
              <w:snapToGrid w:val="0"/>
              <w:rPr>
                <w:rFonts w:cs="Calibri"/>
              </w:rPr>
            </w:pPr>
            <w:r w:rsidRPr="00296396">
              <w:rPr>
                <w:rFonts w:cs="Calibri"/>
              </w:rPr>
              <w:t>Grafika (bv. skermkopieë) en inligting wat jou navorsing ondersteun maar nie noodsaaklik vir jou verduidelikings is nie.</w:t>
            </w:r>
          </w:p>
        </w:tc>
      </w:tr>
    </w:tbl>
    <w:p w:rsidR="001E78C9" w:rsidRPr="00296396" w:rsidRDefault="001E78C9" w:rsidP="00C667BC">
      <w:pPr>
        <w:pStyle w:val="BodyText"/>
        <w:spacing w:after="200" w:line="276" w:lineRule="auto"/>
      </w:pPr>
    </w:p>
    <w:p w:rsidR="001E78C9" w:rsidRPr="00296396" w:rsidRDefault="001E78C9" w:rsidP="00C667BC">
      <w:pPr>
        <w:pStyle w:val="BodyText"/>
        <w:spacing w:after="200" w:line="276" w:lineRule="auto"/>
        <w:sectPr w:rsidR="001E78C9" w:rsidRPr="00296396" w:rsidSect="0087159D">
          <w:headerReference w:type="default" r:id="rId22"/>
          <w:footerReference w:type="default" r:id="rId23"/>
          <w:pgSz w:w="11907" w:h="16840" w:code="9"/>
          <w:pgMar w:top="1440" w:right="1440" w:bottom="1440" w:left="1440" w:header="567" w:footer="567" w:gutter="0"/>
          <w:pgNumType w:fmt="lowerRoman" w:start="1"/>
          <w:cols w:space="720"/>
          <w:docGrid w:linePitch="360"/>
        </w:sectPr>
      </w:pPr>
    </w:p>
    <w:p w:rsidR="0013490D" w:rsidRPr="00A64143" w:rsidRDefault="0013490D" w:rsidP="0013490D">
      <w:pPr>
        <w:pBdr>
          <w:bottom w:val="thinThickSmallGap" w:sz="12" w:space="1" w:color="943634"/>
        </w:pBdr>
        <w:spacing w:before="360" w:after="200" w:line="252" w:lineRule="auto"/>
        <w:jc w:val="center"/>
        <w:outlineLvl w:val="0"/>
        <w:rPr>
          <w:rFonts w:ascii="Cambria" w:hAnsi="Cambria"/>
          <w:b/>
          <w:smallCaps/>
          <w:spacing w:val="20"/>
          <w:kern w:val="28"/>
          <w:sz w:val="28"/>
          <w:szCs w:val="28"/>
          <w:lang w:val="en-ZA" w:eastAsia="en-US" w:bidi="en-US"/>
        </w:rPr>
      </w:pPr>
      <w:bookmarkStart w:id="3" w:name="_Toc382803770"/>
      <w:bookmarkStart w:id="4" w:name="_Toc381298503"/>
      <w:proofErr w:type="spellStart"/>
      <w:r>
        <w:rPr>
          <w:rFonts w:ascii="Cambria" w:hAnsi="Cambria"/>
          <w:b/>
          <w:smallCaps/>
          <w:spacing w:val="20"/>
          <w:kern w:val="28"/>
          <w:sz w:val="28"/>
          <w:szCs w:val="28"/>
          <w:lang w:val="en-ZA" w:eastAsia="en-US" w:bidi="en-US"/>
        </w:rPr>
        <w:lastRenderedPageBreak/>
        <w:t>Bylaag</w:t>
      </w:r>
      <w:proofErr w:type="spellEnd"/>
      <w:r w:rsidRPr="00A64143">
        <w:rPr>
          <w:rFonts w:ascii="Cambria" w:hAnsi="Cambria"/>
          <w:b/>
          <w:smallCaps/>
          <w:spacing w:val="20"/>
          <w:kern w:val="28"/>
          <w:sz w:val="28"/>
          <w:szCs w:val="28"/>
          <w:lang w:val="en-ZA" w:eastAsia="en-US" w:bidi="en-US"/>
        </w:rPr>
        <w:t xml:space="preserve"> B – </w:t>
      </w:r>
      <w:proofErr w:type="spellStart"/>
      <w:r>
        <w:rPr>
          <w:rFonts w:ascii="Cambria" w:hAnsi="Cambria"/>
          <w:b/>
          <w:smallCaps/>
          <w:spacing w:val="20"/>
          <w:kern w:val="28"/>
          <w:sz w:val="28"/>
          <w:szCs w:val="28"/>
          <w:lang w:val="en-ZA" w:eastAsia="en-US" w:bidi="en-US"/>
        </w:rPr>
        <w:t>F</w:t>
      </w:r>
      <w:r w:rsidRPr="00A64143">
        <w:rPr>
          <w:rFonts w:ascii="Cambria" w:hAnsi="Cambria"/>
          <w:b/>
          <w:smallCaps/>
          <w:spacing w:val="20"/>
          <w:kern w:val="28"/>
          <w:sz w:val="28"/>
          <w:szCs w:val="28"/>
          <w:lang w:val="en-ZA" w:eastAsia="en-US" w:bidi="en-US"/>
        </w:rPr>
        <w:t>ase</w:t>
      </w:r>
      <w:proofErr w:type="spellEnd"/>
      <w:r w:rsidRPr="00A64143">
        <w:rPr>
          <w:rFonts w:ascii="Cambria" w:hAnsi="Cambria"/>
          <w:b/>
          <w:smallCaps/>
          <w:spacing w:val="20"/>
          <w:kern w:val="28"/>
          <w:sz w:val="28"/>
          <w:szCs w:val="28"/>
          <w:lang w:val="en-ZA" w:eastAsia="en-US" w:bidi="en-US"/>
        </w:rPr>
        <w:t xml:space="preserve"> 1 </w:t>
      </w:r>
      <w:proofErr w:type="spellStart"/>
      <w:r w:rsidRPr="00A64143">
        <w:rPr>
          <w:rFonts w:ascii="Cambria" w:hAnsi="Cambria"/>
          <w:b/>
          <w:smallCaps/>
          <w:spacing w:val="20"/>
          <w:kern w:val="28"/>
          <w:sz w:val="28"/>
          <w:szCs w:val="28"/>
          <w:lang w:val="en-ZA" w:eastAsia="en-US" w:bidi="en-US"/>
        </w:rPr>
        <w:t>templa</w:t>
      </w:r>
      <w:bookmarkEnd w:id="3"/>
      <w:r>
        <w:rPr>
          <w:rFonts w:ascii="Cambria" w:hAnsi="Cambria"/>
          <w:b/>
          <w:smallCaps/>
          <w:spacing w:val="20"/>
          <w:kern w:val="28"/>
          <w:sz w:val="28"/>
          <w:szCs w:val="28"/>
          <w:lang w:val="en-ZA" w:eastAsia="en-US" w:bidi="en-US"/>
        </w:rPr>
        <w:t>at</w:t>
      </w:r>
      <w:proofErr w:type="spellEnd"/>
    </w:p>
    <w:tbl>
      <w:tblPr>
        <w:tblW w:w="0" w:type="auto"/>
        <w:tblInd w:w="-106" w:type="dxa"/>
        <w:tblLook w:val="01E0"/>
      </w:tblPr>
      <w:tblGrid>
        <w:gridCol w:w="15722"/>
      </w:tblGrid>
      <w:tr w:rsidR="0013490D" w:rsidTr="0013490D">
        <w:tc>
          <w:tcPr>
            <w:tcW w:w="14282" w:type="dxa"/>
          </w:tcPr>
          <w:tbl>
            <w:tblPr>
              <w:tblW w:w="15542" w:type="dxa"/>
              <w:tblBorders>
                <w:top w:val="single" w:sz="12" w:space="0" w:color="auto"/>
                <w:left w:val="single" w:sz="12" w:space="0" w:color="auto"/>
                <w:bottom w:val="single" w:sz="12" w:space="0" w:color="auto"/>
                <w:right w:val="single" w:sz="12" w:space="0" w:color="auto"/>
              </w:tblBorders>
              <w:tblCellMar>
                <w:left w:w="10" w:type="dxa"/>
                <w:right w:w="10" w:type="dxa"/>
              </w:tblCellMar>
              <w:tblLook w:val="0000"/>
            </w:tblPr>
            <w:tblGrid>
              <w:gridCol w:w="2359"/>
              <w:gridCol w:w="1436"/>
              <w:gridCol w:w="3976"/>
              <w:gridCol w:w="7771"/>
            </w:tblGrid>
            <w:tr w:rsidR="0013490D" w:rsidRPr="001C3A81" w:rsidTr="002571DE">
              <w:trPr>
                <w:cantSplit/>
                <w:trHeight w:val="2117"/>
              </w:trPr>
              <w:tc>
                <w:tcPr>
                  <w:tcW w:w="5000" w:type="pct"/>
                  <w:gridSpan w:val="4"/>
                  <w:tcBorders>
                    <w:top w:val="single" w:sz="12" w:space="0" w:color="auto"/>
                    <w:left w:val="single" w:sz="12" w:space="0" w:color="auto"/>
                    <w:bottom w:val="single" w:sz="12" w:space="0" w:color="auto"/>
                    <w:right w:val="single" w:sz="12" w:space="0" w:color="auto"/>
                  </w:tcBorders>
                  <w:shd w:val="clear" w:color="auto" w:fill="FFFFFF"/>
                  <w:tcMar>
                    <w:top w:w="0" w:type="dxa"/>
                    <w:left w:w="57" w:type="dxa"/>
                    <w:bottom w:w="0" w:type="dxa"/>
                    <w:right w:w="57" w:type="dxa"/>
                  </w:tcMar>
                </w:tcPr>
                <w:p w:rsidR="0013490D" w:rsidRPr="001C3A81" w:rsidRDefault="002571DE" w:rsidP="002571DE">
                  <w:pPr>
                    <w:spacing w:after="120"/>
                    <w:rPr>
                      <w:rFonts w:ascii="Arial Narrow" w:hAnsi="Arial Narrow"/>
                      <w:b/>
                      <w:bCs/>
                      <w:sz w:val="20"/>
                      <w:szCs w:val="20"/>
                    </w:rPr>
                  </w:pPr>
                  <w:r>
                    <w:rPr>
                      <w:rFonts w:ascii="Arial Narrow" w:hAnsi="Arial Narrow"/>
                      <w:b/>
                      <w:bCs/>
                      <w:sz w:val="20"/>
                      <w:szCs w:val="20"/>
                    </w:rPr>
                    <w:t>Beskrywing van taak</w:t>
                  </w:r>
                </w:p>
                <w:p w:rsidR="0013490D" w:rsidRPr="001C3A81" w:rsidRDefault="0013490D" w:rsidP="002571DE">
                  <w:pPr>
                    <w:rPr>
                      <w:rFonts w:ascii="Arial Narrow" w:hAnsi="Arial Narrow"/>
                      <w:sz w:val="20"/>
                      <w:szCs w:val="20"/>
                    </w:rPr>
                  </w:pPr>
                </w:p>
                <w:p w:rsidR="0013490D" w:rsidRPr="001C3A81" w:rsidRDefault="0013490D" w:rsidP="002571DE">
                  <w:pPr>
                    <w:rPr>
                      <w:rFonts w:ascii="Arial Narrow" w:hAnsi="Arial Narrow"/>
                      <w:sz w:val="20"/>
                      <w:szCs w:val="20"/>
                    </w:rPr>
                  </w:pPr>
                </w:p>
                <w:p w:rsidR="0013490D" w:rsidRPr="001C3A81" w:rsidRDefault="0013490D" w:rsidP="002571DE">
                  <w:pPr>
                    <w:rPr>
                      <w:rFonts w:ascii="Arial Narrow" w:hAnsi="Arial Narrow"/>
                      <w:sz w:val="20"/>
                      <w:szCs w:val="20"/>
                    </w:rPr>
                  </w:pPr>
                </w:p>
                <w:p w:rsidR="0013490D" w:rsidRPr="001C3A81" w:rsidRDefault="0013490D" w:rsidP="002571DE">
                  <w:pPr>
                    <w:rPr>
                      <w:rFonts w:ascii="Arial Narrow" w:hAnsi="Arial Narrow"/>
                      <w:sz w:val="20"/>
                      <w:szCs w:val="20"/>
                    </w:rPr>
                  </w:pPr>
                </w:p>
                <w:p w:rsidR="0013490D" w:rsidRPr="001C3A81" w:rsidRDefault="0013490D" w:rsidP="002571DE">
                  <w:pPr>
                    <w:rPr>
                      <w:rFonts w:ascii="Arial Narrow" w:hAnsi="Arial Narrow"/>
                      <w:sz w:val="20"/>
                      <w:szCs w:val="20"/>
                    </w:rPr>
                  </w:pPr>
                </w:p>
                <w:p w:rsidR="0013490D" w:rsidRPr="001C3A81" w:rsidRDefault="0013490D" w:rsidP="002571DE">
                  <w:pPr>
                    <w:rPr>
                      <w:rFonts w:ascii="Arial Narrow" w:hAnsi="Arial Narrow"/>
                      <w:sz w:val="20"/>
                      <w:szCs w:val="20"/>
                    </w:rPr>
                  </w:pPr>
                </w:p>
                <w:p w:rsidR="0013490D" w:rsidRPr="001C3A81" w:rsidRDefault="0013490D" w:rsidP="002571DE">
                  <w:pPr>
                    <w:rPr>
                      <w:rFonts w:ascii="Arial Narrow" w:hAnsi="Arial Narrow"/>
                      <w:sz w:val="20"/>
                      <w:szCs w:val="20"/>
                    </w:rPr>
                  </w:pPr>
                </w:p>
              </w:tc>
            </w:tr>
            <w:tr w:rsidR="0013490D" w:rsidRPr="001C3A81" w:rsidTr="002571DE">
              <w:trPr>
                <w:cantSplit/>
                <w:trHeight w:val="1254"/>
              </w:trPr>
              <w:tc>
                <w:tcPr>
                  <w:tcW w:w="1221" w:type="pct"/>
                  <w:gridSpan w:val="2"/>
                  <w:tcBorders>
                    <w:top w:val="single" w:sz="12" w:space="0" w:color="auto"/>
                    <w:left w:val="single" w:sz="12" w:space="0" w:color="auto"/>
                    <w:bottom w:val="single" w:sz="12" w:space="0" w:color="auto"/>
                  </w:tcBorders>
                  <w:shd w:val="clear" w:color="auto" w:fill="FFFFFF"/>
                  <w:tcMar>
                    <w:top w:w="0" w:type="dxa"/>
                    <w:left w:w="57" w:type="dxa"/>
                    <w:bottom w:w="0" w:type="dxa"/>
                    <w:right w:w="57" w:type="dxa"/>
                  </w:tcMar>
                </w:tcPr>
                <w:p w:rsidR="0013490D" w:rsidRPr="001C3A81" w:rsidRDefault="002571DE" w:rsidP="002571DE">
                  <w:pPr>
                    <w:spacing w:before="120" w:after="120"/>
                    <w:rPr>
                      <w:rFonts w:ascii="Arial Narrow" w:hAnsi="Arial Narrow"/>
                      <w:b/>
                      <w:bCs/>
                      <w:sz w:val="20"/>
                      <w:szCs w:val="20"/>
                    </w:rPr>
                  </w:pPr>
                  <w:r>
                    <w:rPr>
                      <w:rFonts w:ascii="Arial Narrow" w:hAnsi="Arial Narrow"/>
                      <w:b/>
                      <w:bCs/>
                      <w:sz w:val="20"/>
                      <w:szCs w:val="20"/>
                    </w:rPr>
                    <w:t>Bewys van ondersoek aangeheg</w:t>
                  </w:r>
                  <w:r w:rsidR="0013490D" w:rsidRPr="001C3A81">
                    <w:rPr>
                      <w:rFonts w:ascii="Arial Narrow" w:hAnsi="Arial Narrow"/>
                      <w:b/>
                      <w:bCs/>
                      <w:sz w:val="20"/>
                      <w:szCs w:val="20"/>
                    </w:rPr>
                    <w:t>:</w:t>
                  </w:r>
                </w:p>
                <w:p w:rsidR="0013490D" w:rsidRPr="001C3A81" w:rsidRDefault="0013490D" w:rsidP="002571DE">
                  <w:pPr>
                    <w:spacing w:before="120" w:after="120"/>
                    <w:rPr>
                      <w:rFonts w:ascii="Arial Narrow" w:hAnsi="Arial Narrow"/>
                      <w:sz w:val="20"/>
                      <w:szCs w:val="20"/>
                    </w:rPr>
                  </w:pPr>
                  <w:r w:rsidRPr="001C3A81">
                    <w:rPr>
                      <w:rFonts w:ascii="Arial Narrow" w:hAnsi="Arial Narrow"/>
                      <w:b/>
                      <w:bCs/>
                      <w:sz w:val="20"/>
                      <w:szCs w:val="20"/>
                    </w:rPr>
                    <w:t>[</w:t>
                  </w:r>
                  <w:r w:rsidR="002571DE">
                    <w:rPr>
                      <w:rFonts w:ascii="Arial Narrow" w:hAnsi="Arial Narrow"/>
                      <w:b/>
                      <w:bCs/>
                      <w:sz w:val="20"/>
                      <w:szCs w:val="20"/>
                    </w:rPr>
                    <w:t>Kontrolelys</w:t>
                  </w:r>
                  <w:r w:rsidRPr="001C3A81">
                    <w:rPr>
                      <w:rFonts w:ascii="Arial Narrow" w:hAnsi="Arial Narrow"/>
                      <w:b/>
                      <w:bCs/>
                      <w:sz w:val="20"/>
                      <w:szCs w:val="20"/>
                    </w:rPr>
                    <w:t>]</w:t>
                  </w:r>
                </w:p>
              </w:tc>
              <w:tc>
                <w:tcPr>
                  <w:tcW w:w="3779" w:type="pct"/>
                  <w:gridSpan w:val="2"/>
                  <w:tcBorders>
                    <w:top w:val="single" w:sz="12" w:space="0" w:color="auto"/>
                    <w:bottom w:val="single" w:sz="12" w:space="0" w:color="auto"/>
                    <w:right w:val="single" w:sz="12" w:space="0" w:color="auto"/>
                  </w:tcBorders>
                  <w:shd w:val="clear" w:color="auto" w:fill="FFFFFF"/>
                  <w:tcMar>
                    <w:top w:w="0" w:type="dxa"/>
                    <w:left w:w="57" w:type="dxa"/>
                    <w:bottom w:w="0" w:type="dxa"/>
                    <w:right w:w="57" w:type="dxa"/>
                  </w:tcMar>
                </w:tcPr>
                <w:p w:rsidR="0013490D" w:rsidRPr="001C3A81" w:rsidRDefault="002571DE" w:rsidP="002571DE">
                  <w:pPr>
                    <w:spacing w:before="120" w:after="120"/>
                    <w:rPr>
                      <w:rFonts w:ascii="Arial Narrow" w:hAnsi="Arial Narrow"/>
                      <w:b/>
                      <w:bCs/>
                      <w:sz w:val="20"/>
                      <w:szCs w:val="20"/>
                    </w:rPr>
                  </w:pPr>
                  <w:r>
                    <w:rPr>
                      <w:rFonts w:ascii="Arial Narrow" w:hAnsi="Arial Narrow"/>
                      <w:b/>
                      <w:bCs/>
                      <w:sz w:val="20"/>
                      <w:szCs w:val="20"/>
                    </w:rPr>
                    <w:t>Verslag</w:t>
                  </w:r>
                  <w:r w:rsidR="0013490D" w:rsidRPr="001C3A81">
                    <w:rPr>
                      <w:rFonts w:ascii="Arial Narrow" w:hAnsi="Arial Narrow"/>
                      <w:b/>
                      <w:bCs/>
                      <w:sz w:val="20"/>
                      <w:szCs w:val="20"/>
                    </w:rPr>
                    <w:t xml:space="preserve">:     </w:t>
                  </w:r>
                </w:p>
                <w:p w:rsidR="0013490D" w:rsidRPr="001C3A81" w:rsidRDefault="0013490D" w:rsidP="002571DE">
                  <w:pPr>
                    <w:tabs>
                      <w:tab w:val="left" w:pos="2352"/>
                      <w:tab w:val="left" w:pos="4620"/>
                      <w:tab w:val="left" w:pos="6903"/>
                    </w:tabs>
                    <w:spacing w:before="120" w:after="120"/>
                    <w:rPr>
                      <w:rFonts w:ascii="Arial Narrow" w:hAnsi="Arial Narrow"/>
                      <w:bCs/>
                      <w:sz w:val="20"/>
                      <w:szCs w:val="20"/>
                    </w:rPr>
                  </w:pPr>
                  <w:r w:rsidRPr="001C3A81">
                    <w:rPr>
                      <w:rFonts w:ascii="Arial Narrow" w:hAnsi="Arial Narrow"/>
                      <w:bCs/>
                      <w:sz w:val="20"/>
                      <w:szCs w:val="20"/>
                    </w:rPr>
                    <w:sym w:font="Wingdings" w:char="F06F"/>
                  </w:r>
                  <w:r w:rsidR="002571DE">
                    <w:rPr>
                      <w:rFonts w:ascii="Arial Narrow" w:hAnsi="Arial Narrow"/>
                      <w:bCs/>
                      <w:sz w:val="20"/>
                      <w:szCs w:val="20"/>
                    </w:rPr>
                    <w:t>Dekblad</w:t>
                  </w:r>
                  <w:r w:rsidRPr="001C3A81">
                    <w:rPr>
                      <w:rFonts w:ascii="Arial Narrow" w:hAnsi="Arial Narrow"/>
                      <w:bCs/>
                      <w:sz w:val="20"/>
                      <w:szCs w:val="20"/>
                    </w:rPr>
                    <w:tab/>
                  </w:r>
                  <w:r w:rsidRPr="001C3A81">
                    <w:rPr>
                      <w:rFonts w:ascii="Arial Narrow" w:hAnsi="Arial Narrow"/>
                      <w:bCs/>
                      <w:sz w:val="20"/>
                      <w:szCs w:val="20"/>
                    </w:rPr>
                    <w:sym w:font="Wingdings" w:char="F06F"/>
                  </w:r>
                  <w:r w:rsidR="002571DE">
                    <w:rPr>
                      <w:rFonts w:ascii="Arial Narrow" w:hAnsi="Arial Narrow"/>
                      <w:bCs/>
                      <w:sz w:val="20"/>
                      <w:szCs w:val="20"/>
                    </w:rPr>
                    <w:t>Inhoudsopgawe</w:t>
                  </w:r>
                  <w:r w:rsidRPr="001C3A81">
                    <w:rPr>
                      <w:rFonts w:ascii="Arial Narrow" w:hAnsi="Arial Narrow"/>
                      <w:bCs/>
                      <w:sz w:val="20"/>
                      <w:szCs w:val="20"/>
                    </w:rPr>
                    <w:tab/>
                  </w:r>
                  <w:r w:rsidRPr="001C3A81">
                    <w:rPr>
                      <w:rFonts w:ascii="Arial Narrow" w:hAnsi="Arial Narrow"/>
                      <w:bCs/>
                      <w:sz w:val="20"/>
                      <w:szCs w:val="20"/>
                    </w:rPr>
                    <w:sym w:font="Wingdings" w:char="F06F"/>
                  </w:r>
                  <w:r w:rsidRPr="001C3A81">
                    <w:rPr>
                      <w:rFonts w:ascii="Arial Narrow" w:hAnsi="Arial Narrow"/>
                      <w:bCs/>
                      <w:sz w:val="20"/>
                      <w:szCs w:val="20"/>
                    </w:rPr>
                    <w:t>In</w:t>
                  </w:r>
                  <w:r w:rsidR="002571DE">
                    <w:rPr>
                      <w:rFonts w:ascii="Arial Narrow" w:hAnsi="Arial Narrow"/>
                      <w:bCs/>
                      <w:sz w:val="20"/>
                      <w:szCs w:val="20"/>
                    </w:rPr>
                    <w:t>leiding</w:t>
                  </w:r>
                  <w:r w:rsidRPr="001C3A81">
                    <w:rPr>
                      <w:rFonts w:ascii="Arial Narrow" w:hAnsi="Arial Narrow"/>
                      <w:bCs/>
                      <w:sz w:val="20"/>
                      <w:szCs w:val="20"/>
                    </w:rPr>
                    <w:tab/>
                  </w:r>
                </w:p>
                <w:p w:rsidR="0013490D" w:rsidRPr="001C3A81" w:rsidRDefault="0013490D" w:rsidP="002571DE">
                  <w:pPr>
                    <w:tabs>
                      <w:tab w:val="left" w:pos="2352"/>
                      <w:tab w:val="left" w:pos="4620"/>
                      <w:tab w:val="left" w:pos="6903"/>
                    </w:tabs>
                    <w:spacing w:before="120" w:after="120"/>
                    <w:rPr>
                      <w:rFonts w:ascii="Arial Narrow" w:hAnsi="Arial Narrow"/>
                      <w:sz w:val="20"/>
                      <w:szCs w:val="20"/>
                    </w:rPr>
                  </w:pPr>
                  <w:r w:rsidRPr="001C3A81">
                    <w:rPr>
                      <w:rFonts w:ascii="Arial Narrow" w:hAnsi="Arial Narrow"/>
                      <w:bCs/>
                      <w:sz w:val="20"/>
                      <w:szCs w:val="20"/>
                    </w:rPr>
                    <w:sym w:font="Wingdings" w:char="F06F"/>
                  </w:r>
                  <w:r w:rsidR="002571DE">
                    <w:rPr>
                      <w:rFonts w:ascii="Arial Narrow" w:hAnsi="Arial Narrow"/>
                      <w:bCs/>
                      <w:sz w:val="20"/>
                      <w:szCs w:val="20"/>
                    </w:rPr>
                    <w:t>Liggaam</w:t>
                  </w:r>
                  <w:r w:rsidRPr="001C3A81">
                    <w:rPr>
                      <w:rFonts w:ascii="Arial Narrow" w:hAnsi="Arial Narrow"/>
                      <w:bCs/>
                      <w:sz w:val="20"/>
                      <w:szCs w:val="20"/>
                    </w:rPr>
                    <w:tab/>
                  </w:r>
                  <w:r w:rsidRPr="001C3A81">
                    <w:rPr>
                      <w:rFonts w:ascii="Arial Narrow" w:hAnsi="Arial Narrow"/>
                      <w:bCs/>
                      <w:sz w:val="20"/>
                      <w:szCs w:val="20"/>
                    </w:rPr>
                    <w:sym w:font="Wingdings" w:char="F06F"/>
                  </w:r>
                  <w:r w:rsidR="002571DE">
                    <w:rPr>
                      <w:rFonts w:ascii="Arial Narrow" w:hAnsi="Arial Narrow"/>
                      <w:bCs/>
                      <w:sz w:val="20"/>
                      <w:szCs w:val="20"/>
                    </w:rPr>
                    <w:t>Gevolgtrekking</w:t>
                  </w:r>
                  <w:r w:rsidRPr="001C3A81">
                    <w:rPr>
                      <w:rFonts w:ascii="Arial Narrow" w:hAnsi="Arial Narrow"/>
                      <w:bCs/>
                      <w:sz w:val="20"/>
                      <w:szCs w:val="20"/>
                    </w:rPr>
                    <w:tab/>
                  </w:r>
                  <w:r w:rsidRPr="001C3A81">
                    <w:rPr>
                      <w:rFonts w:ascii="Arial Narrow" w:hAnsi="Arial Narrow"/>
                      <w:bCs/>
                      <w:sz w:val="20"/>
                      <w:szCs w:val="20"/>
                    </w:rPr>
                    <w:sym w:font="Wingdings" w:char="F06F"/>
                  </w:r>
                  <w:r w:rsidR="002571DE">
                    <w:rPr>
                      <w:rFonts w:ascii="Arial Narrow" w:hAnsi="Arial Narrow"/>
                      <w:bCs/>
                      <w:sz w:val="20"/>
                      <w:szCs w:val="20"/>
                    </w:rPr>
                    <w:t>Verwysings</w:t>
                  </w:r>
                  <w:r w:rsidRPr="001C3A81">
                    <w:rPr>
                      <w:rFonts w:ascii="Arial Narrow" w:hAnsi="Arial Narrow"/>
                      <w:bCs/>
                      <w:sz w:val="20"/>
                      <w:szCs w:val="20"/>
                    </w:rPr>
                    <w:tab/>
                  </w:r>
                  <w:r w:rsidRPr="001C3A81">
                    <w:rPr>
                      <w:rFonts w:ascii="Arial Narrow" w:hAnsi="Arial Narrow"/>
                      <w:bCs/>
                      <w:sz w:val="20"/>
                      <w:szCs w:val="20"/>
                    </w:rPr>
                    <w:sym w:font="Wingdings" w:char="F06F"/>
                  </w:r>
                  <w:r w:rsidR="002571DE">
                    <w:rPr>
                      <w:rFonts w:ascii="Arial Narrow" w:hAnsi="Arial Narrow"/>
                      <w:bCs/>
                      <w:sz w:val="20"/>
                      <w:szCs w:val="20"/>
                    </w:rPr>
                    <w:t>Bylaag</w:t>
                  </w:r>
                </w:p>
              </w:tc>
            </w:tr>
            <w:tr w:rsidR="0013490D" w:rsidRPr="001C3A81" w:rsidTr="002571DE">
              <w:trPr>
                <w:cantSplit/>
                <w:trHeight w:val="408"/>
              </w:trPr>
              <w:tc>
                <w:tcPr>
                  <w:tcW w:w="759" w:type="pct"/>
                  <w:tcBorders>
                    <w:top w:val="single" w:sz="4" w:space="0" w:color="auto"/>
                    <w:left w:val="single" w:sz="12" w:space="0" w:color="auto"/>
                    <w:bottom w:val="single" w:sz="4" w:space="0" w:color="auto"/>
                    <w:right w:val="single" w:sz="8" w:space="0" w:color="auto"/>
                  </w:tcBorders>
                  <w:shd w:val="clear" w:color="auto" w:fill="FFFFFF"/>
                  <w:tcMar>
                    <w:top w:w="0" w:type="dxa"/>
                    <w:left w:w="57" w:type="dxa"/>
                    <w:bottom w:w="0" w:type="dxa"/>
                    <w:right w:w="57" w:type="dxa"/>
                  </w:tcMar>
                </w:tcPr>
                <w:p w:rsidR="0013490D" w:rsidRPr="001C3A81" w:rsidRDefault="002571DE" w:rsidP="002571DE">
                  <w:pPr>
                    <w:spacing w:before="113" w:after="85"/>
                    <w:rPr>
                      <w:rFonts w:ascii="Arial Narrow" w:hAnsi="Arial Narrow"/>
                      <w:sz w:val="20"/>
                      <w:szCs w:val="20"/>
                    </w:rPr>
                  </w:pPr>
                  <w:r>
                    <w:rPr>
                      <w:rFonts w:ascii="Arial Narrow" w:hAnsi="Arial Narrow"/>
                      <w:b/>
                      <w:bCs/>
                      <w:sz w:val="20"/>
                      <w:szCs w:val="20"/>
                    </w:rPr>
                    <w:t>Gebruikers</w:t>
                  </w:r>
                  <w:r w:rsidR="0013490D" w:rsidRPr="001C3A81">
                    <w:rPr>
                      <w:rFonts w:ascii="Arial Narrow" w:hAnsi="Arial Narrow"/>
                      <w:b/>
                      <w:bCs/>
                      <w:sz w:val="20"/>
                      <w:szCs w:val="20"/>
                    </w:rPr>
                    <w:t>:</w:t>
                  </w:r>
                </w:p>
              </w:tc>
              <w:tc>
                <w:tcPr>
                  <w:tcW w:w="4241" w:type="pct"/>
                  <w:gridSpan w:val="3"/>
                  <w:tcBorders>
                    <w:top w:val="single" w:sz="4" w:space="0" w:color="auto"/>
                    <w:left w:val="single" w:sz="8" w:space="0" w:color="auto"/>
                    <w:bottom w:val="single" w:sz="4" w:space="0" w:color="auto"/>
                    <w:right w:val="single" w:sz="12" w:space="0" w:color="auto"/>
                  </w:tcBorders>
                  <w:shd w:val="clear" w:color="auto" w:fill="FFFFFF"/>
                  <w:tcMar>
                    <w:top w:w="0" w:type="dxa"/>
                    <w:left w:w="57" w:type="dxa"/>
                    <w:bottom w:w="0" w:type="dxa"/>
                    <w:right w:w="57" w:type="dxa"/>
                  </w:tcMar>
                </w:tcPr>
                <w:p w:rsidR="0013490D" w:rsidRPr="001C3A81" w:rsidRDefault="0013490D" w:rsidP="002571DE">
                  <w:pPr>
                    <w:spacing w:before="113" w:after="85"/>
                    <w:rPr>
                      <w:rFonts w:ascii="Arial Narrow" w:hAnsi="Arial Narrow"/>
                      <w:sz w:val="20"/>
                      <w:szCs w:val="20"/>
                    </w:rPr>
                  </w:pPr>
                </w:p>
              </w:tc>
            </w:tr>
            <w:tr w:rsidR="0013490D" w:rsidRPr="001C3A81" w:rsidTr="002571DE">
              <w:trPr>
                <w:cantSplit/>
                <w:trHeight w:val="946"/>
              </w:trPr>
              <w:tc>
                <w:tcPr>
                  <w:tcW w:w="2500" w:type="pct"/>
                  <w:gridSpan w:val="3"/>
                  <w:tcBorders>
                    <w:top w:val="single" w:sz="12" w:space="0" w:color="auto"/>
                    <w:left w:val="single" w:sz="12" w:space="0" w:color="auto"/>
                    <w:bottom w:val="single" w:sz="4" w:space="0" w:color="auto"/>
                    <w:right w:val="single" w:sz="8" w:space="0" w:color="auto"/>
                  </w:tcBorders>
                  <w:shd w:val="clear" w:color="auto" w:fill="FFFFFF"/>
                  <w:tcMar>
                    <w:top w:w="0" w:type="dxa"/>
                    <w:left w:w="57" w:type="dxa"/>
                    <w:bottom w:w="0" w:type="dxa"/>
                    <w:right w:w="57" w:type="dxa"/>
                  </w:tcMar>
                </w:tcPr>
                <w:p w:rsidR="0013490D" w:rsidRPr="001C3A81" w:rsidRDefault="002571DE" w:rsidP="002571DE">
                  <w:pPr>
                    <w:spacing w:before="113" w:after="85"/>
                    <w:rPr>
                      <w:rFonts w:ascii="Arial Narrow" w:hAnsi="Arial Narrow"/>
                      <w:b/>
                      <w:bCs/>
                      <w:sz w:val="20"/>
                      <w:szCs w:val="20"/>
                    </w:rPr>
                  </w:pPr>
                  <w:r>
                    <w:rPr>
                      <w:rFonts w:ascii="Arial Narrow" w:hAnsi="Arial Narrow"/>
                      <w:b/>
                      <w:bCs/>
                      <w:sz w:val="20"/>
                      <w:szCs w:val="20"/>
                    </w:rPr>
                    <w:t>W</w:t>
                  </w:r>
                  <w:r w:rsidR="0013490D" w:rsidRPr="001C3A81">
                    <w:rPr>
                      <w:rFonts w:ascii="Arial Narrow" w:hAnsi="Arial Narrow"/>
                      <w:b/>
                      <w:bCs/>
                      <w:sz w:val="20"/>
                      <w:szCs w:val="20"/>
                    </w:rPr>
                    <w:t xml:space="preserve">at </w:t>
                  </w:r>
                  <w:r>
                    <w:rPr>
                      <w:rFonts w:ascii="Arial Narrow" w:hAnsi="Arial Narrow"/>
                      <w:b/>
                      <w:bCs/>
                      <w:sz w:val="20"/>
                      <w:szCs w:val="20"/>
                    </w:rPr>
                    <w:t>die gebruiker met die program wil doen om ’n doelwit te bereik</w:t>
                  </w:r>
                </w:p>
                <w:p w:rsidR="0013490D" w:rsidRPr="001C3A81" w:rsidRDefault="002571DE" w:rsidP="002571DE">
                  <w:pPr>
                    <w:spacing w:before="113" w:after="85"/>
                    <w:rPr>
                      <w:rFonts w:ascii="Arial Narrow" w:hAnsi="Arial Narrow"/>
                      <w:b/>
                      <w:bCs/>
                      <w:sz w:val="20"/>
                      <w:szCs w:val="20"/>
                    </w:rPr>
                  </w:pPr>
                  <w:r>
                    <w:rPr>
                      <w:rFonts w:ascii="Arial Narrow" w:hAnsi="Arial Narrow"/>
                      <w:b/>
                      <w:bCs/>
                      <w:sz w:val="20"/>
                      <w:szCs w:val="20"/>
                    </w:rPr>
                    <w:t>Gebruikerstories</w:t>
                  </w:r>
                  <w:r w:rsidR="0013490D" w:rsidRPr="001C3A81">
                    <w:rPr>
                      <w:rFonts w:ascii="Arial Narrow" w:hAnsi="Arial Narrow"/>
                      <w:b/>
                      <w:bCs/>
                      <w:sz w:val="20"/>
                      <w:szCs w:val="20"/>
                    </w:rPr>
                    <w:t>:    (W</w:t>
                  </w:r>
                  <w:r>
                    <w:rPr>
                      <w:rFonts w:ascii="Arial Narrow" w:hAnsi="Arial Narrow"/>
                      <w:b/>
                      <w:bCs/>
                      <w:sz w:val="20"/>
                      <w:szCs w:val="20"/>
                    </w:rPr>
                    <w:t>ie-W</w:t>
                  </w:r>
                  <w:r w:rsidR="0013490D" w:rsidRPr="001C3A81">
                    <w:rPr>
                      <w:rFonts w:ascii="Arial Narrow" w:hAnsi="Arial Narrow"/>
                      <w:b/>
                      <w:bCs/>
                      <w:sz w:val="20"/>
                      <w:szCs w:val="20"/>
                    </w:rPr>
                    <w:t>at-</w:t>
                  </w:r>
                  <w:r>
                    <w:rPr>
                      <w:rFonts w:ascii="Arial Narrow" w:hAnsi="Arial Narrow"/>
                      <w:b/>
                      <w:bCs/>
                      <w:sz w:val="20"/>
                      <w:szCs w:val="20"/>
                    </w:rPr>
                    <w:t>Hoekom</w:t>
                  </w:r>
                  <w:r w:rsidR="0013490D" w:rsidRPr="001C3A81">
                    <w:rPr>
                      <w:rFonts w:ascii="Arial Narrow" w:hAnsi="Arial Narrow"/>
                      <w:b/>
                      <w:bCs/>
                      <w:sz w:val="20"/>
                      <w:szCs w:val="20"/>
                    </w:rPr>
                    <w:t xml:space="preserve">)   </w:t>
                  </w:r>
                </w:p>
                <w:p w:rsidR="0013490D" w:rsidRPr="001C3A81" w:rsidRDefault="0013490D" w:rsidP="002571DE">
                  <w:pPr>
                    <w:spacing w:before="113" w:after="85"/>
                    <w:rPr>
                      <w:rFonts w:ascii="Arial Narrow" w:hAnsi="Arial Narrow"/>
                      <w:sz w:val="20"/>
                      <w:szCs w:val="20"/>
                    </w:rPr>
                  </w:pPr>
                  <w:r w:rsidRPr="001C3A81">
                    <w:rPr>
                      <w:rFonts w:ascii="Arial Narrow" w:hAnsi="Arial Narrow"/>
                      <w:b/>
                      <w:bCs/>
                      <w:sz w:val="20"/>
                      <w:szCs w:val="20"/>
                    </w:rPr>
                    <w:t xml:space="preserve">As </w:t>
                  </w:r>
                  <w:r w:rsidR="002571DE">
                    <w:rPr>
                      <w:rFonts w:ascii="Arial Narrow" w:hAnsi="Arial Narrow"/>
                      <w:b/>
                      <w:bCs/>
                      <w:sz w:val="20"/>
                      <w:szCs w:val="20"/>
                    </w:rPr>
                    <w:t>’n</w:t>
                  </w:r>
                  <w:r w:rsidR="002571DE">
                    <w:rPr>
                      <w:rFonts w:ascii="Arial Narrow" w:hAnsi="Arial Narrow"/>
                      <w:sz w:val="20"/>
                      <w:szCs w:val="20"/>
                    </w:rPr>
                    <w:t>… (</w:t>
                  </w:r>
                  <w:r w:rsidRPr="001C3A81">
                    <w:rPr>
                      <w:rFonts w:ascii="Arial Narrow" w:hAnsi="Arial Narrow"/>
                      <w:sz w:val="20"/>
                      <w:szCs w:val="20"/>
                    </w:rPr>
                    <w:t>a</w:t>
                  </w:r>
                  <w:r w:rsidR="002571DE">
                    <w:rPr>
                      <w:rFonts w:ascii="Arial Narrow" w:hAnsi="Arial Narrow"/>
                      <w:sz w:val="20"/>
                      <w:szCs w:val="20"/>
                    </w:rPr>
                    <w:t>kteur</w:t>
                  </w:r>
                  <w:r w:rsidRPr="001C3A81">
                    <w:rPr>
                      <w:rFonts w:ascii="Arial Narrow" w:hAnsi="Arial Narrow"/>
                      <w:sz w:val="20"/>
                      <w:szCs w:val="20"/>
                    </w:rPr>
                    <w:t>/</w:t>
                  </w:r>
                  <w:r w:rsidR="002571DE">
                    <w:rPr>
                      <w:rFonts w:ascii="Arial Narrow" w:hAnsi="Arial Narrow"/>
                      <w:sz w:val="20"/>
                      <w:szCs w:val="20"/>
                    </w:rPr>
                    <w:t>gebruiker se rol</w:t>
                  </w:r>
                  <w:r w:rsidRPr="001C3A81">
                    <w:rPr>
                      <w:rFonts w:ascii="Arial Narrow" w:hAnsi="Arial Narrow"/>
                      <w:sz w:val="20"/>
                      <w:szCs w:val="20"/>
                    </w:rPr>
                    <w:t xml:space="preserve"> ) </w:t>
                  </w:r>
                  <w:r w:rsidRPr="001C3A81">
                    <w:rPr>
                      <w:rFonts w:ascii="Arial Narrow" w:hAnsi="Arial Narrow"/>
                      <w:b/>
                      <w:bCs/>
                      <w:sz w:val="20"/>
                      <w:szCs w:val="20"/>
                    </w:rPr>
                    <w:t xml:space="preserve">  </w:t>
                  </w:r>
                  <w:r w:rsidR="002571DE">
                    <w:rPr>
                      <w:rFonts w:ascii="Arial Narrow" w:hAnsi="Arial Narrow"/>
                      <w:b/>
                      <w:bCs/>
                      <w:sz w:val="20"/>
                      <w:szCs w:val="20"/>
                    </w:rPr>
                    <w:t>wil ek</w:t>
                  </w:r>
                  <w:r w:rsidRPr="001C3A81">
                    <w:rPr>
                      <w:rFonts w:ascii="Arial Narrow" w:hAnsi="Arial Narrow"/>
                      <w:b/>
                      <w:bCs/>
                      <w:sz w:val="20"/>
                      <w:szCs w:val="20"/>
                    </w:rPr>
                    <w:t xml:space="preserve">  </w:t>
                  </w:r>
                  <w:r w:rsidRPr="001C3A81">
                    <w:rPr>
                      <w:rFonts w:ascii="Arial Narrow" w:hAnsi="Arial Narrow"/>
                      <w:sz w:val="20"/>
                      <w:szCs w:val="20"/>
                    </w:rPr>
                    <w:t>… (</w:t>
                  </w:r>
                  <w:r w:rsidR="002571DE">
                    <w:rPr>
                      <w:rFonts w:ascii="Arial Narrow" w:hAnsi="Arial Narrow"/>
                      <w:sz w:val="20"/>
                      <w:szCs w:val="20"/>
                    </w:rPr>
                    <w:t>vermoë of kenmerke benodig</w:t>
                  </w:r>
                  <w:r w:rsidRPr="001C3A81">
                    <w:rPr>
                      <w:rFonts w:ascii="Arial Narrow" w:hAnsi="Arial Narrow"/>
                      <w:sz w:val="20"/>
                      <w:szCs w:val="20"/>
                    </w:rPr>
                    <w:t>)</w:t>
                  </w:r>
                  <w:r w:rsidRPr="001C3A81">
                    <w:rPr>
                      <w:rFonts w:ascii="Arial Narrow" w:hAnsi="Arial Narrow"/>
                      <w:b/>
                      <w:bCs/>
                      <w:sz w:val="20"/>
                      <w:szCs w:val="20"/>
                    </w:rPr>
                    <w:t xml:space="preserve">   </w:t>
                  </w:r>
                  <w:r w:rsidR="002571DE">
                    <w:rPr>
                      <w:rFonts w:ascii="Arial Narrow" w:hAnsi="Arial Narrow"/>
                      <w:b/>
                      <w:bCs/>
                      <w:sz w:val="20"/>
                      <w:szCs w:val="20"/>
                    </w:rPr>
                    <w:t>sodat ek</w:t>
                  </w:r>
                  <w:r w:rsidRPr="001C3A81">
                    <w:rPr>
                      <w:rFonts w:ascii="Arial Narrow" w:hAnsi="Arial Narrow"/>
                      <w:b/>
                      <w:bCs/>
                      <w:sz w:val="20"/>
                      <w:szCs w:val="20"/>
                    </w:rPr>
                    <w:t xml:space="preserve"> </w:t>
                  </w:r>
                  <w:r w:rsidRPr="001C3A81">
                    <w:rPr>
                      <w:rFonts w:ascii="Arial Narrow" w:hAnsi="Arial Narrow"/>
                      <w:sz w:val="20"/>
                      <w:szCs w:val="20"/>
                    </w:rPr>
                    <w:t>… (</w:t>
                  </w:r>
                  <w:r w:rsidR="002571DE">
                    <w:rPr>
                      <w:rFonts w:ascii="Arial Narrow" w:hAnsi="Arial Narrow"/>
                      <w:sz w:val="20"/>
                      <w:szCs w:val="20"/>
                    </w:rPr>
                    <w:t>waarde of voordeel</w:t>
                  </w:r>
                  <w:r w:rsidRPr="001C3A81">
                    <w:rPr>
                      <w:rFonts w:ascii="Arial Narrow" w:hAnsi="Arial Narrow"/>
                      <w:sz w:val="20"/>
                      <w:szCs w:val="20"/>
                    </w:rPr>
                    <w:t xml:space="preserve">) </w:t>
                  </w:r>
                </w:p>
              </w:tc>
              <w:tc>
                <w:tcPr>
                  <w:tcW w:w="2500" w:type="pct"/>
                  <w:tcBorders>
                    <w:top w:val="single" w:sz="12" w:space="0" w:color="auto"/>
                    <w:left w:val="single" w:sz="8" w:space="0" w:color="auto"/>
                    <w:bottom w:val="single" w:sz="4" w:space="0" w:color="auto"/>
                    <w:right w:val="single" w:sz="12" w:space="0" w:color="auto"/>
                  </w:tcBorders>
                  <w:shd w:val="clear" w:color="auto" w:fill="FFFFFF"/>
                  <w:tcMar>
                    <w:top w:w="0" w:type="dxa"/>
                    <w:left w:w="57" w:type="dxa"/>
                    <w:bottom w:w="0" w:type="dxa"/>
                    <w:right w:w="57" w:type="dxa"/>
                  </w:tcMar>
                </w:tcPr>
                <w:p w:rsidR="0013490D" w:rsidRPr="001C3A81" w:rsidRDefault="0013490D" w:rsidP="002571DE">
                  <w:pPr>
                    <w:spacing w:before="113" w:after="85"/>
                    <w:rPr>
                      <w:rFonts w:ascii="Arial Narrow" w:hAnsi="Arial Narrow"/>
                      <w:b/>
                      <w:bCs/>
                      <w:sz w:val="20"/>
                      <w:szCs w:val="20"/>
                    </w:rPr>
                  </w:pPr>
                  <w:r w:rsidRPr="001C3A81">
                    <w:rPr>
                      <w:rFonts w:ascii="Arial Narrow" w:hAnsi="Arial Narrow"/>
                      <w:b/>
                      <w:bCs/>
                      <w:sz w:val="20"/>
                      <w:szCs w:val="20"/>
                    </w:rPr>
                    <w:t>W</w:t>
                  </w:r>
                  <w:r w:rsidR="002571DE">
                    <w:rPr>
                      <w:rFonts w:ascii="Arial Narrow" w:hAnsi="Arial Narrow"/>
                      <w:b/>
                      <w:bCs/>
                      <w:sz w:val="20"/>
                      <w:szCs w:val="20"/>
                    </w:rPr>
                    <w:t>anneer sal die gebruiker weet dat die kenmerk/funksie</w:t>
                  </w:r>
                  <w:r w:rsidRPr="001C3A81">
                    <w:rPr>
                      <w:rFonts w:ascii="Arial Narrow" w:hAnsi="Arial Narrow"/>
                      <w:b/>
                      <w:bCs/>
                      <w:sz w:val="20"/>
                      <w:szCs w:val="20"/>
                    </w:rPr>
                    <w:t xml:space="preserve"> </w:t>
                  </w:r>
                  <w:r w:rsidR="002571DE">
                    <w:rPr>
                      <w:rFonts w:ascii="Arial Narrow" w:hAnsi="Arial Narrow"/>
                      <w:b/>
                      <w:bCs/>
                      <w:sz w:val="20"/>
                      <w:szCs w:val="20"/>
                    </w:rPr>
                    <w:t>suksesvol geïmplementeer is</w:t>
                  </w:r>
                  <w:r w:rsidRPr="001C3A81">
                    <w:rPr>
                      <w:rFonts w:ascii="Arial Narrow" w:hAnsi="Arial Narrow"/>
                      <w:b/>
                      <w:bCs/>
                      <w:sz w:val="20"/>
                      <w:szCs w:val="20"/>
                    </w:rPr>
                    <w:t>/</w:t>
                  </w:r>
                  <w:r w:rsidR="002571DE">
                    <w:rPr>
                      <w:rFonts w:ascii="Arial Narrow" w:hAnsi="Arial Narrow"/>
                      <w:b/>
                      <w:bCs/>
                      <w:sz w:val="20"/>
                      <w:szCs w:val="20"/>
                    </w:rPr>
                    <w:t>die doelwit bereik is</w:t>
                  </w:r>
                  <w:r w:rsidRPr="001C3A81">
                    <w:rPr>
                      <w:rFonts w:ascii="Arial Narrow" w:hAnsi="Arial Narrow"/>
                      <w:b/>
                      <w:bCs/>
                      <w:sz w:val="20"/>
                      <w:szCs w:val="20"/>
                    </w:rPr>
                    <w:t>?</w:t>
                  </w:r>
                </w:p>
                <w:p w:rsidR="0013490D" w:rsidRPr="001C3A81" w:rsidRDefault="002571DE" w:rsidP="00B013C9">
                  <w:pPr>
                    <w:spacing w:before="113" w:after="85"/>
                    <w:rPr>
                      <w:rFonts w:ascii="Arial Narrow" w:hAnsi="Arial Narrow"/>
                      <w:b/>
                      <w:bCs/>
                      <w:sz w:val="20"/>
                      <w:szCs w:val="20"/>
                    </w:rPr>
                  </w:pPr>
                  <w:r>
                    <w:rPr>
                      <w:rFonts w:ascii="Arial Narrow" w:hAnsi="Arial Narrow"/>
                      <w:b/>
                      <w:bCs/>
                      <w:sz w:val="20"/>
                      <w:szCs w:val="20"/>
                    </w:rPr>
                    <w:t>Ek weet dit is suksesvol</w:t>
                  </w:r>
                  <w:r w:rsidR="0013490D" w:rsidRPr="001C3A81">
                    <w:rPr>
                      <w:rFonts w:ascii="Arial Narrow" w:hAnsi="Arial Narrow"/>
                      <w:b/>
                      <w:bCs/>
                      <w:sz w:val="20"/>
                      <w:szCs w:val="20"/>
                    </w:rPr>
                    <w:t>/</w:t>
                  </w:r>
                  <w:r w:rsidR="00B013C9">
                    <w:rPr>
                      <w:rFonts w:ascii="Arial Narrow" w:hAnsi="Arial Narrow"/>
                      <w:b/>
                      <w:bCs/>
                      <w:sz w:val="20"/>
                      <w:szCs w:val="20"/>
                    </w:rPr>
                    <w:t>bereik wanneer</w:t>
                  </w:r>
                  <w:r w:rsidR="0013490D" w:rsidRPr="001C3A81">
                    <w:rPr>
                      <w:rFonts w:ascii="Arial Narrow" w:hAnsi="Arial Narrow"/>
                      <w:b/>
                      <w:bCs/>
                      <w:sz w:val="20"/>
                      <w:szCs w:val="20"/>
                    </w:rPr>
                    <w:t xml:space="preserve"> </w:t>
                  </w:r>
                  <w:r w:rsidR="0013490D" w:rsidRPr="001C3A81">
                    <w:rPr>
                      <w:rFonts w:ascii="Arial Narrow" w:hAnsi="Arial Narrow"/>
                      <w:bCs/>
                      <w:sz w:val="20"/>
                      <w:szCs w:val="20"/>
                    </w:rPr>
                    <w:t>(</w:t>
                  </w:r>
                  <w:r w:rsidR="00B013C9">
                    <w:rPr>
                      <w:rFonts w:ascii="Arial Narrow" w:hAnsi="Arial Narrow"/>
                      <w:bCs/>
                      <w:sz w:val="20"/>
                      <w:szCs w:val="20"/>
                    </w:rPr>
                    <w:t>akteur</w:t>
                  </w:r>
                  <w:r w:rsidR="0013490D" w:rsidRPr="001C3A81">
                    <w:rPr>
                      <w:rFonts w:ascii="Arial Narrow" w:hAnsi="Arial Narrow"/>
                      <w:bCs/>
                      <w:sz w:val="20"/>
                      <w:szCs w:val="20"/>
                    </w:rPr>
                    <w:t>)...(</w:t>
                  </w:r>
                  <w:proofErr w:type="spellStart"/>
                  <w:r w:rsidR="00B013C9">
                    <w:rPr>
                      <w:rFonts w:ascii="Arial Narrow" w:hAnsi="Arial Narrow"/>
                      <w:bCs/>
                      <w:sz w:val="20"/>
                      <w:szCs w:val="20"/>
                    </w:rPr>
                    <w:t>ww</w:t>
                  </w:r>
                  <w:proofErr w:type="spellEnd"/>
                  <w:r w:rsidR="0013490D" w:rsidRPr="001C3A81">
                    <w:rPr>
                      <w:rFonts w:ascii="Arial Narrow" w:hAnsi="Arial Narrow"/>
                      <w:bCs/>
                      <w:sz w:val="20"/>
                      <w:szCs w:val="20"/>
                    </w:rPr>
                    <w:t>/</w:t>
                  </w:r>
                  <w:r w:rsidR="00B013C9">
                    <w:rPr>
                      <w:rFonts w:ascii="Arial Narrow" w:hAnsi="Arial Narrow"/>
                      <w:bCs/>
                      <w:sz w:val="20"/>
                      <w:szCs w:val="20"/>
                    </w:rPr>
                    <w:t>aksie</w:t>
                  </w:r>
                  <w:r w:rsidR="0013490D" w:rsidRPr="001C3A81">
                    <w:rPr>
                      <w:rFonts w:ascii="Arial Narrow" w:hAnsi="Arial Narrow"/>
                      <w:bCs/>
                      <w:sz w:val="20"/>
                      <w:szCs w:val="20"/>
                    </w:rPr>
                    <w:t>)....(</w:t>
                  </w:r>
                  <w:r w:rsidR="00B013C9">
                    <w:rPr>
                      <w:rFonts w:ascii="Arial Narrow" w:hAnsi="Arial Narrow"/>
                      <w:bCs/>
                      <w:sz w:val="20"/>
                      <w:szCs w:val="20"/>
                    </w:rPr>
                    <w:t>waarneembare resultaat</w:t>
                  </w:r>
                  <w:r w:rsidR="0013490D" w:rsidRPr="001C3A81">
                    <w:rPr>
                      <w:rFonts w:ascii="Arial Narrow" w:hAnsi="Arial Narrow"/>
                      <w:bCs/>
                      <w:sz w:val="20"/>
                      <w:szCs w:val="20"/>
                    </w:rPr>
                    <w:t>)</w:t>
                  </w:r>
                </w:p>
              </w:tc>
            </w:tr>
            <w:tr w:rsidR="0013490D" w:rsidRPr="001C3A81" w:rsidTr="002571DE">
              <w:trPr>
                <w:cantSplit/>
                <w:trHeight w:val="555"/>
              </w:trPr>
              <w:tc>
                <w:tcPr>
                  <w:tcW w:w="2500" w:type="pct"/>
                  <w:gridSpan w:val="3"/>
                  <w:tcBorders>
                    <w:top w:val="single" w:sz="12" w:space="0" w:color="auto"/>
                    <w:left w:val="single" w:sz="12" w:space="0" w:color="auto"/>
                    <w:bottom w:val="single" w:sz="4" w:space="0" w:color="auto"/>
                    <w:right w:val="single" w:sz="8" w:space="0" w:color="auto"/>
                  </w:tcBorders>
                  <w:shd w:val="clear" w:color="auto" w:fill="FFFFFF"/>
                  <w:tcMar>
                    <w:top w:w="0" w:type="dxa"/>
                    <w:left w:w="57" w:type="dxa"/>
                    <w:bottom w:w="0" w:type="dxa"/>
                    <w:right w:w="57" w:type="dxa"/>
                  </w:tcMar>
                </w:tcPr>
                <w:p w:rsidR="0013490D" w:rsidRPr="001C3A81" w:rsidRDefault="0013490D" w:rsidP="002571DE">
                  <w:pPr>
                    <w:spacing w:before="113" w:after="85"/>
                    <w:rPr>
                      <w:rFonts w:ascii="Arial Narrow" w:hAnsi="Arial Narrow"/>
                      <w:b/>
                      <w:bCs/>
                      <w:sz w:val="20"/>
                      <w:szCs w:val="20"/>
                    </w:rPr>
                  </w:pPr>
                </w:p>
              </w:tc>
              <w:tc>
                <w:tcPr>
                  <w:tcW w:w="2500" w:type="pct"/>
                  <w:tcBorders>
                    <w:top w:val="single" w:sz="12" w:space="0" w:color="auto"/>
                    <w:left w:val="single" w:sz="8" w:space="0" w:color="auto"/>
                    <w:bottom w:val="single" w:sz="4" w:space="0" w:color="auto"/>
                    <w:right w:val="single" w:sz="12" w:space="0" w:color="auto"/>
                  </w:tcBorders>
                  <w:shd w:val="clear" w:color="auto" w:fill="FFFFFF"/>
                  <w:tcMar>
                    <w:top w:w="0" w:type="dxa"/>
                    <w:left w:w="57" w:type="dxa"/>
                    <w:bottom w:w="0" w:type="dxa"/>
                    <w:right w:w="57" w:type="dxa"/>
                  </w:tcMar>
                </w:tcPr>
                <w:p w:rsidR="0013490D" w:rsidRPr="001C3A81" w:rsidRDefault="0013490D" w:rsidP="002571DE">
                  <w:pPr>
                    <w:spacing w:before="113" w:after="85"/>
                    <w:rPr>
                      <w:rFonts w:ascii="Arial Narrow" w:hAnsi="Arial Narrow"/>
                      <w:b/>
                      <w:bCs/>
                      <w:sz w:val="20"/>
                      <w:szCs w:val="20"/>
                    </w:rPr>
                  </w:pPr>
                </w:p>
              </w:tc>
            </w:tr>
            <w:tr w:rsidR="0013490D" w:rsidRPr="001C3A81" w:rsidTr="002571DE">
              <w:trPr>
                <w:cantSplit/>
                <w:trHeight w:val="549"/>
              </w:trPr>
              <w:tc>
                <w:tcPr>
                  <w:tcW w:w="2500" w:type="pct"/>
                  <w:gridSpan w:val="3"/>
                  <w:tcBorders>
                    <w:top w:val="single" w:sz="12" w:space="0" w:color="auto"/>
                    <w:left w:val="single" w:sz="12" w:space="0" w:color="auto"/>
                    <w:bottom w:val="single" w:sz="4" w:space="0" w:color="auto"/>
                    <w:right w:val="single" w:sz="8" w:space="0" w:color="auto"/>
                  </w:tcBorders>
                  <w:shd w:val="clear" w:color="auto" w:fill="FFFFFF"/>
                  <w:tcMar>
                    <w:top w:w="0" w:type="dxa"/>
                    <w:left w:w="57" w:type="dxa"/>
                    <w:bottom w:w="0" w:type="dxa"/>
                    <w:right w:w="57" w:type="dxa"/>
                  </w:tcMar>
                </w:tcPr>
                <w:p w:rsidR="0013490D" w:rsidRPr="001C3A81" w:rsidRDefault="0013490D" w:rsidP="002571DE">
                  <w:pPr>
                    <w:spacing w:before="113" w:after="85"/>
                    <w:rPr>
                      <w:rFonts w:ascii="Arial Narrow" w:hAnsi="Arial Narrow"/>
                      <w:b/>
                      <w:bCs/>
                      <w:sz w:val="20"/>
                      <w:szCs w:val="20"/>
                    </w:rPr>
                  </w:pPr>
                </w:p>
              </w:tc>
              <w:tc>
                <w:tcPr>
                  <w:tcW w:w="2500" w:type="pct"/>
                  <w:tcBorders>
                    <w:top w:val="single" w:sz="12" w:space="0" w:color="auto"/>
                    <w:left w:val="single" w:sz="8" w:space="0" w:color="auto"/>
                    <w:bottom w:val="single" w:sz="4" w:space="0" w:color="auto"/>
                    <w:right w:val="single" w:sz="12" w:space="0" w:color="auto"/>
                  </w:tcBorders>
                  <w:shd w:val="clear" w:color="auto" w:fill="FFFFFF"/>
                  <w:tcMar>
                    <w:top w:w="0" w:type="dxa"/>
                    <w:left w:w="57" w:type="dxa"/>
                    <w:bottom w:w="0" w:type="dxa"/>
                    <w:right w:w="57" w:type="dxa"/>
                  </w:tcMar>
                </w:tcPr>
                <w:p w:rsidR="0013490D" w:rsidRPr="001C3A81" w:rsidRDefault="0013490D" w:rsidP="002571DE">
                  <w:pPr>
                    <w:spacing w:before="113" w:after="85"/>
                    <w:rPr>
                      <w:rFonts w:ascii="Arial Narrow" w:hAnsi="Arial Narrow"/>
                      <w:b/>
                      <w:bCs/>
                      <w:sz w:val="20"/>
                      <w:szCs w:val="20"/>
                    </w:rPr>
                  </w:pPr>
                </w:p>
              </w:tc>
            </w:tr>
            <w:tr w:rsidR="0013490D" w:rsidRPr="001C3A81" w:rsidTr="002571DE">
              <w:trPr>
                <w:cantSplit/>
                <w:trHeight w:val="544"/>
              </w:trPr>
              <w:tc>
                <w:tcPr>
                  <w:tcW w:w="2500" w:type="pct"/>
                  <w:gridSpan w:val="3"/>
                  <w:tcBorders>
                    <w:top w:val="single" w:sz="12" w:space="0" w:color="auto"/>
                    <w:left w:val="single" w:sz="12" w:space="0" w:color="auto"/>
                    <w:bottom w:val="single" w:sz="4" w:space="0" w:color="auto"/>
                    <w:right w:val="single" w:sz="8" w:space="0" w:color="auto"/>
                  </w:tcBorders>
                  <w:shd w:val="clear" w:color="auto" w:fill="FFFFFF"/>
                  <w:tcMar>
                    <w:top w:w="0" w:type="dxa"/>
                    <w:left w:w="57" w:type="dxa"/>
                    <w:bottom w:w="0" w:type="dxa"/>
                    <w:right w:w="57" w:type="dxa"/>
                  </w:tcMar>
                </w:tcPr>
                <w:p w:rsidR="0013490D" w:rsidRPr="001C3A81" w:rsidRDefault="0013490D" w:rsidP="002571DE">
                  <w:pPr>
                    <w:spacing w:before="113" w:after="85"/>
                    <w:rPr>
                      <w:rFonts w:ascii="Arial Narrow" w:hAnsi="Arial Narrow"/>
                      <w:b/>
                      <w:bCs/>
                      <w:sz w:val="20"/>
                      <w:szCs w:val="20"/>
                    </w:rPr>
                  </w:pPr>
                </w:p>
              </w:tc>
              <w:tc>
                <w:tcPr>
                  <w:tcW w:w="2500" w:type="pct"/>
                  <w:tcBorders>
                    <w:top w:val="single" w:sz="12" w:space="0" w:color="auto"/>
                    <w:left w:val="single" w:sz="8" w:space="0" w:color="auto"/>
                    <w:bottom w:val="single" w:sz="4" w:space="0" w:color="auto"/>
                    <w:right w:val="single" w:sz="12" w:space="0" w:color="auto"/>
                  </w:tcBorders>
                  <w:shd w:val="clear" w:color="auto" w:fill="FFFFFF"/>
                  <w:tcMar>
                    <w:top w:w="0" w:type="dxa"/>
                    <w:left w:w="57" w:type="dxa"/>
                    <w:bottom w:w="0" w:type="dxa"/>
                    <w:right w:w="57" w:type="dxa"/>
                  </w:tcMar>
                </w:tcPr>
                <w:p w:rsidR="0013490D" w:rsidRPr="001C3A81" w:rsidRDefault="0013490D" w:rsidP="002571DE">
                  <w:pPr>
                    <w:spacing w:before="113" w:after="85"/>
                    <w:rPr>
                      <w:rFonts w:ascii="Arial Narrow" w:hAnsi="Arial Narrow"/>
                      <w:b/>
                      <w:bCs/>
                      <w:sz w:val="20"/>
                      <w:szCs w:val="20"/>
                    </w:rPr>
                  </w:pPr>
                </w:p>
              </w:tc>
            </w:tr>
            <w:tr w:rsidR="0013490D" w:rsidRPr="001C3A81" w:rsidTr="002571DE">
              <w:trPr>
                <w:cantSplit/>
                <w:trHeight w:val="523"/>
              </w:trPr>
              <w:tc>
                <w:tcPr>
                  <w:tcW w:w="2500" w:type="pct"/>
                  <w:gridSpan w:val="3"/>
                  <w:tcBorders>
                    <w:top w:val="single" w:sz="12" w:space="0" w:color="auto"/>
                    <w:left w:val="single" w:sz="12" w:space="0" w:color="auto"/>
                    <w:bottom w:val="single" w:sz="4" w:space="0" w:color="auto"/>
                    <w:right w:val="single" w:sz="8" w:space="0" w:color="auto"/>
                  </w:tcBorders>
                  <w:shd w:val="clear" w:color="auto" w:fill="FFFFFF"/>
                  <w:tcMar>
                    <w:top w:w="0" w:type="dxa"/>
                    <w:left w:w="57" w:type="dxa"/>
                    <w:bottom w:w="0" w:type="dxa"/>
                    <w:right w:w="57" w:type="dxa"/>
                  </w:tcMar>
                </w:tcPr>
                <w:p w:rsidR="0013490D" w:rsidRPr="001C3A81" w:rsidRDefault="0013490D" w:rsidP="002571DE">
                  <w:pPr>
                    <w:spacing w:before="113" w:after="85"/>
                    <w:rPr>
                      <w:rFonts w:ascii="Arial Narrow" w:hAnsi="Arial Narrow"/>
                      <w:b/>
                      <w:bCs/>
                      <w:sz w:val="20"/>
                      <w:szCs w:val="20"/>
                    </w:rPr>
                  </w:pPr>
                </w:p>
              </w:tc>
              <w:tc>
                <w:tcPr>
                  <w:tcW w:w="2500" w:type="pct"/>
                  <w:tcBorders>
                    <w:top w:val="single" w:sz="12" w:space="0" w:color="auto"/>
                    <w:left w:val="single" w:sz="8" w:space="0" w:color="auto"/>
                    <w:bottom w:val="single" w:sz="4" w:space="0" w:color="auto"/>
                    <w:right w:val="single" w:sz="12" w:space="0" w:color="auto"/>
                  </w:tcBorders>
                  <w:shd w:val="clear" w:color="auto" w:fill="FFFFFF"/>
                  <w:tcMar>
                    <w:top w:w="0" w:type="dxa"/>
                    <w:left w:w="57" w:type="dxa"/>
                    <w:bottom w:w="0" w:type="dxa"/>
                    <w:right w:w="57" w:type="dxa"/>
                  </w:tcMar>
                </w:tcPr>
                <w:p w:rsidR="0013490D" w:rsidRPr="001C3A81" w:rsidRDefault="0013490D" w:rsidP="002571DE">
                  <w:pPr>
                    <w:spacing w:before="113" w:after="85"/>
                    <w:rPr>
                      <w:rFonts w:ascii="Arial Narrow" w:hAnsi="Arial Narrow"/>
                      <w:b/>
                      <w:bCs/>
                      <w:sz w:val="20"/>
                      <w:szCs w:val="20"/>
                    </w:rPr>
                  </w:pPr>
                </w:p>
              </w:tc>
            </w:tr>
            <w:tr w:rsidR="0013490D" w:rsidRPr="001C3A81" w:rsidTr="002571DE">
              <w:trPr>
                <w:cantSplit/>
                <w:trHeight w:val="532"/>
              </w:trPr>
              <w:tc>
                <w:tcPr>
                  <w:tcW w:w="2500" w:type="pct"/>
                  <w:gridSpan w:val="3"/>
                  <w:tcBorders>
                    <w:top w:val="single" w:sz="12" w:space="0" w:color="auto"/>
                    <w:left w:val="single" w:sz="12" w:space="0" w:color="auto"/>
                    <w:bottom w:val="single" w:sz="4" w:space="0" w:color="auto"/>
                    <w:right w:val="single" w:sz="8" w:space="0" w:color="auto"/>
                  </w:tcBorders>
                  <w:shd w:val="clear" w:color="auto" w:fill="FFFFFF"/>
                  <w:tcMar>
                    <w:top w:w="0" w:type="dxa"/>
                    <w:left w:w="57" w:type="dxa"/>
                    <w:bottom w:w="0" w:type="dxa"/>
                    <w:right w:w="57" w:type="dxa"/>
                  </w:tcMar>
                </w:tcPr>
                <w:p w:rsidR="0013490D" w:rsidRPr="001C3A81" w:rsidRDefault="0013490D" w:rsidP="002571DE">
                  <w:pPr>
                    <w:spacing w:before="113" w:after="85"/>
                    <w:rPr>
                      <w:rFonts w:ascii="Arial Narrow" w:hAnsi="Arial Narrow"/>
                      <w:b/>
                      <w:bCs/>
                      <w:sz w:val="20"/>
                      <w:szCs w:val="20"/>
                    </w:rPr>
                  </w:pPr>
                </w:p>
              </w:tc>
              <w:tc>
                <w:tcPr>
                  <w:tcW w:w="2500" w:type="pct"/>
                  <w:tcBorders>
                    <w:top w:val="single" w:sz="12" w:space="0" w:color="auto"/>
                    <w:left w:val="single" w:sz="8" w:space="0" w:color="auto"/>
                    <w:bottom w:val="single" w:sz="4" w:space="0" w:color="auto"/>
                    <w:right w:val="single" w:sz="12" w:space="0" w:color="auto"/>
                  </w:tcBorders>
                  <w:shd w:val="clear" w:color="auto" w:fill="FFFFFF"/>
                  <w:tcMar>
                    <w:top w:w="0" w:type="dxa"/>
                    <w:left w:w="57" w:type="dxa"/>
                    <w:bottom w:w="0" w:type="dxa"/>
                    <w:right w:w="57" w:type="dxa"/>
                  </w:tcMar>
                </w:tcPr>
                <w:p w:rsidR="0013490D" w:rsidRPr="001C3A81" w:rsidRDefault="0013490D" w:rsidP="002571DE">
                  <w:pPr>
                    <w:spacing w:before="113" w:after="85"/>
                    <w:rPr>
                      <w:rFonts w:ascii="Arial Narrow" w:hAnsi="Arial Narrow"/>
                      <w:b/>
                      <w:bCs/>
                      <w:sz w:val="20"/>
                      <w:szCs w:val="20"/>
                    </w:rPr>
                  </w:pPr>
                </w:p>
              </w:tc>
            </w:tr>
            <w:tr w:rsidR="0013490D" w:rsidRPr="001C3A81" w:rsidTr="002571DE">
              <w:trPr>
                <w:cantSplit/>
                <w:trHeight w:val="565"/>
              </w:trPr>
              <w:tc>
                <w:tcPr>
                  <w:tcW w:w="2500" w:type="pct"/>
                  <w:gridSpan w:val="3"/>
                  <w:tcBorders>
                    <w:top w:val="single" w:sz="12" w:space="0" w:color="auto"/>
                    <w:left w:val="single" w:sz="12" w:space="0" w:color="auto"/>
                    <w:bottom w:val="single" w:sz="4" w:space="0" w:color="auto"/>
                    <w:right w:val="single" w:sz="12" w:space="0" w:color="auto"/>
                  </w:tcBorders>
                  <w:shd w:val="clear" w:color="auto" w:fill="FFFFFF"/>
                  <w:tcMar>
                    <w:top w:w="0" w:type="dxa"/>
                    <w:left w:w="57" w:type="dxa"/>
                    <w:bottom w:w="0" w:type="dxa"/>
                    <w:right w:w="57" w:type="dxa"/>
                  </w:tcMar>
                </w:tcPr>
                <w:p w:rsidR="0013490D" w:rsidRPr="001C3A81" w:rsidRDefault="002571DE" w:rsidP="002571DE">
                  <w:pPr>
                    <w:spacing w:before="113" w:after="85"/>
                    <w:rPr>
                      <w:rFonts w:ascii="Arial Narrow" w:hAnsi="Arial Narrow"/>
                      <w:b/>
                      <w:bCs/>
                      <w:sz w:val="20"/>
                      <w:szCs w:val="20"/>
                    </w:rPr>
                  </w:pPr>
                  <w:r>
                    <w:rPr>
                      <w:rFonts w:ascii="Arial Narrow" w:hAnsi="Arial Narrow"/>
                      <w:b/>
                      <w:bCs/>
                      <w:sz w:val="20"/>
                      <w:szCs w:val="20"/>
                    </w:rPr>
                    <w:lastRenderedPageBreak/>
                    <w:t>Doelwitte</w:t>
                  </w:r>
                  <w:r w:rsidR="0013490D" w:rsidRPr="001C3A81">
                    <w:rPr>
                      <w:rFonts w:ascii="Arial Narrow" w:hAnsi="Arial Narrow"/>
                      <w:b/>
                      <w:bCs/>
                      <w:sz w:val="20"/>
                      <w:szCs w:val="20"/>
                    </w:rPr>
                    <w:t xml:space="preserve"> – </w:t>
                  </w:r>
                  <w:r>
                    <w:rPr>
                      <w:rFonts w:ascii="Arial Narrow" w:hAnsi="Arial Narrow"/>
                      <w:b/>
                      <w:bCs/>
                      <w:sz w:val="20"/>
                      <w:szCs w:val="20"/>
                    </w:rPr>
                    <w:t>afgelei uit gebruikerstories</w:t>
                  </w:r>
                  <w:r w:rsidR="0013490D" w:rsidRPr="001C3A81">
                    <w:rPr>
                      <w:rFonts w:ascii="Arial Narrow" w:hAnsi="Arial Narrow"/>
                      <w:b/>
                      <w:bCs/>
                      <w:sz w:val="20"/>
                      <w:szCs w:val="20"/>
                    </w:rPr>
                    <w:t xml:space="preserve"> </w:t>
                  </w:r>
                </w:p>
                <w:p w:rsidR="0013490D" w:rsidRPr="001C3A81" w:rsidRDefault="0013490D" w:rsidP="002571DE">
                  <w:pPr>
                    <w:spacing w:before="113" w:after="85"/>
                    <w:rPr>
                      <w:rFonts w:ascii="Arial Narrow" w:hAnsi="Arial Narrow"/>
                      <w:b/>
                      <w:bCs/>
                      <w:sz w:val="20"/>
                      <w:szCs w:val="20"/>
                    </w:rPr>
                  </w:pPr>
                  <w:r w:rsidRPr="001C3A81">
                    <w:rPr>
                      <w:rFonts w:ascii="Arial Narrow" w:hAnsi="Arial Narrow"/>
                      <w:b/>
                      <w:bCs/>
                      <w:sz w:val="20"/>
                      <w:szCs w:val="20"/>
                    </w:rPr>
                    <w:t>(</w:t>
                  </w:r>
                  <w:r w:rsidR="002571DE">
                    <w:rPr>
                      <w:rFonts w:ascii="Arial Narrow" w:hAnsi="Arial Narrow"/>
                      <w:b/>
                      <w:bCs/>
                      <w:sz w:val="20"/>
                      <w:szCs w:val="20"/>
                    </w:rPr>
                    <w:t>Hoë vlak</w:t>
                  </w:r>
                  <w:r w:rsidRPr="001C3A81">
                    <w:rPr>
                      <w:rFonts w:ascii="Arial Narrow" w:hAnsi="Arial Narrow"/>
                      <w:b/>
                      <w:bCs/>
                      <w:sz w:val="20"/>
                      <w:szCs w:val="20"/>
                    </w:rPr>
                    <w:t>)</w:t>
                  </w:r>
                </w:p>
                <w:p w:rsidR="0013490D" w:rsidRPr="001C3A81" w:rsidRDefault="0013490D" w:rsidP="002571DE">
                  <w:pPr>
                    <w:spacing w:before="113" w:after="85"/>
                    <w:rPr>
                      <w:rFonts w:ascii="Arial Narrow" w:hAnsi="Arial Narrow"/>
                      <w:b/>
                      <w:bCs/>
                      <w:sz w:val="20"/>
                      <w:szCs w:val="20"/>
                    </w:rPr>
                  </w:pPr>
                </w:p>
              </w:tc>
              <w:tc>
                <w:tcPr>
                  <w:tcW w:w="2500" w:type="pct"/>
                  <w:tcBorders>
                    <w:top w:val="single" w:sz="12" w:space="0" w:color="auto"/>
                    <w:left w:val="single" w:sz="12" w:space="0" w:color="auto"/>
                    <w:bottom w:val="single" w:sz="4" w:space="0" w:color="auto"/>
                    <w:right w:val="single" w:sz="12" w:space="0" w:color="auto"/>
                  </w:tcBorders>
                  <w:shd w:val="clear" w:color="auto" w:fill="FFFFFF"/>
                </w:tcPr>
                <w:p w:rsidR="0013490D" w:rsidRPr="001C3A81" w:rsidRDefault="0013490D" w:rsidP="002571DE">
                  <w:pPr>
                    <w:spacing w:before="113" w:after="85"/>
                    <w:rPr>
                      <w:rFonts w:ascii="Arial Narrow" w:hAnsi="Arial Narrow"/>
                      <w:b/>
                      <w:bCs/>
                      <w:sz w:val="20"/>
                      <w:szCs w:val="20"/>
                    </w:rPr>
                  </w:pPr>
                </w:p>
              </w:tc>
            </w:tr>
            <w:tr w:rsidR="0013490D" w:rsidRPr="001C3A81" w:rsidTr="002571DE">
              <w:trPr>
                <w:cantSplit/>
                <w:trHeight w:val="6945"/>
              </w:trPr>
              <w:tc>
                <w:tcPr>
                  <w:tcW w:w="5000" w:type="pct"/>
                  <w:gridSpan w:val="4"/>
                  <w:tcBorders>
                    <w:top w:val="single" w:sz="4" w:space="0" w:color="auto"/>
                    <w:left w:val="single" w:sz="12" w:space="0" w:color="auto"/>
                    <w:right w:val="single" w:sz="12" w:space="0" w:color="auto"/>
                  </w:tcBorders>
                  <w:shd w:val="clear" w:color="auto" w:fill="FFFFFF"/>
                  <w:tcMar>
                    <w:top w:w="0" w:type="dxa"/>
                    <w:left w:w="57" w:type="dxa"/>
                    <w:bottom w:w="0" w:type="dxa"/>
                    <w:right w:w="57" w:type="dxa"/>
                  </w:tcMar>
                </w:tcPr>
                <w:p w:rsidR="0013490D" w:rsidRPr="001C3A81" w:rsidRDefault="0013490D" w:rsidP="002571DE">
                  <w:pPr>
                    <w:rPr>
                      <w:rFonts w:ascii="Arial Narrow" w:hAnsi="Arial Narrow"/>
                      <w:sz w:val="20"/>
                      <w:szCs w:val="20"/>
                    </w:rPr>
                  </w:pPr>
                  <w:r w:rsidRPr="001C3A81">
                    <w:rPr>
                      <w:rFonts w:ascii="Arial Narrow" w:hAnsi="Arial Narrow"/>
                      <w:b/>
                      <w:sz w:val="20"/>
                      <w:szCs w:val="20"/>
                    </w:rPr>
                    <w:t>Diagram:</w:t>
                  </w:r>
                </w:p>
              </w:tc>
            </w:tr>
          </w:tbl>
          <w:p w:rsidR="0013490D" w:rsidRDefault="0013490D" w:rsidP="002571DE"/>
        </w:tc>
      </w:tr>
    </w:tbl>
    <w:p w:rsidR="0013490D" w:rsidRDefault="0013490D" w:rsidP="002571DE">
      <w:pPr>
        <w:spacing w:after="120"/>
        <w:rPr>
          <w:rFonts w:ascii="Arial Narrow" w:hAnsi="Arial Narrow"/>
          <w:b/>
          <w:bCs/>
          <w:sz w:val="22"/>
          <w:szCs w:val="22"/>
        </w:rPr>
      </w:pPr>
    </w:p>
    <w:p w:rsidR="00B013C9" w:rsidRDefault="00B013C9">
      <w:pPr>
        <w:suppressAutoHyphens w:val="0"/>
        <w:rPr>
          <w:rFonts w:ascii="Cambria" w:hAnsi="Cambria"/>
          <w:b/>
          <w:smallCaps/>
          <w:spacing w:val="20"/>
          <w:kern w:val="28"/>
          <w:sz w:val="28"/>
          <w:szCs w:val="28"/>
          <w:lang w:val="en-ZA" w:eastAsia="en-US" w:bidi="en-US"/>
        </w:rPr>
        <w:sectPr w:rsidR="00B013C9" w:rsidSect="005D141C">
          <w:headerReference w:type="default" r:id="rId24"/>
          <w:footerReference w:type="default" r:id="rId25"/>
          <w:pgSz w:w="16840" w:h="11907" w:orient="landscape" w:code="9"/>
          <w:pgMar w:top="720" w:right="720" w:bottom="720" w:left="720" w:header="567" w:footer="567" w:gutter="0"/>
          <w:pgNumType w:fmt="lowerRoman"/>
          <w:cols w:space="720"/>
          <w:docGrid w:linePitch="360"/>
        </w:sectPr>
      </w:pPr>
      <w:bookmarkStart w:id="5" w:name="_Toc382803771"/>
    </w:p>
    <w:p w:rsidR="0013490D" w:rsidRPr="00A64143" w:rsidRDefault="0013490D" w:rsidP="0013490D">
      <w:pPr>
        <w:pBdr>
          <w:bottom w:val="thinThickSmallGap" w:sz="12" w:space="1" w:color="943634"/>
        </w:pBdr>
        <w:spacing w:before="360" w:after="200" w:line="252" w:lineRule="auto"/>
        <w:jc w:val="center"/>
        <w:outlineLvl w:val="0"/>
        <w:rPr>
          <w:rFonts w:ascii="Cambria" w:hAnsi="Cambria"/>
          <w:b/>
          <w:smallCaps/>
          <w:spacing w:val="20"/>
          <w:kern w:val="28"/>
          <w:sz w:val="28"/>
          <w:szCs w:val="28"/>
          <w:lang w:val="en-ZA" w:eastAsia="en-US" w:bidi="en-US"/>
        </w:rPr>
      </w:pPr>
      <w:proofErr w:type="spellStart"/>
      <w:r>
        <w:rPr>
          <w:rFonts w:ascii="Cambria" w:hAnsi="Cambria"/>
          <w:b/>
          <w:smallCaps/>
          <w:spacing w:val="20"/>
          <w:kern w:val="28"/>
          <w:sz w:val="28"/>
          <w:szCs w:val="28"/>
          <w:lang w:val="en-ZA" w:eastAsia="en-US" w:bidi="en-US"/>
        </w:rPr>
        <w:lastRenderedPageBreak/>
        <w:t>Bylaag</w:t>
      </w:r>
      <w:proofErr w:type="spellEnd"/>
      <w:r w:rsidRPr="00A64143">
        <w:rPr>
          <w:rFonts w:ascii="Cambria" w:hAnsi="Cambria"/>
          <w:b/>
          <w:smallCaps/>
          <w:spacing w:val="20"/>
          <w:kern w:val="28"/>
          <w:sz w:val="28"/>
          <w:szCs w:val="28"/>
          <w:lang w:val="en-ZA" w:eastAsia="en-US" w:bidi="en-US"/>
        </w:rPr>
        <w:t xml:space="preserve"> </w:t>
      </w:r>
      <w:r>
        <w:rPr>
          <w:rFonts w:ascii="Cambria" w:hAnsi="Cambria"/>
          <w:b/>
          <w:smallCaps/>
          <w:spacing w:val="20"/>
          <w:kern w:val="28"/>
          <w:sz w:val="28"/>
          <w:szCs w:val="28"/>
          <w:lang w:val="en-ZA" w:eastAsia="en-US" w:bidi="en-US"/>
        </w:rPr>
        <w:t>C</w:t>
      </w:r>
      <w:r w:rsidRPr="00A64143">
        <w:rPr>
          <w:rFonts w:ascii="Cambria" w:hAnsi="Cambria"/>
          <w:b/>
          <w:smallCaps/>
          <w:spacing w:val="20"/>
          <w:kern w:val="28"/>
          <w:sz w:val="28"/>
          <w:szCs w:val="28"/>
          <w:lang w:val="en-ZA" w:eastAsia="en-US" w:bidi="en-US"/>
        </w:rPr>
        <w:t xml:space="preserve"> – </w:t>
      </w:r>
      <w:proofErr w:type="spellStart"/>
      <w:r>
        <w:rPr>
          <w:rFonts w:ascii="Cambria" w:hAnsi="Cambria"/>
          <w:b/>
          <w:smallCaps/>
          <w:spacing w:val="20"/>
          <w:kern w:val="28"/>
          <w:sz w:val="28"/>
          <w:szCs w:val="28"/>
          <w:lang w:val="en-ZA" w:eastAsia="en-US" w:bidi="en-US"/>
        </w:rPr>
        <w:t>F</w:t>
      </w:r>
      <w:r w:rsidRPr="00A64143">
        <w:rPr>
          <w:rFonts w:ascii="Cambria" w:hAnsi="Cambria"/>
          <w:b/>
          <w:smallCaps/>
          <w:spacing w:val="20"/>
          <w:kern w:val="28"/>
          <w:sz w:val="28"/>
          <w:szCs w:val="28"/>
          <w:lang w:val="en-ZA" w:eastAsia="en-US" w:bidi="en-US"/>
        </w:rPr>
        <w:t>ase</w:t>
      </w:r>
      <w:proofErr w:type="spellEnd"/>
      <w:r w:rsidRPr="00A64143">
        <w:rPr>
          <w:rFonts w:ascii="Cambria" w:hAnsi="Cambria"/>
          <w:b/>
          <w:smallCaps/>
          <w:spacing w:val="20"/>
          <w:kern w:val="28"/>
          <w:sz w:val="28"/>
          <w:szCs w:val="28"/>
          <w:lang w:val="en-ZA" w:eastAsia="en-US" w:bidi="en-US"/>
        </w:rPr>
        <w:t xml:space="preserve"> </w:t>
      </w:r>
      <w:r>
        <w:rPr>
          <w:rFonts w:ascii="Cambria" w:hAnsi="Cambria"/>
          <w:b/>
          <w:smallCaps/>
          <w:spacing w:val="20"/>
          <w:kern w:val="28"/>
          <w:sz w:val="28"/>
          <w:szCs w:val="28"/>
          <w:lang w:val="en-ZA" w:eastAsia="en-US" w:bidi="en-US"/>
        </w:rPr>
        <w:t>2</w:t>
      </w:r>
      <w:r w:rsidRPr="00A64143">
        <w:rPr>
          <w:rFonts w:ascii="Cambria" w:hAnsi="Cambria"/>
          <w:b/>
          <w:smallCaps/>
          <w:spacing w:val="20"/>
          <w:kern w:val="28"/>
          <w:sz w:val="28"/>
          <w:szCs w:val="28"/>
          <w:lang w:val="en-ZA" w:eastAsia="en-US" w:bidi="en-US"/>
        </w:rPr>
        <w:t xml:space="preserve"> </w:t>
      </w:r>
      <w:proofErr w:type="spellStart"/>
      <w:r>
        <w:rPr>
          <w:rFonts w:ascii="Cambria" w:hAnsi="Cambria"/>
          <w:b/>
          <w:smallCaps/>
          <w:spacing w:val="20"/>
          <w:kern w:val="28"/>
          <w:sz w:val="28"/>
          <w:szCs w:val="28"/>
          <w:lang w:val="en-ZA" w:eastAsia="en-US" w:bidi="en-US"/>
        </w:rPr>
        <w:t>T</w:t>
      </w:r>
      <w:r w:rsidRPr="00A64143">
        <w:rPr>
          <w:rFonts w:ascii="Cambria" w:hAnsi="Cambria"/>
          <w:b/>
          <w:smallCaps/>
          <w:spacing w:val="20"/>
          <w:kern w:val="28"/>
          <w:sz w:val="28"/>
          <w:szCs w:val="28"/>
          <w:lang w:val="en-ZA" w:eastAsia="en-US" w:bidi="en-US"/>
        </w:rPr>
        <w:t>empla</w:t>
      </w:r>
      <w:bookmarkEnd w:id="5"/>
      <w:r>
        <w:rPr>
          <w:rFonts w:ascii="Cambria" w:hAnsi="Cambria"/>
          <w:b/>
          <w:smallCaps/>
          <w:spacing w:val="20"/>
          <w:kern w:val="28"/>
          <w:sz w:val="28"/>
          <w:szCs w:val="28"/>
          <w:lang w:val="en-ZA" w:eastAsia="en-US" w:bidi="en-US"/>
        </w:rPr>
        <w:t>at</w:t>
      </w:r>
      <w:proofErr w:type="spellEnd"/>
    </w:p>
    <w:tbl>
      <w:tblPr>
        <w:tblW w:w="5001" w:type="pct"/>
        <w:tblCellMar>
          <w:top w:w="57" w:type="dxa"/>
          <w:bottom w:w="57" w:type="dxa"/>
        </w:tblCellMar>
        <w:tblLook w:val="0000"/>
      </w:tblPr>
      <w:tblGrid>
        <w:gridCol w:w="1952"/>
        <w:gridCol w:w="565"/>
        <w:gridCol w:w="3230"/>
        <w:gridCol w:w="2262"/>
        <w:gridCol w:w="1312"/>
        <w:gridCol w:w="284"/>
        <w:gridCol w:w="709"/>
        <w:gridCol w:w="981"/>
        <w:gridCol w:w="1574"/>
        <w:gridCol w:w="291"/>
        <w:gridCol w:w="300"/>
        <w:gridCol w:w="2159"/>
      </w:tblGrid>
      <w:tr w:rsidR="0013490D" w:rsidRPr="00720CBE" w:rsidTr="002571DE">
        <w:trPr>
          <w:trHeight w:val="421"/>
        </w:trPr>
        <w:tc>
          <w:tcPr>
            <w:tcW w:w="625" w:type="pct"/>
            <w:tcBorders>
              <w:top w:val="single" w:sz="12" w:space="0" w:color="000000"/>
              <w:left w:val="single" w:sz="12" w:space="0" w:color="000000"/>
              <w:bottom w:val="single" w:sz="4" w:space="0" w:color="000000"/>
            </w:tcBorders>
            <w:shd w:val="clear" w:color="auto" w:fill="auto"/>
            <w:vAlign w:val="center"/>
          </w:tcPr>
          <w:p w:rsidR="0013490D" w:rsidRPr="00720CBE" w:rsidRDefault="005D141C" w:rsidP="002571DE">
            <w:pPr>
              <w:snapToGrid w:val="0"/>
              <w:jc w:val="right"/>
              <w:rPr>
                <w:rFonts w:ascii="Arial Narrow" w:hAnsi="Arial Narrow"/>
                <w:b/>
                <w:sz w:val="20"/>
                <w:szCs w:val="20"/>
              </w:rPr>
            </w:pPr>
            <w:proofErr w:type="spellStart"/>
            <w:r>
              <w:rPr>
                <w:rFonts w:ascii="Arial Narrow" w:hAnsi="Arial Narrow"/>
                <w:b/>
                <w:sz w:val="20"/>
                <w:szCs w:val="20"/>
              </w:rPr>
              <w:t>Projeknaam</w:t>
            </w:r>
            <w:proofErr w:type="spellEnd"/>
            <w:r w:rsidR="0013490D" w:rsidRPr="00720CBE">
              <w:rPr>
                <w:rFonts w:ascii="Arial Narrow" w:hAnsi="Arial Narrow"/>
                <w:b/>
                <w:sz w:val="20"/>
                <w:szCs w:val="20"/>
              </w:rPr>
              <w:t>:</w:t>
            </w:r>
          </w:p>
        </w:tc>
        <w:tc>
          <w:tcPr>
            <w:tcW w:w="1939" w:type="pct"/>
            <w:gridSpan w:val="3"/>
            <w:tcBorders>
              <w:top w:val="single" w:sz="12" w:space="0" w:color="000000"/>
              <w:left w:val="single" w:sz="4" w:space="0" w:color="000000"/>
              <w:bottom w:val="single" w:sz="12" w:space="0" w:color="auto"/>
            </w:tcBorders>
            <w:shd w:val="clear" w:color="auto" w:fill="auto"/>
            <w:vAlign w:val="center"/>
          </w:tcPr>
          <w:p w:rsidR="0013490D" w:rsidRPr="00720CBE" w:rsidRDefault="0013490D" w:rsidP="002571DE">
            <w:pPr>
              <w:snapToGrid w:val="0"/>
              <w:jc w:val="right"/>
              <w:rPr>
                <w:rFonts w:ascii="Arial Narrow" w:hAnsi="Arial Narrow"/>
                <w:sz w:val="20"/>
                <w:szCs w:val="20"/>
              </w:rPr>
            </w:pPr>
          </w:p>
        </w:tc>
        <w:tc>
          <w:tcPr>
            <w:tcW w:w="511" w:type="pct"/>
            <w:gridSpan w:val="2"/>
            <w:tcBorders>
              <w:top w:val="single" w:sz="12" w:space="0" w:color="000000"/>
              <w:left w:val="single" w:sz="12" w:space="0" w:color="000000"/>
              <w:bottom w:val="single" w:sz="12" w:space="0" w:color="auto"/>
            </w:tcBorders>
            <w:shd w:val="clear" w:color="auto" w:fill="auto"/>
            <w:vAlign w:val="center"/>
          </w:tcPr>
          <w:p w:rsidR="0013490D" w:rsidRPr="00720CBE" w:rsidRDefault="005D141C" w:rsidP="002571DE">
            <w:pPr>
              <w:snapToGrid w:val="0"/>
              <w:jc w:val="right"/>
              <w:rPr>
                <w:rFonts w:ascii="Arial Narrow" w:hAnsi="Arial Narrow"/>
                <w:b/>
                <w:sz w:val="20"/>
                <w:szCs w:val="20"/>
              </w:rPr>
            </w:pPr>
            <w:r>
              <w:rPr>
                <w:rFonts w:ascii="Arial Narrow" w:hAnsi="Arial Narrow"/>
                <w:b/>
                <w:sz w:val="20"/>
                <w:szCs w:val="20"/>
              </w:rPr>
              <w:t>Toneelnaam</w:t>
            </w:r>
            <w:r w:rsidR="002571DE">
              <w:rPr>
                <w:rFonts w:ascii="Arial Narrow" w:hAnsi="Arial Narrow"/>
                <w:b/>
                <w:sz w:val="20"/>
                <w:szCs w:val="20"/>
              </w:rPr>
              <w:t>:</w:t>
            </w:r>
          </w:p>
        </w:tc>
        <w:tc>
          <w:tcPr>
            <w:tcW w:w="1925" w:type="pct"/>
            <w:gridSpan w:val="6"/>
            <w:tcBorders>
              <w:top w:val="single" w:sz="12" w:space="0" w:color="000000"/>
              <w:left w:val="single" w:sz="4" w:space="0" w:color="000000"/>
              <w:bottom w:val="single" w:sz="12" w:space="0" w:color="auto"/>
              <w:right w:val="single" w:sz="12" w:space="0" w:color="000000"/>
            </w:tcBorders>
            <w:shd w:val="clear" w:color="auto" w:fill="auto"/>
            <w:vAlign w:val="center"/>
          </w:tcPr>
          <w:p w:rsidR="0013490D" w:rsidRPr="00720CBE" w:rsidRDefault="0013490D" w:rsidP="002571DE">
            <w:pPr>
              <w:snapToGrid w:val="0"/>
              <w:jc w:val="right"/>
              <w:rPr>
                <w:rFonts w:ascii="Arial Narrow" w:hAnsi="Arial Narrow"/>
                <w:sz w:val="20"/>
                <w:szCs w:val="20"/>
              </w:rPr>
            </w:pPr>
          </w:p>
        </w:tc>
      </w:tr>
      <w:tr w:rsidR="0013490D" w:rsidRPr="00720CBE" w:rsidTr="002571DE">
        <w:trPr>
          <w:trHeight w:val="354"/>
        </w:trPr>
        <w:tc>
          <w:tcPr>
            <w:tcW w:w="2564" w:type="pct"/>
            <w:gridSpan w:val="4"/>
            <w:tcBorders>
              <w:top w:val="single" w:sz="12" w:space="0" w:color="000000"/>
              <w:left w:val="single" w:sz="12" w:space="0" w:color="000000"/>
              <w:bottom w:val="single" w:sz="12" w:space="0" w:color="000000"/>
              <w:right w:val="single" w:sz="12" w:space="0" w:color="000000"/>
            </w:tcBorders>
            <w:shd w:val="clear" w:color="auto" w:fill="auto"/>
            <w:vAlign w:val="center"/>
          </w:tcPr>
          <w:p w:rsidR="0013490D" w:rsidRPr="00720CBE" w:rsidRDefault="005D141C" w:rsidP="005D141C">
            <w:pPr>
              <w:snapToGrid w:val="0"/>
              <w:rPr>
                <w:rFonts w:ascii="Arial Narrow" w:hAnsi="Arial Narrow"/>
                <w:sz w:val="20"/>
                <w:szCs w:val="20"/>
              </w:rPr>
            </w:pPr>
            <w:r>
              <w:rPr>
                <w:rFonts w:ascii="Arial Narrow" w:hAnsi="Arial Narrow"/>
                <w:b/>
                <w:sz w:val="20"/>
                <w:szCs w:val="20"/>
              </w:rPr>
              <w:t>Duidelikheid/Verfyning</w:t>
            </w:r>
            <w:r w:rsidR="0013490D" w:rsidRPr="00720CBE">
              <w:rPr>
                <w:rFonts w:ascii="Arial Narrow" w:hAnsi="Arial Narrow"/>
                <w:sz w:val="20"/>
                <w:szCs w:val="20"/>
              </w:rPr>
              <w:t xml:space="preserve"> (St</w:t>
            </w:r>
            <w:r>
              <w:rPr>
                <w:rFonts w:ascii="Arial Narrow" w:hAnsi="Arial Narrow"/>
                <w:sz w:val="20"/>
                <w:szCs w:val="20"/>
              </w:rPr>
              <w:t>appe</w:t>
            </w:r>
            <w:r w:rsidR="0013490D" w:rsidRPr="00720CBE">
              <w:rPr>
                <w:rFonts w:ascii="Arial Narrow" w:hAnsi="Arial Narrow"/>
                <w:sz w:val="20"/>
                <w:szCs w:val="20"/>
              </w:rPr>
              <w:t xml:space="preserve"> / </w:t>
            </w:r>
            <w:proofErr w:type="spellStart"/>
            <w:r>
              <w:rPr>
                <w:rFonts w:ascii="Arial Narrow" w:hAnsi="Arial Narrow"/>
                <w:sz w:val="20"/>
                <w:szCs w:val="20"/>
              </w:rPr>
              <w:t>Gespreksnotas</w:t>
            </w:r>
            <w:proofErr w:type="spellEnd"/>
            <w:r w:rsidR="0013490D" w:rsidRPr="00720CBE">
              <w:rPr>
                <w:rFonts w:ascii="Arial Narrow" w:hAnsi="Arial Narrow"/>
                <w:sz w:val="20"/>
                <w:szCs w:val="20"/>
              </w:rPr>
              <w:t>):</w:t>
            </w:r>
          </w:p>
        </w:tc>
        <w:tc>
          <w:tcPr>
            <w:tcW w:w="511" w:type="pct"/>
            <w:gridSpan w:val="2"/>
            <w:tcBorders>
              <w:top w:val="single" w:sz="12" w:space="0" w:color="000000"/>
              <w:left w:val="single" w:sz="12" w:space="0" w:color="000000"/>
              <w:bottom w:val="single" w:sz="12" w:space="0" w:color="000000"/>
              <w:right w:val="single" w:sz="12" w:space="0" w:color="000000"/>
            </w:tcBorders>
            <w:shd w:val="clear" w:color="auto" w:fill="auto"/>
            <w:vAlign w:val="center"/>
          </w:tcPr>
          <w:p w:rsidR="0013490D" w:rsidRPr="00720CBE" w:rsidRDefault="005D141C" w:rsidP="002571DE">
            <w:pPr>
              <w:snapToGrid w:val="0"/>
              <w:jc w:val="right"/>
              <w:rPr>
                <w:rFonts w:ascii="Arial Narrow" w:hAnsi="Arial Narrow"/>
                <w:b/>
                <w:sz w:val="20"/>
                <w:szCs w:val="20"/>
              </w:rPr>
            </w:pPr>
            <w:r>
              <w:rPr>
                <w:rFonts w:ascii="Arial Narrow" w:hAnsi="Arial Narrow"/>
                <w:b/>
                <w:sz w:val="20"/>
                <w:szCs w:val="20"/>
              </w:rPr>
              <w:t>Doelwit:</w:t>
            </w:r>
          </w:p>
        </w:tc>
        <w:tc>
          <w:tcPr>
            <w:tcW w:w="1925" w:type="pct"/>
            <w:gridSpan w:val="6"/>
            <w:tcBorders>
              <w:top w:val="single" w:sz="12" w:space="0" w:color="000000"/>
              <w:left w:val="single" w:sz="12" w:space="0" w:color="000000"/>
              <w:bottom w:val="single" w:sz="12" w:space="0" w:color="000000"/>
              <w:right w:val="single" w:sz="12" w:space="0" w:color="000000"/>
            </w:tcBorders>
            <w:shd w:val="clear" w:color="auto" w:fill="auto"/>
          </w:tcPr>
          <w:p w:rsidR="0013490D" w:rsidRPr="00720CBE" w:rsidRDefault="0013490D" w:rsidP="002571DE">
            <w:pPr>
              <w:snapToGrid w:val="0"/>
              <w:rPr>
                <w:rFonts w:ascii="Arial Narrow" w:hAnsi="Arial Narrow"/>
                <w:sz w:val="20"/>
                <w:szCs w:val="20"/>
              </w:rPr>
            </w:pPr>
          </w:p>
        </w:tc>
      </w:tr>
      <w:tr w:rsidR="0013490D" w:rsidRPr="00720CBE" w:rsidTr="00B013C9">
        <w:trPr>
          <w:trHeight w:val="1288"/>
        </w:trPr>
        <w:tc>
          <w:tcPr>
            <w:tcW w:w="5000" w:type="pct"/>
            <w:gridSpan w:val="12"/>
            <w:tcBorders>
              <w:top w:val="single" w:sz="12" w:space="0" w:color="000000"/>
              <w:left w:val="single" w:sz="12" w:space="0" w:color="000000"/>
              <w:bottom w:val="single" w:sz="12" w:space="0" w:color="000000"/>
              <w:right w:val="single" w:sz="12" w:space="0" w:color="000000"/>
            </w:tcBorders>
            <w:shd w:val="clear" w:color="auto" w:fill="auto"/>
          </w:tcPr>
          <w:p w:rsidR="0013490D" w:rsidRPr="00720CBE" w:rsidRDefault="0013490D" w:rsidP="002571DE">
            <w:pPr>
              <w:snapToGrid w:val="0"/>
              <w:rPr>
                <w:rFonts w:ascii="Arial Narrow" w:hAnsi="Arial Narrow"/>
                <w:sz w:val="20"/>
                <w:szCs w:val="20"/>
              </w:rPr>
            </w:pPr>
          </w:p>
        </w:tc>
      </w:tr>
      <w:tr w:rsidR="0013490D" w:rsidRPr="00720CBE" w:rsidTr="002571DE">
        <w:trPr>
          <w:trHeight w:val="506"/>
        </w:trPr>
        <w:tc>
          <w:tcPr>
            <w:tcW w:w="625" w:type="pct"/>
            <w:tcBorders>
              <w:top w:val="single" w:sz="4" w:space="0" w:color="000000"/>
              <w:left w:val="single" w:sz="12" w:space="0" w:color="000000"/>
              <w:bottom w:val="single" w:sz="12" w:space="0" w:color="000000"/>
            </w:tcBorders>
            <w:shd w:val="clear" w:color="auto" w:fill="auto"/>
            <w:vAlign w:val="center"/>
          </w:tcPr>
          <w:p w:rsidR="0013490D" w:rsidRPr="00720CBE" w:rsidRDefault="005D141C" w:rsidP="002571DE">
            <w:pPr>
              <w:snapToGrid w:val="0"/>
              <w:jc w:val="right"/>
              <w:rPr>
                <w:rFonts w:ascii="Arial Narrow" w:hAnsi="Arial Narrow"/>
                <w:b/>
                <w:sz w:val="20"/>
                <w:szCs w:val="20"/>
              </w:rPr>
            </w:pPr>
            <w:r>
              <w:rPr>
                <w:rFonts w:ascii="Arial Narrow" w:hAnsi="Arial Narrow"/>
                <w:b/>
                <w:sz w:val="20"/>
                <w:szCs w:val="20"/>
              </w:rPr>
              <w:t>Agtergrond</w:t>
            </w:r>
            <w:r w:rsidR="0013490D" w:rsidRPr="00720CBE">
              <w:rPr>
                <w:rFonts w:ascii="Arial Narrow" w:hAnsi="Arial Narrow"/>
                <w:b/>
                <w:sz w:val="20"/>
                <w:szCs w:val="20"/>
              </w:rPr>
              <w:t>:</w:t>
            </w:r>
          </w:p>
        </w:tc>
        <w:tc>
          <w:tcPr>
            <w:tcW w:w="1939" w:type="pct"/>
            <w:gridSpan w:val="3"/>
            <w:tcBorders>
              <w:top w:val="single" w:sz="4" w:space="0" w:color="000000"/>
              <w:left w:val="single" w:sz="4" w:space="0" w:color="000000"/>
              <w:bottom w:val="single" w:sz="12" w:space="0" w:color="000000"/>
            </w:tcBorders>
            <w:shd w:val="clear" w:color="auto" w:fill="auto"/>
          </w:tcPr>
          <w:p w:rsidR="0013490D" w:rsidRPr="00720CBE" w:rsidRDefault="0013490D" w:rsidP="002571DE">
            <w:pPr>
              <w:snapToGrid w:val="0"/>
              <w:rPr>
                <w:rFonts w:ascii="Arial Narrow" w:hAnsi="Arial Narrow"/>
                <w:sz w:val="20"/>
                <w:szCs w:val="20"/>
              </w:rPr>
            </w:pPr>
          </w:p>
        </w:tc>
        <w:tc>
          <w:tcPr>
            <w:tcW w:w="2436" w:type="pct"/>
            <w:gridSpan w:val="8"/>
            <w:tcBorders>
              <w:top w:val="single" w:sz="4" w:space="0" w:color="000000"/>
              <w:left w:val="single" w:sz="12" w:space="0" w:color="000000"/>
              <w:right w:val="single" w:sz="12" w:space="0" w:color="000000"/>
            </w:tcBorders>
            <w:shd w:val="clear" w:color="auto" w:fill="auto"/>
            <w:vAlign w:val="center"/>
          </w:tcPr>
          <w:p w:rsidR="0013490D" w:rsidRPr="00720CBE" w:rsidRDefault="005D141C" w:rsidP="005D141C">
            <w:pPr>
              <w:snapToGrid w:val="0"/>
              <w:rPr>
                <w:rFonts w:ascii="Arial Narrow" w:hAnsi="Arial Narrow"/>
                <w:sz w:val="20"/>
                <w:szCs w:val="20"/>
              </w:rPr>
            </w:pPr>
            <w:r>
              <w:rPr>
                <w:rFonts w:ascii="Arial Narrow" w:hAnsi="Arial Narrow"/>
                <w:b/>
                <w:sz w:val="20"/>
                <w:szCs w:val="20"/>
              </w:rPr>
              <w:t>Beskrywing</w:t>
            </w:r>
          </w:p>
        </w:tc>
      </w:tr>
      <w:tr w:rsidR="0013490D" w:rsidRPr="00720CBE" w:rsidTr="002571DE">
        <w:trPr>
          <w:trHeight w:val="1118"/>
        </w:trPr>
        <w:tc>
          <w:tcPr>
            <w:tcW w:w="2564" w:type="pct"/>
            <w:gridSpan w:val="4"/>
            <w:vMerge w:val="restart"/>
            <w:tcBorders>
              <w:left w:val="single" w:sz="12" w:space="0" w:color="000000"/>
            </w:tcBorders>
            <w:shd w:val="clear" w:color="auto" w:fill="auto"/>
          </w:tcPr>
          <w:p w:rsidR="0013490D" w:rsidRPr="00720CBE" w:rsidRDefault="005D141C" w:rsidP="002571DE">
            <w:pPr>
              <w:snapToGrid w:val="0"/>
              <w:rPr>
                <w:rFonts w:ascii="Arial Narrow" w:hAnsi="Arial Narrow"/>
                <w:sz w:val="20"/>
                <w:szCs w:val="20"/>
              </w:rPr>
            </w:pPr>
            <w:r>
              <w:rPr>
                <w:rFonts w:ascii="Arial Narrow" w:hAnsi="Arial Narrow"/>
                <w:b/>
                <w:sz w:val="20"/>
                <w:szCs w:val="20"/>
              </w:rPr>
              <w:t>Illustrasie van skerm/toneel</w:t>
            </w:r>
            <w:r w:rsidR="0013490D">
              <w:rPr>
                <w:rFonts w:ascii="Arial Narrow" w:hAnsi="Arial Narrow"/>
                <w:sz w:val="20"/>
                <w:szCs w:val="20"/>
              </w:rPr>
              <w:t>:</w:t>
            </w:r>
          </w:p>
        </w:tc>
        <w:tc>
          <w:tcPr>
            <w:tcW w:w="420" w:type="pct"/>
            <w:tcBorders>
              <w:top w:val="single" w:sz="18" w:space="0" w:color="auto"/>
              <w:left w:val="single" w:sz="12" w:space="0" w:color="auto"/>
              <w:bottom w:val="single" w:sz="12" w:space="0" w:color="auto"/>
            </w:tcBorders>
            <w:shd w:val="clear" w:color="auto" w:fill="auto"/>
            <w:vAlign w:val="center"/>
          </w:tcPr>
          <w:p w:rsidR="0013490D" w:rsidRPr="00720CBE" w:rsidRDefault="005D141C" w:rsidP="002571DE">
            <w:pPr>
              <w:snapToGrid w:val="0"/>
              <w:jc w:val="right"/>
              <w:rPr>
                <w:rFonts w:ascii="Arial Narrow" w:eastAsia="Calibri" w:hAnsi="Arial Narrow"/>
                <w:b/>
                <w:sz w:val="20"/>
                <w:szCs w:val="20"/>
              </w:rPr>
            </w:pPr>
            <w:r>
              <w:rPr>
                <w:rFonts w:ascii="Arial Narrow" w:hAnsi="Arial Narrow"/>
                <w:b/>
                <w:sz w:val="20"/>
                <w:szCs w:val="20"/>
              </w:rPr>
              <w:t>Wat die gebruiker sal sien</w:t>
            </w:r>
            <w:r w:rsidR="0013490D" w:rsidRPr="00720CBE">
              <w:rPr>
                <w:rFonts w:ascii="Arial Narrow" w:hAnsi="Arial Narrow"/>
                <w:b/>
                <w:sz w:val="20"/>
                <w:szCs w:val="20"/>
              </w:rPr>
              <w:t>:</w:t>
            </w:r>
          </w:p>
        </w:tc>
        <w:tc>
          <w:tcPr>
            <w:tcW w:w="1229" w:type="pct"/>
            <w:gridSpan w:val="5"/>
            <w:tcBorders>
              <w:top w:val="single" w:sz="18" w:space="0" w:color="auto"/>
              <w:left w:val="single" w:sz="4" w:space="0" w:color="000000"/>
              <w:bottom w:val="single" w:sz="12" w:space="0" w:color="auto"/>
            </w:tcBorders>
            <w:shd w:val="clear" w:color="auto" w:fill="auto"/>
          </w:tcPr>
          <w:p w:rsidR="0013490D" w:rsidRPr="00720CBE" w:rsidRDefault="0013490D" w:rsidP="002571DE">
            <w:pPr>
              <w:snapToGrid w:val="0"/>
              <w:rPr>
                <w:rFonts w:ascii="Arial Narrow" w:hAnsi="Arial Narrow"/>
                <w:sz w:val="20"/>
                <w:szCs w:val="20"/>
              </w:rPr>
            </w:pPr>
          </w:p>
        </w:tc>
        <w:tc>
          <w:tcPr>
            <w:tcW w:w="787" w:type="pct"/>
            <w:gridSpan w:val="2"/>
            <w:tcBorders>
              <w:top w:val="single" w:sz="18" w:space="0" w:color="auto"/>
              <w:bottom w:val="single" w:sz="12" w:space="0" w:color="auto"/>
              <w:right w:val="single" w:sz="12" w:space="0" w:color="000000"/>
            </w:tcBorders>
            <w:shd w:val="clear" w:color="auto" w:fill="auto"/>
          </w:tcPr>
          <w:p w:rsidR="0013490D" w:rsidRPr="00720CBE" w:rsidRDefault="0013490D" w:rsidP="002571DE">
            <w:pPr>
              <w:snapToGrid w:val="0"/>
              <w:rPr>
                <w:rFonts w:ascii="Arial Narrow" w:hAnsi="Arial Narrow"/>
                <w:sz w:val="20"/>
                <w:szCs w:val="20"/>
              </w:rPr>
            </w:pPr>
          </w:p>
        </w:tc>
      </w:tr>
      <w:tr w:rsidR="0013490D" w:rsidRPr="00720CBE" w:rsidTr="002571DE">
        <w:trPr>
          <w:trHeight w:val="1158"/>
        </w:trPr>
        <w:tc>
          <w:tcPr>
            <w:tcW w:w="2564" w:type="pct"/>
            <w:gridSpan w:val="4"/>
            <w:vMerge/>
            <w:tcBorders>
              <w:left w:val="single" w:sz="12" w:space="0" w:color="000000"/>
            </w:tcBorders>
            <w:shd w:val="clear" w:color="auto" w:fill="auto"/>
          </w:tcPr>
          <w:p w:rsidR="0013490D" w:rsidRPr="00720CBE" w:rsidRDefault="0013490D" w:rsidP="002571DE">
            <w:pPr>
              <w:snapToGrid w:val="0"/>
              <w:rPr>
                <w:rFonts w:ascii="Arial Narrow" w:hAnsi="Arial Narrow"/>
                <w:sz w:val="20"/>
                <w:szCs w:val="20"/>
              </w:rPr>
            </w:pPr>
          </w:p>
        </w:tc>
        <w:tc>
          <w:tcPr>
            <w:tcW w:w="420" w:type="pct"/>
            <w:tcBorders>
              <w:top w:val="single" w:sz="4" w:space="0" w:color="000000"/>
              <w:left w:val="single" w:sz="12" w:space="0" w:color="auto"/>
              <w:bottom w:val="single" w:sz="12" w:space="0" w:color="auto"/>
            </w:tcBorders>
            <w:shd w:val="clear" w:color="auto" w:fill="auto"/>
            <w:vAlign w:val="center"/>
          </w:tcPr>
          <w:p w:rsidR="0013490D" w:rsidRPr="00720CBE" w:rsidRDefault="005D141C" w:rsidP="002571DE">
            <w:pPr>
              <w:snapToGrid w:val="0"/>
              <w:jc w:val="right"/>
              <w:rPr>
                <w:rFonts w:ascii="Arial Narrow" w:eastAsia="Calibri" w:hAnsi="Arial Narrow"/>
                <w:b/>
                <w:sz w:val="20"/>
                <w:szCs w:val="20"/>
              </w:rPr>
            </w:pPr>
            <w:r>
              <w:rPr>
                <w:rFonts w:ascii="Arial Narrow" w:hAnsi="Arial Narrow"/>
                <w:b/>
                <w:sz w:val="20"/>
                <w:szCs w:val="20"/>
              </w:rPr>
              <w:t>Wat die gebruiker sal hoor</w:t>
            </w:r>
            <w:r w:rsidR="0013490D" w:rsidRPr="00720CBE">
              <w:rPr>
                <w:rFonts w:ascii="Arial Narrow" w:hAnsi="Arial Narrow"/>
                <w:b/>
                <w:sz w:val="20"/>
                <w:szCs w:val="20"/>
              </w:rPr>
              <w:t>:</w:t>
            </w:r>
          </w:p>
        </w:tc>
        <w:tc>
          <w:tcPr>
            <w:tcW w:w="1229" w:type="pct"/>
            <w:gridSpan w:val="5"/>
            <w:tcBorders>
              <w:top w:val="single" w:sz="4" w:space="0" w:color="000000"/>
              <w:left w:val="single" w:sz="4" w:space="0" w:color="000000"/>
              <w:bottom w:val="single" w:sz="12" w:space="0" w:color="auto"/>
            </w:tcBorders>
            <w:shd w:val="clear" w:color="auto" w:fill="auto"/>
          </w:tcPr>
          <w:p w:rsidR="0013490D" w:rsidRPr="00720CBE" w:rsidRDefault="0013490D" w:rsidP="002571DE">
            <w:pPr>
              <w:snapToGrid w:val="0"/>
              <w:rPr>
                <w:rFonts w:ascii="Arial Narrow" w:hAnsi="Arial Narrow"/>
                <w:sz w:val="20"/>
                <w:szCs w:val="20"/>
              </w:rPr>
            </w:pPr>
          </w:p>
        </w:tc>
        <w:tc>
          <w:tcPr>
            <w:tcW w:w="787" w:type="pct"/>
            <w:gridSpan w:val="2"/>
            <w:tcBorders>
              <w:top w:val="single" w:sz="4" w:space="0" w:color="000000"/>
              <w:bottom w:val="single" w:sz="12" w:space="0" w:color="auto"/>
              <w:right w:val="single" w:sz="12" w:space="0" w:color="000000"/>
            </w:tcBorders>
            <w:shd w:val="clear" w:color="auto" w:fill="auto"/>
          </w:tcPr>
          <w:p w:rsidR="0013490D" w:rsidRPr="00720CBE" w:rsidRDefault="0013490D" w:rsidP="002571DE">
            <w:pPr>
              <w:snapToGrid w:val="0"/>
              <w:rPr>
                <w:rFonts w:ascii="Arial Narrow" w:hAnsi="Arial Narrow"/>
                <w:sz w:val="20"/>
                <w:szCs w:val="20"/>
              </w:rPr>
            </w:pPr>
          </w:p>
        </w:tc>
      </w:tr>
      <w:tr w:rsidR="0013490D" w:rsidRPr="00720CBE" w:rsidTr="002571DE">
        <w:trPr>
          <w:trHeight w:val="1162"/>
        </w:trPr>
        <w:tc>
          <w:tcPr>
            <w:tcW w:w="2564" w:type="pct"/>
            <w:gridSpan w:val="4"/>
            <w:vMerge/>
            <w:tcBorders>
              <w:left w:val="single" w:sz="12" w:space="0" w:color="000000"/>
            </w:tcBorders>
            <w:shd w:val="clear" w:color="auto" w:fill="auto"/>
          </w:tcPr>
          <w:p w:rsidR="0013490D" w:rsidRPr="00720CBE" w:rsidRDefault="0013490D" w:rsidP="002571DE">
            <w:pPr>
              <w:snapToGrid w:val="0"/>
              <w:rPr>
                <w:rFonts w:ascii="Arial Narrow" w:hAnsi="Arial Narrow"/>
                <w:sz w:val="20"/>
                <w:szCs w:val="20"/>
              </w:rPr>
            </w:pPr>
          </w:p>
        </w:tc>
        <w:tc>
          <w:tcPr>
            <w:tcW w:w="420" w:type="pct"/>
            <w:tcBorders>
              <w:top w:val="single" w:sz="4" w:space="0" w:color="000000"/>
              <w:left w:val="single" w:sz="12" w:space="0" w:color="auto"/>
              <w:bottom w:val="single" w:sz="12" w:space="0" w:color="auto"/>
            </w:tcBorders>
            <w:shd w:val="clear" w:color="auto" w:fill="auto"/>
            <w:vAlign w:val="center"/>
          </w:tcPr>
          <w:p w:rsidR="0013490D" w:rsidRPr="00720CBE" w:rsidRDefault="005D141C" w:rsidP="002571DE">
            <w:pPr>
              <w:snapToGrid w:val="0"/>
              <w:jc w:val="right"/>
              <w:rPr>
                <w:rFonts w:ascii="Arial Narrow" w:eastAsia="Calibri" w:hAnsi="Arial Narrow"/>
                <w:b/>
                <w:sz w:val="20"/>
                <w:szCs w:val="20"/>
              </w:rPr>
            </w:pPr>
            <w:r>
              <w:rPr>
                <w:rFonts w:ascii="Arial Narrow" w:hAnsi="Arial Narrow"/>
                <w:b/>
                <w:sz w:val="20"/>
                <w:szCs w:val="20"/>
              </w:rPr>
              <w:t>Wat die gebruiker sal doen</w:t>
            </w:r>
            <w:r w:rsidR="0013490D" w:rsidRPr="00720CBE">
              <w:rPr>
                <w:rFonts w:ascii="Arial Narrow" w:hAnsi="Arial Narrow"/>
                <w:b/>
                <w:sz w:val="20"/>
                <w:szCs w:val="20"/>
              </w:rPr>
              <w:t>:</w:t>
            </w:r>
          </w:p>
        </w:tc>
        <w:tc>
          <w:tcPr>
            <w:tcW w:w="1229" w:type="pct"/>
            <w:gridSpan w:val="5"/>
            <w:tcBorders>
              <w:top w:val="single" w:sz="4" w:space="0" w:color="000000"/>
              <w:left w:val="single" w:sz="4" w:space="0" w:color="000000"/>
              <w:bottom w:val="single" w:sz="12" w:space="0" w:color="auto"/>
            </w:tcBorders>
            <w:shd w:val="clear" w:color="auto" w:fill="auto"/>
          </w:tcPr>
          <w:p w:rsidR="0013490D" w:rsidRPr="00720CBE" w:rsidRDefault="0013490D" w:rsidP="002571DE">
            <w:pPr>
              <w:snapToGrid w:val="0"/>
              <w:rPr>
                <w:rFonts w:ascii="Arial Narrow" w:hAnsi="Arial Narrow"/>
                <w:sz w:val="20"/>
                <w:szCs w:val="20"/>
              </w:rPr>
            </w:pPr>
          </w:p>
        </w:tc>
        <w:tc>
          <w:tcPr>
            <w:tcW w:w="787" w:type="pct"/>
            <w:gridSpan w:val="2"/>
            <w:tcBorders>
              <w:top w:val="single" w:sz="4" w:space="0" w:color="000000"/>
              <w:bottom w:val="single" w:sz="12" w:space="0" w:color="auto"/>
              <w:right w:val="single" w:sz="12" w:space="0" w:color="000000"/>
            </w:tcBorders>
            <w:shd w:val="clear" w:color="auto" w:fill="auto"/>
          </w:tcPr>
          <w:p w:rsidR="0013490D" w:rsidRPr="00720CBE" w:rsidRDefault="0013490D" w:rsidP="002571DE">
            <w:pPr>
              <w:snapToGrid w:val="0"/>
              <w:rPr>
                <w:rFonts w:ascii="Arial Narrow" w:hAnsi="Arial Narrow"/>
                <w:sz w:val="20"/>
                <w:szCs w:val="20"/>
              </w:rPr>
            </w:pPr>
          </w:p>
        </w:tc>
      </w:tr>
      <w:tr w:rsidR="0013490D" w:rsidRPr="00720CBE" w:rsidTr="002571DE">
        <w:trPr>
          <w:trHeight w:val="283"/>
        </w:trPr>
        <w:tc>
          <w:tcPr>
            <w:tcW w:w="2564" w:type="pct"/>
            <w:gridSpan w:val="4"/>
            <w:vMerge/>
            <w:tcBorders>
              <w:left w:val="single" w:sz="12" w:space="0" w:color="000000"/>
            </w:tcBorders>
            <w:shd w:val="clear" w:color="auto" w:fill="auto"/>
          </w:tcPr>
          <w:p w:rsidR="0013490D" w:rsidRPr="00720CBE" w:rsidRDefault="0013490D" w:rsidP="002571DE">
            <w:pPr>
              <w:snapToGrid w:val="0"/>
              <w:rPr>
                <w:rFonts w:ascii="Arial Narrow" w:hAnsi="Arial Narrow"/>
                <w:sz w:val="20"/>
                <w:szCs w:val="20"/>
              </w:rPr>
            </w:pPr>
          </w:p>
        </w:tc>
        <w:tc>
          <w:tcPr>
            <w:tcW w:w="420" w:type="pct"/>
            <w:vMerge w:val="restart"/>
            <w:tcBorders>
              <w:left w:val="single" w:sz="12" w:space="0" w:color="auto"/>
              <w:right w:val="single" w:sz="4" w:space="0" w:color="auto"/>
            </w:tcBorders>
            <w:shd w:val="clear" w:color="auto" w:fill="auto"/>
            <w:vAlign w:val="center"/>
          </w:tcPr>
          <w:p w:rsidR="0013490D" w:rsidRPr="00720CBE" w:rsidRDefault="005D141C" w:rsidP="002571DE">
            <w:pPr>
              <w:snapToGrid w:val="0"/>
              <w:jc w:val="right"/>
              <w:rPr>
                <w:rFonts w:ascii="Arial Narrow" w:hAnsi="Arial Narrow"/>
                <w:b/>
                <w:sz w:val="20"/>
                <w:szCs w:val="20"/>
              </w:rPr>
            </w:pPr>
            <w:r>
              <w:rPr>
                <w:rFonts w:ascii="Arial Narrow" w:hAnsi="Arial Narrow"/>
                <w:b/>
                <w:sz w:val="20"/>
                <w:szCs w:val="20"/>
              </w:rPr>
              <w:t>Navigasie</w:t>
            </w:r>
          </w:p>
        </w:tc>
        <w:tc>
          <w:tcPr>
            <w:tcW w:w="632" w:type="pct"/>
            <w:gridSpan w:val="3"/>
            <w:tcBorders>
              <w:top w:val="single" w:sz="12" w:space="0" w:color="auto"/>
              <w:left w:val="single" w:sz="4" w:space="0" w:color="auto"/>
              <w:bottom w:val="single" w:sz="12" w:space="0" w:color="auto"/>
              <w:right w:val="single" w:sz="4" w:space="0" w:color="auto"/>
            </w:tcBorders>
            <w:shd w:val="clear" w:color="auto" w:fill="auto"/>
            <w:vAlign w:val="center"/>
          </w:tcPr>
          <w:p w:rsidR="0013490D" w:rsidRPr="001E71D3" w:rsidRDefault="005D141C" w:rsidP="002571DE">
            <w:pPr>
              <w:snapToGrid w:val="0"/>
              <w:jc w:val="center"/>
              <w:rPr>
                <w:rFonts w:ascii="Arial Narrow" w:hAnsi="Arial Narrow"/>
                <w:b/>
                <w:sz w:val="20"/>
                <w:szCs w:val="20"/>
              </w:rPr>
            </w:pPr>
            <w:r>
              <w:rPr>
                <w:rFonts w:ascii="Arial Narrow" w:hAnsi="Arial Narrow"/>
                <w:b/>
                <w:sz w:val="20"/>
                <w:szCs w:val="20"/>
              </w:rPr>
              <w:t>Vorige</w:t>
            </w:r>
          </w:p>
        </w:tc>
        <w:tc>
          <w:tcPr>
            <w:tcW w:w="693" w:type="pct"/>
            <w:gridSpan w:val="3"/>
            <w:tcBorders>
              <w:top w:val="single" w:sz="12" w:space="0" w:color="auto"/>
              <w:left w:val="single" w:sz="4" w:space="0" w:color="auto"/>
              <w:bottom w:val="single" w:sz="18" w:space="0" w:color="auto"/>
              <w:right w:val="single" w:sz="4" w:space="0" w:color="auto"/>
            </w:tcBorders>
            <w:shd w:val="clear" w:color="auto" w:fill="auto"/>
            <w:vAlign w:val="center"/>
          </w:tcPr>
          <w:p w:rsidR="0013490D" w:rsidRPr="001E71D3" w:rsidRDefault="005D141C" w:rsidP="005D141C">
            <w:pPr>
              <w:snapToGrid w:val="0"/>
              <w:jc w:val="center"/>
              <w:rPr>
                <w:rFonts w:ascii="Arial Narrow" w:hAnsi="Arial Narrow"/>
                <w:b/>
                <w:sz w:val="20"/>
                <w:szCs w:val="20"/>
              </w:rPr>
            </w:pPr>
            <w:r>
              <w:rPr>
                <w:rFonts w:ascii="Arial Narrow" w:hAnsi="Arial Narrow"/>
                <w:b/>
                <w:sz w:val="20"/>
                <w:szCs w:val="20"/>
              </w:rPr>
              <w:t>Volgende</w:t>
            </w:r>
          </w:p>
        </w:tc>
        <w:tc>
          <w:tcPr>
            <w:tcW w:w="691" w:type="pct"/>
            <w:tcBorders>
              <w:top w:val="single" w:sz="12" w:space="0" w:color="auto"/>
              <w:left w:val="single" w:sz="4" w:space="0" w:color="auto"/>
              <w:bottom w:val="single" w:sz="18" w:space="0" w:color="auto"/>
              <w:right w:val="single" w:sz="12" w:space="0" w:color="auto"/>
            </w:tcBorders>
            <w:shd w:val="clear" w:color="auto" w:fill="auto"/>
            <w:vAlign w:val="center"/>
          </w:tcPr>
          <w:p w:rsidR="0013490D" w:rsidRPr="001E71D3" w:rsidRDefault="005D141C" w:rsidP="002571DE">
            <w:pPr>
              <w:snapToGrid w:val="0"/>
              <w:jc w:val="center"/>
              <w:rPr>
                <w:rFonts w:ascii="Arial Narrow" w:hAnsi="Arial Narrow"/>
                <w:b/>
                <w:sz w:val="20"/>
                <w:szCs w:val="20"/>
              </w:rPr>
            </w:pPr>
            <w:r>
              <w:rPr>
                <w:rFonts w:ascii="Arial Narrow" w:hAnsi="Arial Narrow"/>
                <w:b/>
                <w:sz w:val="20"/>
                <w:szCs w:val="20"/>
              </w:rPr>
              <w:t>Vertakking</w:t>
            </w:r>
          </w:p>
        </w:tc>
      </w:tr>
      <w:tr w:rsidR="0013490D" w:rsidRPr="00720CBE" w:rsidTr="002571DE">
        <w:trPr>
          <w:trHeight w:val="982"/>
        </w:trPr>
        <w:tc>
          <w:tcPr>
            <w:tcW w:w="2564" w:type="pct"/>
            <w:gridSpan w:val="4"/>
            <w:vMerge/>
            <w:tcBorders>
              <w:left w:val="single" w:sz="12" w:space="0" w:color="000000"/>
              <w:bottom w:val="single" w:sz="18" w:space="0" w:color="auto"/>
            </w:tcBorders>
            <w:shd w:val="clear" w:color="auto" w:fill="auto"/>
          </w:tcPr>
          <w:p w:rsidR="0013490D" w:rsidRPr="00720CBE" w:rsidRDefault="0013490D" w:rsidP="002571DE">
            <w:pPr>
              <w:snapToGrid w:val="0"/>
              <w:rPr>
                <w:rFonts w:ascii="Arial Narrow" w:hAnsi="Arial Narrow"/>
                <w:sz w:val="20"/>
                <w:szCs w:val="20"/>
              </w:rPr>
            </w:pPr>
          </w:p>
        </w:tc>
        <w:tc>
          <w:tcPr>
            <w:tcW w:w="420" w:type="pct"/>
            <w:vMerge/>
            <w:tcBorders>
              <w:left w:val="single" w:sz="12" w:space="0" w:color="auto"/>
              <w:bottom w:val="single" w:sz="18" w:space="0" w:color="auto"/>
              <w:right w:val="single" w:sz="4" w:space="0" w:color="auto"/>
            </w:tcBorders>
            <w:shd w:val="clear" w:color="auto" w:fill="auto"/>
          </w:tcPr>
          <w:p w:rsidR="0013490D" w:rsidRPr="00720CBE" w:rsidRDefault="0013490D" w:rsidP="002571DE">
            <w:pPr>
              <w:snapToGrid w:val="0"/>
              <w:jc w:val="right"/>
              <w:rPr>
                <w:rFonts w:ascii="Arial Narrow" w:hAnsi="Arial Narrow"/>
                <w:b/>
                <w:sz w:val="20"/>
                <w:szCs w:val="20"/>
              </w:rPr>
            </w:pPr>
          </w:p>
        </w:tc>
        <w:tc>
          <w:tcPr>
            <w:tcW w:w="632" w:type="pct"/>
            <w:gridSpan w:val="3"/>
            <w:tcBorders>
              <w:top w:val="single" w:sz="12" w:space="0" w:color="auto"/>
              <w:left w:val="single" w:sz="4" w:space="0" w:color="auto"/>
              <w:bottom w:val="single" w:sz="18" w:space="0" w:color="auto"/>
              <w:right w:val="single" w:sz="4" w:space="0" w:color="auto"/>
            </w:tcBorders>
            <w:shd w:val="clear" w:color="auto" w:fill="auto"/>
          </w:tcPr>
          <w:p w:rsidR="0013490D" w:rsidRPr="00720CBE" w:rsidRDefault="0013490D" w:rsidP="002571DE">
            <w:pPr>
              <w:snapToGrid w:val="0"/>
              <w:rPr>
                <w:rFonts w:ascii="Arial Narrow" w:hAnsi="Arial Narrow"/>
                <w:sz w:val="20"/>
                <w:szCs w:val="20"/>
              </w:rPr>
            </w:pPr>
          </w:p>
        </w:tc>
        <w:tc>
          <w:tcPr>
            <w:tcW w:w="693" w:type="pct"/>
            <w:gridSpan w:val="3"/>
            <w:tcBorders>
              <w:left w:val="single" w:sz="4" w:space="0" w:color="auto"/>
              <w:bottom w:val="single" w:sz="18" w:space="0" w:color="auto"/>
              <w:right w:val="single" w:sz="4" w:space="0" w:color="auto"/>
            </w:tcBorders>
            <w:shd w:val="clear" w:color="auto" w:fill="auto"/>
          </w:tcPr>
          <w:p w:rsidR="0013490D" w:rsidRPr="00720CBE" w:rsidRDefault="0013490D" w:rsidP="002571DE">
            <w:pPr>
              <w:snapToGrid w:val="0"/>
              <w:rPr>
                <w:rFonts w:ascii="Arial Narrow" w:hAnsi="Arial Narrow"/>
                <w:sz w:val="20"/>
                <w:szCs w:val="20"/>
              </w:rPr>
            </w:pPr>
          </w:p>
        </w:tc>
        <w:tc>
          <w:tcPr>
            <w:tcW w:w="691" w:type="pct"/>
            <w:tcBorders>
              <w:left w:val="single" w:sz="4" w:space="0" w:color="auto"/>
              <w:bottom w:val="single" w:sz="18" w:space="0" w:color="auto"/>
              <w:right w:val="single" w:sz="12" w:space="0" w:color="auto"/>
            </w:tcBorders>
            <w:shd w:val="clear" w:color="auto" w:fill="auto"/>
          </w:tcPr>
          <w:p w:rsidR="0013490D" w:rsidRPr="00720CBE" w:rsidRDefault="0013490D" w:rsidP="002571DE">
            <w:pPr>
              <w:snapToGrid w:val="0"/>
              <w:rPr>
                <w:rFonts w:ascii="Arial Narrow" w:hAnsi="Arial Narrow"/>
                <w:sz w:val="20"/>
                <w:szCs w:val="20"/>
              </w:rPr>
            </w:pPr>
          </w:p>
        </w:tc>
      </w:tr>
      <w:tr w:rsidR="0013490D" w:rsidTr="002571DE">
        <w:tc>
          <w:tcPr>
            <w:tcW w:w="806" w:type="pct"/>
            <w:gridSpan w:val="2"/>
            <w:tcBorders>
              <w:top w:val="single" w:sz="12" w:space="0" w:color="000000"/>
              <w:left w:val="single" w:sz="12" w:space="0" w:color="000000"/>
              <w:bottom w:val="double" w:sz="4" w:space="0" w:color="000000"/>
            </w:tcBorders>
            <w:shd w:val="clear" w:color="auto" w:fill="auto"/>
            <w:vAlign w:val="center"/>
          </w:tcPr>
          <w:p w:rsidR="0013490D" w:rsidRPr="00ED791A" w:rsidRDefault="0013490D" w:rsidP="002571DE">
            <w:pPr>
              <w:snapToGrid w:val="0"/>
              <w:jc w:val="center"/>
              <w:rPr>
                <w:b/>
              </w:rPr>
            </w:pPr>
            <w:r w:rsidRPr="002571DE">
              <w:rPr>
                <w:b/>
                <w:i/>
              </w:rPr>
              <w:lastRenderedPageBreak/>
              <w:t>Sprite</w:t>
            </w:r>
            <w:r w:rsidR="002571DE">
              <w:rPr>
                <w:rFonts w:eastAsia="Calibri"/>
                <w:b/>
              </w:rPr>
              <w:t>-</w:t>
            </w:r>
            <w:r w:rsidR="002571DE">
              <w:rPr>
                <w:b/>
              </w:rPr>
              <w:t>n</w:t>
            </w:r>
            <w:r w:rsidRPr="00ED791A">
              <w:rPr>
                <w:b/>
              </w:rPr>
              <w:t>a</w:t>
            </w:r>
            <w:r w:rsidR="002571DE">
              <w:rPr>
                <w:b/>
              </w:rPr>
              <w:t>a</w:t>
            </w:r>
            <w:r w:rsidRPr="00ED791A">
              <w:rPr>
                <w:b/>
              </w:rPr>
              <w:t>m</w:t>
            </w:r>
          </w:p>
        </w:tc>
        <w:tc>
          <w:tcPr>
            <w:tcW w:w="1034" w:type="pct"/>
            <w:tcBorders>
              <w:top w:val="single" w:sz="12" w:space="0" w:color="000000"/>
              <w:left w:val="single" w:sz="4" w:space="0" w:color="000000"/>
              <w:bottom w:val="double" w:sz="4" w:space="0" w:color="000000"/>
            </w:tcBorders>
            <w:shd w:val="clear" w:color="auto" w:fill="auto"/>
            <w:vAlign w:val="center"/>
          </w:tcPr>
          <w:p w:rsidR="0013490D" w:rsidRPr="00ED791A" w:rsidRDefault="005D141C" w:rsidP="002571DE">
            <w:pPr>
              <w:snapToGrid w:val="0"/>
              <w:jc w:val="center"/>
              <w:rPr>
                <w:b/>
              </w:rPr>
            </w:pPr>
            <w:r>
              <w:rPr>
                <w:b/>
              </w:rPr>
              <w:t>Verantwoordelikhede</w:t>
            </w:r>
          </w:p>
        </w:tc>
        <w:tc>
          <w:tcPr>
            <w:tcW w:w="724" w:type="pct"/>
            <w:tcBorders>
              <w:top w:val="single" w:sz="12" w:space="0" w:color="000000"/>
              <w:left w:val="single" w:sz="4" w:space="0" w:color="000000"/>
              <w:bottom w:val="double" w:sz="4" w:space="0" w:color="000000"/>
            </w:tcBorders>
            <w:shd w:val="clear" w:color="auto" w:fill="auto"/>
            <w:vAlign w:val="center"/>
          </w:tcPr>
          <w:p w:rsidR="0013490D" w:rsidRPr="00ED791A" w:rsidRDefault="005D141C" w:rsidP="002571DE">
            <w:pPr>
              <w:snapToGrid w:val="0"/>
              <w:jc w:val="center"/>
              <w:rPr>
                <w:b/>
              </w:rPr>
            </w:pPr>
            <w:r>
              <w:rPr>
                <w:b/>
              </w:rPr>
              <w:t>Medewerkers</w:t>
            </w:r>
          </w:p>
        </w:tc>
        <w:tc>
          <w:tcPr>
            <w:tcW w:w="738" w:type="pct"/>
            <w:gridSpan w:val="3"/>
            <w:tcBorders>
              <w:top w:val="single" w:sz="12" w:space="0" w:color="000000"/>
              <w:left w:val="single" w:sz="4" w:space="0" w:color="000000"/>
              <w:bottom w:val="double" w:sz="4" w:space="0" w:color="000000"/>
            </w:tcBorders>
            <w:shd w:val="clear" w:color="auto" w:fill="auto"/>
            <w:vAlign w:val="center"/>
          </w:tcPr>
          <w:p w:rsidR="0013490D" w:rsidRPr="00ED791A" w:rsidRDefault="005D141C" w:rsidP="002571DE">
            <w:pPr>
              <w:snapToGrid w:val="0"/>
              <w:jc w:val="center"/>
              <w:rPr>
                <w:b/>
              </w:rPr>
            </w:pPr>
            <w:r>
              <w:rPr>
                <w:b/>
              </w:rPr>
              <w:t>Uitsaai</w:t>
            </w:r>
            <w:r>
              <w:rPr>
                <w:b/>
              </w:rPr>
              <w:br/>
            </w:r>
            <w:r>
              <w:rPr>
                <w:b/>
                <w:i/>
              </w:rPr>
              <w:t>[</w:t>
            </w:r>
            <w:r w:rsidR="0013490D" w:rsidRPr="005D141C">
              <w:rPr>
                <w:b/>
                <w:i/>
              </w:rPr>
              <w:t>Broadcast</w:t>
            </w:r>
            <w:r>
              <w:rPr>
                <w:b/>
                <w:i/>
              </w:rPr>
              <w:t>]</w:t>
            </w:r>
          </w:p>
        </w:tc>
        <w:tc>
          <w:tcPr>
            <w:tcW w:w="818" w:type="pct"/>
            <w:gridSpan w:val="2"/>
            <w:tcBorders>
              <w:top w:val="single" w:sz="12" w:space="0" w:color="000000"/>
              <w:left w:val="single" w:sz="4" w:space="0" w:color="000000"/>
              <w:bottom w:val="double" w:sz="4" w:space="0" w:color="000000"/>
            </w:tcBorders>
            <w:shd w:val="clear" w:color="auto" w:fill="auto"/>
            <w:vAlign w:val="center"/>
          </w:tcPr>
          <w:p w:rsidR="0013490D" w:rsidRPr="00ED791A" w:rsidRDefault="005D141C" w:rsidP="002571DE">
            <w:pPr>
              <w:snapToGrid w:val="0"/>
              <w:jc w:val="center"/>
              <w:rPr>
                <w:b/>
              </w:rPr>
            </w:pPr>
            <w:r>
              <w:rPr>
                <w:b/>
              </w:rPr>
              <w:t>Luister</w:t>
            </w:r>
            <w:r w:rsidR="0013490D" w:rsidRPr="00ED791A">
              <w:rPr>
                <w:b/>
              </w:rPr>
              <w:t xml:space="preserve"> </w:t>
            </w:r>
            <w:r w:rsidR="0013490D">
              <w:rPr>
                <w:b/>
              </w:rPr>
              <w:br/>
            </w:r>
            <w:r w:rsidR="0013490D" w:rsidRPr="00ED791A">
              <w:rPr>
                <w:b/>
              </w:rPr>
              <w:t>[</w:t>
            </w:r>
            <w:r w:rsidR="0013490D" w:rsidRPr="005D141C">
              <w:rPr>
                <w:b/>
                <w:i/>
              </w:rPr>
              <w:t>When I receive</w:t>
            </w:r>
            <w:r w:rsidR="0013490D" w:rsidRPr="00ED791A">
              <w:rPr>
                <w:b/>
              </w:rPr>
              <w:t>]</w:t>
            </w:r>
          </w:p>
        </w:tc>
        <w:tc>
          <w:tcPr>
            <w:tcW w:w="880" w:type="pct"/>
            <w:gridSpan w:val="3"/>
            <w:tcBorders>
              <w:top w:val="single" w:sz="12" w:space="0" w:color="000000"/>
              <w:left w:val="single" w:sz="4" w:space="0" w:color="000000"/>
              <w:bottom w:val="double" w:sz="4" w:space="0" w:color="000000"/>
              <w:right w:val="single" w:sz="12" w:space="0" w:color="000000"/>
            </w:tcBorders>
            <w:shd w:val="clear" w:color="auto" w:fill="auto"/>
            <w:vAlign w:val="center"/>
          </w:tcPr>
          <w:p w:rsidR="0013490D" w:rsidRPr="00ED791A" w:rsidRDefault="005D141C" w:rsidP="002571DE">
            <w:pPr>
              <w:snapToGrid w:val="0"/>
              <w:jc w:val="center"/>
              <w:rPr>
                <w:b/>
              </w:rPr>
            </w:pPr>
            <w:r>
              <w:rPr>
                <w:b/>
              </w:rPr>
              <w:t>Beskrywing van veranderlikes</w:t>
            </w:r>
          </w:p>
        </w:tc>
      </w:tr>
      <w:tr w:rsidR="0013490D" w:rsidTr="002571DE">
        <w:trPr>
          <w:trHeight w:val="436"/>
        </w:trPr>
        <w:tc>
          <w:tcPr>
            <w:tcW w:w="806" w:type="pct"/>
            <w:gridSpan w:val="2"/>
            <w:tcBorders>
              <w:top w:val="double" w:sz="4" w:space="0" w:color="000000"/>
              <w:left w:val="single" w:sz="12" w:space="0" w:color="000000"/>
              <w:bottom w:val="single" w:sz="4" w:space="0" w:color="000000"/>
            </w:tcBorders>
            <w:shd w:val="clear" w:color="auto" w:fill="auto"/>
          </w:tcPr>
          <w:p w:rsidR="0013490D" w:rsidRDefault="0013490D" w:rsidP="002571DE">
            <w:pPr>
              <w:snapToGrid w:val="0"/>
            </w:pPr>
            <w:r>
              <w:t>1.</w:t>
            </w:r>
          </w:p>
        </w:tc>
        <w:tc>
          <w:tcPr>
            <w:tcW w:w="1034" w:type="pct"/>
            <w:tcBorders>
              <w:top w:val="double" w:sz="4" w:space="0" w:color="000000"/>
              <w:left w:val="single" w:sz="4" w:space="0" w:color="000000"/>
              <w:bottom w:val="single" w:sz="4" w:space="0" w:color="000000"/>
            </w:tcBorders>
            <w:shd w:val="clear" w:color="auto" w:fill="auto"/>
          </w:tcPr>
          <w:p w:rsidR="0013490D" w:rsidRDefault="0013490D" w:rsidP="002571DE">
            <w:pPr>
              <w:snapToGrid w:val="0"/>
            </w:pPr>
          </w:p>
        </w:tc>
        <w:tc>
          <w:tcPr>
            <w:tcW w:w="724" w:type="pct"/>
            <w:tcBorders>
              <w:top w:val="double" w:sz="4" w:space="0" w:color="000000"/>
              <w:left w:val="single" w:sz="4" w:space="0" w:color="000000"/>
              <w:bottom w:val="single" w:sz="4" w:space="0" w:color="000000"/>
            </w:tcBorders>
            <w:shd w:val="clear" w:color="auto" w:fill="auto"/>
          </w:tcPr>
          <w:p w:rsidR="0013490D" w:rsidRDefault="0013490D" w:rsidP="002571DE">
            <w:pPr>
              <w:snapToGrid w:val="0"/>
            </w:pPr>
          </w:p>
        </w:tc>
        <w:tc>
          <w:tcPr>
            <w:tcW w:w="738" w:type="pct"/>
            <w:gridSpan w:val="3"/>
            <w:tcBorders>
              <w:top w:val="double" w:sz="4" w:space="0" w:color="000000"/>
              <w:left w:val="single" w:sz="4" w:space="0" w:color="000000"/>
              <w:bottom w:val="single" w:sz="4" w:space="0" w:color="000000"/>
            </w:tcBorders>
            <w:shd w:val="clear" w:color="auto" w:fill="auto"/>
          </w:tcPr>
          <w:p w:rsidR="0013490D" w:rsidRDefault="0013490D" w:rsidP="002571DE">
            <w:pPr>
              <w:snapToGrid w:val="0"/>
            </w:pPr>
          </w:p>
        </w:tc>
        <w:tc>
          <w:tcPr>
            <w:tcW w:w="818" w:type="pct"/>
            <w:gridSpan w:val="2"/>
            <w:tcBorders>
              <w:top w:val="double" w:sz="4" w:space="0" w:color="000000"/>
              <w:left w:val="single" w:sz="4" w:space="0" w:color="000000"/>
              <w:bottom w:val="single" w:sz="4" w:space="0" w:color="000000"/>
            </w:tcBorders>
            <w:shd w:val="clear" w:color="auto" w:fill="auto"/>
          </w:tcPr>
          <w:p w:rsidR="0013490D" w:rsidRDefault="0013490D" w:rsidP="002571DE">
            <w:pPr>
              <w:snapToGrid w:val="0"/>
            </w:pPr>
          </w:p>
        </w:tc>
        <w:tc>
          <w:tcPr>
            <w:tcW w:w="880" w:type="pct"/>
            <w:gridSpan w:val="3"/>
            <w:tcBorders>
              <w:top w:val="double" w:sz="4" w:space="0" w:color="000000"/>
              <w:left w:val="single" w:sz="4" w:space="0" w:color="000000"/>
              <w:bottom w:val="single" w:sz="4" w:space="0" w:color="000000"/>
              <w:right w:val="single" w:sz="12" w:space="0" w:color="000000"/>
            </w:tcBorders>
            <w:shd w:val="clear" w:color="auto" w:fill="auto"/>
          </w:tcPr>
          <w:p w:rsidR="0013490D" w:rsidRDefault="0013490D" w:rsidP="002571DE">
            <w:pPr>
              <w:snapToGrid w:val="0"/>
            </w:pPr>
          </w:p>
        </w:tc>
      </w:tr>
      <w:tr w:rsidR="0013490D" w:rsidTr="002571DE">
        <w:trPr>
          <w:trHeight w:val="436"/>
        </w:trPr>
        <w:tc>
          <w:tcPr>
            <w:tcW w:w="806" w:type="pct"/>
            <w:gridSpan w:val="2"/>
            <w:tcBorders>
              <w:top w:val="single" w:sz="4" w:space="0" w:color="000000"/>
              <w:left w:val="single" w:sz="12" w:space="0" w:color="000000"/>
              <w:bottom w:val="single" w:sz="4" w:space="0" w:color="000000"/>
            </w:tcBorders>
            <w:shd w:val="clear" w:color="auto" w:fill="auto"/>
          </w:tcPr>
          <w:p w:rsidR="0013490D" w:rsidRDefault="0013490D" w:rsidP="002571DE">
            <w:pPr>
              <w:snapToGrid w:val="0"/>
            </w:pPr>
            <w:r>
              <w:t>2.</w:t>
            </w:r>
          </w:p>
        </w:tc>
        <w:tc>
          <w:tcPr>
            <w:tcW w:w="1034" w:type="pct"/>
            <w:tcBorders>
              <w:top w:val="single" w:sz="4" w:space="0" w:color="000000"/>
              <w:left w:val="single" w:sz="4" w:space="0" w:color="000000"/>
              <w:bottom w:val="single" w:sz="4" w:space="0" w:color="000000"/>
            </w:tcBorders>
            <w:shd w:val="clear" w:color="auto" w:fill="auto"/>
          </w:tcPr>
          <w:p w:rsidR="0013490D" w:rsidRDefault="0013490D" w:rsidP="002571DE">
            <w:pPr>
              <w:snapToGrid w:val="0"/>
            </w:pPr>
          </w:p>
        </w:tc>
        <w:tc>
          <w:tcPr>
            <w:tcW w:w="724" w:type="pct"/>
            <w:tcBorders>
              <w:top w:val="single" w:sz="4" w:space="0" w:color="000000"/>
              <w:left w:val="single" w:sz="4" w:space="0" w:color="000000"/>
              <w:bottom w:val="single" w:sz="4" w:space="0" w:color="000000"/>
            </w:tcBorders>
            <w:shd w:val="clear" w:color="auto" w:fill="auto"/>
          </w:tcPr>
          <w:p w:rsidR="0013490D" w:rsidRDefault="0013490D" w:rsidP="002571DE">
            <w:pPr>
              <w:snapToGrid w:val="0"/>
            </w:pPr>
          </w:p>
        </w:tc>
        <w:tc>
          <w:tcPr>
            <w:tcW w:w="738" w:type="pct"/>
            <w:gridSpan w:val="3"/>
            <w:tcBorders>
              <w:top w:val="single" w:sz="4" w:space="0" w:color="000000"/>
              <w:left w:val="single" w:sz="4" w:space="0" w:color="000000"/>
              <w:bottom w:val="single" w:sz="4" w:space="0" w:color="000000"/>
            </w:tcBorders>
            <w:shd w:val="clear" w:color="auto" w:fill="auto"/>
          </w:tcPr>
          <w:p w:rsidR="0013490D" w:rsidRDefault="0013490D" w:rsidP="002571DE">
            <w:pPr>
              <w:snapToGrid w:val="0"/>
            </w:pPr>
          </w:p>
        </w:tc>
        <w:tc>
          <w:tcPr>
            <w:tcW w:w="818" w:type="pct"/>
            <w:gridSpan w:val="2"/>
            <w:tcBorders>
              <w:top w:val="single" w:sz="4" w:space="0" w:color="000000"/>
              <w:left w:val="single" w:sz="4" w:space="0" w:color="000000"/>
              <w:bottom w:val="single" w:sz="4" w:space="0" w:color="000000"/>
            </w:tcBorders>
            <w:shd w:val="clear" w:color="auto" w:fill="auto"/>
          </w:tcPr>
          <w:p w:rsidR="0013490D" w:rsidRDefault="0013490D" w:rsidP="002571DE">
            <w:pPr>
              <w:snapToGrid w:val="0"/>
            </w:pPr>
          </w:p>
        </w:tc>
        <w:tc>
          <w:tcPr>
            <w:tcW w:w="880" w:type="pct"/>
            <w:gridSpan w:val="3"/>
            <w:tcBorders>
              <w:top w:val="single" w:sz="4" w:space="0" w:color="000000"/>
              <w:left w:val="single" w:sz="4" w:space="0" w:color="000000"/>
              <w:bottom w:val="single" w:sz="4" w:space="0" w:color="000000"/>
              <w:right w:val="single" w:sz="12" w:space="0" w:color="000000"/>
            </w:tcBorders>
            <w:shd w:val="clear" w:color="auto" w:fill="auto"/>
          </w:tcPr>
          <w:p w:rsidR="0013490D" w:rsidRDefault="0013490D" w:rsidP="002571DE">
            <w:pPr>
              <w:snapToGrid w:val="0"/>
            </w:pPr>
          </w:p>
        </w:tc>
      </w:tr>
      <w:tr w:rsidR="0013490D" w:rsidTr="002571DE">
        <w:trPr>
          <w:trHeight w:val="436"/>
        </w:trPr>
        <w:tc>
          <w:tcPr>
            <w:tcW w:w="806" w:type="pct"/>
            <w:gridSpan w:val="2"/>
            <w:tcBorders>
              <w:top w:val="single" w:sz="4" w:space="0" w:color="000000"/>
              <w:left w:val="single" w:sz="12" w:space="0" w:color="000000"/>
              <w:bottom w:val="single" w:sz="4" w:space="0" w:color="000000"/>
            </w:tcBorders>
            <w:shd w:val="clear" w:color="auto" w:fill="auto"/>
          </w:tcPr>
          <w:p w:rsidR="0013490D" w:rsidRDefault="0013490D" w:rsidP="002571DE">
            <w:pPr>
              <w:snapToGrid w:val="0"/>
            </w:pPr>
            <w:r>
              <w:t>3.</w:t>
            </w:r>
          </w:p>
        </w:tc>
        <w:tc>
          <w:tcPr>
            <w:tcW w:w="1034" w:type="pct"/>
            <w:tcBorders>
              <w:top w:val="single" w:sz="4" w:space="0" w:color="000000"/>
              <w:left w:val="single" w:sz="4" w:space="0" w:color="000000"/>
              <w:bottom w:val="single" w:sz="4" w:space="0" w:color="000000"/>
            </w:tcBorders>
            <w:shd w:val="clear" w:color="auto" w:fill="auto"/>
          </w:tcPr>
          <w:p w:rsidR="0013490D" w:rsidRDefault="0013490D" w:rsidP="002571DE">
            <w:pPr>
              <w:snapToGrid w:val="0"/>
            </w:pPr>
          </w:p>
        </w:tc>
        <w:tc>
          <w:tcPr>
            <w:tcW w:w="724" w:type="pct"/>
            <w:tcBorders>
              <w:top w:val="single" w:sz="4" w:space="0" w:color="000000"/>
              <w:left w:val="single" w:sz="4" w:space="0" w:color="000000"/>
              <w:bottom w:val="single" w:sz="4" w:space="0" w:color="000000"/>
            </w:tcBorders>
            <w:shd w:val="clear" w:color="auto" w:fill="auto"/>
          </w:tcPr>
          <w:p w:rsidR="0013490D" w:rsidRDefault="0013490D" w:rsidP="002571DE">
            <w:pPr>
              <w:snapToGrid w:val="0"/>
            </w:pPr>
          </w:p>
        </w:tc>
        <w:tc>
          <w:tcPr>
            <w:tcW w:w="738" w:type="pct"/>
            <w:gridSpan w:val="3"/>
            <w:tcBorders>
              <w:top w:val="single" w:sz="4" w:space="0" w:color="000000"/>
              <w:left w:val="single" w:sz="4" w:space="0" w:color="000000"/>
              <w:bottom w:val="single" w:sz="4" w:space="0" w:color="000000"/>
            </w:tcBorders>
            <w:shd w:val="clear" w:color="auto" w:fill="auto"/>
          </w:tcPr>
          <w:p w:rsidR="0013490D" w:rsidRDefault="0013490D" w:rsidP="002571DE">
            <w:pPr>
              <w:snapToGrid w:val="0"/>
            </w:pPr>
          </w:p>
        </w:tc>
        <w:tc>
          <w:tcPr>
            <w:tcW w:w="818" w:type="pct"/>
            <w:gridSpan w:val="2"/>
            <w:tcBorders>
              <w:top w:val="single" w:sz="4" w:space="0" w:color="000000"/>
              <w:left w:val="single" w:sz="4" w:space="0" w:color="000000"/>
              <w:bottom w:val="single" w:sz="4" w:space="0" w:color="000000"/>
            </w:tcBorders>
            <w:shd w:val="clear" w:color="auto" w:fill="auto"/>
          </w:tcPr>
          <w:p w:rsidR="0013490D" w:rsidRDefault="0013490D" w:rsidP="002571DE">
            <w:pPr>
              <w:snapToGrid w:val="0"/>
            </w:pPr>
          </w:p>
        </w:tc>
        <w:tc>
          <w:tcPr>
            <w:tcW w:w="880" w:type="pct"/>
            <w:gridSpan w:val="3"/>
            <w:tcBorders>
              <w:top w:val="single" w:sz="4" w:space="0" w:color="000000"/>
              <w:left w:val="single" w:sz="4" w:space="0" w:color="000000"/>
              <w:bottom w:val="single" w:sz="4" w:space="0" w:color="000000"/>
              <w:right w:val="single" w:sz="12" w:space="0" w:color="000000"/>
            </w:tcBorders>
            <w:shd w:val="clear" w:color="auto" w:fill="auto"/>
          </w:tcPr>
          <w:p w:rsidR="0013490D" w:rsidRDefault="0013490D" w:rsidP="002571DE">
            <w:pPr>
              <w:snapToGrid w:val="0"/>
            </w:pPr>
          </w:p>
        </w:tc>
      </w:tr>
      <w:tr w:rsidR="0013490D" w:rsidTr="002571DE">
        <w:trPr>
          <w:trHeight w:val="436"/>
        </w:trPr>
        <w:tc>
          <w:tcPr>
            <w:tcW w:w="806" w:type="pct"/>
            <w:gridSpan w:val="2"/>
            <w:tcBorders>
              <w:top w:val="single" w:sz="4" w:space="0" w:color="000000"/>
              <w:left w:val="single" w:sz="12" w:space="0" w:color="000000"/>
              <w:bottom w:val="single" w:sz="4" w:space="0" w:color="000000"/>
            </w:tcBorders>
            <w:shd w:val="clear" w:color="auto" w:fill="auto"/>
          </w:tcPr>
          <w:p w:rsidR="0013490D" w:rsidRDefault="0013490D" w:rsidP="002571DE">
            <w:pPr>
              <w:snapToGrid w:val="0"/>
            </w:pPr>
            <w:r>
              <w:t>4.</w:t>
            </w:r>
          </w:p>
        </w:tc>
        <w:tc>
          <w:tcPr>
            <w:tcW w:w="1034" w:type="pct"/>
            <w:tcBorders>
              <w:top w:val="single" w:sz="4" w:space="0" w:color="000000"/>
              <w:left w:val="single" w:sz="4" w:space="0" w:color="000000"/>
              <w:bottom w:val="single" w:sz="4" w:space="0" w:color="000000"/>
            </w:tcBorders>
            <w:shd w:val="clear" w:color="auto" w:fill="auto"/>
          </w:tcPr>
          <w:p w:rsidR="0013490D" w:rsidRDefault="0013490D" w:rsidP="002571DE">
            <w:pPr>
              <w:snapToGrid w:val="0"/>
            </w:pPr>
          </w:p>
        </w:tc>
        <w:tc>
          <w:tcPr>
            <w:tcW w:w="724" w:type="pct"/>
            <w:tcBorders>
              <w:top w:val="single" w:sz="4" w:space="0" w:color="000000"/>
              <w:left w:val="single" w:sz="4" w:space="0" w:color="000000"/>
              <w:bottom w:val="single" w:sz="4" w:space="0" w:color="000000"/>
            </w:tcBorders>
            <w:shd w:val="clear" w:color="auto" w:fill="auto"/>
          </w:tcPr>
          <w:p w:rsidR="0013490D" w:rsidRDefault="0013490D" w:rsidP="002571DE">
            <w:pPr>
              <w:snapToGrid w:val="0"/>
            </w:pPr>
          </w:p>
        </w:tc>
        <w:tc>
          <w:tcPr>
            <w:tcW w:w="738" w:type="pct"/>
            <w:gridSpan w:val="3"/>
            <w:tcBorders>
              <w:top w:val="single" w:sz="4" w:space="0" w:color="000000"/>
              <w:left w:val="single" w:sz="4" w:space="0" w:color="000000"/>
              <w:bottom w:val="single" w:sz="4" w:space="0" w:color="000000"/>
            </w:tcBorders>
            <w:shd w:val="clear" w:color="auto" w:fill="auto"/>
          </w:tcPr>
          <w:p w:rsidR="0013490D" w:rsidRDefault="0013490D" w:rsidP="002571DE">
            <w:pPr>
              <w:snapToGrid w:val="0"/>
            </w:pPr>
          </w:p>
        </w:tc>
        <w:tc>
          <w:tcPr>
            <w:tcW w:w="818" w:type="pct"/>
            <w:gridSpan w:val="2"/>
            <w:tcBorders>
              <w:top w:val="single" w:sz="4" w:space="0" w:color="000000"/>
              <w:left w:val="single" w:sz="4" w:space="0" w:color="000000"/>
              <w:bottom w:val="single" w:sz="4" w:space="0" w:color="000000"/>
            </w:tcBorders>
            <w:shd w:val="clear" w:color="auto" w:fill="auto"/>
          </w:tcPr>
          <w:p w:rsidR="0013490D" w:rsidRDefault="0013490D" w:rsidP="002571DE">
            <w:pPr>
              <w:snapToGrid w:val="0"/>
            </w:pPr>
          </w:p>
        </w:tc>
        <w:tc>
          <w:tcPr>
            <w:tcW w:w="880" w:type="pct"/>
            <w:gridSpan w:val="3"/>
            <w:tcBorders>
              <w:top w:val="single" w:sz="4" w:space="0" w:color="000000"/>
              <w:left w:val="single" w:sz="4" w:space="0" w:color="000000"/>
              <w:bottom w:val="single" w:sz="4" w:space="0" w:color="000000"/>
              <w:right w:val="single" w:sz="12" w:space="0" w:color="000000"/>
            </w:tcBorders>
            <w:shd w:val="clear" w:color="auto" w:fill="auto"/>
          </w:tcPr>
          <w:p w:rsidR="0013490D" w:rsidRDefault="0013490D" w:rsidP="002571DE">
            <w:pPr>
              <w:snapToGrid w:val="0"/>
            </w:pPr>
          </w:p>
        </w:tc>
      </w:tr>
      <w:tr w:rsidR="0013490D" w:rsidTr="002571DE">
        <w:trPr>
          <w:trHeight w:val="458"/>
        </w:trPr>
        <w:tc>
          <w:tcPr>
            <w:tcW w:w="806" w:type="pct"/>
            <w:gridSpan w:val="2"/>
            <w:tcBorders>
              <w:top w:val="single" w:sz="4" w:space="0" w:color="000000"/>
              <w:left w:val="single" w:sz="12" w:space="0" w:color="000000"/>
              <w:bottom w:val="single" w:sz="12" w:space="0" w:color="000000"/>
            </w:tcBorders>
            <w:shd w:val="clear" w:color="auto" w:fill="auto"/>
          </w:tcPr>
          <w:p w:rsidR="0013490D" w:rsidRDefault="0013490D" w:rsidP="002571DE">
            <w:pPr>
              <w:snapToGrid w:val="0"/>
              <w:rPr>
                <w:rFonts w:eastAsia="Calibri"/>
              </w:rPr>
            </w:pPr>
            <w:r>
              <w:rPr>
                <w:rFonts w:eastAsia="Calibri"/>
              </w:rPr>
              <w:t>…</w:t>
            </w:r>
          </w:p>
        </w:tc>
        <w:tc>
          <w:tcPr>
            <w:tcW w:w="1034" w:type="pct"/>
            <w:tcBorders>
              <w:top w:val="single" w:sz="4" w:space="0" w:color="000000"/>
              <w:left w:val="single" w:sz="4" w:space="0" w:color="000000"/>
              <w:bottom w:val="single" w:sz="12" w:space="0" w:color="000000"/>
            </w:tcBorders>
            <w:shd w:val="clear" w:color="auto" w:fill="auto"/>
          </w:tcPr>
          <w:p w:rsidR="0013490D" w:rsidRDefault="0013490D" w:rsidP="002571DE">
            <w:pPr>
              <w:snapToGrid w:val="0"/>
            </w:pPr>
          </w:p>
        </w:tc>
        <w:tc>
          <w:tcPr>
            <w:tcW w:w="724" w:type="pct"/>
            <w:tcBorders>
              <w:top w:val="single" w:sz="4" w:space="0" w:color="000000"/>
              <w:left w:val="single" w:sz="4" w:space="0" w:color="000000"/>
              <w:bottom w:val="single" w:sz="12" w:space="0" w:color="000000"/>
            </w:tcBorders>
            <w:shd w:val="clear" w:color="auto" w:fill="auto"/>
          </w:tcPr>
          <w:p w:rsidR="0013490D" w:rsidRDefault="0013490D" w:rsidP="002571DE">
            <w:pPr>
              <w:snapToGrid w:val="0"/>
            </w:pPr>
          </w:p>
        </w:tc>
        <w:tc>
          <w:tcPr>
            <w:tcW w:w="738" w:type="pct"/>
            <w:gridSpan w:val="3"/>
            <w:tcBorders>
              <w:top w:val="single" w:sz="4" w:space="0" w:color="000000"/>
              <w:left w:val="single" w:sz="4" w:space="0" w:color="000000"/>
              <w:bottom w:val="single" w:sz="12" w:space="0" w:color="000000"/>
            </w:tcBorders>
            <w:shd w:val="clear" w:color="auto" w:fill="auto"/>
          </w:tcPr>
          <w:p w:rsidR="0013490D" w:rsidRDefault="0013490D" w:rsidP="002571DE">
            <w:pPr>
              <w:snapToGrid w:val="0"/>
            </w:pPr>
          </w:p>
        </w:tc>
        <w:tc>
          <w:tcPr>
            <w:tcW w:w="818" w:type="pct"/>
            <w:gridSpan w:val="2"/>
            <w:tcBorders>
              <w:top w:val="single" w:sz="4" w:space="0" w:color="000000"/>
              <w:left w:val="single" w:sz="4" w:space="0" w:color="000000"/>
              <w:bottom w:val="single" w:sz="12" w:space="0" w:color="000000"/>
            </w:tcBorders>
            <w:shd w:val="clear" w:color="auto" w:fill="auto"/>
          </w:tcPr>
          <w:p w:rsidR="0013490D" w:rsidRDefault="0013490D" w:rsidP="002571DE">
            <w:pPr>
              <w:snapToGrid w:val="0"/>
            </w:pPr>
          </w:p>
        </w:tc>
        <w:tc>
          <w:tcPr>
            <w:tcW w:w="880" w:type="pct"/>
            <w:gridSpan w:val="3"/>
            <w:tcBorders>
              <w:top w:val="single" w:sz="4" w:space="0" w:color="000000"/>
              <w:left w:val="single" w:sz="4" w:space="0" w:color="000000"/>
              <w:bottom w:val="single" w:sz="12" w:space="0" w:color="000000"/>
              <w:right w:val="single" w:sz="12" w:space="0" w:color="000000"/>
            </w:tcBorders>
            <w:shd w:val="clear" w:color="auto" w:fill="auto"/>
          </w:tcPr>
          <w:p w:rsidR="0013490D" w:rsidRDefault="0013490D" w:rsidP="002571DE">
            <w:pPr>
              <w:snapToGrid w:val="0"/>
            </w:pPr>
          </w:p>
        </w:tc>
      </w:tr>
      <w:tr w:rsidR="0013490D" w:rsidTr="002571DE">
        <w:trPr>
          <w:trHeight w:val="392"/>
        </w:trPr>
        <w:tc>
          <w:tcPr>
            <w:tcW w:w="1840" w:type="pct"/>
            <w:gridSpan w:val="3"/>
            <w:tcBorders>
              <w:top w:val="single" w:sz="12" w:space="0" w:color="000000"/>
              <w:left w:val="single" w:sz="12" w:space="0" w:color="000000"/>
              <w:bottom w:val="single" w:sz="12" w:space="0" w:color="000000"/>
              <w:right w:val="single" w:sz="12" w:space="0" w:color="000000"/>
            </w:tcBorders>
            <w:shd w:val="clear" w:color="auto" w:fill="auto"/>
            <w:vAlign w:val="center"/>
          </w:tcPr>
          <w:p w:rsidR="0013490D" w:rsidRDefault="005D141C" w:rsidP="002571DE">
            <w:pPr>
              <w:snapToGrid w:val="0"/>
              <w:jc w:val="center"/>
            </w:pPr>
            <w:r>
              <w:rPr>
                <w:b/>
              </w:rPr>
              <w:t>Toetsgevalle</w:t>
            </w:r>
          </w:p>
        </w:tc>
        <w:tc>
          <w:tcPr>
            <w:tcW w:w="1462" w:type="pct"/>
            <w:gridSpan w:val="4"/>
            <w:tcBorders>
              <w:top w:val="single" w:sz="12" w:space="0" w:color="000000"/>
              <w:left w:val="single" w:sz="12" w:space="0" w:color="000000"/>
              <w:bottom w:val="single" w:sz="12" w:space="0" w:color="000000"/>
              <w:right w:val="single" w:sz="12" w:space="0" w:color="000000"/>
            </w:tcBorders>
            <w:shd w:val="clear" w:color="auto" w:fill="auto"/>
            <w:vAlign w:val="center"/>
          </w:tcPr>
          <w:p w:rsidR="0013490D" w:rsidRPr="001E71D3" w:rsidRDefault="005D141C" w:rsidP="002571DE">
            <w:pPr>
              <w:snapToGrid w:val="0"/>
              <w:jc w:val="center"/>
              <w:rPr>
                <w:b/>
              </w:rPr>
            </w:pPr>
            <w:proofErr w:type="spellStart"/>
            <w:r>
              <w:rPr>
                <w:b/>
              </w:rPr>
              <w:t>Toetstoevoer</w:t>
            </w:r>
            <w:proofErr w:type="spellEnd"/>
          </w:p>
        </w:tc>
        <w:tc>
          <w:tcPr>
            <w:tcW w:w="1698" w:type="pct"/>
            <w:gridSpan w:val="5"/>
            <w:tcBorders>
              <w:top w:val="single" w:sz="12" w:space="0" w:color="000000"/>
              <w:left w:val="single" w:sz="12" w:space="0" w:color="000000"/>
              <w:bottom w:val="single" w:sz="12" w:space="0" w:color="000000"/>
              <w:right w:val="single" w:sz="12" w:space="0" w:color="000000"/>
            </w:tcBorders>
            <w:shd w:val="clear" w:color="auto" w:fill="auto"/>
            <w:vAlign w:val="center"/>
          </w:tcPr>
          <w:p w:rsidR="0013490D" w:rsidRPr="001E71D3" w:rsidRDefault="005D141C" w:rsidP="002571DE">
            <w:pPr>
              <w:snapToGrid w:val="0"/>
              <w:jc w:val="center"/>
              <w:rPr>
                <w:b/>
              </w:rPr>
            </w:pPr>
            <w:r>
              <w:rPr>
                <w:b/>
              </w:rPr>
              <w:t>Verwagte resultate</w:t>
            </w:r>
          </w:p>
        </w:tc>
      </w:tr>
      <w:tr w:rsidR="0013490D" w:rsidTr="002571DE">
        <w:trPr>
          <w:trHeight w:val="411"/>
        </w:trPr>
        <w:tc>
          <w:tcPr>
            <w:tcW w:w="1840" w:type="pct"/>
            <w:gridSpan w:val="3"/>
            <w:tcBorders>
              <w:top w:val="single" w:sz="12" w:space="0" w:color="000000"/>
              <w:left w:val="single" w:sz="12" w:space="0" w:color="000000"/>
              <w:bottom w:val="single" w:sz="12" w:space="0" w:color="000000"/>
              <w:right w:val="single" w:sz="12" w:space="0" w:color="000000"/>
            </w:tcBorders>
            <w:shd w:val="clear" w:color="auto" w:fill="auto"/>
          </w:tcPr>
          <w:p w:rsidR="0013490D" w:rsidRDefault="0013490D" w:rsidP="002571DE">
            <w:pPr>
              <w:snapToGrid w:val="0"/>
            </w:pPr>
          </w:p>
        </w:tc>
        <w:tc>
          <w:tcPr>
            <w:tcW w:w="1462" w:type="pct"/>
            <w:gridSpan w:val="4"/>
            <w:tcBorders>
              <w:top w:val="single" w:sz="12" w:space="0" w:color="000000"/>
              <w:left w:val="single" w:sz="12" w:space="0" w:color="000000"/>
              <w:bottom w:val="single" w:sz="12" w:space="0" w:color="000000"/>
              <w:right w:val="single" w:sz="12" w:space="0" w:color="000000"/>
            </w:tcBorders>
            <w:shd w:val="clear" w:color="auto" w:fill="auto"/>
          </w:tcPr>
          <w:p w:rsidR="0013490D" w:rsidRDefault="0013490D" w:rsidP="002571DE">
            <w:pPr>
              <w:snapToGrid w:val="0"/>
            </w:pPr>
          </w:p>
        </w:tc>
        <w:tc>
          <w:tcPr>
            <w:tcW w:w="1698" w:type="pct"/>
            <w:gridSpan w:val="5"/>
            <w:tcBorders>
              <w:top w:val="single" w:sz="12" w:space="0" w:color="000000"/>
              <w:left w:val="single" w:sz="12" w:space="0" w:color="000000"/>
              <w:bottom w:val="single" w:sz="12" w:space="0" w:color="000000"/>
              <w:right w:val="single" w:sz="12" w:space="0" w:color="000000"/>
            </w:tcBorders>
            <w:shd w:val="clear" w:color="auto" w:fill="auto"/>
          </w:tcPr>
          <w:p w:rsidR="0013490D" w:rsidRDefault="0013490D" w:rsidP="002571DE">
            <w:pPr>
              <w:snapToGrid w:val="0"/>
            </w:pPr>
          </w:p>
        </w:tc>
      </w:tr>
      <w:tr w:rsidR="0013490D" w:rsidTr="002571DE">
        <w:trPr>
          <w:trHeight w:val="411"/>
        </w:trPr>
        <w:tc>
          <w:tcPr>
            <w:tcW w:w="1840" w:type="pct"/>
            <w:gridSpan w:val="3"/>
            <w:tcBorders>
              <w:top w:val="single" w:sz="12" w:space="0" w:color="000000"/>
              <w:left w:val="single" w:sz="12" w:space="0" w:color="000000"/>
              <w:bottom w:val="single" w:sz="12" w:space="0" w:color="000000"/>
              <w:right w:val="single" w:sz="12" w:space="0" w:color="000000"/>
            </w:tcBorders>
            <w:shd w:val="clear" w:color="auto" w:fill="auto"/>
          </w:tcPr>
          <w:p w:rsidR="0013490D" w:rsidRDefault="0013490D" w:rsidP="002571DE">
            <w:pPr>
              <w:snapToGrid w:val="0"/>
            </w:pPr>
          </w:p>
        </w:tc>
        <w:tc>
          <w:tcPr>
            <w:tcW w:w="1462" w:type="pct"/>
            <w:gridSpan w:val="4"/>
            <w:tcBorders>
              <w:top w:val="single" w:sz="12" w:space="0" w:color="000000"/>
              <w:left w:val="single" w:sz="12" w:space="0" w:color="000000"/>
              <w:bottom w:val="single" w:sz="12" w:space="0" w:color="000000"/>
              <w:right w:val="single" w:sz="12" w:space="0" w:color="000000"/>
            </w:tcBorders>
            <w:shd w:val="clear" w:color="auto" w:fill="auto"/>
          </w:tcPr>
          <w:p w:rsidR="0013490D" w:rsidRDefault="0013490D" w:rsidP="002571DE">
            <w:pPr>
              <w:snapToGrid w:val="0"/>
            </w:pPr>
          </w:p>
        </w:tc>
        <w:tc>
          <w:tcPr>
            <w:tcW w:w="1698" w:type="pct"/>
            <w:gridSpan w:val="5"/>
            <w:tcBorders>
              <w:top w:val="single" w:sz="12" w:space="0" w:color="000000"/>
              <w:left w:val="single" w:sz="12" w:space="0" w:color="000000"/>
              <w:bottom w:val="single" w:sz="12" w:space="0" w:color="000000"/>
              <w:right w:val="single" w:sz="12" w:space="0" w:color="000000"/>
            </w:tcBorders>
            <w:shd w:val="clear" w:color="auto" w:fill="auto"/>
          </w:tcPr>
          <w:p w:rsidR="0013490D" w:rsidRDefault="0013490D" w:rsidP="002571DE">
            <w:pPr>
              <w:snapToGrid w:val="0"/>
            </w:pPr>
          </w:p>
        </w:tc>
      </w:tr>
      <w:tr w:rsidR="0013490D" w:rsidTr="002571DE">
        <w:trPr>
          <w:trHeight w:val="411"/>
        </w:trPr>
        <w:tc>
          <w:tcPr>
            <w:tcW w:w="1840" w:type="pct"/>
            <w:gridSpan w:val="3"/>
            <w:tcBorders>
              <w:top w:val="single" w:sz="12" w:space="0" w:color="000000"/>
              <w:left w:val="single" w:sz="12" w:space="0" w:color="000000"/>
              <w:bottom w:val="single" w:sz="12" w:space="0" w:color="000000"/>
              <w:right w:val="single" w:sz="12" w:space="0" w:color="000000"/>
            </w:tcBorders>
            <w:shd w:val="clear" w:color="auto" w:fill="auto"/>
          </w:tcPr>
          <w:p w:rsidR="0013490D" w:rsidRDefault="0013490D" w:rsidP="002571DE">
            <w:pPr>
              <w:snapToGrid w:val="0"/>
            </w:pPr>
          </w:p>
        </w:tc>
        <w:tc>
          <w:tcPr>
            <w:tcW w:w="1462" w:type="pct"/>
            <w:gridSpan w:val="4"/>
            <w:tcBorders>
              <w:top w:val="single" w:sz="12" w:space="0" w:color="000000"/>
              <w:left w:val="single" w:sz="12" w:space="0" w:color="000000"/>
              <w:bottom w:val="single" w:sz="12" w:space="0" w:color="000000"/>
              <w:right w:val="single" w:sz="12" w:space="0" w:color="000000"/>
            </w:tcBorders>
            <w:shd w:val="clear" w:color="auto" w:fill="auto"/>
          </w:tcPr>
          <w:p w:rsidR="0013490D" w:rsidRDefault="0013490D" w:rsidP="002571DE">
            <w:pPr>
              <w:snapToGrid w:val="0"/>
            </w:pPr>
          </w:p>
        </w:tc>
        <w:tc>
          <w:tcPr>
            <w:tcW w:w="1698" w:type="pct"/>
            <w:gridSpan w:val="5"/>
            <w:tcBorders>
              <w:top w:val="single" w:sz="12" w:space="0" w:color="000000"/>
              <w:left w:val="single" w:sz="12" w:space="0" w:color="000000"/>
              <w:bottom w:val="single" w:sz="12" w:space="0" w:color="000000"/>
              <w:right w:val="single" w:sz="12" w:space="0" w:color="000000"/>
            </w:tcBorders>
            <w:shd w:val="clear" w:color="auto" w:fill="auto"/>
          </w:tcPr>
          <w:p w:rsidR="0013490D" w:rsidRDefault="0013490D" w:rsidP="002571DE">
            <w:pPr>
              <w:snapToGrid w:val="0"/>
            </w:pPr>
          </w:p>
        </w:tc>
      </w:tr>
      <w:tr w:rsidR="0013490D" w:rsidTr="002571DE">
        <w:trPr>
          <w:trHeight w:val="411"/>
        </w:trPr>
        <w:tc>
          <w:tcPr>
            <w:tcW w:w="1840" w:type="pct"/>
            <w:gridSpan w:val="3"/>
            <w:tcBorders>
              <w:top w:val="single" w:sz="12" w:space="0" w:color="000000"/>
              <w:left w:val="single" w:sz="12" w:space="0" w:color="000000"/>
              <w:bottom w:val="single" w:sz="12" w:space="0" w:color="000000"/>
              <w:right w:val="single" w:sz="12" w:space="0" w:color="000000"/>
            </w:tcBorders>
            <w:shd w:val="clear" w:color="auto" w:fill="auto"/>
          </w:tcPr>
          <w:p w:rsidR="0013490D" w:rsidRDefault="0013490D" w:rsidP="002571DE">
            <w:pPr>
              <w:snapToGrid w:val="0"/>
            </w:pPr>
          </w:p>
        </w:tc>
        <w:tc>
          <w:tcPr>
            <w:tcW w:w="1462" w:type="pct"/>
            <w:gridSpan w:val="4"/>
            <w:tcBorders>
              <w:top w:val="single" w:sz="12" w:space="0" w:color="000000"/>
              <w:left w:val="single" w:sz="12" w:space="0" w:color="000000"/>
              <w:bottom w:val="single" w:sz="12" w:space="0" w:color="000000"/>
              <w:right w:val="single" w:sz="12" w:space="0" w:color="000000"/>
            </w:tcBorders>
            <w:shd w:val="clear" w:color="auto" w:fill="auto"/>
          </w:tcPr>
          <w:p w:rsidR="0013490D" w:rsidRDefault="0013490D" w:rsidP="002571DE">
            <w:pPr>
              <w:snapToGrid w:val="0"/>
            </w:pPr>
          </w:p>
        </w:tc>
        <w:tc>
          <w:tcPr>
            <w:tcW w:w="1698" w:type="pct"/>
            <w:gridSpan w:val="5"/>
            <w:tcBorders>
              <w:top w:val="single" w:sz="12" w:space="0" w:color="000000"/>
              <w:left w:val="single" w:sz="12" w:space="0" w:color="000000"/>
              <w:bottom w:val="single" w:sz="12" w:space="0" w:color="000000"/>
              <w:right w:val="single" w:sz="12" w:space="0" w:color="000000"/>
            </w:tcBorders>
            <w:shd w:val="clear" w:color="auto" w:fill="auto"/>
          </w:tcPr>
          <w:p w:rsidR="0013490D" w:rsidRDefault="0013490D" w:rsidP="002571DE">
            <w:pPr>
              <w:snapToGrid w:val="0"/>
            </w:pPr>
          </w:p>
        </w:tc>
      </w:tr>
      <w:tr w:rsidR="0013490D" w:rsidTr="002571DE">
        <w:trPr>
          <w:trHeight w:val="411"/>
        </w:trPr>
        <w:tc>
          <w:tcPr>
            <w:tcW w:w="1840" w:type="pct"/>
            <w:gridSpan w:val="3"/>
            <w:tcBorders>
              <w:top w:val="single" w:sz="12" w:space="0" w:color="000000"/>
              <w:left w:val="single" w:sz="12" w:space="0" w:color="000000"/>
              <w:bottom w:val="single" w:sz="12" w:space="0" w:color="000000"/>
              <w:right w:val="single" w:sz="12" w:space="0" w:color="000000"/>
            </w:tcBorders>
            <w:shd w:val="clear" w:color="auto" w:fill="auto"/>
          </w:tcPr>
          <w:p w:rsidR="0013490D" w:rsidRDefault="0013490D" w:rsidP="002571DE">
            <w:pPr>
              <w:snapToGrid w:val="0"/>
            </w:pPr>
          </w:p>
        </w:tc>
        <w:tc>
          <w:tcPr>
            <w:tcW w:w="1462" w:type="pct"/>
            <w:gridSpan w:val="4"/>
            <w:tcBorders>
              <w:top w:val="single" w:sz="12" w:space="0" w:color="000000"/>
              <w:left w:val="single" w:sz="12" w:space="0" w:color="000000"/>
              <w:bottom w:val="single" w:sz="12" w:space="0" w:color="000000"/>
              <w:right w:val="single" w:sz="12" w:space="0" w:color="000000"/>
            </w:tcBorders>
            <w:shd w:val="clear" w:color="auto" w:fill="auto"/>
          </w:tcPr>
          <w:p w:rsidR="0013490D" w:rsidRDefault="0013490D" w:rsidP="002571DE">
            <w:pPr>
              <w:snapToGrid w:val="0"/>
            </w:pPr>
          </w:p>
        </w:tc>
        <w:tc>
          <w:tcPr>
            <w:tcW w:w="1698" w:type="pct"/>
            <w:gridSpan w:val="5"/>
            <w:tcBorders>
              <w:top w:val="single" w:sz="12" w:space="0" w:color="000000"/>
              <w:left w:val="single" w:sz="12" w:space="0" w:color="000000"/>
              <w:bottom w:val="single" w:sz="12" w:space="0" w:color="000000"/>
              <w:right w:val="single" w:sz="12" w:space="0" w:color="000000"/>
            </w:tcBorders>
            <w:shd w:val="clear" w:color="auto" w:fill="auto"/>
          </w:tcPr>
          <w:p w:rsidR="0013490D" w:rsidRDefault="0013490D" w:rsidP="002571DE">
            <w:pPr>
              <w:snapToGrid w:val="0"/>
            </w:pPr>
          </w:p>
        </w:tc>
      </w:tr>
    </w:tbl>
    <w:p w:rsidR="0013490D" w:rsidRDefault="0013490D" w:rsidP="002571DE">
      <w:pPr>
        <w:spacing w:after="120"/>
        <w:rPr>
          <w:rFonts w:ascii="Arial Narrow" w:hAnsi="Arial Narrow"/>
          <w:b/>
          <w:bCs/>
          <w:sz w:val="22"/>
          <w:szCs w:val="22"/>
        </w:rPr>
      </w:pPr>
    </w:p>
    <w:p w:rsidR="0013490D" w:rsidRDefault="0013490D">
      <w:pPr>
        <w:suppressAutoHyphens w:val="0"/>
        <w:rPr>
          <w:rFonts w:ascii="Arial Narrow" w:hAnsi="Arial Narrow"/>
          <w:b/>
          <w:bCs/>
          <w:sz w:val="22"/>
          <w:szCs w:val="22"/>
        </w:rPr>
      </w:pPr>
    </w:p>
    <w:p w:rsidR="0013490D" w:rsidRDefault="0013490D" w:rsidP="002571DE">
      <w:pPr>
        <w:spacing w:after="120"/>
        <w:rPr>
          <w:rFonts w:ascii="Arial Narrow" w:hAnsi="Arial Narrow"/>
          <w:b/>
          <w:bCs/>
          <w:sz w:val="22"/>
          <w:szCs w:val="22"/>
        </w:rPr>
        <w:sectPr w:rsidR="0013490D" w:rsidSect="005D141C">
          <w:headerReference w:type="default" r:id="rId26"/>
          <w:pgSz w:w="16840" w:h="11907" w:orient="landscape" w:code="9"/>
          <w:pgMar w:top="720" w:right="720" w:bottom="720" w:left="720" w:header="567" w:footer="567" w:gutter="0"/>
          <w:pgNumType w:fmt="lowerRoman"/>
          <w:cols w:space="720"/>
          <w:docGrid w:linePitch="360"/>
        </w:sectPr>
      </w:pPr>
    </w:p>
    <w:p w:rsidR="001E78C9" w:rsidRPr="00296396" w:rsidRDefault="00134096" w:rsidP="001E78C9">
      <w:pPr>
        <w:pBdr>
          <w:bottom w:val="thinThickSmallGap" w:sz="12" w:space="1" w:color="943634"/>
        </w:pBdr>
        <w:spacing w:before="360" w:after="200" w:line="252" w:lineRule="auto"/>
        <w:jc w:val="center"/>
        <w:outlineLvl w:val="0"/>
        <w:rPr>
          <w:rFonts w:ascii="Cambria" w:hAnsi="Cambria"/>
          <w:b/>
          <w:smallCaps/>
          <w:spacing w:val="20"/>
          <w:kern w:val="28"/>
          <w:sz w:val="28"/>
          <w:szCs w:val="28"/>
          <w:lang w:eastAsia="en-US" w:bidi="en-US"/>
        </w:rPr>
      </w:pPr>
      <w:r w:rsidRPr="00296396">
        <w:rPr>
          <w:rFonts w:ascii="Cambria" w:hAnsi="Cambria"/>
          <w:b/>
          <w:smallCaps/>
          <w:spacing w:val="20"/>
          <w:kern w:val="28"/>
          <w:sz w:val="28"/>
          <w:szCs w:val="28"/>
          <w:lang w:eastAsia="en-US" w:bidi="en-US"/>
        </w:rPr>
        <w:lastRenderedPageBreak/>
        <w:t>Bylaag</w:t>
      </w:r>
      <w:r w:rsidR="001E78C9" w:rsidRPr="00296396">
        <w:rPr>
          <w:rFonts w:ascii="Cambria" w:hAnsi="Cambria"/>
          <w:b/>
          <w:smallCaps/>
          <w:spacing w:val="20"/>
          <w:kern w:val="28"/>
          <w:sz w:val="28"/>
          <w:szCs w:val="28"/>
          <w:lang w:eastAsia="en-US" w:bidi="en-US"/>
        </w:rPr>
        <w:t xml:space="preserve"> </w:t>
      </w:r>
      <w:r w:rsidR="0013490D">
        <w:rPr>
          <w:rFonts w:ascii="Cambria" w:hAnsi="Cambria"/>
          <w:b/>
          <w:smallCaps/>
          <w:spacing w:val="20"/>
          <w:kern w:val="28"/>
          <w:sz w:val="28"/>
          <w:szCs w:val="28"/>
          <w:lang w:eastAsia="en-US" w:bidi="en-US"/>
        </w:rPr>
        <w:t>D</w:t>
      </w:r>
      <w:r w:rsidR="001E78C9" w:rsidRPr="00296396">
        <w:rPr>
          <w:rFonts w:ascii="Cambria" w:hAnsi="Cambria"/>
          <w:b/>
          <w:smallCaps/>
          <w:spacing w:val="20"/>
          <w:kern w:val="28"/>
          <w:sz w:val="28"/>
          <w:szCs w:val="28"/>
          <w:lang w:eastAsia="en-US" w:bidi="en-US"/>
        </w:rPr>
        <w:t xml:space="preserve"> – </w:t>
      </w:r>
      <w:proofErr w:type="spellStart"/>
      <w:r w:rsidRPr="00296396">
        <w:rPr>
          <w:rFonts w:ascii="Cambria" w:hAnsi="Cambria"/>
          <w:b/>
          <w:smallCaps/>
          <w:spacing w:val="20"/>
          <w:kern w:val="28"/>
          <w:sz w:val="28"/>
          <w:szCs w:val="28"/>
          <w:lang w:eastAsia="en-US" w:bidi="en-US"/>
        </w:rPr>
        <w:t>Leerderverklaring</w:t>
      </w:r>
      <w:proofErr w:type="spellEnd"/>
      <w:r w:rsidR="001E78C9" w:rsidRPr="00296396">
        <w:rPr>
          <w:rFonts w:ascii="Cambria" w:hAnsi="Cambria"/>
          <w:b/>
          <w:smallCaps/>
          <w:spacing w:val="20"/>
          <w:kern w:val="28"/>
          <w:sz w:val="28"/>
          <w:szCs w:val="28"/>
          <w:lang w:eastAsia="en-US" w:bidi="en-US"/>
        </w:rPr>
        <w:t xml:space="preserve"> (</w:t>
      </w:r>
      <w:r w:rsidRPr="00296396">
        <w:rPr>
          <w:rFonts w:ascii="Cambria" w:hAnsi="Cambria"/>
          <w:b/>
          <w:smallCaps/>
          <w:spacing w:val="20"/>
          <w:kern w:val="28"/>
          <w:sz w:val="28"/>
          <w:szCs w:val="28"/>
          <w:lang w:eastAsia="en-US" w:bidi="en-US"/>
        </w:rPr>
        <w:t>F</w:t>
      </w:r>
      <w:r w:rsidR="001E78C9" w:rsidRPr="00296396">
        <w:rPr>
          <w:rFonts w:ascii="Cambria" w:hAnsi="Cambria"/>
          <w:b/>
          <w:smallCaps/>
          <w:spacing w:val="20"/>
          <w:kern w:val="28"/>
          <w:sz w:val="28"/>
          <w:szCs w:val="28"/>
          <w:lang w:eastAsia="en-US" w:bidi="en-US"/>
        </w:rPr>
        <w:t>ase)</w:t>
      </w:r>
      <w:bookmarkEnd w:id="4"/>
    </w:p>
    <w:p w:rsidR="001E78C9" w:rsidRPr="00296396" w:rsidRDefault="00134096" w:rsidP="001E78C9">
      <w:pPr>
        <w:pBdr>
          <w:bottom w:val="single" w:sz="4" w:space="1" w:color="622423"/>
        </w:pBdr>
        <w:spacing w:before="360" w:after="200" w:line="252" w:lineRule="auto"/>
        <w:jc w:val="center"/>
        <w:outlineLvl w:val="1"/>
        <w:rPr>
          <w:rFonts w:ascii="Cambria" w:hAnsi="Cambria"/>
          <w:b/>
          <w:spacing w:val="15"/>
          <w:lang w:eastAsia="en-US" w:bidi="en-US"/>
        </w:rPr>
      </w:pPr>
      <w:bookmarkStart w:id="6" w:name="_Toc381171200"/>
      <w:bookmarkStart w:id="7" w:name="_Toc381175403"/>
      <w:bookmarkStart w:id="8" w:name="_Toc381175666"/>
      <w:bookmarkStart w:id="9" w:name="_Toc381175846"/>
      <w:bookmarkStart w:id="10" w:name="_Toc381298328"/>
      <w:bookmarkStart w:id="11" w:name="_Toc381298504"/>
      <w:r w:rsidRPr="00296396">
        <w:rPr>
          <w:rFonts w:ascii="Cambria" w:hAnsi="Cambria"/>
          <w:b/>
          <w:spacing w:val="15"/>
          <w:lang w:eastAsia="en-US" w:bidi="en-US"/>
        </w:rPr>
        <w:t>F</w:t>
      </w:r>
      <w:r w:rsidR="001E78C9" w:rsidRPr="00296396">
        <w:rPr>
          <w:rFonts w:ascii="Cambria" w:hAnsi="Cambria"/>
          <w:b/>
          <w:spacing w:val="15"/>
          <w:lang w:eastAsia="en-US" w:bidi="en-US"/>
        </w:rPr>
        <w:t>ase _____</w:t>
      </w:r>
      <w:bookmarkEnd w:id="6"/>
      <w:bookmarkEnd w:id="7"/>
      <w:bookmarkEnd w:id="8"/>
      <w:bookmarkEnd w:id="9"/>
      <w:bookmarkEnd w:id="10"/>
      <w:bookmarkEnd w:id="11"/>
    </w:p>
    <w:p w:rsidR="000B3850" w:rsidRPr="00296396" w:rsidRDefault="000B3850" w:rsidP="000B3850">
      <w:pPr>
        <w:tabs>
          <w:tab w:val="left" w:pos="7371"/>
        </w:tabs>
        <w:spacing w:before="120" w:after="120" w:line="276" w:lineRule="auto"/>
      </w:pPr>
      <w:r w:rsidRPr="00296396">
        <w:t xml:space="preserve">Ek verstaan dat die werk wat vir assessering voorgelê word my eie moet wees. </w:t>
      </w:r>
    </w:p>
    <w:p w:rsidR="000B3850" w:rsidRPr="00296396" w:rsidRDefault="000B3850" w:rsidP="000B3850">
      <w:pPr>
        <w:tabs>
          <w:tab w:val="left" w:pos="7371"/>
        </w:tabs>
        <w:spacing w:before="120" w:after="120" w:line="276" w:lineRule="auto"/>
      </w:pPr>
      <w:r w:rsidRPr="00296396">
        <w:t>Het jy enige hulp/inligting van enige iemand gekry om hierdie werk te lewer?</w:t>
      </w:r>
    </w:p>
    <w:p w:rsidR="000B3850" w:rsidRPr="00296396" w:rsidRDefault="000B3850" w:rsidP="000B3850">
      <w:pPr>
        <w:tabs>
          <w:tab w:val="left" w:pos="1701"/>
          <w:tab w:val="left" w:pos="7371"/>
        </w:tabs>
        <w:spacing w:before="120" w:after="120" w:line="276" w:lineRule="auto"/>
      </w:pPr>
      <w:r w:rsidRPr="00296396">
        <w:rPr>
          <w:sz w:val="40"/>
        </w:rPr>
        <w:sym w:font="Wingdings 2" w:char="F0A3"/>
      </w:r>
      <w:r w:rsidRPr="00296396">
        <w:t>Nee</w:t>
      </w:r>
      <w:r w:rsidRPr="00296396">
        <w:tab/>
      </w:r>
      <w:r w:rsidRPr="00296396">
        <w:rPr>
          <w:sz w:val="40"/>
        </w:rPr>
        <w:sym w:font="Wingdings 2" w:char="F0A3"/>
      </w:r>
      <w:r w:rsidRPr="00296396">
        <w:t>Ja (verskaf besonderhede hier onder)</w:t>
      </w:r>
    </w:p>
    <w:tbl>
      <w:tblPr>
        <w:tblStyle w:val="TableGrid"/>
        <w:tblW w:w="0" w:type="auto"/>
        <w:tblLook w:val="04A0"/>
      </w:tblPr>
      <w:tblGrid>
        <w:gridCol w:w="2660"/>
        <w:gridCol w:w="6583"/>
      </w:tblGrid>
      <w:tr w:rsidR="000B3850" w:rsidRPr="00296396" w:rsidTr="002005BF">
        <w:tc>
          <w:tcPr>
            <w:tcW w:w="2660" w:type="dxa"/>
          </w:tcPr>
          <w:p w:rsidR="000B3850" w:rsidRPr="00296396" w:rsidRDefault="000B3850" w:rsidP="002005BF">
            <w:pPr>
              <w:tabs>
                <w:tab w:val="left" w:pos="1701"/>
                <w:tab w:val="left" w:pos="7371"/>
              </w:tabs>
              <w:spacing w:before="120" w:after="120" w:line="276" w:lineRule="auto"/>
            </w:pPr>
            <w:r w:rsidRPr="00296396">
              <w:t>Hulp/</w:t>
            </w:r>
            <w:proofErr w:type="spellStart"/>
            <w:r w:rsidRPr="00296396">
              <w:t>Inligitng</w:t>
            </w:r>
            <w:proofErr w:type="spellEnd"/>
            <w:r w:rsidRPr="00296396">
              <w:t xml:space="preserve"> ontvang van (persoon):</w:t>
            </w:r>
          </w:p>
          <w:p w:rsidR="000B3850" w:rsidRPr="00296396" w:rsidRDefault="000B3850" w:rsidP="002005BF">
            <w:pPr>
              <w:tabs>
                <w:tab w:val="left" w:pos="1701"/>
                <w:tab w:val="left" w:pos="7371"/>
              </w:tabs>
              <w:spacing w:before="120" w:after="120" w:line="276" w:lineRule="auto"/>
            </w:pPr>
          </w:p>
        </w:tc>
        <w:tc>
          <w:tcPr>
            <w:tcW w:w="6583" w:type="dxa"/>
          </w:tcPr>
          <w:p w:rsidR="000B3850" w:rsidRPr="00296396" w:rsidRDefault="000B3850" w:rsidP="002005BF">
            <w:pPr>
              <w:tabs>
                <w:tab w:val="left" w:pos="1701"/>
                <w:tab w:val="left" w:pos="7371"/>
              </w:tabs>
              <w:spacing w:before="120" w:after="120" w:line="276" w:lineRule="auto"/>
            </w:pPr>
            <w:r w:rsidRPr="00296396">
              <w:t>Aard van die hulp/inligting (verskaf bewyse):</w:t>
            </w:r>
          </w:p>
        </w:tc>
      </w:tr>
      <w:tr w:rsidR="000B3850" w:rsidRPr="00296396" w:rsidTr="002005BF">
        <w:tc>
          <w:tcPr>
            <w:tcW w:w="2660" w:type="dxa"/>
          </w:tcPr>
          <w:p w:rsidR="000B3850" w:rsidRPr="00296396" w:rsidRDefault="000B3850" w:rsidP="002005BF">
            <w:pPr>
              <w:tabs>
                <w:tab w:val="left" w:pos="1701"/>
                <w:tab w:val="left" w:pos="7371"/>
              </w:tabs>
              <w:spacing w:before="120" w:after="120" w:line="276" w:lineRule="auto"/>
            </w:pPr>
          </w:p>
          <w:p w:rsidR="000B3850" w:rsidRPr="00296396" w:rsidRDefault="000B3850" w:rsidP="002005BF">
            <w:pPr>
              <w:tabs>
                <w:tab w:val="left" w:pos="1701"/>
                <w:tab w:val="left" w:pos="7371"/>
              </w:tabs>
              <w:spacing w:before="120" w:after="120" w:line="276" w:lineRule="auto"/>
            </w:pPr>
          </w:p>
          <w:p w:rsidR="000B3850" w:rsidRPr="00296396" w:rsidRDefault="000B3850" w:rsidP="002005BF">
            <w:pPr>
              <w:tabs>
                <w:tab w:val="left" w:pos="1701"/>
                <w:tab w:val="left" w:pos="7371"/>
              </w:tabs>
              <w:spacing w:before="120" w:after="120" w:line="276" w:lineRule="auto"/>
            </w:pPr>
          </w:p>
          <w:p w:rsidR="000B3850" w:rsidRPr="00296396" w:rsidRDefault="000B3850" w:rsidP="002005BF">
            <w:pPr>
              <w:tabs>
                <w:tab w:val="left" w:pos="1701"/>
                <w:tab w:val="left" w:pos="7371"/>
              </w:tabs>
              <w:spacing w:before="120" w:after="120" w:line="276" w:lineRule="auto"/>
            </w:pPr>
          </w:p>
          <w:p w:rsidR="000B3850" w:rsidRPr="00296396" w:rsidRDefault="000B3850" w:rsidP="002005BF">
            <w:pPr>
              <w:tabs>
                <w:tab w:val="left" w:pos="1701"/>
                <w:tab w:val="left" w:pos="7371"/>
              </w:tabs>
              <w:spacing w:before="120" w:after="120" w:line="276" w:lineRule="auto"/>
            </w:pPr>
          </w:p>
          <w:p w:rsidR="000B3850" w:rsidRPr="00296396" w:rsidRDefault="000B3850" w:rsidP="002005BF">
            <w:pPr>
              <w:tabs>
                <w:tab w:val="left" w:pos="1701"/>
                <w:tab w:val="left" w:pos="7371"/>
              </w:tabs>
              <w:spacing w:before="120" w:after="120" w:line="276" w:lineRule="auto"/>
            </w:pPr>
          </w:p>
          <w:p w:rsidR="000B3850" w:rsidRPr="00296396" w:rsidRDefault="000B3850" w:rsidP="002005BF">
            <w:pPr>
              <w:tabs>
                <w:tab w:val="left" w:pos="1701"/>
                <w:tab w:val="left" w:pos="7371"/>
              </w:tabs>
              <w:spacing w:before="120" w:after="120" w:line="276" w:lineRule="auto"/>
            </w:pPr>
          </w:p>
          <w:p w:rsidR="000B3850" w:rsidRPr="00296396" w:rsidRDefault="000B3850" w:rsidP="002005BF">
            <w:pPr>
              <w:tabs>
                <w:tab w:val="left" w:pos="1701"/>
                <w:tab w:val="left" w:pos="7371"/>
              </w:tabs>
              <w:spacing w:before="120" w:after="120" w:line="276" w:lineRule="auto"/>
            </w:pPr>
          </w:p>
          <w:p w:rsidR="000B3850" w:rsidRPr="00296396" w:rsidRDefault="000B3850" w:rsidP="002005BF">
            <w:pPr>
              <w:tabs>
                <w:tab w:val="left" w:pos="1701"/>
                <w:tab w:val="left" w:pos="7371"/>
              </w:tabs>
              <w:spacing w:before="120" w:after="120" w:line="276" w:lineRule="auto"/>
            </w:pPr>
          </w:p>
          <w:p w:rsidR="000B3850" w:rsidRPr="00296396" w:rsidRDefault="000B3850" w:rsidP="002005BF">
            <w:pPr>
              <w:tabs>
                <w:tab w:val="left" w:pos="1701"/>
                <w:tab w:val="left" w:pos="7371"/>
              </w:tabs>
              <w:spacing w:before="120" w:after="120" w:line="276" w:lineRule="auto"/>
            </w:pPr>
          </w:p>
        </w:tc>
        <w:tc>
          <w:tcPr>
            <w:tcW w:w="6583" w:type="dxa"/>
          </w:tcPr>
          <w:p w:rsidR="000B3850" w:rsidRPr="00296396" w:rsidRDefault="000B3850" w:rsidP="002005BF">
            <w:pPr>
              <w:tabs>
                <w:tab w:val="left" w:pos="1701"/>
                <w:tab w:val="left" w:pos="7371"/>
              </w:tabs>
              <w:spacing w:before="120" w:after="120" w:line="276" w:lineRule="auto"/>
            </w:pPr>
          </w:p>
        </w:tc>
      </w:tr>
      <w:tr w:rsidR="000B3850" w:rsidRPr="00296396" w:rsidTr="002005BF">
        <w:tc>
          <w:tcPr>
            <w:tcW w:w="9243" w:type="dxa"/>
            <w:gridSpan w:val="2"/>
          </w:tcPr>
          <w:p w:rsidR="000B3850" w:rsidRPr="00296396" w:rsidRDefault="000B3850" w:rsidP="002005BF">
            <w:pPr>
              <w:tabs>
                <w:tab w:val="left" w:pos="1701"/>
                <w:tab w:val="left" w:pos="7371"/>
              </w:tabs>
              <w:spacing w:before="120" w:after="120" w:line="276" w:lineRule="auto"/>
            </w:pPr>
          </w:p>
          <w:p w:rsidR="000B3850" w:rsidRPr="00296396" w:rsidRDefault="000B3850" w:rsidP="002005BF">
            <w:pPr>
              <w:tabs>
                <w:tab w:val="left" w:pos="1701"/>
                <w:tab w:val="left" w:pos="7371"/>
              </w:tabs>
              <w:spacing w:before="120" w:after="120" w:line="276" w:lineRule="auto"/>
            </w:pPr>
          </w:p>
          <w:p w:rsidR="000B3850" w:rsidRPr="00296396" w:rsidRDefault="000B3850" w:rsidP="002005BF">
            <w:pPr>
              <w:spacing w:before="120" w:after="120" w:line="276" w:lineRule="auto"/>
            </w:pPr>
          </w:p>
          <w:p w:rsidR="000B3850" w:rsidRPr="00296396" w:rsidRDefault="000B3850" w:rsidP="002005BF">
            <w:pPr>
              <w:tabs>
                <w:tab w:val="left" w:pos="7371"/>
              </w:tabs>
              <w:spacing w:before="120" w:after="120" w:line="276" w:lineRule="auto"/>
            </w:pPr>
            <w:r w:rsidRPr="00296396">
              <w:t>_________________________</w:t>
            </w:r>
            <w:r w:rsidRPr="00296396">
              <w:tab/>
              <w:t xml:space="preserve">___ / ___ / 2014 </w:t>
            </w:r>
          </w:p>
          <w:p w:rsidR="000B3850" w:rsidRPr="00296396" w:rsidRDefault="000B3850" w:rsidP="002005BF">
            <w:pPr>
              <w:tabs>
                <w:tab w:val="left" w:pos="7371"/>
              </w:tabs>
              <w:spacing w:before="120" w:after="120" w:line="276" w:lineRule="auto"/>
            </w:pPr>
            <w:r w:rsidRPr="00296396">
              <w:t xml:space="preserve">Handtekening van leerder </w:t>
            </w:r>
            <w:r w:rsidRPr="00296396">
              <w:tab/>
              <w:t xml:space="preserve">Datum </w:t>
            </w:r>
          </w:p>
        </w:tc>
      </w:tr>
    </w:tbl>
    <w:p w:rsidR="001E78C9" w:rsidRPr="00296396" w:rsidRDefault="001E78C9" w:rsidP="00C667BC">
      <w:pPr>
        <w:pStyle w:val="BodyText"/>
        <w:spacing w:after="200" w:line="276" w:lineRule="auto"/>
      </w:pPr>
    </w:p>
    <w:p w:rsidR="001E78C9" w:rsidRPr="00296396" w:rsidRDefault="001E78C9" w:rsidP="001E78C9">
      <w:pPr>
        <w:pStyle w:val="Heading1"/>
        <w:keepNext w:val="0"/>
        <w:pBdr>
          <w:bottom w:val="thinThickSmallGap" w:sz="12" w:space="1" w:color="943634" w:themeColor="accent2" w:themeShade="BF"/>
        </w:pBdr>
        <w:suppressAutoHyphens w:val="0"/>
        <w:spacing w:before="400" w:after="200" w:line="252" w:lineRule="auto"/>
        <w:jc w:val="center"/>
        <w:sectPr w:rsidR="001E78C9" w:rsidRPr="00296396" w:rsidSect="0013490D">
          <w:pgSz w:w="11907" w:h="16840" w:code="9"/>
          <w:pgMar w:top="1440" w:right="1440" w:bottom="1440" w:left="1440" w:header="567" w:footer="567" w:gutter="0"/>
          <w:pgNumType w:fmt="lowerRoman"/>
          <w:cols w:space="720"/>
          <w:docGrid w:linePitch="360"/>
        </w:sectPr>
      </w:pPr>
    </w:p>
    <w:p w:rsidR="001E78C9" w:rsidRPr="00296396" w:rsidRDefault="00134096" w:rsidP="00134096">
      <w:pPr>
        <w:pBdr>
          <w:bottom w:val="thinThickSmallGap" w:sz="12" w:space="1" w:color="943634"/>
        </w:pBdr>
        <w:spacing w:before="360" w:after="200" w:line="252" w:lineRule="auto"/>
        <w:jc w:val="center"/>
        <w:outlineLvl w:val="0"/>
        <w:rPr>
          <w:rFonts w:ascii="Cambria" w:hAnsi="Cambria"/>
          <w:b/>
          <w:smallCaps/>
          <w:spacing w:val="20"/>
          <w:kern w:val="28"/>
          <w:sz w:val="28"/>
          <w:szCs w:val="28"/>
          <w:lang w:eastAsia="en-US" w:bidi="en-US"/>
        </w:rPr>
      </w:pPr>
      <w:r w:rsidRPr="00296396">
        <w:rPr>
          <w:rFonts w:ascii="Cambria" w:hAnsi="Cambria"/>
          <w:b/>
          <w:smallCaps/>
          <w:spacing w:val="20"/>
          <w:kern w:val="28"/>
          <w:sz w:val="28"/>
          <w:szCs w:val="28"/>
          <w:lang w:eastAsia="en-US" w:bidi="en-US"/>
        </w:rPr>
        <w:lastRenderedPageBreak/>
        <w:t xml:space="preserve">Bylaag </w:t>
      </w:r>
      <w:r w:rsidR="0013490D">
        <w:rPr>
          <w:rFonts w:ascii="Cambria" w:hAnsi="Cambria"/>
          <w:b/>
          <w:smallCaps/>
          <w:spacing w:val="20"/>
          <w:kern w:val="28"/>
          <w:sz w:val="28"/>
          <w:szCs w:val="28"/>
          <w:lang w:eastAsia="en-US" w:bidi="en-US"/>
        </w:rPr>
        <w:t>E</w:t>
      </w:r>
      <w:r w:rsidRPr="00296396">
        <w:rPr>
          <w:rFonts w:ascii="Cambria" w:hAnsi="Cambria"/>
          <w:b/>
          <w:smallCaps/>
          <w:spacing w:val="20"/>
          <w:kern w:val="28"/>
          <w:sz w:val="28"/>
          <w:szCs w:val="28"/>
          <w:lang w:eastAsia="en-US" w:bidi="en-US"/>
        </w:rPr>
        <w:t xml:space="preserve"> – </w:t>
      </w:r>
      <w:r w:rsidR="001E78C9" w:rsidRPr="00296396">
        <w:rPr>
          <w:rFonts w:ascii="Cambria" w:hAnsi="Cambria"/>
          <w:b/>
          <w:smallCaps/>
          <w:spacing w:val="20"/>
          <w:kern w:val="28"/>
          <w:sz w:val="28"/>
          <w:szCs w:val="28"/>
          <w:lang w:eastAsia="en-US" w:bidi="en-US"/>
        </w:rPr>
        <w:t>Egtheidsverklaring</w:t>
      </w:r>
    </w:p>
    <w:tbl>
      <w:tblPr>
        <w:tblStyle w:val="TableGrid"/>
        <w:tblW w:w="0" w:type="auto"/>
        <w:jc w:val="center"/>
        <w:tblInd w:w="-258" w:type="dxa"/>
        <w:tblLook w:val="04A0"/>
      </w:tblPr>
      <w:tblGrid>
        <w:gridCol w:w="2037"/>
        <w:gridCol w:w="2936"/>
        <w:gridCol w:w="1593"/>
        <w:gridCol w:w="2935"/>
      </w:tblGrid>
      <w:tr w:rsidR="001E78C9" w:rsidRPr="00296396" w:rsidTr="001E78C9">
        <w:trPr>
          <w:jc w:val="center"/>
        </w:trPr>
        <w:tc>
          <w:tcPr>
            <w:tcW w:w="2067" w:type="dxa"/>
            <w:vAlign w:val="center"/>
          </w:tcPr>
          <w:p w:rsidR="001E78C9" w:rsidRPr="00296396" w:rsidRDefault="001E78C9" w:rsidP="001E78C9">
            <w:pPr>
              <w:spacing w:before="120" w:after="120" w:line="276" w:lineRule="auto"/>
              <w:jc w:val="right"/>
              <w:rPr>
                <w:b/>
              </w:rPr>
            </w:pPr>
            <w:r w:rsidRPr="00296396">
              <w:rPr>
                <w:b/>
              </w:rPr>
              <w:t>Naam van leerder</w:t>
            </w:r>
          </w:p>
        </w:tc>
        <w:tc>
          <w:tcPr>
            <w:tcW w:w="3085" w:type="dxa"/>
          </w:tcPr>
          <w:p w:rsidR="001E78C9" w:rsidRPr="00296396" w:rsidRDefault="001E78C9" w:rsidP="001E78C9">
            <w:pPr>
              <w:spacing w:before="120" w:after="120" w:line="276" w:lineRule="auto"/>
            </w:pPr>
          </w:p>
        </w:tc>
        <w:tc>
          <w:tcPr>
            <w:tcW w:w="1593" w:type="dxa"/>
          </w:tcPr>
          <w:p w:rsidR="001E78C9" w:rsidRPr="00296396" w:rsidRDefault="001E78C9" w:rsidP="001E78C9">
            <w:pPr>
              <w:spacing w:before="120" w:after="120" w:line="276" w:lineRule="auto"/>
              <w:jc w:val="right"/>
              <w:rPr>
                <w:b/>
              </w:rPr>
            </w:pPr>
            <w:r w:rsidRPr="00296396">
              <w:rPr>
                <w:b/>
              </w:rPr>
              <w:t>ID-nommer</w:t>
            </w:r>
          </w:p>
        </w:tc>
        <w:tc>
          <w:tcPr>
            <w:tcW w:w="3089" w:type="dxa"/>
          </w:tcPr>
          <w:p w:rsidR="001E78C9" w:rsidRPr="00296396" w:rsidRDefault="001E78C9" w:rsidP="001E78C9">
            <w:pPr>
              <w:spacing w:before="120" w:after="120" w:line="276" w:lineRule="auto"/>
            </w:pPr>
          </w:p>
        </w:tc>
      </w:tr>
      <w:tr w:rsidR="001E78C9" w:rsidRPr="00296396" w:rsidTr="001E78C9">
        <w:trPr>
          <w:jc w:val="center"/>
        </w:trPr>
        <w:tc>
          <w:tcPr>
            <w:tcW w:w="2067" w:type="dxa"/>
            <w:vAlign w:val="center"/>
          </w:tcPr>
          <w:p w:rsidR="001E78C9" w:rsidRPr="00296396" w:rsidRDefault="001E78C9" w:rsidP="001E78C9">
            <w:pPr>
              <w:spacing w:before="120" w:after="120" w:line="276" w:lineRule="auto"/>
              <w:jc w:val="right"/>
              <w:rPr>
                <w:b/>
              </w:rPr>
            </w:pPr>
            <w:r w:rsidRPr="00296396">
              <w:rPr>
                <w:b/>
              </w:rPr>
              <w:t>Graad</w:t>
            </w:r>
          </w:p>
        </w:tc>
        <w:tc>
          <w:tcPr>
            <w:tcW w:w="3085" w:type="dxa"/>
          </w:tcPr>
          <w:p w:rsidR="001E78C9" w:rsidRPr="00296396" w:rsidRDefault="001E78C9" w:rsidP="00923336">
            <w:pPr>
              <w:spacing w:before="120" w:after="120" w:line="276" w:lineRule="auto"/>
            </w:pPr>
            <w:r w:rsidRPr="00296396">
              <w:t>1</w:t>
            </w:r>
            <w:r w:rsidR="00923336">
              <w:t>0</w:t>
            </w:r>
          </w:p>
        </w:tc>
        <w:tc>
          <w:tcPr>
            <w:tcW w:w="1593" w:type="dxa"/>
          </w:tcPr>
          <w:p w:rsidR="001E78C9" w:rsidRPr="00296396" w:rsidRDefault="001E78C9" w:rsidP="001E78C9">
            <w:pPr>
              <w:spacing w:before="120" w:after="120" w:line="276" w:lineRule="auto"/>
              <w:jc w:val="right"/>
              <w:rPr>
                <w:b/>
              </w:rPr>
            </w:pPr>
            <w:r w:rsidRPr="00296396">
              <w:rPr>
                <w:b/>
              </w:rPr>
              <w:t>Jaar</w:t>
            </w:r>
          </w:p>
        </w:tc>
        <w:tc>
          <w:tcPr>
            <w:tcW w:w="3089" w:type="dxa"/>
          </w:tcPr>
          <w:p w:rsidR="001E78C9" w:rsidRPr="00296396" w:rsidRDefault="001E78C9" w:rsidP="001E78C9">
            <w:pPr>
              <w:spacing w:before="120" w:after="120" w:line="276" w:lineRule="auto"/>
            </w:pPr>
            <w:r w:rsidRPr="00296396">
              <w:t>2014</w:t>
            </w:r>
          </w:p>
        </w:tc>
      </w:tr>
      <w:tr w:rsidR="001E78C9" w:rsidRPr="00296396" w:rsidTr="001E78C9">
        <w:trPr>
          <w:jc w:val="center"/>
        </w:trPr>
        <w:tc>
          <w:tcPr>
            <w:tcW w:w="2067" w:type="dxa"/>
          </w:tcPr>
          <w:p w:rsidR="001E78C9" w:rsidRPr="00296396" w:rsidRDefault="001E78C9" w:rsidP="001E78C9">
            <w:pPr>
              <w:spacing w:before="120" w:after="120" w:line="276" w:lineRule="auto"/>
              <w:jc w:val="right"/>
              <w:rPr>
                <w:b/>
              </w:rPr>
            </w:pPr>
            <w:r w:rsidRPr="00296396">
              <w:rPr>
                <w:b/>
              </w:rPr>
              <w:t>Vak</w:t>
            </w:r>
          </w:p>
        </w:tc>
        <w:tc>
          <w:tcPr>
            <w:tcW w:w="7767" w:type="dxa"/>
            <w:gridSpan w:val="3"/>
            <w:vAlign w:val="center"/>
          </w:tcPr>
          <w:p w:rsidR="001E78C9" w:rsidRPr="00296396" w:rsidRDefault="001E78C9" w:rsidP="001E78C9">
            <w:pPr>
              <w:spacing w:before="120" w:after="120" w:line="276" w:lineRule="auto"/>
              <w:jc w:val="center"/>
            </w:pPr>
            <w:r w:rsidRPr="00296396">
              <w:t>Inligtingstegnologie</w:t>
            </w:r>
          </w:p>
        </w:tc>
      </w:tr>
      <w:tr w:rsidR="001E78C9" w:rsidRPr="00296396" w:rsidTr="001E78C9">
        <w:trPr>
          <w:jc w:val="center"/>
        </w:trPr>
        <w:tc>
          <w:tcPr>
            <w:tcW w:w="5152" w:type="dxa"/>
            <w:gridSpan w:val="2"/>
            <w:vAlign w:val="center"/>
          </w:tcPr>
          <w:p w:rsidR="001E78C9" w:rsidRPr="00296396" w:rsidRDefault="001E78C9" w:rsidP="001E78C9">
            <w:pPr>
              <w:spacing w:before="120" w:after="120" w:line="276" w:lineRule="auto"/>
              <w:jc w:val="center"/>
            </w:pPr>
            <w:r w:rsidRPr="00296396">
              <w:t>Praktiese Assesseringstaak (PAT)</w:t>
            </w:r>
          </w:p>
        </w:tc>
        <w:tc>
          <w:tcPr>
            <w:tcW w:w="1593" w:type="dxa"/>
            <w:vAlign w:val="center"/>
          </w:tcPr>
          <w:p w:rsidR="001E78C9" w:rsidRPr="00296396" w:rsidRDefault="001E78C9" w:rsidP="001E78C9">
            <w:pPr>
              <w:spacing w:before="120" w:after="120" w:line="276" w:lineRule="auto"/>
              <w:jc w:val="right"/>
              <w:rPr>
                <w:b/>
              </w:rPr>
            </w:pPr>
            <w:r w:rsidRPr="00296396">
              <w:rPr>
                <w:b/>
              </w:rPr>
              <w:t>Onderwyser</w:t>
            </w:r>
          </w:p>
        </w:tc>
        <w:tc>
          <w:tcPr>
            <w:tcW w:w="3089" w:type="dxa"/>
          </w:tcPr>
          <w:p w:rsidR="001E78C9" w:rsidRPr="00296396" w:rsidRDefault="001E78C9" w:rsidP="001E78C9">
            <w:pPr>
              <w:spacing w:before="120" w:after="120" w:line="276" w:lineRule="auto"/>
            </w:pPr>
          </w:p>
        </w:tc>
      </w:tr>
      <w:tr w:rsidR="001E78C9" w:rsidRPr="00296396" w:rsidTr="001E78C9">
        <w:trPr>
          <w:jc w:val="center"/>
        </w:trPr>
        <w:tc>
          <w:tcPr>
            <w:tcW w:w="9834" w:type="dxa"/>
            <w:gridSpan w:val="4"/>
            <w:vAlign w:val="center"/>
          </w:tcPr>
          <w:p w:rsidR="001E78C9" w:rsidRPr="00296396" w:rsidRDefault="001E78C9" w:rsidP="001E78C9">
            <w:pPr>
              <w:spacing w:before="120" w:after="120" w:line="276" w:lineRule="auto"/>
            </w:pPr>
          </w:p>
          <w:p w:rsidR="001E78C9" w:rsidRPr="00296396" w:rsidRDefault="001E78C9" w:rsidP="001E78C9">
            <w:pPr>
              <w:tabs>
                <w:tab w:val="left" w:pos="7371"/>
              </w:tabs>
              <w:spacing w:before="120" w:after="120" w:line="276" w:lineRule="auto"/>
            </w:pPr>
            <w:r w:rsidRPr="00296396">
              <w:t xml:space="preserve">Ek verklaar hiermee dat die inhoud van hierdie assesseringstaak my eie oorspronklike werk is (behalwe waar daar duidelike erkenning en toepaslike verwysing na die werk van ander is) en dat dit nie onwettig (deur plagiaat) bekom is, van iemand anders gekopieer is, of voorheen vir assessering deur enige persoon ingedien is nie. </w:t>
            </w:r>
          </w:p>
          <w:p w:rsidR="001E78C9" w:rsidRPr="00296396" w:rsidRDefault="001E78C9" w:rsidP="001E78C9">
            <w:pPr>
              <w:spacing w:before="120" w:after="120" w:line="276" w:lineRule="auto"/>
            </w:pPr>
          </w:p>
        </w:tc>
      </w:tr>
      <w:tr w:rsidR="001E78C9" w:rsidRPr="00296396" w:rsidTr="001E78C9">
        <w:trPr>
          <w:jc w:val="center"/>
        </w:trPr>
        <w:tc>
          <w:tcPr>
            <w:tcW w:w="9834" w:type="dxa"/>
            <w:gridSpan w:val="4"/>
            <w:vAlign w:val="center"/>
          </w:tcPr>
          <w:p w:rsidR="001E78C9" w:rsidRPr="00296396" w:rsidRDefault="001E78C9" w:rsidP="001E78C9">
            <w:pPr>
              <w:spacing w:before="120" w:after="120" w:line="276" w:lineRule="auto"/>
            </w:pPr>
          </w:p>
          <w:p w:rsidR="001E78C9" w:rsidRPr="00296396" w:rsidRDefault="001E78C9" w:rsidP="001E78C9">
            <w:pPr>
              <w:spacing w:before="120" w:after="120" w:line="276" w:lineRule="auto"/>
            </w:pPr>
          </w:p>
          <w:p w:rsidR="001E78C9" w:rsidRPr="00296396" w:rsidRDefault="001E78C9" w:rsidP="001E78C9">
            <w:pPr>
              <w:tabs>
                <w:tab w:val="left" w:pos="7371"/>
              </w:tabs>
              <w:spacing w:before="120" w:after="120" w:line="276" w:lineRule="auto"/>
            </w:pPr>
            <w:r w:rsidRPr="00296396">
              <w:t>_________________________</w:t>
            </w:r>
            <w:r w:rsidRPr="00296396">
              <w:tab/>
              <w:t xml:space="preserve">___ / ___ / 2014 </w:t>
            </w:r>
          </w:p>
          <w:p w:rsidR="001E78C9" w:rsidRPr="00296396" w:rsidRDefault="001E78C9" w:rsidP="001E78C9">
            <w:pPr>
              <w:tabs>
                <w:tab w:val="left" w:pos="7371"/>
              </w:tabs>
              <w:spacing w:before="120" w:after="120" w:line="276" w:lineRule="auto"/>
            </w:pPr>
            <w:r w:rsidRPr="00296396">
              <w:t xml:space="preserve">HANDTEKENING VAN LEERDER </w:t>
            </w:r>
            <w:r w:rsidRPr="00296396">
              <w:tab/>
              <w:t xml:space="preserve">DATUM </w:t>
            </w:r>
          </w:p>
          <w:p w:rsidR="001E78C9" w:rsidRPr="00296396" w:rsidRDefault="001E78C9" w:rsidP="001E78C9">
            <w:pPr>
              <w:pStyle w:val="Default"/>
              <w:tabs>
                <w:tab w:val="left" w:pos="7088"/>
              </w:tabs>
              <w:rPr>
                <w:color w:val="auto"/>
              </w:rPr>
            </w:pPr>
          </w:p>
        </w:tc>
      </w:tr>
    </w:tbl>
    <w:p w:rsidR="001E78C9" w:rsidRPr="00296396" w:rsidRDefault="001E78C9" w:rsidP="001E78C9"/>
    <w:p w:rsidR="004F0177" w:rsidRPr="00296396" w:rsidRDefault="004F0177">
      <w:pPr>
        <w:suppressAutoHyphens w:val="0"/>
        <w:rPr>
          <w:b/>
          <w:bCs/>
          <w:i/>
          <w:iCs/>
          <w:sz w:val="28"/>
          <w:szCs w:val="28"/>
        </w:rPr>
        <w:sectPr w:rsidR="004F0177" w:rsidRPr="00296396" w:rsidSect="00CA5ABC">
          <w:headerReference w:type="default" r:id="rId27"/>
          <w:pgSz w:w="11907" w:h="16840" w:code="9"/>
          <w:pgMar w:top="1440" w:right="1440" w:bottom="1440" w:left="1440" w:header="567" w:footer="567" w:gutter="0"/>
          <w:pgNumType w:fmt="lowerRoman"/>
          <w:cols w:space="720"/>
          <w:docGrid w:linePitch="360"/>
        </w:sectPr>
      </w:pPr>
    </w:p>
    <w:p w:rsidR="001E78C9" w:rsidRPr="00296396" w:rsidRDefault="00134096" w:rsidP="001E78C9">
      <w:pPr>
        <w:pBdr>
          <w:bottom w:val="thinThickSmallGap" w:sz="12" w:space="1" w:color="943634"/>
        </w:pBdr>
        <w:spacing w:before="360" w:after="200" w:line="252" w:lineRule="auto"/>
        <w:jc w:val="center"/>
        <w:outlineLvl w:val="0"/>
        <w:rPr>
          <w:rFonts w:ascii="Cambria" w:hAnsi="Cambria"/>
          <w:b/>
          <w:smallCaps/>
          <w:spacing w:val="20"/>
          <w:kern w:val="28"/>
          <w:sz w:val="28"/>
          <w:szCs w:val="28"/>
          <w:lang w:eastAsia="en-US" w:bidi="en-US"/>
        </w:rPr>
      </w:pPr>
      <w:bookmarkStart w:id="12" w:name="_Toc381298506"/>
      <w:r w:rsidRPr="00296396">
        <w:rPr>
          <w:rFonts w:ascii="Cambria" w:hAnsi="Cambria"/>
          <w:b/>
          <w:smallCaps/>
          <w:spacing w:val="20"/>
          <w:kern w:val="28"/>
          <w:sz w:val="28"/>
          <w:szCs w:val="28"/>
          <w:lang w:eastAsia="en-US" w:bidi="en-US"/>
        </w:rPr>
        <w:lastRenderedPageBreak/>
        <w:t>Bylaag</w:t>
      </w:r>
      <w:r w:rsidR="001E78C9" w:rsidRPr="00296396">
        <w:rPr>
          <w:rFonts w:ascii="Cambria" w:hAnsi="Cambria"/>
          <w:b/>
          <w:smallCaps/>
          <w:spacing w:val="20"/>
          <w:kern w:val="28"/>
          <w:sz w:val="28"/>
          <w:szCs w:val="28"/>
          <w:lang w:eastAsia="en-US" w:bidi="en-US"/>
        </w:rPr>
        <w:t xml:space="preserve"> </w:t>
      </w:r>
      <w:r w:rsidR="0013490D">
        <w:rPr>
          <w:rFonts w:ascii="Cambria" w:hAnsi="Cambria"/>
          <w:b/>
          <w:smallCaps/>
          <w:spacing w:val="20"/>
          <w:kern w:val="28"/>
          <w:sz w:val="28"/>
          <w:szCs w:val="28"/>
          <w:lang w:eastAsia="en-US" w:bidi="en-US"/>
        </w:rPr>
        <w:t>F</w:t>
      </w:r>
      <w:r w:rsidR="001E78C9" w:rsidRPr="00296396">
        <w:rPr>
          <w:rFonts w:ascii="Cambria" w:hAnsi="Cambria"/>
          <w:b/>
          <w:smallCaps/>
          <w:spacing w:val="20"/>
          <w:kern w:val="28"/>
          <w:sz w:val="28"/>
          <w:szCs w:val="28"/>
          <w:lang w:eastAsia="en-US" w:bidi="en-US"/>
        </w:rPr>
        <w:t xml:space="preserve"> – </w:t>
      </w:r>
      <w:bookmarkEnd w:id="12"/>
      <w:r w:rsidR="00D76C95" w:rsidRPr="00296396">
        <w:rPr>
          <w:rFonts w:ascii="Cambria" w:hAnsi="Cambria"/>
          <w:b/>
          <w:smallCaps/>
          <w:spacing w:val="20"/>
          <w:kern w:val="28"/>
          <w:sz w:val="28"/>
          <w:szCs w:val="28"/>
          <w:lang w:eastAsia="en-US" w:bidi="en-US"/>
        </w:rPr>
        <w:t>Terminologie</w:t>
      </w:r>
    </w:p>
    <w:tbl>
      <w:tblPr>
        <w:tblW w:w="5000" w:type="pct"/>
        <w:tblBorders>
          <w:top w:val="single" w:sz="2" w:space="0" w:color="000001"/>
          <w:left w:val="single" w:sz="2" w:space="0" w:color="000001"/>
          <w:bottom w:val="single" w:sz="2" w:space="0" w:color="000001"/>
        </w:tblBorders>
        <w:tblCellMar>
          <w:left w:w="10" w:type="dxa"/>
          <w:right w:w="10" w:type="dxa"/>
        </w:tblCellMar>
        <w:tblLook w:val="0000"/>
      </w:tblPr>
      <w:tblGrid>
        <w:gridCol w:w="1986"/>
        <w:gridCol w:w="3906"/>
        <w:gridCol w:w="5229"/>
        <w:gridCol w:w="3675"/>
      </w:tblGrid>
      <w:tr w:rsidR="001E78C9" w:rsidRPr="00296396" w:rsidTr="00DB2D5E">
        <w:trPr>
          <w:cantSplit/>
        </w:trPr>
        <w:tc>
          <w:tcPr>
            <w:tcW w:w="671" w:type="pct"/>
            <w:tcBorders>
              <w:top w:val="single" w:sz="2" w:space="0" w:color="000001"/>
              <w:bottom w:val="single" w:sz="2" w:space="0" w:color="000001"/>
            </w:tcBorders>
            <w:shd w:val="clear" w:color="auto" w:fill="FFFFFF"/>
            <w:tcMar>
              <w:top w:w="57" w:type="dxa"/>
              <w:left w:w="113" w:type="dxa"/>
              <w:bottom w:w="57" w:type="dxa"/>
              <w:right w:w="113" w:type="dxa"/>
            </w:tcMar>
          </w:tcPr>
          <w:p w:rsidR="001E78C9" w:rsidRPr="00296396" w:rsidRDefault="001E78C9" w:rsidP="001E78C9">
            <w:pPr>
              <w:spacing w:before="105" w:after="60" w:line="269" w:lineRule="auto"/>
              <w:jc w:val="center"/>
              <w:rPr>
                <w:rFonts w:ascii="Arial Narrow" w:hAnsi="Arial Narrow" w:cstheme="minorHAnsi"/>
                <w:b/>
                <w:bCs/>
                <w:sz w:val="20"/>
                <w:szCs w:val="20"/>
              </w:rPr>
            </w:pPr>
            <w:r w:rsidRPr="00296396">
              <w:rPr>
                <w:rFonts w:ascii="Arial Narrow" w:hAnsi="Arial Narrow" w:cstheme="minorHAnsi"/>
                <w:b/>
                <w:bCs/>
                <w:sz w:val="20"/>
                <w:szCs w:val="20"/>
              </w:rPr>
              <w:t>Term</w:t>
            </w:r>
          </w:p>
        </w:tc>
        <w:tc>
          <w:tcPr>
            <w:tcW w:w="1320" w:type="pct"/>
            <w:tcBorders>
              <w:top w:val="single" w:sz="2" w:space="0" w:color="000001"/>
              <w:left w:val="single" w:sz="2" w:space="0" w:color="000001"/>
              <w:bottom w:val="single" w:sz="2" w:space="0" w:color="000001"/>
            </w:tcBorders>
            <w:shd w:val="clear" w:color="auto" w:fill="FFFFFF"/>
            <w:tcMar>
              <w:top w:w="57" w:type="dxa"/>
              <w:left w:w="113" w:type="dxa"/>
              <w:bottom w:w="57" w:type="dxa"/>
              <w:right w:w="113" w:type="dxa"/>
            </w:tcMar>
          </w:tcPr>
          <w:p w:rsidR="001E78C9" w:rsidRPr="00296396" w:rsidRDefault="00D76C95" w:rsidP="001E78C9">
            <w:pPr>
              <w:spacing w:before="113" w:after="60" w:line="269" w:lineRule="auto"/>
              <w:jc w:val="center"/>
              <w:rPr>
                <w:rFonts w:ascii="Arial Narrow" w:hAnsi="Arial Narrow" w:cstheme="minorHAnsi"/>
                <w:sz w:val="20"/>
                <w:szCs w:val="20"/>
              </w:rPr>
            </w:pPr>
            <w:r w:rsidRPr="00296396">
              <w:rPr>
                <w:rFonts w:ascii="Arial Narrow" w:hAnsi="Arial Narrow" w:cstheme="minorHAnsi"/>
                <w:b/>
                <w:bCs/>
                <w:sz w:val="20"/>
                <w:szCs w:val="20"/>
              </w:rPr>
              <w:t>W</w:t>
            </w:r>
            <w:r w:rsidR="001E78C9" w:rsidRPr="00296396">
              <w:rPr>
                <w:rFonts w:ascii="Arial Narrow" w:hAnsi="Arial Narrow" w:cstheme="minorHAnsi"/>
                <w:b/>
                <w:bCs/>
                <w:sz w:val="20"/>
                <w:szCs w:val="20"/>
              </w:rPr>
              <w:t xml:space="preserve">at is </w:t>
            </w:r>
            <w:r w:rsidRPr="00296396">
              <w:rPr>
                <w:rFonts w:ascii="Arial Narrow" w:hAnsi="Arial Narrow" w:cstheme="minorHAnsi"/>
                <w:b/>
                <w:bCs/>
                <w:sz w:val="20"/>
                <w:szCs w:val="20"/>
              </w:rPr>
              <w:t>d</w:t>
            </w:r>
            <w:r w:rsidR="001E78C9" w:rsidRPr="00296396">
              <w:rPr>
                <w:rFonts w:ascii="Arial Narrow" w:hAnsi="Arial Narrow" w:cstheme="minorHAnsi"/>
                <w:b/>
                <w:bCs/>
                <w:sz w:val="20"/>
                <w:szCs w:val="20"/>
              </w:rPr>
              <w:t>it</w:t>
            </w:r>
          </w:p>
        </w:tc>
        <w:tc>
          <w:tcPr>
            <w:tcW w:w="1767" w:type="pct"/>
            <w:tcBorders>
              <w:top w:val="single" w:sz="2" w:space="0" w:color="000001"/>
              <w:left w:val="single" w:sz="2" w:space="0" w:color="000001"/>
              <w:bottom w:val="single" w:sz="2" w:space="0" w:color="000001"/>
            </w:tcBorders>
            <w:shd w:val="clear" w:color="auto" w:fill="FFFFFF"/>
            <w:tcMar>
              <w:top w:w="57" w:type="dxa"/>
              <w:left w:w="113" w:type="dxa"/>
              <w:bottom w:w="57" w:type="dxa"/>
              <w:right w:w="113" w:type="dxa"/>
            </w:tcMar>
          </w:tcPr>
          <w:p w:rsidR="001E78C9" w:rsidRPr="00296396" w:rsidRDefault="00D76C95" w:rsidP="00F971C4">
            <w:pPr>
              <w:spacing w:before="113" w:after="60" w:line="269" w:lineRule="auto"/>
              <w:jc w:val="center"/>
              <w:rPr>
                <w:rFonts w:ascii="Arial Narrow" w:hAnsi="Arial Narrow" w:cstheme="minorHAnsi"/>
                <w:sz w:val="20"/>
                <w:szCs w:val="20"/>
              </w:rPr>
            </w:pPr>
            <w:r w:rsidRPr="00296396">
              <w:rPr>
                <w:rFonts w:ascii="Arial Narrow" w:hAnsi="Arial Narrow" w:cstheme="minorHAnsi"/>
                <w:b/>
                <w:bCs/>
                <w:sz w:val="20"/>
                <w:szCs w:val="20"/>
              </w:rPr>
              <w:t>W</w:t>
            </w:r>
            <w:r w:rsidR="001E78C9" w:rsidRPr="00296396">
              <w:rPr>
                <w:rFonts w:ascii="Arial Narrow" w:hAnsi="Arial Narrow" w:cstheme="minorHAnsi"/>
                <w:b/>
                <w:bCs/>
                <w:sz w:val="20"/>
                <w:szCs w:val="20"/>
              </w:rPr>
              <w:t xml:space="preserve">at </w:t>
            </w:r>
            <w:r w:rsidR="00F971C4" w:rsidRPr="00296396">
              <w:rPr>
                <w:rFonts w:ascii="Arial Narrow" w:hAnsi="Arial Narrow" w:cstheme="minorHAnsi"/>
                <w:b/>
                <w:bCs/>
                <w:sz w:val="20"/>
                <w:szCs w:val="20"/>
              </w:rPr>
              <w:t>dit doen</w:t>
            </w:r>
          </w:p>
        </w:tc>
        <w:tc>
          <w:tcPr>
            <w:tcW w:w="1242" w:type="pct"/>
            <w:tcBorders>
              <w:top w:val="single" w:sz="2" w:space="0" w:color="000001"/>
              <w:left w:val="single" w:sz="2" w:space="0" w:color="000001"/>
              <w:bottom w:val="single" w:sz="2" w:space="0" w:color="000001"/>
              <w:right w:val="single" w:sz="2" w:space="0" w:color="000001"/>
            </w:tcBorders>
            <w:shd w:val="clear" w:color="auto" w:fill="FFFFFF"/>
            <w:tcMar>
              <w:top w:w="57" w:type="dxa"/>
              <w:left w:w="113" w:type="dxa"/>
              <w:bottom w:w="57" w:type="dxa"/>
              <w:right w:w="113" w:type="dxa"/>
            </w:tcMar>
          </w:tcPr>
          <w:p w:rsidR="001E78C9" w:rsidRPr="00296396" w:rsidRDefault="00F971C4" w:rsidP="001E78C9">
            <w:pPr>
              <w:spacing w:before="113" w:after="60" w:line="269" w:lineRule="auto"/>
              <w:jc w:val="center"/>
              <w:rPr>
                <w:rFonts w:ascii="Arial Narrow" w:hAnsi="Arial Narrow" w:cstheme="minorHAnsi"/>
                <w:sz w:val="20"/>
                <w:szCs w:val="20"/>
              </w:rPr>
            </w:pPr>
            <w:r w:rsidRPr="00296396">
              <w:rPr>
                <w:rFonts w:ascii="Arial Narrow" w:hAnsi="Arial Narrow" w:cstheme="minorHAnsi"/>
                <w:b/>
                <w:bCs/>
                <w:sz w:val="20"/>
                <w:szCs w:val="20"/>
              </w:rPr>
              <w:t>Hoekom dit nodig is</w:t>
            </w:r>
          </w:p>
        </w:tc>
      </w:tr>
      <w:tr w:rsidR="00207C60" w:rsidRPr="00296396" w:rsidTr="00DB2D5E">
        <w:trPr>
          <w:cantSplit/>
        </w:trPr>
        <w:tc>
          <w:tcPr>
            <w:tcW w:w="671" w:type="pct"/>
            <w:tcBorders>
              <w:bottom w:val="single" w:sz="2" w:space="0" w:color="000001"/>
            </w:tcBorders>
            <w:shd w:val="clear" w:color="auto" w:fill="FFFFFF"/>
            <w:tcMar>
              <w:top w:w="57" w:type="dxa"/>
              <w:left w:w="113" w:type="dxa"/>
              <w:bottom w:w="57" w:type="dxa"/>
              <w:right w:w="113" w:type="dxa"/>
            </w:tcMar>
          </w:tcPr>
          <w:p w:rsidR="00207C60" w:rsidRPr="00296396" w:rsidRDefault="00207C60" w:rsidP="001E78C9">
            <w:pPr>
              <w:spacing w:after="60" w:line="269" w:lineRule="auto"/>
              <w:rPr>
                <w:rFonts w:ascii="Arial Narrow" w:hAnsi="Arial Narrow" w:cstheme="minorHAnsi"/>
                <w:b/>
                <w:bCs/>
                <w:sz w:val="20"/>
                <w:szCs w:val="20"/>
              </w:rPr>
            </w:pPr>
            <w:r w:rsidRPr="00296396">
              <w:rPr>
                <w:rFonts w:ascii="Arial Narrow" w:hAnsi="Arial Narrow" w:cstheme="minorHAnsi"/>
                <w:b/>
                <w:bCs/>
                <w:sz w:val="20"/>
                <w:szCs w:val="20"/>
              </w:rPr>
              <w:t>Taakbeskrywing</w:t>
            </w:r>
          </w:p>
          <w:p w:rsidR="00207C60" w:rsidRPr="00296396" w:rsidRDefault="00207C60" w:rsidP="001E78C9">
            <w:pPr>
              <w:spacing w:after="60" w:line="269" w:lineRule="auto"/>
              <w:rPr>
                <w:rFonts w:ascii="Arial Narrow" w:hAnsi="Arial Narrow" w:cstheme="minorHAnsi"/>
                <w:sz w:val="20"/>
                <w:szCs w:val="20"/>
              </w:rPr>
            </w:pPr>
            <w:r w:rsidRPr="00296396">
              <w:rPr>
                <w:rFonts w:ascii="Arial Narrow" w:hAnsi="Arial Narrow" w:cstheme="minorHAnsi"/>
                <w:b/>
                <w:bCs/>
                <w:sz w:val="20"/>
                <w:szCs w:val="20"/>
              </w:rPr>
              <w:t>(Scenario)</w:t>
            </w:r>
          </w:p>
        </w:tc>
        <w:tc>
          <w:tcPr>
            <w:tcW w:w="1320" w:type="pct"/>
            <w:tcBorders>
              <w:left w:val="single" w:sz="2" w:space="0" w:color="000001"/>
              <w:bottom w:val="single" w:sz="2" w:space="0" w:color="000001"/>
            </w:tcBorders>
            <w:shd w:val="clear" w:color="auto" w:fill="FFFFFF"/>
            <w:tcMar>
              <w:top w:w="57" w:type="dxa"/>
              <w:left w:w="113" w:type="dxa"/>
              <w:bottom w:w="57" w:type="dxa"/>
              <w:right w:w="113" w:type="dxa"/>
            </w:tcMar>
          </w:tcPr>
          <w:p w:rsidR="00207C60" w:rsidRPr="00296396" w:rsidRDefault="00207C60" w:rsidP="002C7816">
            <w:pPr>
              <w:spacing w:after="60" w:line="269" w:lineRule="auto"/>
              <w:rPr>
                <w:rFonts w:ascii="Arial Narrow" w:hAnsi="Arial Narrow" w:cstheme="minorHAnsi"/>
                <w:sz w:val="20"/>
                <w:szCs w:val="20"/>
              </w:rPr>
            </w:pPr>
            <w:r w:rsidRPr="00296396">
              <w:rPr>
                <w:rFonts w:ascii="Arial Narrow" w:hAnsi="Arial Narrow" w:cstheme="minorHAnsi"/>
                <w:sz w:val="20"/>
                <w:szCs w:val="20"/>
              </w:rPr>
              <w:t>’n Kort beskrywing, in die leerder se eie woorde, wat die intensie van die taak/projek (PAT) beskryf. Beskryf wat die leerder moet doen sodat die program aan die vereistes van die PAT-spesifikasie voldoen</w:t>
            </w:r>
          </w:p>
        </w:tc>
        <w:tc>
          <w:tcPr>
            <w:tcW w:w="1767" w:type="pct"/>
            <w:tcBorders>
              <w:left w:val="single" w:sz="2" w:space="0" w:color="000001"/>
              <w:bottom w:val="single" w:sz="2" w:space="0" w:color="000001"/>
            </w:tcBorders>
            <w:shd w:val="clear" w:color="auto" w:fill="FFFFFF"/>
            <w:tcMar>
              <w:top w:w="57" w:type="dxa"/>
              <w:left w:w="113" w:type="dxa"/>
              <w:bottom w:w="57" w:type="dxa"/>
              <w:right w:w="113" w:type="dxa"/>
            </w:tcMar>
          </w:tcPr>
          <w:p w:rsidR="00207C60" w:rsidRPr="00296396" w:rsidRDefault="00207C60" w:rsidP="002C7816">
            <w:pPr>
              <w:spacing w:after="60" w:line="269" w:lineRule="auto"/>
              <w:rPr>
                <w:rFonts w:ascii="Arial Narrow" w:hAnsi="Arial Narrow" w:cstheme="minorHAnsi"/>
                <w:sz w:val="20"/>
                <w:szCs w:val="20"/>
              </w:rPr>
            </w:pPr>
            <w:r w:rsidRPr="00296396">
              <w:rPr>
                <w:rFonts w:ascii="Arial Narrow" w:hAnsi="Arial Narrow" w:cstheme="minorHAnsi"/>
                <w:sz w:val="20"/>
                <w:szCs w:val="20"/>
              </w:rPr>
              <w:t>Definieer die taak vir die leerder, verduidelik wat gedoen moet word.</w:t>
            </w:r>
          </w:p>
          <w:p w:rsidR="00207C60" w:rsidRPr="00296396" w:rsidRDefault="00207C60" w:rsidP="002C7816">
            <w:pPr>
              <w:spacing w:after="60" w:line="269" w:lineRule="auto"/>
              <w:rPr>
                <w:rFonts w:ascii="Arial Narrow" w:hAnsi="Arial Narrow" w:cstheme="minorHAnsi"/>
                <w:sz w:val="20"/>
                <w:szCs w:val="20"/>
              </w:rPr>
            </w:pPr>
            <w:r w:rsidRPr="00296396">
              <w:rPr>
                <w:rFonts w:ascii="Arial Narrow" w:hAnsi="Arial Narrow" w:cstheme="minorHAnsi"/>
                <w:sz w:val="20"/>
                <w:szCs w:val="20"/>
              </w:rPr>
              <w:t>(Enkele paragraaf)</w:t>
            </w:r>
          </w:p>
        </w:tc>
        <w:tc>
          <w:tcPr>
            <w:tcW w:w="1242" w:type="pct"/>
            <w:tcBorders>
              <w:left w:val="single" w:sz="2" w:space="0" w:color="000001"/>
              <w:bottom w:val="single" w:sz="2" w:space="0" w:color="000001"/>
              <w:right w:val="single" w:sz="2" w:space="0" w:color="000001"/>
            </w:tcBorders>
            <w:shd w:val="clear" w:color="auto" w:fill="FFFFFF"/>
            <w:tcMar>
              <w:top w:w="57" w:type="dxa"/>
              <w:left w:w="113" w:type="dxa"/>
              <w:bottom w:w="57" w:type="dxa"/>
              <w:right w:w="113" w:type="dxa"/>
            </w:tcMar>
          </w:tcPr>
          <w:p w:rsidR="00207C60" w:rsidRPr="00296396" w:rsidRDefault="00207C60" w:rsidP="002C7816">
            <w:pPr>
              <w:spacing w:after="60" w:line="269" w:lineRule="auto"/>
              <w:rPr>
                <w:rFonts w:ascii="Arial Narrow" w:hAnsi="Arial Narrow" w:cstheme="minorHAnsi"/>
                <w:sz w:val="20"/>
                <w:szCs w:val="20"/>
              </w:rPr>
            </w:pPr>
            <w:r w:rsidRPr="00296396">
              <w:rPr>
                <w:rFonts w:ascii="Arial Narrow" w:hAnsi="Arial Narrow" w:cstheme="minorHAnsi"/>
                <w:sz w:val="20"/>
                <w:szCs w:val="20"/>
              </w:rPr>
              <w:t>Om duidelikheid te kry oor wat met die spesifikasies verwag word</w:t>
            </w:r>
          </w:p>
          <w:p w:rsidR="00207C60" w:rsidRPr="00296396" w:rsidRDefault="00207C60" w:rsidP="002C7816">
            <w:pPr>
              <w:spacing w:after="60" w:line="269" w:lineRule="auto"/>
              <w:rPr>
                <w:rFonts w:ascii="Arial Narrow" w:hAnsi="Arial Narrow" w:cstheme="minorHAnsi"/>
                <w:sz w:val="20"/>
                <w:szCs w:val="20"/>
              </w:rPr>
            </w:pPr>
            <w:r w:rsidRPr="00296396">
              <w:rPr>
                <w:rFonts w:ascii="Arial Narrow" w:hAnsi="Arial Narrow" w:cstheme="minorHAnsi"/>
                <w:sz w:val="20"/>
                <w:szCs w:val="20"/>
              </w:rPr>
              <w:t>Stap 1 in probleemoplossing “Verstaan die probleem”.</w:t>
            </w:r>
          </w:p>
        </w:tc>
      </w:tr>
      <w:tr w:rsidR="00207C60" w:rsidRPr="00296396" w:rsidTr="00DB2D5E">
        <w:trPr>
          <w:cantSplit/>
        </w:trPr>
        <w:tc>
          <w:tcPr>
            <w:tcW w:w="671" w:type="pct"/>
            <w:tcBorders>
              <w:bottom w:val="single" w:sz="2" w:space="0" w:color="000001"/>
            </w:tcBorders>
            <w:shd w:val="clear" w:color="auto" w:fill="FFFFFF"/>
            <w:tcMar>
              <w:top w:w="57" w:type="dxa"/>
              <w:left w:w="113" w:type="dxa"/>
              <w:bottom w:w="57" w:type="dxa"/>
              <w:right w:w="113" w:type="dxa"/>
            </w:tcMar>
          </w:tcPr>
          <w:p w:rsidR="00207C60" w:rsidRPr="00296396" w:rsidRDefault="00207C60" w:rsidP="001E78C9">
            <w:pPr>
              <w:spacing w:after="60" w:line="269" w:lineRule="auto"/>
              <w:rPr>
                <w:rFonts w:ascii="Arial Narrow" w:hAnsi="Arial Narrow" w:cstheme="minorHAnsi"/>
                <w:sz w:val="20"/>
                <w:szCs w:val="20"/>
              </w:rPr>
            </w:pPr>
            <w:r w:rsidRPr="00296396">
              <w:rPr>
                <w:rFonts w:ascii="Arial Narrow" w:hAnsi="Arial Narrow" w:cstheme="minorHAnsi"/>
                <w:b/>
                <w:bCs/>
                <w:sz w:val="20"/>
                <w:szCs w:val="20"/>
              </w:rPr>
              <w:t>Gebruiker</w:t>
            </w:r>
          </w:p>
        </w:tc>
        <w:tc>
          <w:tcPr>
            <w:tcW w:w="1320" w:type="pct"/>
            <w:tcBorders>
              <w:left w:val="single" w:sz="2" w:space="0" w:color="000001"/>
              <w:bottom w:val="single" w:sz="2" w:space="0" w:color="000001"/>
            </w:tcBorders>
            <w:shd w:val="clear" w:color="auto" w:fill="FFFFFF"/>
            <w:tcMar>
              <w:top w:w="57" w:type="dxa"/>
              <w:left w:w="113" w:type="dxa"/>
              <w:bottom w:w="57" w:type="dxa"/>
              <w:right w:w="113" w:type="dxa"/>
            </w:tcMar>
          </w:tcPr>
          <w:p w:rsidR="00207C60" w:rsidRPr="00296396" w:rsidRDefault="00207C60" w:rsidP="002C7816">
            <w:pPr>
              <w:spacing w:after="60" w:line="269" w:lineRule="auto"/>
              <w:rPr>
                <w:rFonts w:ascii="Arial Narrow" w:hAnsi="Arial Narrow" w:cstheme="minorHAnsi"/>
                <w:sz w:val="20"/>
                <w:szCs w:val="20"/>
              </w:rPr>
            </w:pPr>
            <w:r w:rsidRPr="00296396">
              <w:rPr>
                <w:rFonts w:ascii="Arial Narrow" w:hAnsi="Arial Narrow" w:cstheme="minorHAnsi"/>
                <w:sz w:val="20"/>
                <w:szCs w:val="20"/>
              </w:rPr>
              <w:t>Die teikengehoor, gebruiker van die program, speler van die speletjie, die leerder in die geval van ’n simulasie, ens.</w:t>
            </w:r>
          </w:p>
        </w:tc>
        <w:tc>
          <w:tcPr>
            <w:tcW w:w="1767" w:type="pct"/>
            <w:tcBorders>
              <w:left w:val="single" w:sz="2" w:space="0" w:color="000001"/>
              <w:bottom w:val="single" w:sz="2" w:space="0" w:color="000001"/>
            </w:tcBorders>
            <w:shd w:val="clear" w:color="auto" w:fill="FFFFFF"/>
            <w:tcMar>
              <w:top w:w="57" w:type="dxa"/>
              <w:left w:w="113" w:type="dxa"/>
              <w:bottom w:w="57" w:type="dxa"/>
              <w:right w:w="113" w:type="dxa"/>
            </w:tcMar>
          </w:tcPr>
          <w:p w:rsidR="00207C60" w:rsidRPr="00296396" w:rsidRDefault="00207C60" w:rsidP="002C7816">
            <w:pPr>
              <w:spacing w:after="60" w:line="269" w:lineRule="auto"/>
              <w:rPr>
                <w:rFonts w:ascii="Arial Narrow" w:hAnsi="Arial Narrow" w:cstheme="minorHAnsi"/>
                <w:sz w:val="20"/>
                <w:szCs w:val="20"/>
              </w:rPr>
            </w:pPr>
            <w:r w:rsidRPr="00296396">
              <w:rPr>
                <w:rFonts w:ascii="Arial Narrow" w:hAnsi="Arial Narrow" w:cstheme="minorHAnsi"/>
                <w:sz w:val="20"/>
                <w:szCs w:val="20"/>
              </w:rPr>
              <w:t xml:space="preserve">Voorsien insig in die </w:t>
            </w:r>
            <w:proofErr w:type="spellStart"/>
            <w:r w:rsidRPr="00296396">
              <w:rPr>
                <w:rFonts w:ascii="Arial Narrow" w:hAnsi="Arial Narrow" w:cstheme="minorHAnsi"/>
                <w:sz w:val="20"/>
                <w:szCs w:val="20"/>
              </w:rPr>
              <w:t>ontwerpvereistes</w:t>
            </w:r>
            <w:proofErr w:type="spellEnd"/>
            <w:r w:rsidRPr="00296396">
              <w:rPr>
                <w:rFonts w:ascii="Arial Narrow" w:hAnsi="Arial Narrow" w:cstheme="minorHAnsi"/>
                <w:sz w:val="20"/>
                <w:szCs w:val="20"/>
              </w:rPr>
              <w:t xml:space="preserve"> betreffende gebruiker se kennis, ouderdom, rekenaarvaardighede, geloof, kultuur, taal, geslag, ens. </w:t>
            </w:r>
          </w:p>
        </w:tc>
        <w:tc>
          <w:tcPr>
            <w:tcW w:w="1242" w:type="pct"/>
            <w:tcBorders>
              <w:left w:val="single" w:sz="2" w:space="0" w:color="000001"/>
              <w:bottom w:val="single" w:sz="2" w:space="0" w:color="000001"/>
              <w:right w:val="single" w:sz="2" w:space="0" w:color="000001"/>
            </w:tcBorders>
            <w:shd w:val="clear" w:color="auto" w:fill="FFFFFF"/>
            <w:tcMar>
              <w:top w:w="57" w:type="dxa"/>
              <w:left w:w="113" w:type="dxa"/>
              <w:bottom w:w="57" w:type="dxa"/>
              <w:right w:w="113" w:type="dxa"/>
            </w:tcMar>
          </w:tcPr>
          <w:p w:rsidR="00207C60" w:rsidRPr="00296396" w:rsidRDefault="00207C60" w:rsidP="002C7816">
            <w:pPr>
              <w:spacing w:after="60" w:line="269" w:lineRule="auto"/>
              <w:rPr>
                <w:rFonts w:ascii="Arial Narrow" w:hAnsi="Arial Narrow" w:cstheme="minorHAnsi"/>
                <w:sz w:val="20"/>
                <w:szCs w:val="20"/>
              </w:rPr>
            </w:pPr>
            <w:r w:rsidRPr="00296396">
              <w:rPr>
                <w:rFonts w:ascii="Arial Narrow" w:hAnsi="Arial Narrow" w:cstheme="minorHAnsi"/>
                <w:sz w:val="20"/>
                <w:szCs w:val="20"/>
              </w:rPr>
              <w:t xml:space="preserve">Om die vlak van die gebruikers se vaardighede en kennis te bepaal vir leiding met </w:t>
            </w:r>
            <w:proofErr w:type="spellStart"/>
            <w:r w:rsidRPr="00296396">
              <w:rPr>
                <w:rFonts w:ascii="Arial Narrow" w:hAnsi="Arial Narrow" w:cstheme="minorHAnsi"/>
                <w:sz w:val="20"/>
                <w:szCs w:val="20"/>
              </w:rPr>
              <w:t>ontwerpbesluite</w:t>
            </w:r>
            <w:proofErr w:type="spellEnd"/>
            <w:r w:rsidRPr="00296396">
              <w:rPr>
                <w:rFonts w:ascii="Arial Narrow" w:hAnsi="Arial Narrow" w:cstheme="minorHAnsi"/>
                <w:sz w:val="20"/>
                <w:szCs w:val="20"/>
              </w:rPr>
              <w:t xml:space="preserve"> </w:t>
            </w:r>
          </w:p>
        </w:tc>
      </w:tr>
      <w:tr w:rsidR="001E78C9" w:rsidRPr="00296396" w:rsidTr="00DB2D5E">
        <w:trPr>
          <w:cantSplit/>
        </w:trPr>
        <w:tc>
          <w:tcPr>
            <w:tcW w:w="671" w:type="pct"/>
            <w:tcBorders>
              <w:bottom w:val="single" w:sz="2" w:space="0" w:color="000001"/>
            </w:tcBorders>
            <w:shd w:val="clear" w:color="auto" w:fill="FFFFFF"/>
            <w:tcMar>
              <w:top w:w="57" w:type="dxa"/>
              <w:left w:w="113" w:type="dxa"/>
              <w:bottom w:w="57" w:type="dxa"/>
              <w:right w:w="113" w:type="dxa"/>
            </w:tcMar>
          </w:tcPr>
          <w:p w:rsidR="001E78C9" w:rsidRPr="00296396" w:rsidRDefault="00F971C4" w:rsidP="001E78C9">
            <w:pPr>
              <w:spacing w:after="60" w:line="269" w:lineRule="auto"/>
              <w:rPr>
                <w:rFonts w:ascii="Arial Narrow" w:hAnsi="Arial Narrow" w:cstheme="minorHAnsi"/>
                <w:sz w:val="20"/>
                <w:szCs w:val="20"/>
              </w:rPr>
            </w:pPr>
            <w:r w:rsidRPr="00296396">
              <w:rPr>
                <w:rFonts w:ascii="Arial Narrow" w:hAnsi="Arial Narrow" w:cstheme="minorHAnsi"/>
                <w:b/>
                <w:bCs/>
                <w:sz w:val="20"/>
                <w:szCs w:val="20"/>
              </w:rPr>
              <w:t>Gebruikerstorie</w:t>
            </w:r>
          </w:p>
        </w:tc>
        <w:tc>
          <w:tcPr>
            <w:tcW w:w="1320" w:type="pct"/>
            <w:tcBorders>
              <w:left w:val="single" w:sz="2" w:space="0" w:color="000001"/>
              <w:bottom w:val="single" w:sz="2" w:space="0" w:color="000001"/>
            </w:tcBorders>
            <w:shd w:val="clear" w:color="auto" w:fill="FFFFFF"/>
            <w:tcMar>
              <w:top w:w="57" w:type="dxa"/>
              <w:left w:w="113" w:type="dxa"/>
              <w:bottom w:w="57" w:type="dxa"/>
              <w:right w:w="113" w:type="dxa"/>
            </w:tcMar>
          </w:tcPr>
          <w:p w:rsidR="001E78C9" w:rsidRPr="00296396" w:rsidRDefault="00207C60" w:rsidP="001E78C9">
            <w:pPr>
              <w:spacing w:after="60" w:line="269" w:lineRule="auto"/>
              <w:rPr>
                <w:rFonts w:ascii="Arial Narrow" w:hAnsi="Arial Narrow" w:cstheme="minorHAnsi"/>
                <w:sz w:val="20"/>
                <w:szCs w:val="20"/>
              </w:rPr>
            </w:pPr>
            <w:r w:rsidRPr="00296396">
              <w:rPr>
                <w:rFonts w:ascii="Arial Narrow" w:hAnsi="Arial Narrow" w:cstheme="minorHAnsi"/>
                <w:sz w:val="20"/>
                <w:szCs w:val="20"/>
              </w:rPr>
              <w:t>’n Kort storie, wat in ’n sin of twee</w:t>
            </w:r>
            <w:r w:rsidR="001E78C9" w:rsidRPr="00296396">
              <w:rPr>
                <w:rFonts w:ascii="Arial Narrow" w:hAnsi="Arial Narrow" w:cstheme="minorHAnsi"/>
                <w:sz w:val="20"/>
                <w:szCs w:val="20"/>
              </w:rPr>
              <w:t xml:space="preserve">, </w:t>
            </w:r>
            <w:r w:rsidRPr="00296396">
              <w:rPr>
                <w:rFonts w:ascii="Arial Narrow" w:hAnsi="Arial Narrow" w:cstheme="minorHAnsi"/>
                <w:sz w:val="20"/>
                <w:szCs w:val="20"/>
              </w:rPr>
              <w:t>waarmee die gebruiker, in alledaagse taal</w:t>
            </w:r>
            <w:r w:rsidR="001E78C9" w:rsidRPr="00296396">
              <w:rPr>
                <w:rFonts w:ascii="Arial Narrow" w:hAnsi="Arial Narrow" w:cstheme="minorHAnsi"/>
                <w:sz w:val="20"/>
                <w:szCs w:val="20"/>
              </w:rPr>
              <w:t xml:space="preserve">, </w:t>
            </w:r>
            <w:r w:rsidRPr="00296396">
              <w:rPr>
                <w:rFonts w:ascii="Arial Narrow" w:hAnsi="Arial Narrow" w:cstheme="minorHAnsi"/>
                <w:sz w:val="20"/>
                <w:szCs w:val="20"/>
              </w:rPr>
              <w:t>vertel wat hy/sy met die program wil doen</w:t>
            </w:r>
            <w:r w:rsidR="001E78C9" w:rsidRPr="00296396">
              <w:rPr>
                <w:rFonts w:ascii="Arial Narrow" w:hAnsi="Arial Narrow" w:cstheme="minorHAnsi"/>
                <w:sz w:val="20"/>
                <w:szCs w:val="20"/>
              </w:rPr>
              <w:t>.</w:t>
            </w:r>
          </w:p>
          <w:p w:rsidR="001E78C9" w:rsidRPr="00296396" w:rsidRDefault="00207C60" w:rsidP="001E78C9">
            <w:pPr>
              <w:spacing w:after="60" w:line="269" w:lineRule="auto"/>
              <w:rPr>
                <w:rFonts w:ascii="Arial Narrow" w:hAnsi="Arial Narrow" w:cstheme="minorHAnsi"/>
                <w:sz w:val="20"/>
                <w:szCs w:val="20"/>
              </w:rPr>
            </w:pPr>
            <w:r w:rsidRPr="00296396">
              <w:rPr>
                <w:rFonts w:ascii="Arial Narrow" w:hAnsi="Arial Narrow" w:cstheme="minorHAnsi"/>
                <w:sz w:val="20"/>
                <w:szCs w:val="20"/>
              </w:rPr>
              <w:t xml:space="preserve">Die onderliggende werklike probleem wat die </w:t>
            </w:r>
            <w:r w:rsidR="001E78C9" w:rsidRPr="00296396">
              <w:rPr>
                <w:rFonts w:ascii="Arial Narrow" w:hAnsi="Arial Narrow" w:cstheme="minorHAnsi"/>
                <w:sz w:val="20"/>
                <w:szCs w:val="20"/>
              </w:rPr>
              <w:t>program/</w:t>
            </w:r>
            <w:r w:rsidRPr="00296396">
              <w:rPr>
                <w:rFonts w:ascii="Arial Narrow" w:hAnsi="Arial Narrow" w:cstheme="minorHAnsi"/>
                <w:sz w:val="20"/>
                <w:szCs w:val="20"/>
              </w:rPr>
              <w:t>stelsel moet oplos</w:t>
            </w:r>
            <w:r w:rsidR="001E78C9" w:rsidRPr="00296396">
              <w:rPr>
                <w:rFonts w:ascii="Arial Narrow" w:hAnsi="Arial Narrow" w:cstheme="minorHAnsi"/>
                <w:sz w:val="20"/>
                <w:szCs w:val="20"/>
              </w:rPr>
              <w:t>.</w:t>
            </w:r>
          </w:p>
          <w:p w:rsidR="001E78C9" w:rsidRPr="00296396" w:rsidRDefault="001E78C9" w:rsidP="00207C60">
            <w:pPr>
              <w:spacing w:after="60" w:line="269" w:lineRule="auto"/>
              <w:rPr>
                <w:rFonts w:ascii="Arial Narrow" w:hAnsi="Arial Narrow" w:cstheme="minorHAnsi"/>
                <w:sz w:val="20"/>
                <w:szCs w:val="20"/>
              </w:rPr>
            </w:pPr>
            <w:r w:rsidRPr="00296396">
              <w:rPr>
                <w:rFonts w:ascii="Arial Narrow" w:hAnsi="Arial Narrow" w:cstheme="minorHAnsi"/>
                <w:sz w:val="20"/>
                <w:szCs w:val="20"/>
              </w:rPr>
              <w:t>(</w:t>
            </w:r>
            <w:r w:rsidR="00207C60" w:rsidRPr="00296396">
              <w:rPr>
                <w:rFonts w:ascii="Arial Narrow" w:hAnsi="Arial Narrow" w:cstheme="minorHAnsi"/>
                <w:sz w:val="20"/>
                <w:szCs w:val="20"/>
              </w:rPr>
              <w:t>Gewoonlik deur die voorgestelde gebruiker geskryf, maar vir praktiese doeleindes,</w:t>
            </w:r>
            <w:r w:rsidRPr="00296396">
              <w:rPr>
                <w:rFonts w:ascii="Arial Narrow" w:hAnsi="Arial Narrow" w:cstheme="minorHAnsi"/>
                <w:sz w:val="20"/>
                <w:szCs w:val="20"/>
              </w:rPr>
              <w:t xml:space="preserve"> </w:t>
            </w:r>
            <w:r w:rsidR="00207C60" w:rsidRPr="00296396">
              <w:rPr>
                <w:rFonts w:ascii="Arial Narrow" w:hAnsi="Arial Narrow" w:cstheme="minorHAnsi"/>
                <w:sz w:val="20"/>
                <w:szCs w:val="20"/>
              </w:rPr>
              <w:t>in die geval van die</w:t>
            </w:r>
            <w:r w:rsidRPr="00296396">
              <w:rPr>
                <w:rFonts w:ascii="Arial Narrow" w:hAnsi="Arial Narrow" w:cstheme="minorHAnsi"/>
                <w:sz w:val="20"/>
                <w:szCs w:val="20"/>
              </w:rPr>
              <w:t xml:space="preserve"> PAT, </w:t>
            </w:r>
            <w:r w:rsidR="00207C60" w:rsidRPr="00296396">
              <w:rPr>
                <w:rFonts w:ascii="Arial Narrow" w:hAnsi="Arial Narrow" w:cstheme="minorHAnsi"/>
                <w:sz w:val="20"/>
                <w:szCs w:val="20"/>
              </w:rPr>
              <w:t>deur die leerder</w:t>
            </w:r>
            <w:r w:rsidRPr="00296396">
              <w:rPr>
                <w:rFonts w:ascii="Arial Narrow" w:hAnsi="Arial Narrow" w:cstheme="minorHAnsi"/>
                <w:sz w:val="20"/>
                <w:szCs w:val="20"/>
              </w:rPr>
              <w:t>).</w:t>
            </w:r>
          </w:p>
        </w:tc>
        <w:tc>
          <w:tcPr>
            <w:tcW w:w="1767" w:type="pct"/>
            <w:tcBorders>
              <w:left w:val="single" w:sz="2" w:space="0" w:color="000001"/>
              <w:bottom w:val="single" w:sz="2" w:space="0" w:color="000001"/>
            </w:tcBorders>
            <w:shd w:val="clear" w:color="auto" w:fill="FFFFFF"/>
            <w:tcMar>
              <w:top w:w="57" w:type="dxa"/>
              <w:left w:w="113" w:type="dxa"/>
              <w:bottom w:w="57" w:type="dxa"/>
              <w:right w:w="113" w:type="dxa"/>
            </w:tcMar>
          </w:tcPr>
          <w:p w:rsidR="001E78C9" w:rsidRPr="00296396" w:rsidRDefault="00207C60" w:rsidP="001E78C9">
            <w:pPr>
              <w:spacing w:after="60" w:line="269" w:lineRule="auto"/>
              <w:rPr>
                <w:rFonts w:ascii="Arial Narrow" w:hAnsi="Arial Narrow" w:cstheme="minorHAnsi"/>
                <w:sz w:val="20"/>
                <w:szCs w:val="20"/>
              </w:rPr>
            </w:pPr>
            <w:r w:rsidRPr="00296396">
              <w:rPr>
                <w:rFonts w:ascii="Arial Narrow" w:hAnsi="Arial Narrow" w:cstheme="minorHAnsi"/>
                <w:sz w:val="20"/>
                <w:szCs w:val="20"/>
              </w:rPr>
              <w:t>Vertel aan die ontwerper/programmeerder</w:t>
            </w:r>
            <w:r w:rsidR="001E78C9" w:rsidRPr="00296396">
              <w:rPr>
                <w:rFonts w:ascii="Arial Narrow" w:hAnsi="Arial Narrow" w:cstheme="minorHAnsi"/>
                <w:sz w:val="20"/>
                <w:szCs w:val="20"/>
              </w:rPr>
              <w:t xml:space="preserve"> </w:t>
            </w:r>
            <w:r w:rsidRPr="00296396">
              <w:rPr>
                <w:rFonts w:ascii="Arial Narrow" w:hAnsi="Arial Narrow" w:cstheme="minorHAnsi"/>
                <w:sz w:val="20"/>
                <w:szCs w:val="20"/>
              </w:rPr>
              <w:t>wat die gebruiker wil hê</w:t>
            </w:r>
            <w:r w:rsidR="001E78C9" w:rsidRPr="00296396">
              <w:rPr>
                <w:rFonts w:ascii="Arial Narrow" w:hAnsi="Arial Narrow" w:cstheme="minorHAnsi"/>
                <w:sz w:val="20"/>
                <w:szCs w:val="20"/>
              </w:rPr>
              <w:t>.</w:t>
            </w:r>
          </w:p>
          <w:p w:rsidR="001E78C9" w:rsidRPr="00296396" w:rsidRDefault="00207C60" w:rsidP="001E78C9">
            <w:pPr>
              <w:spacing w:after="60" w:line="269" w:lineRule="auto"/>
              <w:rPr>
                <w:rFonts w:ascii="Arial Narrow" w:hAnsi="Arial Narrow" w:cstheme="minorHAnsi"/>
                <w:sz w:val="20"/>
                <w:szCs w:val="20"/>
              </w:rPr>
            </w:pPr>
            <w:r w:rsidRPr="00296396">
              <w:rPr>
                <w:rFonts w:ascii="Arial Narrow" w:hAnsi="Arial Narrow" w:cstheme="minorHAnsi"/>
                <w:sz w:val="20"/>
                <w:szCs w:val="20"/>
              </w:rPr>
              <w:t xml:space="preserve">Dit definieer watter funksionaliteit in die stelsel ingebou moet word. Spesifiseer </w:t>
            </w:r>
            <w:r w:rsidR="001E78C9" w:rsidRPr="00296396">
              <w:rPr>
                <w:rFonts w:ascii="Arial Narrow" w:hAnsi="Arial Narrow" w:cstheme="minorHAnsi"/>
                <w:sz w:val="20"/>
                <w:szCs w:val="20"/>
              </w:rPr>
              <w:t xml:space="preserve">WAT </w:t>
            </w:r>
            <w:r w:rsidRPr="00296396">
              <w:rPr>
                <w:rFonts w:ascii="Arial Narrow" w:hAnsi="Arial Narrow" w:cstheme="minorHAnsi"/>
                <w:sz w:val="20"/>
                <w:szCs w:val="20"/>
              </w:rPr>
              <w:t>nodig is</w:t>
            </w:r>
            <w:r w:rsidR="001E78C9" w:rsidRPr="00296396">
              <w:rPr>
                <w:rFonts w:ascii="Arial Narrow" w:hAnsi="Arial Narrow" w:cstheme="minorHAnsi"/>
                <w:sz w:val="20"/>
                <w:szCs w:val="20"/>
              </w:rPr>
              <w:t xml:space="preserve"> (</w:t>
            </w:r>
            <w:r w:rsidRPr="00296396">
              <w:rPr>
                <w:rFonts w:ascii="Arial Narrow" w:hAnsi="Arial Narrow" w:cstheme="minorHAnsi"/>
                <w:sz w:val="20"/>
                <w:szCs w:val="20"/>
              </w:rPr>
              <w:t>nie</w:t>
            </w:r>
            <w:r w:rsidR="001E78C9" w:rsidRPr="00296396">
              <w:rPr>
                <w:rFonts w:ascii="Arial Narrow" w:hAnsi="Arial Narrow" w:cstheme="minorHAnsi"/>
                <w:sz w:val="20"/>
                <w:szCs w:val="20"/>
              </w:rPr>
              <w:t xml:space="preserve"> HO</w:t>
            </w:r>
            <w:r w:rsidRPr="00296396">
              <w:rPr>
                <w:rFonts w:ascii="Arial Narrow" w:hAnsi="Arial Narrow" w:cstheme="minorHAnsi"/>
                <w:sz w:val="20"/>
                <w:szCs w:val="20"/>
              </w:rPr>
              <w:t>E nie</w:t>
            </w:r>
            <w:r w:rsidR="001E78C9" w:rsidRPr="00296396">
              <w:rPr>
                <w:rFonts w:ascii="Arial Narrow" w:hAnsi="Arial Narrow" w:cstheme="minorHAnsi"/>
                <w:sz w:val="20"/>
                <w:szCs w:val="20"/>
              </w:rPr>
              <w:t>)</w:t>
            </w:r>
          </w:p>
          <w:p w:rsidR="001E78C9" w:rsidRPr="00296396" w:rsidRDefault="00207C60" w:rsidP="001E78C9">
            <w:pPr>
              <w:spacing w:after="60" w:line="269" w:lineRule="auto"/>
              <w:rPr>
                <w:rFonts w:ascii="Arial Narrow" w:hAnsi="Arial Narrow" w:cstheme="minorHAnsi"/>
                <w:sz w:val="20"/>
                <w:szCs w:val="20"/>
              </w:rPr>
            </w:pPr>
            <w:r w:rsidRPr="00296396">
              <w:rPr>
                <w:rFonts w:ascii="Arial Narrow" w:hAnsi="Arial Narrow" w:cstheme="minorHAnsi"/>
                <w:b/>
                <w:bCs/>
                <w:sz w:val="20"/>
                <w:szCs w:val="20"/>
              </w:rPr>
              <w:t>Voorbeeld</w:t>
            </w:r>
            <w:r w:rsidR="001E78C9" w:rsidRPr="00296396">
              <w:rPr>
                <w:rFonts w:ascii="Arial Narrow" w:hAnsi="Arial Narrow" w:cstheme="minorHAnsi"/>
                <w:b/>
                <w:bCs/>
                <w:sz w:val="20"/>
                <w:szCs w:val="20"/>
              </w:rPr>
              <w:t>:</w:t>
            </w:r>
          </w:p>
          <w:p w:rsidR="001E78C9" w:rsidRPr="00296396" w:rsidRDefault="001E78C9" w:rsidP="001E78C9">
            <w:pPr>
              <w:spacing w:after="60" w:line="269" w:lineRule="auto"/>
              <w:rPr>
                <w:rFonts w:ascii="Arial Narrow" w:hAnsi="Arial Narrow" w:cstheme="minorHAnsi"/>
                <w:sz w:val="20"/>
                <w:szCs w:val="20"/>
              </w:rPr>
            </w:pPr>
            <w:r w:rsidRPr="00296396">
              <w:rPr>
                <w:rFonts w:ascii="Arial Narrow" w:hAnsi="Arial Narrow" w:cstheme="minorHAnsi"/>
                <w:b/>
                <w:bCs/>
                <w:color w:val="333333"/>
                <w:sz w:val="20"/>
                <w:szCs w:val="20"/>
              </w:rPr>
              <w:t xml:space="preserve">As </w:t>
            </w:r>
            <w:r w:rsidR="00207C60" w:rsidRPr="00296396">
              <w:rPr>
                <w:rFonts w:ascii="Arial Narrow" w:hAnsi="Arial Narrow" w:cstheme="minorHAnsi"/>
                <w:b/>
                <w:bCs/>
                <w:color w:val="333333"/>
                <w:sz w:val="20"/>
                <w:szCs w:val="20"/>
              </w:rPr>
              <w:t>’n</w:t>
            </w:r>
            <w:r w:rsidRPr="00296396">
              <w:rPr>
                <w:rFonts w:ascii="Arial Narrow" w:hAnsi="Arial Narrow" w:cstheme="minorHAnsi"/>
                <w:b/>
                <w:bCs/>
                <w:color w:val="333333"/>
                <w:sz w:val="20"/>
                <w:szCs w:val="20"/>
              </w:rPr>
              <w:t xml:space="preserve"> </w:t>
            </w:r>
            <w:r w:rsidRPr="00296396">
              <w:rPr>
                <w:rFonts w:ascii="Arial Narrow" w:hAnsi="Arial Narrow" w:cstheme="minorHAnsi"/>
                <w:color w:val="333333"/>
                <w:sz w:val="20"/>
                <w:szCs w:val="20"/>
              </w:rPr>
              <w:t>… (</w:t>
            </w:r>
            <w:r w:rsidRPr="00296396">
              <w:rPr>
                <w:rFonts w:ascii="Arial Narrow" w:hAnsi="Arial Narrow" w:cstheme="minorHAnsi"/>
                <w:b/>
                <w:bCs/>
                <w:i/>
                <w:iCs/>
                <w:color w:val="333333"/>
                <w:sz w:val="20"/>
                <w:szCs w:val="20"/>
              </w:rPr>
              <w:t>W</w:t>
            </w:r>
            <w:r w:rsidR="00207C60" w:rsidRPr="00296396">
              <w:rPr>
                <w:rFonts w:ascii="Arial Narrow" w:hAnsi="Arial Narrow" w:cstheme="minorHAnsi"/>
                <w:b/>
                <w:bCs/>
                <w:i/>
                <w:iCs/>
                <w:color w:val="333333"/>
                <w:sz w:val="20"/>
                <w:szCs w:val="20"/>
              </w:rPr>
              <w:t>ie</w:t>
            </w:r>
            <w:r w:rsidRPr="00296396">
              <w:rPr>
                <w:rFonts w:ascii="Arial Narrow" w:hAnsi="Arial Narrow" w:cstheme="minorHAnsi"/>
                <w:b/>
                <w:bCs/>
                <w:i/>
                <w:iCs/>
                <w:color w:val="333333"/>
                <w:sz w:val="20"/>
                <w:szCs w:val="20"/>
              </w:rPr>
              <w:t xml:space="preserve"> </w:t>
            </w:r>
            <w:r w:rsidR="00207C60" w:rsidRPr="00296396">
              <w:rPr>
                <w:rFonts w:ascii="Arial Narrow" w:hAnsi="Arial Narrow" w:cstheme="minorHAnsi"/>
                <w:color w:val="333333"/>
                <w:sz w:val="20"/>
                <w:szCs w:val="20"/>
              </w:rPr>
              <w:t>rol of akteur of gebruiker</w:t>
            </w:r>
            <w:r w:rsidRPr="00296396">
              <w:rPr>
                <w:rFonts w:ascii="Arial Narrow" w:hAnsi="Arial Narrow" w:cstheme="minorHAnsi"/>
                <w:color w:val="333333"/>
                <w:sz w:val="20"/>
                <w:szCs w:val="20"/>
              </w:rPr>
              <w:t xml:space="preserve">) </w:t>
            </w:r>
          </w:p>
          <w:p w:rsidR="001E78C9" w:rsidRPr="00296396" w:rsidRDefault="00207C60" w:rsidP="001E78C9">
            <w:pPr>
              <w:spacing w:after="60" w:line="269" w:lineRule="auto"/>
              <w:rPr>
                <w:rFonts w:ascii="Arial Narrow" w:hAnsi="Arial Narrow" w:cstheme="minorHAnsi"/>
                <w:sz w:val="20"/>
                <w:szCs w:val="20"/>
              </w:rPr>
            </w:pPr>
            <w:r w:rsidRPr="00296396">
              <w:rPr>
                <w:rFonts w:ascii="Arial Narrow" w:hAnsi="Arial Narrow" w:cstheme="minorHAnsi"/>
                <w:b/>
                <w:bCs/>
                <w:color w:val="333333"/>
                <w:sz w:val="20"/>
                <w:szCs w:val="20"/>
              </w:rPr>
              <w:t xml:space="preserve">wil ek </w:t>
            </w:r>
            <w:r w:rsidR="001E78C9" w:rsidRPr="00296396">
              <w:rPr>
                <w:rFonts w:ascii="Arial Narrow" w:hAnsi="Arial Narrow" w:cstheme="minorHAnsi"/>
                <w:color w:val="333333"/>
                <w:sz w:val="20"/>
                <w:szCs w:val="20"/>
              </w:rPr>
              <w:t>…</w:t>
            </w:r>
            <w:r w:rsidR="001E78C9" w:rsidRPr="00296396">
              <w:rPr>
                <w:rFonts w:ascii="Arial Narrow" w:hAnsi="Arial Narrow" w:cstheme="minorHAnsi"/>
                <w:b/>
                <w:bCs/>
                <w:color w:val="333333"/>
                <w:sz w:val="20"/>
                <w:szCs w:val="20"/>
              </w:rPr>
              <w:t xml:space="preserve"> </w:t>
            </w:r>
            <w:r w:rsidR="001E78C9" w:rsidRPr="00296396">
              <w:rPr>
                <w:rFonts w:ascii="Arial Narrow" w:hAnsi="Arial Narrow" w:cstheme="minorHAnsi"/>
                <w:color w:val="333333"/>
                <w:sz w:val="20"/>
                <w:szCs w:val="20"/>
              </w:rPr>
              <w:t xml:space="preserve">( </w:t>
            </w:r>
            <w:r w:rsidR="001E78C9" w:rsidRPr="00296396">
              <w:rPr>
                <w:rFonts w:ascii="Arial Narrow" w:hAnsi="Arial Narrow" w:cstheme="minorHAnsi"/>
                <w:b/>
                <w:bCs/>
                <w:i/>
                <w:iCs/>
                <w:color w:val="333333"/>
                <w:sz w:val="20"/>
                <w:szCs w:val="20"/>
              </w:rPr>
              <w:t>W</w:t>
            </w:r>
            <w:r w:rsidRPr="00296396">
              <w:rPr>
                <w:rFonts w:ascii="Arial Narrow" w:hAnsi="Arial Narrow" w:cstheme="minorHAnsi"/>
                <w:b/>
                <w:bCs/>
                <w:i/>
                <w:iCs/>
                <w:color w:val="333333"/>
                <w:sz w:val="20"/>
                <w:szCs w:val="20"/>
              </w:rPr>
              <w:t xml:space="preserve">atter </w:t>
            </w:r>
            <w:r w:rsidRPr="00296396">
              <w:rPr>
                <w:rFonts w:ascii="Arial Narrow" w:hAnsi="Arial Narrow" w:cstheme="minorHAnsi"/>
                <w:color w:val="333333"/>
                <w:sz w:val="20"/>
                <w:szCs w:val="20"/>
              </w:rPr>
              <w:t>vermoë</w:t>
            </w:r>
            <w:r w:rsidR="001E78C9" w:rsidRPr="00296396">
              <w:rPr>
                <w:rFonts w:ascii="Arial Narrow" w:hAnsi="Arial Narrow" w:cstheme="minorHAnsi"/>
                <w:color w:val="333333"/>
                <w:sz w:val="20"/>
                <w:szCs w:val="20"/>
              </w:rPr>
              <w:t xml:space="preserve"> </w:t>
            </w:r>
            <w:r w:rsidRPr="00296396">
              <w:rPr>
                <w:rFonts w:ascii="Arial Narrow" w:hAnsi="Arial Narrow" w:cstheme="minorHAnsi"/>
                <w:color w:val="333333"/>
                <w:sz w:val="20"/>
                <w:szCs w:val="20"/>
              </w:rPr>
              <w:t>of kenmerk</w:t>
            </w:r>
            <w:r w:rsidR="001E78C9" w:rsidRPr="00296396">
              <w:rPr>
                <w:rFonts w:ascii="Arial Narrow" w:hAnsi="Arial Narrow" w:cstheme="minorHAnsi"/>
                <w:color w:val="333333"/>
                <w:sz w:val="20"/>
                <w:szCs w:val="20"/>
              </w:rPr>
              <w:t xml:space="preserve"> </w:t>
            </w:r>
            <w:r w:rsidRPr="00296396">
              <w:rPr>
                <w:rFonts w:ascii="Arial Narrow" w:hAnsi="Arial Narrow" w:cstheme="minorHAnsi"/>
                <w:color w:val="333333"/>
                <w:sz w:val="20"/>
                <w:szCs w:val="20"/>
              </w:rPr>
              <w:t>benodig word</w:t>
            </w:r>
            <w:r w:rsidR="001E78C9" w:rsidRPr="00296396">
              <w:rPr>
                <w:rFonts w:ascii="Arial Narrow" w:hAnsi="Arial Narrow" w:cstheme="minorHAnsi"/>
                <w:color w:val="333333"/>
                <w:sz w:val="20"/>
                <w:szCs w:val="20"/>
              </w:rPr>
              <w:t>)</w:t>
            </w:r>
          </w:p>
          <w:p w:rsidR="001E78C9" w:rsidRPr="00296396" w:rsidRDefault="00207C60" w:rsidP="00207C60">
            <w:pPr>
              <w:spacing w:after="60" w:line="269" w:lineRule="auto"/>
              <w:rPr>
                <w:rFonts w:ascii="Arial Narrow" w:hAnsi="Arial Narrow" w:cstheme="minorHAnsi"/>
                <w:sz w:val="20"/>
                <w:szCs w:val="20"/>
              </w:rPr>
            </w:pPr>
            <w:r w:rsidRPr="00296396">
              <w:rPr>
                <w:rFonts w:ascii="Arial Narrow" w:hAnsi="Arial Narrow" w:cstheme="minorHAnsi"/>
                <w:b/>
                <w:bCs/>
                <w:color w:val="333333"/>
                <w:sz w:val="20"/>
                <w:szCs w:val="20"/>
              </w:rPr>
              <w:t>sodat</w:t>
            </w:r>
            <w:r w:rsidR="001E78C9" w:rsidRPr="00296396">
              <w:rPr>
                <w:rFonts w:ascii="Arial Narrow" w:hAnsi="Arial Narrow" w:cstheme="minorHAnsi"/>
                <w:b/>
                <w:bCs/>
                <w:color w:val="333333"/>
                <w:sz w:val="20"/>
                <w:szCs w:val="20"/>
              </w:rPr>
              <w:t xml:space="preserve"> </w:t>
            </w:r>
            <w:r w:rsidR="001E78C9" w:rsidRPr="00296396">
              <w:rPr>
                <w:rFonts w:ascii="Arial Narrow" w:hAnsi="Arial Narrow" w:cstheme="minorHAnsi"/>
                <w:color w:val="333333"/>
                <w:sz w:val="20"/>
                <w:szCs w:val="20"/>
              </w:rPr>
              <w:t>… (</w:t>
            </w:r>
            <w:r w:rsidRPr="00296396">
              <w:rPr>
                <w:rFonts w:ascii="Arial Narrow" w:hAnsi="Arial Narrow" w:cstheme="minorHAnsi"/>
                <w:b/>
                <w:bCs/>
                <w:i/>
                <w:iCs/>
                <w:color w:val="333333"/>
                <w:sz w:val="20"/>
                <w:szCs w:val="20"/>
              </w:rPr>
              <w:t>Hoekom</w:t>
            </w:r>
            <w:r w:rsidR="001E78C9" w:rsidRPr="00296396">
              <w:rPr>
                <w:rFonts w:ascii="Arial Narrow" w:hAnsi="Arial Narrow" w:cstheme="minorHAnsi"/>
                <w:b/>
                <w:bCs/>
                <w:i/>
                <w:iCs/>
                <w:color w:val="333333"/>
                <w:sz w:val="20"/>
                <w:szCs w:val="20"/>
              </w:rPr>
              <w:t xml:space="preserve"> </w:t>
            </w:r>
            <w:r w:rsidR="001E78C9" w:rsidRPr="00296396">
              <w:rPr>
                <w:rFonts w:ascii="Arial Narrow" w:hAnsi="Arial Narrow" w:cstheme="minorHAnsi"/>
                <w:color w:val="333333"/>
                <w:sz w:val="20"/>
                <w:szCs w:val="20"/>
              </w:rPr>
              <w:t xml:space="preserve">is </w:t>
            </w:r>
            <w:r w:rsidRPr="00296396">
              <w:rPr>
                <w:rFonts w:ascii="Arial Narrow" w:hAnsi="Arial Narrow" w:cstheme="minorHAnsi"/>
                <w:color w:val="333333"/>
                <w:sz w:val="20"/>
                <w:szCs w:val="20"/>
              </w:rPr>
              <w:t>dit van waarde of tot voordeel</w:t>
            </w:r>
            <w:r w:rsidR="001E78C9" w:rsidRPr="00296396">
              <w:rPr>
                <w:rFonts w:ascii="Arial Narrow" w:hAnsi="Arial Narrow" w:cstheme="minorHAnsi"/>
                <w:color w:val="333333"/>
                <w:sz w:val="20"/>
                <w:szCs w:val="20"/>
              </w:rPr>
              <w:t xml:space="preserve">) </w:t>
            </w:r>
          </w:p>
        </w:tc>
        <w:tc>
          <w:tcPr>
            <w:tcW w:w="1242" w:type="pct"/>
            <w:tcBorders>
              <w:left w:val="single" w:sz="2" w:space="0" w:color="000001"/>
              <w:bottom w:val="single" w:sz="2" w:space="0" w:color="000001"/>
              <w:right w:val="single" w:sz="2" w:space="0" w:color="000001"/>
            </w:tcBorders>
            <w:shd w:val="clear" w:color="auto" w:fill="FFFFFF"/>
            <w:tcMar>
              <w:top w:w="57" w:type="dxa"/>
              <w:left w:w="113" w:type="dxa"/>
              <w:bottom w:w="57" w:type="dxa"/>
              <w:right w:w="113" w:type="dxa"/>
            </w:tcMar>
          </w:tcPr>
          <w:p w:rsidR="001E78C9" w:rsidRPr="00296396" w:rsidRDefault="00207C60" w:rsidP="001E78C9">
            <w:pPr>
              <w:spacing w:after="60" w:line="269" w:lineRule="auto"/>
              <w:rPr>
                <w:rFonts w:ascii="Arial Narrow" w:hAnsi="Arial Narrow" w:cstheme="minorHAnsi"/>
                <w:sz w:val="20"/>
                <w:szCs w:val="20"/>
              </w:rPr>
            </w:pPr>
            <w:r w:rsidRPr="00296396">
              <w:rPr>
                <w:rFonts w:ascii="Arial Narrow" w:hAnsi="Arial Narrow" w:cstheme="minorHAnsi"/>
                <w:sz w:val="20"/>
                <w:szCs w:val="20"/>
              </w:rPr>
              <w:t>Om vereistes kenmerk-vir-kenmerk te spesifiseer</w:t>
            </w:r>
            <w:r w:rsidR="001E78C9" w:rsidRPr="00296396">
              <w:rPr>
                <w:rFonts w:ascii="Arial Narrow" w:hAnsi="Arial Narrow" w:cstheme="minorHAnsi"/>
                <w:sz w:val="20"/>
                <w:szCs w:val="20"/>
              </w:rPr>
              <w:t>. (</w:t>
            </w:r>
            <w:r w:rsidRPr="00296396">
              <w:rPr>
                <w:rFonts w:ascii="Arial Narrow" w:hAnsi="Arial Narrow" w:cstheme="minorHAnsi"/>
                <w:sz w:val="20"/>
                <w:szCs w:val="20"/>
              </w:rPr>
              <w:t>funksie-vir-funksie</w:t>
            </w:r>
            <w:r w:rsidR="001E78C9" w:rsidRPr="00296396">
              <w:rPr>
                <w:rFonts w:ascii="Arial Narrow" w:hAnsi="Arial Narrow" w:cstheme="minorHAnsi"/>
                <w:sz w:val="20"/>
                <w:szCs w:val="20"/>
              </w:rPr>
              <w:t>)</w:t>
            </w:r>
          </w:p>
          <w:p w:rsidR="001E78C9" w:rsidRPr="00296396" w:rsidRDefault="001B0E5E" w:rsidP="001E78C9">
            <w:pPr>
              <w:spacing w:after="60" w:line="269" w:lineRule="auto"/>
              <w:rPr>
                <w:rFonts w:ascii="Arial Narrow" w:hAnsi="Arial Narrow" w:cstheme="minorHAnsi"/>
                <w:sz w:val="20"/>
                <w:szCs w:val="20"/>
              </w:rPr>
            </w:pPr>
            <w:r w:rsidRPr="00296396">
              <w:rPr>
                <w:rFonts w:ascii="Arial Narrow" w:hAnsi="Arial Narrow" w:cstheme="minorHAnsi"/>
                <w:sz w:val="20"/>
                <w:szCs w:val="20"/>
              </w:rPr>
              <w:t xml:space="preserve">Om uit te redeneer wat die program/stelsel moet voorsien </w:t>
            </w:r>
          </w:p>
          <w:p w:rsidR="001E78C9" w:rsidRPr="00296396" w:rsidRDefault="001B0E5E" w:rsidP="001B0E5E">
            <w:pPr>
              <w:spacing w:after="60" w:line="269" w:lineRule="auto"/>
              <w:rPr>
                <w:rFonts w:ascii="Arial Narrow" w:hAnsi="Arial Narrow" w:cstheme="minorHAnsi"/>
                <w:sz w:val="20"/>
                <w:szCs w:val="20"/>
              </w:rPr>
            </w:pPr>
            <w:r w:rsidRPr="00296396">
              <w:rPr>
                <w:rFonts w:ascii="Arial Narrow" w:hAnsi="Arial Narrow" w:cstheme="minorHAnsi"/>
                <w:sz w:val="20"/>
                <w:szCs w:val="20"/>
              </w:rPr>
              <w:t>Om te verseker dat vereistes</w:t>
            </w:r>
            <w:r w:rsidR="001E78C9" w:rsidRPr="00296396">
              <w:rPr>
                <w:rFonts w:ascii="Arial Narrow" w:hAnsi="Arial Narrow" w:cstheme="minorHAnsi"/>
                <w:sz w:val="20"/>
                <w:szCs w:val="20"/>
              </w:rPr>
              <w:t xml:space="preserve"> </w:t>
            </w:r>
            <w:r w:rsidRPr="00296396">
              <w:rPr>
                <w:rFonts w:ascii="Arial Narrow" w:hAnsi="Arial Narrow" w:cstheme="minorHAnsi"/>
                <w:sz w:val="20"/>
                <w:szCs w:val="20"/>
              </w:rPr>
              <w:t>in klein, hanteerbare funksionele stukkies afgebreek word</w:t>
            </w:r>
            <w:r w:rsidR="001E78C9" w:rsidRPr="00296396">
              <w:rPr>
                <w:rFonts w:ascii="Arial Narrow" w:hAnsi="Arial Narrow" w:cstheme="minorHAnsi"/>
                <w:sz w:val="20"/>
                <w:szCs w:val="20"/>
              </w:rPr>
              <w:t xml:space="preserve">, </w:t>
            </w:r>
            <w:r w:rsidRPr="00296396">
              <w:rPr>
                <w:rFonts w:ascii="Arial Narrow" w:hAnsi="Arial Narrow" w:cstheme="minorHAnsi"/>
                <w:sz w:val="20"/>
                <w:szCs w:val="20"/>
              </w:rPr>
              <w:t>m.a.w.</w:t>
            </w:r>
            <w:r w:rsidR="001E78C9" w:rsidRPr="00296396">
              <w:rPr>
                <w:rFonts w:ascii="Arial Narrow" w:hAnsi="Arial Narrow" w:cstheme="minorHAnsi"/>
                <w:sz w:val="20"/>
                <w:szCs w:val="20"/>
              </w:rPr>
              <w:t xml:space="preserve"> </w:t>
            </w:r>
            <w:r w:rsidRPr="00296396">
              <w:rPr>
                <w:rFonts w:ascii="Arial Narrow" w:hAnsi="Arial Narrow" w:cstheme="minorHAnsi"/>
                <w:sz w:val="20"/>
                <w:szCs w:val="20"/>
              </w:rPr>
              <w:t>individuele kenmerke</w:t>
            </w:r>
            <w:r w:rsidR="001E78C9" w:rsidRPr="00296396">
              <w:rPr>
                <w:rFonts w:ascii="Arial Narrow" w:hAnsi="Arial Narrow" w:cstheme="minorHAnsi"/>
                <w:sz w:val="20"/>
                <w:szCs w:val="20"/>
              </w:rPr>
              <w:t xml:space="preserve"> </w:t>
            </w:r>
            <w:r w:rsidRPr="00296396">
              <w:rPr>
                <w:rFonts w:ascii="Arial Narrow" w:hAnsi="Arial Narrow" w:cstheme="minorHAnsi"/>
                <w:sz w:val="20"/>
                <w:szCs w:val="20"/>
              </w:rPr>
              <w:t xml:space="preserve">wat as ’n </w:t>
            </w:r>
            <w:r w:rsidRPr="00296396">
              <w:rPr>
                <w:rFonts w:ascii="Arial Narrow" w:hAnsi="Arial Narrow" w:cstheme="minorHAnsi"/>
                <w:i/>
                <w:sz w:val="20"/>
                <w:szCs w:val="20"/>
              </w:rPr>
              <w:t>enkele taak</w:t>
            </w:r>
            <w:r w:rsidRPr="00296396">
              <w:rPr>
                <w:rFonts w:ascii="Arial Narrow" w:hAnsi="Arial Narrow" w:cstheme="minorHAnsi"/>
                <w:sz w:val="20"/>
                <w:szCs w:val="20"/>
              </w:rPr>
              <w:t xml:space="preserve"> implementeer kan word</w:t>
            </w:r>
            <w:r w:rsidR="001E78C9" w:rsidRPr="00296396">
              <w:rPr>
                <w:rFonts w:ascii="Arial Narrow" w:hAnsi="Arial Narrow" w:cstheme="minorHAnsi"/>
                <w:sz w:val="20"/>
                <w:szCs w:val="20"/>
              </w:rPr>
              <w:t>.</w:t>
            </w:r>
          </w:p>
        </w:tc>
      </w:tr>
      <w:tr w:rsidR="00DB2D5E" w:rsidRPr="003A6017" w:rsidTr="00DB2D5E">
        <w:trPr>
          <w:cantSplit/>
        </w:trPr>
        <w:tc>
          <w:tcPr>
            <w:tcW w:w="671" w:type="pct"/>
            <w:tcBorders>
              <w:bottom w:val="single" w:sz="2" w:space="0" w:color="000001"/>
            </w:tcBorders>
            <w:shd w:val="clear" w:color="auto" w:fill="FFFFFF"/>
            <w:tcMar>
              <w:top w:w="57" w:type="dxa"/>
              <w:left w:w="113" w:type="dxa"/>
              <w:bottom w:w="57" w:type="dxa"/>
              <w:right w:w="113" w:type="dxa"/>
            </w:tcMar>
          </w:tcPr>
          <w:p w:rsidR="00DB2D5E" w:rsidRDefault="00DB2D5E" w:rsidP="007B3368">
            <w:pPr>
              <w:spacing w:after="60" w:line="269" w:lineRule="auto"/>
              <w:rPr>
                <w:rFonts w:ascii="Arial Narrow" w:hAnsi="Arial Narrow" w:cstheme="minorHAnsi"/>
                <w:b/>
                <w:bCs/>
                <w:sz w:val="20"/>
                <w:szCs w:val="20"/>
              </w:rPr>
            </w:pPr>
            <w:r w:rsidRPr="003A6017">
              <w:rPr>
                <w:rFonts w:ascii="Arial Narrow" w:hAnsi="Arial Narrow" w:cstheme="minorHAnsi"/>
                <w:b/>
                <w:bCs/>
                <w:sz w:val="20"/>
                <w:szCs w:val="20"/>
              </w:rPr>
              <w:t>A</w:t>
            </w:r>
            <w:r>
              <w:rPr>
                <w:rFonts w:ascii="Arial Narrow" w:hAnsi="Arial Narrow" w:cstheme="minorHAnsi"/>
                <w:b/>
                <w:bCs/>
                <w:sz w:val="20"/>
                <w:szCs w:val="20"/>
              </w:rPr>
              <w:t>kteur</w:t>
            </w:r>
          </w:p>
          <w:p w:rsidR="00DB2D5E" w:rsidRPr="003A6017" w:rsidRDefault="00DB2D5E" w:rsidP="007B3368">
            <w:pPr>
              <w:spacing w:after="60" w:line="269" w:lineRule="auto"/>
              <w:rPr>
                <w:rFonts w:ascii="Arial Narrow" w:hAnsi="Arial Narrow" w:cstheme="minorHAnsi"/>
                <w:b/>
                <w:bCs/>
                <w:sz w:val="20"/>
                <w:szCs w:val="20"/>
              </w:rPr>
            </w:pPr>
            <w:r>
              <w:rPr>
                <w:rFonts w:ascii="Arial Narrow" w:hAnsi="Arial Narrow" w:cstheme="minorHAnsi"/>
                <w:b/>
                <w:bCs/>
                <w:sz w:val="20"/>
                <w:szCs w:val="20"/>
              </w:rPr>
              <w:t>(gebruiker)</w:t>
            </w:r>
          </w:p>
        </w:tc>
        <w:tc>
          <w:tcPr>
            <w:tcW w:w="1320" w:type="pct"/>
            <w:tcBorders>
              <w:left w:val="single" w:sz="2" w:space="0" w:color="000001"/>
              <w:bottom w:val="single" w:sz="2" w:space="0" w:color="000001"/>
            </w:tcBorders>
            <w:shd w:val="clear" w:color="auto" w:fill="FFFFFF"/>
            <w:tcMar>
              <w:top w:w="57" w:type="dxa"/>
              <w:left w:w="113" w:type="dxa"/>
              <w:bottom w:w="57" w:type="dxa"/>
              <w:right w:w="113" w:type="dxa"/>
            </w:tcMar>
          </w:tcPr>
          <w:p w:rsidR="00DB2D5E" w:rsidRDefault="00DB2D5E" w:rsidP="007B3368">
            <w:pPr>
              <w:spacing w:after="60" w:line="269" w:lineRule="auto"/>
              <w:rPr>
                <w:rFonts w:ascii="Arial Narrow" w:hAnsi="Arial Narrow" w:cstheme="minorHAnsi"/>
                <w:sz w:val="20"/>
                <w:szCs w:val="20"/>
              </w:rPr>
            </w:pPr>
            <w:r>
              <w:rPr>
                <w:rFonts w:ascii="Arial Narrow" w:hAnsi="Arial Narrow" w:cstheme="minorHAnsi"/>
                <w:sz w:val="20"/>
                <w:szCs w:val="20"/>
              </w:rPr>
              <w:t>Iemand</w:t>
            </w:r>
            <w:r w:rsidRPr="003A6017">
              <w:rPr>
                <w:rFonts w:ascii="Arial Narrow" w:hAnsi="Arial Narrow" w:cstheme="minorHAnsi"/>
                <w:sz w:val="20"/>
                <w:szCs w:val="20"/>
              </w:rPr>
              <w:t xml:space="preserve"> (</w:t>
            </w:r>
            <w:r>
              <w:rPr>
                <w:rFonts w:ascii="Arial Narrow" w:hAnsi="Arial Narrow" w:cstheme="minorHAnsi"/>
                <w:sz w:val="20"/>
                <w:szCs w:val="20"/>
              </w:rPr>
              <w:t>of iets</w:t>
            </w:r>
            <w:r w:rsidRPr="003A6017">
              <w:rPr>
                <w:rFonts w:ascii="Arial Narrow" w:hAnsi="Arial Narrow" w:cstheme="minorHAnsi"/>
                <w:sz w:val="20"/>
                <w:szCs w:val="20"/>
              </w:rPr>
              <w:t xml:space="preserve">) </w:t>
            </w:r>
            <w:r>
              <w:rPr>
                <w:rFonts w:ascii="Arial Narrow" w:hAnsi="Arial Narrow" w:cstheme="minorHAnsi"/>
                <w:sz w:val="20"/>
                <w:szCs w:val="20"/>
              </w:rPr>
              <w:t xml:space="preserve">wat die stelsel/ </w:t>
            </w:r>
            <w:proofErr w:type="spellStart"/>
            <w:r>
              <w:rPr>
                <w:rFonts w:ascii="Arial Narrow" w:hAnsi="Arial Narrow" w:cstheme="minorHAnsi"/>
                <w:sz w:val="20"/>
                <w:szCs w:val="20"/>
              </w:rPr>
              <w:t>stelselkenmerk</w:t>
            </w:r>
            <w:proofErr w:type="spellEnd"/>
            <w:r>
              <w:rPr>
                <w:rFonts w:ascii="Arial Narrow" w:hAnsi="Arial Narrow" w:cstheme="minorHAnsi"/>
                <w:sz w:val="20"/>
                <w:szCs w:val="20"/>
              </w:rPr>
              <w:t>/funksie gebruik, bv. ’n persoon</w:t>
            </w:r>
            <w:r w:rsidRPr="003A6017">
              <w:rPr>
                <w:rFonts w:ascii="Arial Narrow" w:hAnsi="Arial Narrow" w:cstheme="minorHAnsi"/>
                <w:sz w:val="20"/>
                <w:szCs w:val="20"/>
              </w:rPr>
              <w:t xml:space="preserve">, </w:t>
            </w:r>
            <w:r>
              <w:rPr>
                <w:rFonts w:ascii="Arial Narrow" w:hAnsi="Arial Narrow" w:cstheme="minorHAnsi"/>
                <w:sz w:val="20"/>
                <w:szCs w:val="20"/>
              </w:rPr>
              <w:t>toestel</w:t>
            </w:r>
            <w:r w:rsidRPr="003A6017">
              <w:rPr>
                <w:rFonts w:ascii="Arial Narrow" w:hAnsi="Arial Narrow" w:cstheme="minorHAnsi"/>
                <w:sz w:val="20"/>
                <w:szCs w:val="20"/>
              </w:rPr>
              <w:t xml:space="preserve">, </w:t>
            </w:r>
            <w:r>
              <w:rPr>
                <w:rFonts w:ascii="Arial Narrow" w:hAnsi="Arial Narrow" w:cstheme="minorHAnsi"/>
                <w:sz w:val="20"/>
                <w:szCs w:val="20"/>
              </w:rPr>
              <w:t xml:space="preserve">eksterne </w:t>
            </w:r>
            <w:proofErr w:type="spellStart"/>
            <w:r>
              <w:rPr>
                <w:rFonts w:ascii="Arial Narrow" w:hAnsi="Arial Narrow" w:cstheme="minorHAnsi"/>
                <w:sz w:val="20"/>
                <w:szCs w:val="20"/>
              </w:rPr>
              <w:t>programkomponent</w:t>
            </w:r>
            <w:proofErr w:type="spellEnd"/>
            <w:r w:rsidRPr="003A6017">
              <w:rPr>
                <w:rFonts w:ascii="Arial Narrow" w:hAnsi="Arial Narrow" w:cstheme="minorHAnsi"/>
                <w:sz w:val="20"/>
                <w:szCs w:val="20"/>
              </w:rPr>
              <w:t xml:space="preserve">, </w:t>
            </w:r>
            <w:r>
              <w:rPr>
                <w:rFonts w:ascii="Arial Narrow" w:hAnsi="Arial Narrow" w:cstheme="minorHAnsi"/>
                <w:sz w:val="20"/>
                <w:szCs w:val="20"/>
              </w:rPr>
              <w:t>ander stelsel</w:t>
            </w:r>
            <w:r w:rsidRPr="003A6017">
              <w:rPr>
                <w:rFonts w:ascii="Arial Narrow" w:hAnsi="Arial Narrow" w:cstheme="minorHAnsi"/>
                <w:sz w:val="20"/>
                <w:szCs w:val="20"/>
              </w:rPr>
              <w:t xml:space="preserve">, sensor, </w:t>
            </w:r>
            <w:r>
              <w:rPr>
                <w:rFonts w:ascii="Arial Narrow" w:hAnsi="Arial Narrow" w:cstheme="minorHAnsi"/>
                <w:sz w:val="20"/>
                <w:szCs w:val="20"/>
              </w:rPr>
              <w:t>tydhouer, ens.</w:t>
            </w:r>
          </w:p>
          <w:p w:rsidR="00DB2D5E" w:rsidRPr="00A5742C" w:rsidRDefault="00DB2D5E" w:rsidP="007B3368">
            <w:pPr>
              <w:spacing w:after="60" w:line="269" w:lineRule="auto"/>
              <w:rPr>
                <w:rFonts w:ascii="Arial Narrow" w:hAnsi="Arial Narrow" w:cstheme="minorHAnsi"/>
              </w:rPr>
            </w:pPr>
            <w:r>
              <w:rPr>
                <w:rFonts w:ascii="Arial Narrow" w:hAnsi="Arial Narrow" w:cstheme="minorHAnsi"/>
                <w:sz w:val="20"/>
                <w:szCs w:val="20"/>
              </w:rPr>
              <w:t>(’n Akteur is ’n tipe gebruiker van ’n stelsel)</w:t>
            </w:r>
          </w:p>
        </w:tc>
        <w:tc>
          <w:tcPr>
            <w:tcW w:w="1767" w:type="pct"/>
            <w:tcBorders>
              <w:left w:val="single" w:sz="2" w:space="0" w:color="000001"/>
              <w:bottom w:val="single" w:sz="2" w:space="0" w:color="000001"/>
            </w:tcBorders>
            <w:shd w:val="clear" w:color="auto" w:fill="FFFFFF"/>
            <w:tcMar>
              <w:top w:w="57" w:type="dxa"/>
              <w:left w:w="113" w:type="dxa"/>
              <w:bottom w:w="57" w:type="dxa"/>
              <w:right w:w="113" w:type="dxa"/>
            </w:tcMar>
          </w:tcPr>
          <w:p w:rsidR="00DB2D5E" w:rsidRDefault="00DB2D5E" w:rsidP="007B3368">
            <w:pPr>
              <w:spacing w:after="60" w:line="269" w:lineRule="auto"/>
              <w:rPr>
                <w:rFonts w:ascii="Arial Narrow" w:hAnsi="Arial Narrow" w:cstheme="minorHAnsi"/>
                <w:sz w:val="20"/>
                <w:szCs w:val="20"/>
              </w:rPr>
            </w:pPr>
            <w:r>
              <w:rPr>
                <w:rFonts w:ascii="Arial Narrow" w:hAnsi="Arial Narrow" w:cstheme="minorHAnsi"/>
                <w:sz w:val="20"/>
                <w:szCs w:val="20"/>
              </w:rPr>
              <w:t>Akteurs gebruik die stelsel op ’n interaktiewe wyse deur op knoppies te klik, teks in hokkies te tik, op ikone te klik, bv. eindgebruiker, administrateur, tydhouer, ens. om ’n doelwit te bereik</w:t>
            </w:r>
          </w:p>
          <w:p w:rsidR="00DB2D5E" w:rsidRPr="003A6017" w:rsidRDefault="00DB2D5E" w:rsidP="007B3368">
            <w:pPr>
              <w:spacing w:after="60" w:line="269" w:lineRule="auto"/>
              <w:rPr>
                <w:rFonts w:ascii="Arial Narrow" w:hAnsi="Arial Narrow" w:cstheme="minorHAnsi"/>
                <w:sz w:val="20"/>
                <w:szCs w:val="20"/>
              </w:rPr>
            </w:pPr>
            <w:r>
              <w:rPr>
                <w:rFonts w:ascii="Arial Narrow" w:hAnsi="Arial Narrow" w:cstheme="minorHAnsi"/>
                <w:sz w:val="20"/>
                <w:szCs w:val="20"/>
              </w:rPr>
              <w:t>’n Akteur</w:t>
            </w:r>
          </w:p>
          <w:p w:rsidR="00DB2D5E" w:rsidRPr="003A6017" w:rsidRDefault="00DB2D5E" w:rsidP="007B3368">
            <w:pPr>
              <w:pStyle w:val="ListParagraph"/>
              <w:numPr>
                <w:ilvl w:val="0"/>
                <w:numId w:val="15"/>
              </w:numPr>
              <w:spacing w:after="60" w:line="269" w:lineRule="auto"/>
              <w:rPr>
                <w:rFonts w:ascii="Arial Narrow" w:hAnsi="Arial Narrow" w:cstheme="minorHAnsi"/>
              </w:rPr>
            </w:pPr>
            <w:r>
              <w:rPr>
                <w:rFonts w:ascii="Arial Narrow" w:hAnsi="Arial Narrow" w:cstheme="minorHAnsi"/>
              </w:rPr>
              <w:t>aktiveer ’n gebruiksgeval</w:t>
            </w:r>
            <w:r w:rsidRPr="003A6017">
              <w:rPr>
                <w:rFonts w:ascii="Arial Narrow" w:hAnsi="Arial Narrow" w:cstheme="minorHAnsi"/>
              </w:rPr>
              <w:t xml:space="preserve"> (</w:t>
            </w:r>
            <w:r>
              <w:rPr>
                <w:rFonts w:ascii="Arial Narrow" w:hAnsi="Arial Narrow" w:cstheme="minorHAnsi"/>
              </w:rPr>
              <w:t>funksie/kenmerk van die stelsel</w:t>
            </w:r>
            <w:r w:rsidRPr="003A6017">
              <w:rPr>
                <w:rFonts w:ascii="Arial Narrow" w:hAnsi="Arial Narrow" w:cstheme="minorHAnsi"/>
              </w:rPr>
              <w:t>)</w:t>
            </w:r>
          </w:p>
          <w:p w:rsidR="00DB2D5E" w:rsidRPr="003A6017" w:rsidRDefault="00DB2D5E" w:rsidP="007B3368">
            <w:pPr>
              <w:pStyle w:val="ListParagraph"/>
              <w:numPr>
                <w:ilvl w:val="0"/>
                <w:numId w:val="15"/>
              </w:numPr>
              <w:spacing w:after="60" w:line="269" w:lineRule="auto"/>
              <w:rPr>
                <w:rFonts w:ascii="Arial Narrow" w:hAnsi="Arial Narrow" w:cstheme="minorHAnsi"/>
              </w:rPr>
            </w:pPr>
            <w:r>
              <w:rPr>
                <w:rFonts w:ascii="Arial Narrow" w:hAnsi="Arial Narrow" w:cstheme="minorHAnsi"/>
              </w:rPr>
              <w:t>het verantwoordelikheid teenoor die stelsel</w:t>
            </w:r>
            <w:r w:rsidRPr="003A6017">
              <w:rPr>
                <w:rFonts w:ascii="Arial Narrow" w:hAnsi="Arial Narrow" w:cstheme="minorHAnsi"/>
              </w:rPr>
              <w:t xml:space="preserve"> (</w:t>
            </w:r>
            <w:r>
              <w:rPr>
                <w:rFonts w:ascii="Arial Narrow" w:hAnsi="Arial Narrow" w:cstheme="minorHAnsi"/>
              </w:rPr>
              <w:t>toevoer</w:t>
            </w:r>
            <w:r w:rsidRPr="003A6017">
              <w:rPr>
                <w:rFonts w:ascii="Arial Narrow" w:hAnsi="Arial Narrow" w:cstheme="minorHAnsi"/>
              </w:rPr>
              <w:t xml:space="preserve">) </w:t>
            </w:r>
          </w:p>
          <w:p w:rsidR="00DB2D5E" w:rsidRPr="00812EDD" w:rsidRDefault="00DB2D5E" w:rsidP="007B3368">
            <w:pPr>
              <w:pStyle w:val="ListParagraph"/>
              <w:numPr>
                <w:ilvl w:val="0"/>
                <w:numId w:val="15"/>
              </w:numPr>
              <w:spacing w:after="60" w:line="269" w:lineRule="auto"/>
              <w:rPr>
                <w:rFonts w:ascii="Arial Narrow" w:hAnsi="Arial Narrow" w:cstheme="minorHAnsi"/>
              </w:rPr>
            </w:pPr>
            <w:r>
              <w:rPr>
                <w:rFonts w:ascii="Arial Narrow" w:hAnsi="Arial Narrow" w:cstheme="minorHAnsi"/>
              </w:rPr>
              <w:t>het verwagtinge van die stelsel</w:t>
            </w:r>
            <w:r w:rsidRPr="003A6017">
              <w:rPr>
                <w:rFonts w:ascii="Arial Narrow" w:hAnsi="Arial Narrow" w:cstheme="minorHAnsi"/>
              </w:rPr>
              <w:t xml:space="preserve"> (</w:t>
            </w:r>
            <w:r>
              <w:rPr>
                <w:rFonts w:ascii="Arial Narrow" w:hAnsi="Arial Narrow" w:cstheme="minorHAnsi"/>
              </w:rPr>
              <w:t>afvoer</w:t>
            </w:r>
            <w:r w:rsidRPr="003A6017">
              <w:rPr>
                <w:rFonts w:ascii="Arial Narrow" w:hAnsi="Arial Narrow" w:cstheme="minorHAnsi"/>
              </w:rPr>
              <w:t>)</w:t>
            </w:r>
          </w:p>
        </w:tc>
        <w:tc>
          <w:tcPr>
            <w:tcW w:w="1242" w:type="pct"/>
            <w:tcBorders>
              <w:left w:val="single" w:sz="2" w:space="0" w:color="000001"/>
              <w:bottom w:val="single" w:sz="2" w:space="0" w:color="000001"/>
              <w:right w:val="single" w:sz="2" w:space="0" w:color="000001"/>
            </w:tcBorders>
            <w:shd w:val="clear" w:color="auto" w:fill="FFFFFF"/>
            <w:tcMar>
              <w:top w:w="57" w:type="dxa"/>
              <w:left w:w="113" w:type="dxa"/>
              <w:bottom w:w="57" w:type="dxa"/>
              <w:right w:w="113" w:type="dxa"/>
            </w:tcMar>
          </w:tcPr>
          <w:p w:rsidR="00DB2D5E" w:rsidRPr="003A6017" w:rsidRDefault="00DB2D5E" w:rsidP="007B3368">
            <w:pPr>
              <w:spacing w:after="60" w:line="269" w:lineRule="auto"/>
              <w:rPr>
                <w:rFonts w:ascii="Arial Narrow" w:hAnsi="Arial Narrow" w:cstheme="minorHAnsi"/>
                <w:sz w:val="20"/>
                <w:szCs w:val="20"/>
              </w:rPr>
            </w:pPr>
            <w:r>
              <w:rPr>
                <w:rFonts w:ascii="Arial Narrow" w:hAnsi="Arial Narrow" w:cstheme="minorHAnsi"/>
                <w:sz w:val="20"/>
                <w:szCs w:val="20"/>
              </w:rPr>
              <w:t>Akteurs moet</w:t>
            </w:r>
          </w:p>
          <w:p w:rsidR="00DB2D5E" w:rsidRPr="003A6017" w:rsidRDefault="00DB2D5E" w:rsidP="007B3368">
            <w:pPr>
              <w:pStyle w:val="ListParagraph"/>
              <w:numPr>
                <w:ilvl w:val="0"/>
                <w:numId w:val="15"/>
              </w:numPr>
              <w:spacing w:after="60" w:line="269" w:lineRule="auto"/>
              <w:rPr>
                <w:rFonts w:ascii="Arial Narrow" w:hAnsi="Arial Narrow" w:cstheme="minorHAnsi"/>
              </w:rPr>
            </w:pPr>
            <w:r>
              <w:rPr>
                <w:rFonts w:ascii="Arial Narrow" w:hAnsi="Arial Narrow" w:cstheme="minorHAnsi"/>
              </w:rPr>
              <w:t>ekstern tot die stelsel wees</w:t>
            </w:r>
          </w:p>
          <w:p w:rsidR="00DB2D5E" w:rsidRPr="003A6017" w:rsidRDefault="00DB2D5E" w:rsidP="007B3368">
            <w:pPr>
              <w:pStyle w:val="ListParagraph"/>
              <w:numPr>
                <w:ilvl w:val="0"/>
                <w:numId w:val="15"/>
              </w:numPr>
              <w:spacing w:after="60" w:line="269" w:lineRule="auto"/>
              <w:rPr>
                <w:rFonts w:ascii="Arial Narrow" w:hAnsi="Arial Narrow" w:cstheme="minorHAnsi"/>
              </w:rPr>
            </w:pPr>
            <w:r>
              <w:rPr>
                <w:rFonts w:ascii="Arial Narrow" w:hAnsi="Arial Narrow" w:cstheme="minorHAnsi"/>
              </w:rPr>
              <w:t>Dien as bron en bestemming vir data</w:t>
            </w:r>
            <w:r w:rsidRPr="003A6017">
              <w:rPr>
                <w:rFonts w:ascii="Arial Narrow" w:hAnsi="Arial Narrow" w:cstheme="minorHAnsi"/>
              </w:rPr>
              <w:t xml:space="preserve"> (</w:t>
            </w:r>
            <w:r>
              <w:rPr>
                <w:rFonts w:ascii="Arial Narrow" w:hAnsi="Arial Narrow" w:cstheme="minorHAnsi"/>
              </w:rPr>
              <w:t>eksterne objekte wat data voorsien/gebruik</w:t>
            </w:r>
            <w:r w:rsidRPr="003A6017">
              <w:rPr>
                <w:rFonts w:ascii="Arial Narrow" w:hAnsi="Arial Narrow" w:cstheme="minorHAnsi"/>
              </w:rPr>
              <w:t>)</w:t>
            </w:r>
          </w:p>
        </w:tc>
      </w:tr>
      <w:tr w:rsidR="001E78C9" w:rsidRPr="00296396" w:rsidTr="00DB2D5E">
        <w:trPr>
          <w:cantSplit/>
        </w:trPr>
        <w:tc>
          <w:tcPr>
            <w:tcW w:w="671" w:type="pct"/>
            <w:tcBorders>
              <w:bottom w:val="single" w:sz="2" w:space="0" w:color="000001"/>
            </w:tcBorders>
            <w:shd w:val="clear" w:color="auto" w:fill="FFFFFF"/>
            <w:tcMar>
              <w:top w:w="57" w:type="dxa"/>
              <w:left w:w="113" w:type="dxa"/>
              <w:bottom w:w="57" w:type="dxa"/>
              <w:right w:w="113" w:type="dxa"/>
            </w:tcMar>
          </w:tcPr>
          <w:p w:rsidR="001E78C9" w:rsidRPr="00296396" w:rsidRDefault="00E36076" w:rsidP="00E36076">
            <w:pPr>
              <w:spacing w:after="60" w:line="269" w:lineRule="auto"/>
              <w:rPr>
                <w:rFonts w:ascii="Arial Narrow" w:hAnsi="Arial Narrow" w:cstheme="minorHAnsi"/>
                <w:b/>
                <w:bCs/>
                <w:sz w:val="20"/>
                <w:szCs w:val="20"/>
              </w:rPr>
            </w:pPr>
            <w:r>
              <w:rPr>
                <w:rFonts w:ascii="Arial Narrow" w:hAnsi="Arial Narrow" w:cstheme="minorHAnsi"/>
                <w:b/>
                <w:bCs/>
                <w:sz w:val="20"/>
                <w:szCs w:val="20"/>
              </w:rPr>
              <w:lastRenderedPageBreak/>
              <w:t>Uitvoerbare Stappe</w:t>
            </w:r>
          </w:p>
        </w:tc>
        <w:tc>
          <w:tcPr>
            <w:tcW w:w="1320" w:type="pct"/>
            <w:tcBorders>
              <w:left w:val="single" w:sz="2" w:space="0" w:color="000001"/>
              <w:bottom w:val="single" w:sz="2" w:space="0" w:color="000001"/>
            </w:tcBorders>
            <w:shd w:val="clear" w:color="auto" w:fill="FFFFFF"/>
            <w:tcMar>
              <w:top w:w="57" w:type="dxa"/>
              <w:left w:w="113" w:type="dxa"/>
              <w:bottom w:w="57" w:type="dxa"/>
              <w:right w:w="113" w:type="dxa"/>
            </w:tcMar>
          </w:tcPr>
          <w:p w:rsidR="001E78C9" w:rsidRPr="00296396" w:rsidRDefault="00DB2D5E" w:rsidP="001E78C9">
            <w:pPr>
              <w:spacing w:after="60" w:line="269" w:lineRule="auto"/>
              <w:rPr>
                <w:rFonts w:ascii="Arial Narrow" w:hAnsi="Arial Narrow" w:cstheme="minorHAnsi"/>
                <w:sz w:val="20"/>
                <w:szCs w:val="20"/>
              </w:rPr>
            </w:pPr>
            <w:r>
              <w:rPr>
                <w:rFonts w:ascii="Arial Narrow" w:hAnsi="Arial Narrow" w:cstheme="minorHAnsi"/>
                <w:sz w:val="20"/>
                <w:szCs w:val="20"/>
              </w:rPr>
              <w:t>Uitvoerbare stappe is</w:t>
            </w:r>
            <w:r w:rsidR="00750A90" w:rsidRPr="00296396">
              <w:rPr>
                <w:rFonts w:ascii="Arial Narrow" w:hAnsi="Arial Narrow" w:cstheme="minorHAnsi"/>
                <w:sz w:val="20"/>
                <w:szCs w:val="20"/>
              </w:rPr>
              <w:t xml:space="preserve"> </w:t>
            </w:r>
          </w:p>
          <w:p w:rsidR="001E78C9" w:rsidRPr="00296396" w:rsidRDefault="00750A90" w:rsidP="001E78C9">
            <w:pPr>
              <w:spacing w:after="60" w:line="269" w:lineRule="auto"/>
              <w:rPr>
                <w:rFonts w:ascii="Arial Narrow" w:hAnsi="Arial Narrow" w:cstheme="minorHAnsi"/>
                <w:sz w:val="20"/>
                <w:szCs w:val="20"/>
              </w:rPr>
            </w:pPr>
            <w:r w:rsidRPr="00296396">
              <w:rPr>
                <w:rFonts w:ascii="Arial Narrow" w:hAnsi="Arial Narrow" w:cstheme="minorHAnsi"/>
                <w:sz w:val="20"/>
                <w:szCs w:val="20"/>
              </w:rPr>
              <w:t xml:space="preserve">’n </w:t>
            </w:r>
            <w:r w:rsidR="00DB2D5E">
              <w:rPr>
                <w:rFonts w:ascii="Arial Narrow" w:hAnsi="Arial Narrow" w:cstheme="minorHAnsi"/>
                <w:sz w:val="20"/>
                <w:szCs w:val="20"/>
              </w:rPr>
              <w:t>Reeks</w:t>
            </w:r>
            <w:r w:rsidRPr="00296396">
              <w:rPr>
                <w:rFonts w:ascii="Arial Narrow" w:hAnsi="Arial Narrow" w:cstheme="minorHAnsi"/>
                <w:sz w:val="20"/>
                <w:szCs w:val="20"/>
              </w:rPr>
              <w:t xml:space="preserve"> gebeure/stappe/aksies</w:t>
            </w:r>
            <w:r w:rsidR="001E78C9" w:rsidRPr="00296396">
              <w:rPr>
                <w:rFonts w:ascii="Arial Narrow" w:hAnsi="Arial Narrow" w:cstheme="minorHAnsi"/>
                <w:sz w:val="20"/>
                <w:szCs w:val="20"/>
              </w:rPr>
              <w:t xml:space="preserve"> </w:t>
            </w:r>
            <w:r w:rsidRPr="00296396">
              <w:rPr>
                <w:rFonts w:ascii="Arial Narrow" w:hAnsi="Arial Narrow" w:cstheme="minorHAnsi"/>
                <w:sz w:val="20"/>
                <w:szCs w:val="20"/>
              </w:rPr>
              <w:t>om ’n doelwit te bereik</w:t>
            </w:r>
          </w:p>
          <w:p w:rsidR="001E78C9" w:rsidRPr="00296396" w:rsidRDefault="00DB2D5E" w:rsidP="001E78C9">
            <w:pPr>
              <w:spacing w:after="60" w:line="269" w:lineRule="auto"/>
              <w:rPr>
                <w:rFonts w:ascii="Arial Narrow" w:hAnsi="Arial Narrow" w:cstheme="minorHAnsi"/>
                <w:sz w:val="20"/>
                <w:szCs w:val="20"/>
              </w:rPr>
            </w:pPr>
            <w:r>
              <w:rPr>
                <w:rFonts w:ascii="Arial Narrow" w:hAnsi="Arial Narrow" w:cstheme="minorHAnsi"/>
                <w:i/>
                <w:sz w:val="20"/>
                <w:szCs w:val="20"/>
              </w:rPr>
              <w:t xml:space="preserve">Hoofstappe: </w:t>
            </w:r>
            <w:r w:rsidRPr="00DB2D5E">
              <w:rPr>
                <w:rFonts w:ascii="Arial Narrow" w:hAnsi="Arial Narrow" w:cstheme="minorHAnsi"/>
                <w:sz w:val="20"/>
                <w:szCs w:val="20"/>
              </w:rPr>
              <w:t>Beskryf die noodsaaklike stappe (d</w:t>
            </w:r>
            <w:r w:rsidR="001921D6" w:rsidRPr="00DB2D5E">
              <w:rPr>
                <w:rFonts w:ascii="Arial Narrow" w:hAnsi="Arial Narrow" w:cstheme="minorHAnsi"/>
                <w:sz w:val="20"/>
                <w:szCs w:val="20"/>
              </w:rPr>
              <w:t xml:space="preserve">ie </w:t>
            </w:r>
            <w:r w:rsidR="00750A90" w:rsidRPr="00DB2D5E">
              <w:rPr>
                <w:rFonts w:ascii="Arial Narrow" w:hAnsi="Arial Narrow" w:cstheme="minorHAnsi"/>
                <w:sz w:val="20"/>
                <w:szCs w:val="20"/>
              </w:rPr>
              <w:t>korste pad</w:t>
            </w:r>
            <w:r w:rsidRPr="00DB2D5E">
              <w:rPr>
                <w:rFonts w:ascii="Arial Narrow" w:hAnsi="Arial Narrow" w:cstheme="minorHAnsi"/>
                <w:sz w:val="20"/>
                <w:szCs w:val="20"/>
              </w:rPr>
              <w:t>)</w:t>
            </w:r>
            <w:r w:rsidR="001E78C9" w:rsidRPr="00DB2D5E">
              <w:rPr>
                <w:rFonts w:ascii="Arial Narrow" w:hAnsi="Arial Narrow" w:cstheme="minorHAnsi"/>
                <w:sz w:val="20"/>
                <w:szCs w:val="20"/>
              </w:rPr>
              <w:t xml:space="preserve"> </w:t>
            </w:r>
            <w:r w:rsidR="00750A90" w:rsidRPr="00DB2D5E">
              <w:rPr>
                <w:rFonts w:ascii="Arial Narrow" w:hAnsi="Arial Narrow" w:cstheme="minorHAnsi"/>
                <w:sz w:val="20"/>
                <w:szCs w:val="20"/>
              </w:rPr>
              <w:t>n</w:t>
            </w:r>
            <w:r w:rsidR="00750A90" w:rsidRPr="00296396">
              <w:rPr>
                <w:rFonts w:ascii="Arial Narrow" w:hAnsi="Arial Narrow" w:cstheme="minorHAnsi"/>
                <w:sz w:val="20"/>
                <w:szCs w:val="20"/>
              </w:rPr>
              <w:t>a sukses</w:t>
            </w:r>
            <w:r w:rsidR="001E78C9" w:rsidRPr="00296396">
              <w:rPr>
                <w:rFonts w:ascii="Arial Narrow" w:hAnsi="Arial Narrow" w:cstheme="minorHAnsi"/>
                <w:sz w:val="20"/>
                <w:szCs w:val="20"/>
              </w:rPr>
              <w:t xml:space="preserve"> (</w:t>
            </w:r>
            <w:r w:rsidR="00750A90" w:rsidRPr="00296396">
              <w:rPr>
                <w:rFonts w:ascii="Arial Narrow" w:hAnsi="Arial Narrow" w:cstheme="minorHAnsi"/>
                <w:sz w:val="20"/>
                <w:szCs w:val="20"/>
              </w:rPr>
              <w:t>bereiking van doelwit</w:t>
            </w:r>
            <w:r w:rsidR="001E78C9" w:rsidRPr="00296396">
              <w:rPr>
                <w:rFonts w:ascii="Arial Narrow" w:hAnsi="Arial Narrow" w:cstheme="minorHAnsi"/>
                <w:sz w:val="20"/>
                <w:szCs w:val="20"/>
              </w:rPr>
              <w:t xml:space="preserve">) – </w:t>
            </w:r>
            <w:r w:rsidR="00750A90" w:rsidRPr="00296396">
              <w:rPr>
                <w:rFonts w:ascii="Arial Narrow" w:hAnsi="Arial Narrow" w:cstheme="minorHAnsi"/>
                <w:sz w:val="20"/>
                <w:szCs w:val="20"/>
              </w:rPr>
              <w:t>elke stap is noodsaaklik</w:t>
            </w:r>
            <w:r w:rsidR="001E78C9" w:rsidRPr="00296396">
              <w:rPr>
                <w:rFonts w:ascii="Arial Narrow" w:hAnsi="Arial Narrow" w:cstheme="minorHAnsi"/>
                <w:sz w:val="20"/>
                <w:szCs w:val="20"/>
              </w:rPr>
              <w:t xml:space="preserve"> (</w:t>
            </w:r>
            <w:r w:rsidR="00750A90" w:rsidRPr="00296396">
              <w:rPr>
                <w:rFonts w:ascii="Arial Narrow" w:hAnsi="Arial Narrow" w:cstheme="minorHAnsi"/>
                <w:sz w:val="20"/>
                <w:szCs w:val="20"/>
              </w:rPr>
              <w:t>kan nie oorgeslaan word nie</w:t>
            </w:r>
            <w:r w:rsidR="001E78C9" w:rsidRPr="00296396">
              <w:rPr>
                <w:rFonts w:ascii="Arial Narrow" w:hAnsi="Arial Narrow" w:cstheme="minorHAnsi"/>
                <w:sz w:val="20"/>
                <w:szCs w:val="20"/>
              </w:rPr>
              <w:t xml:space="preserve">) </w:t>
            </w:r>
            <w:r w:rsidR="00750A90" w:rsidRPr="00296396">
              <w:rPr>
                <w:rFonts w:ascii="Arial Narrow" w:hAnsi="Arial Narrow" w:cstheme="minorHAnsi"/>
                <w:sz w:val="20"/>
                <w:szCs w:val="20"/>
              </w:rPr>
              <w:t>en elke stap is suksesvol</w:t>
            </w:r>
            <w:r w:rsidR="001E78C9" w:rsidRPr="00296396">
              <w:rPr>
                <w:rFonts w:ascii="Arial Narrow" w:hAnsi="Arial Narrow" w:cstheme="minorHAnsi"/>
                <w:sz w:val="20"/>
                <w:szCs w:val="20"/>
              </w:rPr>
              <w:t>.</w:t>
            </w:r>
          </w:p>
          <w:p w:rsidR="001E78C9" w:rsidRPr="00296396" w:rsidRDefault="00750A90" w:rsidP="00EB3FEE">
            <w:pPr>
              <w:spacing w:after="60" w:line="269" w:lineRule="auto"/>
              <w:rPr>
                <w:rFonts w:ascii="Arial Narrow" w:hAnsi="Arial Narrow"/>
                <w:sz w:val="20"/>
                <w:szCs w:val="20"/>
              </w:rPr>
            </w:pPr>
            <w:r w:rsidRPr="00EB3FEE">
              <w:rPr>
                <w:rFonts w:ascii="Arial Narrow" w:hAnsi="Arial Narrow" w:cstheme="minorHAnsi"/>
                <w:i/>
                <w:sz w:val="20"/>
                <w:szCs w:val="20"/>
              </w:rPr>
              <w:t>Addisionele</w:t>
            </w:r>
            <w:r w:rsidR="001E78C9" w:rsidRPr="00EB3FEE">
              <w:rPr>
                <w:rFonts w:ascii="Arial Narrow" w:hAnsi="Arial Narrow" w:cstheme="minorHAnsi"/>
                <w:i/>
                <w:sz w:val="20"/>
                <w:szCs w:val="20"/>
              </w:rPr>
              <w:t xml:space="preserve"> </w:t>
            </w:r>
            <w:r w:rsidR="00EB3FEE" w:rsidRPr="00EB3FEE">
              <w:rPr>
                <w:rFonts w:ascii="Arial Narrow" w:hAnsi="Arial Narrow" w:cstheme="minorHAnsi"/>
                <w:i/>
                <w:sz w:val="20"/>
                <w:szCs w:val="20"/>
              </w:rPr>
              <w:t>stappe</w:t>
            </w:r>
            <w:r w:rsidR="00EB3FEE">
              <w:rPr>
                <w:rFonts w:ascii="Arial Narrow" w:hAnsi="Arial Narrow" w:cstheme="minorHAnsi"/>
                <w:sz w:val="20"/>
                <w:szCs w:val="20"/>
              </w:rPr>
              <w:t>: A</w:t>
            </w:r>
            <w:r w:rsidRPr="00296396">
              <w:rPr>
                <w:rFonts w:ascii="Arial Narrow" w:hAnsi="Arial Narrow" w:cstheme="minorHAnsi"/>
                <w:sz w:val="20"/>
                <w:szCs w:val="20"/>
              </w:rPr>
              <w:t>nder paaie</w:t>
            </w:r>
            <w:r w:rsidR="001E78C9" w:rsidRPr="00296396">
              <w:rPr>
                <w:rFonts w:ascii="Arial Narrow" w:hAnsi="Arial Narrow" w:cstheme="minorHAnsi"/>
                <w:sz w:val="20"/>
                <w:szCs w:val="20"/>
              </w:rPr>
              <w:t>/alternati</w:t>
            </w:r>
            <w:r w:rsidRPr="00296396">
              <w:rPr>
                <w:rFonts w:ascii="Arial Narrow" w:hAnsi="Arial Narrow" w:cstheme="minorHAnsi"/>
                <w:sz w:val="20"/>
                <w:szCs w:val="20"/>
              </w:rPr>
              <w:t>ewe stappe na sukses</w:t>
            </w:r>
            <w:r w:rsidR="001E78C9" w:rsidRPr="00296396">
              <w:rPr>
                <w:rFonts w:ascii="Arial Narrow" w:hAnsi="Arial Narrow" w:cstheme="minorHAnsi"/>
                <w:sz w:val="20"/>
                <w:szCs w:val="20"/>
              </w:rPr>
              <w:t xml:space="preserve">, </w:t>
            </w:r>
            <w:r w:rsidRPr="00296396">
              <w:rPr>
                <w:rFonts w:ascii="Arial Narrow" w:hAnsi="Arial Narrow" w:cstheme="minorHAnsi"/>
                <w:sz w:val="20"/>
                <w:szCs w:val="20"/>
              </w:rPr>
              <w:t>sommige wat tydelik misluk</w:t>
            </w:r>
            <w:r w:rsidR="001E78C9" w:rsidRPr="00296396">
              <w:rPr>
                <w:rFonts w:ascii="Arial Narrow" w:hAnsi="Arial Narrow" w:cstheme="minorHAnsi"/>
                <w:sz w:val="20"/>
                <w:szCs w:val="20"/>
              </w:rPr>
              <w:t xml:space="preserve">, </w:t>
            </w:r>
            <w:r w:rsidRPr="00296396">
              <w:rPr>
                <w:rFonts w:ascii="Arial Narrow" w:hAnsi="Arial Narrow" w:cstheme="minorHAnsi"/>
                <w:sz w:val="20"/>
                <w:szCs w:val="20"/>
              </w:rPr>
              <w:t>dan herstel</w:t>
            </w:r>
            <w:r w:rsidR="001E78C9" w:rsidRPr="00296396">
              <w:rPr>
                <w:rFonts w:ascii="Arial Narrow" w:hAnsi="Arial Narrow" w:cstheme="minorHAnsi"/>
                <w:sz w:val="20"/>
                <w:szCs w:val="20"/>
              </w:rPr>
              <w:t xml:space="preserve">, </w:t>
            </w:r>
            <w:r w:rsidRPr="00296396">
              <w:rPr>
                <w:rFonts w:ascii="Arial Narrow" w:hAnsi="Arial Narrow" w:cstheme="minorHAnsi"/>
                <w:sz w:val="20"/>
                <w:szCs w:val="20"/>
              </w:rPr>
              <w:t>maar eindig in sukses</w:t>
            </w:r>
            <w:r w:rsidR="001E78C9" w:rsidRPr="00296396">
              <w:rPr>
                <w:rFonts w:ascii="Arial Narrow" w:hAnsi="Arial Narrow" w:cstheme="minorHAnsi"/>
                <w:sz w:val="20"/>
                <w:szCs w:val="20"/>
              </w:rPr>
              <w:t xml:space="preserve"> (Alternati</w:t>
            </w:r>
            <w:r w:rsidRPr="00296396">
              <w:rPr>
                <w:rFonts w:ascii="Arial Narrow" w:hAnsi="Arial Narrow" w:cstheme="minorHAnsi"/>
                <w:sz w:val="20"/>
                <w:szCs w:val="20"/>
              </w:rPr>
              <w:t>ewes</w:t>
            </w:r>
            <w:r w:rsidR="001E78C9" w:rsidRPr="00296396">
              <w:rPr>
                <w:rFonts w:ascii="Arial Narrow" w:hAnsi="Arial Narrow" w:cstheme="minorHAnsi"/>
                <w:sz w:val="20"/>
                <w:szCs w:val="20"/>
              </w:rPr>
              <w:t xml:space="preserve">), </w:t>
            </w:r>
            <w:r w:rsidRPr="00296396">
              <w:rPr>
                <w:rFonts w:ascii="Arial Narrow" w:hAnsi="Arial Narrow" w:cstheme="minorHAnsi"/>
                <w:sz w:val="20"/>
                <w:szCs w:val="20"/>
              </w:rPr>
              <w:t>ander</w:t>
            </w:r>
            <w:r w:rsidR="001E78C9" w:rsidRPr="00296396">
              <w:rPr>
                <w:rFonts w:ascii="Arial Narrow" w:hAnsi="Arial Narrow" w:cstheme="minorHAnsi"/>
                <w:sz w:val="20"/>
                <w:szCs w:val="20"/>
              </w:rPr>
              <w:t xml:space="preserve"> </w:t>
            </w:r>
            <w:r w:rsidRPr="00296396">
              <w:rPr>
                <w:rFonts w:ascii="Arial Narrow" w:hAnsi="Arial Narrow" w:cstheme="minorHAnsi"/>
                <w:sz w:val="20"/>
                <w:szCs w:val="20"/>
              </w:rPr>
              <w:t>wat misluk</w:t>
            </w:r>
            <w:r w:rsidR="001E78C9" w:rsidRPr="00296396">
              <w:rPr>
                <w:rFonts w:ascii="Arial Narrow" w:hAnsi="Arial Narrow" w:cstheme="minorHAnsi"/>
                <w:sz w:val="20"/>
                <w:szCs w:val="20"/>
              </w:rPr>
              <w:t xml:space="preserve"> (</w:t>
            </w:r>
            <w:r w:rsidRPr="00296396">
              <w:rPr>
                <w:rFonts w:ascii="Arial Narrow" w:hAnsi="Arial Narrow" w:cstheme="minorHAnsi"/>
                <w:sz w:val="20"/>
                <w:szCs w:val="20"/>
              </w:rPr>
              <w:t>Uitsonderings (</w:t>
            </w:r>
            <w:r w:rsidR="001E78C9" w:rsidRPr="00296396">
              <w:rPr>
                <w:rFonts w:ascii="Arial Narrow" w:hAnsi="Arial Narrow" w:cstheme="minorHAnsi"/>
                <w:i/>
                <w:sz w:val="20"/>
                <w:szCs w:val="20"/>
              </w:rPr>
              <w:t>Exceptions</w:t>
            </w:r>
            <w:r w:rsidRPr="00296396">
              <w:rPr>
                <w:rFonts w:ascii="Arial Narrow" w:hAnsi="Arial Narrow" w:cstheme="minorHAnsi"/>
                <w:sz w:val="20"/>
                <w:szCs w:val="20"/>
              </w:rPr>
              <w:t>)</w:t>
            </w:r>
            <w:r w:rsidR="001E78C9" w:rsidRPr="00296396">
              <w:rPr>
                <w:rFonts w:ascii="Arial Narrow" w:hAnsi="Arial Narrow" w:cstheme="minorHAnsi"/>
                <w:sz w:val="20"/>
                <w:szCs w:val="20"/>
              </w:rPr>
              <w:t>)</w:t>
            </w:r>
          </w:p>
        </w:tc>
        <w:tc>
          <w:tcPr>
            <w:tcW w:w="1767" w:type="pct"/>
            <w:tcBorders>
              <w:left w:val="single" w:sz="2" w:space="0" w:color="000001"/>
              <w:bottom w:val="single" w:sz="2" w:space="0" w:color="000001"/>
            </w:tcBorders>
            <w:shd w:val="clear" w:color="auto" w:fill="FFFFFF"/>
            <w:tcMar>
              <w:top w:w="57" w:type="dxa"/>
              <w:left w:w="113" w:type="dxa"/>
              <w:bottom w:w="57" w:type="dxa"/>
              <w:right w:w="113" w:type="dxa"/>
            </w:tcMar>
          </w:tcPr>
          <w:p w:rsidR="001E78C9" w:rsidRPr="00296396" w:rsidRDefault="00750A90" w:rsidP="001E78C9">
            <w:pPr>
              <w:spacing w:after="60" w:line="269" w:lineRule="auto"/>
              <w:rPr>
                <w:rFonts w:ascii="Arial Narrow" w:hAnsi="Arial Narrow" w:cstheme="minorHAnsi"/>
                <w:sz w:val="20"/>
                <w:szCs w:val="20"/>
              </w:rPr>
            </w:pPr>
            <w:r w:rsidRPr="00296396">
              <w:rPr>
                <w:rFonts w:ascii="Arial Narrow" w:hAnsi="Arial Narrow" w:cstheme="minorHAnsi"/>
                <w:sz w:val="20"/>
                <w:szCs w:val="20"/>
              </w:rPr>
              <w:t>Beskryf die vloei van gebeure</w:t>
            </w:r>
            <w:r w:rsidR="001E78C9" w:rsidRPr="00296396">
              <w:rPr>
                <w:rFonts w:ascii="Arial Narrow" w:hAnsi="Arial Narrow" w:cstheme="minorHAnsi"/>
                <w:sz w:val="20"/>
                <w:szCs w:val="20"/>
              </w:rPr>
              <w:t>/</w:t>
            </w:r>
            <w:r w:rsidRPr="00296396">
              <w:rPr>
                <w:rFonts w:ascii="Arial Narrow" w:hAnsi="Arial Narrow" w:cstheme="minorHAnsi"/>
                <w:sz w:val="20"/>
                <w:szCs w:val="20"/>
              </w:rPr>
              <w:t>aksies</w:t>
            </w:r>
            <w:r w:rsidR="001E78C9" w:rsidRPr="00296396">
              <w:rPr>
                <w:rFonts w:ascii="Arial Narrow" w:hAnsi="Arial Narrow" w:cstheme="minorHAnsi"/>
                <w:sz w:val="20"/>
                <w:szCs w:val="20"/>
              </w:rPr>
              <w:t>/st</w:t>
            </w:r>
            <w:r w:rsidRPr="00296396">
              <w:rPr>
                <w:rFonts w:ascii="Arial Narrow" w:hAnsi="Arial Narrow" w:cstheme="minorHAnsi"/>
                <w:sz w:val="20"/>
                <w:szCs w:val="20"/>
              </w:rPr>
              <w:t>appe</w:t>
            </w:r>
            <w:r w:rsidR="001E78C9" w:rsidRPr="00296396">
              <w:rPr>
                <w:rFonts w:ascii="Arial Narrow" w:hAnsi="Arial Narrow" w:cstheme="minorHAnsi"/>
                <w:sz w:val="20"/>
                <w:szCs w:val="20"/>
              </w:rPr>
              <w:t xml:space="preserve"> </w:t>
            </w:r>
            <w:r w:rsidRPr="00296396">
              <w:rPr>
                <w:rFonts w:ascii="Arial Narrow" w:hAnsi="Arial Narrow" w:cstheme="minorHAnsi"/>
                <w:sz w:val="20"/>
                <w:szCs w:val="20"/>
              </w:rPr>
              <w:t xml:space="preserve">vanaf die oomblik wat die akteur die </w:t>
            </w:r>
            <w:r w:rsidR="00EB3FEE">
              <w:rPr>
                <w:rFonts w:ascii="Arial Narrow" w:hAnsi="Arial Narrow" w:cstheme="minorHAnsi"/>
                <w:sz w:val="20"/>
                <w:szCs w:val="20"/>
              </w:rPr>
              <w:t>doelwit/</w:t>
            </w:r>
            <w:proofErr w:type="spellStart"/>
            <w:r w:rsidRPr="00296396">
              <w:rPr>
                <w:rFonts w:ascii="Arial Narrow" w:hAnsi="Arial Narrow" w:cstheme="minorHAnsi"/>
                <w:sz w:val="20"/>
                <w:szCs w:val="20"/>
              </w:rPr>
              <w:t>gebruiksgeval</w:t>
            </w:r>
            <w:proofErr w:type="spellEnd"/>
            <w:r w:rsidRPr="00296396">
              <w:rPr>
                <w:rFonts w:ascii="Arial Narrow" w:hAnsi="Arial Narrow" w:cstheme="minorHAnsi"/>
                <w:sz w:val="20"/>
                <w:szCs w:val="20"/>
              </w:rPr>
              <w:t xml:space="preserve"> </w:t>
            </w:r>
            <w:r w:rsidR="00474EB3" w:rsidRPr="00296396">
              <w:rPr>
                <w:rFonts w:ascii="Arial Narrow" w:hAnsi="Arial Narrow" w:cstheme="minorHAnsi"/>
                <w:sz w:val="20"/>
                <w:szCs w:val="20"/>
              </w:rPr>
              <w:t>aktiveer</w:t>
            </w:r>
            <w:r w:rsidRPr="00296396">
              <w:rPr>
                <w:rFonts w:ascii="Arial Narrow" w:hAnsi="Arial Narrow" w:cstheme="minorHAnsi"/>
                <w:sz w:val="20"/>
                <w:szCs w:val="20"/>
              </w:rPr>
              <w:t>/inisieer</w:t>
            </w:r>
            <w:r w:rsidR="001E78C9" w:rsidRPr="00296396">
              <w:rPr>
                <w:rFonts w:ascii="Arial Narrow" w:hAnsi="Arial Narrow" w:cstheme="minorHAnsi"/>
                <w:sz w:val="20"/>
                <w:szCs w:val="20"/>
              </w:rPr>
              <w:t xml:space="preserve"> </w:t>
            </w:r>
            <w:r w:rsidRPr="00296396">
              <w:rPr>
                <w:rFonts w:ascii="Arial Narrow" w:hAnsi="Arial Narrow" w:cstheme="minorHAnsi"/>
                <w:sz w:val="20"/>
                <w:szCs w:val="20"/>
              </w:rPr>
              <w:t>totdat die doelwit bereik is</w:t>
            </w:r>
            <w:r w:rsidR="001E78C9" w:rsidRPr="00296396">
              <w:rPr>
                <w:rFonts w:ascii="Arial Narrow" w:hAnsi="Arial Narrow" w:cstheme="minorHAnsi"/>
                <w:sz w:val="20"/>
                <w:szCs w:val="20"/>
              </w:rPr>
              <w:t xml:space="preserve">: </w:t>
            </w:r>
          </w:p>
          <w:p w:rsidR="001E78C9" w:rsidRPr="00296396" w:rsidRDefault="00474EB3" w:rsidP="001E78C9">
            <w:pPr>
              <w:pStyle w:val="ListParagraph"/>
              <w:numPr>
                <w:ilvl w:val="0"/>
                <w:numId w:val="15"/>
              </w:numPr>
              <w:spacing w:after="60" w:line="269" w:lineRule="auto"/>
              <w:rPr>
                <w:rFonts w:ascii="Arial Narrow" w:hAnsi="Arial Narrow" w:cstheme="minorHAnsi"/>
                <w:noProof w:val="0"/>
                <w:lang w:val="en-US"/>
              </w:rPr>
            </w:pPr>
            <w:r w:rsidRPr="00296396">
              <w:rPr>
                <w:rFonts w:ascii="Arial Narrow" w:hAnsi="Arial Narrow" w:cstheme="minorHAnsi"/>
                <w:noProof w:val="0"/>
                <w:lang w:val="en-US"/>
              </w:rPr>
              <w:t>Hoe en wanneer die kenmerk geaktiveer/begin word</w:t>
            </w:r>
            <w:r w:rsidR="001E78C9" w:rsidRPr="00296396">
              <w:rPr>
                <w:rFonts w:ascii="Arial Narrow" w:hAnsi="Arial Narrow" w:cstheme="minorHAnsi"/>
                <w:noProof w:val="0"/>
                <w:lang w:val="en-US"/>
              </w:rPr>
              <w:t xml:space="preserve"> </w:t>
            </w:r>
          </w:p>
          <w:p w:rsidR="001E78C9" w:rsidRPr="00296396" w:rsidRDefault="00474EB3" w:rsidP="001E78C9">
            <w:pPr>
              <w:pStyle w:val="ListParagraph"/>
              <w:numPr>
                <w:ilvl w:val="0"/>
                <w:numId w:val="15"/>
              </w:numPr>
              <w:spacing w:after="60" w:line="269" w:lineRule="auto"/>
              <w:rPr>
                <w:rFonts w:ascii="Arial Narrow" w:hAnsi="Arial Narrow" w:cstheme="minorHAnsi"/>
                <w:noProof w:val="0"/>
                <w:lang w:val="en-US"/>
              </w:rPr>
            </w:pPr>
            <w:r w:rsidRPr="00296396">
              <w:rPr>
                <w:rFonts w:ascii="Arial Narrow" w:hAnsi="Arial Narrow" w:cstheme="minorHAnsi"/>
                <w:noProof w:val="0"/>
                <w:lang w:val="en-US"/>
              </w:rPr>
              <w:t xml:space="preserve">Wisselwerking/interaksie tussen die stelsel en die </w:t>
            </w:r>
            <w:r w:rsidR="00EB3FEE">
              <w:rPr>
                <w:rFonts w:ascii="Arial Narrow" w:hAnsi="Arial Narrow" w:cstheme="minorHAnsi"/>
                <w:noProof w:val="0"/>
                <w:lang w:val="en-US"/>
              </w:rPr>
              <w:t>gebruiker</w:t>
            </w:r>
            <w:r w:rsidRPr="00296396">
              <w:rPr>
                <w:rFonts w:ascii="Arial Narrow" w:hAnsi="Arial Narrow" w:cstheme="minorHAnsi"/>
                <w:noProof w:val="0"/>
                <w:lang w:val="en-US"/>
              </w:rPr>
              <w:t xml:space="preserve"> en watter data hulle uitruil</w:t>
            </w:r>
            <w:r w:rsidR="001E78C9" w:rsidRPr="00296396">
              <w:rPr>
                <w:rFonts w:ascii="Arial Narrow" w:hAnsi="Arial Narrow" w:cstheme="minorHAnsi"/>
                <w:noProof w:val="0"/>
                <w:lang w:val="en-US"/>
              </w:rPr>
              <w:t xml:space="preserve"> </w:t>
            </w:r>
          </w:p>
          <w:p w:rsidR="001E78C9" w:rsidRPr="00296396" w:rsidRDefault="001E78C9" w:rsidP="001E78C9">
            <w:pPr>
              <w:pStyle w:val="ListParagraph"/>
              <w:numPr>
                <w:ilvl w:val="0"/>
                <w:numId w:val="15"/>
              </w:numPr>
              <w:spacing w:after="60" w:line="269" w:lineRule="auto"/>
              <w:rPr>
                <w:rFonts w:ascii="Arial Narrow" w:hAnsi="Arial Narrow" w:cstheme="minorHAnsi"/>
                <w:noProof w:val="0"/>
                <w:lang w:val="en-US"/>
              </w:rPr>
            </w:pPr>
            <w:r w:rsidRPr="00296396">
              <w:rPr>
                <w:rFonts w:ascii="Arial Narrow" w:hAnsi="Arial Narrow" w:cstheme="minorHAnsi"/>
                <w:noProof w:val="0"/>
                <w:lang w:val="en-US"/>
              </w:rPr>
              <w:t>W</w:t>
            </w:r>
            <w:r w:rsidR="00474EB3" w:rsidRPr="00296396">
              <w:rPr>
                <w:rFonts w:ascii="Arial Narrow" w:hAnsi="Arial Narrow" w:cstheme="minorHAnsi"/>
                <w:noProof w:val="0"/>
                <w:lang w:val="en-US"/>
              </w:rPr>
              <w:t xml:space="preserve">anneer die </w:t>
            </w:r>
            <w:r w:rsidR="00EB3FEE">
              <w:rPr>
                <w:rFonts w:ascii="Arial Narrow" w:hAnsi="Arial Narrow" w:cstheme="minorHAnsi"/>
                <w:noProof w:val="0"/>
                <w:lang w:val="en-US"/>
              </w:rPr>
              <w:t>doelwit/</w:t>
            </w:r>
            <w:proofErr w:type="spellStart"/>
            <w:r w:rsidR="00474EB3" w:rsidRPr="00296396">
              <w:rPr>
                <w:rFonts w:ascii="Arial Narrow" w:hAnsi="Arial Narrow" w:cstheme="minorHAnsi"/>
                <w:noProof w:val="0"/>
                <w:lang w:val="en-US"/>
              </w:rPr>
              <w:t>gebruiksgeval</w:t>
            </w:r>
            <w:proofErr w:type="spellEnd"/>
            <w:r w:rsidR="00474EB3" w:rsidRPr="00296396">
              <w:rPr>
                <w:rFonts w:ascii="Arial Narrow" w:hAnsi="Arial Narrow" w:cstheme="minorHAnsi"/>
                <w:noProof w:val="0"/>
                <w:lang w:val="en-US"/>
              </w:rPr>
              <w:t xml:space="preserve"> data wat in die stelsel gestoor is, gebruik of data in die stelsel stoor</w:t>
            </w:r>
            <w:r w:rsidRPr="00296396">
              <w:rPr>
                <w:rFonts w:ascii="Arial Narrow" w:hAnsi="Arial Narrow" w:cstheme="minorHAnsi"/>
                <w:noProof w:val="0"/>
                <w:lang w:val="en-US"/>
              </w:rPr>
              <w:t xml:space="preserve"> </w:t>
            </w:r>
          </w:p>
          <w:p w:rsidR="001E78C9" w:rsidRPr="00296396" w:rsidRDefault="00474EB3" w:rsidP="001E78C9">
            <w:pPr>
              <w:pStyle w:val="ListParagraph"/>
              <w:numPr>
                <w:ilvl w:val="0"/>
                <w:numId w:val="15"/>
              </w:numPr>
              <w:spacing w:after="60" w:line="269" w:lineRule="auto"/>
              <w:rPr>
                <w:rFonts w:ascii="Arial Narrow" w:hAnsi="Arial Narrow" w:cstheme="minorHAnsi"/>
                <w:noProof w:val="0"/>
                <w:lang w:val="en-US"/>
              </w:rPr>
            </w:pPr>
            <w:r w:rsidRPr="00296396">
              <w:rPr>
                <w:rFonts w:ascii="Arial Narrow" w:hAnsi="Arial Narrow" w:cstheme="minorHAnsi"/>
                <w:noProof w:val="0"/>
                <w:lang w:val="en-US"/>
              </w:rPr>
              <w:t xml:space="preserve">Hoe en wanneer die </w:t>
            </w:r>
            <w:r w:rsidR="00EB3FEE">
              <w:rPr>
                <w:rFonts w:ascii="Arial Narrow" w:hAnsi="Arial Narrow" w:cstheme="minorHAnsi"/>
                <w:noProof w:val="0"/>
                <w:lang w:val="en-US"/>
              </w:rPr>
              <w:t>doelwit/</w:t>
            </w:r>
            <w:proofErr w:type="spellStart"/>
            <w:r w:rsidRPr="00296396">
              <w:rPr>
                <w:rFonts w:ascii="Arial Narrow" w:hAnsi="Arial Narrow" w:cstheme="minorHAnsi"/>
                <w:noProof w:val="0"/>
                <w:lang w:val="en-US"/>
              </w:rPr>
              <w:t>gebruiksgeval</w:t>
            </w:r>
            <w:proofErr w:type="spellEnd"/>
            <w:r w:rsidRPr="00296396">
              <w:rPr>
                <w:rFonts w:ascii="Arial Narrow" w:hAnsi="Arial Narrow" w:cstheme="minorHAnsi"/>
                <w:noProof w:val="0"/>
                <w:lang w:val="en-US"/>
              </w:rPr>
              <w:t xml:space="preserve"> </w:t>
            </w:r>
            <w:r w:rsidR="00EB3FEE">
              <w:rPr>
                <w:rFonts w:ascii="Arial Narrow" w:hAnsi="Arial Narrow" w:cstheme="minorHAnsi"/>
                <w:noProof w:val="0"/>
                <w:lang w:val="en-US"/>
              </w:rPr>
              <w:t>bereik is/</w:t>
            </w:r>
            <w:r w:rsidRPr="00296396">
              <w:rPr>
                <w:rFonts w:ascii="Arial Narrow" w:hAnsi="Arial Narrow" w:cstheme="minorHAnsi"/>
                <w:noProof w:val="0"/>
                <w:lang w:val="en-US"/>
              </w:rPr>
              <w:t>eindig</w:t>
            </w:r>
            <w:r w:rsidR="001E78C9" w:rsidRPr="00296396">
              <w:rPr>
                <w:rFonts w:ascii="Arial Narrow" w:hAnsi="Arial Narrow" w:cstheme="minorHAnsi"/>
                <w:noProof w:val="0"/>
                <w:lang w:val="en-US"/>
              </w:rPr>
              <w:t xml:space="preserve"> </w:t>
            </w:r>
          </w:p>
          <w:p w:rsidR="001E78C9" w:rsidRPr="00EB3FEE" w:rsidRDefault="00D13C57" w:rsidP="001E78C9">
            <w:pPr>
              <w:spacing w:after="60" w:line="269" w:lineRule="auto"/>
              <w:rPr>
                <w:rFonts w:ascii="Arial Narrow" w:hAnsi="Arial Narrow" w:cstheme="minorHAnsi"/>
                <w:sz w:val="20"/>
                <w:szCs w:val="20"/>
              </w:rPr>
            </w:pPr>
            <w:r>
              <w:rPr>
                <w:rFonts w:ascii="Arial Narrow" w:hAnsi="Arial Narrow" w:cstheme="minorHAnsi"/>
                <w:sz w:val="20"/>
                <w:szCs w:val="20"/>
              </w:rPr>
              <w:t>Uitvoerbare</w:t>
            </w:r>
            <w:r w:rsidR="00EB3FEE">
              <w:rPr>
                <w:rFonts w:ascii="Arial Narrow" w:hAnsi="Arial Narrow" w:cstheme="minorHAnsi"/>
                <w:sz w:val="20"/>
                <w:szCs w:val="20"/>
              </w:rPr>
              <w:t xml:space="preserve"> stappe</w:t>
            </w:r>
            <w:r w:rsidR="00474EB3" w:rsidRPr="00296396">
              <w:rPr>
                <w:rFonts w:ascii="Arial Narrow" w:hAnsi="Arial Narrow" w:cstheme="minorHAnsi"/>
                <w:sz w:val="20"/>
                <w:szCs w:val="20"/>
              </w:rPr>
              <w:t xml:space="preserve"> </w:t>
            </w:r>
            <w:r w:rsidR="00EB3FEE">
              <w:rPr>
                <w:rFonts w:ascii="Arial Narrow" w:hAnsi="Arial Narrow" w:cstheme="minorHAnsi"/>
                <w:sz w:val="20"/>
                <w:szCs w:val="20"/>
              </w:rPr>
              <w:t>van</w:t>
            </w:r>
            <w:r w:rsidR="00474EB3" w:rsidRPr="00296396">
              <w:rPr>
                <w:rFonts w:ascii="Arial Narrow" w:hAnsi="Arial Narrow" w:cstheme="minorHAnsi"/>
                <w:sz w:val="20"/>
                <w:szCs w:val="20"/>
              </w:rPr>
              <w:t xml:space="preserve"> ’n </w:t>
            </w:r>
            <w:r w:rsidR="00EB3FEE">
              <w:rPr>
                <w:rFonts w:ascii="Arial Narrow" w:hAnsi="Arial Narrow" w:cstheme="minorHAnsi"/>
                <w:sz w:val="20"/>
                <w:szCs w:val="20"/>
              </w:rPr>
              <w:t>doelwit/</w:t>
            </w:r>
            <w:proofErr w:type="spellStart"/>
            <w:r w:rsidR="00474EB3" w:rsidRPr="00296396">
              <w:rPr>
                <w:rFonts w:ascii="Arial Narrow" w:hAnsi="Arial Narrow" w:cstheme="minorHAnsi"/>
                <w:sz w:val="20"/>
                <w:szCs w:val="20"/>
              </w:rPr>
              <w:t>gebruiksgeval</w:t>
            </w:r>
            <w:proofErr w:type="spellEnd"/>
            <w:r w:rsidR="00474EB3" w:rsidRPr="00296396">
              <w:rPr>
                <w:rFonts w:ascii="Arial Narrow" w:hAnsi="Arial Narrow" w:cstheme="minorHAnsi"/>
                <w:sz w:val="20"/>
                <w:szCs w:val="20"/>
              </w:rPr>
              <w:t xml:space="preserve"> lei tot die formulering van een of meer toetsgevalle</w:t>
            </w:r>
            <w:r w:rsidR="001E78C9" w:rsidRPr="00296396">
              <w:rPr>
                <w:rFonts w:ascii="Arial Narrow" w:hAnsi="Arial Narrow" w:cstheme="minorHAnsi"/>
                <w:sz w:val="20"/>
                <w:szCs w:val="20"/>
              </w:rPr>
              <w:t xml:space="preserve"> </w:t>
            </w:r>
            <w:r w:rsidR="00474EB3" w:rsidRPr="00296396">
              <w:rPr>
                <w:rFonts w:ascii="Arial Narrow" w:hAnsi="Arial Narrow" w:cstheme="minorHAnsi"/>
                <w:sz w:val="20"/>
                <w:szCs w:val="20"/>
              </w:rPr>
              <w:t>(</w:t>
            </w:r>
            <w:r w:rsidR="001E78C9" w:rsidRPr="00296396">
              <w:rPr>
                <w:rFonts w:ascii="Arial Narrow" w:hAnsi="Arial Narrow" w:cstheme="minorHAnsi"/>
                <w:i/>
                <w:sz w:val="20"/>
                <w:szCs w:val="20"/>
              </w:rPr>
              <w:t>test cases</w:t>
            </w:r>
            <w:r w:rsidR="00474EB3" w:rsidRPr="00296396">
              <w:rPr>
                <w:rFonts w:ascii="Arial Narrow" w:hAnsi="Arial Narrow" w:cstheme="minorHAnsi"/>
                <w:sz w:val="20"/>
                <w:szCs w:val="20"/>
              </w:rPr>
              <w:t>)</w:t>
            </w:r>
            <w:r w:rsidR="001E78C9" w:rsidRPr="00296396">
              <w:rPr>
                <w:rFonts w:ascii="Arial Narrow" w:hAnsi="Arial Narrow" w:cstheme="minorHAnsi"/>
                <w:sz w:val="20"/>
                <w:szCs w:val="20"/>
              </w:rPr>
              <w:t xml:space="preserve"> </w:t>
            </w:r>
          </w:p>
        </w:tc>
        <w:tc>
          <w:tcPr>
            <w:tcW w:w="1242" w:type="pct"/>
            <w:tcBorders>
              <w:left w:val="single" w:sz="2" w:space="0" w:color="000001"/>
              <w:bottom w:val="single" w:sz="2" w:space="0" w:color="000001"/>
              <w:right w:val="single" w:sz="2" w:space="0" w:color="000001"/>
            </w:tcBorders>
            <w:shd w:val="clear" w:color="auto" w:fill="FFFFFF"/>
            <w:tcMar>
              <w:top w:w="57" w:type="dxa"/>
              <w:left w:w="113" w:type="dxa"/>
              <w:bottom w:w="57" w:type="dxa"/>
              <w:right w:w="113" w:type="dxa"/>
            </w:tcMar>
          </w:tcPr>
          <w:p w:rsidR="001E78C9" w:rsidRPr="00296396" w:rsidRDefault="00474EB3" w:rsidP="001E78C9">
            <w:pPr>
              <w:spacing w:after="60" w:line="269" w:lineRule="auto"/>
              <w:rPr>
                <w:rFonts w:ascii="Arial Narrow" w:hAnsi="Arial Narrow" w:cstheme="minorHAnsi"/>
                <w:sz w:val="20"/>
                <w:szCs w:val="20"/>
              </w:rPr>
            </w:pPr>
            <w:r w:rsidRPr="00296396">
              <w:rPr>
                <w:rFonts w:ascii="Arial Narrow" w:hAnsi="Arial Narrow" w:cstheme="minorHAnsi"/>
                <w:sz w:val="20"/>
                <w:szCs w:val="20"/>
              </w:rPr>
              <w:t>Om die stappe/aksies te beskryf wat ’n gebruiker moet uitvoer</w:t>
            </w:r>
            <w:r w:rsidR="001E78C9" w:rsidRPr="00296396">
              <w:rPr>
                <w:rFonts w:ascii="Arial Narrow" w:hAnsi="Arial Narrow" w:cstheme="minorHAnsi"/>
                <w:sz w:val="20"/>
                <w:szCs w:val="20"/>
              </w:rPr>
              <w:t xml:space="preserve"> </w:t>
            </w:r>
            <w:r w:rsidR="00A01A9D" w:rsidRPr="00296396">
              <w:rPr>
                <w:rFonts w:ascii="Arial Narrow" w:hAnsi="Arial Narrow" w:cstheme="minorHAnsi"/>
                <w:sz w:val="20"/>
                <w:szCs w:val="20"/>
              </w:rPr>
              <w:t>om ’n doelwit te bereik</w:t>
            </w:r>
            <w:r w:rsidR="001E78C9" w:rsidRPr="00296396">
              <w:rPr>
                <w:rFonts w:ascii="Arial Narrow" w:hAnsi="Arial Narrow" w:cstheme="minorHAnsi"/>
                <w:sz w:val="20"/>
                <w:szCs w:val="20"/>
              </w:rPr>
              <w:t>.</w:t>
            </w:r>
          </w:p>
          <w:p w:rsidR="001E78C9" w:rsidRPr="00296396" w:rsidRDefault="00A01A9D" w:rsidP="001E78C9">
            <w:pPr>
              <w:spacing w:after="60" w:line="269" w:lineRule="auto"/>
              <w:rPr>
                <w:rFonts w:ascii="Arial Narrow" w:hAnsi="Arial Narrow" w:cstheme="minorHAnsi"/>
                <w:sz w:val="20"/>
                <w:szCs w:val="20"/>
              </w:rPr>
            </w:pPr>
            <w:r w:rsidRPr="00296396">
              <w:rPr>
                <w:rFonts w:ascii="Arial Narrow" w:hAnsi="Arial Narrow" w:cstheme="minorHAnsi"/>
                <w:sz w:val="20"/>
                <w:szCs w:val="20"/>
              </w:rPr>
              <w:t xml:space="preserve">Om alternatiewe </w:t>
            </w:r>
            <w:r w:rsidR="00EB3FEE">
              <w:rPr>
                <w:rFonts w:ascii="Arial Narrow" w:hAnsi="Arial Narrow" w:cstheme="minorHAnsi"/>
                <w:sz w:val="20"/>
                <w:szCs w:val="20"/>
              </w:rPr>
              <w:t>stelle stappe</w:t>
            </w:r>
            <w:r w:rsidRPr="00296396">
              <w:rPr>
                <w:rFonts w:ascii="Arial Narrow" w:hAnsi="Arial Narrow" w:cstheme="minorHAnsi"/>
                <w:sz w:val="20"/>
                <w:szCs w:val="20"/>
              </w:rPr>
              <w:t xml:space="preserve"> te identifiseer</w:t>
            </w:r>
            <w:r w:rsidR="001E78C9" w:rsidRPr="00296396">
              <w:rPr>
                <w:rFonts w:ascii="Arial Narrow" w:hAnsi="Arial Narrow" w:cstheme="minorHAnsi"/>
                <w:sz w:val="20"/>
                <w:szCs w:val="20"/>
              </w:rPr>
              <w:t xml:space="preserve">, </w:t>
            </w:r>
            <w:r w:rsidRPr="00296396">
              <w:rPr>
                <w:rFonts w:ascii="Arial Narrow" w:hAnsi="Arial Narrow" w:cstheme="minorHAnsi"/>
                <w:sz w:val="20"/>
                <w:szCs w:val="20"/>
              </w:rPr>
              <w:t>vra</w:t>
            </w:r>
            <w:r w:rsidR="001E78C9" w:rsidRPr="00296396">
              <w:rPr>
                <w:rFonts w:ascii="Arial Narrow" w:hAnsi="Arial Narrow" w:cstheme="minorHAnsi"/>
                <w:sz w:val="20"/>
                <w:szCs w:val="20"/>
              </w:rPr>
              <w:t>: “</w:t>
            </w:r>
            <w:r w:rsidRPr="00296396">
              <w:rPr>
                <w:rFonts w:ascii="Arial Narrow" w:hAnsi="Arial Narrow"/>
                <w:sz w:val="20"/>
                <w:szCs w:val="20"/>
              </w:rPr>
              <w:t>Wat kan verkeerd gaan</w:t>
            </w:r>
            <w:r w:rsidR="001E78C9" w:rsidRPr="00296396">
              <w:rPr>
                <w:rFonts w:ascii="Arial Narrow" w:hAnsi="Arial Narrow"/>
                <w:sz w:val="20"/>
                <w:szCs w:val="20"/>
              </w:rPr>
              <w:t xml:space="preserve">?”, </w:t>
            </w:r>
            <w:r w:rsidRPr="00296396">
              <w:rPr>
                <w:rFonts w:ascii="Arial Narrow" w:hAnsi="Arial Narrow"/>
                <w:sz w:val="20"/>
                <w:szCs w:val="20"/>
              </w:rPr>
              <w:t>bv</w:t>
            </w:r>
            <w:r w:rsidR="001E78C9" w:rsidRPr="00296396">
              <w:rPr>
                <w:rFonts w:ascii="Arial Narrow" w:hAnsi="Arial Narrow"/>
                <w:sz w:val="20"/>
                <w:szCs w:val="20"/>
              </w:rPr>
              <w:t>.</w:t>
            </w:r>
          </w:p>
          <w:p w:rsidR="001E78C9" w:rsidRPr="00296396" w:rsidRDefault="00A01A9D" w:rsidP="001E78C9">
            <w:pPr>
              <w:pStyle w:val="ListParagraph"/>
              <w:numPr>
                <w:ilvl w:val="0"/>
                <w:numId w:val="15"/>
              </w:numPr>
              <w:spacing w:after="60" w:line="269" w:lineRule="auto"/>
              <w:rPr>
                <w:rFonts w:ascii="Arial Narrow" w:hAnsi="Arial Narrow" w:cstheme="minorHAnsi"/>
                <w:noProof w:val="0"/>
                <w:lang w:val="en-US"/>
              </w:rPr>
            </w:pPr>
            <w:r w:rsidRPr="00296396">
              <w:rPr>
                <w:rFonts w:ascii="Arial Narrow" w:hAnsi="Arial Narrow" w:cstheme="minorHAnsi"/>
                <w:noProof w:val="0"/>
                <w:lang w:val="en-US"/>
              </w:rPr>
              <w:t xml:space="preserve">Verkeerde toevoer </w:t>
            </w:r>
            <w:r w:rsidR="00014539" w:rsidRPr="00296396">
              <w:rPr>
                <w:rFonts w:ascii="Arial Narrow" w:hAnsi="Arial Narrow" w:cstheme="minorHAnsi"/>
                <w:noProof w:val="0"/>
                <w:lang w:val="en-US"/>
              </w:rPr>
              <w:t>deur</w:t>
            </w:r>
            <w:r w:rsidRPr="00296396">
              <w:rPr>
                <w:rFonts w:ascii="Arial Narrow" w:hAnsi="Arial Narrow" w:cstheme="minorHAnsi"/>
                <w:noProof w:val="0"/>
                <w:lang w:val="en-US"/>
              </w:rPr>
              <w:t xml:space="preserve"> </w:t>
            </w:r>
            <w:r w:rsidR="00EB3FEE">
              <w:rPr>
                <w:rFonts w:ascii="Arial Narrow" w:hAnsi="Arial Narrow" w:cstheme="minorHAnsi"/>
                <w:noProof w:val="0"/>
                <w:lang w:val="en-US"/>
              </w:rPr>
              <w:t>gebruiker</w:t>
            </w:r>
            <w:r w:rsidR="001E78C9" w:rsidRPr="00296396">
              <w:rPr>
                <w:rFonts w:ascii="Arial Narrow" w:hAnsi="Arial Narrow" w:cstheme="minorHAnsi"/>
                <w:noProof w:val="0"/>
                <w:lang w:val="en-US"/>
              </w:rPr>
              <w:t>? (</w:t>
            </w:r>
            <w:r w:rsidRPr="00296396">
              <w:rPr>
                <w:rFonts w:ascii="Arial Narrow" w:hAnsi="Arial Narrow" w:cstheme="minorHAnsi"/>
                <w:noProof w:val="0"/>
                <w:lang w:val="en-US"/>
              </w:rPr>
              <w:t xml:space="preserve">bv. as </w:t>
            </w:r>
            <w:r w:rsidR="00EB3FEE">
              <w:rPr>
                <w:rFonts w:ascii="Arial Narrow" w:hAnsi="Arial Narrow" w:cstheme="minorHAnsi"/>
                <w:noProof w:val="0"/>
                <w:lang w:val="en-US"/>
              </w:rPr>
              <w:t>gebruiker ’n</w:t>
            </w:r>
            <w:r w:rsidRPr="00296396">
              <w:rPr>
                <w:rFonts w:ascii="Arial Narrow" w:hAnsi="Arial Narrow" w:cstheme="minorHAnsi"/>
                <w:noProof w:val="0"/>
                <w:lang w:val="en-US"/>
              </w:rPr>
              <w:t xml:space="preserve"> ongeldige PIN intik</w:t>
            </w:r>
            <w:r w:rsidR="001E78C9" w:rsidRPr="00296396">
              <w:rPr>
                <w:rFonts w:ascii="Arial Narrow" w:hAnsi="Arial Narrow" w:cstheme="minorHAnsi"/>
                <w:noProof w:val="0"/>
                <w:lang w:val="en-US"/>
              </w:rPr>
              <w:t xml:space="preserve">) </w:t>
            </w:r>
          </w:p>
          <w:p w:rsidR="001E78C9" w:rsidRPr="00296396" w:rsidRDefault="00014539" w:rsidP="001E78C9">
            <w:pPr>
              <w:pStyle w:val="ListParagraph"/>
              <w:numPr>
                <w:ilvl w:val="0"/>
                <w:numId w:val="15"/>
              </w:numPr>
              <w:spacing w:after="60" w:line="269" w:lineRule="auto"/>
              <w:rPr>
                <w:rFonts w:ascii="Arial Narrow" w:hAnsi="Arial Narrow" w:cstheme="minorHAnsi"/>
                <w:noProof w:val="0"/>
                <w:lang w:val="en-US"/>
              </w:rPr>
            </w:pPr>
            <w:r w:rsidRPr="00296396">
              <w:rPr>
                <w:rFonts w:ascii="Arial Narrow" w:hAnsi="Arial Narrow" w:cstheme="minorHAnsi"/>
                <w:noProof w:val="0"/>
                <w:lang w:val="en-US"/>
              </w:rPr>
              <w:t xml:space="preserve">Watter </w:t>
            </w:r>
            <w:proofErr w:type="spellStart"/>
            <w:r w:rsidRPr="00296396">
              <w:rPr>
                <w:rFonts w:ascii="Arial Narrow" w:hAnsi="Arial Narrow" w:cstheme="minorHAnsi"/>
                <w:noProof w:val="0"/>
                <w:lang w:val="en-US"/>
              </w:rPr>
              <w:t>besigheidsreëls</w:t>
            </w:r>
            <w:proofErr w:type="spellEnd"/>
            <w:r w:rsidRPr="00296396">
              <w:rPr>
                <w:rFonts w:ascii="Arial Narrow" w:hAnsi="Arial Narrow" w:cstheme="minorHAnsi"/>
                <w:noProof w:val="0"/>
                <w:lang w:val="en-US"/>
              </w:rPr>
              <w:t xml:space="preserve"> geld</w:t>
            </w:r>
            <w:r w:rsidR="001E78C9" w:rsidRPr="00296396">
              <w:rPr>
                <w:rFonts w:ascii="Arial Narrow" w:hAnsi="Arial Narrow" w:cstheme="minorHAnsi"/>
                <w:noProof w:val="0"/>
                <w:lang w:val="en-US"/>
              </w:rPr>
              <w:t>? (</w:t>
            </w:r>
            <w:r w:rsidRPr="00296396">
              <w:rPr>
                <w:rFonts w:ascii="Arial Narrow" w:hAnsi="Arial Narrow" w:cstheme="minorHAnsi"/>
                <w:noProof w:val="0"/>
                <w:lang w:val="en-US"/>
              </w:rPr>
              <w:t>bv</w:t>
            </w:r>
            <w:r w:rsidR="001E78C9" w:rsidRPr="00296396">
              <w:rPr>
                <w:rFonts w:ascii="Arial Narrow" w:hAnsi="Arial Narrow" w:cstheme="minorHAnsi"/>
                <w:noProof w:val="0"/>
                <w:lang w:val="en-US"/>
              </w:rPr>
              <w:t xml:space="preserve">., </w:t>
            </w:r>
            <w:r w:rsidRPr="00296396">
              <w:rPr>
                <w:rFonts w:ascii="Arial Narrow" w:hAnsi="Arial Narrow" w:cstheme="minorHAnsi"/>
                <w:noProof w:val="0"/>
                <w:lang w:val="en-US"/>
              </w:rPr>
              <w:t xml:space="preserve">die </w:t>
            </w:r>
            <w:r w:rsidR="00EB3FEE">
              <w:rPr>
                <w:rFonts w:ascii="Arial Narrow" w:hAnsi="Arial Narrow" w:cstheme="minorHAnsi"/>
                <w:noProof w:val="0"/>
                <w:lang w:val="en-US"/>
              </w:rPr>
              <w:t>gebruiker</w:t>
            </w:r>
            <w:r w:rsidRPr="00296396">
              <w:rPr>
                <w:rFonts w:ascii="Arial Narrow" w:hAnsi="Arial Narrow" w:cstheme="minorHAnsi"/>
                <w:noProof w:val="0"/>
                <w:lang w:val="en-US"/>
              </w:rPr>
              <w:t xml:space="preserve"> spesifiseer meer geld as wat in sy rekening beskikbaar is</w:t>
            </w:r>
            <w:r w:rsidR="001E78C9" w:rsidRPr="00296396">
              <w:rPr>
                <w:rFonts w:ascii="Arial Narrow" w:hAnsi="Arial Narrow" w:cstheme="minorHAnsi"/>
                <w:noProof w:val="0"/>
                <w:lang w:val="en-US"/>
              </w:rPr>
              <w:t xml:space="preserve">) </w:t>
            </w:r>
          </w:p>
          <w:p w:rsidR="001E78C9" w:rsidRPr="00296396" w:rsidRDefault="00474EB3" w:rsidP="00D13C57">
            <w:pPr>
              <w:pStyle w:val="ListParagraph"/>
              <w:numPr>
                <w:ilvl w:val="0"/>
                <w:numId w:val="15"/>
              </w:numPr>
              <w:spacing w:after="60" w:line="269" w:lineRule="auto"/>
              <w:rPr>
                <w:rFonts w:ascii="Arial Narrow" w:hAnsi="Arial Narrow" w:cstheme="minorHAnsi"/>
              </w:rPr>
            </w:pPr>
            <w:r w:rsidRPr="00296396">
              <w:rPr>
                <w:rFonts w:ascii="Arial Narrow" w:hAnsi="Arial Narrow" w:cstheme="minorHAnsi"/>
                <w:noProof w:val="0"/>
                <w:lang w:val="en-US"/>
              </w:rPr>
              <w:t>Wat kan verkeerd gaan</w:t>
            </w:r>
            <w:r w:rsidR="001E78C9" w:rsidRPr="00296396">
              <w:rPr>
                <w:rFonts w:ascii="Arial Narrow" w:hAnsi="Arial Narrow" w:cstheme="minorHAnsi"/>
                <w:noProof w:val="0"/>
                <w:lang w:val="en-US"/>
              </w:rPr>
              <w:t>? (</w:t>
            </w:r>
            <w:r w:rsidRPr="00296396">
              <w:rPr>
                <w:rFonts w:ascii="Arial Narrow" w:hAnsi="Arial Narrow" w:cstheme="minorHAnsi"/>
                <w:noProof w:val="0"/>
                <w:lang w:val="en-US"/>
              </w:rPr>
              <w:t>bv. kaart het verval</w:t>
            </w:r>
            <w:r w:rsidR="001E78C9" w:rsidRPr="00296396">
              <w:rPr>
                <w:rFonts w:ascii="Arial Narrow" w:hAnsi="Arial Narrow" w:cstheme="minorHAnsi"/>
                <w:noProof w:val="0"/>
                <w:lang w:val="en-US"/>
              </w:rPr>
              <w:t>)</w:t>
            </w:r>
          </w:p>
        </w:tc>
      </w:tr>
      <w:tr w:rsidR="001E78C9" w:rsidRPr="00296396" w:rsidTr="00DB2D5E">
        <w:trPr>
          <w:cantSplit/>
        </w:trPr>
        <w:tc>
          <w:tcPr>
            <w:tcW w:w="671" w:type="pct"/>
            <w:tcBorders>
              <w:bottom w:val="single" w:sz="2" w:space="0" w:color="000001"/>
            </w:tcBorders>
            <w:shd w:val="clear" w:color="auto" w:fill="FFFFFF"/>
            <w:tcMar>
              <w:top w:w="57" w:type="dxa"/>
              <w:left w:w="113" w:type="dxa"/>
              <w:bottom w:w="57" w:type="dxa"/>
              <w:right w:w="113" w:type="dxa"/>
            </w:tcMar>
          </w:tcPr>
          <w:p w:rsidR="001E78C9" w:rsidRPr="00296396" w:rsidRDefault="00F971C4" w:rsidP="001E78C9">
            <w:pPr>
              <w:spacing w:after="60" w:line="269" w:lineRule="auto"/>
              <w:rPr>
                <w:rFonts w:ascii="Arial Narrow" w:hAnsi="Arial Narrow" w:cstheme="minorHAnsi"/>
                <w:b/>
                <w:bCs/>
                <w:sz w:val="20"/>
                <w:szCs w:val="20"/>
              </w:rPr>
            </w:pPr>
            <w:r w:rsidRPr="00296396">
              <w:rPr>
                <w:rFonts w:ascii="Arial Narrow" w:hAnsi="Arial Narrow" w:cstheme="minorHAnsi"/>
                <w:b/>
                <w:bCs/>
                <w:sz w:val="20"/>
                <w:szCs w:val="20"/>
              </w:rPr>
              <w:t>Toetsgeval</w:t>
            </w:r>
          </w:p>
        </w:tc>
        <w:tc>
          <w:tcPr>
            <w:tcW w:w="1320" w:type="pct"/>
            <w:tcBorders>
              <w:left w:val="single" w:sz="2" w:space="0" w:color="000001"/>
              <w:bottom w:val="single" w:sz="2" w:space="0" w:color="000001"/>
            </w:tcBorders>
            <w:shd w:val="clear" w:color="auto" w:fill="FFFFFF"/>
            <w:tcMar>
              <w:top w:w="57" w:type="dxa"/>
              <w:left w:w="113" w:type="dxa"/>
              <w:bottom w:w="57" w:type="dxa"/>
              <w:right w:w="113" w:type="dxa"/>
            </w:tcMar>
          </w:tcPr>
          <w:p w:rsidR="001E78C9" w:rsidRPr="00296396" w:rsidRDefault="00EA1825" w:rsidP="001E78C9">
            <w:pPr>
              <w:spacing w:after="60" w:line="269" w:lineRule="auto"/>
              <w:rPr>
                <w:rFonts w:ascii="Arial Narrow" w:hAnsi="Arial Narrow" w:cstheme="minorHAnsi"/>
                <w:sz w:val="20"/>
                <w:szCs w:val="20"/>
              </w:rPr>
            </w:pPr>
            <w:r w:rsidRPr="00296396">
              <w:rPr>
                <w:rFonts w:ascii="Arial Narrow" w:hAnsi="Arial Narrow" w:cstheme="minorHAnsi"/>
                <w:sz w:val="20"/>
                <w:szCs w:val="20"/>
              </w:rPr>
              <w:t>’n Toetsgeval is ’n stel</w:t>
            </w:r>
            <w:r w:rsidR="001E78C9" w:rsidRPr="00296396">
              <w:rPr>
                <w:rFonts w:ascii="Arial Narrow" w:hAnsi="Arial Narrow" w:cstheme="minorHAnsi"/>
                <w:sz w:val="20"/>
                <w:szCs w:val="20"/>
              </w:rPr>
              <w:t xml:space="preserve"> </w:t>
            </w:r>
          </w:p>
          <w:p w:rsidR="001E78C9" w:rsidRPr="00296396" w:rsidRDefault="009C1F0E" w:rsidP="001E78C9">
            <w:pPr>
              <w:pStyle w:val="ListParagraph"/>
              <w:numPr>
                <w:ilvl w:val="0"/>
                <w:numId w:val="15"/>
              </w:numPr>
              <w:spacing w:after="60" w:line="269" w:lineRule="auto"/>
              <w:rPr>
                <w:rFonts w:ascii="Arial Narrow" w:hAnsi="Arial Narrow" w:cstheme="minorHAnsi"/>
                <w:noProof w:val="0"/>
                <w:lang w:val="en-US"/>
              </w:rPr>
            </w:pPr>
            <w:proofErr w:type="spellStart"/>
            <w:r w:rsidRPr="00296396">
              <w:rPr>
                <w:rFonts w:ascii="Arial Narrow" w:hAnsi="Arial Narrow" w:cstheme="minorHAnsi"/>
                <w:noProof w:val="0"/>
                <w:lang w:val="en-US"/>
              </w:rPr>
              <w:t>toetstoevoer</w:t>
            </w:r>
            <w:proofErr w:type="spellEnd"/>
            <w:r w:rsidR="001E78C9" w:rsidRPr="00296396">
              <w:rPr>
                <w:rFonts w:ascii="Arial Narrow" w:hAnsi="Arial Narrow" w:cstheme="minorHAnsi"/>
                <w:noProof w:val="0"/>
                <w:lang w:val="en-US"/>
              </w:rPr>
              <w:t xml:space="preserve">, </w:t>
            </w:r>
            <w:r w:rsidRPr="00296396">
              <w:rPr>
                <w:rFonts w:ascii="Arial Narrow" w:hAnsi="Arial Narrow" w:cstheme="minorHAnsi"/>
                <w:noProof w:val="0"/>
                <w:lang w:val="en-US"/>
              </w:rPr>
              <w:t>bv</w:t>
            </w:r>
            <w:r w:rsidR="001E78C9" w:rsidRPr="00296396">
              <w:rPr>
                <w:rFonts w:ascii="Arial Narrow" w:hAnsi="Arial Narrow" w:cstheme="minorHAnsi"/>
                <w:noProof w:val="0"/>
                <w:lang w:val="en-US"/>
              </w:rPr>
              <w:t xml:space="preserve">. </w:t>
            </w:r>
            <w:r w:rsidRPr="00296396">
              <w:rPr>
                <w:rFonts w:ascii="Arial Narrow" w:hAnsi="Arial Narrow" w:cstheme="minorHAnsi"/>
                <w:noProof w:val="0"/>
                <w:lang w:val="en-US"/>
              </w:rPr>
              <w:t>toetsdata</w:t>
            </w:r>
          </w:p>
          <w:p w:rsidR="001E78C9" w:rsidRPr="00296396" w:rsidRDefault="009C1F0E" w:rsidP="001E78C9">
            <w:pPr>
              <w:pStyle w:val="ListParagraph"/>
              <w:numPr>
                <w:ilvl w:val="0"/>
                <w:numId w:val="15"/>
              </w:numPr>
              <w:spacing w:after="60" w:line="269" w:lineRule="auto"/>
              <w:rPr>
                <w:rFonts w:ascii="Arial Narrow" w:hAnsi="Arial Narrow" w:cstheme="minorHAnsi"/>
                <w:noProof w:val="0"/>
                <w:lang w:val="en-US"/>
              </w:rPr>
            </w:pPr>
            <w:proofErr w:type="spellStart"/>
            <w:r w:rsidRPr="00296396">
              <w:rPr>
                <w:rFonts w:ascii="Arial Narrow" w:hAnsi="Arial Narrow" w:cstheme="minorHAnsi"/>
                <w:noProof w:val="0"/>
                <w:lang w:val="en-US"/>
              </w:rPr>
              <w:t>uitvoervoorwaardes</w:t>
            </w:r>
            <w:proofErr w:type="spellEnd"/>
            <w:r w:rsidR="001E78C9" w:rsidRPr="00296396">
              <w:rPr>
                <w:rFonts w:ascii="Arial Narrow" w:hAnsi="Arial Narrow" w:cstheme="minorHAnsi"/>
                <w:noProof w:val="0"/>
                <w:lang w:val="en-US"/>
              </w:rPr>
              <w:t xml:space="preserve"> (</w:t>
            </w:r>
            <w:r w:rsidRPr="00296396">
              <w:rPr>
                <w:rFonts w:ascii="Arial Narrow" w:hAnsi="Arial Narrow" w:cstheme="minorHAnsi"/>
                <w:noProof w:val="0"/>
                <w:lang w:val="en-US"/>
              </w:rPr>
              <w:t>aksies</w:t>
            </w:r>
            <w:r w:rsidR="001E78C9" w:rsidRPr="00296396">
              <w:rPr>
                <w:rFonts w:ascii="Arial Narrow" w:hAnsi="Arial Narrow" w:cstheme="minorHAnsi"/>
                <w:noProof w:val="0"/>
                <w:lang w:val="en-US"/>
              </w:rPr>
              <w:t>/</w:t>
            </w:r>
            <w:r w:rsidRPr="00296396">
              <w:rPr>
                <w:rFonts w:ascii="Arial Narrow" w:hAnsi="Arial Narrow" w:cstheme="minorHAnsi"/>
                <w:noProof w:val="0"/>
                <w:lang w:val="en-US"/>
              </w:rPr>
              <w:t xml:space="preserve"> gebeurtenisse</w:t>
            </w:r>
            <w:r w:rsidR="001E78C9" w:rsidRPr="00296396">
              <w:rPr>
                <w:rFonts w:ascii="Arial Narrow" w:hAnsi="Arial Narrow" w:cstheme="minorHAnsi"/>
                <w:noProof w:val="0"/>
                <w:lang w:val="en-US"/>
              </w:rPr>
              <w:t>/</w:t>
            </w:r>
            <w:r w:rsidRPr="00296396">
              <w:rPr>
                <w:rFonts w:ascii="Arial Narrow" w:hAnsi="Arial Narrow" w:cstheme="minorHAnsi"/>
                <w:noProof w:val="0"/>
                <w:lang w:val="en-US"/>
              </w:rPr>
              <w:t>toetse wat uitgevoer word</w:t>
            </w:r>
            <w:r w:rsidR="001E78C9" w:rsidRPr="00296396">
              <w:rPr>
                <w:rFonts w:ascii="Arial Narrow" w:hAnsi="Arial Narrow" w:cstheme="minorHAnsi"/>
                <w:noProof w:val="0"/>
                <w:lang w:val="en-US"/>
              </w:rPr>
              <w:t>)</w:t>
            </w:r>
          </w:p>
          <w:p w:rsidR="001E78C9" w:rsidRPr="00296396" w:rsidRDefault="009C1F0E" w:rsidP="001E78C9">
            <w:pPr>
              <w:pStyle w:val="ListParagraph"/>
              <w:numPr>
                <w:ilvl w:val="0"/>
                <w:numId w:val="15"/>
              </w:numPr>
              <w:spacing w:after="60" w:line="269" w:lineRule="auto"/>
              <w:rPr>
                <w:rFonts w:ascii="Arial Narrow" w:hAnsi="Arial Narrow" w:cstheme="minorHAnsi"/>
                <w:noProof w:val="0"/>
                <w:lang w:val="en-US"/>
              </w:rPr>
            </w:pPr>
            <w:r w:rsidRPr="00296396">
              <w:rPr>
                <w:rFonts w:ascii="Arial Narrow" w:hAnsi="Arial Narrow" w:cstheme="minorHAnsi"/>
                <w:noProof w:val="0"/>
                <w:lang w:val="en-US"/>
              </w:rPr>
              <w:t>verwagte resultate</w:t>
            </w:r>
            <w:r w:rsidR="001E78C9" w:rsidRPr="00296396">
              <w:rPr>
                <w:rFonts w:ascii="Arial Narrow" w:hAnsi="Arial Narrow" w:cstheme="minorHAnsi"/>
                <w:noProof w:val="0"/>
                <w:lang w:val="en-US"/>
              </w:rPr>
              <w:t xml:space="preserve"> </w:t>
            </w:r>
          </w:p>
          <w:p w:rsidR="001E78C9" w:rsidRPr="00296396" w:rsidRDefault="009C1F0E" w:rsidP="009C1F0E">
            <w:pPr>
              <w:spacing w:after="60" w:line="269" w:lineRule="auto"/>
              <w:rPr>
                <w:rFonts w:ascii="Arial Narrow" w:hAnsi="Arial Narrow" w:cstheme="minorHAnsi"/>
                <w:sz w:val="20"/>
                <w:szCs w:val="20"/>
              </w:rPr>
            </w:pPr>
            <w:r w:rsidRPr="00296396">
              <w:rPr>
                <w:rFonts w:ascii="Arial Narrow" w:hAnsi="Arial Narrow" w:cstheme="minorHAnsi"/>
                <w:sz w:val="20"/>
                <w:szCs w:val="20"/>
              </w:rPr>
              <w:t>wat vir ’n spesifieke doelwit</w:t>
            </w:r>
            <w:r w:rsidR="001E78C9" w:rsidRPr="00296396">
              <w:rPr>
                <w:rFonts w:ascii="Arial Narrow" w:hAnsi="Arial Narrow" w:cstheme="minorHAnsi"/>
                <w:sz w:val="20"/>
                <w:szCs w:val="20"/>
              </w:rPr>
              <w:t xml:space="preserve"> (</w:t>
            </w:r>
            <w:proofErr w:type="spellStart"/>
            <w:r w:rsidRPr="00296396">
              <w:rPr>
                <w:rFonts w:ascii="Arial Narrow" w:hAnsi="Arial Narrow" w:cstheme="minorHAnsi"/>
                <w:sz w:val="20"/>
                <w:szCs w:val="20"/>
              </w:rPr>
              <w:t>gebruiksgeval</w:t>
            </w:r>
            <w:proofErr w:type="spellEnd"/>
            <w:r w:rsidR="001E78C9" w:rsidRPr="00296396">
              <w:rPr>
                <w:rFonts w:ascii="Arial Narrow" w:hAnsi="Arial Narrow" w:cstheme="minorHAnsi"/>
                <w:sz w:val="20"/>
                <w:szCs w:val="20"/>
              </w:rPr>
              <w:t>)/</w:t>
            </w:r>
            <w:r w:rsidRPr="00296396">
              <w:rPr>
                <w:rFonts w:ascii="Arial Narrow" w:hAnsi="Arial Narrow" w:cstheme="minorHAnsi"/>
                <w:sz w:val="20"/>
                <w:szCs w:val="20"/>
              </w:rPr>
              <w:t xml:space="preserve"> </w:t>
            </w:r>
            <w:r w:rsidR="001E78C9" w:rsidRPr="00296396">
              <w:rPr>
                <w:rFonts w:ascii="Arial Narrow" w:hAnsi="Arial Narrow" w:cstheme="minorHAnsi"/>
                <w:sz w:val="20"/>
                <w:szCs w:val="20"/>
              </w:rPr>
              <w:t>spe</w:t>
            </w:r>
            <w:r w:rsidRPr="00296396">
              <w:rPr>
                <w:rFonts w:ascii="Arial Narrow" w:hAnsi="Arial Narrow" w:cstheme="minorHAnsi"/>
                <w:sz w:val="20"/>
                <w:szCs w:val="20"/>
              </w:rPr>
              <w:t>sifieke</w:t>
            </w:r>
            <w:r w:rsidR="001E78C9" w:rsidRPr="00296396">
              <w:rPr>
                <w:rFonts w:ascii="Arial Narrow" w:hAnsi="Arial Narrow" w:cstheme="minorHAnsi"/>
                <w:sz w:val="20"/>
                <w:szCs w:val="20"/>
              </w:rPr>
              <w:t xml:space="preserve"> </w:t>
            </w:r>
            <w:r w:rsidRPr="00296396">
              <w:rPr>
                <w:rFonts w:ascii="Arial Narrow" w:hAnsi="Arial Narrow" w:cstheme="minorHAnsi"/>
                <w:sz w:val="20"/>
                <w:szCs w:val="20"/>
              </w:rPr>
              <w:t>aspek</w:t>
            </w:r>
            <w:r w:rsidR="001E78C9" w:rsidRPr="00296396">
              <w:rPr>
                <w:rFonts w:ascii="Arial Narrow" w:hAnsi="Arial Narrow" w:cstheme="minorHAnsi"/>
                <w:sz w:val="20"/>
                <w:szCs w:val="20"/>
              </w:rPr>
              <w:t>/</w:t>
            </w:r>
            <w:r w:rsidRPr="00296396">
              <w:rPr>
                <w:rFonts w:ascii="Arial Narrow" w:hAnsi="Arial Narrow" w:cstheme="minorHAnsi"/>
                <w:sz w:val="20"/>
                <w:szCs w:val="20"/>
              </w:rPr>
              <w:t>kenmerk</w:t>
            </w:r>
            <w:r w:rsidR="00AA1204">
              <w:rPr>
                <w:rFonts w:ascii="Arial Narrow" w:hAnsi="Arial Narrow" w:cstheme="minorHAnsi"/>
                <w:sz w:val="20"/>
                <w:szCs w:val="20"/>
              </w:rPr>
              <w:t>/funksie</w:t>
            </w:r>
            <w:r w:rsidRPr="00296396">
              <w:rPr>
                <w:rFonts w:ascii="Arial Narrow" w:hAnsi="Arial Narrow" w:cstheme="minorHAnsi"/>
                <w:sz w:val="20"/>
                <w:szCs w:val="20"/>
              </w:rPr>
              <w:t xml:space="preserve"> ontwikkel is</w:t>
            </w:r>
            <w:r w:rsidR="001E78C9" w:rsidRPr="00296396">
              <w:rPr>
                <w:rFonts w:ascii="Arial Narrow" w:hAnsi="Arial Narrow" w:cstheme="minorHAnsi"/>
                <w:sz w:val="20"/>
                <w:szCs w:val="20"/>
              </w:rPr>
              <w:t xml:space="preserve">, </w:t>
            </w:r>
            <w:r w:rsidRPr="00296396">
              <w:rPr>
                <w:rFonts w:ascii="Arial Narrow" w:hAnsi="Arial Narrow" w:cstheme="minorHAnsi"/>
                <w:sz w:val="20"/>
                <w:szCs w:val="20"/>
              </w:rPr>
              <w:t xml:space="preserve">soos om ’n spesifieke </w:t>
            </w:r>
            <w:proofErr w:type="spellStart"/>
            <w:r w:rsidRPr="00296396">
              <w:rPr>
                <w:rFonts w:ascii="Arial Narrow" w:hAnsi="Arial Narrow" w:cstheme="minorHAnsi"/>
                <w:sz w:val="20"/>
                <w:szCs w:val="20"/>
              </w:rPr>
              <w:t>programroete</w:t>
            </w:r>
            <w:proofErr w:type="spellEnd"/>
            <w:r w:rsidRPr="00296396">
              <w:rPr>
                <w:rFonts w:ascii="Arial Narrow" w:hAnsi="Arial Narrow" w:cstheme="minorHAnsi"/>
                <w:sz w:val="20"/>
                <w:szCs w:val="20"/>
              </w:rPr>
              <w:t xml:space="preserve"> uit te voer of om die voldoening aan ’n spesifieke vereiste te verifieer</w:t>
            </w:r>
            <w:r w:rsidR="001E78C9" w:rsidRPr="00296396">
              <w:rPr>
                <w:rFonts w:ascii="Arial Narrow" w:hAnsi="Arial Narrow" w:cstheme="minorHAnsi"/>
                <w:sz w:val="20"/>
                <w:szCs w:val="20"/>
              </w:rPr>
              <w:t xml:space="preserve"> </w:t>
            </w:r>
          </w:p>
        </w:tc>
        <w:tc>
          <w:tcPr>
            <w:tcW w:w="1767" w:type="pct"/>
            <w:tcBorders>
              <w:left w:val="single" w:sz="2" w:space="0" w:color="000001"/>
              <w:bottom w:val="single" w:sz="2" w:space="0" w:color="000001"/>
            </w:tcBorders>
            <w:shd w:val="clear" w:color="auto" w:fill="FFFFFF"/>
            <w:tcMar>
              <w:top w:w="57" w:type="dxa"/>
              <w:left w:w="113" w:type="dxa"/>
              <w:bottom w:w="57" w:type="dxa"/>
              <w:right w:w="113" w:type="dxa"/>
            </w:tcMar>
          </w:tcPr>
          <w:p w:rsidR="001E78C9" w:rsidRPr="00296396" w:rsidRDefault="009C1F0E" w:rsidP="001E78C9">
            <w:pPr>
              <w:spacing w:before="62" w:after="60" w:line="269" w:lineRule="auto"/>
              <w:rPr>
                <w:rFonts w:ascii="Arial Narrow" w:hAnsi="Arial Narrow" w:cstheme="minorHAnsi"/>
                <w:sz w:val="20"/>
                <w:szCs w:val="20"/>
              </w:rPr>
            </w:pPr>
            <w:r w:rsidRPr="00296396">
              <w:rPr>
                <w:rFonts w:ascii="Arial Narrow" w:hAnsi="Arial Narrow" w:cstheme="minorHAnsi"/>
                <w:sz w:val="20"/>
                <w:szCs w:val="20"/>
              </w:rPr>
              <w:t>Dit help die toetser/programmeerder om foute/swakhede/moontlike faling uit te wys en dit reg te maak</w:t>
            </w:r>
            <w:r w:rsidR="001E78C9" w:rsidRPr="00296396">
              <w:rPr>
                <w:rFonts w:ascii="Arial Narrow" w:hAnsi="Arial Narrow" w:cstheme="minorHAnsi"/>
                <w:sz w:val="20"/>
                <w:szCs w:val="20"/>
              </w:rPr>
              <w:t xml:space="preserve"> </w:t>
            </w:r>
          </w:p>
          <w:p w:rsidR="001E78C9" w:rsidRPr="00296396" w:rsidRDefault="009C1F0E" w:rsidP="001E78C9">
            <w:pPr>
              <w:spacing w:before="62" w:after="60" w:line="269" w:lineRule="auto"/>
              <w:rPr>
                <w:rFonts w:ascii="Arial Narrow" w:hAnsi="Arial Narrow" w:cstheme="minorHAnsi"/>
                <w:sz w:val="20"/>
                <w:szCs w:val="20"/>
              </w:rPr>
            </w:pPr>
            <w:r w:rsidRPr="00296396">
              <w:rPr>
                <w:rFonts w:ascii="Arial Narrow" w:hAnsi="Arial Narrow" w:cstheme="minorHAnsi"/>
                <w:sz w:val="20"/>
                <w:szCs w:val="20"/>
              </w:rPr>
              <w:t xml:space="preserve">Ondersoek toevoere en afvoere om te bepaal of ’n </w:t>
            </w:r>
            <w:r w:rsidR="00AA1204">
              <w:rPr>
                <w:rFonts w:ascii="Arial Narrow" w:hAnsi="Arial Narrow" w:cstheme="minorHAnsi"/>
                <w:sz w:val="20"/>
                <w:szCs w:val="20"/>
              </w:rPr>
              <w:t>program</w:t>
            </w:r>
            <w:r w:rsidRPr="00296396">
              <w:rPr>
                <w:rFonts w:ascii="Arial Narrow" w:hAnsi="Arial Narrow" w:cstheme="minorHAnsi"/>
                <w:sz w:val="20"/>
                <w:szCs w:val="20"/>
              </w:rPr>
              <w:t>/eenheid korrek werk</w:t>
            </w:r>
            <w:r w:rsidR="001E78C9" w:rsidRPr="00296396">
              <w:rPr>
                <w:rFonts w:ascii="Arial Narrow" w:hAnsi="Arial Narrow" w:cstheme="minorHAnsi"/>
                <w:sz w:val="20"/>
                <w:szCs w:val="20"/>
              </w:rPr>
              <w:t xml:space="preserve"> </w:t>
            </w:r>
          </w:p>
          <w:p w:rsidR="001E78C9" w:rsidRPr="00296396" w:rsidRDefault="009C1F0E" w:rsidP="001E78C9">
            <w:pPr>
              <w:spacing w:before="62" w:after="60" w:line="269" w:lineRule="auto"/>
              <w:rPr>
                <w:rFonts w:ascii="Arial Narrow" w:hAnsi="Arial Narrow" w:cstheme="minorHAnsi"/>
                <w:sz w:val="20"/>
                <w:szCs w:val="20"/>
              </w:rPr>
            </w:pPr>
            <w:r w:rsidRPr="00296396">
              <w:rPr>
                <w:rFonts w:ascii="Arial Narrow" w:hAnsi="Arial Narrow" w:cstheme="minorHAnsi"/>
                <w:sz w:val="20"/>
                <w:szCs w:val="20"/>
              </w:rPr>
              <w:t>Elke vereiste of doelwit wat van die program verwag word om te bereik, het ten minste een toetsgeval nodig</w:t>
            </w:r>
            <w:r w:rsidR="00AA1204">
              <w:rPr>
                <w:rFonts w:ascii="Arial Narrow" w:hAnsi="Arial Narrow" w:cstheme="minorHAnsi"/>
                <w:sz w:val="20"/>
                <w:szCs w:val="20"/>
              </w:rPr>
              <w:t>.</w:t>
            </w:r>
            <w:r w:rsidR="001E78C9" w:rsidRPr="00296396">
              <w:rPr>
                <w:rFonts w:ascii="Arial Narrow" w:hAnsi="Arial Narrow" w:cstheme="minorHAnsi"/>
                <w:sz w:val="20"/>
                <w:szCs w:val="20"/>
              </w:rPr>
              <w:t xml:space="preserve"> </w:t>
            </w:r>
          </w:p>
          <w:p w:rsidR="001E78C9" w:rsidRPr="00296396" w:rsidRDefault="009C1F0E" w:rsidP="001E78C9">
            <w:pPr>
              <w:spacing w:before="62" w:after="60" w:line="269" w:lineRule="auto"/>
              <w:rPr>
                <w:rFonts w:ascii="Arial Narrow" w:hAnsi="Arial Narrow" w:cstheme="minorHAnsi"/>
                <w:sz w:val="20"/>
                <w:szCs w:val="20"/>
              </w:rPr>
            </w:pPr>
            <w:r w:rsidRPr="00296396">
              <w:rPr>
                <w:rFonts w:ascii="Arial Narrow" w:hAnsi="Arial Narrow" w:cstheme="minorHAnsi"/>
                <w:sz w:val="20"/>
                <w:szCs w:val="20"/>
              </w:rPr>
              <w:t>Voorbeeld van toetsgevalle vir suksesvolle onttrekking</w:t>
            </w:r>
            <w:r w:rsidR="009313FF" w:rsidRPr="00296396">
              <w:rPr>
                <w:rFonts w:ascii="Arial Narrow" w:hAnsi="Arial Narrow" w:cstheme="minorHAnsi"/>
                <w:sz w:val="20"/>
                <w:szCs w:val="20"/>
              </w:rPr>
              <w:t xml:space="preserve"> van kontant</w:t>
            </w:r>
            <w:r w:rsidR="001E78C9" w:rsidRPr="00296396">
              <w:rPr>
                <w:rFonts w:ascii="Arial Narrow" w:hAnsi="Arial Narrow" w:cstheme="minorHAnsi"/>
                <w:sz w:val="20"/>
                <w:szCs w:val="20"/>
              </w:rPr>
              <w:t>:</w:t>
            </w:r>
          </w:p>
          <w:p w:rsidR="001E78C9" w:rsidRPr="00296396" w:rsidRDefault="009313FF" w:rsidP="001E78C9">
            <w:pPr>
              <w:pStyle w:val="ListParagraph"/>
              <w:numPr>
                <w:ilvl w:val="0"/>
                <w:numId w:val="16"/>
              </w:numPr>
              <w:spacing w:line="276" w:lineRule="auto"/>
              <w:rPr>
                <w:rFonts w:ascii="Arial Narrow" w:hAnsi="Arial Narrow" w:cstheme="minorHAnsi"/>
                <w:noProof w:val="0"/>
                <w:lang w:val="en-US"/>
              </w:rPr>
            </w:pPr>
            <w:r w:rsidRPr="00296396">
              <w:rPr>
                <w:rFonts w:ascii="Arial Narrow" w:hAnsi="Arial Narrow" w:cstheme="minorHAnsi"/>
                <w:noProof w:val="0"/>
                <w:lang w:val="en-US"/>
              </w:rPr>
              <w:t>Verifieer die bedrag ingesleutel</w:t>
            </w:r>
          </w:p>
          <w:p w:rsidR="001E78C9" w:rsidRPr="00296396" w:rsidRDefault="009313FF" w:rsidP="001E78C9">
            <w:pPr>
              <w:pStyle w:val="ListParagraph"/>
              <w:numPr>
                <w:ilvl w:val="0"/>
                <w:numId w:val="16"/>
              </w:numPr>
              <w:spacing w:line="276" w:lineRule="auto"/>
              <w:rPr>
                <w:rFonts w:ascii="Arial Narrow" w:hAnsi="Arial Narrow" w:cstheme="minorHAnsi"/>
                <w:noProof w:val="0"/>
                <w:lang w:val="en-US"/>
              </w:rPr>
            </w:pPr>
            <w:r w:rsidRPr="00296396">
              <w:rPr>
                <w:rFonts w:ascii="Arial Narrow" w:hAnsi="Arial Narrow" w:cstheme="minorHAnsi"/>
                <w:noProof w:val="0"/>
                <w:lang w:val="en-US"/>
              </w:rPr>
              <w:t>Verifieer die rekening se balans</w:t>
            </w:r>
          </w:p>
          <w:p w:rsidR="001E78C9" w:rsidRPr="00296396" w:rsidRDefault="009313FF" w:rsidP="001E78C9">
            <w:pPr>
              <w:pStyle w:val="ListParagraph"/>
              <w:numPr>
                <w:ilvl w:val="0"/>
                <w:numId w:val="16"/>
              </w:numPr>
              <w:spacing w:line="276" w:lineRule="auto"/>
              <w:rPr>
                <w:rFonts w:ascii="Arial Narrow" w:hAnsi="Arial Narrow" w:cstheme="minorHAnsi"/>
                <w:noProof w:val="0"/>
                <w:lang w:val="en-US"/>
              </w:rPr>
            </w:pPr>
            <w:r w:rsidRPr="00296396">
              <w:rPr>
                <w:rFonts w:ascii="Arial Narrow" w:hAnsi="Arial Narrow" w:cstheme="minorHAnsi"/>
                <w:noProof w:val="0"/>
                <w:lang w:val="en-US"/>
              </w:rPr>
              <w:t>Verifieer die daaglikse limiet</w:t>
            </w:r>
          </w:p>
          <w:p w:rsidR="001E78C9" w:rsidRPr="00296396" w:rsidRDefault="009313FF" w:rsidP="001E78C9">
            <w:pPr>
              <w:pStyle w:val="ListParagraph"/>
              <w:numPr>
                <w:ilvl w:val="0"/>
                <w:numId w:val="16"/>
              </w:numPr>
              <w:spacing w:line="276" w:lineRule="auto"/>
              <w:rPr>
                <w:rFonts w:ascii="Arial Narrow" w:hAnsi="Arial Narrow" w:cstheme="minorHAnsi"/>
                <w:noProof w:val="0"/>
                <w:lang w:val="en-US"/>
              </w:rPr>
            </w:pPr>
            <w:r w:rsidRPr="00296396">
              <w:rPr>
                <w:rFonts w:ascii="Arial Narrow" w:hAnsi="Arial Narrow" w:cstheme="minorHAnsi"/>
                <w:noProof w:val="0"/>
                <w:lang w:val="en-US"/>
              </w:rPr>
              <w:t>Verifieer die hoeveelheid geld beskikbaar in die OTM</w:t>
            </w:r>
          </w:p>
        </w:tc>
        <w:tc>
          <w:tcPr>
            <w:tcW w:w="1242" w:type="pct"/>
            <w:tcBorders>
              <w:left w:val="single" w:sz="2" w:space="0" w:color="000001"/>
              <w:bottom w:val="single" w:sz="2" w:space="0" w:color="000001"/>
              <w:right w:val="single" w:sz="2" w:space="0" w:color="000001"/>
            </w:tcBorders>
            <w:shd w:val="clear" w:color="auto" w:fill="FFFFFF"/>
            <w:tcMar>
              <w:top w:w="57" w:type="dxa"/>
              <w:left w:w="113" w:type="dxa"/>
              <w:bottom w:w="57" w:type="dxa"/>
              <w:right w:w="113" w:type="dxa"/>
            </w:tcMar>
          </w:tcPr>
          <w:p w:rsidR="001E78C9" w:rsidRPr="00296396" w:rsidRDefault="009313FF" w:rsidP="001E78C9">
            <w:pPr>
              <w:spacing w:after="60" w:line="269" w:lineRule="auto"/>
              <w:rPr>
                <w:rFonts w:ascii="Arial Narrow" w:hAnsi="Arial Narrow" w:cstheme="minorHAnsi"/>
                <w:sz w:val="20"/>
                <w:szCs w:val="20"/>
              </w:rPr>
            </w:pPr>
            <w:r w:rsidRPr="00296396">
              <w:rPr>
                <w:rFonts w:ascii="Arial Narrow" w:hAnsi="Arial Narrow" w:cstheme="minorHAnsi"/>
                <w:sz w:val="20"/>
                <w:szCs w:val="20"/>
              </w:rPr>
              <w:t xml:space="preserve">Om mislukkings (faling) op te spoor of voldoening aan vereistes te verifieer </w:t>
            </w:r>
            <w:r w:rsidR="001E78C9" w:rsidRPr="00296396">
              <w:rPr>
                <w:rFonts w:ascii="Arial Narrow" w:hAnsi="Arial Narrow" w:cstheme="minorHAnsi"/>
                <w:sz w:val="20"/>
                <w:szCs w:val="20"/>
              </w:rPr>
              <w:t xml:space="preserve"> </w:t>
            </w:r>
          </w:p>
          <w:p w:rsidR="001E78C9" w:rsidRPr="00296396" w:rsidRDefault="009313FF" w:rsidP="001E78C9">
            <w:pPr>
              <w:spacing w:before="62" w:after="60" w:line="269" w:lineRule="auto"/>
              <w:rPr>
                <w:rFonts w:ascii="Arial Narrow" w:hAnsi="Arial Narrow" w:cstheme="minorHAnsi"/>
                <w:sz w:val="20"/>
                <w:szCs w:val="20"/>
              </w:rPr>
            </w:pPr>
            <w:r w:rsidRPr="00296396">
              <w:rPr>
                <w:rFonts w:ascii="Arial Narrow" w:hAnsi="Arial Narrow" w:cstheme="minorHAnsi"/>
                <w:sz w:val="20"/>
                <w:szCs w:val="20"/>
              </w:rPr>
              <w:t>Om foute uit te wys</w:t>
            </w:r>
            <w:r w:rsidR="001E78C9" w:rsidRPr="00296396">
              <w:rPr>
                <w:rFonts w:ascii="Arial Narrow" w:hAnsi="Arial Narrow" w:cstheme="minorHAnsi"/>
                <w:sz w:val="20"/>
                <w:szCs w:val="20"/>
              </w:rPr>
              <w:t xml:space="preserve">, </w:t>
            </w:r>
            <w:r w:rsidRPr="00296396">
              <w:rPr>
                <w:rFonts w:ascii="Arial Narrow" w:hAnsi="Arial Narrow" w:cstheme="minorHAnsi"/>
                <w:sz w:val="20"/>
                <w:szCs w:val="20"/>
              </w:rPr>
              <w:t>m.a.w. om funksionaliteit te toets</w:t>
            </w:r>
            <w:r w:rsidR="001E78C9" w:rsidRPr="00296396">
              <w:rPr>
                <w:rFonts w:ascii="Arial Narrow" w:hAnsi="Arial Narrow" w:cstheme="minorHAnsi"/>
                <w:sz w:val="20"/>
                <w:szCs w:val="20"/>
              </w:rPr>
              <w:t xml:space="preserve"> </w:t>
            </w:r>
          </w:p>
          <w:p w:rsidR="001E78C9" w:rsidRPr="00296396" w:rsidRDefault="009313FF" w:rsidP="001E78C9">
            <w:pPr>
              <w:spacing w:before="62" w:after="60" w:line="269" w:lineRule="auto"/>
              <w:rPr>
                <w:rFonts w:ascii="Arial Narrow" w:hAnsi="Arial Narrow" w:cstheme="minorHAnsi"/>
                <w:sz w:val="20"/>
                <w:szCs w:val="20"/>
              </w:rPr>
            </w:pPr>
            <w:r w:rsidRPr="00296396">
              <w:rPr>
                <w:rFonts w:ascii="Arial Narrow" w:hAnsi="Arial Narrow" w:cstheme="minorHAnsi"/>
                <w:sz w:val="20"/>
                <w:szCs w:val="20"/>
              </w:rPr>
              <w:t>Om te verifieer dat die program aan die gebruiker se behoeftes te voldoen</w:t>
            </w:r>
          </w:p>
          <w:p w:rsidR="001E78C9" w:rsidRPr="00296396" w:rsidRDefault="009313FF" w:rsidP="001E78C9">
            <w:pPr>
              <w:spacing w:before="62" w:after="60" w:line="269" w:lineRule="auto"/>
              <w:rPr>
                <w:rFonts w:ascii="Arial Narrow" w:hAnsi="Arial Narrow" w:cstheme="minorHAnsi"/>
                <w:sz w:val="20"/>
                <w:szCs w:val="20"/>
              </w:rPr>
            </w:pPr>
            <w:r w:rsidRPr="00296396">
              <w:rPr>
                <w:rFonts w:ascii="Arial Narrow" w:hAnsi="Arial Narrow" w:cstheme="minorHAnsi"/>
                <w:sz w:val="20"/>
                <w:szCs w:val="20"/>
              </w:rPr>
              <w:t>Om die programmeerder te verseker dat die program doen wat verwag word dit moet doen</w:t>
            </w:r>
          </w:p>
          <w:p w:rsidR="001E78C9" w:rsidRPr="00296396" w:rsidRDefault="001E78C9" w:rsidP="001E78C9">
            <w:pPr>
              <w:spacing w:after="60" w:line="269" w:lineRule="auto"/>
              <w:rPr>
                <w:rFonts w:ascii="Arial Narrow" w:hAnsi="Arial Narrow" w:cstheme="minorHAnsi"/>
                <w:sz w:val="20"/>
                <w:szCs w:val="20"/>
              </w:rPr>
            </w:pPr>
          </w:p>
        </w:tc>
      </w:tr>
      <w:tr w:rsidR="001E78C9" w:rsidRPr="00296396" w:rsidTr="00DB2D5E">
        <w:trPr>
          <w:cantSplit/>
        </w:trPr>
        <w:tc>
          <w:tcPr>
            <w:tcW w:w="671" w:type="pct"/>
            <w:tcBorders>
              <w:bottom w:val="single" w:sz="4" w:space="0" w:color="auto"/>
            </w:tcBorders>
            <w:shd w:val="clear" w:color="auto" w:fill="FFFFFF"/>
            <w:tcMar>
              <w:top w:w="57" w:type="dxa"/>
              <w:left w:w="113" w:type="dxa"/>
              <w:bottom w:w="57" w:type="dxa"/>
              <w:right w:w="113" w:type="dxa"/>
            </w:tcMar>
          </w:tcPr>
          <w:p w:rsidR="001E78C9" w:rsidRPr="00296396" w:rsidRDefault="00F971C4" w:rsidP="001E78C9">
            <w:pPr>
              <w:spacing w:after="60" w:line="269" w:lineRule="auto"/>
              <w:rPr>
                <w:rFonts w:ascii="Arial Narrow" w:hAnsi="Arial Narrow" w:cstheme="minorHAnsi"/>
                <w:sz w:val="20"/>
                <w:szCs w:val="20"/>
              </w:rPr>
            </w:pPr>
            <w:r w:rsidRPr="00296396">
              <w:rPr>
                <w:rFonts w:ascii="Arial Narrow" w:hAnsi="Arial Narrow" w:cstheme="minorHAnsi"/>
                <w:b/>
                <w:bCs/>
                <w:sz w:val="20"/>
                <w:szCs w:val="20"/>
              </w:rPr>
              <w:lastRenderedPageBreak/>
              <w:t>Aanvaardingstoets</w:t>
            </w:r>
          </w:p>
          <w:p w:rsidR="001E78C9" w:rsidRPr="00296396" w:rsidRDefault="001E78C9" w:rsidP="00F971C4">
            <w:pPr>
              <w:spacing w:after="60" w:line="269" w:lineRule="auto"/>
              <w:rPr>
                <w:rFonts w:ascii="Arial Narrow" w:hAnsi="Arial Narrow" w:cstheme="minorHAnsi"/>
                <w:sz w:val="20"/>
                <w:szCs w:val="20"/>
              </w:rPr>
            </w:pPr>
            <w:r w:rsidRPr="00296396">
              <w:rPr>
                <w:rFonts w:ascii="Arial Narrow" w:hAnsi="Arial Narrow" w:cstheme="minorHAnsi"/>
                <w:b/>
                <w:bCs/>
                <w:sz w:val="20"/>
                <w:szCs w:val="20"/>
              </w:rPr>
              <w:t>(</w:t>
            </w:r>
            <w:r w:rsidR="00F971C4" w:rsidRPr="00296396">
              <w:rPr>
                <w:rFonts w:ascii="Arial Narrow" w:hAnsi="Arial Narrow" w:cstheme="minorHAnsi"/>
                <w:b/>
                <w:bCs/>
                <w:sz w:val="20"/>
                <w:szCs w:val="20"/>
              </w:rPr>
              <w:t>Bevestigings</w:t>
            </w:r>
            <w:r w:rsidRPr="00296396">
              <w:rPr>
                <w:rFonts w:ascii="Arial Narrow" w:hAnsi="Arial Narrow" w:cstheme="minorHAnsi"/>
                <w:b/>
                <w:bCs/>
                <w:sz w:val="20"/>
                <w:szCs w:val="20"/>
              </w:rPr>
              <w:t>)</w:t>
            </w:r>
          </w:p>
        </w:tc>
        <w:tc>
          <w:tcPr>
            <w:tcW w:w="1320" w:type="pct"/>
            <w:tcBorders>
              <w:left w:val="single" w:sz="2" w:space="0" w:color="000001"/>
              <w:bottom w:val="single" w:sz="4" w:space="0" w:color="auto"/>
            </w:tcBorders>
            <w:shd w:val="clear" w:color="auto" w:fill="FFFFFF"/>
            <w:tcMar>
              <w:top w:w="57" w:type="dxa"/>
              <w:left w:w="113" w:type="dxa"/>
              <w:bottom w:w="57" w:type="dxa"/>
              <w:right w:w="113" w:type="dxa"/>
            </w:tcMar>
          </w:tcPr>
          <w:p w:rsidR="001E78C9" w:rsidRPr="00296396" w:rsidRDefault="009313FF" w:rsidP="001E78C9">
            <w:pPr>
              <w:spacing w:before="62" w:after="60" w:line="269" w:lineRule="auto"/>
              <w:rPr>
                <w:rFonts w:ascii="Arial Narrow" w:hAnsi="Arial Narrow" w:cstheme="minorHAnsi"/>
                <w:sz w:val="20"/>
                <w:szCs w:val="20"/>
              </w:rPr>
            </w:pPr>
            <w:r w:rsidRPr="00296396">
              <w:rPr>
                <w:rFonts w:ascii="Arial Narrow" w:hAnsi="Arial Narrow" w:cstheme="minorHAnsi"/>
                <w:sz w:val="20"/>
                <w:szCs w:val="20"/>
              </w:rPr>
              <w:t>Aanvaardingstoetse is</w:t>
            </w:r>
          </w:p>
          <w:p w:rsidR="001E78C9" w:rsidRPr="00296396" w:rsidRDefault="009313FF" w:rsidP="001E78C9">
            <w:pPr>
              <w:spacing w:before="62" w:after="60" w:line="269" w:lineRule="auto"/>
              <w:rPr>
                <w:rFonts w:ascii="Arial Narrow" w:hAnsi="Arial Narrow" w:cstheme="minorHAnsi"/>
                <w:sz w:val="20"/>
                <w:szCs w:val="20"/>
              </w:rPr>
            </w:pPr>
            <w:r w:rsidRPr="00296396">
              <w:rPr>
                <w:rFonts w:ascii="Arial Narrow" w:hAnsi="Arial Narrow" w:cstheme="minorHAnsi"/>
                <w:sz w:val="20"/>
                <w:szCs w:val="20"/>
              </w:rPr>
              <w:t>toetsgevalle wat vanuit gebruikerstories/</w:t>
            </w:r>
            <w:proofErr w:type="spellStart"/>
            <w:r w:rsidRPr="00296396">
              <w:rPr>
                <w:rFonts w:ascii="Arial Narrow" w:hAnsi="Arial Narrow" w:cstheme="minorHAnsi"/>
                <w:sz w:val="20"/>
                <w:szCs w:val="20"/>
              </w:rPr>
              <w:t>gebruiks</w:t>
            </w:r>
            <w:proofErr w:type="spellEnd"/>
            <w:r w:rsidRPr="00296396">
              <w:rPr>
                <w:rFonts w:ascii="Arial Narrow" w:hAnsi="Arial Narrow" w:cstheme="minorHAnsi"/>
                <w:sz w:val="20"/>
                <w:szCs w:val="20"/>
              </w:rPr>
              <w:t>-gevalle ontwikkel word</w:t>
            </w:r>
            <w:r w:rsidR="001E78C9" w:rsidRPr="00296396">
              <w:rPr>
                <w:rFonts w:ascii="Arial Narrow" w:hAnsi="Arial Narrow" w:cstheme="minorHAnsi"/>
                <w:sz w:val="20"/>
                <w:szCs w:val="20"/>
              </w:rPr>
              <w:t xml:space="preserve"> </w:t>
            </w:r>
            <w:r w:rsidRPr="00296396">
              <w:rPr>
                <w:rFonts w:ascii="Arial Narrow" w:hAnsi="Arial Narrow" w:cstheme="minorHAnsi"/>
                <w:sz w:val="20"/>
                <w:szCs w:val="20"/>
              </w:rPr>
              <w:t>en verteenwoordig ’n verwagte resultaat vanaf die stelsel (bereiking van die doel/waarde wat die gebruiker uit die stelsel sal kry, bv. die kontant).</w:t>
            </w:r>
          </w:p>
          <w:p w:rsidR="001E78C9" w:rsidRPr="00296396" w:rsidRDefault="009313FF" w:rsidP="009313FF">
            <w:pPr>
              <w:spacing w:before="62" w:after="60" w:line="269" w:lineRule="auto"/>
              <w:rPr>
                <w:rFonts w:ascii="Arial Narrow" w:hAnsi="Arial Narrow" w:cstheme="minorHAnsi"/>
                <w:sz w:val="20"/>
                <w:szCs w:val="20"/>
              </w:rPr>
            </w:pPr>
            <w:r w:rsidRPr="00296396">
              <w:rPr>
                <w:rFonts w:ascii="Arial Narrow" w:hAnsi="Arial Narrow" w:cstheme="minorHAnsi"/>
                <w:sz w:val="20"/>
                <w:szCs w:val="20"/>
              </w:rPr>
              <w:t>Uiteindelik voorsien dit die kriteria waarteen die uitkoms of doelwit van die gebruikerstorie/vereistes getoets kan word</w:t>
            </w:r>
            <w:r w:rsidR="001E78C9" w:rsidRPr="00296396">
              <w:rPr>
                <w:rFonts w:ascii="Arial Narrow" w:hAnsi="Arial Narrow" w:cstheme="minorHAnsi"/>
                <w:sz w:val="20"/>
                <w:szCs w:val="20"/>
              </w:rPr>
              <w:t>.</w:t>
            </w:r>
          </w:p>
        </w:tc>
        <w:tc>
          <w:tcPr>
            <w:tcW w:w="1767" w:type="pct"/>
            <w:tcBorders>
              <w:left w:val="single" w:sz="2" w:space="0" w:color="000001"/>
              <w:bottom w:val="single" w:sz="4" w:space="0" w:color="auto"/>
            </w:tcBorders>
            <w:shd w:val="clear" w:color="auto" w:fill="FFFFFF"/>
            <w:tcMar>
              <w:top w:w="57" w:type="dxa"/>
              <w:left w:w="113" w:type="dxa"/>
              <w:bottom w:w="57" w:type="dxa"/>
              <w:right w:w="113" w:type="dxa"/>
            </w:tcMar>
          </w:tcPr>
          <w:p w:rsidR="001E78C9" w:rsidRPr="00296396" w:rsidRDefault="001E78C9" w:rsidP="001E78C9">
            <w:pPr>
              <w:spacing w:before="62" w:after="60" w:line="269" w:lineRule="auto"/>
              <w:rPr>
                <w:rFonts w:ascii="Arial Narrow" w:hAnsi="Arial Narrow" w:cstheme="minorHAnsi"/>
                <w:sz w:val="20"/>
                <w:szCs w:val="20"/>
              </w:rPr>
            </w:pPr>
            <w:r w:rsidRPr="00296396">
              <w:rPr>
                <w:rFonts w:ascii="Arial Narrow" w:hAnsi="Arial Narrow" w:cstheme="minorHAnsi"/>
                <w:sz w:val="20"/>
                <w:szCs w:val="20"/>
              </w:rPr>
              <w:t>Verifi</w:t>
            </w:r>
            <w:r w:rsidR="009313FF" w:rsidRPr="00296396">
              <w:rPr>
                <w:rFonts w:ascii="Arial Narrow" w:hAnsi="Arial Narrow" w:cstheme="minorHAnsi"/>
                <w:sz w:val="20"/>
                <w:szCs w:val="20"/>
              </w:rPr>
              <w:t>eer dat die doelwit van die gebruikerstorie/</w:t>
            </w:r>
            <w:proofErr w:type="spellStart"/>
            <w:r w:rsidR="009313FF" w:rsidRPr="00296396">
              <w:rPr>
                <w:rFonts w:ascii="Arial Narrow" w:hAnsi="Arial Narrow" w:cstheme="minorHAnsi"/>
                <w:sz w:val="20"/>
                <w:szCs w:val="20"/>
              </w:rPr>
              <w:t>gebruiksgeval</w:t>
            </w:r>
            <w:proofErr w:type="spellEnd"/>
            <w:r w:rsidR="009313FF" w:rsidRPr="00296396">
              <w:rPr>
                <w:rFonts w:ascii="Arial Narrow" w:hAnsi="Arial Narrow" w:cstheme="minorHAnsi"/>
                <w:sz w:val="20"/>
                <w:szCs w:val="20"/>
              </w:rPr>
              <w:t xml:space="preserve"> bereik is</w:t>
            </w:r>
            <w:r w:rsidRPr="00296396">
              <w:rPr>
                <w:rFonts w:ascii="Arial Narrow" w:hAnsi="Arial Narrow" w:cstheme="minorHAnsi"/>
                <w:sz w:val="20"/>
                <w:szCs w:val="20"/>
              </w:rPr>
              <w:t>.</w:t>
            </w:r>
          </w:p>
          <w:p w:rsidR="001E78C9" w:rsidRPr="00296396" w:rsidRDefault="009313FF" w:rsidP="001E78C9">
            <w:pPr>
              <w:spacing w:before="62" w:after="60" w:line="269" w:lineRule="auto"/>
              <w:rPr>
                <w:rFonts w:ascii="Arial Narrow" w:hAnsi="Arial Narrow" w:cstheme="minorHAnsi"/>
                <w:sz w:val="20"/>
                <w:szCs w:val="20"/>
              </w:rPr>
            </w:pPr>
            <w:r w:rsidRPr="00296396">
              <w:rPr>
                <w:rFonts w:ascii="Arial Narrow" w:hAnsi="Arial Narrow" w:cstheme="minorHAnsi"/>
                <w:sz w:val="20"/>
                <w:szCs w:val="20"/>
              </w:rPr>
              <w:t>Sê vir die gebruiker hoe die doelwit/funksionaliteit bevestig gaan word.</w:t>
            </w:r>
          </w:p>
          <w:p w:rsidR="001E78C9" w:rsidRPr="00296396" w:rsidRDefault="009313FF" w:rsidP="001E78C9">
            <w:pPr>
              <w:spacing w:before="62" w:after="60" w:line="269" w:lineRule="auto"/>
              <w:rPr>
                <w:rFonts w:ascii="Arial Narrow" w:hAnsi="Arial Narrow" w:cstheme="minorHAnsi"/>
                <w:sz w:val="20"/>
                <w:szCs w:val="20"/>
              </w:rPr>
            </w:pPr>
            <w:r w:rsidRPr="00296396">
              <w:rPr>
                <w:rFonts w:ascii="Arial Narrow" w:hAnsi="Arial Narrow" w:cstheme="minorHAnsi"/>
                <w:sz w:val="20"/>
                <w:szCs w:val="20"/>
              </w:rPr>
              <w:t xml:space="preserve">Sê aan die </w:t>
            </w:r>
            <w:r w:rsidR="00775F2E" w:rsidRPr="00296396">
              <w:rPr>
                <w:rFonts w:ascii="Arial Narrow" w:hAnsi="Arial Narrow" w:cstheme="minorHAnsi"/>
                <w:sz w:val="20"/>
                <w:szCs w:val="20"/>
              </w:rPr>
              <w:t>ontwerper/programmeerder hoe hy/sy sal weet dat ’n gebruikerstorie/</w:t>
            </w:r>
            <w:proofErr w:type="spellStart"/>
            <w:r w:rsidR="00775F2E" w:rsidRPr="00296396">
              <w:rPr>
                <w:rFonts w:ascii="Arial Narrow" w:hAnsi="Arial Narrow" w:cstheme="minorHAnsi"/>
                <w:sz w:val="20"/>
                <w:szCs w:val="20"/>
              </w:rPr>
              <w:t>gebruiksgeval</w:t>
            </w:r>
            <w:proofErr w:type="spellEnd"/>
            <w:r w:rsidR="00775F2E" w:rsidRPr="00296396">
              <w:rPr>
                <w:rFonts w:ascii="Arial Narrow" w:hAnsi="Arial Narrow" w:cstheme="minorHAnsi"/>
                <w:sz w:val="20"/>
                <w:szCs w:val="20"/>
              </w:rPr>
              <w:t xml:space="preserve"> korrek</w:t>
            </w:r>
            <w:r w:rsidR="001E78C9" w:rsidRPr="00296396">
              <w:rPr>
                <w:rFonts w:ascii="Arial Narrow" w:hAnsi="Arial Narrow" w:cstheme="minorHAnsi"/>
                <w:sz w:val="20"/>
                <w:szCs w:val="20"/>
              </w:rPr>
              <w:t xml:space="preserve"> </w:t>
            </w:r>
            <w:r w:rsidR="00775F2E" w:rsidRPr="00296396">
              <w:rPr>
                <w:rFonts w:ascii="Arial Narrow" w:hAnsi="Arial Narrow" w:cstheme="minorHAnsi"/>
                <w:sz w:val="20"/>
                <w:szCs w:val="20"/>
              </w:rPr>
              <w:t>geïmplementeer is</w:t>
            </w:r>
            <w:r w:rsidR="001E78C9" w:rsidRPr="00296396">
              <w:rPr>
                <w:rFonts w:ascii="Arial Narrow" w:hAnsi="Arial Narrow" w:cstheme="minorHAnsi"/>
                <w:sz w:val="20"/>
                <w:szCs w:val="20"/>
              </w:rPr>
              <w:t>.</w:t>
            </w:r>
          </w:p>
          <w:p w:rsidR="001E78C9" w:rsidRPr="00296396" w:rsidRDefault="00775F2E" w:rsidP="001E78C9">
            <w:pPr>
              <w:spacing w:before="62" w:after="60" w:line="269" w:lineRule="auto"/>
              <w:rPr>
                <w:rFonts w:ascii="Arial Narrow" w:hAnsi="Arial Narrow" w:cstheme="minorHAnsi"/>
                <w:sz w:val="20"/>
                <w:szCs w:val="20"/>
              </w:rPr>
            </w:pPr>
            <w:r w:rsidRPr="00296396">
              <w:rPr>
                <w:rFonts w:ascii="Arial Narrow" w:hAnsi="Arial Narrow" w:cstheme="minorHAnsi"/>
                <w:sz w:val="20"/>
                <w:szCs w:val="20"/>
              </w:rPr>
              <w:t>Verseker dat elke program uitvoer, alhoewel slegs met die geïmplementeerde</w:t>
            </w:r>
            <w:r w:rsidR="001E78C9" w:rsidRPr="00296396">
              <w:rPr>
                <w:rFonts w:ascii="Arial Narrow" w:hAnsi="Arial Narrow" w:cstheme="minorHAnsi"/>
                <w:sz w:val="20"/>
                <w:szCs w:val="20"/>
              </w:rPr>
              <w:t xml:space="preserve"> </w:t>
            </w:r>
            <w:r w:rsidRPr="00296396">
              <w:rPr>
                <w:rFonts w:ascii="Arial Narrow" w:hAnsi="Arial Narrow" w:cstheme="minorHAnsi"/>
                <w:sz w:val="20"/>
                <w:szCs w:val="20"/>
              </w:rPr>
              <w:t>funksies</w:t>
            </w:r>
            <w:r w:rsidR="001E78C9" w:rsidRPr="00296396">
              <w:rPr>
                <w:rFonts w:ascii="Arial Narrow" w:hAnsi="Arial Narrow" w:cstheme="minorHAnsi"/>
                <w:sz w:val="20"/>
                <w:szCs w:val="20"/>
              </w:rPr>
              <w:t>.</w:t>
            </w:r>
          </w:p>
          <w:p w:rsidR="001E78C9" w:rsidRPr="00296396" w:rsidRDefault="00775F2E" w:rsidP="001E78C9">
            <w:pPr>
              <w:spacing w:before="62" w:after="60" w:line="269" w:lineRule="auto"/>
              <w:rPr>
                <w:rFonts w:ascii="Arial Narrow" w:hAnsi="Arial Narrow" w:cstheme="minorHAnsi"/>
                <w:b/>
                <w:sz w:val="20"/>
                <w:szCs w:val="20"/>
              </w:rPr>
            </w:pPr>
            <w:r w:rsidRPr="00296396">
              <w:rPr>
                <w:rFonts w:ascii="Arial Narrow" w:hAnsi="Arial Narrow" w:cstheme="minorHAnsi"/>
                <w:b/>
                <w:sz w:val="20"/>
                <w:szCs w:val="20"/>
              </w:rPr>
              <w:t>Ek</w:t>
            </w:r>
            <w:r w:rsidR="001E78C9" w:rsidRPr="00296396">
              <w:rPr>
                <w:rFonts w:ascii="Arial Narrow" w:hAnsi="Arial Narrow" w:cstheme="minorHAnsi"/>
                <w:b/>
                <w:sz w:val="20"/>
                <w:szCs w:val="20"/>
              </w:rPr>
              <w:t xml:space="preserve"> </w:t>
            </w:r>
            <w:r w:rsidR="001E78C9" w:rsidRPr="00296396">
              <w:rPr>
                <w:rFonts w:ascii="Arial Narrow" w:hAnsi="Arial Narrow" w:cstheme="minorHAnsi"/>
                <w:sz w:val="20"/>
                <w:szCs w:val="20"/>
              </w:rPr>
              <w:t>(</w:t>
            </w:r>
            <w:r w:rsidR="00AA1204">
              <w:rPr>
                <w:rFonts w:ascii="Arial Narrow" w:hAnsi="Arial Narrow" w:cstheme="minorHAnsi"/>
                <w:sz w:val="20"/>
                <w:szCs w:val="20"/>
              </w:rPr>
              <w:t>gebruiker</w:t>
            </w:r>
            <w:r w:rsidR="001E78C9" w:rsidRPr="00296396">
              <w:rPr>
                <w:rFonts w:ascii="Arial Narrow" w:hAnsi="Arial Narrow" w:cstheme="minorHAnsi"/>
                <w:sz w:val="20"/>
                <w:szCs w:val="20"/>
              </w:rPr>
              <w:t xml:space="preserve">) </w:t>
            </w:r>
            <w:r w:rsidRPr="00296396">
              <w:rPr>
                <w:rFonts w:ascii="Arial Narrow" w:hAnsi="Arial Narrow" w:cstheme="minorHAnsi"/>
                <w:b/>
                <w:sz w:val="20"/>
                <w:szCs w:val="20"/>
              </w:rPr>
              <w:t>weet dit is suksesvol</w:t>
            </w:r>
            <w:r w:rsidR="001E78C9" w:rsidRPr="00296396">
              <w:rPr>
                <w:rFonts w:ascii="Arial Narrow" w:hAnsi="Arial Narrow" w:cstheme="minorHAnsi"/>
                <w:b/>
                <w:sz w:val="20"/>
                <w:szCs w:val="20"/>
              </w:rPr>
              <w:t>/</w:t>
            </w:r>
            <w:r w:rsidRPr="00296396">
              <w:rPr>
                <w:rFonts w:ascii="Arial Narrow" w:hAnsi="Arial Narrow" w:cstheme="minorHAnsi"/>
                <w:b/>
                <w:sz w:val="20"/>
                <w:szCs w:val="20"/>
              </w:rPr>
              <w:t>bereik</w:t>
            </w:r>
            <w:r w:rsidR="001E78C9" w:rsidRPr="00296396">
              <w:rPr>
                <w:rFonts w:ascii="Arial Narrow" w:hAnsi="Arial Narrow" w:cstheme="minorHAnsi"/>
                <w:b/>
                <w:sz w:val="20"/>
                <w:szCs w:val="20"/>
              </w:rPr>
              <w:t xml:space="preserve"> w</w:t>
            </w:r>
            <w:r w:rsidRPr="00296396">
              <w:rPr>
                <w:rFonts w:ascii="Arial Narrow" w:hAnsi="Arial Narrow" w:cstheme="minorHAnsi"/>
                <w:b/>
                <w:sz w:val="20"/>
                <w:szCs w:val="20"/>
              </w:rPr>
              <w:t>anneer</w:t>
            </w:r>
          </w:p>
          <w:p w:rsidR="001E78C9" w:rsidRPr="00296396" w:rsidRDefault="001E78C9" w:rsidP="001E78C9">
            <w:pPr>
              <w:spacing w:before="62" w:after="60" w:line="269" w:lineRule="auto"/>
              <w:rPr>
                <w:rFonts w:ascii="Arial Narrow" w:hAnsi="Arial Narrow" w:cstheme="minorHAnsi"/>
                <w:sz w:val="20"/>
                <w:szCs w:val="20"/>
              </w:rPr>
            </w:pPr>
            <w:r w:rsidRPr="00296396">
              <w:rPr>
                <w:rFonts w:ascii="Arial Narrow" w:hAnsi="Arial Narrow" w:cstheme="minorHAnsi"/>
                <w:sz w:val="20"/>
                <w:szCs w:val="20"/>
              </w:rPr>
              <w:t>(</w:t>
            </w:r>
            <w:r w:rsidR="00AA1204">
              <w:rPr>
                <w:rFonts w:ascii="Arial Narrow" w:hAnsi="Arial Narrow" w:cstheme="minorHAnsi"/>
                <w:sz w:val="20"/>
                <w:szCs w:val="20"/>
              </w:rPr>
              <w:t>gebruiker</w:t>
            </w:r>
            <w:r w:rsidRPr="00296396">
              <w:rPr>
                <w:rFonts w:ascii="Arial Narrow" w:hAnsi="Arial Narrow" w:cstheme="minorHAnsi"/>
                <w:sz w:val="20"/>
                <w:szCs w:val="20"/>
              </w:rPr>
              <w:t xml:space="preserve">)  </w:t>
            </w:r>
            <w:r w:rsidR="00775F2E" w:rsidRPr="00296396">
              <w:rPr>
                <w:rFonts w:ascii="Arial Narrow" w:hAnsi="Arial Narrow" w:cstheme="minorHAnsi"/>
                <w:sz w:val="20"/>
                <w:szCs w:val="20"/>
              </w:rPr>
              <w:t>bv. Ek</w:t>
            </w:r>
          </w:p>
          <w:p w:rsidR="001E78C9" w:rsidRPr="00296396" w:rsidRDefault="00775F2E" w:rsidP="001E78C9">
            <w:pPr>
              <w:spacing w:before="62" w:after="60" w:line="269" w:lineRule="auto"/>
              <w:rPr>
                <w:rFonts w:ascii="Arial Narrow" w:hAnsi="Arial Narrow" w:cstheme="minorHAnsi"/>
                <w:sz w:val="20"/>
                <w:szCs w:val="20"/>
              </w:rPr>
            </w:pPr>
            <w:r w:rsidRPr="00296396">
              <w:rPr>
                <w:rFonts w:ascii="Arial Narrow" w:hAnsi="Arial Narrow" w:cstheme="minorHAnsi"/>
                <w:sz w:val="20"/>
                <w:szCs w:val="20"/>
              </w:rPr>
              <w:t>(werkwoord/aksie</w:t>
            </w:r>
            <w:r w:rsidR="001E78C9" w:rsidRPr="00296396">
              <w:rPr>
                <w:rFonts w:ascii="Arial Narrow" w:hAnsi="Arial Narrow" w:cstheme="minorHAnsi"/>
                <w:sz w:val="20"/>
                <w:szCs w:val="20"/>
              </w:rPr>
              <w:t xml:space="preserve">) </w:t>
            </w:r>
            <w:r w:rsidRPr="00296396">
              <w:rPr>
                <w:rFonts w:ascii="Arial Narrow" w:hAnsi="Arial Narrow" w:cstheme="minorHAnsi"/>
                <w:sz w:val="20"/>
                <w:szCs w:val="20"/>
              </w:rPr>
              <w:t>bv</w:t>
            </w:r>
            <w:r w:rsidR="001E78C9" w:rsidRPr="00296396">
              <w:rPr>
                <w:rFonts w:ascii="Arial Narrow" w:hAnsi="Arial Narrow" w:cstheme="minorHAnsi"/>
                <w:sz w:val="20"/>
                <w:szCs w:val="20"/>
              </w:rPr>
              <w:t>. s</w:t>
            </w:r>
            <w:r w:rsidRPr="00296396">
              <w:rPr>
                <w:rFonts w:ascii="Arial Narrow" w:hAnsi="Arial Narrow" w:cstheme="minorHAnsi"/>
                <w:sz w:val="20"/>
                <w:szCs w:val="20"/>
              </w:rPr>
              <w:t>ien</w:t>
            </w:r>
            <w:r w:rsidR="001E78C9" w:rsidRPr="00296396">
              <w:rPr>
                <w:rFonts w:ascii="Arial Narrow" w:hAnsi="Arial Narrow" w:cstheme="minorHAnsi"/>
                <w:sz w:val="20"/>
                <w:szCs w:val="20"/>
              </w:rPr>
              <w:t xml:space="preserve">, </w:t>
            </w:r>
            <w:r w:rsidRPr="00296396">
              <w:rPr>
                <w:rFonts w:ascii="Arial Narrow" w:hAnsi="Arial Narrow" w:cstheme="minorHAnsi"/>
                <w:sz w:val="20"/>
                <w:szCs w:val="20"/>
              </w:rPr>
              <w:t>doen, hoor, neem</w:t>
            </w:r>
            <w:r w:rsidR="001E78C9" w:rsidRPr="00296396">
              <w:rPr>
                <w:rFonts w:ascii="Arial Narrow" w:hAnsi="Arial Narrow" w:cstheme="minorHAnsi"/>
                <w:sz w:val="20"/>
                <w:szCs w:val="20"/>
              </w:rPr>
              <w:t xml:space="preserve">, </w:t>
            </w:r>
            <w:r w:rsidRPr="00296396">
              <w:rPr>
                <w:rFonts w:ascii="Arial Narrow" w:hAnsi="Arial Narrow" w:cstheme="minorHAnsi"/>
                <w:sz w:val="20"/>
                <w:szCs w:val="20"/>
              </w:rPr>
              <w:t>ens</w:t>
            </w:r>
            <w:r w:rsidR="001E78C9" w:rsidRPr="00296396">
              <w:rPr>
                <w:rFonts w:ascii="Arial Narrow" w:hAnsi="Arial Narrow" w:cstheme="minorHAnsi"/>
                <w:sz w:val="20"/>
                <w:szCs w:val="20"/>
              </w:rPr>
              <w:t>.</w:t>
            </w:r>
          </w:p>
          <w:p w:rsidR="001E78C9" w:rsidRPr="00296396" w:rsidRDefault="001E78C9" w:rsidP="00775F2E">
            <w:pPr>
              <w:spacing w:before="62" w:after="60" w:line="269" w:lineRule="auto"/>
              <w:rPr>
                <w:rFonts w:ascii="Arial Narrow" w:hAnsi="Arial Narrow" w:cstheme="minorHAnsi"/>
                <w:sz w:val="20"/>
                <w:szCs w:val="20"/>
              </w:rPr>
            </w:pPr>
            <w:r w:rsidRPr="00296396">
              <w:rPr>
                <w:rFonts w:ascii="Arial Narrow" w:hAnsi="Arial Narrow" w:cstheme="minorHAnsi"/>
                <w:sz w:val="20"/>
                <w:szCs w:val="20"/>
              </w:rPr>
              <w:t>(</w:t>
            </w:r>
            <w:r w:rsidR="00775F2E" w:rsidRPr="00296396">
              <w:rPr>
                <w:rFonts w:ascii="Arial Narrow" w:hAnsi="Arial Narrow" w:cstheme="minorHAnsi"/>
                <w:sz w:val="20"/>
                <w:szCs w:val="20"/>
              </w:rPr>
              <w:t>Waarneembare resultaat</w:t>
            </w:r>
            <w:r w:rsidRPr="00296396">
              <w:rPr>
                <w:rFonts w:ascii="Arial Narrow" w:hAnsi="Arial Narrow" w:cstheme="minorHAnsi"/>
                <w:sz w:val="20"/>
                <w:szCs w:val="20"/>
              </w:rPr>
              <w:t xml:space="preserve">) </w:t>
            </w:r>
            <w:r w:rsidR="00775F2E" w:rsidRPr="00296396">
              <w:rPr>
                <w:rFonts w:ascii="Arial Narrow" w:hAnsi="Arial Narrow" w:cstheme="minorHAnsi"/>
                <w:sz w:val="20"/>
                <w:szCs w:val="20"/>
              </w:rPr>
              <w:t>bv</w:t>
            </w:r>
            <w:r w:rsidRPr="00296396">
              <w:rPr>
                <w:rFonts w:ascii="Arial Narrow" w:hAnsi="Arial Narrow" w:cstheme="minorHAnsi"/>
                <w:sz w:val="20"/>
                <w:szCs w:val="20"/>
              </w:rPr>
              <w:t>.(</w:t>
            </w:r>
            <w:r w:rsidR="00775F2E" w:rsidRPr="00296396">
              <w:rPr>
                <w:rFonts w:ascii="Arial Narrow" w:hAnsi="Arial Narrow" w:cstheme="minorHAnsi"/>
                <w:sz w:val="20"/>
                <w:szCs w:val="20"/>
              </w:rPr>
              <w:t>sien</w:t>
            </w:r>
            <w:r w:rsidRPr="00296396">
              <w:rPr>
                <w:rFonts w:ascii="Arial Narrow" w:hAnsi="Arial Narrow" w:cstheme="minorHAnsi"/>
                <w:sz w:val="20"/>
                <w:szCs w:val="20"/>
              </w:rPr>
              <w:t xml:space="preserve">) </w:t>
            </w:r>
            <w:r w:rsidR="00775F2E" w:rsidRPr="00296396">
              <w:rPr>
                <w:rFonts w:ascii="Arial Narrow" w:hAnsi="Arial Narrow" w:cstheme="minorHAnsi"/>
                <w:sz w:val="20"/>
                <w:szCs w:val="20"/>
              </w:rPr>
              <w:t>boodskap</w:t>
            </w:r>
            <w:r w:rsidRPr="00296396">
              <w:rPr>
                <w:rFonts w:ascii="Arial Narrow" w:hAnsi="Arial Narrow" w:cstheme="minorHAnsi"/>
                <w:sz w:val="20"/>
                <w:szCs w:val="20"/>
              </w:rPr>
              <w:t>, (</w:t>
            </w:r>
            <w:r w:rsidR="00775F2E" w:rsidRPr="00296396">
              <w:rPr>
                <w:rFonts w:ascii="Arial Narrow" w:hAnsi="Arial Narrow" w:cstheme="minorHAnsi"/>
                <w:sz w:val="20"/>
                <w:szCs w:val="20"/>
              </w:rPr>
              <w:t>neem</w:t>
            </w:r>
            <w:r w:rsidRPr="00296396">
              <w:rPr>
                <w:rFonts w:ascii="Arial Narrow" w:hAnsi="Arial Narrow" w:cstheme="minorHAnsi"/>
                <w:sz w:val="20"/>
                <w:szCs w:val="20"/>
              </w:rPr>
              <w:t xml:space="preserve">) </w:t>
            </w:r>
            <w:r w:rsidR="00775F2E" w:rsidRPr="00296396">
              <w:rPr>
                <w:rFonts w:ascii="Arial Narrow" w:hAnsi="Arial Narrow" w:cstheme="minorHAnsi"/>
                <w:sz w:val="20"/>
                <w:szCs w:val="20"/>
              </w:rPr>
              <w:t>kontant</w:t>
            </w:r>
            <w:r w:rsidRPr="00296396">
              <w:rPr>
                <w:rFonts w:ascii="Arial Narrow" w:hAnsi="Arial Narrow" w:cstheme="minorHAnsi"/>
                <w:sz w:val="20"/>
                <w:szCs w:val="20"/>
              </w:rPr>
              <w:t>, e</w:t>
            </w:r>
            <w:r w:rsidR="00775F2E" w:rsidRPr="00296396">
              <w:rPr>
                <w:rFonts w:ascii="Arial Narrow" w:hAnsi="Arial Narrow" w:cstheme="minorHAnsi"/>
                <w:sz w:val="20"/>
                <w:szCs w:val="20"/>
              </w:rPr>
              <w:t>ns</w:t>
            </w:r>
            <w:r w:rsidRPr="00296396">
              <w:rPr>
                <w:rFonts w:ascii="Arial Narrow" w:hAnsi="Arial Narrow" w:cstheme="minorHAnsi"/>
                <w:sz w:val="20"/>
                <w:szCs w:val="20"/>
              </w:rPr>
              <w:t>.</w:t>
            </w:r>
          </w:p>
        </w:tc>
        <w:tc>
          <w:tcPr>
            <w:tcW w:w="1242" w:type="pct"/>
            <w:tcBorders>
              <w:left w:val="single" w:sz="2" w:space="0" w:color="000001"/>
              <w:bottom w:val="single" w:sz="4" w:space="0" w:color="auto"/>
              <w:right w:val="single" w:sz="2" w:space="0" w:color="000001"/>
            </w:tcBorders>
            <w:shd w:val="clear" w:color="auto" w:fill="FFFFFF"/>
            <w:tcMar>
              <w:top w:w="57" w:type="dxa"/>
              <w:left w:w="113" w:type="dxa"/>
              <w:bottom w:w="57" w:type="dxa"/>
              <w:right w:w="113" w:type="dxa"/>
            </w:tcMar>
          </w:tcPr>
          <w:p w:rsidR="001E78C9" w:rsidRPr="00296396" w:rsidRDefault="00775F2E" w:rsidP="001E78C9">
            <w:pPr>
              <w:spacing w:before="62" w:after="60" w:line="269" w:lineRule="auto"/>
              <w:rPr>
                <w:rFonts w:ascii="Arial Narrow" w:hAnsi="Arial Narrow" w:cstheme="minorHAnsi"/>
                <w:sz w:val="20"/>
                <w:szCs w:val="20"/>
              </w:rPr>
            </w:pPr>
            <w:r w:rsidRPr="00296396">
              <w:rPr>
                <w:rFonts w:ascii="Arial Narrow" w:hAnsi="Arial Narrow" w:cstheme="minorHAnsi"/>
                <w:sz w:val="20"/>
                <w:szCs w:val="20"/>
              </w:rPr>
              <w:t>Sodat die programmeerder sal weet wanneer</w:t>
            </w:r>
            <w:r w:rsidR="001E78C9" w:rsidRPr="00296396">
              <w:rPr>
                <w:rFonts w:ascii="Arial Narrow" w:hAnsi="Arial Narrow" w:cstheme="minorHAnsi"/>
                <w:sz w:val="20"/>
                <w:szCs w:val="20"/>
              </w:rPr>
              <w:t xml:space="preserve">, </w:t>
            </w:r>
            <w:r w:rsidRPr="00296396">
              <w:rPr>
                <w:rFonts w:ascii="Arial Narrow" w:hAnsi="Arial Narrow" w:cstheme="minorHAnsi"/>
                <w:sz w:val="20"/>
                <w:szCs w:val="20"/>
              </w:rPr>
              <w:t>dit wat die gebruiker wou hê</w:t>
            </w:r>
            <w:r w:rsidR="001E78C9" w:rsidRPr="00296396">
              <w:rPr>
                <w:rFonts w:ascii="Arial Narrow" w:hAnsi="Arial Narrow" w:cstheme="minorHAnsi"/>
                <w:sz w:val="20"/>
                <w:szCs w:val="20"/>
              </w:rPr>
              <w:t>;</w:t>
            </w:r>
            <w:r w:rsidRPr="00296396">
              <w:rPr>
                <w:rFonts w:ascii="Arial Narrow" w:hAnsi="Arial Narrow" w:cstheme="minorHAnsi"/>
                <w:sz w:val="20"/>
                <w:szCs w:val="20"/>
              </w:rPr>
              <w:t xml:space="preserve"> bereik is.</w:t>
            </w:r>
          </w:p>
          <w:p w:rsidR="001E78C9" w:rsidRPr="00296396" w:rsidRDefault="00775F2E" w:rsidP="001E78C9">
            <w:pPr>
              <w:spacing w:before="62" w:after="60" w:line="269" w:lineRule="auto"/>
              <w:rPr>
                <w:rFonts w:ascii="Arial Narrow" w:hAnsi="Arial Narrow" w:cstheme="minorHAnsi"/>
                <w:sz w:val="20"/>
                <w:szCs w:val="20"/>
              </w:rPr>
            </w:pPr>
            <w:r w:rsidRPr="00296396">
              <w:rPr>
                <w:rFonts w:ascii="Arial Narrow" w:hAnsi="Arial Narrow" w:cstheme="minorHAnsi"/>
                <w:sz w:val="20"/>
                <w:szCs w:val="20"/>
              </w:rPr>
              <w:t>Sodat die gebruiker sal weet wanneer die taak/eenheid voltooi is en as voltooid afgemerk kan word.</w:t>
            </w:r>
          </w:p>
          <w:p w:rsidR="001E78C9" w:rsidRPr="00296396" w:rsidRDefault="00775F2E" w:rsidP="001E78C9">
            <w:pPr>
              <w:spacing w:before="62" w:after="60" w:line="269" w:lineRule="auto"/>
              <w:rPr>
                <w:rFonts w:ascii="Arial Narrow" w:hAnsi="Arial Narrow" w:cstheme="minorHAnsi"/>
                <w:sz w:val="20"/>
                <w:szCs w:val="20"/>
              </w:rPr>
            </w:pPr>
            <w:r w:rsidRPr="00296396">
              <w:rPr>
                <w:rFonts w:ascii="Arial Narrow" w:hAnsi="Arial Narrow" w:cstheme="minorHAnsi"/>
                <w:sz w:val="20"/>
                <w:szCs w:val="20"/>
              </w:rPr>
              <w:t>Om te verseker die program is ontwerp om die gebruiker se kriteria te slaag.</w:t>
            </w:r>
          </w:p>
          <w:p w:rsidR="001E78C9" w:rsidRPr="00296396" w:rsidRDefault="00775F2E" w:rsidP="00775F2E">
            <w:pPr>
              <w:spacing w:before="62" w:after="60" w:line="269" w:lineRule="auto"/>
              <w:rPr>
                <w:rFonts w:ascii="Arial Narrow" w:hAnsi="Arial Narrow" w:cstheme="minorHAnsi"/>
                <w:sz w:val="20"/>
                <w:szCs w:val="20"/>
              </w:rPr>
            </w:pPr>
            <w:r w:rsidRPr="00296396">
              <w:rPr>
                <w:rFonts w:ascii="Arial Narrow" w:hAnsi="Arial Narrow" w:cstheme="minorHAnsi"/>
                <w:sz w:val="20"/>
                <w:szCs w:val="20"/>
              </w:rPr>
              <w:t>Help om scenario’s te identifiseer waaraan gebruikers/ontleders en/of ontwerpers moontlik nie gedink het nie</w:t>
            </w:r>
            <w:r w:rsidR="001E78C9" w:rsidRPr="00296396">
              <w:rPr>
                <w:rFonts w:ascii="Arial Narrow" w:hAnsi="Arial Narrow" w:cstheme="minorHAnsi"/>
                <w:sz w:val="20"/>
                <w:szCs w:val="20"/>
              </w:rPr>
              <w:t xml:space="preserve"> (</w:t>
            </w:r>
            <w:r w:rsidRPr="00296396">
              <w:rPr>
                <w:rFonts w:ascii="Arial Narrow" w:hAnsi="Arial Narrow" w:cstheme="minorHAnsi"/>
                <w:sz w:val="20"/>
                <w:szCs w:val="20"/>
              </w:rPr>
              <w:t xml:space="preserve">identifiseer onvolledige gebruikerstories of </w:t>
            </w:r>
            <w:r w:rsidRPr="00296396">
              <w:rPr>
                <w:rFonts w:ascii="Arial Narrow" w:hAnsi="Arial Narrow" w:cstheme="minorHAnsi"/>
                <w:i/>
                <w:sz w:val="20"/>
                <w:szCs w:val="20"/>
              </w:rPr>
              <w:t>spikes</w:t>
            </w:r>
            <w:r w:rsidR="001E78C9" w:rsidRPr="00296396">
              <w:rPr>
                <w:rFonts w:ascii="Arial Narrow" w:hAnsi="Arial Narrow" w:cstheme="minorHAnsi"/>
                <w:sz w:val="20"/>
                <w:szCs w:val="20"/>
              </w:rPr>
              <w:t>).</w:t>
            </w:r>
          </w:p>
        </w:tc>
      </w:tr>
      <w:tr w:rsidR="001E78C9" w:rsidRPr="00296396" w:rsidTr="00DB2D5E">
        <w:trPr>
          <w:cantSplit/>
        </w:trPr>
        <w:tc>
          <w:tcPr>
            <w:tcW w:w="671" w:type="pct"/>
            <w:tcBorders>
              <w:top w:val="single" w:sz="4" w:space="0" w:color="auto"/>
              <w:left w:val="single" w:sz="4" w:space="0" w:color="auto"/>
              <w:bottom w:val="single" w:sz="4" w:space="0" w:color="auto"/>
              <w:right w:val="single" w:sz="4" w:space="0" w:color="auto"/>
            </w:tcBorders>
            <w:shd w:val="clear" w:color="auto" w:fill="FFFFFF"/>
            <w:tcMar>
              <w:top w:w="57" w:type="dxa"/>
              <w:left w:w="113" w:type="dxa"/>
              <w:bottom w:w="57" w:type="dxa"/>
              <w:right w:w="113" w:type="dxa"/>
            </w:tcMar>
          </w:tcPr>
          <w:p w:rsidR="001E78C9" w:rsidRPr="00296396" w:rsidRDefault="00F971C4" w:rsidP="001E78C9">
            <w:pPr>
              <w:spacing w:after="60" w:line="269" w:lineRule="auto"/>
              <w:rPr>
                <w:rFonts w:ascii="Arial Narrow" w:hAnsi="Arial Narrow" w:cstheme="minorHAnsi"/>
                <w:b/>
                <w:bCs/>
                <w:sz w:val="20"/>
                <w:szCs w:val="20"/>
              </w:rPr>
            </w:pPr>
            <w:proofErr w:type="spellStart"/>
            <w:r w:rsidRPr="00296396">
              <w:rPr>
                <w:rFonts w:ascii="Arial Narrow" w:hAnsi="Arial Narrow" w:cstheme="minorHAnsi"/>
                <w:b/>
                <w:bCs/>
                <w:sz w:val="20"/>
                <w:szCs w:val="20"/>
              </w:rPr>
              <w:t>Eenheidstoets</w:t>
            </w:r>
            <w:proofErr w:type="spellEnd"/>
          </w:p>
        </w:tc>
        <w:tc>
          <w:tcPr>
            <w:tcW w:w="1320" w:type="pct"/>
            <w:tcBorders>
              <w:top w:val="single" w:sz="4" w:space="0" w:color="auto"/>
              <w:left w:val="single" w:sz="4" w:space="0" w:color="auto"/>
              <w:bottom w:val="single" w:sz="4" w:space="0" w:color="auto"/>
              <w:right w:val="single" w:sz="4" w:space="0" w:color="auto"/>
            </w:tcBorders>
            <w:shd w:val="clear" w:color="auto" w:fill="FFFFFF"/>
            <w:tcMar>
              <w:top w:w="57" w:type="dxa"/>
              <w:left w:w="113" w:type="dxa"/>
              <w:bottom w:w="57" w:type="dxa"/>
              <w:right w:w="113" w:type="dxa"/>
            </w:tcMar>
          </w:tcPr>
          <w:p w:rsidR="001E78C9" w:rsidRPr="00296396" w:rsidRDefault="00EA1825" w:rsidP="001E78C9">
            <w:pPr>
              <w:spacing w:before="62" w:after="60" w:line="269" w:lineRule="auto"/>
              <w:rPr>
                <w:rFonts w:ascii="Arial Narrow" w:hAnsi="Arial Narrow" w:cstheme="minorHAnsi"/>
                <w:sz w:val="20"/>
                <w:szCs w:val="20"/>
              </w:rPr>
            </w:pPr>
            <w:proofErr w:type="spellStart"/>
            <w:r w:rsidRPr="00296396">
              <w:rPr>
                <w:rFonts w:ascii="Arial Narrow" w:hAnsi="Arial Narrow" w:cstheme="minorHAnsi"/>
                <w:sz w:val="20"/>
                <w:szCs w:val="20"/>
              </w:rPr>
              <w:t>Eenheidstoets</w:t>
            </w:r>
            <w:proofErr w:type="spellEnd"/>
            <w:r w:rsidRPr="00296396">
              <w:rPr>
                <w:rFonts w:ascii="Arial Narrow" w:hAnsi="Arial Narrow" w:cstheme="minorHAnsi"/>
                <w:sz w:val="20"/>
                <w:szCs w:val="20"/>
              </w:rPr>
              <w:t xml:space="preserve"> is</w:t>
            </w:r>
          </w:p>
          <w:p w:rsidR="001E78C9" w:rsidRPr="00296396" w:rsidRDefault="00775F2E" w:rsidP="001E78C9">
            <w:pPr>
              <w:spacing w:before="62" w:after="60" w:line="269" w:lineRule="auto"/>
              <w:rPr>
                <w:rFonts w:ascii="Arial Narrow" w:hAnsi="Arial Narrow" w:cstheme="minorHAnsi"/>
                <w:sz w:val="20"/>
                <w:szCs w:val="20"/>
              </w:rPr>
            </w:pPr>
            <w:r w:rsidRPr="00296396">
              <w:rPr>
                <w:rFonts w:ascii="Arial Narrow" w:hAnsi="Arial Narrow" w:cstheme="minorHAnsi"/>
                <w:sz w:val="20"/>
                <w:szCs w:val="20"/>
              </w:rPr>
              <w:t>toetsgevalle wat deur die programmeerder ontwikkel word om ’n funksionaliteit/een kenmerk op ’n slag te toets.</w:t>
            </w:r>
          </w:p>
          <w:p w:rsidR="001E78C9" w:rsidRPr="00296396" w:rsidRDefault="001E78C9" w:rsidP="00775F2E">
            <w:pPr>
              <w:spacing w:before="62" w:after="60" w:line="269" w:lineRule="auto"/>
              <w:rPr>
                <w:rFonts w:ascii="Arial Narrow" w:hAnsi="Arial Narrow" w:cstheme="minorHAnsi"/>
                <w:sz w:val="20"/>
                <w:szCs w:val="20"/>
              </w:rPr>
            </w:pPr>
            <w:r w:rsidRPr="00296396">
              <w:rPr>
                <w:rFonts w:ascii="Arial Narrow" w:hAnsi="Arial Narrow" w:cstheme="minorHAnsi"/>
                <w:sz w:val="20"/>
                <w:szCs w:val="20"/>
              </w:rPr>
              <w:t>(</w:t>
            </w:r>
            <w:r w:rsidR="00775F2E" w:rsidRPr="00296396">
              <w:rPr>
                <w:rFonts w:ascii="Arial Narrow" w:hAnsi="Arial Narrow" w:cstheme="minorHAnsi"/>
                <w:sz w:val="20"/>
                <w:szCs w:val="20"/>
              </w:rPr>
              <w:t>’n Eenheid is die kleinste toetsbare deel van ’n program/stelsel, soos funksies/prosedures, metodes, koppelvlakke, ens</w:t>
            </w:r>
            <w:r w:rsidRPr="00296396">
              <w:rPr>
                <w:rFonts w:ascii="Arial Narrow" w:hAnsi="Arial Narrow" w:cstheme="minorHAnsi"/>
                <w:sz w:val="20"/>
                <w:szCs w:val="20"/>
              </w:rPr>
              <w:t>.)</w:t>
            </w:r>
          </w:p>
        </w:tc>
        <w:tc>
          <w:tcPr>
            <w:tcW w:w="1767" w:type="pct"/>
            <w:tcBorders>
              <w:top w:val="single" w:sz="4" w:space="0" w:color="auto"/>
              <w:left w:val="single" w:sz="4" w:space="0" w:color="auto"/>
              <w:bottom w:val="single" w:sz="4" w:space="0" w:color="auto"/>
              <w:right w:val="single" w:sz="4" w:space="0" w:color="auto"/>
            </w:tcBorders>
            <w:shd w:val="clear" w:color="auto" w:fill="FFFFFF"/>
            <w:tcMar>
              <w:top w:w="57" w:type="dxa"/>
              <w:left w:w="113" w:type="dxa"/>
              <w:bottom w:w="57" w:type="dxa"/>
              <w:right w:w="113" w:type="dxa"/>
            </w:tcMar>
          </w:tcPr>
          <w:p w:rsidR="001E78C9" w:rsidRPr="00296396" w:rsidRDefault="00EA1825" w:rsidP="001E78C9">
            <w:pPr>
              <w:spacing w:before="62" w:after="60" w:line="269" w:lineRule="auto"/>
              <w:rPr>
                <w:rFonts w:ascii="Arial Narrow" w:hAnsi="Arial Narrow" w:cstheme="minorHAnsi"/>
                <w:sz w:val="20"/>
                <w:szCs w:val="20"/>
              </w:rPr>
            </w:pPr>
            <w:r w:rsidRPr="00296396">
              <w:rPr>
                <w:rFonts w:ascii="Arial Narrow" w:hAnsi="Arial Narrow" w:cstheme="minorHAnsi"/>
                <w:sz w:val="20"/>
                <w:szCs w:val="20"/>
              </w:rPr>
              <w:t xml:space="preserve">Wys </w:t>
            </w:r>
            <w:proofErr w:type="spellStart"/>
            <w:r w:rsidRPr="00296396">
              <w:rPr>
                <w:rFonts w:ascii="Arial Narrow" w:hAnsi="Arial Narrow" w:cstheme="minorHAnsi"/>
                <w:sz w:val="20"/>
                <w:szCs w:val="20"/>
              </w:rPr>
              <w:t>programmeringsfoute</w:t>
            </w:r>
            <w:proofErr w:type="spellEnd"/>
            <w:r w:rsidRPr="00296396">
              <w:rPr>
                <w:rFonts w:ascii="Arial Narrow" w:hAnsi="Arial Narrow" w:cstheme="minorHAnsi"/>
                <w:sz w:val="20"/>
                <w:szCs w:val="20"/>
              </w:rPr>
              <w:t xml:space="preserve"> uit</w:t>
            </w:r>
          </w:p>
          <w:p w:rsidR="001E78C9" w:rsidRPr="00296396" w:rsidRDefault="001E78C9" w:rsidP="001E78C9">
            <w:pPr>
              <w:spacing w:before="62" w:after="60" w:line="269" w:lineRule="auto"/>
              <w:rPr>
                <w:rFonts w:ascii="Arial Narrow" w:hAnsi="Arial Narrow" w:cstheme="minorHAnsi"/>
                <w:sz w:val="20"/>
                <w:szCs w:val="20"/>
              </w:rPr>
            </w:pPr>
          </w:p>
        </w:tc>
        <w:tc>
          <w:tcPr>
            <w:tcW w:w="1242" w:type="pct"/>
            <w:tcBorders>
              <w:top w:val="single" w:sz="4" w:space="0" w:color="auto"/>
              <w:left w:val="single" w:sz="4" w:space="0" w:color="auto"/>
              <w:bottom w:val="single" w:sz="4" w:space="0" w:color="auto"/>
              <w:right w:val="single" w:sz="4" w:space="0" w:color="auto"/>
            </w:tcBorders>
            <w:shd w:val="clear" w:color="auto" w:fill="FFFFFF"/>
            <w:tcMar>
              <w:top w:w="57" w:type="dxa"/>
              <w:left w:w="113" w:type="dxa"/>
              <w:bottom w:w="57" w:type="dxa"/>
              <w:right w:w="113" w:type="dxa"/>
            </w:tcMar>
          </w:tcPr>
          <w:p w:rsidR="001E78C9" w:rsidRPr="00296396" w:rsidRDefault="00775F2E" w:rsidP="001E78C9">
            <w:pPr>
              <w:spacing w:before="62" w:after="60" w:line="269" w:lineRule="auto"/>
              <w:rPr>
                <w:rFonts w:ascii="Arial Narrow" w:hAnsi="Arial Narrow" w:cstheme="minorHAnsi"/>
                <w:sz w:val="20"/>
                <w:szCs w:val="20"/>
              </w:rPr>
            </w:pPr>
            <w:r w:rsidRPr="00296396">
              <w:rPr>
                <w:rFonts w:ascii="Arial Narrow" w:hAnsi="Arial Narrow" w:cstheme="minorHAnsi"/>
                <w:sz w:val="20"/>
                <w:szCs w:val="20"/>
              </w:rPr>
              <w:t xml:space="preserve">Om elke gedeelte van ’n program te isoleer en te wys dat </w:t>
            </w:r>
            <w:r w:rsidR="00086971" w:rsidRPr="00296396">
              <w:rPr>
                <w:rFonts w:ascii="Arial Narrow" w:hAnsi="Arial Narrow" w:cstheme="minorHAnsi"/>
                <w:sz w:val="20"/>
                <w:szCs w:val="20"/>
              </w:rPr>
              <w:t xml:space="preserve">al </w:t>
            </w:r>
            <w:r w:rsidRPr="00296396">
              <w:rPr>
                <w:rFonts w:ascii="Arial Narrow" w:hAnsi="Arial Narrow" w:cstheme="minorHAnsi"/>
                <w:sz w:val="20"/>
                <w:szCs w:val="20"/>
              </w:rPr>
              <w:t xml:space="preserve">die </w:t>
            </w:r>
            <w:r w:rsidR="00086971" w:rsidRPr="00296396">
              <w:rPr>
                <w:rFonts w:ascii="Arial Narrow" w:hAnsi="Arial Narrow" w:cstheme="minorHAnsi"/>
                <w:sz w:val="20"/>
                <w:szCs w:val="20"/>
              </w:rPr>
              <w:t>individuele</w:t>
            </w:r>
            <w:r w:rsidRPr="00296396">
              <w:rPr>
                <w:rFonts w:ascii="Arial Narrow" w:hAnsi="Arial Narrow" w:cstheme="minorHAnsi"/>
                <w:sz w:val="20"/>
                <w:szCs w:val="20"/>
              </w:rPr>
              <w:t xml:space="preserve"> dele korrek is</w:t>
            </w:r>
            <w:r w:rsidR="00086971" w:rsidRPr="00296396">
              <w:rPr>
                <w:rFonts w:ascii="Arial Narrow" w:hAnsi="Arial Narrow" w:cstheme="minorHAnsi"/>
                <w:sz w:val="20"/>
                <w:szCs w:val="20"/>
              </w:rPr>
              <w:t>.</w:t>
            </w:r>
            <w:r w:rsidR="001E78C9" w:rsidRPr="00296396">
              <w:rPr>
                <w:rFonts w:ascii="Arial Narrow" w:hAnsi="Arial Narrow" w:cstheme="minorHAnsi"/>
                <w:sz w:val="20"/>
                <w:szCs w:val="20"/>
              </w:rPr>
              <w:t xml:space="preserve"> </w:t>
            </w:r>
          </w:p>
          <w:p w:rsidR="001E78C9" w:rsidRPr="00296396" w:rsidRDefault="00086971" w:rsidP="001E78C9">
            <w:pPr>
              <w:spacing w:before="62" w:after="60" w:line="269" w:lineRule="auto"/>
              <w:rPr>
                <w:rFonts w:ascii="Arial Narrow" w:hAnsi="Arial Narrow" w:cstheme="minorHAnsi"/>
                <w:sz w:val="20"/>
                <w:szCs w:val="20"/>
              </w:rPr>
            </w:pPr>
            <w:r w:rsidRPr="00296396">
              <w:rPr>
                <w:rFonts w:ascii="Arial Narrow" w:hAnsi="Arial Narrow" w:cstheme="minorHAnsi"/>
                <w:sz w:val="20"/>
                <w:szCs w:val="20"/>
              </w:rPr>
              <w:t>Om te verseker dat die kode aan die ontwerp voldoen en uitvoer soos dit veronderstel is om uit te voer.</w:t>
            </w:r>
          </w:p>
          <w:p w:rsidR="001E78C9" w:rsidRPr="00296396" w:rsidRDefault="001E78C9" w:rsidP="001E78C9">
            <w:pPr>
              <w:spacing w:before="62" w:after="60" w:line="269" w:lineRule="auto"/>
              <w:rPr>
                <w:rFonts w:ascii="Arial Narrow" w:hAnsi="Arial Narrow" w:cstheme="minorHAnsi"/>
                <w:sz w:val="20"/>
                <w:szCs w:val="20"/>
              </w:rPr>
            </w:pPr>
          </w:p>
        </w:tc>
      </w:tr>
    </w:tbl>
    <w:p w:rsidR="001E78C9" w:rsidRPr="00296396" w:rsidRDefault="001E78C9" w:rsidP="001E78C9"/>
    <w:p w:rsidR="001E78C9" w:rsidRPr="00296396" w:rsidRDefault="001E78C9" w:rsidP="001E78C9">
      <w:pPr>
        <w:suppressAutoHyphens w:val="0"/>
        <w:sectPr w:rsidR="001E78C9" w:rsidRPr="00296396" w:rsidSect="00CA5ABC">
          <w:headerReference w:type="default" r:id="rId28"/>
          <w:footnotePr>
            <w:pos w:val="beneathText"/>
          </w:footnotePr>
          <w:pgSz w:w="16838" w:h="11906" w:orient="landscape" w:code="9"/>
          <w:pgMar w:top="1134" w:right="1134" w:bottom="1134" w:left="1134" w:header="567" w:footer="567" w:gutter="0"/>
          <w:pgNumType w:fmt="lowerRoman"/>
          <w:cols w:space="720"/>
          <w:docGrid w:linePitch="326"/>
        </w:sectPr>
      </w:pPr>
    </w:p>
    <w:p w:rsidR="001E78C9" w:rsidRPr="00296396" w:rsidRDefault="00134096" w:rsidP="001E78C9">
      <w:pPr>
        <w:pBdr>
          <w:bottom w:val="thinThickSmallGap" w:sz="12" w:space="1" w:color="943634"/>
        </w:pBdr>
        <w:spacing w:before="360" w:after="200" w:line="252" w:lineRule="auto"/>
        <w:jc w:val="center"/>
        <w:outlineLvl w:val="0"/>
        <w:rPr>
          <w:rFonts w:ascii="Cambria" w:hAnsi="Cambria"/>
          <w:b/>
          <w:smallCaps/>
          <w:spacing w:val="20"/>
          <w:kern w:val="28"/>
          <w:sz w:val="28"/>
          <w:szCs w:val="28"/>
          <w:lang w:eastAsia="en-US" w:bidi="en-US"/>
        </w:rPr>
      </w:pPr>
      <w:bookmarkStart w:id="13" w:name="_Toc381298507"/>
      <w:r w:rsidRPr="00296396">
        <w:rPr>
          <w:rFonts w:ascii="Cambria" w:hAnsi="Cambria"/>
          <w:b/>
          <w:smallCaps/>
          <w:spacing w:val="20"/>
          <w:kern w:val="28"/>
          <w:sz w:val="28"/>
          <w:szCs w:val="28"/>
          <w:lang w:eastAsia="en-US" w:bidi="en-US"/>
        </w:rPr>
        <w:lastRenderedPageBreak/>
        <w:t>Bylaag</w:t>
      </w:r>
      <w:r w:rsidR="001E78C9" w:rsidRPr="00296396">
        <w:rPr>
          <w:rFonts w:ascii="Cambria" w:hAnsi="Cambria"/>
          <w:b/>
          <w:smallCaps/>
          <w:spacing w:val="20"/>
          <w:kern w:val="28"/>
          <w:sz w:val="28"/>
          <w:szCs w:val="28"/>
          <w:lang w:eastAsia="en-US" w:bidi="en-US"/>
        </w:rPr>
        <w:t xml:space="preserve"> </w:t>
      </w:r>
      <w:r w:rsidR="0013490D">
        <w:rPr>
          <w:rFonts w:ascii="Cambria" w:hAnsi="Cambria"/>
          <w:b/>
          <w:smallCaps/>
          <w:spacing w:val="20"/>
          <w:kern w:val="28"/>
          <w:sz w:val="28"/>
          <w:szCs w:val="28"/>
          <w:lang w:eastAsia="en-US" w:bidi="en-US"/>
        </w:rPr>
        <w:t>G</w:t>
      </w:r>
      <w:r w:rsidR="001E78C9" w:rsidRPr="00296396">
        <w:rPr>
          <w:rFonts w:ascii="Cambria" w:hAnsi="Cambria"/>
          <w:b/>
          <w:smallCaps/>
          <w:spacing w:val="20"/>
          <w:kern w:val="28"/>
          <w:sz w:val="28"/>
          <w:szCs w:val="28"/>
          <w:lang w:eastAsia="en-US" w:bidi="en-US"/>
        </w:rPr>
        <w:t xml:space="preserve"> – </w:t>
      </w:r>
      <w:bookmarkEnd w:id="13"/>
      <w:r w:rsidRPr="00296396">
        <w:rPr>
          <w:rFonts w:ascii="Cambria" w:hAnsi="Cambria"/>
          <w:b/>
          <w:smallCaps/>
          <w:spacing w:val="20"/>
          <w:kern w:val="28"/>
          <w:sz w:val="28"/>
          <w:szCs w:val="28"/>
          <w:lang w:eastAsia="en-US" w:bidi="en-US"/>
        </w:rPr>
        <w:t>Voorbeeld</w:t>
      </w:r>
    </w:p>
    <w:p w:rsidR="001E78C9" w:rsidRDefault="00F971C4" w:rsidP="001E78C9">
      <w:pPr>
        <w:pStyle w:val="BodyText"/>
        <w:spacing w:after="200" w:line="276" w:lineRule="auto"/>
        <w:rPr>
          <w:rFonts w:asciiTheme="minorHAnsi" w:hAnsiTheme="minorHAnsi" w:cstheme="minorHAnsi"/>
          <w:b/>
          <w:sz w:val="22"/>
          <w:szCs w:val="22"/>
        </w:rPr>
      </w:pPr>
      <w:r w:rsidRPr="00296396">
        <w:rPr>
          <w:rFonts w:asciiTheme="minorHAnsi" w:hAnsiTheme="minorHAnsi" w:cstheme="minorHAnsi"/>
          <w:b/>
          <w:sz w:val="22"/>
          <w:szCs w:val="22"/>
        </w:rPr>
        <w:t>OTM-Stelsel</w:t>
      </w:r>
      <w:r w:rsidR="001E78C9" w:rsidRPr="00296396">
        <w:rPr>
          <w:rFonts w:asciiTheme="minorHAnsi" w:hAnsiTheme="minorHAnsi" w:cstheme="minorHAnsi"/>
          <w:b/>
          <w:sz w:val="22"/>
          <w:szCs w:val="22"/>
        </w:rPr>
        <w:t xml:space="preserve"> </w:t>
      </w:r>
      <w:r w:rsidR="00D13C57">
        <w:rPr>
          <w:rFonts w:asciiTheme="minorHAnsi" w:hAnsiTheme="minorHAnsi" w:cstheme="minorHAnsi"/>
          <w:b/>
          <w:sz w:val="22"/>
          <w:szCs w:val="22"/>
        </w:rPr>
        <w:t>–</w:t>
      </w:r>
      <w:r w:rsidR="001E78C9" w:rsidRPr="00296396">
        <w:rPr>
          <w:rFonts w:asciiTheme="minorHAnsi" w:hAnsiTheme="minorHAnsi" w:cstheme="minorHAnsi"/>
          <w:b/>
          <w:sz w:val="22"/>
          <w:szCs w:val="22"/>
        </w:rPr>
        <w:t xml:space="preserve"> </w:t>
      </w:r>
      <w:r w:rsidRPr="00296396">
        <w:rPr>
          <w:rFonts w:asciiTheme="minorHAnsi" w:hAnsiTheme="minorHAnsi" w:cstheme="minorHAnsi"/>
          <w:b/>
          <w:sz w:val="22"/>
          <w:szCs w:val="22"/>
        </w:rPr>
        <w:t>Voorbeelde</w:t>
      </w:r>
    </w:p>
    <w:tbl>
      <w:tblPr>
        <w:tblStyle w:val="TableGrid"/>
        <w:tblW w:w="15134" w:type="dxa"/>
        <w:tblLayout w:type="fixed"/>
        <w:tblLook w:val="04A0"/>
      </w:tblPr>
      <w:tblGrid>
        <w:gridCol w:w="1347"/>
        <w:gridCol w:w="37"/>
        <w:gridCol w:w="2538"/>
        <w:gridCol w:w="2538"/>
        <w:gridCol w:w="2255"/>
        <w:gridCol w:w="40"/>
        <w:gridCol w:w="2216"/>
        <w:gridCol w:w="2081"/>
        <w:gridCol w:w="1515"/>
        <w:gridCol w:w="567"/>
      </w:tblGrid>
      <w:tr w:rsidR="00D13C57" w:rsidRPr="0055068A" w:rsidTr="005E19EA">
        <w:trPr>
          <w:gridAfter w:val="1"/>
          <w:wAfter w:w="567" w:type="dxa"/>
        </w:trPr>
        <w:tc>
          <w:tcPr>
            <w:tcW w:w="1347" w:type="dxa"/>
          </w:tcPr>
          <w:p w:rsidR="00D13C57" w:rsidRPr="00C736B2" w:rsidRDefault="005E19EA" w:rsidP="007B3368">
            <w:pPr>
              <w:pStyle w:val="BodyText"/>
              <w:spacing w:after="200" w:line="276" w:lineRule="auto"/>
              <w:rPr>
                <w:rFonts w:ascii="Arial Narrow" w:hAnsi="Arial Narrow" w:cstheme="minorHAnsi"/>
                <w:b/>
                <w:sz w:val="20"/>
                <w:szCs w:val="22"/>
              </w:rPr>
            </w:pPr>
            <w:r>
              <w:rPr>
                <w:rFonts w:ascii="Arial Narrow" w:hAnsi="Arial Narrow" w:cstheme="minorHAnsi"/>
                <w:b/>
                <w:sz w:val="20"/>
                <w:szCs w:val="22"/>
              </w:rPr>
              <w:t>Gebruiker-behoeftes</w:t>
            </w:r>
          </w:p>
        </w:tc>
        <w:tc>
          <w:tcPr>
            <w:tcW w:w="7408" w:type="dxa"/>
            <w:gridSpan w:val="5"/>
          </w:tcPr>
          <w:p w:rsidR="00D13C57" w:rsidRPr="00C736B2" w:rsidRDefault="005E19EA" w:rsidP="007B3368">
            <w:pPr>
              <w:pStyle w:val="BodyText"/>
              <w:spacing w:after="200" w:line="276" w:lineRule="auto"/>
              <w:rPr>
                <w:rFonts w:ascii="Arial Narrow" w:hAnsi="Arial Narrow" w:cstheme="minorHAnsi"/>
                <w:b/>
                <w:sz w:val="20"/>
                <w:szCs w:val="22"/>
              </w:rPr>
            </w:pPr>
            <w:r>
              <w:rPr>
                <w:rFonts w:ascii="Arial Narrow" w:hAnsi="Arial Narrow" w:cstheme="minorHAnsi"/>
                <w:b/>
                <w:sz w:val="20"/>
                <w:szCs w:val="22"/>
              </w:rPr>
              <w:t>Gebruikerstories</w:t>
            </w:r>
          </w:p>
        </w:tc>
        <w:tc>
          <w:tcPr>
            <w:tcW w:w="5812" w:type="dxa"/>
            <w:gridSpan w:val="3"/>
          </w:tcPr>
          <w:p w:rsidR="00D13C57" w:rsidRPr="00C736B2" w:rsidRDefault="005E19EA" w:rsidP="007B3368">
            <w:pPr>
              <w:pStyle w:val="BodyText"/>
              <w:spacing w:after="200" w:line="276" w:lineRule="auto"/>
              <w:rPr>
                <w:rFonts w:ascii="Arial Narrow" w:hAnsi="Arial Narrow" w:cstheme="minorHAnsi"/>
                <w:b/>
                <w:sz w:val="20"/>
                <w:szCs w:val="22"/>
              </w:rPr>
            </w:pPr>
            <w:r>
              <w:rPr>
                <w:rFonts w:ascii="Arial Narrow" w:hAnsi="Arial Narrow" w:cstheme="minorHAnsi"/>
                <w:b/>
                <w:sz w:val="20"/>
                <w:szCs w:val="22"/>
              </w:rPr>
              <w:t>Aanvaardingstoetse</w:t>
            </w:r>
          </w:p>
        </w:tc>
      </w:tr>
      <w:tr w:rsidR="00D13C57" w:rsidRPr="0055068A" w:rsidTr="005E19EA">
        <w:trPr>
          <w:gridAfter w:val="1"/>
          <w:wAfter w:w="567" w:type="dxa"/>
        </w:trPr>
        <w:tc>
          <w:tcPr>
            <w:tcW w:w="1347" w:type="dxa"/>
          </w:tcPr>
          <w:p w:rsidR="00D13C57" w:rsidRPr="0055068A" w:rsidRDefault="00D13C57" w:rsidP="007B3368">
            <w:pPr>
              <w:pStyle w:val="BodyText"/>
              <w:spacing w:after="200" w:line="276" w:lineRule="auto"/>
              <w:rPr>
                <w:rFonts w:ascii="Arial Narrow" w:hAnsi="Arial Narrow" w:cstheme="minorHAnsi"/>
                <w:sz w:val="20"/>
                <w:szCs w:val="22"/>
              </w:rPr>
            </w:pPr>
          </w:p>
        </w:tc>
        <w:tc>
          <w:tcPr>
            <w:tcW w:w="7408" w:type="dxa"/>
            <w:gridSpan w:val="5"/>
          </w:tcPr>
          <w:p w:rsidR="00D13C57" w:rsidRPr="00296396" w:rsidRDefault="00D13C57" w:rsidP="00D13C57">
            <w:pPr>
              <w:pStyle w:val="BodyText"/>
              <w:spacing w:after="200" w:line="276" w:lineRule="auto"/>
              <w:rPr>
                <w:rFonts w:ascii="Arial Narrow" w:hAnsi="Arial Narrow" w:cstheme="minorHAnsi"/>
                <w:sz w:val="20"/>
                <w:szCs w:val="22"/>
              </w:rPr>
            </w:pPr>
            <w:r w:rsidRPr="00296396">
              <w:rPr>
                <w:rFonts w:ascii="Arial Narrow" w:hAnsi="Arial Narrow" w:cstheme="minorHAnsi"/>
                <w:sz w:val="20"/>
                <w:szCs w:val="22"/>
              </w:rPr>
              <w:t>As ‘n kaarthouer wil ek geld trek sodat ek my rekeninge kan betaal</w:t>
            </w:r>
          </w:p>
          <w:p w:rsidR="00D13C57" w:rsidRPr="00296396" w:rsidRDefault="00D13C57" w:rsidP="00D13C57">
            <w:pPr>
              <w:pStyle w:val="BodyText"/>
              <w:spacing w:after="200" w:line="276" w:lineRule="auto"/>
              <w:rPr>
                <w:rFonts w:ascii="Arial Narrow" w:hAnsi="Arial Narrow" w:cstheme="minorHAnsi"/>
                <w:sz w:val="20"/>
                <w:szCs w:val="22"/>
              </w:rPr>
            </w:pPr>
            <w:r w:rsidRPr="00296396">
              <w:rPr>
                <w:rFonts w:ascii="Arial Narrow" w:hAnsi="Arial Narrow" w:cstheme="minorHAnsi"/>
                <w:sz w:val="20"/>
                <w:szCs w:val="22"/>
              </w:rPr>
              <w:t xml:space="preserve">As ‘n kaarthouer wil ek my </w:t>
            </w:r>
            <w:proofErr w:type="spellStart"/>
            <w:r w:rsidRPr="00296396">
              <w:rPr>
                <w:rFonts w:ascii="Arial Narrow" w:hAnsi="Arial Narrow" w:cstheme="minorHAnsi"/>
                <w:sz w:val="20"/>
                <w:szCs w:val="22"/>
              </w:rPr>
              <w:t>rekeningbalans</w:t>
            </w:r>
            <w:proofErr w:type="spellEnd"/>
            <w:r w:rsidRPr="00296396">
              <w:rPr>
                <w:rFonts w:ascii="Arial Narrow" w:hAnsi="Arial Narrow" w:cstheme="minorHAnsi"/>
                <w:sz w:val="20"/>
                <w:szCs w:val="22"/>
              </w:rPr>
              <w:t xml:space="preserve"> sien sodat ek kan weet hoeveel geld ek beskikbaar het</w:t>
            </w:r>
          </w:p>
          <w:p w:rsidR="00D13C57" w:rsidRDefault="00D13C57" w:rsidP="007B3368">
            <w:pPr>
              <w:pStyle w:val="BodyText"/>
              <w:spacing w:after="200" w:line="276" w:lineRule="auto"/>
              <w:rPr>
                <w:rFonts w:ascii="Arial Narrow" w:hAnsi="Arial Narrow" w:cstheme="minorHAnsi"/>
                <w:sz w:val="20"/>
                <w:szCs w:val="22"/>
              </w:rPr>
            </w:pPr>
            <w:r w:rsidRPr="0055068A">
              <w:rPr>
                <w:rFonts w:ascii="Arial Narrow" w:hAnsi="Arial Narrow" w:cstheme="minorHAnsi"/>
                <w:sz w:val="20"/>
                <w:szCs w:val="22"/>
              </w:rPr>
              <w:t xml:space="preserve">As a </w:t>
            </w:r>
            <w:r>
              <w:rPr>
                <w:rFonts w:ascii="Arial Narrow" w:hAnsi="Arial Narrow" w:cstheme="minorHAnsi"/>
                <w:sz w:val="20"/>
                <w:szCs w:val="22"/>
              </w:rPr>
              <w:t>kaarthouer will ek ’n lys van transaksies sien sodat ek ’n transaksie kan kies</w:t>
            </w:r>
            <w:r w:rsidRPr="0055068A">
              <w:rPr>
                <w:rFonts w:ascii="Arial Narrow" w:hAnsi="Arial Narrow" w:cstheme="minorHAnsi"/>
                <w:sz w:val="20"/>
                <w:szCs w:val="22"/>
              </w:rPr>
              <w:t xml:space="preserve"> </w:t>
            </w:r>
          </w:p>
          <w:p w:rsidR="00D13C57" w:rsidRPr="0055068A" w:rsidRDefault="00D13C57" w:rsidP="00D13C57">
            <w:pPr>
              <w:pStyle w:val="BodyText"/>
              <w:spacing w:after="200" w:line="276" w:lineRule="auto"/>
              <w:rPr>
                <w:rFonts w:ascii="Arial Narrow" w:hAnsi="Arial Narrow" w:cstheme="minorHAnsi"/>
                <w:sz w:val="20"/>
                <w:szCs w:val="22"/>
              </w:rPr>
            </w:pPr>
            <w:r w:rsidRPr="00296396">
              <w:rPr>
                <w:rFonts w:ascii="Arial Narrow" w:hAnsi="Arial Narrow" w:cstheme="minorHAnsi"/>
                <w:sz w:val="20"/>
                <w:szCs w:val="22"/>
              </w:rPr>
              <w:t xml:space="preserve">As ‘n kaarthouer wil ek geld oorplaas sodat </w:t>
            </w:r>
            <w:r>
              <w:rPr>
                <w:rFonts w:ascii="Arial Narrow" w:hAnsi="Arial Narrow" w:cstheme="minorHAnsi"/>
                <w:sz w:val="20"/>
                <w:szCs w:val="22"/>
              </w:rPr>
              <w:t>ek ’n ander rekening kan aanvul</w:t>
            </w:r>
          </w:p>
        </w:tc>
        <w:tc>
          <w:tcPr>
            <w:tcW w:w="5812" w:type="dxa"/>
            <w:gridSpan w:val="3"/>
          </w:tcPr>
          <w:p w:rsidR="00D13C57" w:rsidRPr="00296396" w:rsidRDefault="00D13C57" w:rsidP="00D13C57">
            <w:pPr>
              <w:pStyle w:val="BodyText"/>
              <w:spacing w:after="200" w:line="276" w:lineRule="auto"/>
              <w:rPr>
                <w:rFonts w:ascii="Arial Narrow" w:hAnsi="Arial Narrow" w:cstheme="minorHAnsi"/>
                <w:sz w:val="20"/>
                <w:szCs w:val="22"/>
              </w:rPr>
            </w:pPr>
            <w:r w:rsidRPr="00296396">
              <w:rPr>
                <w:rFonts w:ascii="Arial Narrow" w:hAnsi="Arial Narrow" w:cstheme="minorHAnsi"/>
                <w:sz w:val="20"/>
                <w:szCs w:val="22"/>
              </w:rPr>
              <w:t>Ek sal weet dit is gedoen wanneer ek die kontant neem</w:t>
            </w:r>
          </w:p>
          <w:p w:rsidR="00D13C57" w:rsidRPr="00296396" w:rsidRDefault="00D13C57" w:rsidP="00D13C57">
            <w:pPr>
              <w:pStyle w:val="BodyText"/>
              <w:spacing w:after="200" w:line="276" w:lineRule="auto"/>
              <w:rPr>
                <w:rFonts w:ascii="Arial Narrow" w:hAnsi="Arial Narrow" w:cstheme="minorHAnsi"/>
                <w:sz w:val="20"/>
                <w:szCs w:val="22"/>
              </w:rPr>
            </w:pPr>
            <w:r w:rsidRPr="00296396">
              <w:rPr>
                <w:rFonts w:ascii="Arial Narrow" w:hAnsi="Arial Narrow" w:cstheme="minorHAnsi"/>
                <w:sz w:val="20"/>
                <w:szCs w:val="22"/>
              </w:rPr>
              <w:t xml:space="preserve">Ek sal weet dit is gedoen wanneer ek my </w:t>
            </w:r>
            <w:proofErr w:type="spellStart"/>
            <w:r w:rsidRPr="00296396">
              <w:rPr>
                <w:rFonts w:ascii="Arial Narrow" w:hAnsi="Arial Narrow" w:cstheme="minorHAnsi"/>
                <w:sz w:val="20"/>
                <w:szCs w:val="22"/>
              </w:rPr>
              <w:t>rekeningbalans</w:t>
            </w:r>
            <w:proofErr w:type="spellEnd"/>
            <w:r w:rsidRPr="00296396">
              <w:rPr>
                <w:rFonts w:ascii="Arial Narrow" w:hAnsi="Arial Narrow" w:cstheme="minorHAnsi"/>
                <w:sz w:val="20"/>
                <w:szCs w:val="22"/>
              </w:rPr>
              <w:t xml:space="preserve"> sien</w:t>
            </w:r>
          </w:p>
          <w:p w:rsidR="00D13C57" w:rsidRDefault="00D13C57" w:rsidP="007B3368">
            <w:pPr>
              <w:pStyle w:val="BodyText"/>
              <w:spacing w:after="200" w:line="276" w:lineRule="auto"/>
              <w:rPr>
                <w:rFonts w:ascii="Arial Narrow" w:hAnsi="Arial Narrow" w:cstheme="minorHAnsi"/>
                <w:sz w:val="20"/>
                <w:szCs w:val="22"/>
              </w:rPr>
            </w:pPr>
            <w:r>
              <w:rPr>
                <w:rFonts w:ascii="Arial Narrow" w:hAnsi="Arial Narrow" w:cstheme="minorHAnsi"/>
                <w:sz w:val="20"/>
                <w:szCs w:val="22"/>
              </w:rPr>
              <w:t xml:space="preserve">Ek sal weet dit is gedoen wanneer ek die transaksie-menu sien </w:t>
            </w:r>
          </w:p>
          <w:p w:rsidR="00D13C57" w:rsidRPr="0055068A" w:rsidRDefault="00D13C57" w:rsidP="00D13C57">
            <w:pPr>
              <w:pStyle w:val="BodyText"/>
              <w:spacing w:after="200" w:line="276" w:lineRule="auto"/>
              <w:rPr>
                <w:rFonts w:ascii="Arial Narrow" w:hAnsi="Arial Narrow" w:cstheme="minorHAnsi"/>
                <w:sz w:val="20"/>
                <w:szCs w:val="22"/>
              </w:rPr>
            </w:pPr>
            <w:r w:rsidRPr="00296396">
              <w:rPr>
                <w:rFonts w:ascii="Arial Narrow" w:hAnsi="Arial Narrow" w:cstheme="minorHAnsi"/>
                <w:sz w:val="20"/>
                <w:szCs w:val="22"/>
              </w:rPr>
              <w:t>Ek sal weet dit is gedoen wanneer ek ek ’n kwitansie met die balans ontvang</w:t>
            </w:r>
          </w:p>
        </w:tc>
      </w:tr>
      <w:tr w:rsidR="00D13C57" w:rsidRPr="0055068A" w:rsidTr="005E19EA">
        <w:trPr>
          <w:gridAfter w:val="1"/>
          <w:wAfter w:w="567" w:type="dxa"/>
          <w:trHeight w:val="327"/>
        </w:trPr>
        <w:tc>
          <w:tcPr>
            <w:tcW w:w="1347" w:type="dxa"/>
          </w:tcPr>
          <w:p w:rsidR="00D13C57" w:rsidRPr="00296396" w:rsidRDefault="00D13C57" w:rsidP="007B3368">
            <w:pPr>
              <w:pStyle w:val="BodyText"/>
              <w:spacing w:after="200" w:line="276" w:lineRule="auto"/>
              <w:rPr>
                <w:rFonts w:ascii="Arial Narrow" w:hAnsi="Arial Narrow" w:cstheme="minorHAnsi"/>
                <w:b/>
                <w:sz w:val="20"/>
                <w:szCs w:val="22"/>
              </w:rPr>
            </w:pPr>
            <w:r w:rsidRPr="00296396">
              <w:rPr>
                <w:rFonts w:ascii="Arial Narrow" w:hAnsi="Arial Narrow" w:cstheme="minorHAnsi"/>
                <w:b/>
                <w:sz w:val="20"/>
                <w:szCs w:val="22"/>
              </w:rPr>
              <w:t>Doelwitte</w:t>
            </w:r>
          </w:p>
        </w:tc>
        <w:tc>
          <w:tcPr>
            <w:tcW w:w="13220" w:type="dxa"/>
            <w:gridSpan w:val="8"/>
          </w:tcPr>
          <w:p w:rsidR="00D13C57" w:rsidRPr="00296396" w:rsidRDefault="005E19EA" w:rsidP="00D02011">
            <w:pPr>
              <w:pStyle w:val="BodyText"/>
              <w:spacing w:after="200" w:line="276" w:lineRule="auto"/>
              <w:rPr>
                <w:rFonts w:ascii="Arial Narrow" w:hAnsi="Arial Narrow" w:cstheme="minorHAnsi"/>
                <w:sz w:val="20"/>
                <w:szCs w:val="22"/>
              </w:rPr>
            </w:pPr>
            <w:r>
              <w:rPr>
                <w:rFonts w:ascii="Arial Narrow" w:hAnsi="Arial Narrow" w:cstheme="minorHAnsi"/>
                <w:sz w:val="20"/>
                <w:szCs w:val="22"/>
              </w:rPr>
              <w:t>Aanvangs-s</w:t>
            </w:r>
            <w:r w:rsidR="00D13C57" w:rsidRPr="00296396">
              <w:rPr>
                <w:rFonts w:ascii="Arial Narrow" w:hAnsi="Arial Narrow" w:cstheme="minorHAnsi"/>
                <w:sz w:val="20"/>
                <w:szCs w:val="22"/>
              </w:rPr>
              <w:t>essie (</w:t>
            </w:r>
            <w:r w:rsidR="00D02011">
              <w:rPr>
                <w:rFonts w:ascii="Arial Narrow" w:hAnsi="Arial Narrow" w:cstheme="minorHAnsi"/>
                <w:sz w:val="20"/>
                <w:szCs w:val="22"/>
              </w:rPr>
              <w:t>Vertoon menu</w:t>
            </w:r>
            <w:r w:rsidR="00D13C57" w:rsidRPr="00296396">
              <w:rPr>
                <w:rFonts w:ascii="Arial Narrow" w:hAnsi="Arial Narrow" w:cstheme="minorHAnsi"/>
                <w:sz w:val="20"/>
                <w:szCs w:val="22"/>
              </w:rPr>
              <w:t>), Onttrek kontant, Beskou balans, Dra fondse oor</w:t>
            </w:r>
          </w:p>
        </w:tc>
      </w:tr>
      <w:tr w:rsidR="00D13C57" w:rsidRPr="0055068A" w:rsidTr="005E19EA">
        <w:trPr>
          <w:gridAfter w:val="1"/>
          <w:wAfter w:w="567" w:type="dxa"/>
          <w:trHeight w:val="5039"/>
        </w:trPr>
        <w:tc>
          <w:tcPr>
            <w:tcW w:w="1347" w:type="dxa"/>
          </w:tcPr>
          <w:p w:rsidR="00D13C57" w:rsidRDefault="007B3368" w:rsidP="007B3368">
            <w:pPr>
              <w:pStyle w:val="BodyText"/>
              <w:spacing w:after="200" w:line="276" w:lineRule="auto"/>
              <w:rPr>
                <w:rFonts w:ascii="Arial Narrow" w:hAnsi="Arial Narrow" w:cstheme="minorHAnsi"/>
                <w:b/>
                <w:sz w:val="20"/>
                <w:szCs w:val="22"/>
              </w:rPr>
            </w:pPr>
            <w:r>
              <w:rPr>
                <w:rFonts w:ascii="Arial Narrow" w:hAnsi="Arial Narrow" w:cstheme="minorHAnsi"/>
                <w:b/>
                <w:sz w:val="20"/>
                <w:szCs w:val="22"/>
              </w:rPr>
              <w:t>Doelwitte</w:t>
            </w:r>
            <w:r w:rsidR="00D13C57">
              <w:rPr>
                <w:rFonts w:ascii="Arial Narrow" w:hAnsi="Arial Narrow" w:cstheme="minorHAnsi"/>
                <w:b/>
                <w:sz w:val="20"/>
                <w:szCs w:val="22"/>
              </w:rPr>
              <w:t xml:space="preserve">/ </w:t>
            </w:r>
            <w:r>
              <w:rPr>
                <w:rFonts w:ascii="Arial Narrow" w:hAnsi="Arial Narrow" w:cstheme="minorHAnsi"/>
                <w:b/>
                <w:sz w:val="20"/>
                <w:szCs w:val="22"/>
              </w:rPr>
              <w:t>Tonele</w:t>
            </w:r>
            <w:r w:rsidR="00D13C57">
              <w:rPr>
                <w:rFonts w:ascii="Arial Narrow" w:hAnsi="Arial Narrow" w:cstheme="minorHAnsi"/>
                <w:b/>
                <w:sz w:val="20"/>
                <w:szCs w:val="22"/>
              </w:rPr>
              <w:t xml:space="preserve"> </w:t>
            </w:r>
            <w:r w:rsidR="00D13C57" w:rsidRPr="00C736B2">
              <w:rPr>
                <w:rFonts w:ascii="Arial Narrow" w:hAnsi="Arial Narrow" w:cstheme="minorHAnsi"/>
                <w:b/>
                <w:sz w:val="20"/>
                <w:szCs w:val="22"/>
              </w:rPr>
              <w:t>Diagram</w:t>
            </w:r>
          </w:p>
          <w:p w:rsidR="00D13C57" w:rsidRPr="00C736B2" w:rsidRDefault="00D13C57" w:rsidP="007B3368">
            <w:pPr>
              <w:pStyle w:val="BodyText"/>
              <w:spacing w:after="200" w:line="276" w:lineRule="auto"/>
              <w:rPr>
                <w:rFonts w:ascii="Arial Narrow" w:hAnsi="Arial Narrow" w:cstheme="minorHAnsi"/>
                <w:b/>
                <w:sz w:val="20"/>
                <w:szCs w:val="22"/>
              </w:rPr>
            </w:pPr>
          </w:p>
          <w:p w:rsidR="00D13C57" w:rsidRPr="0055068A" w:rsidRDefault="007B3368" w:rsidP="007B3368">
            <w:pPr>
              <w:pStyle w:val="BodyText"/>
              <w:spacing w:after="200" w:line="276" w:lineRule="auto"/>
              <w:rPr>
                <w:rFonts w:ascii="Arial Narrow" w:hAnsi="Arial Narrow" w:cstheme="minorHAnsi"/>
                <w:sz w:val="20"/>
                <w:szCs w:val="22"/>
              </w:rPr>
            </w:pPr>
            <w:r w:rsidRPr="00296396">
              <w:rPr>
                <w:rFonts w:ascii="Arial Narrow" w:hAnsi="Arial Narrow" w:cstheme="minorHAnsi"/>
                <w:sz w:val="20"/>
                <w:szCs w:val="22"/>
              </w:rPr>
              <w:t xml:space="preserve">(top-vlak dienste wat die stelsel aan sy </w:t>
            </w:r>
            <w:r>
              <w:rPr>
                <w:rFonts w:ascii="Arial Narrow" w:hAnsi="Arial Narrow" w:cstheme="minorHAnsi"/>
                <w:sz w:val="20"/>
                <w:szCs w:val="22"/>
              </w:rPr>
              <w:t>gebruikers</w:t>
            </w:r>
            <w:r w:rsidRPr="00296396">
              <w:rPr>
                <w:rFonts w:ascii="Arial Narrow" w:hAnsi="Arial Narrow" w:cstheme="minorHAnsi"/>
                <w:sz w:val="20"/>
                <w:szCs w:val="22"/>
              </w:rPr>
              <w:t xml:space="preserve"> voorsien)</w:t>
            </w:r>
          </w:p>
        </w:tc>
        <w:tc>
          <w:tcPr>
            <w:tcW w:w="7408" w:type="dxa"/>
            <w:gridSpan w:val="5"/>
          </w:tcPr>
          <w:p w:rsidR="00D13C57" w:rsidRPr="0055068A" w:rsidRDefault="00D13C57" w:rsidP="007B3368">
            <w:pPr>
              <w:pStyle w:val="BodyText"/>
              <w:spacing w:after="200" w:line="276" w:lineRule="auto"/>
              <w:rPr>
                <w:rFonts w:ascii="Arial Narrow" w:hAnsi="Arial Narrow" w:cstheme="minorHAnsi"/>
                <w:sz w:val="20"/>
                <w:szCs w:val="22"/>
              </w:rPr>
            </w:pPr>
            <w:r>
              <w:rPr>
                <w:rFonts w:ascii="Arial Narrow" w:hAnsi="Arial Narrow" w:cstheme="minorHAnsi"/>
                <w:noProof/>
                <w:sz w:val="20"/>
                <w:szCs w:val="22"/>
                <w:lang w:eastAsia="en-US"/>
              </w:rPr>
              <w:drawing>
                <wp:inline distT="0" distB="0" distL="0" distR="0">
                  <wp:extent cx="5486400" cy="2963917"/>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tc>
        <w:tc>
          <w:tcPr>
            <w:tcW w:w="5812" w:type="dxa"/>
            <w:gridSpan w:val="3"/>
          </w:tcPr>
          <w:p w:rsidR="007B3368" w:rsidRPr="00296396" w:rsidRDefault="007B3368" w:rsidP="007B3368">
            <w:pPr>
              <w:pStyle w:val="BodyText"/>
              <w:spacing w:after="200" w:line="276" w:lineRule="auto"/>
              <w:rPr>
                <w:rFonts w:ascii="Arial Narrow" w:hAnsi="Arial Narrow" w:cstheme="minorHAnsi"/>
                <w:sz w:val="20"/>
                <w:szCs w:val="22"/>
              </w:rPr>
            </w:pPr>
            <w:r w:rsidRPr="00296396">
              <w:rPr>
                <w:rFonts w:ascii="Arial Narrow" w:hAnsi="Arial Narrow" w:cstheme="minorHAnsi"/>
                <w:sz w:val="20"/>
                <w:szCs w:val="22"/>
              </w:rPr>
              <w:t xml:space="preserve">’n </w:t>
            </w:r>
            <w:r>
              <w:rPr>
                <w:rFonts w:ascii="Arial Narrow" w:hAnsi="Arial Narrow" w:cstheme="minorHAnsi"/>
                <w:sz w:val="20"/>
                <w:szCs w:val="22"/>
              </w:rPr>
              <w:t>V</w:t>
            </w:r>
            <w:r w:rsidRPr="00296396">
              <w:rPr>
                <w:rFonts w:ascii="Arial Narrow" w:hAnsi="Arial Narrow" w:cstheme="minorHAnsi"/>
                <w:sz w:val="20"/>
                <w:szCs w:val="22"/>
              </w:rPr>
              <w:t>olledige beskrywing van die stelsel se funksionaliteit/dienste, alhoewel besonderhede/detail kort.</w:t>
            </w:r>
          </w:p>
          <w:p w:rsidR="00D13C57" w:rsidRPr="0055068A" w:rsidRDefault="007B3368" w:rsidP="007B3368">
            <w:pPr>
              <w:pStyle w:val="BodyText"/>
              <w:spacing w:after="200" w:line="276" w:lineRule="auto"/>
              <w:rPr>
                <w:rFonts w:ascii="Arial Narrow" w:hAnsi="Arial Narrow" w:cstheme="minorHAnsi"/>
                <w:sz w:val="20"/>
                <w:szCs w:val="22"/>
              </w:rPr>
            </w:pPr>
            <w:r w:rsidRPr="00296396">
              <w:rPr>
                <w:rFonts w:ascii="Arial Narrow" w:hAnsi="Arial Narrow" w:cstheme="minorHAnsi"/>
                <w:sz w:val="20"/>
                <w:szCs w:val="22"/>
              </w:rPr>
              <w:t xml:space="preserve">’n Topvlak-funksionaliteit/diens moet so wees dat die </w:t>
            </w:r>
            <w:r>
              <w:rPr>
                <w:rFonts w:ascii="Arial Narrow" w:hAnsi="Arial Narrow" w:cstheme="minorHAnsi"/>
                <w:sz w:val="20"/>
                <w:szCs w:val="22"/>
              </w:rPr>
              <w:t>gebruiker</w:t>
            </w:r>
            <w:r w:rsidRPr="00296396">
              <w:rPr>
                <w:rFonts w:ascii="Arial Narrow" w:hAnsi="Arial Narrow" w:cstheme="minorHAnsi"/>
                <w:sz w:val="20"/>
                <w:szCs w:val="22"/>
              </w:rPr>
              <w:t>, in ’n enkele sessie, slegs die spesifieke funksie/diens kan versoek/uitvoer.</w:t>
            </w:r>
          </w:p>
        </w:tc>
      </w:tr>
      <w:tr w:rsidR="005E19EA" w:rsidRPr="0055068A" w:rsidTr="005E19EA">
        <w:tc>
          <w:tcPr>
            <w:tcW w:w="1384" w:type="dxa"/>
            <w:gridSpan w:val="2"/>
            <w:vMerge w:val="restart"/>
          </w:tcPr>
          <w:p w:rsidR="005E19EA" w:rsidRDefault="005E19EA" w:rsidP="005B0652">
            <w:pPr>
              <w:pStyle w:val="BodyText"/>
              <w:spacing w:after="200" w:line="276" w:lineRule="auto"/>
              <w:rPr>
                <w:rFonts w:ascii="Arial Narrow" w:hAnsi="Arial Narrow" w:cstheme="minorHAnsi"/>
                <w:b/>
                <w:sz w:val="20"/>
                <w:szCs w:val="22"/>
              </w:rPr>
            </w:pPr>
            <w:r>
              <w:rPr>
                <w:rFonts w:ascii="Arial Narrow" w:hAnsi="Arial Narrow" w:cstheme="minorHAnsi"/>
                <w:b/>
                <w:sz w:val="20"/>
                <w:szCs w:val="22"/>
              </w:rPr>
              <w:lastRenderedPageBreak/>
              <w:t>Verfyning</w:t>
            </w:r>
            <w:r>
              <w:rPr>
                <w:rFonts w:ascii="Arial Narrow" w:hAnsi="Arial Narrow" w:cstheme="minorHAnsi"/>
                <w:b/>
                <w:sz w:val="20"/>
                <w:szCs w:val="22"/>
              </w:rPr>
              <w:t xml:space="preserve">/ </w:t>
            </w:r>
            <w:r>
              <w:rPr>
                <w:rFonts w:ascii="Arial Narrow" w:hAnsi="Arial Narrow" w:cstheme="minorHAnsi"/>
                <w:b/>
                <w:sz w:val="20"/>
                <w:szCs w:val="22"/>
              </w:rPr>
              <w:t>Duidelikheid</w:t>
            </w:r>
          </w:p>
          <w:p w:rsidR="005E19EA" w:rsidRPr="009A3E24" w:rsidRDefault="005E19EA" w:rsidP="005B0652">
            <w:pPr>
              <w:pStyle w:val="BodyText"/>
              <w:spacing w:after="200" w:line="276" w:lineRule="auto"/>
              <w:rPr>
                <w:rFonts w:ascii="Arial Narrow" w:hAnsi="Arial Narrow" w:cstheme="minorHAnsi"/>
                <w:sz w:val="20"/>
                <w:szCs w:val="22"/>
              </w:rPr>
            </w:pPr>
            <w:r w:rsidRPr="009A3E24">
              <w:rPr>
                <w:rFonts w:ascii="Arial Narrow" w:hAnsi="Arial Narrow" w:cstheme="minorHAnsi"/>
                <w:sz w:val="20"/>
                <w:szCs w:val="22"/>
              </w:rPr>
              <w:t>(</w:t>
            </w:r>
            <w:r>
              <w:rPr>
                <w:rFonts w:ascii="Arial Narrow" w:hAnsi="Arial Narrow" w:cstheme="minorHAnsi"/>
                <w:sz w:val="20"/>
                <w:szCs w:val="22"/>
              </w:rPr>
              <w:t>Stappe om doelwit te bereik/ gebruiker-storie te voltooi)</w:t>
            </w:r>
          </w:p>
          <w:p w:rsidR="005E19EA" w:rsidRPr="0055068A" w:rsidRDefault="005E19EA" w:rsidP="005E19EA">
            <w:pPr>
              <w:pStyle w:val="BodyText"/>
              <w:spacing w:after="200" w:line="276" w:lineRule="auto"/>
              <w:rPr>
                <w:rFonts w:ascii="Arial Narrow" w:hAnsi="Arial Narrow" w:cstheme="minorHAnsi"/>
                <w:sz w:val="20"/>
                <w:szCs w:val="22"/>
              </w:rPr>
            </w:pPr>
            <w:r w:rsidRPr="0055068A">
              <w:rPr>
                <w:rFonts w:ascii="Arial Narrow" w:hAnsi="Arial Narrow" w:cstheme="minorHAnsi"/>
                <w:sz w:val="20"/>
                <w:szCs w:val="22"/>
              </w:rPr>
              <w:t>(</w:t>
            </w:r>
            <w:r>
              <w:rPr>
                <w:rFonts w:ascii="Arial Narrow" w:hAnsi="Arial Narrow" w:cstheme="minorHAnsi"/>
                <w:sz w:val="20"/>
                <w:szCs w:val="22"/>
              </w:rPr>
              <w:t>vi</w:t>
            </w:r>
            <w:r w:rsidRPr="0055068A">
              <w:rPr>
                <w:rFonts w:ascii="Arial Narrow" w:hAnsi="Arial Narrow" w:cstheme="minorHAnsi"/>
                <w:sz w:val="20"/>
                <w:szCs w:val="22"/>
              </w:rPr>
              <w:t xml:space="preserve">r </w:t>
            </w:r>
            <w:r w:rsidRPr="005E19EA">
              <w:rPr>
                <w:rFonts w:ascii="Arial Narrow" w:hAnsi="Arial Narrow" w:cstheme="minorHAnsi"/>
                <w:i/>
                <w:sz w:val="20"/>
                <w:szCs w:val="22"/>
              </w:rPr>
              <w:t>Aanvangs-sessie</w:t>
            </w:r>
            <w:r w:rsidRPr="0055068A">
              <w:rPr>
                <w:rFonts w:ascii="Arial Narrow" w:hAnsi="Arial Narrow" w:cstheme="minorHAnsi"/>
                <w:sz w:val="20"/>
                <w:szCs w:val="22"/>
              </w:rPr>
              <w:t>)</w:t>
            </w:r>
          </w:p>
        </w:tc>
        <w:tc>
          <w:tcPr>
            <w:tcW w:w="5076" w:type="dxa"/>
            <w:gridSpan w:val="2"/>
            <w:vAlign w:val="center"/>
          </w:tcPr>
          <w:p w:rsidR="005E19EA" w:rsidRDefault="005E19EA" w:rsidP="005B0652">
            <w:pPr>
              <w:pStyle w:val="BodyText"/>
              <w:spacing w:after="200" w:line="276" w:lineRule="auto"/>
              <w:jc w:val="center"/>
              <w:rPr>
                <w:rFonts w:ascii="Arial Narrow" w:hAnsi="Arial Narrow" w:cstheme="minorHAnsi"/>
                <w:sz w:val="20"/>
                <w:szCs w:val="22"/>
              </w:rPr>
            </w:pPr>
            <w:r>
              <w:rPr>
                <w:rFonts w:ascii="Arial Narrow" w:hAnsi="Arial Narrow" w:cstheme="minorHAnsi"/>
                <w:b/>
                <w:sz w:val="20"/>
                <w:szCs w:val="22"/>
              </w:rPr>
              <w:t>Noodsaaklike Stappe</w:t>
            </w:r>
            <w:r w:rsidRPr="00C736B2">
              <w:rPr>
                <w:rFonts w:ascii="Arial Narrow" w:hAnsi="Arial Narrow" w:cstheme="minorHAnsi"/>
                <w:b/>
                <w:sz w:val="20"/>
                <w:szCs w:val="22"/>
              </w:rPr>
              <w:t>:</w:t>
            </w:r>
            <w:r>
              <w:rPr>
                <w:rFonts w:ascii="Arial Narrow" w:hAnsi="Arial Narrow" w:cstheme="minorHAnsi"/>
                <w:sz w:val="20"/>
                <w:szCs w:val="22"/>
              </w:rPr>
              <w:t xml:space="preserve"> </w:t>
            </w:r>
          </w:p>
          <w:p w:rsidR="005E19EA" w:rsidRPr="0055068A" w:rsidRDefault="005E19EA" w:rsidP="00F857D8">
            <w:pPr>
              <w:pStyle w:val="BodyText"/>
              <w:spacing w:after="200" w:line="276" w:lineRule="auto"/>
              <w:jc w:val="center"/>
              <w:rPr>
                <w:rFonts w:ascii="Arial Narrow" w:hAnsi="Arial Narrow" w:cstheme="minorHAnsi"/>
                <w:sz w:val="20"/>
                <w:szCs w:val="22"/>
              </w:rPr>
            </w:pPr>
            <w:r>
              <w:rPr>
                <w:rFonts w:ascii="Arial Narrow" w:hAnsi="Arial Narrow" w:cstheme="minorHAnsi"/>
                <w:sz w:val="20"/>
                <w:szCs w:val="22"/>
              </w:rPr>
              <w:t>(</w:t>
            </w:r>
            <w:r>
              <w:rPr>
                <w:rFonts w:ascii="Arial Narrow" w:hAnsi="Arial Narrow" w:cstheme="minorHAnsi"/>
                <w:sz w:val="20"/>
                <w:szCs w:val="22"/>
              </w:rPr>
              <w:t>alles korrek gedoen</w:t>
            </w:r>
            <w:r>
              <w:rPr>
                <w:rFonts w:ascii="Arial Narrow" w:hAnsi="Arial Narrow" w:cstheme="minorHAnsi"/>
                <w:sz w:val="20"/>
                <w:szCs w:val="22"/>
              </w:rPr>
              <w:t xml:space="preserve">, </w:t>
            </w:r>
            <w:r>
              <w:rPr>
                <w:rFonts w:ascii="Arial Narrow" w:hAnsi="Arial Narrow" w:cstheme="minorHAnsi"/>
                <w:sz w:val="20"/>
                <w:szCs w:val="22"/>
              </w:rPr>
              <w:t>geen foute</w:t>
            </w:r>
            <w:r>
              <w:rPr>
                <w:rFonts w:ascii="Arial Narrow" w:hAnsi="Arial Narrow" w:cstheme="minorHAnsi"/>
                <w:sz w:val="20"/>
                <w:szCs w:val="22"/>
              </w:rPr>
              <w:t xml:space="preserve">, </w:t>
            </w:r>
            <w:r>
              <w:rPr>
                <w:rFonts w:ascii="Arial Narrow" w:hAnsi="Arial Narrow" w:cstheme="minorHAnsi"/>
                <w:sz w:val="20"/>
                <w:szCs w:val="22"/>
              </w:rPr>
              <w:t>eindig in sukses</w:t>
            </w:r>
            <w:r>
              <w:rPr>
                <w:rFonts w:ascii="Arial Narrow" w:hAnsi="Arial Narrow" w:cstheme="minorHAnsi"/>
                <w:sz w:val="20"/>
                <w:szCs w:val="22"/>
              </w:rPr>
              <w:t>)</w:t>
            </w:r>
          </w:p>
        </w:tc>
        <w:tc>
          <w:tcPr>
            <w:tcW w:w="4511" w:type="dxa"/>
            <w:gridSpan w:val="3"/>
            <w:vAlign w:val="center"/>
          </w:tcPr>
          <w:p w:rsidR="005E19EA" w:rsidRDefault="005E19EA" w:rsidP="005B0652">
            <w:pPr>
              <w:pStyle w:val="BodyText"/>
              <w:spacing w:after="200" w:line="276" w:lineRule="auto"/>
              <w:jc w:val="center"/>
              <w:rPr>
                <w:rFonts w:ascii="Arial Narrow" w:hAnsi="Arial Narrow" w:cstheme="minorHAnsi"/>
                <w:sz w:val="20"/>
                <w:szCs w:val="22"/>
              </w:rPr>
            </w:pPr>
            <w:r>
              <w:rPr>
                <w:rFonts w:ascii="Arial Narrow" w:hAnsi="Arial Narrow" w:cstheme="minorHAnsi"/>
                <w:b/>
                <w:sz w:val="20"/>
                <w:szCs w:val="22"/>
              </w:rPr>
              <w:t>Addisionele Stappe</w:t>
            </w:r>
            <w:r w:rsidRPr="00C736B2">
              <w:rPr>
                <w:rFonts w:ascii="Arial Narrow" w:hAnsi="Arial Narrow" w:cstheme="minorHAnsi"/>
                <w:b/>
                <w:sz w:val="20"/>
                <w:szCs w:val="22"/>
              </w:rPr>
              <w:t>:</w:t>
            </w:r>
            <w:r>
              <w:rPr>
                <w:rFonts w:ascii="Arial Narrow" w:hAnsi="Arial Narrow" w:cstheme="minorHAnsi"/>
                <w:sz w:val="20"/>
                <w:szCs w:val="22"/>
              </w:rPr>
              <w:t xml:space="preserve"> </w:t>
            </w:r>
          </w:p>
          <w:p w:rsidR="005E19EA" w:rsidRPr="0055068A" w:rsidRDefault="005E19EA" w:rsidP="00F857D8">
            <w:pPr>
              <w:pStyle w:val="BodyText"/>
              <w:spacing w:after="200" w:line="276" w:lineRule="auto"/>
              <w:jc w:val="center"/>
              <w:rPr>
                <w:rFonts w:ascii="Arial Narrow" w:hAnsi="Arial Narrow" w:cstheme="minorHAnsi"/>
                <w:sz w:val="20"/>
                <w:szCs w:val="22"/>
              </w:rPr>
            </w:pPr>
            <w:r>
              <w:rPr>
                <w:rFonts w:ascii="Arial Narrow" w:hAnsi="Arial Narrow" w:cstheme="minorHAnsi"/>
                <w:sz w:val="20"/>
                <w:szCs w:val="22"/>
              </w:rPr>
              <w:t>(</w:t>
            </w:r>
            <w:r>
              <w:rPr>
                <w:rFonts w:ascii="Arial Narrow" w:hAnsi="Arial Narrow" w:cstheme="minorHAnsi"/>
                <w:sz w:val="20"/>
                <w:szCs w:val="22"/>
              </w:rPr>
              <w:t>foute kom voor, bv. ongeldige toevoer</w:t>
            </w:r>
            <w:r>
              <w:rPr>
                <w:rFonts w:ascii="Arial Narrow" w:hAnsi="Arial Narrow" w:cstheme="minorHAnsi"/>
                <w:sz w:val="20"/>
                <w:szCs w:val="22"/>
              </w:rPr>
              <w:t xml:space="preserve">, </w:t>
            </w:r>
            <w:r>
              <w:rPr>
                <w:rFonts w:ascii="Arial Narrow" w:hAnsi="Arial Narrow" w:cstheme="minorHAnsi"/>
                <w:sz w:val="20"/>
                <w:szCs w:val="22"/>
              </w:rPr>
              <w:t>maar eindig in sukses)</w:t>
            </w:r>
          </w:p>
        </w:tc>
        <w:tc>
          <w:tcPr>
            <w:tcW w:w="4163" w:type="dxa"/>
            <w:gridSpan w:val="3"/>
            <w:vAlign w:val="center"/>
          </w:tcPr>
          <w:p w:rsidR="005E19EA" w:rsidRPr="00C72BF0" w:rsidRDefault="005E19EA" w:rsidP="005B0652">
            <w:pPr>
              <w:pStyle w:val="BodyText"/>
              <w:spacing w:after="200" w:line="276" w:lineRule="auto"/>
              <w:jc w:val="center"/>
              <w:rPr>
                <w:rFonts w:ascii="Arial Narrow" w:hAnsi="Arial Narrow" w:cstheme="minorHAnsi"/>
                <w:sz w:val="20"/>
                <w:szCs w:val="22"/>
              </w:rPr>
            </w:pPr>
            <w:r>
              <w:rPr>
                <w:rFonts w:ascii="Arial Narrow" w:hAnsi="Arial Narrow" w:cstheme="minorHAnsi"/>
                <w:b/>
                <w:sz w:val="20"/>
                <w:szCs w:val="22"/>
              </w:rPr>
              <w:t>Addisionele Stappe</w:t>
            </w:r>
            <w:r w:rsidRPr="00C72BF0">
              <w:rPr>
                <w:rFonts w:ascii="Arial Narrow" w:hAnsi="Arial Narrow" w:cstheme="minorHAnsi"/>
                <w:b/>
                <w:sz w:val="20"/>
                <w:szCs w:val="22"/>
              </w:rPr>
              <w:t>:</w:t>
            </w:r>
            <w:r w:rsidRPr="00C72BF0">
              <w:rPr>
                <w:rFonts w:ascii="Arial Narrow" w:hAnsi="Arial Narrow" w:cstheme="minorHAnsi"/>
                <w:sz w:val="20"/>
                <w:szCs w:val="22"/>
              </w:rPr>
              <w:t xml:space="preserve"> </w:t>
            </w:r>
          </w:p>
          <w:p w:rsidR="005E19EA" w:rsidRPr="00C72BF0" w:rsidRDefault="005E19EA" w:rsidP="00F857D8">
            <w:pPr>
              <w:pStyle w:val="BodyText"/>
              <w:spacing w:after="200" w:line="276" w:lineRule="auto"/>
              <w:jc w:val="center"/>
              <w:rPr>
                <w:rFonts w:ascii="Arial Narrow" w:hAnsi="Arial Narrow" w:cstheme="minorHAnsi"/>
                <w:sz w:val="20"/>
                <w:szCs w:val="22"/>
              </w:rPr>
            </w:pPr>
            <w:r w:rsidRPr="00C72BF0">
              <w:rPr>
                <w:rFonts w:ascii="Arial Narrow" w:hAnsi="Arial Narrow" w:cstheme="minorHAnsi"/>
                <w:sz w:val="20"/>
                <w:szCs w:val="22"/>
              </w:rPr>
              <w:t>(</w:t>
            </w:r>
            <w:r>
              <w:rPr>
                <w:rFonts w:ascii="Arial Narrow" w:hAnsi="Arial Narrow" w:cstheme="minorHAnsi"/>
                <w:sz w:val="20"/>
                <w:szCs w:val="22"/>
              </w:rPr>
              <w:t>Loop uit op mislukking</w:t>
            </w:r>
            <w:r w:rsidRPr="00C72BF0">
              <w:rPr>
                <w:rFonts w:ascii="Arial Narrow" w:hAnsi="Arial Narrow" w:cstheme="minorHAnsi"/>
                <w:sz w:val="20"/>
                <w:szCs w:val="22"/>
              </w:rPr>
              <w:t>/</w:t>
            </w:r>
            <w:r>
              <w:rPr>
                <w:rFonts w:ascii="Arial Narrow" w:hAnsi="Arial Narrow" w:cstheme="minorHAnsi"/>
                <w:sz w:val="20"/>
                <w:szCs w:val="22"/>
              </w:rPr>
              <w:t>doelwit nie behaal nie</w:t>
            </w:r>
            <w:r w:rsidRPr="00C72BF0">
              <w:rPr>
                <w:rFonts w:ascii="Arial Narrow" w:hAnsi="Arial Narrow" w:cstheme="minorHAnsi"/>
                <w:sz w:val="20"/>
                <w:szCs w:val="22"/>
              </w:rPr>
              <w:t>)</w:t>
            </w:r>
          </w:p>
        </w:tc>
      </w:tr>
      <w:tr w:rsidR="005E19EA" w:rsidRPr="0055068A" w:rsidTr="005E19EA">
        <w:tc>
          <w:tcPr>
            <w:tcW w:w="1384" w:type="dxa"/>
            <w:gridSpan w:val="2"/>
            <w:vMerge/>
          </w:tcPr>
          <w:p w:rsidR="005E19EA" w:rsidRPr="0055068A" w:rsidRDefault="005E19EA" w:rsidP="005B0652">
            <w:pPr>
              <w:pStyle w:val="BodyText"/>
              <w:spacing w:after="200" w:line="276" w:lineRule="auto"/>
              <w:rPr>
                <w:rFonts w:ascii="Arial Narrow" w:hAnsi="Arial Narrow" w:cstheme="minorHAnsi"/>
                <w:sz w:val="20"/>
                <w:szCs w:val="22"/>
              </w:rPr>
            </w:pPr>
          </w:p>
        </w:tc>
        <w:tc>
          <w:tcPr>
            <w:tcW w:w="2538" w:type="dxa"/>
            <w:vAlign w:val="center"/>
          </w:tcPr>
          <w:p w:rsidR="005E19EA" w:rsidRPr="00C736B2" w:rsidRDefault="005E19EA" w:rsidP="005B0652">
            <w:pPr>
              <w:pStyle w:val="BodyText"/>
              <w:spacing w:after="200" w:line="276" w:lineRule="auto"/>
              <w:jc w:val="center"/>
              <w:rPr>
                <w:rFonts w:ascii="Arial Narrow" w:hAnsi="Arial Narrow" w:cstheme="minorHAnsi"/>
                <w:b/>
                <w:sz w:val="20"/>
                <w:szCs w:val="22"/>
              </w:rPr>
            </w:pPr>
            <w:r>
              <w:rPr>
                <w:rFonts w:ascii="Arial Narrow" w:hAnsi="Arial Narrow" w:cstheme="minorHAnsi"/>
                <w:b/>
                <w:sz w:val="20"/>
                <w:szCs w:val="22"/>
              </w:rPr>
              <w:t>Gebruiker</w:t>
            </w:r>
          </w:p>
        </w:tc>
        <w:tc>
          <w:tcPr>
            <w:tcW w:w="2538" w:type="dxa"/>
            <w:vAlign w:val="center"/>
          </w:tcPr>
          <w:p w:rsidR="005E19EA" w:rsidRPr="00C736B2" w:rsidRDefault="005E19EA" w:rsidP="005B0652">
            <w:pPr>
              <w:pStyle w:val="BodyText"/>
              <w:spacing w:after="200" w:line="276" w:lineRule="auto"/>
              <w:jc w:val="center"/>
              <w:rPr>
                <w:rFonts w:ascii="Arial Narrow" w:hAnsi="Arial Narrow" w:cstheme="minorHAnsi"/>
                <w:b/>
                <w:sz w:val="20"/>
                <w:szCs w:val="22"/>
              </w:rPr>
            </w:pPr>
            <w:r>
              <w:rPr>
                <w:rFonts w:ascii="Arial Narrow" w:hAnsi="Arial Narrow" w:cstheme="minorHAnsi"/>
                <w:b/>
                <w:sz w:val="20"/>
                <w:szCs w:val="22"/>
              </w:rPr>
              <w:t>Program</w:t>
            </w:r>
          </w:p>
        </w:tc>
        <w:tc>
          <w:tcPr>
            <w:tcW w:w="2255" w:type="dxa"/>
            <w:vAlign w:val="center"/>
          </w:tcPr>
          <w:p w:rsidR="005E19EA" w:rsidRPr="00C736B2" w:rsidRDefault="005E19EA" w:rsidP="005B0652">
            <w:pPr>
              <w:pStyle w:val="BodyText"/>
              <w:spacing w:after="200" w:line="276" w:lineRule="auto"/>
              <w:jc w:val="center"/>
              <w:rPr>
                <w:rFonts w:ascii="Arial Narrow" w:hAnsi="Arial Narrow" w:cstheme="minorHAnsi"/>
                <w:b/>
                <w:sz w:val="20"/>
                <w:szCs w:val="22"/>
              </w:rPr>
            </w:pPr>
            <w:r>
              <w:rPr>
                <w:rFonts w:ascii="Arial Narrow" w:hAnsi="Arial Narrow" w:cstheme="minorHAnsi"/>
                <w:b/>
                <w:sz w:val="20"/>
                <w:szCs w:val="22"/>
              </w:rPr>
              <w:t>Gebruiker</w:t>
            </w:r>
          </w:p>
        </w:tc>
        <w:tc>
          <w:tcPr>
            <w:tcW w:w="2256" w:type="dxa"/>
            <w:gridSpan w:val="2"/>
            <w:vAlign w:val="center"/>
          </w:tcPr>
          <w:p w:rsidR="005E19EA" w:rsidRPr="00C736B2" w:rsidRDefault="005E19EA" w:rsidP="005B0652">
            <w:pPr>
              <w:pStyle w:val="BodyText"/>
              <w:spacing w:after="200" w:line="276" w:lineRule="auto"/>
              <w:jc w:val="center"/>
              <w:rPr>
                <w:rFonts w:ascii="Arial Narrow" w:hAnsi="Arial Narrow" w:cstheme="minorHAnsi"/>
                <w:b/>
                <w:sz w:val="20"/>
                <w:szCs w:val="22"/>
              </w:rPr>
            </w:pPr>
            <w:r>
              <w:rPr>
                <w:rFonts w:ascii="Arial Narrow" w:hAnsi="Arial Narrow" w:cstheme="minorHAnsi"/>
                <w:b/>
                <w:sz w:val="20"/>
                <w:szCs w:val="22"/>
              </w:rPr>
              <w:t>Program</w:t>
            </w:r>
          </w:p>
        </w:tc>
        <w:tc>
          <w:tcPr>
            <w:tcW w:w="2081" w:type="dxa"/>
            <w:vAlign w:val="center"/>
          </w:tcPr>
          <w:p w:rsidR="005E19EA" w:rsidRPr="00C736B2" w:rsidRDefault="005E19EA" w:rsidP="005B0652">
            <w:pPr>
              <w:pStyle w:val="BodyText"/>
              <w:spacing w:after="200" w:line="276" w:lineRule="auto"/>
              <w:jc w:val="center"/>
              <w:rPr>
                <w:rFonts w:ascii="Arial Narrow" w:hAnsi="Arial Narrow" w:cstheme="minorHAnsi"/>
                <w:b/>
                <w:sz w:val="20"/>
                <w:szCs w:val="22"/>
              </w:rPr>
            </w:pPr>
            <w:r>
              <w:rPr>
                <w:rFonts w:ascii="Arial Narrow" w:hAnsi="Arial Narrow" w:cstheme="minorHAnsi"/>
                <w:b/>
                <w:sz w:val="20"/>
                <w:szCs w:val="22"/>
              </w:rPr>
              <w:t>Gebruiker</w:t>
            </w:r>
          </w:p>
        </w:tc>
        <w:tc>
          <w:tcPr>
            <w:tcW w:w="2082" w:type="dxa"/>
            <w:gridSpan w:val="2"/>
            <w:vAlign w:val="center"/>
          </w:tcPr>
          <w:p w:rsidR="005E19EA" w:rsidRPr="00C72BF0" w:rsidRDefault="005E19EA" w:rsidP="005B0652">
            <w:pPr>
              <w:pStyle w:val="BodyText"/>
              <w:spacing w:after="200" w:line="276" w:lineRule="auto"/>
              <w:jc w:val="center"/>
              <w:rPr>
                <w:rFonts w:ascii="Arial Narrow" w:hAnsi="Arial Narrow" w:cstheme="minorHAnsi"/>
                <w:b/>
                <w:sz w:val="20"/>
                <w:szCs w:val="22"/>
              </w:rPr>
            </w:pPr>
            <w:r>
              <w:rPr>
                <w:rFonts w:ascii="Arial Narrow" w:hAnsi="Arial Narrow" w:cstheme="minorHAnsi"/>
                <w:b/>
                <w:sz w:val="20"/>
                <w:szCs w:val="22"/>
              </w:rPr>
              <w:t>Program</w:t>
            </w:r>
          </w:p>
        </w:tc>
      </w:tr>
      <w:tr w:rsidR="005E19EA" w:rsidRPr="0055068A" w:rsidTr="005E19EA">
        <w:tc>
          <w:tcPr>
            <w:tcW w:w="1384" w:type="dxa"/>
            <w:gridSpan w:val="2"/>
            <w:vMerge/>
          </w:tcPr>
          <w:p w:rsidR="005E19EA" w:rsidRPr="0055068A" w:rsidRDefault="005E19EA" w:rsidP="005B0652">
            <w:pPr>
              <w:pStyle w:val="BodyText"/>
              <w:spacing w:after="200" w:line="276" w:lineRule="auto"/>
              <w:rPr>
                <w:rFonts w:ascii="Arial Narrow" w:hAnsi="Arial Narrow" w:cstheme="minorHAnsi"/>
                <w:sz w:val="20"/>
                <w:szCs w:val="22"/>
              </w:rPr>
            </w:pPr>
          </w:p>
        </w:tc>
        <w:tc>
          <w:tcPr>
            <w:tcW w:w="2538" w:type="dxa"/>
          </w:tcPr>
          <w:p w:rsidR="005E19EA" w:rsidRPr="0055068A" w:rsidRDefault="005E19EA" w:rsidP="005B0652">
            <w:pPr>
              <w:pStyle w:val="BodyText"/>
              <w:spacing w:after="200" w:line="276" w:lineRule="auto"/>
              <w:rPr>
                <w:rFonts w:ascii="Arial Narrow" w:hAnsi="Arial Narrow" w:cstheme="minorHAnsi"/>
                <w:sz w:val="20"/>
                <w:szCs w:val="22"/>
              </w:rPr>
            </w:pPr>
            <w:r>
              <w:rPr>
                <w:rFonts w:ascii="Arial Narrow" w:hAnsi="Arial Narrow" w:cstheme="minorHAnsi"/>
                <w:sz w:val="20"/>
                <w:szCs w:val="22"/>
              </w:rPr>
              <w:t>Sit kaart in</w:t>
            </w:r>
          </w:p>
          <w:p w:rsidR="005E19EA" w:rsidRPr="0055068A" w:rsidRDefault="005E19EA" w:rsidP="005B0652">
            <w:pPr>
              <w:pStyle w:val="BodyText"/>
              <w:spacing w:after="200" w:line="276" w:lineRule="auto"/>
              <w:rPr>
                <w:rFonts w:ascii="Arial Narrow" w:hAnsi="Arial Narrow" w:cstheme="minorHAnsi"/>
                <w:sz w:val="20"/>
                <w:szCs w:val="22"/>
              </w:rPr>
            </w:pPr>
            <w:r>
              <w:rPr>
                <w:rFonts w:ascii="Arial Narrow" w:hAnsi="Arial Narrow" w:cstheme="minorHAnsi"/>
                <w:sz w:val="20"/>
                <w:szCs w:val="22"/>
              </w:rPr>
              <w:t>Sleutel</w:t>
            </w:r>
            <w:r w:rsidRPr="0055068A">
              <w:rPr>
                <w:rFonts w:ascii="Arial Narrow" w:hAnsi="Arial Narrow" w:cstheme="minorHAnsi"/>
                <w:sz w:val="20"/>
                <w:szCs w:val="22"/>
              </w:rPr>
              <w:t xml:space="preserve"> </w:t>
            </w:r>
            <w:r>
              <w:rPr>
                <w:rFonts w:ascii="Arial Narrow" w:hAnsi="Arial Narrow" w:cstheme="minorHAnsi"/>
                <w:sz w:val="20"/>
                <w:szCs w:val="22"/>
              </w:rPr>
              <w:t>PIN in</w:t>
            </w:r>
          </w:p>
        </w:tc>
        <w:tc>
          <w:tcPr>
            <w:tcW w:w="2538" w:type="dxa"/>
          </w:tcPr>
          <w:p w:rsidR="005E19EA" w:rsidRDefault="005E19EA" w:rsidP="005B0652">
            <w:pPr>
              <w:pStyle w:val="BodyText"/>
              <w:spacing w:after="200" w:line="276" w:lineRule="auto"/>
              <w:rPr>
                <w:rFonts w:ascii="Arial Narrow" w:hAnsi="Arial Narrow" w:cstheme="minorHAnsi"/>
                <w:sz w:val="20"/>
                <w:szCs w:val="22"/>
              </w:rPr>
            </w:pPr>
            <w:r w:rsidRPr="0055068A">
              <w:rPr>
                <w:rFonts w:ascii="Arial Narrow" w:hAnsi="Arial Narrow" w:cstheme="minorHAnsi"/>
                <w:sz w:val="20"/>
                <w:szCs w:val="22"/>
              </w:rPr>
              <w:t>Valid</w:t>
            </w:r>
            <w:r>
              <w:rPr>
                <w:rFonts w:ascii="Arial Narrow" w:hAnsi="Arial Narrow" w:cstheme="minorHAnsi"/>
                <w:sz w:val="20"/>
                <w:szCs w:val="22"/>
              </w:rPr>
              <w:t>eer</w:t>
            </w:r>
            <w:r w:rsidRPr="0055068A">
              <w:rPr>
                <w:rFonts w:ascii="Arial Narrow" w:hAnsi="Arial Narrow" w:cstheme="minorHAnsi"/>
                <w:sz w:val="20"/>
                <w:szCs w:val="22"/>
              </w:rPr>
              <w:t xml:space="preserve"> </w:t>
            </w:r>
            <w:r>
              <w:rPr>
                <w:rFonts w:ascii="Arial Narrow" w:hAnsi="Arial Narrow" w:cstheme="minorHAnsi"/>
                <w:sz w:val="20"/>
                <w:szCs w:val="22"/>
              </w:rPr>
              <w:t>kaar</w:t>
            </w:r>
            <w:r>
              <w:rPr>
                <w:rFonts w:ascii="Arial Narrow" w:hAnsi="Arial Narrow" w:cstheme="minorHAnsi"/>
                <w:sz w:val="20"/>
                <w:szCs w:val="22"/>
              </w:rPr>
              <w:t>t</w:t>
            </w:r>
            <w:r w:rsidRPr="0055068A">
              <w:rPr>
                <w:rFonts w:ascii="Arial Narrow" w:hAnsi="Arial Narrow" w:cstheme="minorHAnsi"/>
                <w:sz w:val="20"/>
                <w:szCs w:val="22"/>
              </w:rPr>
              <w:t xml:space="preserve">, </w:t>
            </w:r>
            <w:r>
              <w:rPr>
                <w:rFonts w:ascii="Arial Narrow" w:hAnsi="Arial Narrow" w:cstheme="minorHAnsi"/>
                <w:sz w:val="20"/>
                <w:szCs w:val="22"/>
              </w:rPr>
              <w:t>vra vir</w:t>
            </w:r>
            <w:r w:rsidRPr="0055068A">
              <w:rPr>
                <w:rFonts w:ascii="Arial Narrow" w:hAnsi="Arial Narrow" w:cstheme="minorHAnsi"/>
                <w:sz w:val="20"/>
                <w:szCs w:val="22"/>
              </w:rPr>
              <w:t xml:space="preserve"> </w:t>
            </w:r>
            <w:r>
              <w:rPr>
                <w:rFonts w:ascii="Arial Narrow" w:hAnsi="Arial Narrow" w:cstheme="minorHAnsi"/>
                <w:sz w:val="20"/>
                <w:szCs w:val="22"/>
              </w:rPr>
              <w:t>PIN</w:t>
            </w:r>
          </w:p>
          <w:p w:rsidR="005E19EA" w:rsidRPr="0055068A" w:rsidRDefault="005E19EA" w:rsidP="005B0652">
            <w:pPr>
              <w:pStyle w:val="BodyText"/>
              <w:spacing w:after="200" w:line="276" w:lineRule="auto"/>
              <w:rPr>
                <w:rFonts w:ascii="Arial Narrow" w:hAnsi="Arial Narrow" w:cstheme="minorHAnsi"/>
                <w:sz w:val="20"/>
                <w:szCs w:val="22"/>
              </w:rPr>
            </w:pPr>
            <w:r w:rsidRPr="0055068A">
              <w:rPr>
                <w:rFonts w:ascii="Arial Narrow" w:hAnsi="Arial Narrow" w:cstheme="minorHAnsi"/>
                <w:sz w:val="20"/>
                <w:szCs w:val="22"/>
              </w:rPr>
              <w:t>Valid</w:t>
            </w:r>
            <w:r>
              <w:rPr>
                <w:rFonts w:ascii="Arial Narrow" w:hAnsi="Arial Narrow" w:cstheme="minorHAnsi"/>
                <w:sz w:val="20"/>
                <w:szCs w:val="22"/>
              </w:rPr>
              <w:t>eer</w:t>
            </w:r>
            <w:r w:rsidRPr="0055068A">
              <w:rPr>
                <w:rFonts w:ascii="Arial Narrow" w:hAnsi="Arial Narrow" w:cstheme="minorHAnsi"/>
                <w:sz w:val="20"/>
                <w:szCs w:val="22"/>
              </w:rPr>
              <w:t xml:space="preserve"> PIN</w:t>
            </w:r>
            <w:r w:rsidRPr="0055068A">
              <w:rPr>
                <w:rFonts w:ascii="Arial Narrow" w:hAnsi="Arial Narrow" w:cstheme="minorHAnsi"/>
                <w:sz w:val="20"/>
                <w:szCs w:val="22"/>
              </w:rPr>
              <w:br/>
              <w:t>Valid</w:t>
            </w:r>
            <w:r>
              <w:rPr>
                <w:rFonts w:ascii="Arial Narrow" w:hAnsi="Arial Narrow" w:cstheme="minorHAnsi"/>
                <w:sz w:val="20"/>
                <w:szCs w:val="22"/>
              </w:rPr>
              <w:t>eer</w:t>
            </w:r>
            <w:r w:rsidRPr="0055068A">
              <w:rPr>
                <w:rFonts w:ascii="Arial Narrow" w:hAnsi="Arial Narrow" w:cstheme="minorHAnsi"/>
                <w:sz w:val="20"/>
                <w:szCs w:val="22"/>
              </w:rPr>
              <w:t xml:space="preserve"> </w:t>
            </w:r>
            <w:r>
              <w:rPr>
                <w:rFonts w:ascii="Arial Narrow" w:hAnsi="Arial Narrow" w:cstheme="minorHAnsi"/>
                <w:sz w:val="20"/>
                <w:szCs w:val="22"/>
              </w:rPr>
              <w:t>rekeningnommer</w:t>
            </w:r>
            <w:r w:rsidRPr="0055068A">
              <w:rPr>
                <w:rFonts w:ascii="Arial Narrow" w:hAnsi="Arial Narrow" w:cstheme="minorHAnsi"/>
                <w:sz w:val="20"/>
                <w:szCs w:val="22"/>
              </w:rPr>
              <w:br/>
            </w:r>
            <w:r>
              <w:rPr>
                <w:rFonts w:ascii="Arial Narrow" w:hAnsi="Arial Narrow" w:cstheme="minorHAnsi"/>
                <w:sz w:val="20"/>
                <w:szCs w:val="22"/>
              </w:rPr>
              <w:t>Laat toegang toe</w:t>
            </w:r>
            <w:r w:rsidRPr="0055068A">
              <w:rPr>
                <w:rFonts w:ascii="Arial Narrow" w:hAnsi="Arial Narrow" w:cstheme="minorHAnsi"/>
                <w:sz w:val="20"/>
                <w:szCs w:val="22"/>
              </w:rPr>
              <w:t>/</w:t>
            </w:r>
            <w:r>
              <w:rPr>
                <w:rFonts w:ascii="Arial Narrow" w:hAnsi="Arial Narrow" w:cstheme="minorHAnsi"/>
                <w:sz w:val="20"/>
                <w:szCs w:val="22"/>
              </w:rPr>
              <w:t>Vertoon</w:t>
            </w:r>
            <w:r w:rsidRPr="0055068A">
              <w:rPr>
                <w:rFonts w:ascii="Arial Narrow" w:hAnsi="Arial Narrow" w:cstheme="minorHAnsi"/>
                <w:sz w:val="20"/>
                <w:szCs w:val="22"/>
              </w:rPr>
              <w:t xml:space="preserve"> menu</w:t>
            </w:r>
          </w:p>
        </w:tc>
        <w:tc>
          <w:tcPr>
            <w:tcW w:w="2255" w:type="dxa"/>
          </w:tcPr>
          <w:p w:rsidR="005E19EA" w:rsidRPr="0055068A" w:rsidRDefault="005E19EA" w:rsidP="005B0652">
            <w:pPr>
              <w:pStyle w:val="BodyText"/>
              <w:spacing w:after="200" w:line="276" w:lineRule="auto"/>
              <w:rPr>
                <w:rFonts w:ascii="Arial Narrow" w:hAnsi="Arial Narrow" w:cstheme="minorHAnsi"/>
                <w:sz w:val="20"/>
                <w:szCs w:val="22"/>
              </w:rPr>
            </w:pPr>
            <w:r>
              <w:rPr>
                <w:rFonts w:ascii="Arial Narrow" w:hAnsi="Arial Narrow" w:cstheme="minorHAnsi"/>
                <w:sz w:val="20"/>
                <w:szCs w:val="22"/>
              </w:rPr>
              <w:t>Sleutel foutiewe PIN in</w:t>
            </w:r>
          </w:p>
        </w:tc>
        <w:tc>
          <w:tcPr>
            <w:tcW w:w="2256" w:type="dxa"/>
            <w:gridSpan w:val="2"/>
          </w:tcPr>
          <w:p w:rsidR="005E19EA" w:rsidRPr="0055068A" w:rsidRDefault="005E19EA" w:rsidP="005B0652">
            <w:pPr>
              <w:pStyle w:val="BodyText"/>
              <w:spacing w:after="200" w:line="276" w:lineRule="auto"/>
              <w:rPr>
                <w:rFonts w:ascii="Arial Narrow" w:hAnsi="Arial Narrow" w:cstheme="minorHAnsi"/>
                <w:sz w:val="20"/>
                <w:szCs w:val="22"/>
              </w:rPr>
            </w:pPr>
            <w:r>
              <w:rPr>
                <w:rFonts w:ascii="Arial Narrow" w:hAnsi="Arial Narrow" w:cstheme="minorHAnsi"/>
                <w:sz w:val="20"/>
                <w:szCs w:val="22"/>
              </w:rPr>
              <w:t>Vra om weer in te sleutel (Slegs 2X)</w:t>
            </w:r>
          </w:p>
        </w:tc>
        <w:tc>
          <w:tcPr>
            <w:tcW w:w="2081" w:type="dxa"/>
          </w:tcPr>
          <w:p w:rsidR="005E19EA" w:rsidRPr="0055068A" w:rsidRDefault="005E19EA" w:rsidP="005B0652">
            <w:pPr>
              <w:pStyle w:val="BodyText"/>
              <w:spacing w:after="200" w:line="276" w:lineRule="auto"/>
              <w:rPr>
                <w:rFonts w:ascii="Arial Narrow" w:hAnsi="Arial Narrow" w:cstheme="minorHAnsi"/>
                <w:sz w:val="20"/>
                <w:szCs w:val="22"/>
              </w:rPr>
            </w:pPr>
            <w:r>
              <w:rPr>
                <w:rFonts w:ascii="Arial Narrow" w:hAnsi="Arial Narrow" w:cstheme="minorHAnsi"/>
                <w:sz w:val="20"/>
                <w:szCs w:val="22"/>
              </w:rPr>
              <w:t>Foutiewe</w:t>
            </w:r>
            <w:r w:rsidRPr="0055068A">
              <w:rPr>
                <w:rFonts w:ascii="Arial Narrow" w:hAnsi="Arial Narrow" w:cstheme="minorHAnsi"/>
                <w:sz w:val="20"/>
                <w:szCs w:val="22"/>
              </w:rPr>
              <w:t xml:space="preserve"> PIN 3X</w:t>
            </w:r>
            <w:r>
              <w:rPr>
                <w:rFonts w:ascii="Arial Narrow" w:hAnsi="Arial Narrow" w:cstheme="minorHAnsi"/>
                <w:sz w:val="20"/>
                <w:szCs w:val="22"/>
              </w:rPr>
              <w:t xml:space="preserve"> verkeerd ingesleutel</w:t>
            </w:r>
          </w:p>
        </w:tc>
        <w:tc>
          <w:tcPr>
            <w:tcW w:w="2082" w:type="dxa"/>
            <w:gridSpan w:val="2"/>
          </w:tcPr>
          <w:p w:rsidR="005E19EA" w:rsidRPr="0055068A" w:rsidRDefault="005E19EA" w:rsidP="005B0652">
            <w:pPr>
              <w:pStyle w:val="BodyText"/>
              <w:spacing w:after="200" w:line="276" w:lineRule="auto"/>
              <w:rPr>
                <w:rFonts w:ascii="Arial Narrow" w:hAnsi="Arial Narrow" w:cstheme="minorHAnsi"/>
                <w:sz w:val="20"/>
                <w:szCs w:val="22"/>
              </w:rPr>
            </w:pPr>
            <w:r>
              <w:rPr>
                <w:rFonts w:ascii="Arial Narrow" w:hAnsi="Arial Narrow" w:cstheme="minorHAnsi"/>
                <w:sz w:val="20"/>
                <w:szCs w:val="22"/>
              </w:rPr>
              <w:t>Sluk kaart</w:t>
            </w:r>
            <w:r>
              <w:rPr>
                <w:rFonts w:ascii="Arial Narrow" w:hAnsi="Arial Narrow" w:cstheme="minorHAnsi"/>
                <w:sz w:val="20"/>
                <w:szCs w:val="22"/>
              </w:rPr>
              <w:br/>
              <w:t>Vertoon boodskap</w:t>
            </w:r>
          </w:p>
        </w:tc>
      </w:tr>
      <w:tr w:rsidR="005E19EA" w:rsidRPr="0055068A" w:rsidTr="005E19EA">
        <w:tc>
          <w:tcPr>
            <w:tcW w:w="1347" w:type="dxa"/>
          </w:tcPr>
          <w:p w:rsidR="005E19EA" w:rsidRPr="00C736B2" w:rsidRDefault="005E19EA" w:rsidP="005B0652">
            <w:pPr>
              <w:pStyle w:val="BodyText"/>
              <w:spacing w:after="200" w:line="276" w:lineRule="auto"/>
              <w:rPr>
                <w:rFonts w:ascii="Arial Narrow" w:hAnsi="Arial Narrow" w:cstheme="minorHAnsi"/>
                <w:b/>
                <w:sz w:val="20"/>
                <w:szCs w:val="22"/>
              </w:rPr>
            </w:pPr>
            <w:r>
              <w:rPr>
                <w:rFonts w:ascii="Arial Narrow" w:hAnsi="Arial Narrow" w:cstheme="minorHAnsi"/>
                <w:b/>
                <w:sz w:val="20"/>
                <w:szCs w:val="22"/>
              </w:rPr>
              <w:t>Toetsgevalle</w:t>
            </w:r>
          </w:p>
          <w:p w:rsidR="005E19EA" w:rsidRPr="0055068A" w:rsidRDefault="005E19EA" w:rsidP="005B0652">
            <w:pPr>
              <w:pStyle w:val="BodyText"/>
              <w:spacing w:after="200" w:line="276" w:lineRule="auto"/>
              <w:rPr>
                <w:rFonts w:ascii="Arial Narrow" w:hAnsi="Arial Narrow" w:cstheme="minorHAnsi"/>
                <w:sz w:val="20"/>
                <w:szCs w:val="22"/>
              </w:rPr>
            </w:pPr>
            <w:r w:rsidRPr="0055068A">
              <w:rPr>
                <w:rFonts w:ascii="Arial Narrow" w:hAnsi="Arial Narrow" w:cstheme="minorHAnsi"/>
                <w:sz w:val="20"/>
                <w:szCs w:val="22"/>
              </w:rPr>
              <w:t>(</w:t>
            </w:r>
            <w:r>
              <w:rPr>
                <w:rFonts w:ascii="Arial Narrow" w:hAnsi="Arial Narrow" w:cstheme="minorHAnsi"/>
                <w:sz w:val="20"/>
                <w:szCs w:val="22"/>
              </w:rPr>
              <w:t>vi</w:t>
            </w:r>
            <w:r w:rsidRPr="0055068A">
              <w:rPr>
                <w:rFonts w:ascii="Arial Narrow" w:hAnsi="Arial Narrow" w:cstheme="minorHAnsi"/>
                <w:sz w:val="20"/>
                <w:szCs w:val="22"/>
              </w:rPr>
              <w:t xml:space="preserve">r </w:t>
            </w:r>
            <w:r>
              <w:rPr>
                <w:rFonts w:ascii="Arial Narrow" w:hAnsi="Arial Narrow" w:cstheme="minorHAnsi"/>
                <w:i/>
                <w:sz w:val="20"/>
                <w:szCs w:val="22"/>
              </w:rPr>
              <w:t>Onttrek kontant</w:t>
            </w:r>
            <w:r w:rsidRPr="0055068A">
              <w:rPr>
                <w:rFonts w:ascii="Arial Narrow" w:hAnsi="Arial Narrow" w:cstheme="minorHAnsi"/>
                <w:sz w:val="20"/>
                <w:szCs w:val="22"/>
              </w:rPr>
              <w:t>)</w:t>
            </w:r>
          </w:p>
        </w:tc>
        <w:tc>
          <w:tcPr>
            <w:tcW w:w="13787" w:type="dxa"/>
            <w:gridSpan w:val="9"/>
          </w:tcPr>
          <w:tbl>
            <w:tblPr>
              <w:tblStyle w:val="TableGrid"/>
              <w:tblW w:w="13532" w:type="dxa"/>
              <w:tblLayout w:type="fixed"/>
              <w:tblLook w:val="04A0"/>
            </w:tblPr>
            <w:tblGrid>
              <w:gridCol w:w="4381"/>
              <w:gridCol w:w="4536"/>
              <w:gridCol w:w="4615"/>
            </w:tblGrid>
            <w:tr w:rsidR="005E19EA" w:rsidRPr="00C96439" w:rsidTr="005E19EA">
              <w:tc>
                <w:tcPr>
                  <w:tcW w:w="4381" w:type="dxa"/>
                </w:tcPr>
                <w:p w:rsidR="005E19EA" w:rsidRPr="00C96439" w:rsidRDefault="005E19EA" w:rsidP="005B0652">
                  <w:pPr>
                    <w:pStyle w:val="BodyText"/>
                    <w:spacing w:after="0" w:line="276" w:lineRule="auto"/>
                    <w:rPr>
                      <w:rFonts w:ascii="Arial Narrow" w:hAnsi="Arial Narrow" w:cstheme="minorHAnsi"/>
                      <w:b/>
                      <w:sz w:val="20"/>
                      <w:szCs w:val="20"/>
                    </w:rPr>
                  </w:pPr>
                  <w:r>
                    <w:rPr>
                      <w:rFonts w:ascii="Arial Narrow" w:hAnsi="Arial Narrow" w:cstheme="minorHAnsi"/>
                      <w:b/>
                      <w:sz w:val="20"/>
                      <w:szCs w:val="20"/>
                    </w:rPr>
                    <w:t>Moontlike toetsgevalle</w:t>
                  </w:r>
                </w:p>
              </w:tc>
              <w:tc>
                <w:tcPr>
                  <w:tcW w:w="4536" w:type="dxa"/>
                </w:tcPr>
                <w:p w:rsidR="005E19EA" w:rsidRPr="00C96439" w:rsidRDefault="005E19EA" w:rsidP="005B0652">
                  <w:pPr>
                    <w:pStyle w:val="BodyText"/>
                    <w:spacing w:after="0" w:line="276" w:lineRule="auto"/>
                    <w:rPr>
                      <w:rFonts w:ascii="Arial Narrow" w:hAnsi="Arial Narrow" w:cstheme="minorHAnsi"/>
                      <w:b/>
                      <w:sz w:val="20"/>
                      <w:szCs w:val="20"/>
                    </w:rPr>
                  </w:pPr>
                  <w:proofErr w:type="spellStart"/>
                  <w:r>
                    <w:rPr>
                      <w:rFonts w:ascii="Arial Narrow" w:hAnsi="Arial Narrow" w:cstheme="minorHAnsi"/>
                      <w:b/>
                      <w:sz w:val="20"/>
                      <w:szCs w:val="20"/>
                    </w:rPr>
                    <w:t>Toevoerdata</w:t>
                  </w:r>
                  <w:proofErr w:type="spellEnd"/>
                </w:p>
              </w:tc>
              <w:tc>
                <w:tcPr>
                  <w:tcW w:w="4615" w:type="dxa"/>
                </w:tcPr>
                <w:p w:rsidR="005E19EA" w:rsidRPr="00C96439" w:rsidRDefault="005E19EA" w:rsidP="005B0652">
                  <w:pPr>
                    <w:pStyle w:val="BodyText"/>
                    <w:spacing w:after="0" w:line="276" w:lineRule="auto"/>
                    <w:rPr>
                      <w:rFonts w:ascii="Arial Narrow" w:hAnsi="Arial Narrow" w:cstheme="minorHAnsi"/>
                      <w:b/>
                      <w:sz w:val="20"/>
                      <w:szCs w:val="20"/>
                    </w:rPr>
                  </w:pPr>
                  <w:r>
                    <w:rPr>
                      <w:rFonts w:ascii="Arial Narrow" w:hAnsi="Arial Narrow" w:cstheme="minorHAnsi"/>
                      <w:b/>
                      <w:sz w:val="20"/>
                      <w:szCs w:val="20"/>
                    </w:rPr>
                    <w:t>Verwagte resultaat</w:t>
                  </w:r>
                </w:p>
              </w:tc>
            </w:tr>
            <w:tr w:rsidR="005E19EA" w:rsidRPr="00C96439" w:rsidTr="005E19EA">
              <w:tc>
                <w:tcPr>
                  <w:tcW w:w="4381" w:type="dxa"/>
                </w:tcPr>
                <w:p w:rsidR="005E19EA" w:rsidRPr="00C96439" w:rsidRDefault="005E19EA" w:rsidP="005B0652">
                  <w:pPr>
                    <w:pStyle w:val="BodyText"/>
                    <w:spacing w:after="0" w:line="276" w:lineRule="auto"/>
                    <w:rPr>
                      <w:rFonts w:ascii="Arial Narrow" w:hAnsi="Arial Narrow" w:cstheme="minorHAnsi"/>
                      <w:sz w:val="20"/>
                      <w:szCs w:val="20"/>
                    </w:rPr>
                  </w:pPr>
                  <w:r>
                    <w:rPr>
                      <w:rFonts w:ascii="Arial Narrow" w:hAnsi="Arial Narrow" w:cstheme="minorHAnsi"/>
                      <w:sz w:val="20"/>
                      <w:szCs w:val="20"/>
                    </w:rPr>
                    <w:t>Verifieer rekening balans</w:t>
                  </w:r>
                </w:p>
              </w:tc>
              <w:tc>
                <w:tcPr>
                  <w:tcW w:w="4536" w:type="dxa"/>
                </w:tcPr>
                <w:p w:rsidR="005E19EA" w:rsidRPr="00C96439" w:rsidRDefault="005E19EA" w:rsidP="005B0652">
                  <w:pPr>
                    <w:pStyle w:val="BodyText"/>
                    <w:spacing w:after="0" w:line="276" w:lineRule="auto"/>
                    <w:rPr>
                      <w:rFonts w:ascii="Arial Narrow" w:hAnsi="Arial Narrow" w:cstheme="minorHAnsi"/>
                      <w:sz w:val="20"/>
                      <w:szCs w:val="20"/>
                    </w:rPr>
                  </w:pPr>
                  <w:r>
                    <w:rPr>
                      <w:rFonts w:ascii="Arial Narrow" w:hAnsi="Arial Narrow" w:cstheme="minorHAnsi"/>
                      <w:sz w:val="20"/>
                      <w:szCs w:val="20"/>
                    </w:rPr>
                    <w:t>Bedrag</w:t>
                  </w:r>
                  <w:r w:rsidRPr="00C96439">
                    <w:rPr>
                      <w:rFonts w:ascii="Arial Narrow" w:hAnsi="Arial Narrow" w:cstheme="minorHAnsi"/>
                      <w:sz w:val="20"/>
                      <w:szCs w:val="20"/>
                    </w:rPr>
                    <w:t xml:space="preserve"> &lt;= Balan</w:t>
                  </w:r>
                  <w:r>
                    <w:rPr>
                      <w:rFonts w:ascii="Arial Narrow" w:hAnsi="Arial Narrow" w:cstheme="minorHAnsi"/>
                      <w:sz w:val="20"/>
                      <w:szCs w:val="20"/>
                    </w:rPr>
                    <w:t>s</w:t>
                  </w:r>
                </w:p>
              </w:tc>
              <w:tc>
                <w:tcPr>
                  <w:tcW w:w="4615" w:type="dxa"/>
                </w:tcPr>
                <w:p w:rsidR="005E19EA" w:rsidRPr="00C96439" w:rsidRDefault="005E19EA" w:rsidP="005B0652">
                  <w:pPr>
                    <w:pStyle w:val="BodyText"/>
                    <w:spacing w:after="0" w:line="276" w:lineRule="auto"/>
                    <w:rPr>
                      <w:rFonts w:ascii="Arial Narrow" w:hAnsi="Arial Narrow" w:cstheme="minorHAnsi"/>
                      <w:sz w:val="20"/>
                      <w:szCs w:val="20"/>
                    </w:rPr>
                  </w:pPr>
                  <w:r>
                    <w:rPr>
                      <w:rFonts w:ascii="Arial Narrow" w:hAnsi="Arial Narrow" w:cstheme="minorHAnsi"/>
                      <w:sz w:val="20"/>
                      <w:szCs w:val="20"/>
                    </w:rPr>
                    <w:t>Sukses</w:t>
                  </w:r>
                </w:p>
              </w:tc>
            </w:tr>
            <w:tr w:rsidR="005E19EA" w:rsidRPr="00C96439" w:rsidTr="005E19EA">
              <w:tc>
                <w:tcPr>
                  <w:tcW w:w="4381" w:type="dxa"/>
                </w:tcPr>
                <w:p w:rsidR="005E19EA" w:rsidRPr="00C96439" w:rsidRDefault="005E19EA" w:rsidP="005B0652">
                  <w:pPr>
                    <w:pStyle w:val="BodyText"/>
                    <w:spacing w:after="0" w:line="276" w:lineRule="auto"/>
                    <w:rPr>
                      <w:rFonts w:ascii="Arial Narrow" w:hAnsi="Arial Narrow" w:cstheme="minorHAnsi"/>
                      <w:sz w:val="20"/>
                      <w:szCs w:val="20"/>
                    </w:rPr>
                  </w:pPr>
                </w:p>
              </w:tc>
              <w:tc>
                <w:tcPr>
                  <w:tcW w:w="4536" w:type="dxa"/>
                </w:tcPr>
                <w:p w:rsidR="005E19EA" w:rsidRPr="00C96439" w:rsidRDefault="005E19EA" w:rsidP="005B0652">
                  <w:pPr>
                    <w:pStyle w:val="BodyText"/>
                    <w:spacing w:after="0" w:line="276" w:lineRule="auto"/>
                    <w:rPr>
                      <w:rFonts w:ascii="Arial Narrow" w:hAnsi="Arial Narrow" w:cstheme="minorHAnsi"/>
                      <w:sz w:val="20"/>
                      <w:szCs w:val="20"/>
                    </w:rPr>
                  </w:pPr>
                  <w:r>
                    <w:rPr>
                      <w:rFonts w:ascii="Arial Narrow" w:hAnsi="Arial Narrow" w:cstheme="minorHAnsi"/>
                      <w:sz w:val="20"/>
                      <w:szCs w:val="20"/>
                    </w:rPr>
                    <w:t>Bedrag</w:t>
                  </w:r>
                  <w:r w:rsidRPr="00C96439">
                    <w:rPr>
                      <w:rFonts w:ascii="Arial Narrow" w:hAnsi="Arial Narrow" w:cstheme="minorHAnsi"/>
                      <w:sz w:val="20"/>
                      <w:szCs w:val="20"/>
                    </w:rPr>
                    <w:t xml:space="preserve"> &gt; Balan</w:t>
                  </w:r>
                  <w:r>
                    <w:rPr>
                      <w:rFonts w:ascii="Arial Narrow" w:hAnsi="Arial Narrow" w:cstheme="minorHAnsi"/>
                      <w:sz w:val="20"/>
                      <w:szCs w:val="20"/>
                    </w:rPr>
                    <w:t>s</w:t>
                  </w:r>
                </w:p>
              </w:tc>
              <w:tc>
                <w:tcPr>
                  <w:tcW w:w="4615" w:type="dxa"/>
                </w:tcPr>
                <w:p w:rsidR="005E19EA" w:rsidRPr="00C96439" w:rsidRDefault="005E19EA" w:rsidP="005B0652">
                  <w:pPr>
                    <w:pStyle w:val="BodyText"/>
                    <w:spacing w:after="0" w:line="276" w:lineRule="auto"/>
                    <w:rPr>
                      <w:rFonts w:ascii="Arial Narrow" w:hAnsi="Arial Narrow" w:cstheme="minorHAnsi"/>
                      <w:sz w:val="20"/>
                      <w:szCs w:val="20"/>
                    </w:rPr>
                  </w:pPr>
                  <w:r>
                    <w:rPr>
                      <w:rFonts w:ascii="Arial Narrow" w:hAnsi="Arial Narrow" w:cstheme="minorHAnsi"/>
                      <w:sz w:val="20"/>
                      <w:szCs w:val="20"/>
                    </w:rPr>
                    <w:t>Waarskuwingsboodskap</w:t>
                  </w:r>
                </w:p>
                <w:p w:rsidR="005E19EA" w:rsidRPr="00C96439" w:rsidRDefault="005E19EA" w:rsidP="005B0652">
                  <w:pPr>
                    <w:pStyle w:val="BodyText"/>
                    <w:spacing w:after="0" w:line="276" w:lineRule="auto"/>
                    <w:rPr>
                      <w:rFonts w:ascii="Arial Narrow" w:hAnsi="Arial Narrow" w:cstheme="minorHAnsi"/>
                      <w:sz w:val="20"/>
                      <w:szCs w:val="20"/>
                    </w:rPr>
                  </w:pPr>
                  <w:r>
                    <w:rPr>
                      <w:rFonts w:ascii="Arial Narrow" w:hAnsi="Arial Narrow" w:cstheme="minorHAnsi"/>
                      <w:sz w:val="20"/>
                      <w:szCs w:val="20"/>
                    </w:rPr>
                    <w:t>Nog ’n kans om bedrag in te sleutel</w:t>
                  </w:r>
                </w:p>
              </w:tc>
            </w:tr>
            <w:tr w:rsidR="005E19EA" w:rsidRPr="00C96439" w:rsidTr="005E19EA">
              <w:tc>
                <w:tcPr>
                  <w:tcW w:w="4381" w:type="dxa"/>
                </w:tcPr>
                <w:p w:rsidR="005E19EA" w:rsidRPr="00C96439" w:rsidRDefault="005E19EA" w:rsidP="005B0652">
                  <w:pPr>
                    <w:pStyle w:val="BodyText"/>
                    <w:spacing w:after="0" w:line="276" w:lineRule="auto"/>
                    <w:rPr>
                      <w:rFonts w:ascii="Arial Narrow" w:hAnsi="Arial Narrow" w:cstheme="minorHAnsi"/>
                      <w:sz w:val="20"/>
                      <w:szCs w:val="20"/>
                    </w:rPr>
                  </w:pPr>
                  <w:r>
                    <w:rPr>
                      <w:rFonts w:ascii="Arial Narrow" w:hAnsi="Arial Narrow" w:cstheme="minorHAnsi"/>
                      <w:sz w:val="20"/>
                      <w:szCs w:val="20"/>
                    </w:rPr>
                    <w:t>Verifieer daaglikse limiet</w:t>
                  </w:r>
                </w:p>
              </w:tc>
              <w:tc>
                <w:tcPr>
                  <w:tcW w:w="4536" w:type="dxa"/>
                </w:tcPr>
                <w:p w:rsidR="005E19EA" w:rsidRPr="00C96439" w:rsidRDefault="005E19EA" w:rsidP="005B0652">
                  <w:pPr>
                    <w:pStyle w:val="BodyText"/>
                    <w:spacing w:after="0" w:line="276" w:lineRule="auto"/>
                    <w:rPr>
                      <w:rFonts w:ascii="Arial Narrow" w:hAnsi="Arial Narrow" w:cstheme="minorHAnsi"/>
                      <w:sz w:val="20"/>
                      <w:szCs w:val="20"/>
                    </w:rPr>
                  </w:pPr>
                  <w:r>
                    <w:rPr>
                      <w:rFonts w:ascii="Arial Narrow" w:hAnsi="Arial Narrow" w:cstheme="minorHAnsi"/>
                      <w:sz w:val="20"/>
                      <w:szCs w:val="20"/>
                    </w:rPr>
                    <w:t>Bedrag oorskry nie daaglikse limiet nie</w:t>
                  </w:r>
                </w:p>
              </w:tc>
              <w:tc>
                <w:tcPr>
                  <w:tcW w:w="4615" w:type="dxa"/>
                </w:tcPr>
                <w:p w:rsidR="005E19EA" w:rsidRPr="00C96439" w:rsidRDefault="005E19EA" w:rsidP="005B0652">
                  <w:pPr>
                    <w:pStyle w:val="BodyText"/>
                    <w:spacing w:after="0" w:line="276" w:lineRule="auto"/>
                    <w:rPr>
                      <w:rFonts w:ascii="Arial Narrow" w:hAnsi="Arial Narrow" w:cstheme="minorHAnsi"/>
                      <w:sz w:val="20"/>
                      <w:szCs w:val="20"/>
                    </w:rPr>
                  </w:pPr>
                  <w:r>
                    <w:rPr>
                      <w:rFonts w:ascii="Arial Narrow" w:hAnsi="Arial Narrow" w:cstheme="minorHAnsi"/>
                      <w:sz w:val="20"/>
                      <w:szCs w:val="20"/>
                    </w:rPr>
                    <w:t>Sukses</w:t>
                  </w:r>
                </w:p>
              </w:tc>
            </w:tr>
            <w:tr w:rsidR="005E19EA" w:rsidRPr="00C96439" w:rsidTr="005E19EA">
              <w:tc>
                <w:tcPr>
                  <w:tcW w:w="4381" w:type="dxa"/>
                </w:tcPr>
                <w:p w:rsidR="005E19EA" w:rsidRDefault="005E19EA" w:rsidP="005B0652">
                  <w:pPr>
                    <w:pStyle w:val="BodyText"/>
                    <w:spacing w:after="0" w:line="276" w:lineRule="auto"/>
                    <w:rPr>
                      <w:rFonts w:ascii="Arial Narrow" w:hAnsi="Arial Narrow" w:cstheme="minorHAnsi"/>
                      <w:sz w:val="20"/>
                      <w:szCs w:val="20"/>
                    </w:rPr>
                  </w:pPr>
                </w:p>
              </w:tc>
              <w:tc>
                <w:tcPr>
                  <w:tcW w:w="4536" w:type="dxa"/>
                </w:tcPr>
                <w:p w:rsidR="005E19EA" w:rsidRDefault="005E19EA" w:rsidP="005B0652">
                  <w:pPr>
                    <w:pStyle w:val="BodyText"/>
                    <w:spacing w:after="0" w:line="276" w:lineRule="auto"/>
                    <w:rPr>
                      <w:rFonts w:ascii="Arial Narrow" w:hAnsi="Arial Narrow" w:cstheme="minorHAnsi"/>
                      <w:sz w:val="20"/>
                      <w:szCs w:val="20"/>
                    </w:rPr>
                  </w:pPr>
                  <w:r>
                    <w:rPr>
                      <w:rFonts w:ascii="Arial Narrow" w:hAnsi="Arial Narrow" w:cstheme="minorHAnsi"/>
                      <w:sz w:val="20"/>
                      <w:szCs w:val="20"/>
                    </w:rPr>
                    <w:t>Bedrag oorskry daaglikse limiet</w:t>
                  </w:r>
                </w:p>
              </w:tc>
              <w:tc>
                <w:tcPr>
                  <w:tcW w:w="4615" w:type="dxa"/>
                </w:tcPr>
                <w:p w:rsidR="005E19EA" w:rsidRPr="00C96439" w:rsidRDefault="005E19EA" w:rsidP="005B0652">
                  <w:pPr>
                    <w:pStyle w:val="BodyText"/>
                    <w:spacing w:after="0" w:line="276" w:lineRule="auto"/>
                    <w:rPr>
                      <w:rFonts w:ascii="Arial Narrow" w:hAnsi="Arial Narrow" w:cstheme="minorHAnsi"/>
                      <w:sz w:val="20"/>
                      <w:szCs w:val="20"/>
                    </w:rPr>
                  </w:pPr>
                  <w:r>
                    <w:rPr>
                      <w:rFonts w:ascii="Arial Narrow" w:hAnsi="Arial Narrow" w:cstheme="minorHAnsi"/>
                      <w:sz w:val="20"/>
                      <w:szCs w:val="20"/>
                    </w:rPr>
                    <w:t>Waarskuwingsboodskap</w:t>
                  </w:r>
                </w:p>
                <w:p w:rsidR="005E19EA" w:rsidRDefault="005E19EA" w:rsidP="005B0652">
                  <w:pPr>
                    <w:pStyle w:val="BodyText"/>
                    <w:spacing w:after="0" w:line="276" w:lineRule="auto"/>
                    <w:rPr>
                      <w:rFonts w:ascii="Arial Narrow" w:hAnsi="Arial Narrow" w:cstheme="minorHAnsi"/>
                      <w:sz w:val="20"/>
                      <w:szCs w:val="20"/>
                    </w:rPr>
                  </w:pPr>
                  <w:r>
                    <w:rPr>
                      <w:rFonts w:ascii="Arial Narrow" w:hAnsi="Arial Narrow" w:cstheme="minorHAnsi"/>
                      <w:sz w:val="20"/>
                      <w:szCs w:val="20"/>
                    </w:rPr>
                    <w:t>Nog ’n kans om bedrag in te sleutel</w:t>
                  </w:r>
                </w:p>
              </w:tc>
            </w:tr>
            <w:tr w:rsidR="005E19EA" w:rsidRPr="00C96439" w:rsidTr="005E19EA">
              <w:tc>
                <w:tcPr>
                  <w:tcW w:w="4381" w:type="dxa"/>
                </w:tcPr>
                <w:p w:rsidR="005E19EA" w:rsidRDefault="005E19EA" w:rsidP="005B0652">
                  <w:pPr>
                    <w:pStyle w:val="BodyText"/>
                    <w:spacing w:after="0" w:line="276" w:lineRule="auto"/>
                    <w:rPr>
                      <w:rFonts w:ascii="Arial Narrow" w:hAnsi="Arial Narrow" w:cstheme="minorHAnsi"/>
                      <w:sz w:val="20"/>
                      <w:szCs w:val="20"/>
                    </w:rPr>
                  </w:pPr>
                  <w:r>
                    <w:rPr>
                      <w:rFonts w:ascii="Arial Narrow" w:hAnsi="Arial Narrow" w:cstheme="minorHAnsi"/>
                      <w:sz w:val="20"/>
                      <w:szCs w:val="20"/>
                    </w:rPr>
                    <w:t>Verifieer hoeveelheid geld in OTM</w:t>
                  </w:r>
                </w:p>
              </w:tc>
              <w:tc>
                <w:tcPr>
                  <w:tcW w:w="4536" w:type="dxa"/>
                </w:tcPr>
                <w:p w:rsidR="005E19EA" w:rsidRDefault="005E19EA" w:rsidP="005B0652">
                  <w:pPr>
                    <w:pStyle w:val="BodyText"/>
                    <w:spacing w:after="0" w:line="276" w:lineRule="auto"/>
                    <w:rPr>
                      <w:rFonts w:ascii="Arial Narrow" w:hAnsi="Arial Narrow" w:cstheme="minorHAnsi"/>
                      <w:sz w:val="20"/>
                      <w:szCs w:val="20"/>
                    </w:rPr>
                  </w:pPr>
                  <w:r>
                    <w:rPr>
                      <w:rFonts w:ascii="Arial Narrow" w:hAnsi="Arial Narrow" w:cstheme="minorHAnsi"/>
                      <w:sz w:val="20"/>
                      <w:szCs w:val="20"/>
                    </w:rPr>
                    <w:t>Geld beskikbaar &gt;= Bedrag</w:t>
                  </w:r>
                </w:p>
              </w:tc>
              <w:tc>
                <w:tcPr>
                  <w:tcW w:w="4615" w:type="dxa"/>
                </w:tcPr>
                <w:p w:rsidR="005E19EA" w:rsidRPr="00C96439" w:rsidRDefault="005E19EA" w:rsidP="005B0652">
                  <w:pPr>
                    <w:pStyle w:val="BodyText"/>
                    <w:spacing w:after="0" w:line="276" w:lineRule="auto"/>
                    <w:rPr>
                      <w:rFonts w:ascii="Arial Narrow" w:hAnsi="Arial Narrow" w:cstheme="minorHAnsi"/>
                      <w:sz w:val="20"/>
                      <w:szCs w:val="20"/>
                    </w:rPr>
                  </w:pPr>
                  <w:r>
                    <w:rPr>
                      <w:rFonts w:ascii="Arial Narrow" w:hAnsi="Arial Narrow" w:cstheme="minorHAnsi"/>
                      <w:sz w:val="20"/>
                      <w:szCs w:val="20"/>
                    </w:rPr>
                    <w:t>Sukses</w:t>
                  </w:r>
                </w:p>
              </w:tc>
            </w:tr>
            <w:tr w:rsidR="005E19EA" w:rsidRPr="00C96439" w:rsidTr="005E19EA">
              <w:tc>
                <w:tcPr>
                  <w:tcW w:w="4381" w:type="dxa"/>
                </w:tcPr>
                <w:p w:rsidR="005E19EA" w:rsidRDefault="005E19EA" w:rsidP="005B0652">
                  <w:pPr>
                    <w:pStyle w:val="BodyText"/>
                    <w:spacing w:after="0" w:line="276" w:lineRule="auto"/>
                    <w:rPr>
                      <w:rFonts w:ascii="Arial Narrow" w:hAnsi="Arial Narrow" w:cstheme="minorHAnsi"/>
                      <w:sz w:val="20"/>
                      <w:szCs w:val="20"/>
                    </w:rPr>
                  </w:pPr>
                </w:p>
              </w:tc>
              <w:tc>
                <w:tcPr>
                  <w:tcW w:w="4536" w:type="dxa"/>
                </w:tcPr>
                <w:p w:rsidR="005E19EA" w:rsidRDefault="005E19EA" w:rsidP="005B0652">
                  <w:pPr>
                    <w:pStyle w:val="BodyText"/>
                    <w:spacing w:after="0" w:line="276" w:lineRule="auto"/>
                    <w:rPr>
                      <w:rFonts w:ascii="Arial Narrow" w:hAnsi="Arial Narrow" w:cstheme="minorHAnsi"/>
                      <w:sz w:val="20"/>
                      <w:szCs w:val="20"/>
                    </w:rPr>
                  </w:pPr>
                  <w:r>
                    <w:rPr>
                      <w:rFonts w:ascii="Arial Narrow" w:hAnsi="Arial Narrow" w:cstheme="minorHAnsi"/>
                      <w:sz w:val="20"/>
                      <w:szCs w:val="20"/>
                    </w:rPr>
                    <w:t>Geld beskikbaar &lt; Bedrag</w:t>
                  </w:r>
                </w:p>
              </w:tc>
              <w:tc>
                <w:tcPr>
                  <w:tcW w:w="4615" w:type="dxa"/>
                </w:tcPr>
                <w:p w:rsidR="005E19EA" w:rsidRDefault="005E19EA" w:rsidP="005B0652">
                  <w:pPr>
                    <w:pStyle w:val="BodyText"/>
                    <w:spacing w:after="0" w:line="276" w:lineRule="auto"/>
                    <w:rPr>
                      <w:rFonts w:ascii="Arial Narrow" w:hAnsi="Arial Narrow" w:cstheme="minorHAnsi"/>
                      <w:sz w:val="20"/>
                      <w:szCs w:val="20"/>
                    </w:rPr>
                  </w:pPr>
                  <w:r>
                    <w:rPr>
                      <w:rFonts w:ascii="Arial Narrow" w:hAnsi="Arial Narrow" w:cstheme="minorHAnsi"/>
                      <w:sz w:val="20"/>
                      <w:szCs w:val="20"/>
                    </w:rPr>
                    <w:t>Boodskap</w:t>
                  </w:r>
                </w:p>
                <w:p w:rsidR="005E19EA" w:rsidRDefault="005E19EA" w:rsidP="005B0652">
                  <w:pPr>
                    <w:pStyle w:val="BodyText"/>
                    <w:spacing w:after="0" w:line="276" w:lineRule="auto"/>
                    <w:rPr>
                      <w:rFonts w:ascii="Arial Narrow" w:hAnsi="Arial Narrow" w:cstheme="minorHAnsi"/>
                      <w:sz w:val="20"/>
                      <w:szCs w:val="20"/>
                    </w:rPr>
                  </w:pPr>
                  <w:r>
                    <w:rPr>
                      <w:rFonts w:ascii="Arial Narrow" w:hAnsi="Arial Narrow" w:cstheme="minorHAnsi"/>
                      <w:sz w:val="20"/>
                      <w:szCs w:val="20"/>
                    </w:rPr>
                    <w:t>Skop kaart uit</w:t>
                  </w:r>
                </w:p>
                <w:p w:rsidR="005E19EA" w:rsidRPr="00C96439" w:rsidRDefault="005E19EA" w:rsidP="005B0652">
                  <w:pPr>
                    <w:pStyle w:val="BodyText"/>
                    <w:spacing w:after="0" w:line="276" w:lineRule="auto"/>
                    <w:rPr>
                      <w:rFonts w:ascii="Arial Narrow" w:hAnsi="Arial Narrow" w:cstheme="minorHAnsi"/>
                      <w:sz w:val="20"/>
                      <w:szCs w:val="20"/>
                    </w:rPr>
                  </w:pPr>
                  <w:r>
                    <w:rPr>
                      <w:rFonts w:ascii="Arial Narrow" w:hAnsi="Arial Narrow" w:cstheme="minorHAnsi"/>
                      <w:sz w:val="20"/>
                      <w:szCs w:val="20"/>
                    </w:rPr>
                    <w:t>OTM sluit</w:t>
                  </w:r>
                </w:p>
              </w:tc>
            </w:tr>
          </w:tbl>
          <w:p w:rsidR="005E19EA" w:rsidRPr="0055068A" w:rsidRDefault="005E19EA" w:rsidP="005B0652">
            <w:pPr>
              <w:pStyle w:val="BodyText"/>
              <w:spacing w:after="200" w:line="276" w:lineRule="auto"/>
              <w:rPr>
                <w:rFonts w:ascii="Arial Narrow" w:hAnsi="Arial Narrow" w:cstheme="minorHAnsi"/>
                <w:sz w:val="20"/>
                <w:szCs w:val="22"/>
              </w:rPr>
            </w:pPr>
          </w:p>
        </w:tc>
      </w:tr>
    </w:tbl>
    <w:p w:rsidR="00635B0D" w:rsidRPr="00296396" w:rsidRDefault="00635B0D" w:rsidP="00635B0D">
      <w:pPr>
        <w:pStyle w:val="BodyText"/>
        <w:spacing w:after="200" w:line="276" w:lineRule="auto"/>
      </w:pPr>
    </w:p>
    <w:sectPr w:rsidR="00635B0D" w:rsidRPr="00296396" w:rsidSect="00CA5ABC">
      <w:headerReference w:type="default" r:id="rId34"/>
      <w:footnotePr>
        <w:pos w:val="beneathText"/>
      </w:footnotePr>
      <w:pgSz w:w="16838" w:h="11906" w:orient="landscape" w:code="9"/>
      <w:pgMar w:top="737" w:right="851" w:bottom="737" w:left="851" w:header="567" w:footer="567" w:gutter="0"/>
      <w:pgNumType w:fmt="lowerRoman"/>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1450" w:rsidRDefault="004F1450">
      <w:r>
        <w:separator/>
      </w:r>
    </w:p>
  </w:endnote>
  <w:endnote w:type="continuationSeparator" w:id="0">
    <w:p w:rsidR="004F1450" w:rsidRDefault="004F145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20729"/>
      <w:docPartObj>
        <w:docPartGallery w:val="Page Numbers (Bottom of Page)"/>
        <w:docPartUnique/>
      </w:docPartObj>
    </w:sdtPr>
    <w:sdtContent>
      <w:p w:rsidR="007B3368" w:rsidRDefault="007B3368">
        <w:pPr>
          <w:pStyle w:val="Footer"/>
          <w:jc w:val="right"/>
        </w:pPr>
        <w:fldSimple w:instr=" PAGE   \* MERGEFORMAT ">
          <w:r w:rsidR="00CB554B">
            <w:rPr>
              <w:noProof/>
            </w:rPr>
            <w:t>15</w:t>
          </w:r>
        </w:fldSimple>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20730"/>
      <w:docPartObj>
        <w:docPartGallery w:val="Page Numbers (Bottom of Page)"/>
        <w:docPartUnique/>
      </w:docPartObj>
    </w:sdtPr>
    <w:sdtContent>
      <w:p w:rsidR="007B3368" w:rsidRDefault="007B3368">
        <w:pPr>
          <w:pStyle w:val="Footer"/>
          <w:jc w:val="right"/>
        </w:pPr>
        <w:fldSimple w:instr=" PAGE   \* MERGEFORMAT ">
          <w:r w:rsidR="00CB554B">
            <w:rPr>
              <w:noProof/>
            </w:rPr>
            <w:t>24</w:t>
          </w:r>
        </w:fldSimple>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20733"/>
      <w:docPartObj>
        <w:docPartGallery w:val="Page Numbers (Bottom of Page)"/>
        <w:docPartUnique/>
      </w:docPartObj>
    </w:sdtPr>
    <w:sdtContent>
      <w:p w:rsidR="007B3368" w:rsidRDefault="007B3368">
        <w:pPr>
          <w:pStyle w:val="Footer"/>
          <w:jc w:val="right"/>
        </w:pPr>
        <w:fldSimple w:instr=" PAGE   \* MERGEFORMAT ">
          <w:r w:rsidR="00A371E7">
            <w:rPr>
              <w:noProof/>
            </w:rPr>
            <w:t>i</w:t>
          </w:r>
        </w:fldSimple>
      </w:p>
    </w:sdtContent>
  </w:sdt>
  <w:p w:rsidR="007B3368" w:rsidRDefault="007B3368">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20732"/>
      <w:docPartObj>
        <w:docPartGallery w:val="Page Numbers (Bottom of Page)"/>
        <w:docPartUnique/>
      </w:docPartObj>
    </w:sdtPr>
    <w:sdtContent>
      <w:p w:rsidR="007B3368" w:rsidRDefault="007B3368">
        <w:pPr>
          <w:pStyle w:val="Footer"/>
          <w:jc w:val="right"/>
        </w:pPr>
        <w:fldSimple w:instr=" PAGE   \* MERGEFORMAT ">
          <w:r w:rsidR="00CB554B">
            <w:rPr>
              <w:noProof/>
            </w:rPr>
            <w:t>vii</w:t>
          </w:r>
        </w:fldSimple>
      </w:p>
    </w:sdtContent>
  </w:sdt>
  <w:p w:rsidR="007B3368" w:rsidRDefault="007B336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1450" w:rsidRDefault="004F1450">
      <w:r>
        <w:separator/>
      </w:r>
    </w:p>
  </w:footnote>
  <w:footnote w:type="continuationSeparator" w:id="0">
    <w:p w:rsidR="004F1450" w:rsidRDefault="004F145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368" w:rsidRPr="005B32D3" w:rsidRDefault="007B3368" w:rsidP="001A6A5D">
    <w:pPr>
      <w:pStyle w:val="Heading1"/>
      <w:tabs>
        <w:tab w:val="right" w:pos="9639"/>
      </w:tabs>
      <w:spacing w:after="120"/>
      <w:rPr>
        <w:b w:val="0"/>
        <w:sz w:val="22"/>
        <w:szCs w:val="22"/>
        <w:u w:val="single"/>
      </w:rPr>
    </w:pPr>
    <w:r>
      <w:rPr>
        <w:rFonts w:eastAsia="Arial"/>
        <w:b w:val="0"/>
        <w:sz w:val="22"/>
        <w:szCs w:val="22"/>
        <w:u w:val="single"/>
      </w:rPr>
      <w:t>Graad 10</w:t>
    </w:r>
    <w:r w:rsidRPr="005B32D3">
      <w:rPr>
        <w:rFonts w:eastAsia="Arial"/>
        <w:b w:val="0"/>
        <w:sz w:val="22"/>
        <w:szCs w:val="22"/>
        <w:u w:val="single"/>
      </w:rPr>
      <w:t xml:space="preserve"> </w:t>
    </w:r>
    <w:r w:rsidRPr="005B32D3">
      <w:rPr>
        <w:b w:val="0"/>
        <w:sz w:val="22"/>
        <w:szCs w:val="22"/>
        <w:u w:val="single"/>
      </w:rPr>
      <w:t>PAT</w:t>
    </w:r>
    <w:r w:rsidRPr="005B32D3">
      <w:rPr>
        <w:rFonts w:eastAsia="Arial"/>
        <w:b w:val="0"/>
        <w:sz w:val="22"/>
        <w:szCs w:val="22"/>
        <w:u w:val="single"/>
      </w:rPr>
      <w:t xml:space="preserve"> </w:t>
    </w:r>
    <w:r>
      <w:rPr>
        <w:b w:val="0"/>
        <w:sz w:val="22"/>
        <w:szCs w:val="22"/>
        <w:u w:val="single"/>
      </w:rPr>
      <w:t>2014</w:t>
    </w:r>
    <w:r w:rsidRPr="005B32D3">
      <w:rPr>
        <w:b w:val="0"/>
        <w:sz w:val="22"/>
        <w:szCs w:val="22"/>
        <w:u w:val="single"/>
      </w:rPr>
      <w:tab/>
    </w:r>
    <w:proofErr w:type="spellStart"/>
    <w:r>
      <w:rPr>
        <w:b w:val="0"/>
        <w:sz w:val="22"/>
        <w:szCs w:val="22"/>
        <w:u w:val="single"/>
      </w:rPr>
      <w:t>Leerderinstruksies</w:t>
    </w:r>
    <w:proofErr w:type="spellEnd"/>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368" w:rsidRPr="005B32D3" w:rsidRDefault="007B3368" w:rsidP="007063C8">
    <w:pPr>
      <w:pStyle w:val="Heading1"/>
      <w:tabs>
        <w:tab w:val="center" w:pos="7088"/>
        <w:tab w:val="right" w:pos="15026"/>
      </w:tabs>
      <w:rPr>
        <w:b w:val="0"/>
        <w:sz w:val="22"/>
        <w:szCs w:val="22"/>
        <w:u w:val="single"/>
      </w:rPr>
    </w:pPr>
    <w:r>
      <w:rPr>
        <w:rFonts w:eastAsia="Arial"/>
        <w:b w:val="0"/>
        <w:sz w:val="22"/>
        <w:szCs w:val="22"/>
        <w:u w:val="single"/>
      </w:rPr>
      <w:t>Graad 10</w:t>
    </w:r>
    <w:r w:rsidRPr="005B32D3">
      <w:rPr>
        <w:rFonts w:eastAsia="Arial"/>
        <w:b w:val="0"/>
        <w:sz w:val="22"/>
        <w:szCs w:val="22"/>
        <w:u w:val="single"/>
      </w:rPr>
      <w:t xml:space="preserve"> </w:t>
    </w:r>
    <w:r w:rsidRPr="005B32D3">
      <w:rPr>
        <w:b w:val="0"/>
        <w:sz w:val="22"/>
        <w:szCs w:val="22"/>
        <w:u w:val="single"/>
      </w:rPr>
      <w:t>PAT</w:t>
    </w:r>
    <w:r w:rsidRPr="005B32D3">
      <w:rPr>
        <w:rFonts w:eastAsia="Arial"/>
        <w:b w:val="0"/>
        <w:sz w:val="22"/>
        <w:szCs w:val="22"/>
        <w:u w:val="single"/>
      </w:rPr>
      <w:t xml:space="preserve"> </w:t>
    </w:r>
    <w:r>
      <w:rPr>
        <w:b w:val="0"/>
        <w:sz w:val="22"/>
        <w:szCs w:val="22"/>
        <w:u w:val="single"/>
      </w:rPr>
      <w:t>2014</w:t>
    </w:r>
    <w:r>
      <w:rPr>
        <w:b w:val="0"/>
        <w:sz w:val="22"/>
        <w:szCs w:val="22"/>
        <w:u w:val="single"/>
      </w:rPr>
      <w:tab/>
      <w:t>Assesseringsinstrument</w:t>
    </w:r>
    <w:r>
      <w:rPr>
        <w:b w:val="0"/>
        <w:sz w:val="22"/>
        <w:szCs w:val="22"/>
        <w:u w:val="single"/>
      </w:rPr>
      <w:tab/>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368" w:rsidRPr="005B32D3" w:rsidRDefault="007B3368" w:rsidP="00134096">
    <w:pPr>
      <w:pStyle w:val="Heading1"/>
      <w:tabs>
        <w:tab w:val="right" w:pos="9072"/>
        <w:tab w:val="right" w:pos="15026"/>
      </w:tabs>
      <w:rPr>
        <w:b w:val="0"/>
        <w:sz w:val="22"/>
        <w:szCs w:val="22"/>
        <w:u w:val="single"/>
      </w:rPr>
    </w:pPr>
    <w:r>
      <w:rPr>
        <w:rFonts w:eastAsia="Arial"/>
        <w:b w:val="0"/>
        <w:sz w:val="22"/>
        <w:szCs w:val="22"/>
        <w:u w:val="single"/>
      </w:rPr>
      <w:t>Graad 10</w:t>
    </w:r>
    <w:r w:rsidRPr="005B32D3">
      <w:rPr>
        <w:rFonts w:eastAsia="Arial"/>
        <w:b w:val="0"/>
        <w:sz w:val="22"/>
        <w:szCs w:val="22"/>
        <w:u w:val="single"/>
      </w:rPr>
      <w:t xml:space="preserve"> </w:t>
    </w:r>
    <w:r w:rsidRPr="005B32D3">
      <w:rPr>
        <w:b w:val="0"/>
        <w:sz w:val="22"/>
        <w:szCs w:val="22"/>
        <w:u w:val="single"/>
      </w:rPr>
      <w:t>PAT</w:t>
    </w:r>
    <w:r w:rsidRPr="005B32D3">
      <w:rPr>
        <w:rFonts w:eastAsia="Arial"/>
        <w:b w:val="0"/>
        <w:sz w:val="22"/>
        <w:szCs w:val="22"/>
        <w:u w:val="single"/>
      </w:rPr>
      <w:t xml:space="preserve"> </w:t>
    </w:r>
    <w:r>
      <w:rPr>
        <w:b w:val="0"/>
        <w:sz w:val="22"/>
        <w:szCs w:val="22"/>
        <w:u w:val="single"/>
      </w:rPr>
      <w:t>2014</w:t>
    </w:r>
    <w:r>
      <w:rPr>
        <w:b w:val="0"/>
        <w:sz w:val="22"/>
        <w:szCs w:val="22"/>
        <w:u w:val="single"/>
      </w:rPr>
      <w:tab/>
      <w:t>Bylaag A</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368" w:rsidRPr="00326E5A" w:rsidRDefault="007B3368" w:rsidP="00B013C9">
    <w:pPr>
      <w:pStyle w:val="Heading1"/>
      <w:tabs>
        <w:tab w:val="right" w:pos="15451"/>
      </w:tabs>
      <w:rPr>
        <w:b w:val="0"/>
        <w:sz w:val="22"/>
        <w:szCs w:val="22"/>
        <w:u w:val="single"/>
      </w:rPr>
    </w:pPr>
    <w:r>
      <w:rPr>
        <w:rFonts w:eastAsia="Arial"/>
        <w:b w:val="0"/>
        <w:sz w:val="22"/>
        <w:szCs w:val="22"/>
        <w:u w:val="single"/>
      </w:rPr>
      <w:t>Graad 10</w:t>
    </w:r>
    <w:r w:rsidRPr="00326E5A">
      <w:rPr>
        <w:rFonts w:eastAsia="Arial"/>
        <w:b w:val="0"/>
        <w:sz w:val="22"/>
        <w:szCs w:val="22"/>
        <w:u w:val="single"/>
      </w:rPr>
      <w:t xml:space="preserve"> </w:t>
    </w:r>
    <w:r w:rsidRPr="00326E5A">
      <w:rPr>
        <w:b w:val="0"/>
        <w:sz w:val="22"/>
        <w:szCs w:val="22"/>
        <w:u w:val="single"/>
      </w:rPr>
      <w:t>PAT</w:t>
    </w:r>
    <w:r w:rsidRPr="00326E5A">
      <w:rPr>
        <w:rFonts w:eastAsia="Arial"/>
        <w:b w:val="0"/>
        <w:sz w:val="22"/>
        <w:szCs w:val="22"/>
        <w:u w:val="single"/>
      </w:rPr>
      <w:t xml:space="preserve"> </w:t>
    </w:r>
    <w:r>
      <w:rPr>
        <w:b w:val="0"/>
        <w:sz w:val="22"/>
        <w:szCs w:val="22"/>
        <w:u w:val="single"/>
      </w:rPr>
      <w:t>2014</w:t>
    </w:r>
    <w:r>
      <w:rPr>
        <w:b w:val="0"/>
        <w:sz w:val="22"/>
        <w:szCs w:val="22"/>
        <w:u w:val="single"/>
      </w:rPr>
      <w:tab/>
      <w:t>Bylaag</w:t>
    </w:r>
    <w:r w:rsidRPr="00326E5A">
      <w:rPr>
        <w:b w:val="0"/>
        <w:sz w:val="22"/>
        <w:szCs w:val="22"/>
        <w:u w:val="single"/>
      </w:rPr>
      <w:t xml:space="preserve"> </w:t>
    </w:r>
    <w:r>
      <w:rPr>
        <w:b w:val="0"/>
        <w:sz w:val="22"/>
        <w:szCs w:val="22"/>
        <w:u w:val="single"/>
      </w:rPr>
      <w:t>B</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368" w:rsidRPr="00326E5A" w:rsidRDefault="007B3368" w:rsidP="00B143E8">
    <w:pPr>
      <w:pStyle w:val="Heading1"/>
      <w:tabs>
        <w:tab w:val="left" w:pos="5921"/>
        <w:tab w:val="left" w:pos="8931"/>
        <w:tab w:val="right" w:pos="9027"/>
        <w:tab w:val="right" w:pos="15451"/>
      </w:tabs>
      <w:rPr>
        <w:b w:val="0"/>
        <w:sz w:val="22"/>
        <w:szCs w:val="22"/>
        <w:u w:val="single"/>
      </w:rPr>
    </w:pPr>
    <w:r>
      <w:rPr>
        <w:rFonts w:eastAsia="Arial"/>
        <w:b w:val="0"/>
        <w:sz w:val="22"/>
        <w:szCs w:val="22"/>
        <w:u w:val="single"/>
      </w:rPr>
      <w:t>Graad 10</w:t>
    </w:r>
    <w:r w:rsidRPr="00326E5A">
      <w:rPr>
        <w:rFonts w:eastAsia="Arial"/>
        <w:b w:val="0"/>
        <w:sz w:val="22"/>
        <w:szCs w:val="22"/>
        <w:u w:val="single"/>
      </w:rPr>
      <w:t xml:space="preserve"> </w:t>
    </w:r>
    <w:r w:rsidRPr="00326E5A">
      <w:rPr>
        <w:b w:val="0"/>
        <w:sz w:val="22"/>
        <w:szCs w:val="22"/>
        <w:u w:val="single"/>
      </w:rPr>
      <w:t>PAT</w:t>
    </w:r>
    <w:r w:rsidRPr="00326E5A">
      <w:rPr>
        <w:rFonts w:eastAsia="Arial"/>
        <w:b w:val="0"/>
        <w:sz w:val="22"/>
        <w:szCs w:val="22"/>
        <w:u w:val="single"/>
      </w:rPr>
      <w:t xml:space="preserve"> </w:t>
    </w:r>
    <w:r>
      <w:rPr>
        <w:b w:val="0"/>
        <w:sz w:val="22"/>
        <w:szCs w:val="22"/>
        <w:u w:val="single"/>
      </w:rPr>
      <w:t>2014</w:t>
    </w:r>
    <w:r>
      <w:rPr>
        <w:b w:val="0"/>
        <w:sz w:val="22"/>
        <w:szCs w:val="22"/>
        <w:u w:val="single"/>
      </w:rPr>
      <w:tab/>
    </w:r>
    <w:r>
      <w:rPr>
        <w:b w:val="0"/>
        <w:sz w:val="22"/>
        <w:szCs w:val="22"/>
        <w:u w:val="single"/>
      </w:rPr>
      <w:tab/>
    </w:r>
    <w:r>
      <w:rPr>
        <w:b w:val="0"/>
        <w:sz w:val="22"/>
        <w:szCs w:val="22"/>
        <w:u w:val="single"/>
      </w:rPr>
      <w:tab/>
      <w:t>Bylaag</w:t>
    </w:r>
    <w:r w:rsidRPr="00326E5A">
      <w:rPr>
        <w:b w:val="0"/>
        <w:sz w:val="22"/>
        <w:szCs w:val="22"/>
        <w:u w:val="single"/>
      </w:rPr>
      <w:t xml:space="preserve"> </w:t>
    </w:r>
    <w:r>
      <w:rPr>
        <w:b w:val="0"/>
        <w:sz w:val="22"/>
        <w:szCs w:val="22"/>
        <w:u w:val="single"/>
      </w:rPr>
      <w:t>D</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368" w:rsidRPr="00326E5A" w:rsidRDefault="007B3368" w:rsidP="00134096">
    <w:pPr>
      <w:pStyle w:val="Heading1"/>
      <w:tabs>
        <w:tab w:val="right" w:pos="9214"/>
        <w:tab w:val="right" w:pos="15309"/>
      </w:tabs>
      <w:rPr>
        <w:b w:val="0"/>
        <w:sz w:val="22"/>
        <w:szCs w:val="22"/>
        <w:u w:val="single"/>
      </w:rPr>
    </w:pPr>
    <w:r>
      <w:rPr>
        <w:rFonts w:eastAsia="Arial"/>
        <w:b w:val="0"/>
        <w:sz w:val="22"/>
        <w:szCs w:val="22"/>
        <w:u w:val="single"/>
      </w:rPr>
      <w:t>Graad 10</w:t>
    </w:r>
    <w:r w:rsidRPr="00326E5A">
      <w:rPr>
        <w:rFonts w:eastAsia="Arial"/>
        <w:b w:val="0"/>
        <w:sz w:val="22"/>
        <w:szCs w:val="22"/>
        <w:u w:val="single"/>
      </w:rPr>
      <w:t xml:space="preserve"> </w:t>
    </w:r>
    <w:r w:rsidRPr="00326E5A">
      <w:rPr>
        <w:b w:val="0"/>
        <w:sz w:val="22"/>
        <w:szCs w:val="22"/>
        <w:u w:val="single"/>
      </w:rPr>
      <w:t>PAT</w:t>
    </w:r>
    <w:r w:rsidRPr="00326E5A">
      <w:rPr>
        <w:rFonts w:eastAsia="Arial"/>
        <w:b w:val="0"/>
        <w:sz w:val="22"/>
        <w:szCs w:val="22"/>
        <w:u w:val="single"/>
      </w:rPr>
      <w:t xml:space="preserve"> </w:t>
    </w:r>
    <w:r>
      <w:rPr>
        <w:b w:val="0"/>
        <w:sz w:val="22"/>
        <w:szCs w:val="22"/>
        <w:u w:val="single"/>
      </w:rPr>
      <w:t>2014</w:t>
    </w:r>
    <w:r>
      <w:rPr>
        <w:b w:val="0"/>
        <w:sz w:val="22"/>
        <w:szCs w:val="22"/>
        <w:u w:val="single"/>
      </w:rPr>
      <w:tab/>
      <w:t>Bylaag</w:t>
    </w:r>
    <w:r w:rsidRPr="00326E5A">
      <w:rPr>
        <w:b w:val="0"/>
        <w:sz w:val="22"/>
        <w:szCs w:val="22"/>
        <w:u w:val="single"/>
      </w:rPr>
      <w:t xml:space="preserve"> </w:t>
    </w:r>
    <w:r>
      <w:rPr>
        <w:b w:val="0"/>
        <w:sz w:val="22"/>
        <w:szCs w:val="22"/>
        <w:u w:val="single"/>
      </w:rPr>
      <w:t>E</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368" w:rsidRPr="00326E5A" w:rsidRDefault="007B3368" w:rsidP="001E78C9">
    <w:pPr>
      <w:pStyle w:val="Heading1"/>
      <w:tabs>
        <w:tab w:val="center" w:pos="5103"/>
        <w:tab w:val="right" w:pos="14601"/>
      </w:tabs>
      <w:rPr>
        <w:b w:val="0"/>
        <w:sz w:val="22"/>
        <w:szCs w:val="22"/>
        <w:u w:val="single"/>
      </w:rPr>
    </w:pPr>
    <w:r>
      <w:rPr>
        <w:rFonts w:eastAsia="Arial"/>
        <w:b w:val="0"/>
        <w:sz w:val="22"/>
        <w:szCs w:val="22"/>
        <w:u w:val="single"/>
      </w:rPr>
      <w:t>Graad 10</w:t>
    </w:r>
    <w:r w:rsidRPr="00326E5A">
      <w:rPr>
        <w:rFonts w:eastAsia="Arial"/>
        <w:b w:val="0"/>
        <w:sz w:val="22"/>
        <w:szCs w:val="22"/>
        <w:u w:val="single"/>
      </w:rPr>
      <w:t xml:space="preserve"> </w:t>
    </w:r>
    <w:r w:rsidRPr="00326E5A">
      <w:rPr>
        <w:b w:val="0"/>
        <w:sz w:val="22"/>
        <w:szCs w:val="22"/>
        <w:u w:val="single"/>
      </w:rPr>
      <w:t>PAT</w:t>
    </w:r>
    <w:r w:rsidRPr="00326E5A">
      <w:rPr>
        <w:rFonts w:eastAsia="Arial"/>
        <w:b w:val="0"/>
        <w:sz w:val="22"/>
        <w:szCs w:val="22"/>
        <w:u w:val="single"/>
      </w:rPr>
      <w:t xml:space="preserve"> </w:t>
    </w:r>
    <w:r>
      <w:rPr>
        <w:b w:val="0"/>
        <w:sz w:val="22"/>
        <w:szCs w:val="22"/>
        <w:u w:val="single"/>
      </w:rPr>
      <w:t>2014</w:t>
    </w:r>
    <w:r>
      <w:rPr>
        <w:b w:val="0"/>
        <w:sz w:val="22"/>
        <w:szCs w:val="22"/>
        <w:u w:val="single"/>
      </w:rPr>
      <w:tab/>
    </w:r>
    <w:r>
      <w:rPr>
        <w:b w:val="0"/>
        <w:sz w:val="22"/>
        <w:szCs w:val="22"/>
        <w:u w:val="single"/>
      </w:rPr>
      <w:tab/>
      <w:t>Bylaag F</w: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368" w:rsidRPr="00326E5A" w:rsidRDefault="007B3368" w:rsidP="00134096">
    <w:pPr>
      <w:pStyle w:val="Heading1"/>
      <w:tabs>
        <w:tab w:val="center" w:pos="5103"/>
        <w:tab w:val="right" w:pos="10204"/>
        <w:tab w:val="right" w:pos="14884"/>
      </w:tabs>
      <w:rPr>
        <w:b w:val="0"/>
        <w:sz w:val="22"/>
        <w:szCs w:val="22"/>
        <w:u w:val="single"/>
      </w:rPr>
    </w:pPr>
    <w:r>
      <w:rPr>
        <w:rFonts w:eastAsia="Arial"/>
        <w:b w:val="0"/>
        <w:sz w:val="22"/>
        <w:szCs w:val="22"/>
        <w:u w:val="single"/>
      </w:rPr>
      <w:t>Graad 10</w:t>
    </w:r>
    <w:r w:rsidRPr="00326E5A">
      <w:rPr>
        <w:rFonts w:eastAsia="Arial"/>
        <w:b w:val="0"/>
        <w:sz w:val="22"/>
        <w:szCs w:val="22"/>
        <w:u w:val="single"/>
      </w:rPr>
      <w:t xml:space="preserve"> </w:t>
    </w:r>
    <w:r w:rsidRPr="00326E5A">
      <w:rPr>
        <w:b w:val="0"/>
        <w:sz w:val="22"/>
        <w:szCs w:val="22"/>
        <w:u w:val="single"/>
      </w:rPr>
      <w:t>PAT</w:t>
    </w:r>
    <w:r w:rsidRPr="00326E5A">
      <w:rPr>
        <w:rFonts w:eastAsia="Arial"/>
        <w:b w:val="0"/>
        <w:sz w:val="22"/>
        <w:szCs w:val="22"/>
        <w:u w:val="single"/>
      </w:rPr>
      <w:t xml:space="preserve"> </w:t>
    </w:r>
    <w:r>
      <w:rPr>
        <w:b w:val="0"/>
        <w:sz w:val="22"/>
        <w:szCs w:val="22"/>
        <w:u w:val="single"/>
      </w:rPr>
      <w:t>2014</w:t>
    </w:r>
    <w:r>
      <w:rPr>
        <w:b w:val="0"/>
        <w:sz w:val="22"/>
        <w:szCs w:val="22"/>
        <w:u w:val="single"/>
      </w:rPr>
      <w:tab/>
    </w:r>
    <w:r>
      <w:rPr>
        <w:b w:val="0"/>
        <w:sz w:val="22"/>
        <w:szCs w:val="22"/>
        <w:u w:val="single"/>
      </w:rPr>
      <w:tab/>
    </w:r>
    <w:r>
      <w:rPr>
        <w:b w:val="0"/>
        <w:sz w:val="22"/>
        <w:szCs w:val="22"/>
        <w:u w:val="single"/>
      </w:rPr>
      <w:tab/>
      <w:t>Bylaag</w:t>
    </w:r>
    <w:r w:rsidRPr="00326E5A">
      <w:rPr>
        <w:b w:val="0"/>
        <w:sz w:val="22"/>
        <w:szCs w:val="22"/>
        <w:u w:val="single"/>
      </w:rPr>
      <w:t xml:space="preserve"> </w:t>
    </w:r>
    <w:r>
      <w:rPr>
        <w:b w:val="0"/>
        <w:sz w:val="22"/>
        <w:szCs w:val="22"/>
        <w:u w:val="single"/>
      </w:rPr>
      <w:t>G</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F2265932"/>
    <w:lvl w:ilvl="0">
      <w:start w:val="1"/>
      <w:numFmt w:val="decimal"/>
      <w:lvlText w:val="%1."/>
      <w:lvlJc w:val="left"/>
      <w:pPr>
        <w:tabs>
          <w:tab w:val="num" w:pos="414"/>
        </w:tabs>
        <w:ind w:left="414" w:hanging="414"/>
      </w:pPr>
      <w:rPr>
        <w:rFonts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0000003"/>
    <w:multiLevelType w:val="multilevel"/>
    <w:tmpl w:val="00000003"/>
    <w:name w:val="WW8Num5"/>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00000004"/>
    <w:multiLevelType w:val="multilevel"/>
    <w:tmpl w:val="00000004"/>
    <w:name w:val="WW8Num6"/>
    <w:lvl w:ilvl="0">
      <w:start w:val="1"/>
      <w:numFmt w:val="bullet"/>
      <w:lvlText w:val=""/>
      <w:lvlJc w:val="left"/>
      <w:pPr>
        <w:tabs>
          <w:tab w:val="num" w:pos="720"/>
        </w:tabs>
        <w:ind w:left="720" w:hanging="360"/>
      </w:pPr>
      <w:rPr>
        <w:rFonts w:ascii="Wingdings" w:hAnsi="Wingdings" w:cs="Wingdings"/>
        <w:sz w:val="20"/>
      </w:rPr>
    </w:lvl>
    <w:lvl w:ilvl="1">
      <w:start w:val="1"/>
      <w:numFmt w:val="bullet"/>
      <w:lvlText w:val=""/>
      <w:lvlJc w:val="left"/>
      <w:pPr>
        <w:tabs>
          <w:tab w:val="num" w:pos="1440"/>
        </w:tabs>
        <w:ind w:left="1440" w:hanging="360"/>
      </w:pPr>
      <w:rPr>
        <w:rFonts w:ascii="Wingdings" w:hAnsi="Wingdings" w:cs="Wingdings"/>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4">
    <w:nsid w:val="05B936A5"/>
    <w:multiLevelType w:val="hybridMultilevel"/>
    <w:tmpl w:val="13FC05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0E1FB2"/>
    <w:multiLevelType w:val="hybridMultilevel"/>
    <w:tmpl w:val="4510CB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7124A9D"/>
    <w:multiLevelType w:val="hybridMultilevel"/>
    <w:tmpl w:val="48683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90E50EF"/>
    <w:multiLevelType w:val="hybridMultilevel"/>
    <w:tmpl w:val="2B3AA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97E22B7"/>
    <w:multiLevelType w:val="hybridMultilevel"/>
    <w:tmpl w:val="F5B0F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CE10A42"/>
    <w:multiLevelType w:val="hybridMultilevel"/>
    <w:tmpl w:val="660C5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0895ECC"/>
    <w:multiLevelType w:val="hybridMultilevel"/>
    <w:tmpl w:val="E83E3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A437A59"/>
    <w:multiLevelType w:val="hybridMultilevel"/>
    <w:tmpl w:val="4B9AE7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B9213E3"/>
    <w:multiLevelType w:val="hybridMultilevel"/>
    <w:tmpl w:val="B6EE3DEC"/>
    <w:lvl w:ilvl="0" w:tplc="1C090001">
      <w:start w:val="1"/>
      <w:numFmt w:val="bullet"/>
      <w:lvlText w:val=""/>
      <w:lvlJc w:val="left"/>
      <w:pPr>
        <w:ind w:left="3054" w:hanging="360"/>
      </w:pPr>
      <w:rPr>
        <w:rFonts w:ascii="Symbol" w:hAnsi="Symbol" w:hint="default"/>
      </w:rPr>
    </w:lvl>
    <w:lvl w:ilvl="1" w:tplc="1C090003">
      <w:start w:val="1"/>
      <w:numFmt w:val="bullet"/>
      <w:lvlText w:val="o"/>
      <w:lvlJc w:val="left"/>
      <w:pPr>
        <w:ind w:left="3774" w:hanging="360"/>
      </w:pPr>
      <w:rPr>
        <w:rFonts w:ascii="Courier New" w:hAnsi="Courier New" w:cs="Courier New" w:hint="default"/>
      </w:rPr>
    </w:lvl>
    <w:lvl w:ilvl="2" w:tplc="1C090005" w:tentative="1">
      <w:start w:val="1"/>
      <w:numFmt w:val="bullet"/>
      <w:lvlText w:val=""/>
      <w:lvlJc w:val="left"/>
      <w:pPr>
        <w:ind w:left="4494" w:hanging="360"/>
      </w:pPr>
      <w:rPr>
        <w:rFonts w:ascii="Wingdings" w:hAnsi="Wingdings" w:hint="default"/>
      </w:rPr>
    </w:lvl>
    <w:lvl w:ilvl="3" w:tplc="1C090001" w:tentative="1">
      <w:start w:val="1"/>
      <w:numFmt w:val="bullet"/>
      <w:lvlText w:val=""/>
      <w:lvlJc w:val="left"/>
      <w:pPr>
        <w:ind w:left="5214" w:hanging="360"/>
      </w:pPr>
      <w:rPr>
        <w:rFonts w:ascii="Symbol" w:hAnsi="Symbol" w:hint="default"/>
      </w:rPr>
    </w:lvl>
    <w:lvl w:ilvl="4" w:tplc="1C090003" w:tentative="1">
      <w:start w:val="1"/>
      <w:numFmt w:val="bullet"/>
      <w:lvlText w:val="o"/>
      <w:lvlJc w:val="left"/>
      <w:pPr>
        <w:ind w:left="5934" w:hanging="360"/>
      </w:pPr>
      <w:rPr>
        <w:rFonts w:ascii="Courier New" w:hAnsi="Courier New" w:cs="Courier New" w:hint="default"/>
      </w:rPr>
    </w:lvl>
    <w:lvl w:ilvl="5" w:tplc="1C090005" w:tentative="1">
      <w:start w:val="1"/>
      <w:numFmt w:val="bullet"/>
      <w:lvlText w:val=""/>
      <w:lvlJc w:val="left"/>
      <w:pPr>
        <w:ind w:left="6654" w:hanging="360"/>
      </w:pPr>
      <w:rPr>
        <w:rFonts w:ascii="Wingdings" w:hAnsi="Wingdings" w:hint="default"/>
      </w:rPr>
    </w:lvl>
    <w:lvl w:ilvl="6" w:tplc="1C090001" w:tentative="1">
      <w:start w:val="1"/>
      <w:numFmt w:val="bullet"/>
      <w:lvlText w:val=""/>
      <w:lvlJc w:val="left"/>
      <w:pPr>
        <w:ind w:left="7374" w:hanging="360"/>
      </w:pPr>
      <w:rPr>
        <w:rFonts w:ascii="Symbol" w:hAnsi="Symbol" w:hint="default"/>
      </w:rPr>
    </w:lvl>
    <w:lvl w:ilvl="7" w:tplc="1C090003" w:tentative="1">
      <w:start w:val="1"/>
      <w:numFmt w:val="bullet"/>
      <w:lvlText w:val="o"/>
      <w:lvlJc w:val="left"/>
      <w:pPr>
        <w:ind w:left="8094" w:hanging="360"/>
      </w:pPr>
      <w:rPr>
        <w:rFonts w:ascii="Courier New" w:hAnsi="Courier New" w:cs="Courier New" w:hint="default"/>
      </w:rPr>
    </w:lvl>
    <w:lvl w:ilvl="8" w:tplc="1C090005" w:tentative="1">
      <w:start w:val="1"/>
      <w:numFmt w:val="bullet"/>
      <w:lvlText w:val=""/>
      <w:lvlJc w:val="left"/>
      <w:pPr>
        <w:ind w:left="8814" w:hanging="360"/>
      </w:pPr>
      <w:rPr>
        <w:rFonts w:ascii="Wingdings" w:hAnsi="Wingdings" w:hint="default"/>
      </w:rPr>
    </w:lvl>
  </w:abstractNum>
  <w:abstractNum w:abstractNumId="13">
    <w:nsid w:val="3FD87655"/>
    <w:multiLevelType w:val="hybridMultilevel"/>
    <w:tmpl w:val="B7746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FF134E9"/>
    <w:multiLevelType w:val="hybridMultilevel"/>
    <w:tmpl w:val="1AA47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FFA196B"/>
    <w:multiLevelType w:val="hybridMultilevel"/>
    <w:tmpl w:val="C5028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0890FDC"/>
    <w:multiLevelType w:val="hybridMultilevel"/>
    <w:tmpl w:val="585C57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3C76160"/>
    <w:multiLevelType w:val="hybridMultilevel"/>
    <w:tmpl w:val="D9702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0B16BE6"/>
    <w:multiLevelType w:val="hybridMultilevel"/>
    <w:tmpl w:val="4BF09F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5B686C3B"/>
    <w:multiLevelType w:val="hybridMultilevel"/>
    <w:tmpl w:val="B704A1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5E0239EC"/>
    <w:multiLevelType w:val="hybridMultilevel"/>
    <w:tmpl w:val="8F763F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64111A2D"/>
    <w:multiLevelType w:val="hybridMultilevel"/>
    <w:tmpl w:val="AEB00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E050F38"/>
    <w:multiLevelType w:val="hybridMultilevel"/>
    <w:tmpl w:val="F71A3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6851CE7"/>
    <w:multiLevelType w:val="hybridMultilevel"/>
    <w:tmpl w:val="041299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9AC15D2"/>
    <w:multiLevelType w:val="hybridMultilevel"/>
    <w:tmpl w:val="8D789F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CB152EA"/>
    <w:multiLevelType w:val="hybridMultilevel"/>
    <w:tmpl w:val="4EB049FE"/>
    <w:lvl w:ilvl="0" w:tplc="04090001">
      <w:start w:val="1"/>
      <w:numFmt w:val="bullet"/>
      <w:lvlText w:val=""/>
      <w:lvlJc w:val="left"/>
      <w:pPr>
        <w:ind w:left="720" w:hanging="360"/>
      </w:pPr>
      <w:rPr>
        <w:rFonts w:ascii="Symbol" w:hAnsi="Symbol" w:hint="default"/>
      </w:rPr>
    </w:lvl>
    <w:lvl w:ilvl="1" w:tplc="1C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F357891"/>
    <w:multiLevelType w:val="hybridMultilevel"/>
    <w:tmpl w:val="6CE86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23"/>
  </w:num>
  <w:num w:numId="3">
    <w:abstractNumId w:val="12"/>
  </w:num>
  <w:num w:numId="4">
    <w:abstractNumId w:val="16"/>
  </w:num>
  <w:num w:numId="5">
    <w:abstractNumId w:val="19"/>
  </w:num>
  <w:num w:numId="6">
    <w:abstractNumId w:val="18"/>
  </w:num>
  <w:num w:numId="7">
    <w:abstractNumId w:val="20"/>
  </w:num>
  <w:num w:numId="8">
    <w:abstractNumId w:val="17"/>
  </w:num>
  <w:num w:numId="9">
    <w:abstractNumId w:val="5"/>
  </w:num>
  <w:num w:numId="10">
    <w:abstractNumId w:val="11"/>
  </w:num>
  <w:num w:numId="11">
    <w:abstractNumId w:val="10"/>
  </w:num>
  <w:num w:numId="12">
    <w:abstractNumId w:val="22"/>
  </w:num>
  <w:num w:numId="13">
    <w:abstractNumId w:val="13"/>
  </w:num>
  <w:num w:numId="14">
    <w:abstractNumId w:val="15"/>
  </w:num>
  <w:num w:numId="15">
    <w:abstractNumId w:val="8"/>
  </w:num>
  <w:num w:numId="16">
    <w:abstractNumId w:val="4"/>
  </w:num>
  <w:num w:numId="17">
    <w:abstractNumId w:val="0"/>
  </w:num>
  <w:num w:numId="18">
    <w:abstractNumId w:val="26"/>
  </w:num>
  <w:num w:numId="19">
    <w:abstractNumId w:val="25"/>
  </w:num>
  <w:num w:numId="20">
    <w:abstractNumId w:val="14"/>
  </w:num>
  <w:num w:numId="21">
    <w:abstractNumId w:val="7"/>
  </w:num>
  <w:num w:numId="22">
    <w:abstractNumId w:val="9"/>
  </w:num>
  <w:num w:numId="23">
    <w:abstractNumId w:val="21"/>
  </w:num>
  <w:num w:numId="24">
    <w:abstractNumId w:val="6"/>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1"/>
  <w:displayBackgroundShape/>
  <w:embedSystemFonts/>
  <w:proofState w:spelling="clean"/>
  <w:stylePaneFormatFilter w:val="1F08"/>
  <w:defaultTabStop w:val="595"/>
  <w:defaultTableStyle w:val="Normal"/>
  <w:drawingGridHorizontalSpacing w:val="120"/>
  <w:drawingGridVerticalSpacing w:val="0"/>
  <w:displayHorizontalDrawingGridEvery w:val="0"/>
  <w:displayVerticalDrawingGridEvery w:val="0"/>
  <w:characterSpacingControl w:val="doNotCompress"/>
  <w:footnotePr>
    <w:footnote w:id="-1"/>
    <w:footnote w:id="0"/>
  </w:footnotePr>
  <w:endnotePr>
    <w:endnote w:id="-1"/>
    <w:endnote w:id="0"/>
  </w:endnotePr>
  <w:compat/>
  <w:rsids>
    <w:rsidRoot w:val="00317E35"/>
    <w:rsid w:val="00004646"/>
    <w:rsid w:val="00006F45"/>
    <w:rsid w:val="00011B6E"/>
    <w:rsid w:val="00014539"/>
    <w:rsid w:val="00014EDA"/>
    <w:rsid w:val="000176AC"/>
    <w:rsid w:val="000218BF"/>
    <w:rsid w:val="00022242"/>
    <w:rsid w:val="000236C9"/>
    <w:rsid w:val="00024C63"/>
    <w:rsid w:val="00027072"/>
    <w:rsid w:val="00030051"/>
    <w:rsid w:val="00032B17"/>
    <w:rsid w:val="0003475D"/>
    <w:rsid w:val="00034D31"/>
    <w:rsid w:val="00035970"/>
    <w:rsid w:val="00036976"/>
    <w:rsid w:val="00042536"/>
    <w:rsid w:val="00042D9B"/>
    <w:rsid w:val="000437EB"/>
    <w:rsid w:val="00044DB4"/>
    <w:rsid w:val="00045DA6"/>
    <w:rsid w:val="00045E71"/>
    <w:rsid w:val="00054AD7"/>
    <w:rsid w:val="000559F1"/>
    <w:rsid w:val="0005743B"/>
    <w:rsid w:val="00063D68"/>
    <w:rsid w:val="00064CB6"/>
    <w:rsid w:val="00065472"/>
    <w:rsid w:val="00065707"/>
    <w:rsid w:val="0007255E"/>
    <w:rsid w:val="00072DA2"/>
    <w:rsid w:val="000731A9"/>
    <w:rsid w:val="0007657A"/>
    <w:rsid w:val="00076869"/>
    <w:rsid w:val="00081DCD"/>
    <w:rsid w:val="0008562B"/>
    <w:rsid w:val="00086971"/>
    <w:rsid w:val="00091C40"/>
    <w:rsid w:val="00095483"/>
    <w:rsid w:val="00096020"/>
    <w:rsid w:val="000965F6"/>
    <w:rsid w:val="0009679D"/>
    <w:rsid w:val="000A01EB"/>
    <w:rsid w:val="000A17EE"/>
    <w:rsid w:val="000A1A6B"/>
    <w:rsid w:val="000A2B04"/>
    <w:rsid w:val="000A3401"/>
    <w:rsid w:val="000B17E1"/>
    <w:rsid w:val="000B3134"/>
    <w:rsid w:val="000B31A5"/>
    <w:rsid w:val="000B3850"/>
    <w:rsid w:val="000B3FAC"/>
    <w:rsid w:val="000B52A9"/>
    <w:rsid w:val="000B642D"/>
    <w:rsid w:val="000C26F4"/>
    <w:rsid w:val="000C270A"/>
    <w:rsid w:val="000C2817"/>
    <w:rsid w:val="000C3689"/>
    <w:rsid w:val="000D19CD"/>
    <w:rsid w:val="000D260C"/>
    <w:rsid w:val="000D470B"/>
    <w:rsid w:val="000D48C6"/>
    <w:rsid w:val="000D4D9A"/>
    <w:rsid w:val="000E23A4"/>
    <w:rsid w:val="000E3DAD"/>
    <w:rsid w:val="000F199F"/>
    <w:rsid w:val="000F4644"/>
    <w:rsid w:val="001016EF"/>
    <w:rsid w:val="0011065D"/>
    <w:rsid w:val="00110A28"/>
    <w:rsid w:val="00114103"/>
    <w:rsid w:val="001216E3"/>
    <w:rsid w:val="001217CF"/>
    <w:rsid w:val="00122672"/>
    <w:rsid w:val="00123DB2"/>
    <w:rsid w:val="001254D7"/>
    <w:rsid w:val="001269AB"/>
    <w:rsid w:val="00134096"/>
    <w:rsid w:val="0013411E"/>
    <w:rsid w:val="0013490D"/>
    <w:rsid w:val="00134D38"/>
    <w:rsid w:val="001351E9"/>
    <w:rsid w:val="00137EA4"/>
    <w:rsid w:val="00145246"/>
    <w:rsid w:val="001452E6"/>
    <w:rsid w:val="001471EF"/>
    <w:rsid w:val="00150E3F"/>
    <w:rsid w:val="001544F3"/>
    <w:rsid w:val="00157071"/>
    <w:rsid w:val="001572D4"/>
    <w:rsid w:val="00157F32"/>
    <w:rsid w:val="00162155"/>
    <w:rsid w:val="0016263A"/>
    <w:rsid w:val="001645CA"/>
    <w:rsid w:val="0016584F"/>
    <w:rsid w:val="001677AC"/>
    <w:rsid w:val="0017148E"/>
    <w:rsid w:val="00171AD5"/>
    <w:rsid w:val="00175ACC"/>
    <w:rsid w:val="00176EE5"/>
    <w:rsid w:val="001770B8"/>
    <w:rsid w:val="00191109"/>
    <w:rsid w:val="001921D6"/>
    <w:rsid w:val="00192D74"/>
    <w:rsid w:val="001941FA"/>
    <w:rsid w:val="001952B0"/>
    <w:rsid w:val="001A0EAB"/>
    <w:rsid w:val="001A4067"/>
    <w:rsid w:val="001A42C7"/>
    <w:rsid w:val="001A6A5D"/>
    <w:rsid w:val="001B0255"/>
    <w:rsid w:val="001B0C4B"/>
    <w:rsid w:val="001B0E5E"/>
    <w:rsid w:val="001B2128"/>
    <w:rsid w:val="001B3E9B"/>
    <w:rsid w:val="001B50A9"/>
    <w:rsid w:val="001B5775"/>
    <w:rsid w:val="001C3148"/>
    <w:rsid w:val="001C3FE7"/>
    <w:rsid w:val="001C7471"/>
    <w:rsid w:val="001D3AFB"/>
    <w:rsid w:val="001D3C2B"/>
    <w:rsid w:val="001D3CB9"/>
    <w:rsid w:val="001D40D7"/>
    <w:rsid w:val="001D4AE6"/>
    <w:rsid w:val="001D4EC5"/>
    <w:rsid w:val="001D6161"/>
    <w:rsid w:val="001E0498"/>
    <w:rsid w:val="001E4142"/>
    <w:rsid w:val="001E41F9"/>
    <w:rsid w:val="001E49B3"/>
    <w:rsid w:val="001E68B1"/>
    <w:rsid w:val="001E78C9"/>
    <w:rsid w:val="001F02DD"/>
    <w:rsid w:val="001F6463"/>
    <w:rsid w:val="001F6474"/>
    <w:rsid w:val="001F6E1E"/>
    <w:rsid w:val="001F7E8E"/>
    <w:rsid w:val="0020033E"/>
    <w:rsid w:val="002005BF"/>
    <w:rsid w:val="00201C8F"/>
    <w:rsid w:val="00201CBC"/>
    <w:rsid w:val="002063B4"/>
    <w:rsid w:val="00206886"/>
    <w:rsid w:val="00207A95"/>
    <w:rsid w:val="00207C60"/>
    <w:rsid w:val="0021059E"/>
    <w:rsid w:val="00210F97"/>
    <w:rsid w:val="002121AA"/>
    <w:rsid w:val="00214462"/>
    <w:rsid w:val="0021576A"/>
    <w:rsid w:val="00215CA1"/>
    <w:rsid w:val="00222589"/>
    <w:rsid w:val="00222F2A"/>
    <w:rsid w:val="002240C6"/>
    <w:rsid w:val="002266AB"/>
    <w:rsid w:val="002274FA"/>
    <w:rsid w:val="002303B7"/>
    <w:rsid w:val="00231D26"/>
    <w:rsid w:val="002338A2"/>
    <w:rsid w:val="0024022E"/>
    <w:rsid w:val="0024230A"/>
    <w:rsid w:val="0024310D"/>
    <w:rsid w:val="00251580"/>
    <w:rsid w:val="002567FB"/>
    <w:rsid w:val="00256BBB"/>
    <w:rsid w:val="002571DE"/>
    <w:rsid w:val="0026019A"/>
    <w:rsid w:val="0026170F"/>
    <w:rsid w:val="002619F3"/>
    <w:rsid w:val="00262CB8"/>
    <w:rsid w:val="00264F07"/>
    <w:rsid w:val="00266A55"/>
    <w:rsid w:val="002729BF"/>
    <w:rsid w:val="002771E4"/>
    <w:rsid w:val="002941B0"/>
    <w:rsid w:val="00296396"/>
    <w:rsid w:val="002977D0"/>
    <w:rsid w:val="002A05A3"/>
    <w:rsid w:val="002A147C"/>
    <w:rsid w:val="002A26CA"/>
    <w:rsid w:val="002A412B"/>
    <w:rsid w:val="002A5C64"/>
    <w:rsid w:val="002B0A3C"/>
    <w:rsid w:val="002B17B6"/>
    <w:rsid w:val="002B46B2"/>
    <w:rsid w:val="002B5220"/>
    <w:rsid w:val="002C0BBE"/>
    <w:rsid w:val="002C513F"/>
    <w:rsid w:val="002C62AF"/>
    <w:rsid w:val="002C7816"/>
    <w:rsid w:val="002C7F57"/>
    <w:rsid w:val="002D17B9"/>
    <w:rsid w:val="002D3397"/>
    <w:rsid w:val="002D4868"/>
    <w:rsid w:val="002D5CE4"/>
    <w:rsid w:val="002D7F75"/>
    <w:rsid w:val="002E5C43"/>
    <w:rsid w:val="002F3B04"/>
    <w:rsid w:val="002F5072"/>
    <w:rsid w:val="00301021"/>
    <w:rsid w:val="00303597"/>
    <w:rsid w:val="00306B79"/>
    <w:rsid w:val="00306C1F"/>
    <w:rsid w:val="0031020B"/>
    <w:rsid w:val="00311832"/>
    <w:rsid w:val="00313CF5"/>
    <w:rsid w:val="00317E35"/>
    <w:rsid w:val="00321E42"/>
    <w:rsid w:val="00326E5A"/>
    <w:rsid w:val="00327165"/>
    <w:rsid w:val="00332914"/>
    <w:rsid w:val="00332B1C"/>
    <w:rsid w:val="0033557F"/>
    <w:rsid w:val="003355DB"/>
    <w:rsid w:val="00337548"/>
    <w:rsid w:val="00342F7A"/>
    <w:rsid w:val="003513B7"/>
    <w:rsid w:val="00351C29"/>
    <w:rsid w:val="00353915"/>
    <w:rsid w:val="003559CD"/>
    <w:rsid w:val="003717A7"/>
    <w:rsid w:val="00373979"/>
    <w:rsid w:val="00383ED5"/>
    <w:rsid w:val="00385320"/>
    <w:rsid w:val="00390A33"/>
    <w:rsid w:val="00392A15"/>
    <w:rsid w:val="00396E1A"/>
    <w:rsid w:val="003A01AF"/>
    <w:rsid w:val="003A0850"/>
    <w:rsid w:val="003A12E0"/>
    <w:rsid w:val="003A1621"/>
    <w:rsid w:val="003A3F69"/>
    <w:rsid w:val="003A746C"/>
    <w:rsid w:val="003B0445"/>
    <w:rsid w:val="003B22ED"/>
    <w:rsid w:val="003B34E7"/>
    <w:rsid w:val="003B47A5"/>
    <w:rsid w:val="003C2FE1"/>
    <w:rsid w:val="003D2717"/>
    <w:rsid w:val="003D717F"/>
    <w:rsid w:val="003E27C1"/>
    <w:rsid w:val="003E2AF8"/>
    <w:rsid w:val="003E4BB7"/>
    <w:rsid w:val="003F435D"/>
    <w:rsid w:val="003F644B"/>
    <w:rsid w:val="00403673"/>
    <w:rsid w:val="004051B6"/>
    <w:rsid w:val="00406CC1"/>
    <w:rsid w:val="0041082B"/>
    <w:rsid w:val="00416B35"/>
    <w:rsid w:val="00421673"/>
    <w:rsid w:val="0042249E"/>
    <w:rsid w:val="00422DB1"/>
    <w:rsid w:val="0042683A"/>
    <w:rsid w:val="00430EB1"/>
    <w:rsid w:val="004367BA"/>
    <w:rsid w:val="00437F12"/>
    <w:rsid w:val="00440FC0"/>
    <w:rsid w:val="00446D9A"/>
    <w:rsid w:val="004505BB"/>
    <w:rsid w:val="00452F01"/>
    <w:rsid w:val="004534FC"/>
    <w:rsid w:val="00454369"/>
    <w:rsid w:val="00455864"/>
    <w:rsid w:val="004571A1"/>
    <w:rsid w:val="004574BC"/>
    <w:rsid w:val="0045789C"/>
    <w:rsid w:val="004603DF"/>
    <w:rsid w:val="00461157"/>
    <w:rsid w:val="00462B38"/>
    <w:rsid w:val="00463D92"/>
    <w:rsid w:val="00464B9F"/>
    <w:rsid w:val="00465A4A"/>
    <w:rsid w:val="00470447"/>
    <w:rsid w:val="00471D76"/>
    <w:rsid w:val="00471D79"/>
    <w:rsid w:val="00471EC5"/>
    <w:rsid w:val="00474EB3"/>
    <w:rsid w:val="004766AC"/>
    <w:rsid w:val="00480E9B"/>
    <w:rsid w:val="00482F3E"/>
    <w:rsid w:val="00493AFA"/>
    <w:rsid w:val="00494623"/>
    <w:rsid w:val="0049595C"/>
    <w:rsid w:val="004A087E"/>
    <w:rsid w:val="004A3816"/>
    <w:rsid w:val="004A46F7"/>
    <w:rsid w:val="004A4E58"/>
    <w:rsid w:val="004B15F3"/>
    <w:rsid w:val="004B188B"/>
    <w:rsid w:val="004B1AB8"/>
    <w:rsid w:val="004B1D7D"/>
    <w:rsid w:val="004B5608"/>
    <w:rsid w:val="004C45C5"/>
    <w:rsid w:val="004C511F"/>
    <w:rsid w:val="004C6EBE"/>
    <w:rsid w:val="004D0307"/>
    <w:rsid w:val="004D293E"/>
    <w:rsid w:val="004D6F9D"/>
    <w:rsid w:val="004D7A8A"/>
    <w:rsid w:val="004E0108"/>
    <w:rsid w:val="004E2E99"/>
    <w:rsid w:val="004E4E94"/>
    <w:rsid w:val="004E788E"/>
    <w:rsid w:val="004F0177"/>
    <w:rsid w:val="004F0423"/>
    <w:rsid w:val="004F0582"/>
    <w:rsid w:val="004F0C5E"/>
    <w:rsid w:val="004F1450"/>
    <w:rsid w:val="004F16F0"/>
    <w:rsid w:val="004F364E"/>
    <w:rsid w:val="00502675"/>
    <w:rsid w:val="005050A2"/>
    <w:rsid w:val="0050698C"/>
    <w:rsid w:val="00507424"/>
    <w:rsid w:val="00510A8E"/>
    <w:rsid w:val="00512665"/>
    <w:rsid w:val="00514221"/>
    <w:rsid w:val="00514CBB"/>
    <w:rsid w:val="00516AE5"/>
    <w:rsid w:val="00517A5F"/>
    <w:rsid w:val="00517C8F"/>
    <w:rsid w:val="00522493"/>
    <w:rsid w:val="00524648"/>
    <w:rsid w:val="00524678"/>
    <w:rsid w:val="005246B2"/>
    <w:rsid w:val="005255D8"/>
    <w:rsid w:val="00527918"/>
    <w:rsid w:val="00527BEE"/>
    <w:rsid w:val="00530A98"/>
    <w:rsid w:val="00531536"/>
    <w:rsid w:val="005326B0"/>
    <w:rsid w:val="00533B3E"/>
    <w:rsid w:val="00534ABB"/>
    <w:rsid w:val="00536FA7"/>
    <w:rsid w:val="005378D3"/>
    <w:rsid w:val="00537C33"/>
    <w:rsid w:val="00541500"/>
    <w:rsid w:val="00541552"/>
    <w:rsid w:val="00543067"/>
    <w:rsid w:val="00545D94"/>
    <w:rsid w:val="005470CE"/>
    <w:rsid w:val="00551AE0"/>
    <w:rsid w:val="00554113"/>
    <w:rsid w:val="00562F8E"/>
    <w:rsid w:val="0056313D"/>
    <w:rsid w:val="0056594C"/>
    <w:rsid w:val="00566E76"/>
    <w:rsid w:val="00566F05"/>
    <w:rsid w:val="005707CC"/>
    <w:rsid w:val="00571728"/>
    <w:rsid w:val="005722B9"/>
    <w:rsid w:val="005728C7"/>
    <w:rsid w:val="00572DB8"/>
    <w:rsid w:val="005757B4"/>
    <w:rsid w:val="00580FE4"/>
    <w:rsid w:val="00582378"/>
    <w:rsid w:val="00582453"/>
    <w:rsid w:val="00585557"/>
    <w:rsid w:val="005919A8"/>
    <w:rsid w:val="005946D9"/>
    <w:rsid w:val="00597F59"/>
    <w:rsid w:val="005A0184"/>
    <w:rsid w:val="005A0623"/>
    <w:rsid w:val="005A2FFD"/>
    <w:rsid w:val="005A3FCE"/>
    <w:rsid w:val="005A60D0"/>
    <w:rsid w:val="005A78E6"/>
    <w:rsid w:val="005B32D3"/>
    <w:rsid w:val="005B4DA7"/>
    <w:rsid w:val="005B5E47"/>
    <w:rsid w:val="005B7E18"/>
    <w:rsid w:val="005C23B9"/>
    <w:rsid w:val="005C32E4"/>
    <w:rsid w:val="005C34F6"/>
    <w:rsid w:val="005C5057"/>
    <w:rsid w:val="005C512F"/>
    <w:rsid w:val="005C7370"/>
    <w:rsid w:val="005D1270"/>
    <w:rsid w:val="005D141C"/>
    <w:rsid w:val="005D406D"/>
    <w:rsid w:val="005E0909"/>
    <w:rsid w:val="005E19EA"/>
    <w:rsid w:val="005E2194"/>
    <w:rsid w:val="005E35E1"/>
    <w:rsid w:val="005E64DF"/>
    <w:rsid w:val="005F5131"/>
    <w:rsid w:val="005F72F8"/>
    <w:rsid w:val="00603C6E"/>
    <w:rsid w:val="0060670D"/>
    <w:rsid w:val="006073C3"/>
    <w:rsid w:val="006148CA"/>
    <w:rsid w:val="00622E31"/>
    <w:rsid w:val="00630921"/>
    <w:rsid w:val="0063265E"/>
    <w:rsid w:val="00632C73"/>
    <w:rsid w:val="00633F56"/>
    <w:rsid w:val="00635B0D"/>
    <w:rsid w:val="0064005E"/>
    <w:rsid w:val="00640ABD"/>
    <w:rsid w:val="00640C28"/>
    <w:rsid w:val="006428EC"/>
    <w:rsid w:val="0065049B"/>
    <w:rsid w:val="00656015"/>
    <w:rsid w:val="00656FBA"/>
    <w:rsid w:val="006628FC"/>
    <w:rsid w:val="006633EF"/>
    <w:rsid w:val="00670D70"/>
    <w:rsid w:val="00672E13"/>
    <w:rsid w:val="00676109"/>
    <w:rsid w:val="0068386D"/>
    <w:rsid w:val="00684C22"/>
    <w:rsid w:val="006862DC"/>
    <w:rsid w:val="00687BD0"/>
    <w:rsid w:val="006911D0"/>
    <w:rsid w:val="00691B5C"/>
    <w:rsid w:val="00696AA1"/>
    <w:rsid w:val="006A146F"/>
    <w:rsid w:val="006A15AC"/>
    <w:rsid w:val="006A276B"/>
    <w:rsid w:val="006A4082"/>
    <w:rsid w:val="006A62EB"/>
    <w:rsid w:val="006A6C7C"/>
    <w:rsid w:val="006A6FA1"/>
    <w:rsid w:val="006B1E97"/>
    <w:rsid w:val="006B2659"/>
    <w:rsid w:val="006B47C9"/>
    <w:rsid w:val="006B4C4D"/>
    <w:rsid w:val="006B54F3"/>
    <w:rsid w:val="006B6874"/>
    <w:rsid w:val="006B7FB2"/>
    <w:rsid w:val="006C05A0"/>
    <w:rsid w:val="006C2F12"/>
    <w:rsid w:val="006D1B46"/>
    <w:rsid w:val="006D1FED"/>
    <w:rsid w:val="006D3D49"/>
    <w:rsid w:val="006D6903"/>
    <w:rsid w:val="006E1C25"/>
    <w:rsid w:val="006E3B6E"/>
    <w:rsid w:val="006E6893"/>
    <w:rsid w:val="006F236F"/>
    <w:rsid w:val="006F311C"/>
    <w:rsid w:val="006F61A9"/>
    <w:rsid w:val="00703610"/>
    <w:rsid w:val="00705254"/>
    <w:rsid w:val="007063C8"/>
    <w:rsid w:val="00711DBE"/>
    <w:rsid w:val="00713E7E"/>
    <w:rsid w:val="007156E2"/>
    <w:rsid w:val="00723B06"/>
    <w:rsid w:val="00730B46"/>
    <w:rsid w:val="00732027"/>
    <w:rsid w:val="00735F4E"/>
    <w:rsid w:val="00743213"/>
    <w:rsid w:val="007443FF"/>
    <w:rsid w:val="00750A90"/>
    <w:rsid w:val="00751117"/>
    <w:rsid w:val="007531AA"/>
    <w:rsid w:val="00755B4A"/>
    <w:rsid w:val="0076264C"/>
    <w:rsid w:val="00762F5B"/>
    <w:rsid w:val="00764B48"/>
    <w:rsid w:val="00770A1A"/>
    <w:rsid w:val="00772C12"/>
    <w:rsid w:val="00775F2E"/>
    <w:rsid w:val="00780DAD"/>
    <w:rsid w:val="007814E6"/>
    <w:rsid w:val="0078460B"/>
    <w:rsid w:val="0078592E"/>
    <w:rsid w:val="00785E98"/>
    <w:rsid w:val="007863C3"/>
    <w:rsid w:val="00791D5B"/>
    <w:rsid w:val="0079374A"/>
    <w:rsid w:val="00793F12"/>
    <w:rsid w:val="0079441A"/>
    <w:rsid w:val="00795009"/>
    <w:rsid w:val="00796603"/>
    <w:rsid w:val="00796F31"/>
    <w:rsid w:val="007A184E"/>
    <w:rsid w:val="007A1AD8"/>
    <w:rsid w:val="007A468F"/>
    <w:rsid w:val="007B092E"/>
    <w:rsid w:val="007B3368"/>
    <w:rsid w:val="007B495F"/>
    <w:rsid w:val="007B49FA"/>
    <w:rsid w:val="007B5FFB"/>
    <w:rsid w:val="007B6DD9"/>
    <w:rsid w:val="007C03B3"/>
    <w:rsid w:val="007C2E71"/>
    <w:rsid w:val="007C466D"/>
    <w:rsid w:val="007C5021"/>
    <w:rsid w:val="007D2657"/>
    <w:rsid w:val="007D6117"/>
    <w:rsid w:val="007D65BA"/>
    <w:rsid w:val="007D67CF"/>
    <w:rsid w:val="007D71B6"/>
    <w:rsid w:val="007E4366"/>
    <w:rsid w:val="007F712E"/>
    <w:rsid w:val="0080230C"/>
    <w:rsid w:val="00802C2E"/>
    <w:rsid w:val="00802E96"/>
    <w:rsid w:val="00807734"/>
    <w:rsid w:val="00810E49"/>
    <w:rsid w:val="00812B23"/>
    <w:rsid w:val="00813A0F"/>
    <w:rsid w:val="00814EB3"/>
    <w:rsid w:val="00815624"/>
    <w:rsid w:val="008203A2"/>
    <w:rsid w:val="00821A88"/>
    <w:rsid w:val="008227E3"/>
    <w:rsid w:val="008241A1"/>
    <w:rsid w:val="00825784"/>
    <w:rsid w:val="00826665"/>
    <w:rsid w:val="00830FD8"/>
    <w:rsid w:val="00833D69"/>
    <w:rsid w:val="00834537"/>
    <w:rsid w:val="0084194D"/>
    <w:rsid w:val="0084205A"/>
    <w:rsid w:val="008438DF"/>
    <w:rsid w:val="008445F2"/>
    <w:rsid w:val="00844AD0"/>
    <w:rsid w:val="00847F48"/>
    <w:rsid w:val="00852583"/>
    <w:rsid w:val="00854669"/>
    <w:rsid w:val="00856AAA"/>
    <w:rsid w:val="0086301A"/>
    <w:rsid w:val="0087159D"/>
    <w:rsid w:val="00871B6F"/>
    <w:rsid w:val="00876EAD"/>
    <w:rsid w:val="0087723F"/>
    <w:rsid w:val="00877942"/>
    <w:rsid w:val="00881C29"/>
    <w:rsid w:val="00882950"/>
    <w:rsid w:val="008921C3"/>
    <w:rsid w:val="00892CF4"/>
    <w:rsid w:val="008A23E4"/>
    <w:rsid w:val="008A3DBA"/>
    <w:rsid w:val="008A4052"/>
    <w:rsid w:val="008A6DE7"/>
    <w:rsid w:val="008A7DA3"/>
    <w:rsid w:val="008B0709"/>
    <w:rsid w:val="008C0569"/>
    <w:rsid w:val="008C19C5"/>
    <w:rsid w:val="008C32E0"/>
    <w:rsid w:val="008C7ACE"/>
    <w:rsid w:val="008C7B69"/>
    <w:rsid w:val="008D0C4B"/>
    <w:rsid w:val="008D7EC7"/>
    <w:rsid w:val="008F0778"/>
    <w:rsid w:val="008F0F73"/>
    <w:rsid w:val="008F10FE"/>
    <w:rsid w:val="008F1CAD"/>
    <w:rsid w:val="008F5165"/>
    <w:rsid w:val="008F54C5"/>
    <w:rsid w:val="008F6530"/>
    <w:rsid w:val="009055C8"/>
    <w:rsid w:val="00905927"/>
    <w:rsid w:val="00912676"/>
    <w:rsid w:val="00915D93"/>
    <w:rsid w:val="00920494"/>
    <w:rsid w:val="00922B45"/>
    <w:rsid w:val="00923336"/>
    <w:rsid w:val="00923976"/>
    <w:rsid w:val="00923D11"/>
    <w:rsid w:val="00930264"/>
    <w:rsid w:val="00931377"/>
    <w:rsid w:val="009313EA"/>
    <w:rsid w:val="009313FF"/>
    <w:rsid w:val="00932AAB"/>
    <w:rsid w:val="00934F1C"/>
    <w:rsid w:val="009358D3"/>
    <w:rsid w:val="009364F6"/>
    <w:rsid w:val="00941CF0"/>
    <w:rsid w:val="0094786C"/>
    <w:rsid w:val="00951900"/>
    <w:rsid w:val="00951AD4"/>
    <w:rsid w:val="00952F33"/>
    <w:rsid w:val="00953B1B"/>
    <w:rsid w:val="00954A83"/>
    <w:rsid w:val="009553FA"/>
    <w:rsid w:val="00957CEF"/>
    <w:rsid w:val="00961B88"/>
    <w:rsid w:val="00961C7E"/>
    <w:rsid w:val="009620F3"/>
    <w:rsid w:val="00963CE1"/>
    <w:rsid w:val="00967829"/>
    <w:rsid w:val="00970CAB"/>
    <w:rsid w:val="0097141B"/>
    <w:rsid w:val="00971BC0"/>
    <w:rsid w:val="009828B4"/>
    <w:rsid w:val="009839E9"/>
    <w:rsid w:val="00984762"/>
    <w:rsid w:val="00985DB2"/>
    <w:rsid w:val="00985E53"/>
    <w:rsid w:val="009909EE"/>
    <w:rsid w:val="00993BB7"/>
    <w:rsid w:val="00994236"/>
    <w:rsid w:val="00996B36"/>
    <w:rsid w:val="009B0BE1"/>
    <w:rsid w:val="009B2304"/>
    <w:rsid w:val="009B529B"/>
    <w:rsid w:val="009C0356"/>
    <w:rsid w:val="009C1A03"/>
    <w:rsid w:val="009C1F0E"/>
    <w:rsid w:val="009C793C"/>
    <w:rsid w:val="009D4098"/>
    <w:rsid w:val="009D43AF"/>
    <w:rsid w:val="009D58C0"/>
    <w:rsid w:val="009D651B"/>
    <w:rsid w:val="009D6D28"/>
    <w:rsid w:val="009E19A0"/>
    <w:rsid w:val="009E24D9"/>
    <w:rsid w:val="009E36F0"/>
    <w:rsid w:val="009E403A"/>
    <w:rsid w:val="009F0E79"/>
    <w:rsid w:val="009F13AB"/>
    <w:rsid w:val="009F5AE1"/>
    <w:rsid w:val="00A01A9D"/>
    <w:rsid w:val="00A07CDA"/>
    <w:rsid w:val="00A110D0"/>
    <w:rsid w:val="00A16D77"/>
    <w:rsid w:val="00A21846"/>
    <w:rsid w:val="00A21F7E"/>
    <w:rsid w:val="00A2213A"/>
    <w:rsid w:val="00A225AC"/>
    <w:rsid w:val="00A22A0A"/>
    <w:rsid w:val="00A23980"/>
    <w:rsid w:val="00A26419"/>
    <w:rsid w:val="00A269AE"/>
    <w:rsid w:val="00A27735"/>
    <w:rsid w:val="00A3101D"/>
    <w:rsid w:val="00A31020"/>
    <w:rsid w:val="00A371E7"/>
    <w:rsid w:val="00A4581F"/>
    <w:rsid w:val="00A46B6D"/>
    <w:rsid w:val="00A50FDE"/>
    <w:rsid w:val="00A513F3"/>
    <w:rsid w:val="00A56F26"/>
    <w:rsid w:val="00A600A5"/>
    <w:rsid w:val="00A63217"/>
    <w:rsid w:val="00A637C2"/>
    <w:rsid w:val="00A644B1"/>
    <w:rsid w:val="00A65987"/>
    <w:rsid w:val="00A72BE0"/>
    <w:rsid w:val="00A75342"/>
    <w:rsid w:val="00A770C0"/>
    <w:rsid w:val="00A82BD1"/>
    <w:rsid w:val="00A82EC9"/>
    <w:rsid w:val="00A85E06"/>
    <w:rsid w:val="00A87D25"/>
    <w:rsid w:val="00A90AA5"/>
    <w:rsid w:val="00A919A1"/>
    <w:rsid w:val="00A9209F"/>
    <w:rsid w:val="00A921DC"/>
    <w:rsid w:val="00A975E5"/>
    <w:rsid w:val="00AA047E"/>
    <w:rsid w:val="00AA0853"/>
    <w:rsid w:val="00AA1204"/>
    <w:rsid w:val="00AA5D3D"/>
    <w:rsid w:val="00AB3568"/>
    <w:rsid w:val="00AB4B16"/>
    <w:rsid w:val="00AB4C56"/>
    <w:rsid w:val="00AC1C7A"/>
    <w:rsid w:val="00AC3D5B"/>
    <w:rsid w:val="00AC692A"/>
    <w:rsid w:val="00AD230F"/>
    <w:rsid w:val="00AD3226"/>
    <w:rsid w:val="00AD4F9D"/>
    <w:rsid w:val="00AD5739"/>
    <w:rsid w:val="00AD651B"/>
    <w:rsid w:val="00AD6FBA"/>
    <w:rsid w:val="00AE1109"/>
    <w:rsid w:val="00AE2A13"/>
    <w:rsid w:val="00AE2D19"/>
    <w:rsid w:val="00AE5E4F"/>
    <w:rsid w:val="00AF1951"/>
    <w:rsid w:val="00AF691B"/>
    <w:rsid w:val="00B0030E"/>
    <w:rsid w:val="00B003CE"/>
    <w:rsid w:val="00B013C9"/>
    <w:rsid w:val="00B07982"/>
    <w:rsid w:val="00B10904"/>
    <w:rsid w:val="00B11D95"/>
    <w:rsid w:val="00B12805"/>
    <w:rsid w:val="00B143E8"/>
    <w:rsid w:val="00B1725D"/>
    <w:rsid w:val="00B20E88"/>
    <w:rsid w:val="00B24312"/>
    <w:rsid w:val="00B26DCB"/>
    <w:rsid w:val="00B32312"/>
    <w:rsid w:val="00B325D2"/>
    <w:rsid w:val="00B348F8"/>
    <w:rsid w:val="00B34A1C"/>
    <w:rsid w:val="00B36257"/>
    <w:rsid w:val="00B37FB1"/>
    <w:rsid w:val="00B41493"/>
    <w:rsid w:val="00B471B8"/>
    <w:rsid w:val="00B5078A"/>
    <w:rsid w:val="00B52270"/>
    <w:rsid w:val="00B52348"/>
    <w:rsid w:val="00B54BB2"/>
    <w:rsid w:val="00B55ED1"/>
    <w:rsid w:val="00B56B12"/>
    <w:rsid w:val="00B62837"/>
    <w:rsid w:val="00B62CA3"/>
    <w:rsid w:val="00B637B0"/>
    <w:rsid w:val="00B63BB9"/>
    <w:rsid w:val="00B6486B"/>
    <w:rsid w:val="00B64FC7"/>
    <w:rsid w:val="00B65044"/>
    <w:rsid w:val="00B65C4E"/>
    <w:rsid w:val="00B67B93"/>
    <w:rsid w:val="00B71941"/>
    <w:rsid w:val="00B7247A"/>
    <w:rsid w:val="00B72DC7"/>
    <w:rsid w:val="00B75804"/>
    <w:rsid w:val="00B76636"/>
    <w:rsid w:val="00B771A3"/>
    <w:rsid w:val="00B80F09"/>
    <w:rsid w:val="00B90C86"/>
    <w:rsid w:val="00B90F7C"/>
    <w:rsid w:val="00B93BC7"/>
    <w:rsid w:val="00B93FC6"/>
    <w:rsid w:val="00B94F13"/>
    <w:rsid w:val="00BA0007"/>
    <w:rsid w:val="00BA447F"/>
    <w:rsid w:val="00BA509B"/>
    <w:rsid w:val="00BB4905"/>
    <w:rsid w:val="00BB56ED"/>
    <w:rsid w:val="00BB7171"/>
    <w:rsid w:val="00BC4EDC"/>
    <w:rsid w:val="00BC5479"/>
    <w:rsid w:val="00BD4F3B"/>
    <w:rsid w:val="00BD58B7"/>
    <w:rsid w:val="00BD67BC"/>
    <w:rsid w:val="00BE0A57"/>
    <w:rsid w:val="00BE213F"/>
    <w:rsid w:val="00BE4A61"/>
    <w:rsid w:val="00BE540D"/>
    <w:rsid w:val="00BE7C2C"/>
    <w:rsid w:val="00BE7FF4"/>
    <w:rsid w:val="00BF26A8"/>
    <w:rsid w:val="00BF3F0E"/>
    <w:rsid w:val="00BF4091"/>
    <w:rsid w:val="00BF79EE"/>
    <w:rsid w:val="00C01F47"/>
    <w:rsid w:val="00C0324F"/>
    <w:rsid w:val="00C033D6"/>
    <w:rsid w:val="00C06906"/>
    <w:rsid w:val="00C07853"/>
    <w:rsid w:val="00C12D66"/>
    <w:rsid w:val="00C13CC7"/>
    <w:rsid w:val="00C14C0C"/>
    <w:rsid w:val="00C16F6C"/>
    <w:rsid w:val="00C20358"/>
    <w:rsid w:val="00C23E8D"/>
    <w:rsid w:val="00C25396"/>
    <w:rsid w:val="00C25844"/>
    <w:rsid w:val="00C334CB"/>
    <w:rsid w:val="00C33D5B"/>
    <w:rsid w:val="00C3619D"/>
    <w:rsid w:val="00C37E16"/>
    <w:rsid w:val="00C4492E"/>
    <w:rsid w:val="00C44D7A"/>
    <w:rsid w:val="00C46567"/>
    <w:rsid w:val="00C50173"/>
    <w:rsid w:val="00C651DF"/>
    <w:rsid w:val="00C667BC"/>
    <w:rsid w:val="00C73E91"/>
    <w:rsid w:val="00C75193"/>
    <w:rsid w:val="00C777EC"/>
    <w:rsid w:val="00C839AE"/>
    <w:rsid w:val="00C86314"/>
    <w:rsid w:val="00C8719F"/>
    <w:rsid w:val="00C87399"/>
    <w:rsid w:val="00C925FB"/>
    <w:rsid w:val="00C93BE7"/>
    <w:rsid w:val="00C93CEE"/>
    <w:rsid w:val="00C94771"/>
    <w:rsid w:val="00C949F1"/>
    <w:rsid w:val="00C97213"/>
    <w:rsid w:val="00CA1073"/>
    <w:rsid w:val="00CA16EC"/>
    <w:rsid w:val="00CA1FC7"/>
    <w:rsid w:val="00CA5ABC"/>
    <w:rsid w:val="00CA7173"/>
    <w:rsid w:val="00CA7972"/>
    <w:rsid w:val="00CB059F"/>
    <w:rsid w:val="00CB1DB3"/>
    <w:rsid w:val="00CB32DD"/>
    <w:rsid w:val="00CB3A25"/>
    <w:rsid w:val="00CB40C2"/>
    <w:rsid w:val="00CB554B"/>
    <w:rsid w:val="00CB5661"/>
    <w:rsid w:val="00CB65C7"/>
    <w:rsid w:val="00CB680B"/>
    <w:rsid w:val="00CB77C6"/>
    <w:rsid w:val="00CC03B5"/>
    <w:rsid w:val="00CC2D11"/>
    <w:rsid w:val="00CC6284"/>
    <w:rsid w:val="00CD1D0C"/>
    <w:rsid w:val="00CD2488"/>
    <w:rsid w:val="00CD368D"/>
    <w:rsid w:val="00CE0F7C"/>
    <w:rsid w:val="00CE2540"/>
    <w:rsid w:val="00CE7445"/>
    <w:rsid w:val="00CF273F"/>
    <w:rsid w:val="00CF2DA7"/>
    <w:rsid w:val="00CF3B4C"/>
    <w:rsid w:val="00CF450C"/>
    <w:rsid w:val="00CF5219"/>
    <w:rsid w:val="00CF5565"/>
    <w:rsid w:val="00D003DA"/>
    <w:rsid w:val="00D00594"/>
    <w:rsid w:val="00D02011"/>
    <w:rsid w:val="00D051AB"/>
    <w:rsid w:val="00D0532C"/>
    <w:rsid w:val="00D05DC5"/>
    <w:rsid w:val="00D07610"/>
    <w:rsid w:val="00D100A9"/>
    <w:rsid w:val="00D1301A"/>
    <w:rsid w:val="00D13181"/>
    <w:rsid w:val="00D13C57"/>
    <w:rsid w:val="00D13E78"/>
    <w:rsid w:val="00D21695"/>
    <w:rsid w:val="00D226D9"/>
    <w:rsid w:val="00D272FC"/>
    <w:rsid w:val="00D32815"/>
    <w:rsid w:val="00D434C7"/>
    <w:rsid w:val="00D470B1"/>
    <w:rsid w:val="00D50ED3"/>
    <w:rsid w:val="00D51B6D"/>
    <w:rsid w:val="00D53147"/>
    <w:rsid w:val="00D533EC"/>
    <w:rsid w:val="00D53C06"/>
    <w:rsid w:val="00D55860"/>
    <w:rsid w:val="00D56973"/>
    <w:rsid w:val="00D624BC"/>
    <w:rsid w:val="00D661EE"/>
    <w:rsid w:val="00D66682"/>
    <w:rsid w:val="00D7046F"/>
    <w:rsid w:val="00D71752"/>
    <w:rsid w:val="00D76C95"/>
    <w:rsid w:val="00D76D48"/>
    <w:rsid w:val="00D83FFD"/>
    <w:rsid w:val="00D87837"/>
    <w:rsid w:val="00D947DA"/>
    <w:rsid w:val="00DA08C7"/>
    <w:rsid w:val="00DA25A2"/>
    <w:rsid w:val="00DA283E"/>
    <w:rsid w:val="00DA7925"/>
    <w:rsid w:val="00DA79D3"/>
    <w:rsid w:val="00DB29FE"/>
    <w:rsid w:val="00DB2D5E"/>
    <w:rsid w:val="00DB58A3"/>
    <w:rsid w:val="00DB703C"/>
    <w:rsid w:val="00DC002C"/>
    <w:rsid w:val="00DC1407"/>
    <w:rsid w:val="00DC6573"/>
    <w:rsid w:val="00DC6EF5"/>
    <w:rsid w:val="00DD0393"/>
    <w:rsid w:val="00DD0542"/>
    <w:rsid w:val="00DD09C0"/>
    <w:rsid w:val="00DD166F"/>
    <w:rsid w:val="00DD1FBD"/>
    <w:rsid w:val="00DD6540"/>
    <w:rsid w:val="00DD668B"/>
    <w:rsid w:val="00DE2291"/>
    <w:rsid w:val="00DE50DA"/>
    <w:rsid w:val="00DE65F8"/>
    <w:rsid w:val="00DF2C2B"/>
    <w:rsid w:val="00DF4766"/>
    <w:rsid w:val="00DF493B"/>
    <w:rsid w:val="00DF498B"/>
    <w:rsid w:val="00E00818"/>
    <w:rsid w:val="00E02CCE"/>
    <w:rsid w:val="00E104BA"/>
    <w:rsid w:val="00E11BED"/>
    <w:rsid w:val="00E158A0"/>
    <w:rsid w:val="00E15A7F"/>
    <w:rsid w:val="00E15ECD"/>
    <w:rsid w:val="00E1668B"/>
    <w:rsid w:val="00E16919"/>
    <w:rsid w:val="00E16A21"/>
    <w:rsid w:val="00E223DF"/>
    <w:rsid w:val="00E22D07"/>
    <w:rsid w:val="00E24CEF"/>
    <w:rsid w:val="00E25333"/>
    <w:rsid w:val="00E27667"/>
    <w:rsid w:val="00E27A49"/>
    <w:rsid w:val="00E36018"/>
    <w:rsid w:val="00E36076"/>
    <w:rsid w:val="00E3726C"/>
    <w:rsid w:val="00E4209D"/>
    <w:rsid w:val="00E43D51"/>
    <w:rsid w:val="00E4487A"/>
    <w:rsid w:val="00E554C1"/>
    <w:rsid w:val="00E61556"/>
    <w:rsid w:val="00E61998"/>
    <w:rsid w:val="00E643AA"/>
    <w:rsid w:val="00E6692B"/>
    <w:rsid w:val="00E703F0"/>
    <w:rsid w:val="00E713C3"/>
    <w:rsid w:val="00E73531"/>
    <w:rsid w:val="00E75525"/>
    <w:rsid w:val="00E77D44"/>
    <w:rsid w:val="00E80D39"/>
    <w:rsid w:val="00E866B6"/>
    <w:rsid w:val="00E87F0B"/>
    <w:rsid w:val="00E90C39"/>
    <w:rsid w:val="00E9352F"/>
    <w:rsid w:val="00EA109A"/>
    <w:rsid w:val="00EA1825"/>
    <w:rsid w:val="00EA4410"/>
    <w:rsid w:val="00EA5F5A"/>
    <w:rsid w:val="00EB0476"/>
    <w:rsid w:val="00EB11FF"/>
    <w:rsid w:val="00EB3FEE"/>
    <w:rsid w:val="00EB442E"/>
    <w:rsid w:val="00EB5B4F"/>
    <w:rsid w:val="00EC0A17"/>
    <w:rsid w:val="00EC0CF5"/>
    <w:rsid w:val="00EC160A"/>
    <w:rsid w:val="00EC2973"/>
    <w:rsid w:val="00EC4468"/>
    <w:rsid w:val="00EC45C2"/>
    <w:rsid w:val="00EC5452"/>
    <w:rsid w:val="00ED58AA"/>
    <w:rsid w:val="00ED6047"/>
    <w:rsid w:val="00ED73EB"/>
    <w:rsid w:val="00ED7F13"/>
    <w:rsid w:val="00EE1D65"/>
    <w:rsid w:val="00EE2B2B"/>
    <w:rsid w:val="00EE411D"/>
    <w:rsid w:val="00EE51D3"/>
    <w:rsid w:val="00EE6F81"/>
    <w:rsid w:val="00EF25E5"/>
    <w:rsid w:val="00EF3D11"/>
    <w:rsid w:val="00EF66F3"/>
    <w:rsid w:val="00EF797A"/>
    <w:rsid w:val="00F03246"/>
    <w:rsid w:val="00F0460D"/>
    <w:rsid w:val="00F04AEE"/>
    <w:rsid w:val="00F054A7"/>
    <w:rsid w:val="00F05DFE"/>
    <w:rsid w:val="00F0632A"/>
    <w:rsid w:val="00F10CC5"/>
    <w:rsid w:val="00F12579"/>
    <w:rsid w:val="00F13C01"/>
    <w:rsid w:val="00F148A2"/>
    <w:rsid w:val="00F14EAC"/>
    <w:rsid w:val="00F1520E"/>
    <w:rsid w:val="00F17496"/>
    <w:rsid w:val="00F20E99"/>
    <w:rsid w:val="00F2208F"/>
    <w:rsid w:val="00F225A0"/>
    <w:rsid w:val="00F26B23"/>
    <w:rsid w:val="00F311B0"/>
    <w:rsid w:val="00F32098"/>
    <w:rsid w:val="00F36930"/>
    <w:rsid w:val="00F36FCC"/>
    <w:rsid w:val="00F37CB8"/>
    <w:rsid w:val="00F43FF8"/>
    <w:rsid w:val="00F44059"/>
    <w:rsid w:val="00F441D4"/>
    <w:rsid w:val="00F447CC"/>
    <w:rsid w:val="00F5105A"/>
    <w:rsid w:val="00F5239E"/>
    <w:rsid w:val="00F5284C"/>
    <w:rsid w:val="00F53CC7"/>
    <w:rsid w:val="00F54E88"/>
    <w:rsid w:val="00F55506"/>
    <w:rsid w:val="00F55618"/>
    <w:rsid w:val="00F55F84"/>
    <w:rsid w:val="00F56CBB"/>
    <w:rsid w:val="00F57E55"/>
    <w:rsid w:val="00F656B4"/>
    <w:rsid w:val="00F73DBB"/>
    <w:rsid w:val="00F73FE9"/>
    <w:rsid w:val="00F74235"/>
    <w:rsid w:val="00F76CC1"/>
    <w:rsid w:val="00F84F65"/>
    <w:rsid w:val="00F857D8"/>
    <w:rsid w:val="00F85E54"/>
    <w:rsid w:val="00F863EB"/>
    <w:rsid w:val="00F90968"/>
    <w:rsid w:val="00F91A71"/>
    <w:rsid w:val="00F93383"/>
    <w:rsid w:val="00F964C9"/>
    <w:rsid w:val="00F971C4"/>
    <w:rsid w:val="00FA1362"/>
    <w:rsid w:val="00FA657C"/>
    <w:rsid w:val="00FA7502"/>
    <w:rsid w:val="00FB345C"/>
    <w:rsid w:val="00FB7442"/>
    <w:rsid w:val="00FC03B1"/>
    <w:rsid w:val="00FC7589"/>
    <w:rsid w:val="00FC75FE"/>
    <w:rsid w:val="00FD12B2"/>
    <w:rsid w:val="00FD2B47"/>
    <w:rsid w:val="00FE0CE2"/>
    <w:rsid w:val="00FE219F"/>
    <w:rsid w:val="00FE25E8"/>
    <w:rsid w:val="00FE64F4"/>
    <w:rsid w:val="00FE685C"/>
    <w:rsid w:val="00FF2AD2"/>
    <w:rsid w:val="00FF5DA2"/>
    <w:rsid w:val="00FF6C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uiPriority="10" w:qFormat="1"/>
    <w:lsdException w:name="Subtitle" w:uiPriority="11" w:qFormat="1"/>
    <w:lsdException w:name="Hyperlink" w:uiPriority="99"/>
    <w:lsdException w:name="Strong" w:uiPriority="22" w:qFormat="1"/>
    <w:lsdException w:name="Emphasis"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17E35"/>
    <w:pPr>
      <w:suppressAutoHyphens/>
    </w:pPr>
    <w:rPr>
      <w:rFonts w:ascii="Calibri" w:hAnsi="Calibri" w:cs="Arial"/>
      <w:kern w:val="1"/>
      <w:sz w:val="24"/>
      <w:szCs w:val="24"/>
      <w:lang w:val="en-US" w:eastAsia="zh-CN"/>
    </w:rPr>
  </w:style>
  <w:style w:type="paragraph" w:styleId="Heading1">
    <w:name w:val="heading 1"/>
    <w:basedOn w:val="Normal"/>
    <w:next w:val="Normal"/>
    <w:uiPriority w:val="9"/>
    <w:qFormat/>
    <w:rsid w:val="002274FA"/>
    <w:pPr>
      <w:keepNext/>
      <w:spacing w:before="240" w:after="60"/>
      <w:outlineLvl w:val="0"/>
    </w:pPr>
    <w:rPr>
      <w:rFonts w:ascii="Arial" w:hAnsi="Arial"/>
      <w:b/>
      <w:bCs/>
      <w:sz w:val="32"/>
      <w:szCs w:val="32"/>
    </w:rPr>
  </w:style>
  <w:style w:type="paragraph" w:styleId="Heading2">
    <w:name w:val="heading 2"/>
    <w:basedOn w:val="Normal"/>
    <w:next w:val="Normal"/>
    <w:uiPriority w:val="9"/>
    <w:qFormat/>
    <w:rsid w:val="002274FA"/>
    <w:pPr>
      <w:keepNext/>
      <w:spacing w:before="240" w:after="60"/>
      <w:outlineLvl w:val="1"/>
    </w:pPr>
    <w:rPr>
      <w:b/>
      <w:bCs/>
      <w:i/>
      <w:iCs/>
      <w:sz w:val="28"/>
      <w:szCs w:val="28"/>
    </w:rPr>
  </w:style>
  <w:style w:type="paragraph" w:styleId="Heading3">
    <w:name w:val="heading 3"/>
    <w:basedOn w:val="Normal"/>
    <w:next w:val="Normal"/>
    <w:link w:val="Heading3Char"/>
    <w:uiPriority w:val="9"/>
    <w:unhideWhenUsed/>
    <w:qFormat/>
    <w:rsid w:val="00A4581F"/>
    <w:pPr>
      <w:keepNext/>
      <w:spacing w:before="240" w:after="60"/>
      <w:outlineLvl w:val="2"/>
    </w:pPr>
    <w:rPr>
      <w:rFonts w:ascii="Cambria" w:hAnsi="Cambria"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3z0">
    <w:name w:val="WW8Num3z0"/>
    <w:rsid w:val="002274FA"/>
    <w:rPr>
      <w:rFonts w:ascii="Wingdings" w:hAnsi="Wingdings" w:cs="Wingdings"/>
      <w:sz w:val="20"/>
    </w:rPr>
  </w:style>
  <w:style w:type="character" w:customStyle="1" w:styleId="WW8Num4z0">
    <w:name w:val="WW8Num4z0"/>
    <w:rsid w:val="002274FA"/>
    <w:rPr>
      <w:rFonts w:ascii="Symbol" w:eastAsia="Times New Roman" w:hAnsi="Symbol" w:cs="Wingdings"/>
      <w:color w:val="auto"/>
    </w:rPr>
  </w:style>
  <w:style w:type="character" w:customStyle="1" w:styleId="WW8Num4z1">
    <w:name w:val="WW8Num4z1"/>
    <w:rsid w:val="002274FA"/>
    <w:rPr>
      <w:rFonts w:ascii="Courier New" w:hAnsi="Courier New" w:cs="Courier New"/>
    </w:rPr>
  </w:style>
  <w:style w:type="character" w:customStyle="1" w:styleId="WW8Num4z2">
    <w:name w:val="WW8Num4z2"/>
    <w:rsid w:val="002274FA"/>
    <w:rPr>
      <w:rFonts w:ascii="Wingdings" w:hAnsi="Wingdings" w:cs="Wingdings"/>
    </w:rPr>
  </w:style>
  <w:style w:type="character" w:customStyle="1" w:styleId="WW8Num4z3">
    <w:name w:val="WW8Num4z3"/>
    <w:rsid w:val="002274FA"/>
    <w:rPr>
      <w:rFonts w:ascii="Symbol" w:hAnsi="Symbol" w:cs="Symbol"/>
    </w:rPr>
  </w:style>
  <w:style w:type="character" w:customStyle="1" w:styleId="WW8Num6z0">
    <w:name w:val="WW8Num6z0"/>
    <w:rsid w:val="002274FA"/>
    <w:rPr>
      <w:rFonts w:ascii="Wingdings" w:hAnsi="Wingdings" w:cs="Wingdings"/>
      <w:sz w:val="20"/>
    </w:rPr>
  </w:style>
  <w:style w:type="character" w:customStyle="1" w:styleId="WW8Num9z0">
    <w:name w:val="WW8Num9z0"/>
    <w:rsid w:val="002274FA"/>
    <w:rPr>
      <w:rFonts w:ascii="Symbol" w:eastAsia="Times New Roman" w:hAnsi="Symbol" w:cs="Wingdings"/>
      <w:color w:val="auto"/>
    </w:rPr>
  </w:style>
  <w:style w:type="character" w:customStyle="1" w:styleId="WW-DefaultParagraphFont">
    <w:name w:val="WW-Default Paragraph Font"/>
    <w:rsid w:val="002274FA"/>
  </w:style>
  <w:style w:type="character" w:customStyle="1" w:styleId="apple-converted-space">
    <w:name w:val="apple-converted-space"/>
    <w:basedOn w:val="DefaultParagraphFont"/>
    <w:rsid w:val="002274FA"/>
  </w:style>
  <w:style w:type="character" w:styleId="Hyperlink">
    <w:name w:val="Hyperlink"/>
    <w:uiPriority w:val="99"/>
    <w:rsid w:val="002274FA"/>
    <w:rPr>
      <w:color w:val="0000FF"/>
      <w:u w:val="single"/>
    </w:rPr>
  </w:style>
  <w:style w:type="character" w:customStyle="1" w:styleId="nowrap">
    <w:name w:val="nowrap"/>
    <w:basedOn w:val="DefaultParagraphFont"/>
    <w:rsid w:val="002274FA"/>
  </w:style>
  <w:style w:type="character" w:customStyle="1" w:styleId="ipa">
    <w:name w:val="ipa"/>
    <w:basedOn w:val="DefaultParagraphFont"/>
    <w:rsid w:val="002274FA"/>
  </w:style>
  <w:style w:type="character" w:styleId="Strong">
    <w:name w:val="Strong"/>
    <w:uiPriority w:val="22"/>
    <w:qFormat/>
    <w:rsid w:val="002274FA"/>
    <w:rPr>
      <w:b/>
      <w:bCs/>
    </w:rPr>
  </w:style>
  <w:style w:type="paragraph" w:customStyle="1" w:styleId="Heading">
    <w:name w:val="Heading"/>
    <w:basedOn w:val="Normal"/>
    <w:next w:val="BodyText"/>
    <w:rsid w:val="002274FA"/>
    <w:pPr>
      <w:keepNext/>
      <w:spacing w:before="240" w:after="120"/>
    </w:pPr>
    <w:rPr>
      <w:rFonts w:ascii="Arial" w:eastAsia="Lucida Sans Unicode" w:hAnsi="Arial" w:cs="Mangal"/>
      <w:sz w:val="28"/>
      <w:szCs w:val="28"/>
    </w:rPr>
  </w:style>
  <w:style w:type="paragraph" w:styleId="BodyText">
    <w:name w:val="Body Text"/>
    <w:basedOn w:val="Normal"/>
    <w:link w:val="BodyTextChar"/>
    <w:rsid w:val="002274FA"/>
    <w:pPr>
      <w:spacing w:after="120"/>
    </w:pPr>
  </w:style>
  <w:style w:type="paragraph" w:styleId="List">
    <w:name w:val="List"/>
    <w:basedOn w:val="BodyText"/>
    <w:rsid w:val="002274FA"/>
    <w:rPr>
      <w:rFonts w:cs="Mangal"/>
    </w:rPr>
  </w:style>
  <w:style w:type="paragraph" w:styleId="Caption">
    <w:name w:val="caption"/>
    <w:basedOn w:val="Normal"/>
    <w:qFormat/>
    <w:rsid w:val="002274FA"/>
    <w:pPr>
      <w:suppressLineNumbers/>
      <w:spacing w:before="120" w:after="120"/>
    </w:pPr>
    <w:rPr>
      <w:rFonts w:cs="Mangal"/>
      <w:i/>
      <w:iCs/>
    </w:rPr>
  </w:style>
  <w:style w:type="paragraph" w:customStyle="1" w:styleId="Index">
    <w:name w:val="Index"/>
    <w:basedOn w:val="Normal"/>
    <w:rsid w:val="002274FA"/>
    <w:pPr>
      <w:suppressLineNumbers/>
    </w:pPr>
    <w:rPr>
      <w:rFonts w:cs="Mangal"/>
    </w:rPr>
  </w:style>
  <w:style w:type="paragraph" w:styleId="NormalWeb">
    <w:name w:val="Normal (Web)"/>
    <w:basedOn w:val="Normal"/>
    <w:uiPriority w:val="99"/>
    <w:rsid w:val="002274FA"/>
    <w:pPr>
      <w:suppressAutoHyphens w:val="0"/>
      <w:spacing w:before="280" w:after="280"/>
    </w:pPr>
    <w:rPr>
      <w:rFonts w:ascii="Times New Roman" w:hAnsi="Times New Roman" w:cs="Times New Roman"/>
    </w:rPr>
  </w:style>
  <w:style w:type="paragraph" w:styleId="Header">
    <w:name w:val="header"/>
    <w:basedOn w:val="Normal"/>
    <w:rsid w:val="002274FA"/>
    <w:pPr>
      <w:tabs>
        <w:tab w:val="center" w:pos="4320"/>
        <w:tab w:val="right" w:pos="8640"/>
      </w:tabs>
    </w:pPr>
  </w:style>
  <w:style w:type="paragraph" w:styleId="Footer">
    <w:name w:val="footer"/>
    <w:basedOn w:val="Normal"/>
    <w:link w:val="FooterChar"/>
    <w:uiPriority w:val="99"/>
    <w:rsid w:val="002274FA"/>
    <w:pPr>
      <w:tabs>
        <w:tab w:val="center" w:pos="4320"/>
        <w:tab w:val="right" w:pos="8640"/>
      </w:tabs>
    </w:pPr>
  </w:style>
  <w:style w:type="paragraph" w:styleId="BalloonText">
    <w:name w:val="Balloon Text"/>
    <w:basedOn w:val="Normal"/>
    <w:rsid w:val="002274FA"/>
    <w:rPr>
      <w:rFonts w:ascii="Tahoma" w:hAnsi="Tahoma" w:cs="Tahoma"/>
      <w:sz w:val="16"/>
      <w:szCs w:val="16"/>
    </w:rPr>
  </w:style>
  <w:style w:type="paragraph" w:styleId="ListParagraph">
    <w:name w:val="List Paragraph"/>
    <w:basedOn w:val="Normal"/>
    <w:uiPriority w:val="34"/>
    <w:qFormat/>
    <w:rsid w:val="00DA25A2"/>
    <w:pPr>
      <w:suppressAutoHyphens w:val="0"/>
      <w:ind w:left="720"/>
      <w:contextualSpacing/>
    </w:pPr>
    <w:rPr>
      <w:rFonts w:ascii="Times New Roman" w:eastAsia="Calibri" w:hAnsi="Times New Roman" w:cs="Times New Roman"/>
      <w:noProof/>
      <w:kern w:val="0"/>
      <w:sz w:val="20"/>
      <w:szCs w:val="20"/>
      <w:lang w:val="en-ZA" w:eastAsia="en-US"/>
    </w:rPr>
  </w:style>
  <w:style w:type="table" w:styleId="TableGrid">
    <w:name w:val="Table Grid"/>
    <w:basedOn w:val="TableNormal"/>
    <w:uiPriority w:val="59"/>
    <w:rsid w:val="00DA25A2"/>
    <w:rPr>
      <w:rFonts w:eastAsia="Calibri"/>
      <w:lang w:val="en-GB"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body">
    <w:name w:val="Text body"/>
    <w:basedOn w:val="Normal"/>
    <w:uiPriority w:val="99"/>
    <w:rsid w:val="00E61556"/>
    <w:pPr>
      <w:tabs>
        <w:tab w:val="left" w:pos="720"/>
      </w:tabs>
      <w:spacing w:after="120" w:line="115" w:lineRule="atLeast"/>
    </w:pPr>
    <w:rPr>
      <w:rFonts w:eastAsia="Lucida Sans Unicode" w:cs="Times New Roman"/>
      <w:kern w:val="0"/>
      <w:sz w:val="22"/>
      <w:szCs w:val="22"/>
      <w:lang w:eastAsia="en-US"/>
    </w:rPr>
  </w:style>
  <w:style w:type="paragraph" w:styleId="Title">
    <w:name w:val="Title"/>
    <w:basedOn w:val="Normal"/>
    <w:next w:val="Normal"/>
    <w:link w:val="TitleChar"/>
    <w:uiPriority w:val="10"/>
    <w:qFormat/>
    <w:rsid w:val="00CD368D"/>
    <w:pPr>
      <w:spacing w:before="240" w:after="60"/>
      <w:jc w:val="center"/>
      <w:outlineLvl w:val="0"/>
    </w:pPr>
    <w:rPr>
      <w:rFonts w:ascii="Cambria" w:hAnsi="Cambria" w:cs="Times New Roman"/>
      <w:b/>
      <w:bCs/>
      <w:kern w:val="28"/>
      <w:sz w:val="32"/>
      <w:szCs w:val="32"/>
    </w:rPr>
  </w:style>
  <w:style w:type="character" w:customStyle="1" w:styleId="TitleChar">
    <w:name w:val="Title Char"/>
    <w:basedOn w:val="DefaultParagraphFont"/>
    <w:link w:val="Title"/>
    <w:uiPriority w:val="10"/>
    <w:rsid w:val="00CD368D"/>
    <w:rPr>
      <w:rFonts w:ascii="Cambria" w:eastAsia="Times New Roman" w:hAnsi="Cambria" w:cs="Times New Roman"/>
      <w:b/>
      <w:bCs/>
      <w:kern w:val="28"/>
      <w:sz w:val="32"/>
      <w:szCs w:val="32"/>
      <w:lang w:val="en-GB" w:eastAsia="zh-CN"/>
    </w:rPr>
  </w:style>
  <w:style w:type="character" w:customStyle="1" w:styleId="Heading3Char">
    <w:name w:val="Heading 3 Char"/>
    <w:basedOn w:val="DefaultParagraphFont"/>
    <w:link w:val="Heading3"/>
    <w:semiHidden/>
    <w:rsid w:val="00A4581F"/>
    <w:rPr>
      <w:rFonts w:ascii="Cambria" w:eastAsia="Times New Roman" w:hAnsi="Cambria" w:cs="Times New Roman"/>
      <w:b/>
      <w:bCs/>
      <w:kern w:val="1"/>
      <w:sz w:val="26"/>
      <w:szCs w:val="26"/>
      <w:lang w:val="en-GB" w:eastAsia="zh-CN"/>
    </w:rPr>
  </w:style>
  <w:style w:type="paragraph" w:customStyle="1" w:styleId="TableContents">
    <w:name w:val="Table Contents"/>
    <w:basedOn w:val="Normal"/>
    <w:rsid w:val="008D0C4B"/>
    <w:pPr>
      <w:widowControl w:val="0"/>
      <w:suppressLineNumbers/>
      <w:overflowPunct w:val="0"/>
      <w:autoSpaceDE w:val="0"/>
      <w:textAlignment w:val="baseline"/>
    </w:pPr>
    <w:rPr>
      <w:rFonts w:ascii="Lucida Sans Unicode" w:hAnsi="Lucida Sans Unicode" w:cs="Lucida Sans Unicode"/>
      <w:szCs w:val="20"/>
    </w:rPr>
  </w:style>
  <w:style w:type="character" w:customStyle="1" w:styleId="FooterChar">
    <w:name w:val="Footer Char"/>
    <w:basedOn w:val="DefaultParagraphFont"/>
    <w:link w:val="Footer"/>
    <w:uiPriority w:val="99"/>
    <w:rsid w:val="005A3FCE"/>
    <w:rPr>
      <w:rFonts w:ascii="Calibri" w:hAnsi="Calibri" w:cs="Arial"/>
      <w:kern w:val="1"/>
      <w:sz w:val="24"/>
      <w:szCs w:val="24"/>
      <w:lang w:val="en-GB" w:eastAsia="zh-CN"/>
    </w:rPr>
  </w:style>
  <w:style w:type="paragraph" w:styleId="NoSpacing">
    <w:name w:val="No Spacing"/>
    <w:link w:val="NoSpacingChar"/>
    <w:uiPriority w:val="1"/>
    <w:qFormat/>
    <w:rsid w:val="00BF26A8"/>
    <w:rPr>
      <w:rFonts w:ascii="Calibri" w:hAnsi="Calibri"/>
      <w:sz w:val="22"/>
      <w:szCs w:val="22"/>
      <w:lang w:val="en-US" w:eastAsia="en-US"/>
    </w:rPr>
  </w:style>
  <w:style w:type="character" w:customStyle="1" w:styleId="NoSpacingChar">
    <w:name w:val="No Spacing Char"/>
    <w:basedOn w:val="DefaultParagraphFont"/>
    <w:link w:val="NoSpacing"/>
    <w:uiPriority w:val="1"/>
    <w:rsid w:val="00BF26A8"/>
    <w:rPr>
      <w:rFonts w:ascii="Calibri" w:eastAsia="Times New Roman" w:hAnsi="Calibri" w:cs="Times New Roman"/>
      <w:sz w:val="22"/>
      <w:szCs w:val="22"/>
      <w:lang w:val="en-US" w:eastAsia="en-US" w:bidi="ar-SA"/>
    </w:rPr>
  </w:style>
  <w:style w:type="character" w:styleId="PlaceholderText">
    <w:name w:val="Placeholder Text"/>
    <w:basedOn w:val="DefaultParagraphFont"/>
    <w:uiPriority w:val="99"/>
    <w:semiHidden/>
    <w:rsid w:val="00BF26A8"/>
    <w:rPr>
      <w:color w:val="808080"/>
    </w:rPr>
  </w:style>
  <w:style w:type="character" w:customStyle="1" w:styleId="BodyTextChar">
    <w:name w:val="Body Text Char"/>
    <w:basedOn w:val="DefaultParagraphFont"/>
    <w:link w:val="BodyText"/>
    <w:rsid w:val="00E16919"/>
    <w:rPr>
      <w:rFonts w:ascii="Calibri" w:hAnsi="Calibri" w:cs="Arial"/>
      <w:kern w:val="1"/>
      <w:sz w:val="24"/>
      <w:szCs w:val="24"/>
      <w:lang w:val="en-GB" w:eastAsia="zh-CN"/>
    </w:rPr>
  </w:style>
  <w:style w:type="paragraph" w:styleId="Subtitle">
    <w:name w:val="Subtitle"/>
    <w:basedOn w:val="Normal"/>
    <w:next w:val="Normal"/>
    <w:link w:val="SubtitleChar"/>
    <w:uiPriority w:val="11"/>
    <w:qFormat/>
    <w:rsid w:val="0078460B"/>
    <w:pPr>
      <w:numPr>
        <w:ilvl w:val="1"/>
      </w:numPr>
      <w:suppressAutoHyphens w:val="0"/>
      <w:spacing w:after="200" w:line="276" w:lineRule="auto"/>
    </w:pPr>
    <w:rPr>
      <w:rFonts w:asciiTheme="majorHAnsi" w:eastAsiaTheme="majorEastAsia" w:hAnsiTheme="majorHAnsi" w:cstheme="majorBidi"/>
      <w:i/>
      <w:iCs/>
      <w:color w:val="4F81BD" w:themeColor="accent1"/>
      <w:spacing w:val="15"/>
      <w:kern w:val="0"/>
      <w:lang w:eastAsia="ja-JP"/>
    </w:rPr>
  </w:style>
  <w:style w:type="character" w:customStyle="1" w:styleId="SubtitleChar">
    <w:name w:val="Subtitle Char"/>
    <w:basedOn w:val="DefaultParagraphFont"/>
    <w:link w:val="Subtitle"/>
    <w:uiPriority w:val="11"/>
    <w:rsid w:val="0078460B"/>
    <w:rPr>
      <w:rFonts w:asciiTheme="majorHAnsi" w:eastAsiaTheme="majorEastAsia" w:hAnsiTheme="majorHAnsi" w:cstheme="majorBidi"/>
      <w:i/>
      <w:iCs/>
      <w:color w:val="4F81BD" w:themeColor="accent1"/>
      <w:spacing w:val="15"/>
      <w:sz w:val="24"/>
      <w:szCs w:val="24"/>
      <w:lang w:val="en-US" w:eastAsia="ja-JP"/>
    </w:rPr>
  </w:style>
  <w:style w:type="paragraph" w:customStyle="1" w:styleId="Head4">
    <w:name w:val="Head4"/>
    <w:basedOn w:val="BodyText"/>
    <w:rsid w:val="000A17EE"/>
    <w:pPr>
      <w:suppressAutoHyphens w:val="0"/>
      <w:spacing w:before="120" w:after="0"/>
      <w:jc w:val="both"/>
    </w:pPr>
    <w:rPr>
      <w:rFonts w:ascii="Arial" w:hAnsi="Arial"/>
      <w:b/>
      <w:bCs/>
      <w:kern w:val="0"/>
      <w:lang w:val="en-ZA" w:eastAsia="en-US"/>
    </w:rPr>
  </w:style>
  <w:style w:type="paragraph" w:customStyle="1" w:styleId="Default">
    <w:name w:val="Default"/>
    <w:rsid w:val="00114103"/>
    <w:pPr>
      <w:autoSpaceDE w:val="0"/>
      <w:autoSpaceDN w:val="0"/>
      <w:adjustRightInd w:val="0"/>
    </w:pPr>
    <w:rPr>
      <w:rFonts w:ascii="Arial" w:hAnsi="Arial" w:cs="Arial"/>
      <w:color w:val="000000"/>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uiPriority="10" w:qFormat="1"/>
    <w:lsdException w:name="Subtitle" w:uiPriority="11" w:qFormat="1"/>
    <w:lsdException w:name="Hyperlink" w:uiPriority="99"/>
    <w:lsdException w:name="Strong"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17E35"/>
    <w:pPr>
      <w:suppressAutoHyphens/>
    </w:pPr>
    <w:rPr>
      <w:rFonts w:ascii="Calibri" w:hAnsi="Calibri" w:cs="Arial"/>
      <w:kern w:val="1"/>
      <w:sz w:val="24"/>
      <w:szCs w:val="24"/>
      <w:lang w:val="en-US" w:eastAsia="zh-CN"/>
    </w:rPr>
  </w:style>
  <w:style w:type="paragraph" w:styleId="Heading1">
    <w:name w:val="heading 1"/>
    <w:basedOn w:val="Normal"/>
    <w:next w:val="Normal"/>
    <w:uiPriority w:val="9"/>
    <w:qFormat/>
    <w:pPr>
      <w:keepNext/>
      <w:spacing w:before="240" w:after="60"/>
      <w:outlineLvl w:val="0"/>
    </w:pPr>
    <w:rPr>
      <w:rFonts w:ascii="Arial" w:hAnsi="Arial"/>
      <w:b/>
      <w:bCs/>
      <w:sz w:val="32"/>
      <w:szCs w:val="32"/>
    </w:rPr>
  </w:style>
  <w:style w:type="paragraph" w:styleId="Heading2">
    <w:name w:val="heading 2"/>
    <w:basedOn w:val="Normal"/>
    <w:next w:val="Normal"/>
    <w:uiPriority w:val="9"/>
    <w:qFormat/>
    <w:pPr>
      <w:keepNext/>
      <w:spacing w:before="240" w:after="60"/>
      <w:outlineLvl w:val="1"/>
    </w:pPr>
    <w:rPr>
      <w:b/>
      <w:bCs/>
      <w:i/>
      <w:iCs/>
      <w:sz w:val="28"/>
      <w:szCs w:val="28"/>
    </w:rPr>
  </w:style>
  <w:style w:type="paragraph" w:styleId="Heading3">
    <w:name w:val="heading 3"/>
    <w:basedOn w:val="Normal"/>
    <w:next w:val="Normal"/>
    <w:link w:val="Heading3Char"/>
    <w:uiPriority w:val="9"/>
    <w:unhideWhenUsed/>
    <w:qFormat/>
    <w:rsid w:val="00A4581F"/>
    <w:pPr>
      <w:keepNext/>
      <w:spacing w:before="240" w:after="60"/>
      <w:outlineLvl w:val="2"/>
    </w:pPr>
    <w:rPr>
      <w:rFonts w:ascii="Cambria" w:hAnsi="Cambria"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3z0">
    <w:name w:val="WW8Num3z0"/>
    <w:rPr>
      <w:rFonts w:ascii="Wingdings" w:hAnsi="Wingdings" w:cs="Wingdings"/>
      <w:sz w:val="20"/>
    </w:rPr>
  </w:style>
  <w:style w:type="character" w:customStyle="1" w:styleId="WW8Num4z0">
    <w:name w:val="WW8Num4z0"/>
    <w:rPr>
      <w:rFonts w:ascii="Symbol" w:eastAsia="Times New Roman" w:hAnsi="Symbol" w:cs="Wingdings"/>
      <w:color w:val="auto"/>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cs="Wingdings"/>
    </w:rPr>
  </w:style>
  <w:style w:type="character" w:customStyle="1" w:styleId="WW8Num4z3">
    <w:name w:val="WW8Num4z3"/>
    <w:rPr>
      <w:rFonts w:ascii="Symbol" w:hAnsi="Symbol" w:cs="Symbol"/>
    </w:rPr>
  </w:style>
  <w:style w:type="character" w:customStyle="1" w:styleId="WW8Num6z0">
    <w:name w:val="WW8Num6z0"/>
    <w:rPr>
      <w:rFonts w:ascii="Wingdings" w:hAnsi="Wingdings" w:cs="Wingdings"/>
      <w:sz w:val="20"/>
    </w:rPr>
  </w:style>
  <w:style w:type="character" w:customStyle="1" w:styleId="WW8Num9z0">
    <w:name w:val="WW8Num9z0"/>
    <w:rPr>
      <w:rFonts w:ascii="Symbol" w:eastAsia="Times New Roman" w:hAnsi="Symbol" w:cs="Wingdings"/>
      <w:color w:val="auto"/>
    </w:rPr>
  </w:style>
  <w:style w:type="character" w:customStyle="1" w:styleId="WW-DefaultParagraphFont">
    <w:name w:val="WW-Default Paragraph Font"/>
  </w:style>
  <w:style w:type="character" w:customStyle="1" w:styleId="apple-converted-space">
    <w:name w:val="apple-converted-space"/>
    <w:basedOn w:val="DefaultParagraphFont"/>
  </w:style>
  <w:style w:type="character" w:styleId="Hyperlink">
    <w:name w:val="Hyperlink"/>
    <w:uiPriority w:val="99"/>
    <w:rPr>
      <w:color w:val="0000FF"/>
      <w:u w:val="single"/>
    </w:rPr>
  </w:style>
  <w:style w:type="character" w:customStyle="1" w:styleId="nowrap">
    <w:name w:val="nowrap"/>
    <w:basedOn w:val="DefaultParagraphFont"/>
  </w:style>
  <w:style w:type="character" w:customStyle="1" w:styleId="ipa">
    <w:name w:val="ipa"/>
    <w:basedOn w:val="DefaultParagraphFont"/>
  </w:style>
  <w:style w:type="character" w:styleId="Strong">
    <w:name w:val="Strong"/>
    <w:qFormat/>
    <w:rPr>
      <w:b/>
      <w:bCs/>
    </w:rPr>
  </w:style>
  <w:style w:type="paragraph" w:customStyle="1" w:styleId="Heading">
    <w:name w:val="Heading"/>
    <w:basedOn w:val="Normal"/>
    <w:next w:val="BodyText"/>
    <w:pPr>
      <w:keepNext/>
      <w:spacing w:before="240" w:after="120"/>
    </w:pPr>
    <w:rPr>
      <w:rFonts w:ascii="Arial" w:eastAsia="Lucida Sans Unicode" w:hAnsi="Arial" w:cs="Mangal"/>
      <w:sz w:val="28"/>
      <w:szCs w:val="28"/>
    </w:rPr>
  </w:style>
  <w:style w:type="paragraph" w:styleId="BodyText">
    <w:name w:val="Body Text"/>
    <w:basedOn w:val="Normal"/>
    <w:link w:val="BodyTextChar"/>
    <w:pPr>
      <w:spacing w:after="120"/>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rPr>
  </w:style>
  <w:style w:type="paragraph" w:customStyle="1" w:styleId="Index">
    <w:name w:val="Index"/>
    <w:basedOn w:val="Normal"/>
    <w:pPr>
      <w:suppressLineNumbers/>
    </w:pPr>
    <w:rPr>
      <w:rFonts w:cs="Mangal"/>
    </w:rPr>
  </w:style>
  <w:style w:type="paragraph" w:styleId="NormalWeb">
    <w:name w:val="Normal (Web)"/>
    <w:basedOn w:val="Normal"/>
    <w:uiPriority w:val="99"/>
    <w:pPr>
      <w:suppressAutoHyphens w:val="0"/>
      <w:spacing w:before="280" w:after="280"/>
    </w:pPr>
    <w:rPr>
      <w:rFonts w:ascii="Times New Roman" w:hAnsi="Times New Roman" w:cs="Times New Roman"/>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alloonText">
    <w:name w:val="Balloon Text"/>
    <w:basedOn w:val="Normal"/>
    <w:rPr>
      <w:rFonts w:ascii="Tahoma" w:hAnsi="Tahoma" w:cs="Tahoma"/>
      <w:sz w:val="16"/>
      <w:szCs w:val="16"/>
    </w:rPr>
  </w:style>
  <w:style w:type="paragraph" w:styleId="ListParagraph">
    <w:name w:val="List Paragraph"/>
    <w:basedOn w:val="Normal"/>
    <w:uiPriority w:val="34"/>
    <w:qFormat/>
    <w:rsid w:val="00DA25A2"/>
    <w:pPr>
      <w:suppressAutoHyphens w:val="0"/>
      <w:ind w:left="720"/>
      <w:contextualSpacing/>
    </w:pPr>
    <w:rPr>
      <w:rFonts w:ascii="Times New Roman" w:eastAsia="Calibri" w:hAnsi="Times New Roman" w:cs="Times New Roman"/>
      <w:noProof/>
      <w:kern w:val="0"/>
      <w:sz w:val="20"/>
      <w:szCs w:val="20"/>
      <w:lang w:val="en-ZA" w:eastAsia="en-US"/>
    </w:rPr>
  </w:style>
  <w:style w:type="table" w:styleId="TableGrid">
    <w:name w:val="Table Grid"/>
    <w:basedOn w:val="TableNormal"/>
    <w:uiPriority w:val="59"/>
    <w:rsid w:val="00DA25A2"/>
    <w:rPr>
      <w:rFonts w:eastAsia="Calibri"/>
      <w:lang w:val="en-GB"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body">
    <w:name w:val="Text body"/>
    <w:basedOn w:val="Normal"/>
    <w:uiPriority w:val="99"/>
    <w:rsid w:val="00E61556"/>
    <w:pPr>
      <w:tabs>
        <w:tab w:val="left" w:pos="720"/>
      </w:tabs>
      <w:spacing w:after="120" w:line="115" w:lineRule="atLeast"/>
    </w:pPr>
    <w:rPr>
      <w:rFonts w:eastAsia="Lucida Sans Unicode" w:cs="Times New Roman"/>
      <w:kern w:val="0"/>
      <w:sz w:val="22"/>
      <w:szCs w:val="22"/>
      <w:lang w:eastAsia="en-US"/>
    </w:rPr>
  </w:style>
  <w:style w:type="paragraph" w:styleId="Title">
    <w:name w:val="Title"/>
    <w:basedOn w:val="Normal"/>
    <w:next w:val="Normal"/>
    <w:link w:val="TitleChar"/>
    <w:uiPriority w:val="10"/>
    <w:qFormat/>
    <w:rsid w:val="00CD368D"/>
    <w:pPr>
      <w:spacing w:before="240" w:after="60"/>
      <w:jc w:val="center"/>
      <w:outlineLvl w:val="0"/>
    </w:pPr>
    <w:rPr>
      <w:rFonts w:ascii="Cambria" w:hAnsi="Cambria" w:cs="Times New Roman"/>
      <w:b/>
      <w:bCs/>
      <w:kern w:val="28"/>
      <w:sz w:val="32"/>
      <w:szCs w:val="32"/>
    </w:rPr>
  </w:style>
  <w:style w:type="character" w:customStyle="1" w:styleId="TitleChar">
    <w:name w:val="Title Char"/>
    <w:basedOn w:val="DefaultParagraphFont"/>
    <w:link w:val="Title"/>
    <w:uiPriority w:val="10"/>
    <w:rsid w:val="00CD368D"/>
    <w:rPr>
      <w:rFonts w:ascii="Cambria" w:eastAsia="Times New Roman" w:hAnsi="Cambria" w:cs="Times New Roman"/>
      <w:b/>
      <w:bCs/>
      <w:kern w:val="28"/>
      <w:sz w:val="32"/>
      <w:szCs w:val="32"/>
      <w:lang w:val="en-GB" w:eastAsia="zh-CN"/>
    </w:rPr>
  </w:style>
  <w:style w:type="character" w:customStyle="1" w:styleId="Heading3Char">
    <w:name w:val="Heading 3 Char"/>
    <w:basedOn w:val="DefaultParagraphFont"/>
    <w:link w:val="Heading3"/>
    <w:semiHidden/>
    <w:rsid w:val="00A4581F"/>
    <w:rPr>
      <w:rFonts w:ascii="Cambria" w:eastAsia="Times New Roman" w:hAnsi="Cambria" w:cs="Times New Roman"/>
      <w:b/>
      <w:bCs/>
      <w:kern w:val="1"/>
      <w:sz w:val="26"/>
      <w:szCs w:val="26"/>
      <w:lang w:val="en-GB" w:eastAsia="zh-CN"/>
    </w:rPr>
  </w:style>
  <w:style w:type="paragraph" w:customStyle="1" w:styleId="TableContents">
    <w:name w:val="Table Contents"/>
    <w:basedOn w:val="Normal"/>
    <w:rsid w:val="008D0C4B"/>
    <w:pPr>
      <w:widowControl w:val="0"/>
      <w:suppressLineNumbers/>
      <w:overflowPunct w:val="0"/>
      <w:autoSpaceDE w:val="0"/>
      <w:textAlignment w:val="baseline"/>
    </w:pPr>
    <w:rPr>
      <w:rFonts w:ascii="Lucida Sans Unicode" w:hAnsi="Lucida Sans Unicode" w:cs="Lucida Sans Unicode"/>
      <w:szCs w:val="20"/>
    </w:rPr>
  </w:style>
  <w:style w:type="character" w:customStyle="1" w:styleId="FooterChar">
    <w:name w:val="Footer Char"/>
    <w:basedOn w:val="DefaultParagraphFont"/>
    <w:link w:val="Footer"/>
    <w:uiPriority w:val="99"/>
    <w:rsid w:val="005A3FCE"/>
    <w:rPr>
      <w:rFonts w:ascii="Calibri" w:hAnsi="Calibri" w:cs="Arial"/>
      <w:kern w:val="1"/>
      <w:sz w:val="24"/>
      <w:szCs w:val="24"/>
      <w:lang w:val="en-GB" w:eastAsia="zh-CN"/>
    </w:rPr>
  </w:style>
  <w:style w:type="paragraph" w:styleId="NoSpacing">
    <w:name w:val="No Spacing"/>
    <w:link w:val="NoSpacingChar"/>
    <w:uiPriority w:val="1"/>
    <w:qFormat/>
    <w:rsid w:val="00BF26A8"/>
    <w:rPr>
      <w:rFonts w:ascii="Calibri" w:hAnsi="Calibri"/>
      <w:sz w:val="22"/>
      <w:szCs w:val="22"/>
      <w:lang w:val="en-US" w:eastAsia="en-US"/>
    </w:rPr>
  </w:style>
  <w:style w:type="character" w:customStyle="1" w:styleId="NoSpacingChar">
    <w:name w:val="No Spacing Char"/>
    <w:basedOn w:val="DefaultParagraphFont"/>
    <w:link w:val="NoSpacing"/>
    <w:uiPriority w:val="1"/>
    <w:rsid w:val="00BF26A8"/>
    <w:rPr>
      <w:rFonts w:ascii="Calibri" w:eastAsia="Times New Roman" w:hAnsi="Calibri" w:cs="Times New Roman"/>
      <w:sz w:val="22"/>
      <w:szCs w:val="22"/>
      <w:lang w:val="en-US" w:eastAsia="en-US" w:bidi="ar-SA"/>
    </w:rPr>
  </w:style>
  <w:style w:type="character" w:styleId="PlaceholderText">
    <w:name w:val="Placeholder Text"/>
    <w:basedOn w:val="DefaultParagraphFont"/>
    <w:uiPriority w:val="99"/>
    <w:semiHidden/>
    <w:rsid w:val="00BF26A8"/>
    <w:rPr>
      <w:color w:val="808080"/>
    </w:rPr>
  </w:style>
  <w:style w:type="character" w:customStyle="1" w:styleId="BodyTextChar">
    <w:name w:val="Body Text Char"/>
    <w:basedOn w:val="DefaultParagraphFont"/>
    <w:link w:val="BodyText"/>
    <w:rsid w:val="00E16919"/>
    <w:rPr>
      <w:rFonts w:ascii="Calibri" w:hAnsi="Calibri" w:cs="Arial"/>
      <w:kern w:val="1"/>
      <w:sz w:val="24"/>
      <w:szCs w:val="24"/>
      <w:lang w:val="en-GB" w:eastAsia="zh-CN"/>
    </w:rPr>
  </w:style>
  <w:style w:type="paragraph" w:styleId="Subtitle">
    <w:name w:val="Subtitle"/>
    <w:basedOn w:val="Normal"/>
    <w:next w:val="Normal"/>
    <w:link w:val="SubtitleChar"/>
    <w:uiPriority w:val="11"/>
    <w:qFormat/>
    <w:rsid w:val="0078460B"/>
    <w:pPr>
      <w:numPr>
        <w:ilvl w:val="1"/>
      </w:numPr>
      <w:suppressAutoHyphens w:val="0"/>
      <w:spacing w:after="200" w:line="276" w:lineRule="auto"/>
    </w:pPr>
    <w:rPr>
      <w:rFonts w:asciiTheme="majorHAnsi" w:eastAsiaTheme="majorEastAsia" w:hAnsiTheme="majorHAnsi" w:cstheme="majorBidi"/>
      <w:i/>
      <w:iCs/>
      <w:color w:val="4F81BD" w:themeColor="accent1"/>
      <w:spacing w:val="15"/>
      <w:kern w:val="0"/>
      <w:lang w:eastAsia="ja-JP"/>
    </w:rPr>
  </w:style>
  <w:style w:type="character" w:customStyle="1" w:styleId="SubtitleChar">
    <w:name w:val="Subtitle Char"/>
    <w:basedOn w:val="DefaultParagraphFont"/>
    <w:link w:val="Subtitle"/>
    <w:uiPriority w:val="11"/>
    <w:rsid w:val="0078460B"/>
    <w:rPr>
      <w:rFonts w:asciiTheme="majorHAnsi" w:eastAsiaTheme="majorEastAsia" w:hAnsiTheme="majorHAnsi" w:cstheme="majorBidi"/>
      <w:i/>
      <w:iCs/>
      <w:color w:val="4F81BD" w:themeColor="accent1"/>
      <w:spacing w:val="15"/>
      <w:sz w:val="24"/>
      <w:szCs w:val="24"/>
      <w:lang w:val="en-US" w:eastAsia="ja-JP"/>
    </w:rPr>
  </w:style>
</w:styles>
</file>

<file path=word/webSettings.xml><?xml version="1.0" encoding="utf-8"?>
<w:webSettings xmlns:r="http://schemas.openxmlformats.org/officeDocument/2006/relationships" xmlns:w="http://schemas.openxmlformats.org/wordprocessingml/2006/main">
  <w:divs>
    <w:div w:id="590167502">
      <w:bodyDiv w:val="1"/>
      <w:marLeft w:val="0"/>
      <w:marRight w:val="0"/>
      <w:marTop w:val="0"/>
      <w:marBottom w:val="0"/>
      <w:divBdr>
        <w:top w:val="none" w:sz="0" w:space="0" w:color="auto"/>
        <w:left w:val="none" w:sz="0" w:space="0" w:color="auto"/>
        <w:bottom w:val="none" w:sz="0" w:space="0" w:color="auto"/>
        <w:right w:val="none" w:sz="0" w:space="0" w:color="auto"/>
      </w:divBdr>
      <w:divsChild>
        <w:div w:id="550845121">
          <w:marLeft w:val="547"/>
          <w:marRight w:val="0"/>
          <w:marTop w:val="0"/>
          <w:marBottom w:val="0"/>
          <w:divBdr>
            <w:top w:val="none" w:sz="0" w:space="0" w:color="auto"/>
            <w:left w:val="none" w:sz="0" w:space="0" w:color="auto"/>
            <w:bottom w:val="none" w:sz="0" w:space="0" w:color="auto"/>
            <w:right w:val="none" w:sz="0" w:space="0" w:color="auto"/>
          </w:divBdr>
        </w:div>
      </w:divsChild>
    </w:div>
    <w:div w:id="603004515">
      <w:bodyDiv w:val="1"/>
      <w:marLeft w:val="0"/>
      <w:marRight w:val="0"/>
      <w:marTop w:val="0"/>
      <w:marBottom w:val="0"/>
      <w:divBdr>
        <w:top w:val="none" w:sz="0" w:space="0" w:color="auto"/>
        <w:left w:val="none" w:sz="0" w:space="0" w:color="auto"/>
        <w:bottom w:val="none" w:sz="0" w:space="0" w:color="auto"/>
        <w:right w:val="none" w:sz="0" w:space="0" w:color="auto"/>
      </w:divBdr>
    </w:div>
    <w:div w:id="1312901272">
      <w:bodyDiv w:val="1"/>
      <w:marLeft w:val="0"/>
      <w:marRight w:val="0"/>
      <w:marTop w:val="0"/>
      <w:marBottom w:val="0"/>
      <w:divBdr>
        <w:top w:val="none" w:sz="0" w:space="0" w:color="auto"/>
        <w:left w:val="none" w:sz="0" w:space="0" w:color="auto"/>
        <w:bottom w:val="none" w:sz="0" w:space="0" w:color="auto"/>
        <w:right w:val="none" w:sz="0" w:space="0" w:color="auto"/>
      </w:divBdr>
      <w:divsChild>
        <w:div w:id="476145930">
          <w:marLeft w:val="547"/>
          <w:marRight w:val="0"/>
          <w:marTop w:val="0"/>
          <w:marBottom w:val="0"/>
          <w:divBdr>
            <w:top w:val="none" w:sz="0" w:space="0" w:color="auto"/>
            <w:left w:val="none" w:sz="0" w:space="0" w:color="auto"/>
            <w:bottom w:val="none" w:sz="0" w:space="0" w:color="auto"/>
            <w:right w:val="none" w:sz="0" w:space="0" w:color="auto"/>
          </w:divBdr>
        </w:div>
      </w:divsChild>
    </w:div>
    <w:div w:id="1552956953">
      <w:bodyDiv w:val="1"/>
      <w:marLeft w:val="0"/>
      <w:marRight w:val="0"/>
      <w:marTop w:val="0"/>
      <w:marBottom w:val="0"/>
      <w:divBdr>
        <w:top w:val="none" w:sz="0" w:space="0" w:color="auto"/>
        <w:left w:val="none" w:sz="0" w:space="0" w:color="auto"/>
        <w:bottom w:val="none" w:sz="0" w:space="0" w:color="auto"/>
        <w:right w:val="none" w:sz="0" w:space="0" w:color="auto"/>
      </w:divBdr>
      <w:divsChild>
        <w:div w:id="2011520122">
          <w:marLeft w:val="547"/>
          <w:marRight w:val="0"/>
          <w:marTop w:val="0"/>
          <w:marBottom w:val="0"/>
          <w:divBdr>
            <w:top w:val="none" w:sz="0" w:space="0" w:color="auto"/>
            <w:left w:val="none" w:sz="0" w:space="0" w:color="auto"/>
            <w:bottom w:val="none" w:sz="0" w:space="0" w:color="auto"/>
            <w:right w:val="none" w:sz="0" w:space="0" w:color="auto"/>
          </w:divBdr>
        </w:div>
      </w:divsChild>
    </w:div>
    <w:div w:id="2006007413">
      <w:bodyDiv w:val="1"/>
      <w:marLeft w:val="0"/>
      <w:marRight w:val="0"/>
      <w:marTop w:val="0"/>
      <w:marBottom w:val="0"/>
      <w:divBdr>
        <w:top w:val="none" w:sz="0" w:space="0" w:color="auto"/>
        <w:left w:val="none" w:sz="0" w:space="0" w:color="auto"/>
        <w:bottom w:val="none" w:sz="0" w:space="0" w:color="auto"/>
        <w:right w:val="none" w:sz="0" w:space="0" w:color="auto"/>
      </w:divBdr>
      <w:divsChild>
        <w:div w:id="2069955751">
          <w:marLeft w:val="547"/>
          <w:marRight w:val="0"/>
          <w:marTop w:val="0"/>
          <w:marBottom w:val="0"/>
          <w:divBdr>
            <w:top w:val="none" w:sz="0" w:space="0" w:color="auto"/>
            <w:left w:val="none" w:sz="0" w:space="0" w:color="auto"/>
            <w:bottom w:val="none" w:sz="0" w:space="0" w:color="auto"/>
            <w:right w:val="none" w:sz="0" w:space="0" w:color="auto"/>
          </w:divBdr>
        </w:div>
      </w:divsChild>
    </w:div>
    <w:div w:id="2121752835">
      <w:bodyDiv w:val="1"/>
      <w:marLeft w:val="0"/>
      <w:marRight w:val="0"/>
      <w:marTop w:val="0"/>
      <w:marBottom w:val="0"/>
      <w:divBdr>
        <w:top w:val="none" w:sz="0" w:space="0" w:color="auto"/>
        <w:left w:val="none" w:sz="0" w:space="0" w:color="auto"/>
        <w:bottom w:val="none" w:sz="0" w:space="0" w:color="auto"/>
        <w:right w:val="none" w:sz="0" w:space="0" w:color="auto"/>
      </w:divBdr>
      <w:divsChild>
        <w:div w:id="251358145">
          <w:marLeft w:val="547"/>
          <w:marRight w:val="0"/>
          <w:marTop w:val="0"/>
          <w:marBottom w:val="0"/>
          <w:divBdr>
            <w:top w:val="none" w:sz="0" w:space="0" w:color="auto"/>
            <w:left w:val="none" w:sz="0" w:space="0" w:color="auto"/>
            <w:bottom w:val="none" w:sz="0" w:space="0" w:color="auto"/>
            <w:right w:val="none" w:sz="0" w:space="0" w:color="auto"/>
          </w:divBdr>
        </w:div>
        <w:div w:id="2060132174">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ecretcodebreaker.com/keyword.html" TargetMode="External"/><Relationship Id="rId18" Type="http://schemas.openxmlformats.org/officeDocument/2006/relationships/header" Target="header1.xml"/><Relationship Id="rId26" Type="http://schemas.openxmlformats.org/officeDocument/2006/relationships/header" Target="header5.xml"/><Relationship Id="rId3" Type="http://schemas.openxmlformats.org/officeDocument/2006/relationships/numbering" Target="numbering.xml"/><Relationship Id="rId21" Type="http://schemas.openxmlformats.org/officeDocument/2006/relationships/footer" Target="footer2.xml"/><Relationship Id="rId34" Type="http://schemas.openxmlformats.org/officeDocument/2006/relationships/header" Target="header8.xml"/><Relationship Id="rId7" Type="http://schemas.openxmlformats.org/officeDocument/2006/relationships/footnotes" Target="footnotes.xml"/><Relationship Id="rId12" Type="http://schemas.openxmlformats.org/officeDocument/2006/relationships/hyperlink" Target="http://cisnet.baruch.cuny.edu/holowczak/classes/9444/rsademo/" TargetMode="External"/><Relationship Id="rId17" Type="http://schemas.openxmlformats.org/officeDocument/2006/relationships/image" Target="media/image2.png"/><Relationship Id="rId25" Type="http://schemas.openxmlformats.org/officeDocument/2006/relationships/footer" Target="footer4.xml"/><Relationship Id="rId33" Type="http://schemas.microsoft.com/office/2007/relationships/diagramDrawing" Target="diagrams/drawing1.xml"/><Relationship Id="rId2" Type="http://schemas.openxmlformats.org/officeDocument/2006/relationships/customXml" Target="../customXml/item2.xml"/><Relationship Id="rId16" Type="http://schemas.openxmlformats.org/officeDocument/2006/relationships/hyperlink" Target="http://simonsingh.net/cryptography/cipher-challenge/the-ciphertexts/" TargetMode="External"/><Relationship Id="rId20" Type="http://schemas.openxmlformats.org/officeDocument/2006/relationships/header" Target="header2.xml"/><Relationship Id="rId29" Type="http://schemas.openxmlformats.org/officeDocument/2006/relationships/diagramData" Target="diagrams/data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harkysoft.com/misc/vigenere/" TargetMode="External"/><Relationship Id="rId24" Type="http://schemas.openxmlformats.org/officeDocument/2006/relationships/header" Target="header4.xml"/><Relationship Id="rId32" Type="http://schemas.openxmlformats.org/officeDocument/2006/relationships/diagramColors" Target="diagrams/colors1.xml"/><Relationship Id="rId37" Type="http://schemas.microsoft.com/office/2007/relationships/stylesWithEffects" Target="stylesWithEffects.xml"/><Relationship Id="rId5" Type="http://schemas.openxmlformats.org/officeDocument/2006/relationships/settings" Target="settings.xml"/><Relationship Id="rId15" Type="http://schemas.openxmlformats.org/officeDocument/2006/relationships/hyperlink" Target="http://cryptogram.org/solve_cipher.html" TargetMode="External"/><Relationship Id="rId23" Type="http://schemas.openxmlformats.org/officeDocument/2006/relationships/footer" Target="footer3.xml"/><Relationship Id="rId28" Type="http://schemas.openxmlformats.org/officeDocument/2006/relationships/header" Target="header7.xml"/><Relationship Id="rId36" Type="http://schemas.openxmlformats.org/officeDocument/2006/relationships/theme" Target="theme/theme1.xml"/><Relationship Id="rId10" Type="http://schemas.openxmlformats.org/officeDocument/2006/relationships/hyperlink" Target="http://www.simonsingh.net/The_Black_Chamber/chamberguide.html" TargetMode="External"/><Relationship Id="rId19" Type="http://schemas.openxmlformats.org/officeDocument/2006/relationships/footer" Target="footer1.xml"/><Relationship Id="rId31" Type="http://schemas.openxmlformats.org/officeDocument/2006/relationships/diagramQuickStyle" Target="diagrams/quickStyle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cryptogram.org/" TargetMode="External"/><Relationship Id="rId22" Type="http://schemas.openxmlformats.org/officeDocument/2006/relationships/header" Target="header3.xml"/><Relationship Id="rId27" Type="http://schemas.openxmlformats.org/officeDocument/2006/relationships/header" Target="header6.xml"/><Relationship Id="rId30" Type="http://schemas.openxmlformats.org/officeDocument/2006/relationships/diagramLayout" Target="diagrams/layout1.xml"/><Relationship Id="rId35"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5486BD0-752F-4D1A-A0DA-A3A636D80646}" type="doc">
      <dgm:prSet loTypeId="urn:microsoft.com/office/officeart/2005/8/layout/radial3" loCatId="cycle" qsTypeId="urn:microsoft.com/office/officeart/2005/8/quickstyle/simple1" qsCatId="simple" csTypeId="urn:microsoft.com/office/officeart/2005/8/colors/accent1_2" csCatId="accent1" phldr="1"/>
      <dgm:spPr/>
      <dgm:t>
        <a:bodyPr/>
        <a:lstStyle/>
        <a:p>
          <a:endParaRPr lang="en-US"/>
        </a:p>
      </dgm:t>
    </dgm:pt>
    <dgm:pt modelId="{E4FD7FB3-5032-42F5-9D71-F3A1EC240F8C}">
      <dgm:prSet phldrT="[Text]" custT="1"/>
      <dgm:spPr/>
      <dgm:t>
        <a:bodyPr/>
        <a:lstStyle/>
        <a:p>
          <a:r>
            <a:rPr lang="en-US" sz="1800"/>
            <a:t>ATM System</a:t>
          </a:r>
        </a:p>
      </dgm:t>
    </dgm:pt>
    <dgm:pt modelId="{C4FC51CF-AA05-462F-951A-F66677ACCB51}" type="parTrans" cxnId="{8F248702-DA9D-43D4-8175-D3D154268D8B}">
      <dgm:prSet/>
      <dgm:spPr/>
      <dgm:t>
        <a:bodyPr/>
        <a:lstStyle/>
        <a:p>
          <a:endParaRPr lang="en-US"/>
        </a:p>
      </dgm:t>
    </dgm:pt>
    <dgm:pt modelId="{F1B55867-D03E-40AF-B898-59D5BABB1A27}" type="sibTrans" cxnId="{8F248702-DA9D-43D4-8175-D3D154268D8B}">
      <dgm:prSet/>
      <dgm:spPr/>
      <dgm:t>
        <a:bodyPr/>
        <a:lstStyle/>
        <a:p>
          <a:endParaRPr lang="en-US"/>
        </a:p>
      </dgm:t>
    </dgm:pt>
    <dgm:pt modelId="{42DD7BB3-13A2-4CF1-AE2B-80854BDE03FB}">
      <dgm:prSet phldrT="[Text]"/>
      <dgm:spPr/>
      <dgm:t>
        <a:bodyPr/>
        <a:lstStyle/>
        <a:p>
          <a:r>
            <a:rPr lang="en-US"/>
            <a:t>Openings-</a:t>
          </a:r>
          <a:br>
            <a:rPr lang="en-US"/>
          </a:br>
          <a:r>
            <a:rPr lang="en-US"/>
            <a:t>toneel, bv.</a:t>
          </a:r>
        </a:p>
        <a:p>
          <a:r>
            <a:rPr lang="en-US" b="1"/>
            <a:t>Vertoon Menu</a:t>
          </a:r>
        </a:p>
      </dgm:t>
    </dgm:pt>
    <dgm:pt modelId="{A989DE77-9D8A-4892-BCF2-DDFBA701110D}" type="parTrans" cxnId="{E298EF24-DC74-4824-BCC6-9BF70EC12F20}">
      <dgm:prSet/>
      <dgm:spPr/>
      <dgm:t>
        <a:bodyPr/>
        <a:lstStyle/>
        <a:p>
          <a:endParaRPr lang="en-US"/>
        </a:p>
      </dgm:t>
    </dgm:pt>
    <dgm:pt modelId="{68502E73-41BA-47BA-972E-E608D2D5F517}" type="sibTrans" cxnId="{E298EF24-DC74-4824-BCC6-9BF70EC12F20}">
      <dgm:prSet/>
      <dgm:spPr/>
      <dgm:t>
        <a:bodyPr/>
        <a:lstStyle/>
        <a:p>
          <a:endParaRPr lang="en-US"/>
        </a:p>
      </dgm:t>
    </dgm:pt>
    <dgm:pt modelId="{86FD9023-4196-4CFB-8C33-F4325D1A4DDE}">
      <dgm:prSet phldrT="[Text]"/>
      <dgm:spPr/>
      <dgm:t>
        <a:bodyPr/>
        <a:lstStyle/>
        <a:p>
          <a:r>
            <a:rPr lang="en-US"/>
            <a:t>Toneel 1, bv.</a:t>
          </a:r>
        </a:p>
        <a:p>
          <a:r>
            <a:rPr lang="en-US" b="1"/>
            <a:t>Onttrek Kontant</a:t>
          </a:r>
        </a:p>
      </dgm:t>
    </dgm:pt>
    <dgm:pt modelId="{9184A50B-95C9-456F-9480-073755E5A5C2}" type="parTrans" cxnId="{0CFBEEBE-A610-493A-87BE-75884E68D457}">
      <dgm:prSet/>
      <dgm:spPr/>
      <dgm:t>
        <a:bodyPr/>
        <a:lstStyle/>
        <a:p>
          <a:endParaRPr lang="en-US"/>
        </a:p>
      </dgm:t>
    </dgm:pt>
    <dgm:pt modelId="{6E00399A-8BD8-415D-BAA8-FBD3518C36B8}" type="sibTrans" cxnId="{0CFBEEBE-A610-493A-87BE-75884E68D457}">
      <dgm:prSet/>
      <dgm:spPr/>
      <dgm:t>
        <a:bodyPr/>
        <a:lstStyle/>
        <a:p>
          <a:endParaRPr lang="en-US"/>
        </a:p>
      </dgm:t>
    </dgm:pt>
    <dgm:pt modelId="{38EC1DEE-413D-4431-A220-8274B193B047}">
      <dgm:prSet phldrT="[Text]"/>
      <dgm:spPr/>
      <dgm:t>
        <a:bodyPr/>
        <a:lstStyle/>
        <a:p>
          <a:r>
            <a:rPr lang="en-US"/>
            <a:t>Toneel 2, bv.</a:t>
          </a:r>
        </a:p>
        <a:p>
          <a:r>
            <a:rPr lang="en-US" b="1"/>
            <a:t>Beskou Balans</a:t>
          </a:r>
        </a:p>
      </dgm:t>
    </dgm:pt>
    <dgm:pt modelId="{EF807B7C-1034-49C4-ADC2-54F4DD16AC15}" type="parTrans" cxnId="{A9682EA7-0B56-4238-AAB0-E81CB9CFE62E}">
      <dgm:prSet/>
      <dgm:spPr/>
      <dgm:t>
        <a:bodyPr/>
        <a:lstStyle/>
        <a:p>
          <a:endParaRPr lang="en-US"/>
        </a:p>
      </dgm:t>
    </dgm:pt>
    <dgm:pt modelId="{CE4BE917-9A9D-4FFA-B976-261A07127A3A}" type="sibTrans" cxnId="{A9682EA7-0B56-4238-AAB0-E81CB9CFE62E}">
      <dgm:prSet/>
      <dgm:spPr/>
      <dgm:t>
        <a:bodyPr/>
        <a:lstStyle/>
        <a:p>
          <a:endParaRPr lang="en-US"/>
        </a:p>
      </dgm:t>
    </dgm:pt>
    <dgm:pt modelId="{45174336-1C50-4082-9811-D7A5D3328FFF}">
      <dgm:prSet phldrT="[Text]"/>
      <dgm:spPr/>
      <dgm:t>
        <a:bodyPr/>
        <a:lstStyle/>
        <a:p>
          <a:r>
            <a:rPr lang="en-US"/>
            <a:t>Toneel 3, bv.</a:t>
          </a:r>
        </a:p>
        <a:p>
          <a:r>
            <a:rPr lang="en-US" b="1"/>
            <a:t>Dra fonse oor</a:t>
          </a:r>
        </a:p>
      </dgm:t>
    </dgm:pt>
    <dgm:pt modelId="{4BD37D39-2F51-4D8F-8CDB-051583434AE8}" type="parTrans" cxnId="{CCC3C661-4687-427A-AD03-D6987A97702D}">
      <dgm:prSet/>
      <dgm:spPr/>
      <dgm:t>
        <a:bodyPr/>
        <a:lstStyle/>
        <a:p>
          <a:endParaRPr lang="en-US"/>
        </a:p>
      </dgm:t>
    </dgm:pt>
    <dgm:pt modelId="{3E8E2DD6-8B9C-4A2D-9BD9-8F360BF8F5DF}" type="sibTrans" cxnId="{CCC3C661-4687-427A-AD03-D6987A97702D}">
      <dgm:prSet/>
      <dgm:spPr/>
      <dgm:t>
        <a:bodyPr/>
        <a:lstStyle/>
        <a:p>
          <a:endParaRPr lang="en-US"/>
        </a:p>
      </dgm:t>
    </dgm:pt>
    <dgm:pt modelId="{9338DEFD-1DC6-4199-9F9F-9C65CB3E80CD}">
      <dgm:prSet phldrT="[Text]"/>
      <dgm:spPr/>
      <dgm:t>
        <a:bodyPr/>
        <a:lstStyle/>
        <a:p>
          <a:r>
            <a:rPr lang="en-US"/>
            <a:t>Sluitings- toneel, bv.</a:t>
          </a:r>
        </a:p>
        <a:p>
          <a:r>
            <a:rPr lang="en-US" b="1"/>
            <a:t>Teken Af</a:t>
          </a:r>
        </a:p>
      </dgm:t>
    </dgm:pt>
    <dgm:pt modelId="{E9244842-129C-4C7F-9DB8-7C1C51C7F9B0}" type="parTrans" cxnId="{C518DE7D-4D34-4CBF-9EEB-73BD1FBA0F1C}">
      <dgm:prSet/>
      <dgm:spPr/>
      <dgm:t>
        <a:bodyPr/>
        <a:lstStyle/>
        <a:p>
          <a:endParaRPr lang="en-US"/>
        </a:p>
      </dgm:t>
    </dgm:pt>
    <dgm:pt modelId="{5B3D6C94-6EA7-491E-8C12-708127860618}" type="sibTrans" cxnId="{C518DE7D-4D34-4CBF-9EEB-73BD1FBA0F1C}">
      <dgm:prSet/>
      <dgm:spPr/>
      <dgm:t>
        <a:bodyPr/>
        <a:lstStyle/>
        <a:p>
          <a:endParaRPr lang="en-US"/>
        </a:p>
      </dgm:t>
    </dgm:pt>
    <dgm:pt modelId="{08FE56CB-F27B-4E9E-A424-0BD3EE8FDBC4}" type="pres">
      <dgm:prSet presAssocID="{A5486BD0-752F-4D1A-A0DA-A3A636D80646}" presName="composite" presStyleCnt="0">
        <dgm:presLayoutVars>
          <dgm:chMax val="1"/>
          <dgm:dir/>
          <dgm:resizeHandles val="exact"/>
        </dgm:presLayoutVars>
      </dgm:prSet>
      <dgm:spPr/>
      <dgm:t>
        <a:bodyPr/>
        <a:lstStyle/>
        <a:p>
          <a:endParaRPr lang="en-ZA"/>
        </a:p>
      </dgm:t>
    </dgm:pt>
    <dgm:pt modelId="{81B91C14-92F1-4A4B-B716-58B2DFABC338}" type="pres">
      <dgm:prSet presAssocID="{A5486BD0-752F-4D1A-A0DA-A3A636D80646}" presName="radial" presStyleCnt="0">
        <dgm:presLayoutVars>
          <dgm:animLvl val="ctr"/>
        </dgm:presLayoutVars>
      </dgm:prSet>
      <dgm:spPr/>
    </dgm:pt>
    <dgm:pt modelId="{943C4173-ED40-4735-94F5-1CC8880EAC7F}" type="pres">
      <dgm:prSet presAssocID="{E4FD7FB3-5032-42F5-9D71-F3A1EC240F8C}" presName="centerShape" presStyleLbl="vennNode1" presStyleIdx="0" presStyleCnt="6" custScaleX="85182" custScaleY="78764"/>
      <dgm:spPr/>
      <dgm:t>
        <a:bodyPr/>
        <a:lstStyle/>
        <a:p>
          <a:endParaRPr lang="en-ZA"/>
        </a:p>
      </dgm:t>
    </dgm:pt>
    <dgm:pt modelId="{4E524DFD-F487-4E35-ADD5-4D033839BD87}" type="pres">
      <dgm:prSet presAssocID="{42DD7BB3-13A2-4CF1-AE2B-80854BDE03FB}" presName="node" presStyleLbl="vennNode1" presStyleIdx="1" presStyleCnt="6" custScaleX="108111" custScaleY="112341" custRadScaleRad="89620">
        <dgm:presLayoutVars>
          <dgm:bulletEnabled val="1"/>
        </dgm:presLayoutVars>
      </dgm:prSet>
      <dgm:spPr/>
      <dgm:t>
        <a:bodyPr/>
        <a:lstStyle/>
        <a:p>
          <a:endParaRPr lang="en-ZA"/>
        </a:p>
      </dgm:t>
    </dgm:pt>
    <dgm:pt modelId="{1ACC4CE5-9950-4A87-8354-8B6184A320FB}" type="pres">
      <dgm:prSet presAssocID="{86FD9023-4196-4CFB-8C33-F4325D1A4DDE}" presName="node" presStyleLbl="vennNode1" presStyleIdx="2" presStyleCnt="6" custScaleX="108111" custScaleY="112341" custRadScaleRad="91813" custRadScaleInc="-2315">
        <dgm:presLayoutVars>
          <dgm:bulletEnabled val="1"/>
        </dgm:presLayoutVars>
      </dgm:prSet>
      <dgm:spPr/>
      <dgm:t>
        <a:bodyPr/>
        <a:lstStyle/>
        <a:p>
          <a:endParaRPr lang="en-ZA"/>
        </a:p>
      </dgm:t>
    </dgm:pt>
    <dgm:pt modelId="{119809F5-DF09-488E-A2B6-6C08AA86E7C3}" type="pres">
      <dgm:prSet presAssocID="{38EC1DEE-413D-4431-A220-8274B193B047}" presName="node" presStyleLbl="vennNode1" presStyleIdx="3" presStyleCnt="6" custScaleX="108111" custScaleY="112341" custRadScaleRad="91805" custRadScaleInc="-5291">
        <dgm:presLayoutVars>
          <dgm:bulletEnabled val="1"/>
        </dgm:presLayoutVars>
      </dgm:prSet>
      <dgm:spPr/>
      <dgm:t>
        <a:bodyPr/>
        <a:lstStyle/>
        <a:p>
          <a:endParaRPr lang="en-ZA"/>
        </a:p>
      </dgm:t>
    </dgm:pt>
    <dgm:pt modelId="{75169EAE-CA46-496D-95AB-792D61E408F3}" type="pres">
      <dgm:prSet presAssocID="{45174336-1C50-4082-9811-D7A5D3328FFF}" presName="node" presStyleLbl="vennNode1" presStyleIdx="4" presStyleCnt="6" custScaleX="108111" custScaleY="112341" custRadScaleRad="91805" custRadScaleInc="5292">
        <dgm:presLayoutVars>
          <dgm:bulletEnabled val="1"/>
        </dgm:presLayoutVars>
      </dgm:prSet>
      <dgm:spPr/>
      <dgm:t>
        <a:bodyPr/>
        <a:lstStyle/>
        <a:p>
          <a:endParaRPr lang="en-ZA"/>
        </a:p>
      </dgm:t>
    </dgm:pt>
    <dgm:pt modelId="{83FD8E6E-7F4D-4D65-80E8-1B53DAB81686}" type="pres">
      <dgm:prSet presAssocID="{9338DEFD-1DC6-4199-9F9F-9C65CB3E80CD}" presName="node" presStyleLbl="vennNode1" presStyleIdx="5" presStyleCnt="6" custScaleX="108111" custScaleY="112341" custRadScaleRad="91813" custRadScaleInc="2315">
        <dgm:presLayoutVars>
          <dgm:bulletEnabled val="1"/>
        </dgm:presLayoutVars>
      </dgm:prSet>
      <dgm:spPr/>
      <dgm:t>
        <a:bodyPr/>
        <a:lstStyle/>
        <a:p>
          <a:endParaRPr lang="en-ZA"/>
        </a:p>
      </dgm:t>
    </dgm:pt>
  </dgm:ptLst>
  <dgm:cxnLst>
    <dgm:cxn modelId="{2FABABC6-2DA3-4432-A562-8450890E62F0}" type="presOf" srcId="{86FD9023-4196-4CFB-8C33-F4325D1A4DDE}" destId="{1ACC4CE5-9950-4A87-8354-8B6184A320FB}" srcOrd="0" destOrd="0" presId="urn:microsoft.com/office/officeart/2005/8/layout/radial3"/>
    <dgm:cxn modelId="{C518DE7D-4D34-4CBF-9EEB-73BD1FBA0F1C}" srcId="{E4FD7FB3-5032-42F5-9D71-F3A1EC240F8C}" destId="{9338DEFD-1DC6-4199-9F9F-9C65CB3E80CD}" srcOrd="4" destOrd="0" parTransId="{E9244842-129C-4C7F-9DB8-7C1C51C7F9B0}" sibTransId="{5B3D6C94-6EA7-491E-8C12-708127860618}"/>
    <dgm:cxn modelId="{3A0C9936-DF98-4D55-9DA1-13F02C80D19F}" type="presOf" srcId="{38EC1DEE-413D-4431-A220-8274B193B047}" destId="{119809F5-DF09-488E-A2B6-6C08AA86E7C3}" srcOrd="0" destOrd="0" presId="urn:microsoft.com/office/officeart/2005/8/layout/radial3"/>
    <dgm:cxn modelId="{A105D818-B1FF-40F0-A553-656A734AAEF7}" type="presOf" srcId="{E4FD7FB3-5032-42F5-9D71-F3A1EC240F8C}" destId="{943C4173-ED40-4735-94F5-1CC8880EAC7F}" srcOrd="0" destOrd="0" presId="urn:microsoft.com/office/officeart/2005/8/layout/radial3"/>
    <dgm:cxn modelId="{A9682EA7-0B56-4238-AAB0-E81CB9CFE62E}" srcId="{E4FD7FB3-5032-42F5-9D71-F3A1EC240F8C}" destId="{38EC1DEE-413D-4431-A220-8274B193B047}" srcOrd="2" destOrd="0" parTransId="{EF807B7C-1034-49C4-ADC2-54F4DD16AC15}" sibTransId="{CE4BE917-9A9D-4FFA-B976-261A07127A3A}"/>
    <dgm:cxn modelId="{08995448-0172-49F8-A363-2F8FA02C0437}" type="presOf" srcId="{9338DEFD-1DC6-4199-9F9F-9C65CB3E80CD}" destId="{83FD8E6E-7F4D-4D65-80E8-1B53DAB81686}" srcOrd="0" destOrd="0" presId="urn:microsoft.com/office/officeart/2005/8/layout/radial3"/>
    <dgm:cxn modelId="{A0B825B4-CBDB-4FD6-B204-9FA6B6118A65}" type="presOf" srcId="{42DD7BB3-13A2-4CF1-AE2B-80854BDE03FB}" destId="{4E524DFD-F487-4E35-ADD5-4D033839BD87}" srcOrd="0" destOrd="0" presId="urn:microsoft.com/office/officeart/2005/8/layout/radial3"/>
    <dgm:cxn modelId="{E298EF24-DC74-4824-BCC6-9BF70EC12F20}" srcId="{E4FD7FB3-5032-42F5-9D71-F3A1EC240F8C}" destId="{42DD7BB3-13A2-4CF1-AE2B-80854BDE03FB}" srcOrd="0" destOrd="0" parTransId="{A989DE77-9D8A-4892-BCF2-DDFBA701110D}" sibTransId="{68502E73-41BA-47BA-972E-E608D2D5F517}"/>
    <dgm:cxn modelId="{0CFBEEBE-A610-493A-87BE-75884E68D457}" srcId="{E4FD7FB3-5032-42F5-9D71-F3A1EC240F8C}" destId="{86FD9023-4196-4CFB-8C33-F4325D1A4DDE}" srcOrd="1" destOrd="0" parTransId="{9184A50B-95C9-456F-9480-073755E5A5C2}" sibTransId="{6E00399A-8BD8-415D-BAA8-FBD3518C36B8}"/>
    <dgm:cxn modelId="{8F248702-DA9D-43D4-8175-D3D154268D8B}" srcId="{A5486BD0-752F-4D1A-A0DA-A3A636D80646}" destId="{E4FD7FB3-5032-42F5-9D71-F3A1EC240F8C}" srcOrd="0" destOrd="0" parTransId="{C4FC51CF-AA05-462F-951A-F66677ACCB51}" sibTransId="{F1B55867-D03E-40AF-B898-59D5BABB1A27}"/>
    <dgm:cxn modelId="{CCC3C661-4687-427A-AD03-D6987A97702D}" srcId="{E4FD7FB3-5032-42F5-9D71-F3A1EC240F8C}" destId="{45174336-1C50-4082-9811-D7A5D3328FFF}" srcOrd="3" destOrd="0" parTransId="{4BD37D39-2F51-4D8F-8CDB-051583434AE8}" sibTransId="{3E8E2DD6-8B9C-4A2D-9BD9-8F360BF8F5DF}"/>
    <dgm:cxn modelId="{E98370DA-ACF4-43FE-8758-49224CA2BABD}" type="presOf" srcId="{A5486BD0-752F-4D1A-A0DA-A3A636D80646}" destId="{08FE56CB-F27B-4E9E-A424-0BD3EE8FDBC4}" srcOrd="0" destOrd="0" presId="urn:microsoft.com/office/officeart/2005/8/layout/radial3"/>
    <dgm:cxn modelId="{525D26EE-2DD8-4655-A112-940640E4BED4}" type="presOf" srcId="{45174336-1C50-4082-9811-D7A5D3328FFF}" destId="{75169EAE-CA46-496D-95AB-792D61E408F3}" srcOrd="0" destOrd="0" presId="urn:microsoft.com/office/officeart/2005/8/layout/radial3"/>
    <dgm:cxn modelId="{186D8053-B1EF-4D29-8B35-F4D7587DAAB2}" type="presParOf" srcId="{08FE56CB-F27B-4E9E-A424-0BD3EE8FDBC4}" destId="{81B91C14-92F1-4A4B-B716-58B2DFABC338}" srcOrd="0" destOrd="0" presId="urn:microsoft.com/office/officeart/2005/8/layout/radial3"/>
    <dgm:cxn modelId="{946090DA-3473-469E-B8F2-7025742C23E9}" type="presParOf" srcId="{81B91C14-92F1-4A4B-B716-58B2DFABC338}" destId="{943C4173-ED40-4735-94F5-1CC8880EAC7F}" srcOrd="0" destOrd="0" presId="urn:microsoft.com/office/officeart/2005/8/layout/radial3"/>
    <dgm:cxn modelId="{051D24B5-BBC3-487A-A6F4-806DA2ACAE8A}" type="presParOf" srcId="{81B91C14-92F1-4A4B-B716-58B2DFABC338}" destId="{4E524DFD-F487-4E35-ADD5-4D033839BD87}" srcOrd="1" destOrd="0" presId="urn:microsoft.com/office/officeart/2005/8/layout/radial3"/>
    <dgm:cxn modelId="{E0317798-74E6-49DB-BCAD-82FC8FC30229}" type="presParOf" srcId="{81B91C14-92F1-4A4B-B716-58B2DFABC338}" destId="{1ACC4CE5-9950-4A87-8354-8B6184A320FB}" srcOrd="2" destOrd="0" presId="urn:microsoft.com/office/officeart/2005/8/layout/radial3"/>
    <dgm:cxn modelId="{C579A3E0-29FB-4497-A07A-8ECF57086D1E}" type="presParOf" srcId="{81B91C14-92F1-4A4B-B716-58B2DFABC338}" destId="{119809F5-DF09-488E-A2B6-6C08AA86E7C3}" srcOrd="3" destOrd="0" presId="urn:microsoft.com/office/officeart/2005/8/layout/radial3"/>
    <dgm:cxn modelId="{B4150C03-A04E-4B53-8077-203AF12BFD5D}" type="presParOf" srcId="{81B91C14-92F1-4A4B-B716-58B2DFABC338}" destId="{75169EAE-CA46-496D-95AB-792D61E408F3}" srcOrd="4" destOrd="0" presId="urn:microsoft.com/office/officeart/2005/8/layout/radial3"/>
    <dgm:cxn modelId="{3D33BFFD-ADEF-4DAD-8B59-C5B218F7C91D}" type="presParOf" srcId="{81B91C14-92F1-4A4B-B716-58B2DFABC338}" destId="{83FD8E6E-7F4D-4D65-80E8-1B53DAB81686}" srcOrd="5" destOrd="0" presId="urn:microsoft.com/office/officeart/2005/8/layout/radial3"/>
  </dgm:cxnLst>
  <dgm:bg/>
  <dgm:whole/>
  <dgm:extLst>
    <a:ext uri="http://schemas.microsoft.com/office/drawing/2008/diagram">
      <dsp:dataModelExt xmlns:dsp="http://schemas.microsoft.com/office/drawing/2008/diagram" xmlns="" relId="rId33"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943C4173-ED40-4735-94F5-1CC8880EAC7F}">
      <dsp:nvSpPr>
        <dsp:cNvPr id="0" name=""/>
        <dsp:cNvSpPr/>
      </dsp:nvSpPr>
      <dsp:spPr>
        <a:xfrm>
          <a:off x="2017095" y="916467"/>
          <a:ext cx="1452209" cy="1342793"/>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22860" tIns="22860" rIns="22860" bIns="22860" numCol="1" spcCol="1270" anchor="ctr" anchorCtr="0">
          <a:noAutofit/>
        </a:bodyPr>
        <a:lstStyle/>
        <a:p>
          <a:pPr lvl="0" algn="ctr" defTabSz="800100">
            <a:lnSpc>
              <a:spcPct val="90000"/>
            </a:lnSpc>
            <a:spcBef>
              <a:spcPct val="0"/>
            </a:spcBef>
            <a:spcAft>
              <a:spcPct val="35000"/>
            </a:spcAft>
          </a:pPr>
          <a:r>
            <a:rPr lang="en-US" sz="1800" kern="1200"/>
            <a:t>ATM System</a:t>
          </a:r>
        </a:p>
      </dsp:txBody>
      <dsp:txXfrm>
        <a:off x="2017095" y="916467"/>
        <a:ext cx="1452209" cy="1342793"/>
      </dsp:txXfrm>
    </dsp:sp>
    <dsp:sp modelId="{4E524DFD-F487-4E35-ADD5-4D033839BD87}">
      <dsp:nvSpPr>
        <dsp:cNvPr id="0" name=""/>
        <dsp:cNvSpPr/>
      </dsp:nvSpPr>
      <dsp:spPr>
        <a:xfrm>
          <a:off x="2282422" y="115120"/>
          <a:ext cx="921555" cy="957612"/>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t>Openings-</a:t>
          </a:r>
          <a:br>
            <a:rPr lang="en-US" sz="1000" kern="1200"/>
          </a:br>
          <a:r>
            <a:rPr lang="en-US" sz="1000" kern="1200"/>
            <a:t>toneel, bv.</a:t>
          </a:r>
        </a:p>
        <a:p>
          <a:pPr lvl="0" algn="ctr" defTabSz="444500">
            <a:lnSpc>
              <a:spcPct val="90000"/>
            </a:lnSpc>
            <a:spcBef>
              <a:spcPct val="0"/>
            </a:spcBef>
            <a:spcAft>
              <a:spcPct val="35000"/>
            </a:spcAft>
          </a:pPr>
          <a:r>
            <a:rPr lang="en-US" sz="1000" b="1" kern="1200"/>
            <a:t>Vertoon Menu</a:t>
          </a:r>
        </a:p>
      </dsp:txBody>
      <dsp:txXfrm>
        <a:off x="2282422" y="115120"/>
        <a:ext cx="921555" cy="957612"/>
      </dsp:txXfrm>
    </dsp:sp>
    <dsp:sp modelId="{1ACC4CE5-9950-4A87-8354-8B6184A320FB}">
      <dsp:nvSpPr>
        <dsp:cNvPr id="0" name=""/>
        <dsp:cNvSpPr/>
      </dsp:nvSpPr>
      <dsp:spPr>
        <a:xfrm>
          <a:off x="3241282" y="766363"/>
          <a:ext cx="921555" cy="957612"/>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t>Toneel 1, bv.</a:t>
          </a:r>
        </a:p>
        <a:p>
          <a:pPr lvl="0" algn="ctr" defTabSz="444500">
            <a:lnSpc>
              <a:spcPct val="90000"/>
            </a:lnSpc>
            <a:spcBef>
              <a:spcPct val="0"/>
            </a:spcBef>
            <a:spcAft>
              <a:spcPct val="35000"/>
            </a:spcAft>
          </a:pPr>
          <a:r>
            <a:rPr lang="en-US" sz="1000" b="1" kern="1200"/>
            <a:t>Onttrek Kontant</a:t>
          </a:r>
        </a:p>
      </dsp:txBody>
      <dsp:txXfrm>
        <a:off x="3241282" y="766363"/>
        <a:ext cx="921555" cy="957612"/>
      </dsp:txXfrm>
    </dsp:sp>
    <dsp:sp modelId="{119809F5-DF09-488E-A2B6-6C08AA86E7C3}">
      <dsp:nvSpPr>
        <dsp:cNvPr id="0" name=""/>
        <dsp:cNvSpPr/>
      </dsp:nvSpPr>
      <dsp:spPr>
        <a:xfrm>
          <a:off x="2934293" y="1891193"/>
          <a:ext cx="921555" cy="957612"/>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t>Toneel 2, bv.</a:t>
          </a:r>
        </a:p>
        <a:p>
          <a:pPr lvl="0" algn="ctr" defTabSz="444500">
            <a:lnSpc>
              <a:spcPct val="90000"/>
            </a:lnSpc>
            <a:spcBef>
              <a:spcPct val="0"/>
            </a:spcBef>
            <a:spcAft>
              <a:spcPct val="35000"/>
            </a:spcAft>
          </a:pPr>
          <a:r>
            <a:rPr lang="en-US" sz="1000" b="1" kern="1200"/>
            <a:t>Beskou Balans</a:t>
          </a:r>
        </a:p>
      </dsp:txBody>
      <dsp:txXfrm>
        <a:off x="2934293" y="1891193"/>
        <a:ext cx="921555" cy="957612"/>
      </dsp:txXfrm>
    </dsp:sp>
    <dsp:sp modelId="{75169EAE-CA46-496D-95AB-792D61E408F3}">
      <dsp:nvSpPr>
        <dsp:cNvPr id="0" name=""/>
        <dsp:cNvSpPr/>
      </dsp:nvSpPr>
      <dsp:spPr>
        <a:xfrm>
          <a:off x="1630541" y="1891185"/>
          <a:ext cx="921555" cy="957612"/>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t>Toneel 3, bv.</a:t>
          </a:r>
        </a:p>
        <a:p>
          <a:pPr lvl="0" algn="ctr" defTabSz="444500">
            <a:lnSpc>
              <a:spcPct val="90000"/>
            </a:lnSpc>
            <a:spcBef>
              <a:spcPct val="0"/>
            </a:spcBef>
            <a:spcAft>
              <a:spcPct val="35000"/>
            </a:spcAft>
          </a:pPr>
          <a:r>
            <a:rPr lang="en-US" sz="1000" b="1" kern="1200"/>
            <a:t>Dra fonse oor</a:t>
          </a:r>
        </a:p>
      </dsp:txBody>
      <dsp:txXfrm>
        <a:off x="1630541" y="1891185"/>
        <a:ext cx="921555" cy="957612"/>
      </dsp:txXfrm>
    </dsp:sp>
    <dsp:sp modelId="{83FD8E6E-7F4D-4D65-80E8-1B53DAB81686}">
      <dsp:nvSpPr>
        <dsp:cNvPr id="0" name=""/>
        <dsp:cNvSpPr/>
      </dsp:nvSpPr>
      <dsp:spPr>
        <a:xfrm>
          <a:off x="1323562" y="766363"/>
          <a:ext cx="921555" cy="957612"/>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t>Sluitings- toneel, bv.</a:t>
          </a:r>
        </a:p>
        <a:p>
          <a:pPr lvl="0" algn="ctr" defTabSz="444500">
            <a:lnSpc>
              <a:spcPct val="90000"/>
            </a:lnSpc>
            <a:spcBef>
              <a:spcPct val="0"/>
            </a:spcBef>
            <a:spcAft>
              <a:spcPct val="35000"/>
            </a:spcAft>
          </a:pPr>
          <a:r>
            <a:rPr lang="en-US" sz="1000" b="1" kern="1200"/>
            <a:t>Teken Af</a:t>
          </a:r>
        </a:p>
      </dsp:txBody>
      <dsp:txXfrm>
        <a:off x="1323562" y="766363"/>
        <a:ext cx="921555" cy="957612"/>
      </dsp:txXfrm>
    </dsp:sp>
  </dsp:spTree>
</dsp:drawing>
</file>

<file path=word/diagrams/layout1.xml><?xml version="1.0" encoding="utf-8"?>
<dgm:layoutDef xmlns:dgm="http://schemas.openxmlformats.org/drawingml/2006/diagram" xmlns:a="http://schemas.openxmlformats.org/drawingml/2006/main" uniqueId="urn:microsoft.com/office/officeart/2005/8/layout/radial3">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7508998-2174-409A-9E4E-38064F687C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704</TotalTime>
  <Pages>37</Pages>
  <Words>9668</Words>
  <Characters>55109</Characters>
  <Application>Microsoft Office Word</Application>
  <DocSecurity>0</DocSecurity>
  <Lines>459</Lines>
  <Paragraphs>129</Paragraphs>
  <ScaleCrop>false</ScaleCrop>
  <HeadingPairs>
    <vt:vector size="2" baseType="variant">
      <vt:variant>
        <vt:lpstr>Title</vt:lpstr>
      </vt:variant>
      <vt:variant>
        <vt:i4>1</vt:i4>
      </vt:variant>
    </vt:vector>
  </HeadingPairs>
  <TitlesOfParts>
    <vt:vector size="1" baseType="lpstr">
      <vt:lpstr>Inligtingstegnologie</vt:lpstr>
    </vt:vector>
  </TitlesOfParts>
  <Company>HP</Company>
  <LinksUpToDate>false</LinksUpToDate>
  <CharactersWithSpaces>64648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Inligtingstegnologie</dc:title>
  <dc:subject>Praktiese Assesseringstaak</dc:subject>
  <dc:creator>Private</dc:creator>
  <cp:lastModifiedBy>Labuscagne.C</cp:lastModifiedBy>
  <cp:revision>42</cp:revision>
  <cp:lastPrinted>2014-04-01T10:58:00Z</cp:lastPrinted>
  <dcterms:created xsi:type="dcterms:W3CDTF">2014-04-02T07:37:00Z</dcterms:created>
  <dcterms:modified xsi:type="dcterms:W3CDTF">2014-06-05T10:49:00Z</dcterms:modified>
</cp:coreProperties>
</file>