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b/>
          <w:bCs/>
          <w:caps/>
          <w:kern w:val="1"/>
          <w:sz w:val="24"/>
          <w:szCs w:val="24"/>
          <w:lang w:val="en-GB" w:eastAsia="zh-CN"/>
        </w:rPr>
        <w:id w:val="-1894649906"/>
        <w:docPartObj>
          <w:docPartGallery w:val="Cover Pages"/>
          <w:docPartUnique/>
        </w:docPartObj>
      </w:sdtPr>
      <w:sdtEndPr>
        <w:rPr>
          <w:rFonts w:asciiTheme="minorHAnsi" w:eastAsia="Times New Roman" w:hAnsiTheme="minorHAnsi" w:cstheme="minorHAnsi"/>
          <w:caps w:val="0"/>
          <w:sz w:val="22"/>
          <w:szCs w:val="22"/>
          <w:lang w:val="en-US"/>
        </w:rPr>
      </w:sdtEndPr>
      <w:sdtContent>
        <w:tbl>
          <w:tblPr>
            <w:tblW w:w="5000" w:type="pct"/>
            <w:jc w:val="center"/>
            <w:tblLook w:val="04A0"/>
          </w:tblPr>
          <w:tblGrid>
            <w:gridCol w:w="9515"/>
          </w:tblGrid>
          <w:tr w:rsidR="0078460B">
            <w:trPr>
              <w:trHeight w:val="2880"/>
              <w:jc w:val="center"/>
            </w:trPr>
            <w:sdt>
              <w:sdtPr>
                <w:rPr>
                  <w:rFonts w:asciiTheme="majorHAnsi" w:eastAsiaTheme="majorEastAsia" w:hAnsiTheme="majorHAnsi" w:cstheme="majorBidi"/>
                  <w:b/>
                  <w:bCs/>
                  <w:caps/>
                  <w:kern w:val="1"/>
                  <w:sz w:val="24"/>
                  <w:szCs w:val="24"/>
                  <w:lang w:val="en-GB" w:eastAsia="zh-CN"/>
                </w:rPr>
                <w:id w:val="897090246"/>
                <w:picture/>
              </w:sdtPr>
              <w:sdtEndPr>
                <w:rPr>
                  <w:b w:val="0"/>
                  <w:bCs w:val="0"/>
                  <w:kern w:val="0"/>
                  <w:sz w:val="22"/>
                  <w:szCs w:val="22"/>
                  <w:lang w:val="en-US" w:eastAsia="en-US"/>
                </w:rPr>
              </w:sdtEndPr>
              <w:sdtContent>
                <w:tc>
                  <w:tcPr>
                    <w:tcW w:w="5000" w:type="pct"/>
                  </w:tcPr>
                  <w:p w:rsidR="0078460B" w:rsidRDefault="00B637B0" w:rsidP="00E9352F">
                    <w:pPr>
                      <w:pStyle w:val="NoSpacing"/>
                      <w:rPr>
                        <w:rFonts w:asciiTheme="majorHAnsi" w:eastAsiaTheme="majorEastAsia" w:hAnsiTheme="majorHAnsi" w:cstheme="majorBidi"/>
                        <w:caps/>
                      </w:rPr>
                    </w:pPr>
                    <w:r>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Default="00072CC3" w:rsidP="00E9352F">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Information Technology</w:t>
                    </w:r>
                  </w:p>
                </w:tc>
              </w:sdtContent>
            </w:sdt>
          </w:tr>
          <w:tr w:rsidR="0078460B" w:rsidTr="00566E76">
            <w:trPr>
              <w:trHeight w:val="720"/>
              <w:jc w:val="center"/>
            </w:trPr>
            <w:tc>
              <w:tcPr>
                <w:tcW w:w="5000" w:type="pct"/>
                <w:tcBorders>
                  <w:top w:val="thinThickSmallGap" w:sz="12" w:space="0" w:color="984806" w:themeColor="accent6" w:themeShade="80"/>
                </w:tcBorders>
                <w:vAlign w:val="center"/>
              </w:tcPr>
              <w:p w:rsidR="0078460B" w:rsidRDefault="0078460B" w:rsidP="0078460B">
                <w:pPr>
                  <w:pStyle w:val="NoSpacing"/>
                  <w:jc w:val="center"/>
                  <w:rPr>
                    <w:rFonts w:asciiTheme="majorHAnsi" w:eastAsiaTheme="majorEastAsia" w:hAnsiTheme="majorHAnsi" w:cstheme="majorBidi"/>
                    <w:sz w:val="44"/>
                    <w:szCs w:val="44"/>
                  </w:rPr>
                </w:pPr>
              </w:p>
            </w:tc>
          </w:tr>
          <w:tr w:rsidR="0078460B">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Default="00072CC3" w:rsidP="00E9352F">
                    <w:pPr>
                      <w:pStyle w:val="NoSpacing"/>
                      <w:jc w:val="center"/>
                    </w:pPr>
                    <w:r>
                      <w:rPr>
                        <w:rFonts w:asciiTheme="majorHAnsi" w:eastAsiaTheme="majorEastAsia" w:hAnsiTheme="majorHAnsi" w:cstheme="majorBidi"/>
                        <w:sz w:val="72"/>
                        <w:szCs w:val="44"/>
                      </w:rPr>
                      <w:t>Practical Assessment Task</w:t>
                    </w:r>
                  </w:p>
                </w:tc>
              </w:sdtContent>
            </w:sdt>
          </w:tr>
          <w:tr w:rsidR="00E9352F">
            <w:trPr>
              <w:trHeight w:val="360"/>
              <w:jc w:val="center"/>
            </w:trPr>
            <w:tc>
              <w:tcPr>
                <w:tcW w:w="5000" w:type="pct"/>
                <w:vAlign w:val="center"/>
              </w:tcPr>
              <w:p w:rsidR="00E9352F" w:rsidRPr="00E9352F" w:rsidRDefault="00E9352F" w:rsidP="00E9352F">
                <w:pPr>
                  <w:pStyle w:val="NoSpacing"/>
                  <w:jc w:val="center"/>
                  <w:rPr>
                    <w:rFonts w:asciiTheme="majorHAnsi" w:eastAsiaTheme="majorEastAsia" w:hAnsiTheme="majorHAnsi" w:cstheme="majorBidi"/>
                    <w:sz w:val="56"/>
                    <w:szCs w:val="44"/>
                  </w:rPr>
                </w:pPr>
              </w:p>
            </w:tc>
          </w:tr>
          <w:tr w:rsidR="0078460B">
            <w:trPr>
              <w:trHeight w:val="360"/>
              <w:jc w:val="center"/>
            </w:trPr>
            <w:sdt>
              <w:sdtPr>
                <w:rPr>
                  <w:b/>
                  <w:bCs/>
                  <w:sz w:val="56"/>
                </w:rPr>
                <w:id w:val="-592781575"/>
              </w:sdtPr>
              <w:sdtContent>
                <w:tc>
                  <w:tcPr>
                    <w:tcW w:w="5000" w:type="pct"/>
                    <w:vAlign w:val="center"/>
                  </w:tcPr>
                  <w:p w:rsidR="0078460B" w:rsidRDefault="006A4082" w:rsidP="00640FEC">
                    <w:pPr>
                      <w:pStyle w:val="NoSpacing"/>
                      <w:jc w:val="center"/>
                      <w:rPr>
                        <w:b/>
                        <w:bCs/>
                      </w:rPr>
                    </w:pPr>
                    <w:r w:rsidRPr="002C048D">
                      <w:rPr>
                        <w:rFonts w:asciiTheme="majorHAnsi" w:eastAsiaTheme="majorEastAsia" w:hAnsiTheme="majorHAnsi" w:cstheme="majorBidi"/>
                        <w:sz w:val="56"/>
                        <w:szCs w:val="56"/>
                      </w:rPr>
                      <w:t>Grade 1</w:t>
                    </w:r>
                    <w:r w:rsidR="00640FEC">
                      <w:rPr>
                        <w:rFonts w:asciiTheme="majorHAnsi" w:eastAsiaTheme="majorEastAsia" w:hAnsiTheme="majorHAnsi" w:cstheme="majorBidi"/>
                        <w:sz w:val="56"/>
                        <w:szCs w:val="56"/>
                      </w:rPr>
                      <w:t>0</w:t>
                    </w:r>
                  </w:p>
                </w:tc>
              </w:sdtContent>
            </w:sdt>
          </w:tr>
          <w:tr w:rsidR="0078460B">
            <w:trPr>
              <w:trHeight w:val="360"/>
              <w:jc w:val="center"/>
            </w:trPr>
            <w:sdt>
              <w:sdtPr>
                <w:rPr>
                  <w:rFonts w:asciiTheme="majorHAnsi" w:eastAsiaTheme="majorEastAsia" w:hAnsiTheme="majorHAnsi" w:cstheme="majorBidi"/>
                  <w:sz w:val="56"/>
                  <w:szCs w:val="56"/>
                </w:rPr>
                <w:alias w:val="Date"/>
                <w:tag w:val="Date"/>
                <w:id w:val="516659546"/>
                <w:dataBinding w:prefixMappings="xmlns:ns0='http://schemas.microsoft.com/office/2006/coverPageProps'" w:xpath="/ns0:CoverPageProperties[1]/ns0:PublishDate[1]" w:storeItemID="{55AF091B-3C7A-41E3-B477-F2FDAA23CFDA}"/>
                <w:date>
                  <w:dateFormat w:val="M/d/yyyy"/>
                  <w:lid w:val="en-US"/>
                  <w:storeMappedDataAs w:val="text"/>
                  <w:calendar w:val="gregorian"/>
                </w:date>
              </w:sdtPr>
              <w:sdtContent>
                <w:tc>
                  <w:tcPr>
                    <w:tcW w:w="5000" w:type="pct"/>
                    <w:vAlign w:val="center"/>
                  </w:tcPr>
                  <w:p w:rsidR="0078460B" w:rsidRDefault="00072CC3" w:rsidP="00496FBD">
                    <w:pPr>
                      <w:pStyle w:val="NoSpacing"/>
                      <w:jc w:val="center"/>
                      <w:rPr>
                        <w:b/>
                        <w:bCs/>
                      </w:rPr>
                    </w:pPr>
                    <w:r>
                      <w:rPr>
                        <w:rFonts w:asciiTheme="majorHAnsi" w:eastAsiaTheme="majorEastAsia" w:hAnsiTheme="majorHAnsi" w:cstheme="majorBidi"/>
                        <w:sz w:val="56"/>
                        <w:szCs w:val="56"/>
                      </w:rPr>
                      <w:t>2014</w:t>
                    </w:r>
                  </w:p>
                </w:tc>
              </w:sdtContent>
            </w:sdt>
          </w:tr>
        </w:tbl>
        <w:p w:rsidR="0078460B" w:rsidRDefault="0078460B"/>
        <w:p w:rsidR="0078460B" w:rsidRDefault="0078460B"/>
        <w:tbl>
          <w:tblPr>
            <w:tblpPr w:leftFromText="187" w:rightFromText="187" w:horzAnchor="margin" w:tblpXSpec="center" w:tblpYSpec="bottom"/>
            <w:tblW w:w="5000" w:type="pct"/>
            <w:tblLook w:val="04A0"/>
          </w:tblPr>
          <w:tblGrid>
            <w:gridCol w:w="9515"/>
          </w:tblGrid>
          <w:tr w:rsidR="0078460B">
            <w:sdt>
              <w:sdt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rsidR="0078460B" w:rsidRDefault="006A4082" w:rsidP="006A4082">
                    <w:pPr>
                      <w:pStyle w:val="NoSpacing"/>
                    </w:pPr>
                    <w:r>
                      <w:t xml:space="preserve">     </w:t>
                    </w:r>
                  </w:p>
                </w:tc>
              </w:sdtContent>
            </w:sdt>
          </w:tr>
        </w:tbl>
        <w:p w:rsidR="00192C2F" w:rsidRDefault="00192C2F">
          <w:pPr>
            <w:sectPr w:rsidR="00192C2F" w:rsidSect="001247A3">
              <w:headerReference w:type="default" r:id="rId10"/>
              <w:footerReference w:type="default" r:id="rId11"/>
              <w:pgSz w:w="11907" w:h="16840" w:code="9"/>
              <w:pgMar w:top="1304" w:right="1304" w:bottom="1304" w:left="1304" w:header="720" w:footer="720" w:gutter="0"/>
              <w:cols w:space="720"/>
              <w:titlePg/>
              <w:docGrid w:linePitch="360"/>
            </w:sectPr>
          </w:pPr>
        </w:p>
        <w:p w:rsidR="002516A7" w:rsidRDefault="004E0DA7" w:rsidP="00063B7F">
          <w:pPr>
            <w:pStyle w:val="Heading2"/>
            <w:keepNext w:val="0"/>
            <w:pBdr>
              <w:bottom w:val="single" w:sz="4" w:space="1" w:color="622423" w:themeColor="accent2" w:themeShade="7F"/>
            </w:pBdr>
            <w:suppressAutoHyphens w:val="0"/>
            <w:spacing w:before="400" w:after="200" w:line="252" w:lineRule="auto"/>
            <w:jc w:val="center"/>
            <w:rPr>
              <w:noProof/>
            </w:rPr>
          </w:pPr>
          <w:bookmarkStart w:id="0" w:name="_Toc381298300"/>
          <w:bookmarkStart w:id="1" w:name="_Toc381298476"/>
          <w:bookmarkStart w:id="2" w:name="_Toc382803741"/>
          <w:r w:rsidRPr="004E0D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Contents</w:t>
          </w:r>
          <w:bookmarkEnd w:id="0"/>
          <w:bookmarkEnd w:id="1"/>
          <w:bookmarkEnd w:id="2"/>
          <w:r w:rsidR="009D4DF1" w:rsidRPr="009D4DF1">
            <w:rPr>
              <w:sz w:val="24"/>
              <w:szCs w:val="24"/>
            </w:rPr>
            <w:fldChar w:fldCharType="begin"/>
          </w:r>
          <w:r w:rsidR="00192C2F">
            <w:instrText xml:space="preserve"> TOC \o "1-2" \h \z \u </w:instrText>
          </w:r>
          <w:r w:rsidR="009D4DF1" w:rsidRPr="009D4DF1">
            <w:rPr>
              <w:sz w:val="24"/>
              <w:szCs w:val="24"/>
            </w:rPr>
            <w:fldChar w:fldCharType="separate"/>
          </w:r>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42" w:history="1">
            <w:r w:rsidR="002516A7" w:rsidRPr="00426659">
              <w:rPr>
                <w:rStyle w:val="Hyperlink"/>
                <w:rFonts w:ascii="Cambria" w:hAnsi="Cambria"/>
                <w:smallCaps/>
                <w:noProof/>
                <w:spacing w:val="20"/>
                <w:kern w:val="28"/>
                <w:lang w:val="en-ZA" w:eastAsia="en-US" w:bidi="en-US"/>
              </w:rPr>
              <w:t>What is the PAT?</w:t>
            </w:r>
            <w:r w:rsidR="002516A7">
              <w:rPr>
                <w:noProof/>
                <w:webHidden/>
              </w:rPr>
              <w:tab/>
            </w:r>
            <w:r>
              <w:rPr>
                <w:noProof/>
                <w:webHidden/>
              </w:rPr>
              <w:fldChar w:fldCharType="begin"/>
            </w:r>
            <w:r w:rsidR="002516A7">
              <w:rPr>
                <w:noProof/>
                <w:webHidden/>
              </w:rPr>
              <w:instrText xml:space="preserve"> PAGEREF _Toc382803742 \h </w:instrText>
            </w:r>
            <w:r>
              <w:rPr>
                <w:noProof/>
                <w:webHidden/>
              </w:rPr>
            </w:r>
            <w:r>
              <w:rPr>
                <w:noProof/>
                <w:webHidden/>
              </w:rPr>
              <w:fldChar w:fldCharType="separate"/>
            </w:r>
            <w:r w:rsidR="00223C37">
              <w:rPr>
                <w:noProof/>
                <w:webHidden/>
              </w:rPr>
              <w:t>3</w:t>
            </w:r>
            <w:r>
              <w:rPr>
                <w:noProof/>
                <w:webHidden/>
              </w:rPr>
              <w:fldChar w:fldCharType="end"/>
            </w:r>
          </w:hyperlink>
        </w:p>
        <w:p w:rsidR="002516A7" w:rsidRDefault="009D4DF1">
          <w:pPr>
            <w:pStyle w:val="TOC2"/>
            <w:tabs>
              <w:tab w:val="right" w:leader="dot" w:pos="9403"/>
            </w:tabs>
            <w:rPr>
              <w:rFonts w:eastAsiaTheme="minorEastAsia" w:cstheme="minorBidi"/>
              <w:b w:val="0"/>
              <w:bCs w:val="0"/>
              <w:noProof/>
              <w:kern w:val="0"/>
              <w:lang w:eastAsia="en-US"/>
            </w:rPr>
          </w:pPr>
          <w:hyperlink w:anchor="_Toc382803743" w:history="1">
            <w:r w:rsidR="002516A7" w:rsidRPr="00426659">
              <w:rPr>
                <w:rStyle w:val="Hyperlink"/>
                <w:rFonts w:asciiTheme="majorHAnsi" w:eastAsiaTheme="majorEastAsia" w:hAnsiTheme="majorHAnsi" w:cstheme="majorBidi"/>
                <w:smallCaps/>
                <w:noProof/>
                <w:spacing w:val="15"/>
                <w:lang w:val="en-ZA" w:eastAsia="en-US" w:bidi="en-US"/>
              </w:rPr>
              <w:t>Mark Allocation</w:t>
            </w:r>
            <w:r w:rsidR="002516A7">
              <w:rPr>
                <w:noProof/>
                <w:webHidden/>
              </w:rPr>
              <w:tab/>
            </w:r>
            <w:r>
              <w:rPr>
                <w:noProof/>
                <w:webHidden/>
              </w:rPr>
              <w:fldChar w:fldCharType="begin"/>
            </w:r>
            <w:r w:rsidR="002516A7">
              <w:rPr>
                <w:noProof/>
                <w:webHidden/>
              </w:rPr>
              <w:instrText xml:space="preserve"> PAGEREF _Toc382803743 \h </w:instrText>
            </w:r>
            <w:r>
              <w:rPr>
                <w:noProof/>
                <w:webHidden/>
              </w:rPr>
            </w:r>
            <w:r>
              <w:rPr>
                <w:noProof/>
                <w:webHidden/>
              </w:rPr>
              <w:fldChar w:fldCharType="separate"/>
            </w:r>
            <w:r w:rsidR="00223C37">
              <w:rPr>
                <w:noProof/>
                <w:webHidden/>
              </w:rPr>
              <w:t>3</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44" w:history="1">
            <w:r w:rsidR="002516A7" w:rsidRPr="00426659">
              <w:rPr>
                <w:rStyle w:val="Hyperlink"/>
                <w:rFonts w:ascii="Cambria" w:hAnsi="Cambria"/>
                <w:smallCaps/>
                <w:noProof/>
                <w:spacing w:val="20"/>
                <w:kern w:val="28"/>
                <w:lang w:val="en-ZA" w:eastAsia="en-US" w:bidi="en-US"/>
              </w:rPr>
              <w:t>Topic</w:t>
            </w:r>
            <w:r w:rsidR="002516A7">
              <w:rPr>
                <w:noProof/>
                <w:webHidden/>
              </w:rPr>
              <w:tab/>
            </w:r>
            <w:r>
              <w:rPr>
                <w:noProof/>
                <w:webHidden/>
              </w:rPr>
              <w:fldChar w:fldCharType="begin"/>
            </w:r>
            <w:r w:rsidR="002516A7">
              <w:rPr>
                <w:noProof/>
                <w:webHidden/>
              </w:rPr>
              <w:instrText xml:space="preserve"> PAGEREF _Toc382803744 \h </w:instrText>
            </w:r>
            <w:r>
              <w:rPr>
                <w:noProof/>
                <w:webHidden/>
              </w:rPr>
            </w:r>
            <w:r>
              <w:rPr>
                <w:noProof/>
                <w:webHidden/>
              </w:rPr>
              <w:fldChar w:fldCharType="separate"/>
            </w:r>
            <w:r w:rsidR="00223C37">
              <w:rPr>
                <w:noProof/>
                <w:webHidden/>
              </w:rPr>
              <w:t>4</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45" w:history="1">
            <w:r w:rsidR="002516A7" w:rsidRPr="00426659">
              <w:rPr>
                <w:rStyle w:val="Hyperlink"/>
                <w:rFonts w:ascii="Cambria" w:hAnsi="Cambria"/>
                <w:smallCaps/>
                <w:noProof/>
                <w:spacing w:val="20"/>
                <w:kern w:val="28"/>
                <w:lang w:val="en-ZA" w:eastAsia="en-US" w:bidi="en-US"/>
              </w:rPr>
              <w:t>Overview</w:t>
            </w:r>
            <w:r w:rsidR="002516A7">
              <w:rPr>
                <w:noProof/>
                <w:webHidden/>
              </w:rPr>
              <w:tab/>
            </w:r>
            <w:r>
              <w:rPr>
                <w:noProof/>
                <w:webHidden/>
              </w:rPr>
              <w:fldChar w:fldCharType="begin"/>
            </w:r>
            <w:r w:rsidR="002516A7">
              <w:rPr>
                <w:noProof/>
                <w:webHidden/>
              </w:rPr>
              <w:instrText xml:space="preserve"> PAGEREF _Toc382803745 \h </w:instrText>
            </w:r>
            <w:r>
              <w:rPr>
                <w:noProof/>
                <w:webHidden/>
              </w:rPr>
            </w:r>
            <w:r>
              <w:rPr>
                <w:noProof/>
                <w:webHidden/>
              </w:rPr>
              <w:fldChar w:fldCharType="separate"/>
            </w:r>
            <w:r w:rsidR="00223C37">
              <w:rPr>
                <w:noProof/>
                <w:webHidden/>
              </w:rPr>
              <w:t>5</w:t>
            </w:r>
            <w:r>
              <w:rPr>
                <w:noProof/>
                <w:webHidden/>
              </w:rPr>
              <w:fldChar w:fldCharType="end"/>
            </w:r>
          </w:hyperlink>
        </w:p>
        <w:p w:rsidR="002516A7" w:rsidRDefault="009D4DF1">
          <w:pPr>
            <w:pStyle w:val="TOC2"/>
            <w:tabs>
              <w:tab w:val="right" w:leader="dot" w:pos="9403"/>
            </w:tabs>
            <w:rPr>
              <w:rFonts w:eastAsiaTheme="minorEastAsia" w:cstheme="minorBidi"/>
              <w:b w:val="0"/>
              <w:bCs w:val="0"/>
              <w:noProof/>
              <w:kern w:val="0"/>
              <w:lang w:eastAsia="en-US"/>
            </w:rPr>
          </w:pPr>
          <w:hyperlink w:anchor="_Toc382803746" w:history="1">
            <w:r w:rsidR="002516A7" w:rsidRPr="00426659">
              <w:rPr>
                <w:rStyle w:val="Hyperlink"/>
                <w:rFonts w:asciiTheme="majorHAnsi" w:eastAsiaTheme="majorEastAsia" w:hAnsiTheme="majorHAnsi" w:cstheme="majorBidi"/>
                <w:smallCaps/>
                <w:noProof/>
                <w:spacing w:val="15"/>
                <w:lang w:val="en-ZA" w:eastAsia="en-US" w:bidi="en-US"/>
              </w:rPr>
              <w:t>Phase 1 – analysis</w:t>
            </w:r>
            <w:r w:rsidR="002516A7">
              <w:rPr>
                <w:noProof/>
                <w:webHidden/>
              </w:rPr>
              <w:tab/>
            </w:r>
            <w:r>
              <w:rPr>
                <w:noProof/>
                <w:webHidden/>
              </w:rPr>
              <w:fldChar w:fldCharType="begin"/>
            </w:r>
            <w:r w:rsidR="002516A7">
              <w:rPr>
                <w:noProof/>
                <w:webHidden/>
              </w:rPr>
              <w:instrText xml:space="preserve"> PAGEREF _Toc382803746 \h </w:instrText>
            </w:r>
            <w:r>
              <w:rPr>
                <w:noProof/>
                <w:webHidden/>
              </w:rPr>
            </w:r>
            <w:r>
              <w:rPr>
                <w:noProof/>
                <w:webHidden/>
              </w:rPr>
              <w:fldChar w:fldCharType="separate"/>
            </w:r>
            <w:r w:rsidR="00223C37">
              <w:rPr>
                <w:noProof/>
                <w:webHidden/>
              </w:rPr>
              <w:t>5</w:t>
            </w:r>
            <w:r>
              <w:rPr>
                <w:noProof/>
                <w:webHidden/>
              </w:rPr>
              <w:fldChar w:fldCharType="end"/>
            </w:r>
          </w:hyperlink>
        </w:p>
        <w:p w:rsidR="002516A7" w:rsidRDefault="009D4DF1">
          <w:pPr>
            <w:pStyle w:val="TOC2"/>
            <w:tabs>
              <w:tab w:val="right" w:leader="dot" w:pos="9403"/>
            </w:tabs>
            <w:rPr>
              <w:rFonts w:eastAsiaTheme="minorEastAsia" w:cstheme="minorBidi"/>
              <w:b w:val="0"/>
              <w:bCs w:val="0"/>
              <w:noProof/>
              <w:kern w:val="0"/>
              <w:lang w:eastAsia="en-US"/>
            </w:rPr>
          </w:pPr>
          <w:hyperlink w:anchor="_Toc382803747" w:history="1">
            <w:r w:rsidR="002516A7" w:rsidRPr="00426659">
              <w:rPr>
                <w:rStyle w:val="Hyperlink"/>
                <w:rFonts w:asciiTheme="majorHAnsi" w:eastAsiaTheme="majorEastAsia" w:hAnsiTheme="majorHAnsi" w:cstheme="majorBidi"/>
                <w:smallCaps/>
                <w:noProof/>
                <w:spacing w:val="15"/>
                <w:lang w:val="en-ZA" w:eastAsia="en-US" w:bidi="en-US"/>
              </w:rPr>
              <w:t>phase 2 – Design</w:t>
            </w:r>
            <w:r w:rsidR="002516A7">
              <w:rPr>
                <w:noProof/>
                <w:webHidden/>
              </w:rPr>
              <w:tab/>
            </w:r>
            <w:r>
              <w:rPr>
                <w:noProof/>
                <w:webHidden/>
              </w:rPr>
              <w:fldChar w:fldCharType="begin"/>
            </w:r>
            <w:r w:rsidR="002516A7">
              <w:rPr>
                <w:noProof/>
                <w:webHidden/>
              </w:rPr>
              <w:instrText xml:space="preserve"> PAGEREF _Toc382803747 \h </w:instrText>
            </w:r>
            <w:r>
              <w:rPr>
                <w:noProof/>
                <w:webHidden/>
              </w:rPr>
            </w:r>
            <w:r>
              <w:rPr>
                <w:noProof/>
                <w:webHidden/>
              </w:rPr>
              <w:fldChar w:fldCharType="separate"/>
            </w:r>
            <w:r w:rsidR="00223C37">
              <w:rPr>
                <w:noProof/>
                <w:webHidden/>
              </w:rPr>
              <w:t>5</w:t>
            </w:r>
            <w:r>
              <w:rPr>
                <w:noProof/>
                <w:webHidden/>
              </w:rPr>
              <w:fldChar w:fldCharType="end"/>
            </w:r>
          </w:hyperlink>
        </w:p>
        <w:p w:rsidR="002516A7" w:rsidRDefault="009D4DF1">
          <w:pPr>
            <w:pStyle w:val="TOC2"/>
            <w:tabs>
              <w:tab w:val="right" w:leader="dot" w:pos="9403"/>
            </w:tabs>
            <w:rPr>
              <w:rFonts w:eastAsiaTheme="minorEastAsia" w:cstheme="minorBidi"/>
              <w:b w:val="0"/>
              <w:bCs w:val="0"/>
              <w:noProof/>
              <w:kern w:val="0"/>
              <w:lang w:eastAsia="en-US"/>
            </w:rPr>
          </w:pPr>
          <w:hyperlink w:anchor="_Toc382803748" w:history="1">
            <w:r w:rsidR="002516A7" w:rsidRPr="00426659">
              <w:rPr>
                <w:rStyle w:val="Hyperlink"/>
                <w:rFonts w:asciiTheme="majorHAnsi" w:eastAsiaTheme="majorEastAsia" w:hAnsiTheme="majorHAnsi" w:cstheme="majorBidi"/>
                <w:smallCaps/>
                <w:noProof/>
                <w:spacing w:val="15"/>
                <w:lang w:val="en-ZA" w:eastAsia="en-US" w:bidi="en-US"/>
              </w:rPr>
              <w:t>phase 3 – coding and testing</w:t>
            </w:r>
            <w:r w:rsidR="002516A7">
              <w:rPr>
                <w:noProof/>
                <w:webHidden/>
              </w:rPr>
              <w:tab/>
            </w:r>
            <w:r>
              <w:rPr>
                <w:noProof/>
                <w:webHidden/>
              </w:rPr>
              <w:fldChar w:fldCharType="begin"/>
            </w:r>
            <w:r w:rsidR="002516A7">
              <w:rPr>
                <w:noProof/>
                <w:webHidden/>
              </w:rPr>
              <w:instrText xml:space="preserve"> PAGEREF _Toc382803748 \h </w:instrText>
            </w:r>
            <w:r>
              <w:rPr>
                <w:noProof/>
                <w:webHidden/>
              </w:rPr>
            </w:r>
            <w:r>
              <w:rPr>
                <w:noProof/>
                <w:webHidden/>
              </w:rPr>
              <w:fldChar w:fldCharType="separate"/>
            </w:r>
            <w:r w:rsidR="00223C37">
              <w:rPr>
                <w:noProof/>
                <w:webHidden/>
              </w:rPr>
              <w:t>5</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49" w:history="1">
            <w:r w:rsidR="002516A7" w:rsidRPr="00426659">
              <w:rPr>
                <w:rStyle w:val="Hyperlink"/>
                <w:rFonts w:ascii="Cambria" w:hAnsi="Cambria"/>
                <w:smallCaps/>
                <w:noProof/>
                <w:spacing w:val="20"/>
                <w:kern w:val="28"/>
                <w:lang w:val="en-ZA" w:eastAsia="en-US" w:bidi="en-US"/>
              </w:rPr>
              <w:t>PAT Requirements</w:t>
            </w:r>
            <w:r w:rsidR="002516A7">
              <w:rPr>
                <w:noProof/>
                <w:webHidden/>
              </w:rPr>
              <w:tab/>
            </w:r>
            <w:r>
              <w:rPr>
                <w:noProof/>
                <w:webHidden/>
              </w:rPr>
              <w:fldChar w:fldCharType="begin"/>
            </w:r>
            <w:r w:rsidR="002516A7">
              <w:rPr>
                <w:noProof/>
                <w:webHidden/>
              </w:rPr>
              <w:instrText xml:space="preserve"> PAGEREF _Toc382803749 \h </w:instrText>
            </w:r>
            <w:r>
              <w:rPr>
                <w:noProof/>
                <w:webHidden/>
              </w:rPr>
            </w:r>
            <w:r>
              <w:rPr>
                <w:noProof/>
                <w:webHidden/>
              </w:rPr>
              <w:fldChar w:fldCharType="separate"/>
            </w:r>
            <w:r w:rsidR="00223C37">
              <w:rPr>
                <w:noProof/>
                <w:webHidden/>
              </w:rPr>
              <w:t>6</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50" w:history="1">
            <w:r w:rsidR="002516A7" w:rsidRPr="00426659">
              <w:rPr>
                <w:rStyle w:val="Hyperlink"/>
                <w:rFonts w:ascii="Cambria" w:hAnsi="Cambria"/>
                <w:smallCaps/>
                <w:noProof/>
                <w:spacing w:val="20"/>
                <w:kern w:val="28"/>
                <w:lang w:val="en-ZA" w:eastAsia="en-US" w:bidi="en-US"/>
              </w:rPr>
              <w:t>What you will need to complete the PAT</w:t>
            </w:r>
            <w:r w:rsidR="002516A7">
              <w:rPr>
                <w:noProof/>
                <w:webHidden/>
              </w:rPr>
              <w:tab/>
            </w:r>
            <w:r>
              <w:rPr>
                <w:noProof/>
                <w:webHidden/>
              </w:rPr>
              <w:fldChar w:fldCharType="begin"/>
            </w:r>
            <w:r w:rsidR="002516A7">
              <w:rPr>
                <w:noProof/>
                <w:webHidden/>
              </w:rPr>
              <w:instrText xml:space="preserve"> PAGEREF _Toc382803750 \h </w:instrText>
            </w:r>
            <w:r>
              <w:rPr>
                <w:noProof/>
                <w:webHidden/>
              </w:rPr>
            </w:r>
            <w:r>
              <w:rPr>
                <w:noProof/>
                <w:webHidden/>
              </w:rPr>
              <w:fldChar w:fldCharType="separate"/>
            </w:r>
            <w:r w:rsidR="00223C37">
              <w:rPr>
                <w:noProof/>
                <w:webHidden/>
              </w:rPr>
              <w:t>7</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51" w:history="1">
            <w:r w:rsidR="002516A7" w:rsidRPr="00426659">
              <w:rPr>
                <w:rStyle w:val="Hyperlink"/>
                <w:rFonts w:ascii="Cambria" w:hAnsi="Cambria"/>
                <w:smallCaps/>
                <w:noProof/>
                <w:spacing w:val="20"/>
                <w:kern w:val="28"/>
                <w:lang w:val="en-ZA" w:eastAsia="en-US" w:bidi="en-US"/>
              </w:rPr>
              <w:t>Misconduct</w:t>
            </w:r>
            <w:r w:rsidR="002516A7">
              <w:rPr>
                <w:noProof/>
                <w:webHidden/>
              </w:rPr>
              <w:tab/>
            </w:r>
            <w:r>
              <w:rPr>
                <w:noProof/>
                <w:webHidden/>
              </w:rPr>
              <w:fldChar w:fldCharType="begin"/>
            </w:r>
            <w:r w:rsidR="002516A7">
              <w:rPr>
                <w:noProof/>
                <w:webHidden/>
              </w:rPr>
              <w:instrText xml:space="preserve"> PAGEREF _Toc382803751 \h </w:instrText>
            </w:r>
            <w:r>
              <w:rPr>
                <w:noProof/>
                <w:webHidden/>
              </w:rPr>
            </w:r>
            <w:r>
              <w:rPr>
                <w:noProof/>
                <w:webHidden/>
              </w:rPr>
              <w:fldChar w:fldCharType="separate"/>
            </w:r>
            <w:r w:rsidR="00223C37">
              <w:rPr>
                <w:noProof/>
                <w:webHidden/>
              </w:rPr>
              <w:t>7</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52" w:history="1">
            <w:r w:rsidR="002516A7" w:rsidRPr="00426659">
              <w:rPr>
                <w:rStyle w:val="Hyperlink"/>
                <w:rFonts w:ascii="Cambria" w:hAnsi="Cambria"/>
                <w:smallCaps/>
                <w:noProof/>
                <w:spacing w:val="20"/>
                <w:kern w:val="28"/>
                <w:lang w:val="en-ZA" w:eastAsia="en-US" w:bidi="en-US"/>
              </w:rPr>
              <w:t>Non-Compliance</w:t>
            </w:r>
            <w:r w:rsidR="002516A7">
              <w:rPr>
                <w:noProof/>
                <w:webHidden/>
              </w:rPr>
              <w:tab/>
            </w:r>
            <w:r>
              <w:rPr>
                <w:noProof/>
                <w:webHidden/>
              </w:rPr>
              <w:fldChar w:fldCharType="begin"/>
            </w:r>
            <w:r w:rsidR="002516A7">
              <w:rPr>
                <w:noProof/>
                <w:webHidden/>
              </w:rPr>
              <w:instrText xml:space="preserve"> PAGEREF _Toc382803752 \h </w:instrText>
            </w:r>
            <w:r>
              <w:rPr>
                <w:noProof/>
                <w:webHidden/>
              </w:rPr>
            </w:r>
            <w:r>
              <w:rPr>
                <w:noProof/>
                <w:webHidden/>
              </w:rPr>
              <w:fldChar w:fldCharType="separate"/>
            </w:r>
            <w:r w:rsidR="00223C37">
              <w:rPr>
                <w:noProof/>
                <w:webHidden/>
              </w:rPr>
              <w:t>7</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53" w:history="1">
            <w:r w:rsidR="002516A7" w:rsidRPr="00426659">
              <w:rPr>
                <w:rStyle w:val="Hyperlink"/>
                <w:rFonts w:ascii="Cambria" w:hAnsi="Cambria"/>
                <w:smallCaps/>
                <w:noProof/>
                <w:spacing w:val="20"/>
                <w:kern w:val="28"/>
                <w:lang w:val="en-ZA" w:eastAsia="en-US" w:bidi="en-US"/>
              </w:rPr>
              <w:t>Glossary – Terms and Examples</w:t>
            </w:r>
            <w:r w:rsidR="002516A7">
              <w:rPr>
                <w:noProof/>
                <w:webHidden/>
              </w:rPr>
              <w:tab/>
            </w:r>
            <w:r>
              <w:rPr>
                <w:noProof/>
                <w:webHidden/>
              </w:rPr>
              <w:fldChar w:fldCharType="begin"/>
            </w:r>
            <w:r w:rsidR="002516A7">
              <w:rPr>
                <w:noProof/>
                <w:webHidden/>
              </w:rPr>
              <w:instrText xml:space="preserve"> PAGEREF _Toc382803753 \h </w:instrText>
            </w:r>
            <w:r>
              <w:rPr>
                <w:noProof/>
                <w:webHidden/>
              </w:rPr>
            </w:r>
            <w:r>
              <w:rPr>
                <w:noProof/>
                <w:webHidden/>
              </w:rPr>
              <w:fldChar w:fldCharType="separate"/>
            </w:r>
            <w:r w:rsidR="00223C37">
              <w:rPr>
                <w:noProof/>
                <w:webHidden/>
              </w:rPr>
              <w:t>7</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54" w:history="1">
            <w:r w:rsidR="002516A7" w:rsidRPr="00426659">
              <w:rPr>
                <w:rStyle w:val="Hyperlink"/>
                <w:rFonts w:ascii="Cambria" w:hAnsi="Cambria"/>
                <w:smallCaps/>
                <w:noProof/>
                <w:spacing w:val="20"/>
                <w:kern w:val="28"/>
                <w:lang w:val="en-ZA" w:eastAsia="en-US" w:bidi="en-US"/>
              </w:rPr>
              <w:t>Instructions for Phase 1</w:t>
            </w:r>
            <w:r w:rsidR="002516A7">
              <w:rPr>
                <w:noProof/>
                <w:webHidden/>
              </w:rPr>
              <w:tab/>
            </w:r>
            <w:r>
              <w:rPr>
                <w:noProof/>
                <w:webHidden/>
              </w:rPr>
              <w:fldChar w:fldCharType="begin"/>
            </w:r>
            <w:r w:rsidR="002516A7">
              <w:rPr>
                <w:noProof/>
                <w:webHidden/>
              </w:rPr>
              <w:instrText xml:space="preserve"> PAGEREF _Toc382803754 \h </w:instrText>
            </w:r>
            <w:r>
              <w:rPr>
                <w:noProof/>
                <w:webHidden/>
              </w:rPr>
            </w:r>
            <w:r>
              <w:rPr>
                <w:noProof/>
                <w:webHidden/>
              </w:rPr>
              <w:fldChar w:fldCharType="separate"/>
            </w:r>
            <w:r w:rsidR="00223C37">
              <w:rPr>
                <w:noProof/>
                <w:webHidden/>
              </w:rPr>
              <w:t>8</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55" w:history="1">
            <w:r w:rsidR="002516A7" w:rsidRPr="00426659">
              <w:rPr>
                <w:rStyle w:val="Hyperlink"/>
                <w:rFonts w:ascii="Cambria" w:hAnsi="Cambria"/>
                <w:smallCaps/>
                <w:noProof/>
                <w:spacing w:val="20"/>
                <w:kern w:val="28"/>
                <w:lang w:val="en-ZA" w:eastAsia="en-US" w:bidi="en-US"/>
              </w:rPr>
              <w:t>Instructions for Phase 2</w:t>
            </w:r>
            <w:r w:rsidR="002516A7">
              <w:rPr>
                <w:noProof/>
                <w:webHidden/>
              </w:rPr>
              <w:tab/>
            </w:r>
            <w:r>
              <w:rPr>
                <w:noProof/>
                <w:webHidden/>
              </w:rPr>
              <w:fldChar w:fldCharType="begin"/>
            </w:r>
            <w:r w:rsidR="002516A7">
              <w:rPr>
                <w:noProof/>
                <w:webHidden/>
              </w:rPr>
              <w:instrText xml:space="preserve"> PAGEREF _Toc382803755 \h </w:instrText>
            </w:r>
            <w:r>
              <w:rPr>
                <w:noProof/>
                <w:webHidden/>
              </w:rPr>
            </w:r>
            <w:r>
              <w:rPr>
                <w:noProof/>
                <w:webHidden/>
              </w:rPr>
              <w:fldChar w:fldCharType="separate"/>
            </w:r>
            <w:r w:rsidR="00223C37">
              <w:rPr>
                <w:noProof/>
                <w:webHidden/>
              </w:rPr>
              <w:t>11</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59" w:history="1">
            <w:r w:rsidR="002516A7" w:rsidRPr="00426659">
              <w:rPr>
                <w:rStyle w:val="Hyperlink"/>
                <w:rFonts w:ascii="Cambria" w:hAnsi="Cambria"/>
                <w:smallCaps/>
                <w:noProof/>
                <w:spacing w:val="20"/>
                <w:kern w:val="28"/>
                <w:lang w:val="en-ZA" w:eastAsia="en-US" w:bidi="en-US"/>
              </w:rPr>
              <w:t>Instructions for Phase 3</w:t>
            </w:r>
            <w:r w:rsidR="002516A7">
              <w:rPr>
                <w:noProof/>
                <w:webHidden/>
              </w:rPr>
              <w:tab/>
            </w:r>
            <w:r>
              <w:rPr>
                <w:noProof/>
                <w:webHidden/>
              </w:rPr>
              <w:fldChar w:fldCharType="begin"/>
            </w:r>
            <w:r w:rsidR="002516A7">
              <w:rPr>
                <w:noProof/>
                <w:webHidden/>
              </w:rPr>
              <w:instrText xml:space="preserve"> PAGEREF _Toc382803759 \h </w:instrText>
            </w:r>
            <w:r>
              <w:rPr>
                <w:noProof/>
                <w:webHidden/>
              </w:rPr>
            </w:r>
            <w:r>
              <w:rPr>
                <w:noProof/>
                <w:webHidden/>
              </w:rPr>
              <w:fldChar w:fldCharType="separate"/>
            </w:r>
            <w:r w:rsidR="00223C37">
              <w:rPr>
                <w:noProof/>
                <w:webHidden/>
              </w:rPr>
              <w:t>15</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60" w:history="1">
            <w:r w:rsidR="002516A7" w:rsidRPr="00426659">
              <w:rPr>
                <w:rStyle w:val="Hyperlink"/>
                <w:rFonts w:ascii="Cambria" w:hAnsi="Cambria"/>
                <w:smallCaps/>
                <w:noProof/>
                <w:spacing w:val="20"/>
                <w:kern w:val="28"/>
                <w:lang w:val="en-ZA" w:eastAsia="en-US" w:bidi="en-US"/>
              </w:rPr>
              <w:t>Assessment Tool</w:t>
            </w:r>
            <w:r w:rsidR="002516A7">
              <w:rPr>
                <w:noProof/>
                <w:webHidden/>
              </w:rPr>
              <w:tab/>
            </w:r>
            <w:r>
              <w:rPr>
                <w:noProof/>
                <w:webHidden/>
              </w:rPr>
              <w:fldChar w:fldCharType="begin"/>
            </w:r>
            <w:r w:rsidR="002516A7">
              <w:rPr>
                <w:noProof/>
                <w:webHidden/>
              </w:rPr>
              <w:instrText xml:space="preserve"> PAGEREF _Toc382803760 \h </w:instrText>
            </w:r>
            <w:r>
              <w:rPr>
                <w:noProof/>
                <w:webHidden/>
              </w:rPr>
            </w:r>
            <w:r>
              <w:rPr>
                <w:noProof/>
                <w:webHidden/>
              </w:rPr>
              <w:fldChar w:fldCharType="separate"/>
            </w:r>
            <w:r w:rsidR="00223C37">
              <w:rPr>
                <w:noProof/>
                <w:webHidden/>
              </w:rPr>
              <w:t>17</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61" w:history="1">
            <w:r w:rsidR="002516A7" w:rsidRPr="00426659">
              <w:rPr>
                <w:rStyle w:val="Hyperlink"/>
                <w:rFonts w:ascii="Cambria" w:hAnsi="Cambria"/>
                <w:smallCaps/>
                <w:noProof/>
                <w:spacing w:val="20"/>
                <w:kern w:val="28"/>
                <w:lang w:val="en-ZA" w:eastAsia="en-US" w:bidi="en-US"/>
              </w:rPr>
              <w:t>Annexure A – Anatomy of Report</w:t>
            </w:r>
            <w:r w:rsidR="002516A7">
              <w:rPr>
                <w:noProof/>
                <w:webHidden/>
              </w:rPr>
              <w:tab/>
            </w:r>
            <w:r>
              <w:rPr>
                <w:noProof/>
                <w:webHidden/>
              </w:rPr>
              <w:fldChar w:fldCharType="begin"/>
            </w:r>
            <w:r w:rsidR="002516A7">
              <w:rPr>
                <w:noProof/>
                <w:webHidden/>
              </w:rPr>
              <w:instrText xml:space="preserve"> PAGEREF _Toc382803761 \h </w:instrText>
            </w:r>
            <w:r>
              <w:rPr>
                <w:noProof/>
                <w:webHidden/>
              </w:rPr>
            </w:r>
            <w:r>
              <w:rPr>
                <w:noProof/>
                <w:webHidden/>
              </w:rPr>
              <w:fldChar w:fldCharType="separate"/>
            </w:r>
            <w:r w:rsidR="00223C37">
              <w:rPr>
                <w:noProof/>
                <w:webHidden/>
              </w:rPr>
              <w:t>28</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70" w:history="1">
            <w:r w:rsidR="002516A7" w:rsidRPr="00426659">
              <w:rPr>
                <w:rStyle w:val="Hyperlink"/>
                <w:rFonts w:ascii="Cambria" w:hAnsi="Cambria"/>
                <w:smallCaps/>
                <w:noProof/>
                <w:spacing w:val="20"/>
                <w:kern w:val="28"/>
                <w:lang w:val="en-ZA" w:eastAsia="en-US" w:bidi="en-US"/>
              </w:rPr>
              <w:t>Annexure B – Phase 1 template</w:t>
            </w:r>
            <w:r w:rsidR="002516A7">
              <w:rPr>
                <w:noProof/>
                <w:webHidden/>
              </w:rPr>
              <w:tab/>
            </w:r>
            <w:r>
              <w:rPr>
                <w:noProof/>
                <w:webHidden/>
              </w:rPr>
              <w:fldChar w:fldCharType="begin"/>
            </w:r>
            <w:r w:rsidR="002516A7">
              <w:rPr>
                <w:noProof/>
                <w:webHidden/>
              </w:rPr>
              <w:instrText xml:space="preserve"> PAGEREF _Toc382803770 \h </w:instrText>
            </w:r>
            <w:r>
              <w:rPr>
                <w:noProof/>
                <w:webHidden/>
              </w:rPr>
            </w:r>
            <w:r>
              <w:rPr>
                <w:noProof/>
                <w:webHidden/>
              </w:rPr>
              <w:fldChar w:fldCharType="separate"/>
            </w:r>
            <w:r w:rsidR="00223C37">
              <w:rPr>
                <w:noProof/>
                <w:webHidden/>
              </w:rPr>
              <w:t>29</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71" w:history="1">
            <w:r w:rsidR="002516A7" w:rsidRPr="00426659">
              <w:rPr>
                <w:rStyle w:val="Hyperlink"/>
                <w:rFonts w:ascii="Cambria" w:hAnsi="Cambria"/>
                <w:smallCaps/>
                <w:noProof/>
                <w:spacing w:val="20"/>
                <w:kern w:val="28"/>
                <w:lang w:val="en-ZA" w:eastAsia="en-US" w:bidi="en-US"/>
              </w:rPr>
              <w:t>Annexure C – Phase 2 Template</w:t>
            </w:r>
            <w:r w:rsidR="002516A7">
              <w:rPr>
                <w:noProof/>
                <w:webHidden/>
              </w:rPr>
              <w:tab/>
            </w:r>
            <w:r>
              <w:rPr>
                <w:noProof/>
                <w:webHidden/>
              </w:rPr>
              <w:fldChar w:fldCharType="begin"/>
            </w:r>
            <w:r w:rsidR="002516A7">
              <w:rPr>
                <w:noProof/>
                <w:webHidden/>
              </w:rPr>
              <w:instrText xml:space="preserve"> PAGEREF _Toc382803771 \h </w:instrText>
            </w:r>
            <w:r>
              <w:rPr>
                <w:noProof/>
                <w:webHidden/>
              </w:rPr>
            </w:r>
            <w:r>
              <w:rPr>
                <w:noProof/>
                <w:webHidden/>
              </w:rPr>
              <w:fldChar w:fldCharType="separate"/>
            </w:r>
            <w:r w:rsidR="00223C37">
              <w:rPr>
                <w:noProof/>
                <w:webHidden/>
              </w:rPr>
              <w:t>31</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72" w:history="1">
            <w:r w:rsidR="002516A7" w:rsidRPr="00426659">
              <w:rPr>
                <w:rStyle w:val="Hyperlink"/>
                <w:rFonts w:ascii="Cambria" w:hAnsi="Cambria"/>
                <w:smallCaps/>
                <w:noProof/>
                <w:spacing w:val="20"/>
                <w:kern w:val="28"/>
                <w:lang w:val="en-ZA" w:eastAsia="en-US" w:bidi="en-US"/>
              </w:rPr>
              <w:t>Annexure D – Learner declaration (Phase)</w:t>
            </w:r>
            <w:r w:rsidR="002516A7">
              <w:rPr>
                <w:noProof/>
                <w:webHidden/>
              </w:rPr>
              <w:tab/>
            </w:r>
            <w:r>
              <w:rPr>
                <w:noProof/>
                <w:webHidden/>
              </w:rPr>
              <w:fldChar w:fldCharType="begin"/>
            </w:r>
            <w:r w:rsidR="002516A7">
              <w:rPr>
                <w:noProof/>
                <w:webHidden/>
              </w:rPr>
              <w:instrText xml:space="preserve"> PAGEREF _Toc382803772 \h </w:instrText>
            </w:r>
            <w:r>
              <w:rPr>
                <w:noProof/>
                <w:webHidden/>
              </w:rPr>
            </w:r>
            <w:r>
              <w:rPr>
                <w:noProof/>
                <w:webHidden/>
              </w:rPr>
              <w:fldChar w:fldCharType="separate"/>
            </w:r>
            <w:r w:rsidR="00223C37">
              <w:rPr>
                <w:noProof/>
                <w:webHidden/>
              </w:rPr>
              <w:t>33</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74" w:history="1">
            <w:r w:rsidR="002516A7" w:rsidRPr="00426659">
              <w:rPr>
                <w:rStyle w:val="Hyperlink"/>
                <w:rFonts w:ascii="Cambria" w:hAnsi="Cambria"/>
                <w:smallCaps/>
                <w:noProof/>
                <w:spacing w:val="20"/>
                <w:kern w:val="28"/>
                <w:lang w:val="en-ZA" w:eastAsia="en-US" w:bidi="en-US"/>
              </w:rPr>
              <w:t>Annexure E – Declaration of authenticity</w:t>
            </w:r>
            <w:r w:rsidR="002516A7">
              <w:rPr>
                <w:noProof/>
                <w:webHidden/>
              </w:rPr>
              <w:tab/>
            </w:r>
            <w:r>
              <w:rPr>
                <w:noProof/>
                <w:webHidden/>
              </w:rPr>
              <w:fldChar w:fldCharType="begin"/>
            </w:r>
            <w:r w:rsidR="002516A7">
              <w:rPr>
                <w:noProof/>
                <w:webHidden/>
              </w:rPr>
              <w:instrText xml:space="preserve"> PAGEREF _Toc382803774 \h </w:instrText>
            </w:r>
            <w:r>
              <w:rPr>
                <w:noProof/>
                <w:webHidden/>
              </w:rPr>
            </w:r>
            <w:r>
              <w:rPr>
                <w:noProof/>
                <w:webHidden/>
              </w:rPr>
              <w:fldChar w:fldCharType="separate"/>
            </w:r>
            <w:r w:rsidR="00223C37">
              <w:rPr>
                <w:noProof/>
                <w:webHidden/>
              </w:rPr>
              <w:t>34</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75" w:history="1">
            <w:r w:rsidR="002516A7" w:rsidRPr="00426659">
              <w:rPr>
                <w:rStyle w:val="Hyperlink"/>
                <w:rFonts w:ascii="Cambria" w:hAnsi="Cambria"/>
                <w:smallCaps/>
                <w:noProof/>
                <w:spacing w:val="20"/>
                <w:kern w:val="28"/>
                <w:lang w:val="en-ZA" w:eastAsia="en-US" w:bidi="en-US"/>
              </w:rPr>
              <w:t>Annexure F – Glossary of Terms</w:t>
            </w:r>
            <w:r w:rsidR="002516A7">
              <w:rPr>
                <w:noProof/>
                <w:webHidden/>
              </w:rPr>
              <w:tab/>
            </w:r>
            <w:r>
              <w:rPr>
                <w:noProof/>
                <w:webHidden/>
              </w:rPr>
              <w:fldChar w:fldCharType="begin"/>
            </w:r>
            <w:r w:rsidR="002516A7">
              <w:rPr>
                <w:noProof/>
                <w:webHidden/>
              </w:rPr>
              <w:instrText xml:space="preserve"> PAGEREF _Toc382803775 \h </w:instrText>
            </w:r>
            <w:r>
              <w:rPr>
                <w:noProof/>
                <w:webHidden/>
              </w:rPr>
            </w:r>
            <w:r>
              <w:rPr>
                <w:noProof/>
                <w:webHidden/>
              </w:rPr>
              <w:fldChar w:fldCharType="separate"/>
            </w:r>
            <w:r w:rsidR="00223C37">
              <w:rPr>
                <w:noProof/>
                <w:webHidden/>
              </w:rPr>
              <w:t>35</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76" w:history="1">
            <w:r w:rsidR="002516A7" w:rsidRPr="00426659">
              <w:rPr>
                <w:rStyle w:val="Hyperlink"/>
                <w:rFonts w:ascii="Cambria" w:hAnsi="Cambria"/>
                <w:smallCaps/>
                <w:noProof/>
                <w:spacing w:val="20"/>
                <w:kern w:val="28"/>
                <w:lang w:val="en-ZA" w:eastAsia="en-US" w:bidi="en-US"/>
              </w:rPr>
              <w:t>Annexure G – Example</w:t>
            </w:r>
            <w:r w:rsidR="002516A7">
              <w:rPr>
                <w:noProof/>
                <w:webHidden/>
              </w:rPr>
              <w:tab/>
            </w:r>
            <w:r>
              <w:rPr>
                <w:noProof/>
                <w:webHidden/>
              </w:rPr>
              <w:fldChar w:fldCharType="begin"/>
            </w:r>
            <w:r w:rsidR="002516A7">
              <w:rPr>
                <w:noProof/>
                <w:webHidden/>
              </w:rPr>
              <w:instrText xml:space="preserve"> PAGEREF _Toc382803776 \h </w:instrText>
            </w:r>
            <w:r>
              <w:rPr>
                <w:noProof/>
                <w:webHidden/>
              </w:rPr>
            </w:r>
            <w:r>
              <w:rPr>
                <w:noProof/>
                <w:webHidden/>
              </w:rPr>
              <w:fldChar w:fldCharType="separate"/>
            </w:r>
            <w:r w:rsidR="00223C37">
              <w:rPr>
                <w:noProof/>
                <w:webHidden/>
              </w:rPr>
              <w:t>38</w:t>
            </w:r>
            <w:r>
              <w:rPr>
                <w:noProof/>
                <w:webHidden/>
              </w:rPr>
              <w:fldChar w:fldCharType="end"/>
            </w:r>
          </w:hyperlink>
        </w:p>
        <w:p w:rsidR="002516A7" w:rsidRDefault="009D4DF1">
          <w:pPr>
            <w:pStyle w:val="TOC1"/>
            <w:tabs>
              <w:tab w:val="right" w:leader="dot" w:pos="9403"/>
            </w:tabs>
            <w:rPr>
              <w:rFonts w:eastAsiaTheme="minorEastAsia" w:cstheme="minorBidi"/>
              <w:b w:val="0"/>
              <w:bCs w:val="0"/>
              <w:i w:val="0"/>
              <w:iCs w:val="0"/>
              <w:noProof/>
              <w:kern w:val="0"/>
              <w:sz w:val="22"/>
              <w:szCs w:val="22"/>
              <w:lang w:eastAsia="en-US"/>
            </w:rPr>
          </w:pPr>
          <w:hyperlink w:anchor="_Toc382803777" w:history="1">
            <w:r w:rsidR="002516A7" w:rsidRPr="00426659">
              <w:rPr>
                <w:rStyle w:val="Hyperlink"/>
                <w:rFonts w:ascii="Cambria" w:hAnsi="Cambria"/>
                <w:smallCaps/>
                <w:noProof/>
                <w:spacing w:val="20"/>
                <w:kern w:val="28"/>
                <w:lang w:val="en-ZA" w:eastAsia="en-US" w:bidi="en-US"/>
              </w:rPr>
              <w:t>Guidance Notes for Teachers</w:t>
            </w:r>
            <w:r w:rsidR="002516A7">
              <w:rPr>
                <w:noProof/>
                <w:webHidden/>
              </w:rPr>
              <w:tab/>
            </w:r>
            <w:r>
              <w:rPr>
                <w:noProof/>
                <w:webHidden/>
              </w:rPr>
              <w:fldChar w:fldCharType="begin"/>
            </w:r>
            <w:r w:rsidR="002516A7">
              <w:rPr>
                <w:noProof/>
                <w:webHidden/>
              </w:rPr>
              <w:instrText xml:space="preserve"> PAGEREF _Toc382803777 \h </w:instrText>
            </w:r>
            <w:r>
              <w:rPr>
                <w:noProof/>
                <w:webHidden/>
              </w:rPr>
            </w:r>
            <w:r>
              <w:rPr>
                <w:noProof/>
                <w:webHidden/>
              </w:rPr>
              <w:fldChar w:fldCharType="separate"/>
            </w:r>
            <w:r w:rsidR="00223C37">
              <w:rPr>
                <w:noProof/>
                <w:webHidden/>
              </w:rPr>
              <w:t>i</w:t>
            </w:r>
            <w:r>
              <w:rPr>
                <w:noProof/>
                <w:webHidden/>
              </w:rPr>
              <w:fldChar w:fldCharType="end"/>
            </w:r>
          </w:hyperlink>
        </w:p>
        <w:p w:rsidR="00063B7F" w:rsidRDefault="009D4DF1" w:rsidP="002516A7">
          <w:pPr>
            <w:pStyle w:val="TOC2"/>
            <w:tabs>
              <w:tab w:val="right" w:leader="underscore" w:pos="9289"/>
            </w:tabs>
            <w:ind w:left="0"/>
          </w:pPr>
          <w:r>
            <w:fldChar w:fldCharType="end"/>
          </w:r>
        </w:p>
      </w:sdtContent>
    </w:sdt>
    <w:p w:rsidR="002516A7" w:rsidRDefault="002516A7">
      <w:pPr>
        <w:suppressAutoHyphens w:val="0"/>
        <w:rPr>
          <w:rFonts w:ascii="Cambria" w:hAnsi="Cambria"/>
          <w:b/>
          <w:smallCaps/>
          <w:spacing w:val="20"/>
          <w:kern w:val="28"/>
          <w:sz w:val="28"/>
          <w:szCs w:val="28"/>
          <w:lang w:val="en-ZA" w:eastAsia="en-US" w:bidi="en-US"/>
        </w:rPr>
      </w:pPr>
      <w:bookmarkStart w:id="3" w:name="_Toc382803742"/>
      <w:r>
        <w:rPr>
          <w:rFonts w:ascii="Cambria" w:hAnsi="Cambria"/>
          <w:b/>
          <w:smallCaps/>
          <w:spacing w:val="20"/>
          <w:kern w:val="28"/>
          <w:sz w:val="28"/>
          <w:szCs w:val="28"/>
          <w:lang w:val="en-ZA" w:eastAsia="en-US" w:bidi="en-US"/>
        </w:rPr>
        <w:br w:type="page"/>
      </w:r>
    </w:p>
    <w:p w:rsidR="00C50173" w:rsidRPr="00063B7F" w:rsidRDefault="00A64143" w:rsidP="00063B7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rFonts w:ascii="Cambria" w:hAnsi="Cambria"/>
          <w:b/>
          <w:smallCaps/>
          <w:spacing w:val="20"/>
          <w:kern w:val="28"/>
          <w:sz w:val="28"/>
          <w:szCs w:val="28"/>
          <w:lang w:val="en-ZA" w:eastAsia="en-US" w:bidi="en-US"/>
        </w:rPr>
        <w:lastRenderedPageBreak/>
        <w:t>What is the PAT</w:t>
      </w:r>
      <w:r w:rsidR="00C50173" w:rsidRPr="00A64143">
        <w:rPr>
          <w:rFonts w:ascii="Cambria" w:hAnsi="Cambria"/>
          <w:b/>
          <w:smallCaps/>
          <w:spacing w:val="20"/>
          <w:kern w:val="28"/>
          <w:sz w:val="28"/>
          <w:szCs w:val="28"/>
          <w:lang w:val="en-ZA" w:eastAsia="en-US" w:bidi="en-US"/>
        </w:rPr>
        <w:t>?</w:t>
      </w:r>
      <w:bookmarkEnd w:id="3"/>
    </w:p>
    <w:p w:rsidR="00656015" w:rsidRPr="00256BBB"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The PAT is a software development project in which you will have an opportunity to demonstrate your programming skills</w:t>
      </w:r>
      <w:r w:rsidR="00825784" w:rsidRPr="00256BBB">
        <w:rPr>
          <w:rFonts w:asciiTheme="minorHAnsi" w:hAnsiTheme="minorHAnsi" w:cstheme="minorHAnsi"/>
          <w:sz w:val="22"/>
          <w:lang w:val="en-ZA"/>
        </w:rPr>
        <w:t xml:space="preserve"> and understanding of the </w:t>
      </w:r>
      <w:r w:rsidR="008425A2">
        <w:rPr>
          <w:rFonts w:asciiTheme="minorHAnsi" w:hAnsiTheme="minorHAnsi" w:cstheme="minorHAnsi"/>
          <w:sz w:val="22"/>
          <w:lang w:val="en-ZA"/>
        </w:rPr>
        <w:t>relationship</w:t>
      </w:r>
      <w:r w:rsidR="00825784" w:rsidRPr="00256BBB">
        <w:rPr>
          <w:rFonts w:asciiTheme="minorHAnsi" w:hAnsiTheme="minorHAnsi" w:cstheme="minorHAnsi"/>
          <w:sz w:val="22"/>
          <w:lang w:val="en-ZA"/>
        </w:rPr>
        <w:t xml:space="preserve"> between the different areas of </w:t>
      </w:r>
      <w:r w:rsidR="00A16D77" w:rsidRPr="00256BBB">
        <w:rPr>
          <w:rFonts w:asciiTheme="minorHAnsi" w:hAnsiTheme="minorHAnsi" w:cstheme="minorHAnsi"/>
          <w:sz w:val="22"/>
          <w:lang w:val="en-ZA"/>
        </w:rPr>
        <w:t>solution development</w:t>
      </w:r>
      <w:r w:rsidRPr="00256BBB">
        <w:rPr>
          <w:rFonts w:asciiTheme="minorHAnsi" w:hAnsiTheme="minorHAnsi" w:cstheme="minorHAnsi"/>
          <w:sz w:val="22"/>
          <w:lang w:val="en-ZA"/>
        </w:rPr>
        <w:t xml:space="preserve">. </w:t>
      </w:r>
    </w:p>
    <w:p w:rsidR="00C50173" w:rsidRDefault="00C50173" w:rsidP="00A26419">
      <w:pPr>
        <w:spacing w:after="200" w:line="276" w:lineRule="auto"/>
        <w:jc w:val="both"/>
        <w:rPr>
          <w:rFonts w:asciiTheme="minorHAnsi" w:hAnsiTheme="minorHAnsi" w:cstheme="minorHAnsi"/>
          <w:sz w:val="22"/>
          <w:lang w:val="en-ZA"/>
        </w:rPr>
      </w:pPr>
      <w:r w:rsidRPr="00256BBB">
        <w:rPr>
          <w:rFonts w:asciiTheme="minorHAnsi" w:hAnsiTheme="minorHAnsi" w:cstheme="minorHAnsi"/>
          <w:sz w:val="22"/>
          <w:lang w:val="en-ZA"/>
        </w:rPr>
        <w:t xml:space="preserve">You will also be required to demonstrate your </w:t>
      </w:r>
      <w:r w:rsidR="00825784" w:rsidRPr="00256BBB">
        <w:rPr>
          <w:rFonts w:asciiTheme="minorHAnsi" w:hAnsiTheme="minorHAnsi" w:cstheme="minorHAnsi"/>
          <w:sz w:val="22"/>
          <w:lang w:val="en-ZA"/>
        </w:rPr>
        <w:t xml:space="preserve">knowledge and understanding of the software development life cycle through analysis, design, </w:t>
      </w:r>
      <w:r w:rsidR="00E22DFA">
        <w:rPr>
          <w:rFonts w:asciiTheme="minorHAnsi" w:hAnsiTheme="minorHAnsi" w:cstheme="minorHAnsi"/>
          <w:sz w:val="22"/>
          <w:lang w:val="en-ZA"/>
        </w:rPr>
        <w:t>coding</w:t>
      </w:r>
      <w:r w:rsidR="00A16D77" w:rsidRPr="00256BBB">
        <w:rPr>
          <w:rFonts w:asciiTheme="minorHAnsi" w:hAnsiTheme="minorHAnsi" w:cstheme="minorHAnsi"/>
          <w:sz w:val="22"/>
          <w:lang w:val="en-ZA"/>
        </w:rPr>
        <w:t xml:space="preserve"> and</w:t>
      </w:r>
      <w:r w:rsidR="00825784" w:rsidRPr="00256BBB">
        <w:rPr>
          <w:rFonts w:asciiTheme="minorHAnsi" w:hAnsiTheme="minorHAnsi" w:cstheme="minorHAnsi"/>
          <w:sz w:val="22"/>
          <w:lang w:val="en-ZA"/>
        </w:rPr>
        <w:t xml:space="preserve"> testing</w:t>
      </w:r>
      <w:r w:rsidR="00E22DFA">
        <w:rPr>
          <w:rFonts w:asciiTheme="minorHAnsi" w:hAnsiTheme="minorHAnsi" w:cstheme="minorHAnsi"/>
          <w:sz w:val="22"/>
          <w:lang w:val="en-ZA"/>
        </w:rPr>
        <w:t xml:space="preserve"> of your project. You will have to show effective use of the software design tools and techniques which you have studied.</w:t>
      </w:r>
    </w:p>
    <w:p w:rsidR="00E22DFA" w:rsidRPr="00256BBB" w:rsidRDefault="00E22DFA"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You need to provide the following outputs:</w:t>
      </w:r>
    </w:p>
    <w:p w:rsidR="00E43D51" w:rsidRDefault="00C50173"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 xml:space="preserve">A </w:t>
      </w:r>
      <w:r w:rsidR="00E22DFA">
        <w:rPr>
          <w:rFonts w:asciiTheme="minorHAnsi" w:hAnsiTheme="minorHAnsi" w:cstheme="minorHAnsi"/>
          <w:sz w:val="22"/>
          <w:szCs w:val="22"/>
        </w:rPr>
        <w:t>report</w:t>
      </w:r>
      <w:r w:rsidRPr="00CD368D">
        <w:rPr>
          <w:rFonts w:asciiTheme="minorHAnsi" w:hAnsiTheme="minorHAnsi" w:cstheme="minorHAnsi"/>
          <w:sz w:val="22"/>
          <w:szCs w:val="22"/>
        </w:rPr>
        <w:t xml:space="preserve"> where you</w:t>
      </w:r>
      <w:r w:rsidR="00DF7600">
        <w:rPr>
          <w:rFonts w:asciiTheme="minorHAnsi" w:hAnsiTheme="minorHAnsi" w:cstheme="minorHAnsi"/>
          <w:sz w:val="22"/>
          <w:szCs w:val="22"/>
        </w:rPr>
        <w:t xml:space="preserve"> (Phase 1)</w:t>
      </w:r>
    </w:p>
    <w:p w:rsidR="008425A2" w:rsidRPr="00CD368D" w:rsidRDefault="008425A2" w:rsidP="008425A2">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sidRPr="00CD368D">
        <w:rPr>
          <w:rFonts w:asciiTheme="minorHAnsi" w:hAnsiTheme="minorHAnsi" w:cstheme="minorHAnsi"/>
          <w:sz w:val="22"/>
          <w:szCs w:val="22"/>
        </w:rPr>
        <w:t>discuss the research</w:t>
      </w:r>
      <w:r>
        <w:rPr>
          <w:rFonts w:asciiTheme="minorHAnsi" w:hAnsiTheme="minorHAnsi" w:cstheme="minorHAnsi"/>
          <w:sz w:val="22"/>
          <w:szCs w:val="22"/>
        </w:rPr>
        <w:t>/investigation</w:t>
      </w:r>
      <w:r w:rsidRPr="00CD368D">
        <w:rPr>
          <w:rFonts w:asciiTheme="minorHAnsi" w:hAnsiTheme="minorHAnsi" w:cstheme="minorHAnsi"/>
          <w:sz w:val="22"/>
          <w:szCs w:val="22"/>
        </w:rPr>
        <w:t xml:space="preserve"> done regarding the project </w:t>
      </w:r>
    </w:p>
    <w:p w:rsidR="00E43D51" w:rsidRPr="00CD368D" w:rsidRDefault="00E43D51"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w:t>
      </w:r>
      <w:r w:rsidRPr="00CD368D">
        <w:rPr>
          <w:rFonts w:asciiTheme="minorHAnsi" w:hAnsiTheme="minorHAnsi" w:cstheme="minorHAnsi"/>
          <w:sz w:val="22"/>
          <w:szCs w:val="22"/>
        </w:rPr>
        <w:t xml:space="preserve"> </w:t>
      </w:r>
      <w:r w:rsidR="00931377">
        <w:rPr>
          <w:rFonts w:asciiTheme="minorHAnsi" w:hAnsiTheme="minorHAnsi" w:cstheme="minorHAnsi"/>
          <w:sz w:val="22"/>
          <w:szCs w:val="22"/>
        </w:rPr>
        <w:t xml:space="preserve">brief descritption of </w:t>
      </w:r>
      <w:r w:rsidR="00E22DFA">
        <w:rPr>
          <w:rFonts w:asciiTheme="minorHAnsi" w:hAnsiTheme="minorHAnsi" w:cstheme="minorHAnsi"/>
          <w:sz w:val="22"/>
          <w:szCs w:val="22"/>
        </w:rPr>
        <w:t>the purpose and scope of your project</w:t>
      </w:r>
      <w:r w:rsidRPr="00CD368D">
        <w:rPr>
          <w:rFonts w:asciiTheme="minorHAnsi" w:hAnsiTheme="minorHAnsi" w:cstheme="minorHAnsi"/>
          <w:sz w:val="22"/>
          <w:szCs w:val="22"/>
        </w:rPr>
        <w:t xml:space="preserve"> </w:t>
      </w:r>
    </w:p>
    <w:p w:rsidR="00825784" w:rsidRDefault="00656015" w:rsidP="00101DC6">
      <w:pPr>
        <w:pStyle w:val="ListParagraph"/>
        <w:numPr>
          <w:ilvl w:val="1"/>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provide analysis of a possible solution</w:t>
      </w:r>
    </w:p>
    <w:p w:rsidR="00C50173" w:rsidRPr="00CD368D" w:rsidRDefault="00931377" w:rsidP="00101DC6">
      <w:pPr>
        <w:pStyle w:val="ListParagraph"/>
        <w:numPr>
          <w:ilvl w:val="0"/>
          <w:numId w:val="3"/>
        </w:numPr>
        <w:spacing w:after="120" w:line="276" w:lineRule="auto"/>
        <w:ind w:hanging="357"/>
        <w:contextualSpacing w:val="0"/>
        <w:jc w:val="both"/>
        <w:rPr>
          <w:rFonts w:asciiTheme="minorHAnsi" w:hAnsiTheme="minorHAnsi" w:cstheme="minorHAnsi"/>
          <w:sz w:val="22"/>
          <w:szCs w:val="22"/>
        </w:rPr>
      </w:pPr>
      <w:r>
        <w:rPr>
          <w:rFonts w:asciiTheme="minorHAnsi" w:hAnsiTheme="minorHAnsi" w:cstheme="minorHAnsi"/>
          <w:sz w:val="22"/>
          <w:szCs w:val="22"/>
        </w:rPr>
        <w:t>a</w:t>
      </w:r>
      <w:r w:rsidR="00E43D51">
        <w:rPr>
          <w:rFonts w:asciiTheme="minorHAnsi" w:hAnsiTheme="minorHAnsi" w:cstheme="minorHAnsi"/>
          <w:sz w:val="22"/>
          <w:szCs w:val="22"/>
        </w:rPr>
        <w:t xml:space="preserve"> document</w:t>
      </w:r>
      <w:r w:rsidR="00656015">
        <w:rPr>
          <w:rFonts w:asciiTheme="minorHAnsi" w:hAnsiTheme="minorHAnsi" w:cstheme="minorHAnsi"/>
          <w:sz w:val="22"/>
          <w:szCs w:val="22"/>
        </w:rPr>
        <w:t xml:space="preserve"> outl</w:t>
      </w:r>
      <w:r>
        <w:rPr>
          <w:rFonts w:asciiTheme="minorHAnsi" w:hAnsiTheme="minorHAnsi" w:cstheme="minorHAnsi"/>
          <w:sz w:val="22"/>
          <w:szCs w:val="22"/>
        </w:rPr>
        <w:t>i</w:t>
      </w:r>
      <w:r w:rsidR="00656015">
        <w:rPr>
          <w:rFonts w:asciiTheme="minorHAnsi" w:hAnsiTheme="minorHAnsi" w:cstheme="minorHAnsi"/>
          <w:sz w:val="22"/>
          <w:szCs w:val="22"/>
        </w:rPr>
        <w:t>ing the system design</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(Phase 2)</w:t>
      </w:r>
    </w:p>
    <w:p w:rsidR="00C50173" w:rsidRDefault="00931377" w:rsidP="00101DC6">
      <w:pPr>
        <w:pStyle w:val="ListParagraph"/>
        <w:numPr>
          <w:ilvl w:val="0"/>
          <w:numId w:val="3"/>
        </w:numPr>
        <w:spacing w:after="20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a</w:t>
      </w:r>
      <w:r w:rsidR="00C50173" w:rsidRPr="00CD368D">
        <w:rPr>
          <w:rFonts w:asciiTheme="minorHAnsi" w:hAnsiTheme="minorHAnsi" w:cstheme="minorHAnsi"/>
          <w:sz w:val="22"/>
          <w:szCs w:val="22"/>
        </w:rPr>
        <w:t xml:space="preserve"> </w:t>
      </w:r>
      <w:r w:rsidR="00DF7600">
        <w:rPr>
          <w:rFonts w:asciiTheme="minorHAnsi" w:hAnsiTheme="minorHAnsi" w:cstheme="minorHAnsi"/>
          <w:sz w:val="22"/>
          <w:szCs w:val="22"/>
        </w:rPr>
        <w:t xml:space="preserve">working </w:t>
      </w:r>
      <w:r w:rsidR="008425A2">
        <w:rPr>
          <w:rFonts w:asciiTheme="minorHAnsi" w:hAnsiTheme="minorHAnsi" w:cstheme="minorHAnsi"/>
          <w:sz w:val="22"/>
          <w:szCs w:val="22"/>
        </w:rPr>
        <w:t>Scratch</w:t>
      </w:r>
      <w:r w:rsidR="005A0184">
        <w:rPr>
          <w:rFonts w:asciiTheme="minorHAnsi" w:hAnsiTheme="minorHAnsi" w:cstheme="minorHAnsi"/>
          <w:sz w:val="22"/>
          <w:szCs w:val="22"/>
        </w:rPr>
        <w:t xml:space="preserve"> program</w:t>
      </w:r>
      <w:r w:rsidR="00672E13">
        <w:rPr>
          <w:rFonts w:asciiTheme="minorHAnsi" w:hAnsiTheme="minorHAnsi" w:cstheme="minorHAnsi"/>
          <w:sz w:val="22"/>
          <w:szCs w:val="22"/>
        </w:rPr>
        <w:t>, fully documented</w:t>
      </w:r>
      <w:r w:rsidR="00321E42">
        <w:rPr>
          <w:rFonts w:asciiTheme="minorHAnsi" w:hAnsiTheme="minorHAnsi" w:cstheme="minorHAnsi"/>
          <w:sz w:val="22"/>
          <w:szCs w:val="22"/>
        </w:rPr>
        <w:t>,</w:t>
      </w:r>
      <w:r w:rsidR="00E43D51">
        <w:rPr>
          <w:rFonts w:asciiTheme="minorHAnsi" w:hAnsiTheme="minorHAnsi" w:cstheme="minorHAnsi"/>
          <w:sz w:val="22"/>
          <w:szCs w:val="22"/>
        </w:rPr>
        <w:t xml:space="preserve"> that implements the planned solution</w:t>
      </w:r>
      <w:r w:rsidR="00DF7600">
        <w:rPr>
          <w:rFonts w:asciiTheme="minorHAnsi" w:hAnsiTheme="minorHAnsi" w:cstheme="minorHAnsi"/>
          <w:sz w:val="22"/>
          <w:szCs w:val="22"/>
        </w:rPr>
        <w:t xml:space="preserve"> (Phase 3)</w:t>
      </w:r>
    </w:p>
    <w:p w:rsidR="0005203D" w:rsidRDefault="0005203D" w:rsidP="00371056">
      <w:pPr>
        <w:spacing w:after="120" w:line="276" w:lineRule="auto"/>
        <w:jc w:val="both"/>
        <w:rPr>
          <w:rFonts w:asciiTheme="minorHAnsi" w:hAnsiTheme="minorHAnsi" w:cstheme="minorHAnsi"/>
          <w:sz w:val="22"/>
          <w:szCs w:val="22"/>
        </w:rPr>
      </w:pPr>
      <w:r w:rsidRPr="0005203D">
        <w:rPr>
          <w:rFonts w:asciiTheme="minorHAnsi" w:hAnsiTheme="minorHAnsi" w:cstheme="minorHAnsi"/>
          <w:b/>
          <w:sz w:val="22"/>
          <w:szCs w:val="22"/>
        </w:rPr>
        <w:t>Note:</w:t>
      </w:r>
      <w:r>
        <w:rPr>
          <w:rFonts w:asciiTheme="minorHAnsi" w:hAnsiTheme="minorHAnsi" w:cstheme="minorHAnsi"/>
          <w:sz w:val="22"/>
          <w:szCs w:val="22"/>
        </w:rPr>
        <w:tab/>
      </w:r>
    </w:p>
    <w:p w:rsidR="00672E13" w:rsidRPr="00DF7600" w:rsidRDefault="00DF7600" w:rsidP="00DF7600">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You will also be required to demonstrate and discuss your program during a debriefing session.</w:t>
      </w:r>
      <w:r w:rsidR="00E43D51" w:rsidRPr="00DF7600">
        <w:rPr>
          <w:rFonts w:asciiTheme="minorHAnsi" w:hAnsiTheme="minorHAnsi" w:cstheme="minorHAnsi"/>
          <w:sz w:val="22"/>
          <w:szCs w:val="22"/>
        </w:rPr>
        <w:t xml:space="preserve"> </w:t>
      </w:r>
    </w:p>
    <w:p w:rsidR="00DF7600" w:rsidRPr="00A64143" w:rsidRDefault="00A64143" w:rsidP="00DF7600">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4" w:name="_Toc381298302"/>
      <w:bookmarkStart w:id="5" w:name="_Toc381298478"/>
      <w:bookmarkStart w:id="6" w:name="_Toc382803743"/>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Mark Allocation</w:t>
      </w:r>
      <w:bookmarkEnd w:id="4"/>
      <w:bookmarkEnd w:id="5"/>
      <w:bookmarkEnd w:id="6"/>
    </w:p>
    <w:tbl>
      <w:tblPr>
        <w:tblStyle w:val="TableGrid"/>
        <w:tblW w:w="0" w:type="auto"/>
        <w:tblLook w:val="04A0"/>
      </w:tblPr>
      <w:tblGrid>
        <w:gridCol w:w="1668"/>
        <w:gridCol w:w="5103"/>
        <w:gridCol w:w="1417"/>
        <w:gridCol w:w="1099"/>
      </w:tblGrid>
      <w:tr w:rsidR="00DF7600" w:rsidRPr="00DF7600" w:rsidTr="00DF7600">
        <w:tc>
          <w:tcPr>
            <w:tcW w:w="1668"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Phase</w:t>
            </w:r>
          </w:p>
        </w:tc>
        <w:tc>
          <w:tcPr>
            <w:tcW w:w="5103"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Development Phase</w:t>
            </w:r>
          </w:p>
        </w:tc>
        <w:tc>
          <w:tcPr>
            <w:tcW w:w="1417"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Max Mark</w:t>
            </w:r>
          </w:p>
        </w:tc>
        <w:tc>
          <w:tcPr>
            <w:tcW w:w="1099" w:type="dxa"/>
          </w:tcPr>
          <w:p w:rsidR="00DF7600" w:rsidRPr="00DF7600" w:rsidRDefault="00DF7600" w:rsidP="002014B3">
            <w:pPr>
              <w:spacing w:line="276" w:lineRule="auto"/>
              <w:jc w:val="center"/>
              <w:rPr>
                <w:rFonts w:asciiTheme="minorHAnsi" w:hAnsiTheme="minorHAnsi" w:cstheme="minorHAnsi"/>
                <w:b/>
                <w:sz w:val="22"/>
                <w:lang w:val="en-ZA"/>
              </w:rPr>
            </w:pPr>
            <w:r w:rsidRPr="00DF7600">
              <w:rPr>
                <w:rFonts w:asciiTheme="minorHAnsi" w:hAnsiTheme="minorHAnsi" w:cstheme="minorHAnsi"/>
                <w:b/>
                <w:sz w:val="22"/>
                <w:lang w:val="en-ZA"/>
              </w:rPr>
              <w:t>%</w:t>
            </w: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1</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Analysis</w:t>
            </w:r>
          </w:p>
        </w:tc>
        <w:tc>
          <w:tcPr>
            <w:tcW w:w="1417" w:type="dxa"/>
          </w:tcPr>
          <w:p w:rsidR="00DF7600"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2</w:t>
            </w:r>
            <w:r w:rsidR="009B70E2">
              <w:rPr>
                <w:rFonts w:asciiTheme="minorHAnsi" w:hAnsiTheme="minorHAnsi" w:cstheme="minorHAnsi"/>
                <w:b/>
                <w:sz w:val="22"/>
                <w:lang w:val="en-ZA"/>
              </w:rPr>
              <w:t>7</w:t>
            </w:r>
          </w:p>
        </w:tc>
        <w:tc>
          <w:tcPr>
            <w:tcW w:w="1099" w:type="dxa"/>
          </w:tcPr>
          <w:p w:rsidR="00DF7600" w:rsidRDefault="00CE1C72"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±17%</w:t>
            </w: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2</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Design</w:t>
            </w:r>
          </w:p>
        </w:tc>
        <w:tc>
          <w:tcPr>
            <w:tcW w:w="1417" w:type="dxa"/>
          </w:tcPr>
          <w:p w:rsidR="00DF7600" w:rsidRPr="001C6304" w:rsidRDefault="00CE1C72"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38</w:t>
            </w:r>
          </w:p>
        </w:tc>
        <w:tc>
          <w:tcPr>
            <w:tcW w:w="1099" w:type="dxa"/>
          </w:tcPr>
          <w:p w:rsidR="00DF7600" w:rsidRDefault="00CE1C72"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±25%</w:t>
            </w: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Phase 3</w:t>
            </w:r>
          </w:p>
        </w:tc>
        <w:tc>
          <w:tcPr>
            <w:tcW w:w="5103" w:type="dxa"/>
          </w:tcPr>
          <w:p w:rsidR="00DF7600"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Coding and Testing</w:t>
            </w:r>
          </w:p>
          <w:p w:rsidR="002014B3" w:rsidRDefault="002014B3"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Complexity Level</w:t>
            </w:r>
          </w:p>
        </w:tc>
        <w:tc>
          <w:tcPr>
            <w:tcW w:w="1417" w:type="dxa"/>
          </w:tcPr>
          <w:p w:rsidR="00DF7600" w:rsidRPr="001C6304" w:rsidRDefault="00CE1C72"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44</w:t>
            </w:r>
          </w:p>
          <w:p w:rsidR="001C6304"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30</w:t>
            </w:r>
          </w:p>
        </w:tc>
        <w:tc>
          <w:tcPr>
            <w:tcW w:w="1099" w:type="dxa"/>
          </w:tcPr>
          <w:p w:rsidR="00DF7600" w:rsidRDefault="00CE1C72"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±28%</w:t>
            </w:r>
          </w:p>
          <w:p w:rsidR="00CE1C72" w:rsidRDefault="00CE1C72"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±20%</w:t>
            </w:r>
          </w:p>
        </w:tc>
      </w:tr>
      <w:tr w:rsidR="00DF7600" w:rsidTr="00DF7600">
        <w:tc>
          <w:tcPr>
            <w:tcW w:w="1668" w:type="dxa"/>
          </w:tcPr>
          <w:p w:rsidR="00DF7600" w:rsidRPr="00DF7600" w:rsidRDefault="00DF7600" w:rsidP="002014B3">
            <w:pPr>
              <w:spacing w:line="276" w:lineRule="auto"/>
              <w:jc w:val="both"/>
              <w:rPr>
                <w:rFonts w:asciiTheme="minorHAnsi" w:hAnsiTheme="minorHAnsi" w:cstheme="minorHAnsi"/>
                <w:b/>
                <w:sz w:val="22"/>
                <w:lang w:val="en-ZA"/>
              </w:rPr>
            </w:pPr>
            <w:r w:rsidRPr="00DF7600">
              <w:rPr>
                <w:rFonts w:asciiTheme="minorHAnsi" w:hAnsiTheme="minorHAnsi" w:cstheme="minorHAnsi"/>
                <w:b/>
                <w:sz w:val="22"/>
                <w:lang w:val="en-ZA"/>
              </w:rPr>
              <w:t>General</w:t>
            </w:r>
          </w:p>
        </w:tc>
        <w:tc>
          <w:tcPr>
            <w:tcW w:w="5103" w:type="dxa"/>
          </w:tcPr>
          <w:p w:rsidR="00DF7600" w:rsidRDefault="00DF7600"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Final product and impression</w:t>
            </w:r>
          </w:p>
        </w:tc>
        <w:tc>
          <w:tcPr>
            <w:tcW w:w="1417" w:type="dxa"/>
          </w:tcPr>
          <w:p w:rsidR="00DF7600" w:rsidRPr="001C6304" w:rsidRDefault="00CE1C72" w:rsidP="002014B3">
            <w:pPr>
              <w:spacing w:line="276" w:lineRule="auto"/>
              <w:jc w:val="both"/>
              <w:rPr>
                <w:rFonts w:asciiTheme="minorHAnsi" w:hAnsiTheme="minorHAnsi" w:cstheme="minorHAnsi"/>
                <w:b/>
                <w:sz w:val="22"/>
                <w:lang w:val="en-ZA"/>
              </w:rPr>
            </w:pPr>
            <w:r>
              <w:rPr>
                <w:rFonts w:asciiTheme="minorHAnsi" w:hAnsiTheme="minorHAnsi" w:cstheme="minorHAnsi"/>
                <w:b/>
                <w:sz w:val="22"/>
                <w:lang w:val="en-ZA"/>
              </w:rPr>
              <w:t>16</w:t>
            </w:r>
          </w:p>
        </w:tc>
        <w:tc>
          <w:tcPr>
            <w:tcW w:w="1099" w:type="dxa"/>
          </w:tcPr>
          <w:p w:rsidR="00DF7600" w:rsidRDefault="00CE1C72" w:rsidP="002014B3">
            <w:pPr>
              <w:spacing w:line="276" w:lineRule="auto"/>
              <w:jc w:val="both"/>
              <w:rPr>
                <w:rFonts w:asciiTheme="minorHAnsi" w:hAnsiTheme="minorHAnsi" w:cstheme="minorHAnsi"/>
                <w:sz w:val="22"/>
                <w:lang w:val="en-ZA"/>
              </w:rPr>
            </w:pPr>
            <w:r>
              <w:rPr>
                <w:rFonts w:asciiTheme="minorHAnsi" w:hAnsiTheme="minorHAnsi" w:cstheme="minorHAnsi"/>
                <w:sz w:val="22"/>
                <w:lang w:val="en-ZA"/>
              </w:rPr>
              <w:t>±10%</w:t>
            </w:r>
          </w:p>
        </w:tc>
      </w:tr>
      <w:tr w:rsidR="002014B3" w:rsidTr="00496FBD">
        <w:tc>
          <w:tcPr>
            <w:tcW w:w="6771" w:type="dxa"/>
            <w:gridSpan w:val="2"/>
          </w:tcPr>
          <w:p w:rsidR="002014B3" w:rsidRDefault="002014B3" w:rsidP="002014B3">
            <w:pPr>
              <w:spacing w:line="276" w:lineRule="auto"/>
              <w:jc w:val="right"/>
              <w:rPr>
                <w:rFonts w:asciiTheme="minorHAnsi" w:hAnsiTheme="minorHAnsi" w:cstheme="minorHAnsi"/>
                <w:sz w:val="22"/>
                <w:lang w:val="en-ZA"/>
              </w:rPr>
            </w:pPr>
            <w:r w:rsidRPr="002014B3">
              <w:rPr>
                <w:rFonts w:asciiTheme="minorHAnsi" w:hAnsiTheme="minorHAnsi" w:cstheme="minorHAnsi"/>
                <w:b/>
                <w:sz w:val="22"/>
                <w:lang w:val="en-ZA"/>
              </w:rPr>
              <w:t>Total</w:t>
            </w:r>
          </w:p>
        </w:tc>
        <w:tc>
          <w:tcPr>
            <w:tcW w:w="1417" w:type="dxa"/>
          </w:tcPr>
          <w:p w:rsidR="002014B3" w:rsidRPr="001C6304" w:rsidRDefault="001C6304" w:rsidP="00CE1C72">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w:t>
            </w:r>
            <w:r w:rsidR="00CE1C72">
              <w:rPr>
                <w:rFonts w:asciiTheme="minorHAnsi" w:hAnsiTheme="minorHAnsi" w:cstheme="minorHAnsi"/>
                <w:b/>
                <w:sz w:val="22"/>
                <w:lang w:val="en-ZA"/>
              </w:rPr>
              <w:t>5</w:t>
            </w:r>
            <w:r w:rsidRPr="001C6304">
              <w:rPr>
                <w:rFonts w:asciiTheme="minorHAnsi" w:hAnsiTheme="minorHAnsi" w:cstheme="minorHAnsi"/>
                <w:b/>
                <w:sz w:val="22"/>
                <w:lang w:val="en-ZA"/>
              </w:rPr>
              <w:t>5</w:t>
            </w:r>
          </w:p>
        </w:tc>
        <w:tc>
          <w:tcPr>
            <w:tcW w:w="1099" w:type="dxa"/>
          </w:tcPr>
          <w:p w:rsidR="002014B3" w:rsidRPr="001C6304" w:rsidRDefault="001C6304" w:rsidP="002014B3">
            <w:pPr>
              <w:spacing w:line="276" w:lineRule="auto"/>
              <w:jc w:val="both"/>
              <w:rPr>
                <w:rFonts w:asciiTheme="minorHAnsi" w:hAnsiTheme="minorHAnsi" w:cstheme="minorHAnsi"/>
                <w:b/>
                <w:sz w:val="22"/>
                <w:lang w:val="en-ZA"/>
              </w:rPr>
            </w:pPr>
            <w:r w:rsidRPr="001C6304">
              <w:rPr>
                <w:rFonts w:asciiTheme="minorHAnsi" w:hAnsiTheme="minorHAnsi" w:cstheme="minorHAnsi"/>
                <w:b/>
                <w:sz w:val="22"/>
                <w:lang w:val="en-ZA"/>
              </w:rPr>
              <w:t>100</w:t>
            </w:r>
          </w:p>
        </w:tc>
      </w:tr>
    </w:tbl>
    <w:p w:rsidR="00C404FD" w:rsidRDefault="00C404FD" w:rsidP="008E7F11">
      <w:pPr>
        <w:spacing w:before="240" w:after="200" w:line="276" w:lineRule="auto"/>
        <w:jc w:val="both"/>
        <w:rPr>
          <w:rFonts w:asciiTheme="minorHAnsi" w:hAnsiTheme="minorHAnsi" w:cstheme="minorHAnsi"/>
          <w:sz w:val="22"/>
          <w:lang w:val="en-ZA"/>
        </w:rPr>
      </w:pPr>
      <w:r>
        <w:rPr>
          <w:rFonts w:asciiTheme="minorHAnsi" w:hAnsiTheme="minorHAnsi" w:cstheme="minorHAnsi"/>
          <w:sz w:val="22"/>
          <w:lang w:val="en-ZA"/>
        </w:rPr>
        <w:t>The PAT counts 25% of your final mark for IT, therefore it is crucial that you strive to produce work of a high standard.</w:t>
      </w:r>
    </w:p>
    <w:p w:rsidR="00C50173" w:rsidRDefault="002014B3" w:rsidP="00A26419">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PAT is a compulsory component of the final end-of-year examination for IT</w:t>
      </w:r>
      <w:r w:rsidR="00C50173" w:rsidRPr="00256BBB">
        <w:rPr>
          <w:rFonts w:asciiTheme="minorHAnsi" w:hAnsiTheme="minorHAnsi" w:cstheme="minorHAnsi"/>
          <w:sz w:val="22"/>
          <w:lang w:val="en-ZA"/>
        </w:rPr>
        <w:t>.</w:t>
      </w:r>
    </w:p>
    <w:p w:rsidR="002014B3" w:rsidRPr="00256BBB" w:rsidRDefault="002014B3" w:rsidP="00A26419">
      <w:pPr>
        <w:spacing w:after="200" w:line="276" w:lineRule="auto"/>
        <w:jc w:val="both"/>
        <w:rPr>
          <w:rFonts w:asciiTheme="minorHAnsi" w:hAnsiTheme="minorHAnsi" w:cstheme="minorHAnsi"/>
          <w:sz w:val="22"/>
          <w:lang w:val="en-ZA"/>
        </w:rPr>
      </w:pPr>
      <w:r w:rsidRPr="002014B3">
        <w:rPr>
          <w:rFonts w:asciiTheme="minorHAnsi" w:hAnsiTheme="minorHAnsi" w:cstheme="minorHAnsi"/>
          <w:sz w:val="22"/>
          <w:lang w:val="en-ZA"/>
        </w:rPr>
        <w:t>You need to complete your PAT before you start the Grade 1</w:t>
      </w:r>
      <w:r w:rsidR="00BF274A">
        <w:rPr>
          <w:rFonts w:asciiTheme="minorHAnsi" w:hAnsiTheme="minorHAnsi" w:cstheme="minorHAnsi"/>
          <w:sz w:val="22"/>
          <w:lang w:val="en-ZA"/>
        </w:rPr>
        <w:t>0</w:t>
      </w:r>
      <w:r w:rsidRPr="002014B3">
        <w:rPr>
          <w:rFonts w:asciiTheme="minorHAnsi" w:hAnsiTheme="minorHAnsi" w:cstheme="minorHAnsi"/>
          <w:sz w:val="22"/>
          <w:lang w:val="en-ZA"/>
        </w:rPr>
        <w:t xml:space="preserve"> end-of-year examination. Not submitting your PAT or any part of the PAT, will mean that you will be awarded a zero (“0”) for the </w:t>
      </w:r>
      <w:r w:rsidR="00056E99">
        <w:rPr>
          <w:rFonts w:asciiTheme="minorHAnsi" w:hAnsiTheme="minorHAnsi" w:cstheme="minorHAnsi"/>
          <w:sz w:val="22"/>
          <w:lang w:val="en-ZA"/>
        </w:rPr>
        <w:t xml:space="preserve">PAT component of the examination or the </w:t>
      </w:r>
      <w:r w:rsidRPr="002014B3">
        <w:rPr>
          <w:rFonts w:asciiTheme="minorHAnsi" w:hAnsiTheme="minorHAnsi" w:cstheme="minorHAnsi"/>
          <w:sz w:val="22"/>
          <w:lang w:val="en-ZA"/>
        </w:rPr>
        <w:t>parts not submitted.</w:t>
      </w:r>
    </w:p>
    <w:p w:rsidR="00527D6C" w:rsidRDefault="00527D6C">
      <w:pPr>
        <w:suppressAutoHyphens w:val="0"/>
        <w:rPr>
          <w:rFonts w:ascii="Arial" w:hAnsi="Arial"/>
          <w:b/>
          <w:bCs/>
          <w:sz w:val="32"/>
          <w:szCs w:val="32"/>
          <w:lang w:val="en-ZA"/>
        </w:rPr>
      </w:pPr>
      <w:r>
        <w:rPr>
          <w:lang w:val="en-ZA"/>
        </w:rPr>
        <w:br w:type="page"/>
      </w:r>
    </w:p>
    <w:p w:rsidR="00C50173" w:rsidRPr="00A64143" w:rsidRDefault="00833D69"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7" w:name="_Toc382803744"/>
      <w:r w:rsidRPr="00A64143">
        <w:rPr>
          <w:rFonts w:ascii="Cambria" w:hAnsi="Cambria"/>
          <w:b/>
          <w:smallCaps/>
          <w:spacing w:val="20"/>
          <w:kern w:val="28"/>
          <w:sz w:val="28"/>
          <w:szCs w:val="28"/>
          <w:lang w:val="en-ZA" w:eastAsia="en-US" w:bidi="en-US"/>
        </w:rPr>
        <w:lastRenderedPageBreak/>
        <w:t>Topic</w:t>
      </w:r>
      <w:bookmarkEnd w:id="7"/>
    </w:p>
    <w:p w:rsidR="00EB3B6D" w:rsidRPr="00B32F56" w:rsidRDefault="00EB3B6D" w:rsidP="00EB3B6D">
      <w:pPr>
        <w:spacing w:before="240" w:after="200" w:line="276" w:lineRule="auto"/>
        <w:rPr>
          <w:rFonts w:ascii="Arial" w:hAnsi="Arial"/>
          <w:b/>
        </w:rPr>
      </w:pPr>
      <w:r w:rsidRPr="00B32F56">
        <w:rPr>
          <w:rFonts w:ascii="Arial" w:hAnsi="Arial"/>
          <w:b/>
        </w:rPr>
        <w:t>Encryption</w:t>
      </w:r>
    </w:p>
    <w:p w:rsidR="00EB3B6D" w:rsidRDefault="00EB3B6D" w:rsidP="00EB3B6D">
      <w:pPr>
        <w:tabs>
          <w:tab w:val="num" w:pos="-2160"/>
        </w:tabs>
        <w:spacing w:after="200" w:line="276" w:lineRule="auto"/>
        <w:jc w:val="both"/>
        <w:rPr>
          <w:rFonts w:asciiTheme="minorHAnsi" w:hAnsiTheme="minorHAnsi" w:cstheme="minorHAnsi"/>
          <w:sz w:val="22"/>
          <w:lang w:val="en-ZA"/>
        </w:rPr>
      </w:pPr>
      <w:r w:rsidRPr="00EB3B6D">
        <w:rPr>
          <w:rFonts w:asciiTheme="minorHAnsi" w:hAnsiTheme="minorHAnsi" w:cstheme="minorHAnsi"/>
          <w:sz w:val="22"/>
          <w:lang w:val="en-ZA"/>
        </w:rPr>
        <w:t>Sometimes one wants to ensure that</w:t>
      </w:r>
      <w:r w:rsidR="00FD3580">
        <w:rPr>
          <w:rFonts w:asciiTheme="minorHAnsi" w:hAnsiTheme="minorHAnsi" w:cstheme="minorHAnsi"/>
          <w:sz w:val="22"/>
          <w:lang w:val="en-ZA"/>
        </w:rPr>
        <w:t xml:space="preserve"> other people cannot read one’s</w:t>
      </w:r>
      <w:r w:rsidRPr="00EB3B6D">
        <w:rPr>
          <w:rFonts w:asciiTheme="minorHAnsi" w:hAnsiTheme="minorHAnsi" w:cstheme="minorHAnsi"/>
          <w:sz w:val="22"/>
          <w:lang w:val="en-ZA"/>
        </w:rPr>
        <w:t xml:space="preserve"> correspondence </w:t>
      </w:r>
      <w:r w:rsidR="00FD3580">
        <w:rPr>
          <w:rFonts w:asciiTheme="minorHAnsi" w:hAnsiTheme="minorHAnsi" w:cstheme="minorHAnsi"/>
          <w:sz w:val="22"/>
          <w:lang w:val="en-ZA"/>
        </w:rPr>
        <w:t>or messages or that personal</w:t>
      </w:r>
      <w:r w:rsidRPr="00EB3B6D">
        <w:rPr>
          <w:rFonts w:asciiTheme="minorHAnsi" w:hAnsiTheme="minorHAnsi" w:cstheme="minorHAnsi"/>
          <w:sz w:val="22"/>
          <w:lang w:val="en-ZA"/>
        </w:rPr>
        <w:t xml:space="preserve"> information remains confidential</w:t>
      </w:r>
      <w:r w:rsidR="00FD3580">
        <w:rPr>
          <w:rFonts w:asciiTheme="minorHAnsi" w:hAnsiTheme="minorHAnsi" w:cstheme="minorHAnsi"/>
          <w:sz w:val="22"/>
          <w:lang w:val="en-ZA"/>
        </w:rPr>
        <w:t>.</w:t>
      </w:r>
      <w:r w:rsidR="005611CF">
        <w:rPr>
          <w:rFonts w:asciiTheme="minorHAnsi" w:hAnsiTheme="minorHAnsi" w:cstheme="minorHAnsi"/>
          <w:sz w:val="22"/>
          <w:lang w:val="en-ZA"/>
        </w:rPr>
        <w:t xml:space="preserve"> </w:t>
      </w:r>
      <w:r w:rsidRPr="00EB3B6D">
        <w:rPr>
          <w:rFonts w:asciiTheme="minorHAnsi" w:hAnsiTheme="minorHAnsi" w:cstheme="minorHAnsi"/>
          <w:sz w:val="22"/>
          <w:lang w:val="en-ZA"/>
        </w:rPr>
        <w:t xml:space="preserve">One way of keeping written information confidential or secret is to encrypt the message using </w:t>
      </w:r>
      <w:r w:rsidR="00FD3580">
        <w:rPr>
          <w:rFonts w:asciiTheme="minorHAnsi" w:hAnsiTheme="minorHAnsi" w:cstheme="minorHAnsi"/>
          <w:sz w:val="22"/>
          <w:lang w:val="en-ZA"/>
        </w:rPr>
        <w:t>a</w:t>
      </w:r>
      <w:r w:rsidRPr="00EB3B6D">
        <w:rPr>
          <w:rFonts w:asciiTheme="minorHAnsi" w:hAnsiTheme="minorHAnsi" w:cstheme="minorHAnsi"/>
          <w:sz w:val="22"/>
          <w:lang w:val="en-ZA"/>
        </w:rPr>
        <w:t xml:space="preserve"> cipher</w:t>
      </w:r>
      <w:r w:rsidR="00FD3580">
        <w:rPr>
          <w:rFonts w:asciiTheme="minorHAnsi" w:hAnsiTheme="minorHAnsi" w:cstheme="minorHAnsi"/>
          <w:sz w:val="22"/>
          <w:lang w:val="en-ZA"/>
        </w:rPr>
        <w:t>.</w:t>
      </w:r>
    </w:p>
    <w:p w:rsidR="005611CF" w:rsidRDefault="005611CF" w:rsidP="00EB3B6D">
      <w:pPr>
        <w:tabs>
          <w:tab w:val="num" w:pos="-2160"/>
        </w:tabs>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Some people, on the other hand, may like the art of cryptanalysis or the challenge to crack ciphers.</w:t>
      </w:r>
    </w:p>
    <w:p w:rsidR="00FD3580" w:rsidRDefault="00FD3580" w:rsidP="00EB3B6D">
      <w:pPr>
        <w:tabs>
          <w:tab w:val="num" w:pos="-2160"/>
        </w:tabs>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 xml:space="preserve">You need to develop a program that encrypts </w:t>
      </w:r>
      <w:r w:rsidR="009E1B56">
        <w:rPr>
          <w:rFonts w:asciiTheme="minorHAnsi" w:hAnsiTheme="minorHAnsi" w:cstheme="minorHAnsi"/>
          <w:sz w:val="22"/>
          <w:lang w:val="en-ZA"/>
        </w:rPr>
        <w:t xml:space="preserve">messages using a cipher </w:t>
      </w:r>
      <w:r>
        <w:rPr>
          <w:rFonts w:asciiTheme="minorHAnsi" w:hAnsiTheme="minorHAnsi" w:cstheme="minorHAnsi"/>
          <w:sz w:val="22"/>
          <w:lang w:val="en-ZA"/>
        </w:rPr>
        <w:t xml:space="preserve">and decrypts messages using </w:t>
      </w:r>
      <w:r w:rsidR="009E1B56">
        <w:rPr>
          <w:rFonts w:asciiTheme="minorHAnsi" w:hAnsiTheme="minorHAnsi" w:cstheme="minorHAnsi"/>
          <w:sz w:val="22"/>
          <w:lang w:val="en-ZA"/>
        </w:rPr>
        <w:t xml:space="preserve">the same </w:t>
      </w:r>
      <w:r>
        <w:rPr>
          <w:rFonts w:asciiTheme="minorHAnsi" w:hAnsiTheme="minorHAnsi" w:cstheme="minorHAnsi"/>
          <w:sz w:val="22"/>
          <w:lang w:val="en-ZA"/>
        </w:rPr>
        <w:t>cipher.</w:t>
      </w:r>
      <w:r w:rsidR="009E1B56">
        <w:rPr>
          <w:rFonts w:asciiTheme="minorHAnsi" w:hAnsiTheme="minorHAnsi" w:cstheme="minorHAnsi"/>
          <w:sz w:val="22"/>
          <w:lang w:val="en-ZA"/>
        </w:rPr>
        <w:t xml:space="preserve"> For example, if someone sends an encrypted message to another person, that person must be able to use the program to decrypt the message.</w:t>
      </w:r>
    </w:p>
    <w:p w:rsidR="006547CF" w:rsidRDefault="00711117" w:rsidP="006547CF">
      <w:pPr>
        <w:spacing w:before="240" w:after="120" w:line="276" w:lineRule="auto"/>
        <w:rPr>
          <w:rFonts w:asciiTheme="minorHAnsi" w:hAnsiTheme="minorHAnsi" w:cstheme="minorHAnsi"/>
          <w:sz w:val="22"/>
          <w:szCs w:val="22"/>
        </w:rPr>
      </w:pPr>
      <w:r>
        <w:rPr>
          <w:rFonts w:asciiTheme="minorHAnsi" w:hAnsiTheme="minorHAnsi" w:cstheme="minorHAnsi"/>
          <w:sz w:val="22"/>
          <w:lang w:val="en-ZA"/>
        </w:rPr>
        <w:t>You could also have a cipher game where others are challenged to crack the ciphers.</w:t>
      </w:r>
      <w:r w:rsidR="006547CF">
        <w:rPr>
          <w:rFonts w:asciiTheme="minorHAnsi" w:hAnsiTheme="minorHAnsi" w:cstheme="minorHAnsi"/>
          <w:sz w:val="22"/>
          <w:lang w:val="en-ZA"/>
        </w:rPr>
        <w:t xml:space="preserve"> </w:t>
      </w:r>
    </w:p>
    <w:p w:rsidR="00FD3580" w:rsidRPr="00AC3F97" w:rsidRDefault="00FD3580" w:rsidP="00FD3580">
      <w:pPr>
        <w:pStyle w:val="BodyText"/>
        <w:tabs>
          <w:tab w:val="left" w:pos="2340"/>
        </w:tabs>
        <w:spacing w:before="60"/>
        <w:rPr>
          <w:rFonts w:asciiTheme="minorHAnsi" w:hAnsiTheme="minorHAnsi" w:cstheme="minorHAnsi"/>
          <w:sz w:val="22"/>
          <w:szCs w:val="22"/>
          <w:lang w:val="en-GB"/>
        </w:rPr>
      </w:pPr>
      <w:r w:rsidRPr="00AC3F97">
        <w:rPr>
          <w:rFonts w:asciiTheme="minorHAnsi" w:hAnsiTheme="minorHAnsi" w:cstheme="minorHAnsi"/>
          <w:sz w:val="22"/>
          <w:szCs w:val="22"/>
          <w:lang w:val="en-GB"/>
        </w:rPr>
        <w:t>The program needs to use at least two different c</w:t>
      </w:r>
      <w:r>
        <w:rPr>
          <w:rFonts w:asciiTheme="minorHAnsi" w:hAnsiTheme="minorHAnsi" w:cstheme="minorHAnsi"/>
          <w:sz w:val="22"/>
          <w:szCs w:val="22"/>
          <w:lang w:val="en-GB"/>
        </w:rPr>
        <w:t>i</w:t>
      </w:r>
      <w:r w:rsidRPr="00AC3F97">
        <w:rPr>
          <w:rFonts w:asciiTheme="minorHAnsi" w:hAnsiTheme="minorHAnsi" w:cstheme="minorHAnsi"/>
          <w:sz w:val="22"/>
          <w:szCs w:val="22"/>
          <w:lang w:val="en-GB"/>
        </w:rPr>
        <w:t>phers:</w:t>
      </w:r>
    </w:p>
    <w:p w:rsidR="00FD3580" w:rsidRPr="00C21A9D" w:rsidRDefault="00FD3580" w:rsidP="00FD3580">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sidRPr="00C21A9D">
        <w:rPr>
          <w:rStyle w:val="Strong"/>
          <w:rFonts w:asciiTheme="minorHAnsi" w:hAnsiTheme="minorHAnsi" w:cstheme="minorHAnsi"/>
          <w:b w:val="0"/>
          <w:sz w:val="22"/>
        </w:rPr>
        <w:t xml:space="preserve">Use at least </w:t>
      </w:r>
      <w:r w:rsidR="00962151">
        <w:rPr>
          <w:rStyle w:val="Strong"/>
          <w:rFonts w:asciiTheme="minorHAnsi" w:hAnsiTheme="minorHAnsi" w:cstheme="minorHAnsi"/>
          <w:b w:val="0"/>
          <w:sz w:val="22"/>
        </w:rPr>
        <w:t xml:space="preserve">one </w:t>
      </w:r>
      <w:r>
        <w:rPr>
          <w:rStyle w:val="Strong"/>
          <w:rFonts w:asciiTheme="minorHAnsi" w:hAnsiTheme="minorHAnsi" w:cstheme="minorHAnsi"/>
          <w:b w:val="0"/>
          <w:sz w:val="22"/>
        </w:rPr>
        <w:t>existing cipher</w:t>
      </w:r>
      <w:r w:rsidR="001779DA">
        <w:rPr>
          <w:rStyle w:val="Strong"/>
          <w:rFonts w:asciiTheme="minorHAnsi" w:hAnsiTheme="minorHAnsi" w:cstheme="minorHAnsi"/>
          <w:b w:val="0"/>
          <w:sz w:val="22"/>
        </w:rPr>
        <w:t xml:space="preserve"> (see list </w:t>
      </w:r>
      <w:r w:rsidR="00962151">
        <w:rPr>
          <w:rStyle w:val="Strong"/>
          <w:rFonts w:asciiTheme="minorHAnsi" w:hAnsiTheme="minorHAnsi" w:cstheme="minorHAnsi"/>
          <w:b w:val="0"/>
          <w:sz w:val="22"/>
        </w:rPr>
        <w:t xml:space="preserve">of examples </w:t>
      </w:r>
      <w:r w:rsidR="001779DA">
        <w:rPr>
          <w:rStyle w:val="Strong"/>
          <w:rFonts w:asciiTheme="minorHAnsi" w:hAnsiTheme="minorHAnsi" w:cstheme="minorHAnsi"/>
          <w:b w:val="0"/>
          <w:sz w:val="22"/>
        </w:rPr>
        <w:t>below)</w:t>
      </w:r>
    </w:p>
    <w:p w:rsidR="00FD3580" w:rsidRDefault="00FD3580" w:rsidP="00FD3580">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sidRPr="00C21A9D">
        <w:rPr>
          <w:rStyle w:val="Strong"/>
          <w:rFonts w:asciiTheme="minorHAnsi" w:hAnsiTheme="minorHAnsi" w:cstheme="minorHAnsi"/>
          <w:b w:val="0"/>
          <w:sz w:val="22"/>
        </w:rPr>
        <w:t>Use at least one c</w:t>
      </w:r>
      <w:r w:rsidR="001779DA">
        <w:rPr>
          <w:rStyle w:val="Strong"/>
          <w:rFonts w:asciiTheme="minorHAnsi" w:hAnsiTheme="minorHAnsi" w:cstheme="minorHAnsi"/>
          <w:b w:val="0"/>
          <w:sz w:val="22"/>
        </w:rPr>
        <w:t>i</w:t>
      </w:r>
      <w:r w:rsidRPr="00C21A9D">
        <w:rPr>
          <w:rStyle w:val="Strong"/>
          <w:rFonts w:asciiTheme="minorHAnsi" w:hAnsiTheme="minorHAnsi" w:cstheme="minorHAnsi"/>
          <w:b w:val="0"/>
          <w:sz w:val="22"/>
        </w:rPr>
        <w:t xml:space="preserve">pher that you </w:t>
      </w:r>
      <w:r w:rsidR="001779DA">
        <w:rPr>
          <w:rStyle w:val="Strong"/>
          <w:rFonts w:asciiTheme="minorHAnsi" w:hAnsiTheme="minorHAnsi" w:cstheme="minorHAnsi"/>
          <w:b w:val="0"/>
          <w:sz w:val="22"/>
        </w:rPr>
        <w:t>developed yourself</w:t>
      </w:r>
    </w:p>
    <w:p w:rsidR="00EB3B6D" w:rsidRDefault="00962151" w:rsidP="00962151">
      <w:pPr>
        <w:spacing w:before="240" w:after="120" w:line="276" w:lineRule="auto"/>
        <w:rPr>
          <w:rFonts w:asciiTheme="minorHAnsi" w:hAnsiTheme="minorHAnsi" w:cstheme="minorHAnsi"/>
          <w:b/>
          <w:sz w:val="22"/>
          <w:szCs w:val="22"/>
        </w:rPr>
      </w:pPr>
      <w:r>
        <w:rPr>
          <w:rFonts w:asciiTheme="minorHAnsi" w:hAnsiTheme="minorHAnsi" w:cstheme="minorHAnsi"/>
          <w:b/>
          <w:sz w:val="22"/>
          <w:szCs w:val="22"/>
        </w:rPr>
        <w:t>Examples of e</w:t>
      </w:r>
      <w:r w:rsidR="00CD650F">
        <w:rPr>
          <w:rFonts w:asciiTheme="minorHAnsi" w:hAnsiTheme="minorHAnsi" w:cstheme="minorHAnsi"/>
          <w:b/>
          <w:sz w:val="22"/>
          <w:szCs w:val="22"/>
        </w:rPr>
        <w:t>xisting ciphers for</w:t>
      </w:r>
      <w:r w:rsidR="00EB3B6D" w:rsidRPr="00AC3F97">
        <w:rPr>
          <w:rFonts w:asciiTheme="minorHAnsi" w:hAnsiTheme="minorHAnsi" w:cstheme="minorHAnsi"/>
          <w:b/>
          <w:sz w:val="22"/>
          <w:szCs w:val="22"/>
        </w:rPr>
        <w:t xml:space="preserve"> encrypting/decrypting messages:</w:t>
      </w:r>
    </w:p>
    <w:p w:rsidR="00711117" w:rsidRDefault="00711117" w:rsidP="00962151">
      <w:pPr>
        <w:spacing w:before="240" w:after="120" w:line="276" w:lineRule="auto"/>
        <w:rPr>
          <w:rFonts w:asciiTheme="minorHAnsi" w:hAnsiTheme="minorHAnsi" w:cstheme="minorHAnsi"/>
          <w:sz w:val="22"/>
          <w:szCs w:val="22"/>
        </w:rPr>
      </w:pPr>
      <w:r w:rsidRPr="00711117">
        <w:rPr>
          <w:rFonts w:asciiTheme="minorHAnsi" w:hAnsiTheme="minorHAnsi" w:cstheme="minorHAnsi"/>
          <w:sz w:val="22"/>
          <w:szCs w:val="22"/>
        </w:rPr>
        <w:t xml:space="preserve">Various examples: </w:t>
      </w:r>
      <w:hyperlink r:id="rId12" w:history="1">
        <w:r w:rsidRPr="00711117">
          <w:rPr>
            <w:rStyle w:val="Hyperlink"/>
            <w:rFonts w:asciiTheme="minorHAnsi" w:hAnsiTheme="minorHAnsi" w:cstheme="minorHAnsi"/>
            <w:sz w:val="22"/>
            <w:szCs w:val="22"/>
          </w:rPr>
          <w:t>http://www.simonsingh.net/The_Black_Chamber/chamberguide.html</w:t>
        </w:r>
      </w:hyperlink>
      <w:r w:rsidRPr="00711117">
        <w:rPr>
          <w:rFonts w:asciiTheme="minorHAnsi" w:hAnsiTheme="minorHAnsi" w:cstheme="minorHAnsi"/>
          <w:sz w:val="22"/>
          <w:szCs w:val="22"/>
        </w:rPr>
        <w:t xml:space="preserve"> </w:t>
      </w:r>
    </w:p>
    <w:p w:rsidR="00EB3B6D" w:rsidRPr="00AC3F97" w:rsidRDefault="00EB3B6D" w:rsidP="00EB3B6D">
      <w:pPr>
        <w:spacing w:after="200" w:line="276" w:lineRule="auto"/>
        <w:rPr>
          <w:rFonts w:asciiTheme="minorHAnsi" w:hAnsiTheme="minorHAnsi" w:cstheme="minorHAnsi"/>
          <w:sz w:val="22"/>
          <w:szCs w:val="22"/>
        </w:rPr>
      </w:pPr>
      <w:proofErr w:type="spellStart"/>
      <w:r w:rsidRPr="00AC3F97">
        <w:rPr>
          <w:rFonts w:asciiTheme="minorHAnsi" w:hAnsiTheme="minorHAnsi" w:cstheme="minorHAnsi"/>
          <w:sz w:val="22"/>
          <w:szCs w:val="22"/>
        </w:rPr>
        <w:t>Vigenere</w:t>
      </w:r>
      <w:proofErr w:type="spellEnd"/>
      <w:r w:rsidRPr="00AC3F97">
        <w:rPr>
          <w:rFonts w:asciiTheme="minorHAnsi" w:hAnsiTheme="minorHAnsi" w:cstheme="minorHAnsi"/>
          <w:sz w:val="22"/>
          <w:szCs w:val="22"/>
        </w:rPr>
        <w:t xml:space="preserve"> Cipher: </w:t>
      </w:r>
      <w:hyperlink r:id="rId13" w:history="1">
        <w:r w:rsidRPr="00AC3F97">
          <w:rPr>
            <w:rStyle w:val="Hyperlink"/>
            <w:rFonts w:asciiTheme="minorHAnsi" w:hAnsiTheme="minorHAnsi" w:cstheme="minorHAnsi"/>
            <w:sz w:val="22"/>
            <w:szCs w:val="22"/>
          </w:rPr>
          <w:t>http://sharkysoft.com/misc/vigenere/</w:t>
        </w:r>
      </w:hyperlink>
    </w:p>
    <w:p w:rsidR="00EB3B6D" w:rsidRPr="00AC3F97" w:rsidRDefault="00EB3B6D" w:rsidP="00EB3B6D">
      <w:pPr>
        <w:spacing w:after="200" w:line="276" w:lineRule="auto"/>
        <w:rPr>
          <w:rFonts w:asciiTheme="minorHAnsi" w:hAnsiTheme="minorHAnsi" w:cstheme="minorHAnsi"/>
          <w:sz w:val="22"/>
          <w:szCs w:val="22"/>
        </w:rPr>
      </w:pPr>
      <w:r w:rsidRPr="00AC3F97">
        <w:rPr>
          <w:rFonts w:asciiTheme="minorHAnsi" w:hAnsiTheme="minorHAnsi" w:cstheme="minorHAnsi"/>
          <w:sz w:val="22"/>
          <w:szCs w:val="22"/>
        </w:rPr>
        <w:t xml:space="preserve">RSA Cipher: </w:t>
      </w:r>
      <w:hyperlink r:id="rId14" w:history="1">
        <w:r w:rsidRPr="00AC3F97">
          <w:rPr>
            <w:rStyle w:val="Hyperlink"/>
            <w:rFonts w:asciiTheme="minorHAnsi" w:hAnsiTheme="minorHAnsi" w:cstheme="minorHAnsi"/>
            <w:sz w:val="22"/>
            <w:szCs w:val="22"/>
          </w:rPr>
          <w:t>http://cisnet.baruch.cuny.edu/holowczak/classes/9444/rsademo/</w:t>
        </w:r>
      </w:hyperlink>
    </w:p>
    <w:p w:rsidR="00EB3B6D" w:rsidRPr="00AC3F97" w:rsidRDefault="00EB3B6D" w:rsidP="00EB3B6D">
      <w:pPr>
        <w:spacing w:after="200" w:line="276" w:lineRule="auto"/>
        <w:rPr>
          <w:rFonts w:asciiTheme="minorHAnsi" w:hAnsiTheme="minorHAnsi" w:cstheme="minorHAnsi"/>
          <w:sz w:val="22"/>
          <w:szCs w:val="22"/>
        </w:rPr>
      </w:pPr>
      <w:r w:rsidRPr="00AC3F97">
        <w:rPr>
          <w:rFonts w:asciiTheme="minorHAnsi" w:hAnsiTheme="minorHAnsi" w:cstheme="minorHAnsi"/>
          <w:sz w:val="22"/>
          <w:szCs w:val="22"/>
        </w:rPr>
        <w:t xml:space="preserve">Keyword Cipher: </w:t>
      </w:r>
      <w:hyperlink r:id="rId15" w:history="1">
        <w:r w:rsidRPr="00AC3F97">
          <w:rPr>
            <w:rStyle w:val="Hyperlink"/>
            <w:rFonts w:asciiTheme="minorHAnsi" w:hAnsiTheme="minorHAnsi" w:cstheme="minorHAnsi"/>
            <w:sz w:val="22"/>
            <w:szCs w:val="22"/>
          </w:rPr>
          <w:t>http://www.secretcodebreaker.com/keyword.html</w:t>
        </w:r>
      </w:hyperlink>
    </w:p>
    <w:p w:rsidR="005611CF" w:rsidRDefault="005611CF" w:rsidP="005611CF">
      <w:pPr>
        <w:pStyle w:val="BodyText"/>
        <w:tabs>
          <w:tab w:val="left" w:pos="2340"/>
        </w:tabs>
        <w:spacing w:before="60"/>
        <w:rPr>
          <w:rFonts w:asciiTheme="minorHAnsi" w:hAnsiTheme="minorHAnsi" w:cstheme="minorHAnsi"/>
          <w:sz w:val="22"/>
          <w:szCs w:val="22"/>
          <w:lang w:val="en-GB"/>
        </w:rPr>
      </w:pPr>
      <w:r w:rsidRPr="005611CF">
        <w:rPr>
          <w:rFonts w:asciiTheme="minorHAnsi" w:hAnsiTheme="minorHAnsi" w:cstheme="minorHAnsi"/>
          <w:sz w:val="22"/>
          <w:szCs w:val="22"/>
          <w:lang w:val="en-GB"/>
        </w:rPr>
        <w:t>The hobby and art of cryptanalysis -- that is, learning to break ciphers</w:t>
      </w:r>
      <w:r>
        <w:rPr>
          <w:rFonts w:asciiTheme="minorHAnsi" w:hAnsiTheme="minorHAnsi" w:cstheme="minorHAnsi"/>
          <w:sz w:val="22"/>
          <w:szCs w:val="22"/>
          <w:lang w:val="en-GB"/>
        </w:rPr>
        <w:t xml:space="preserve">, see </w:t>
      </w:r>
      <w:hyperlink r:id="rId16" w:history="1">
        <w:r w:rsidRPr="00654C73">
          <w:rPr>
            <w:rStyle w:val="Hyperlink"/>
            <w:rFonts w:asciiTheme="minorHAnsi" w:hAnsiTheme="minorHAnsi" w:cstheme="minorHAnsi"/>
            <w:sz w:val="22"/>
            <w:szCs w:val="22"/>
            <w:lang w:val="en-GB"/>
          </w:rPr>
          <w:t>http://cryptogram.org/</w:t>
        </w:r>
      </w:hyperlink>
    </w:p>
    <w:p w:rsidR="005611CF" w:rsidRPr="005611CF" w:rsidRDefault="005611CF" w:rsidP="005611CF">
      <w:pPr>
        <w:pStyle w:val="BodyText"/>
        <w:tabs>
          <w:tab w:val="left" w:pos="2340"/>
        </w:tabs>
        <w:spacing w:before="60"/>
        <w:rPr>
          <w:rFonts w:asciiTheme="minorHAnsi" w:hAnsiTheme="minorHAnsi" w:cstheme="minorHAnsi"/>
          <w:sz w:val="22"/>
          <w:szCs w:val="22"/>
          <w:lang w:val="en-GB"/>
        </w:rPr>
      </w:pPr>
      <w:r>
        <w:rPr>
          <w:rFonts w:asciiTheme="minorHAnsi" w:hAnsiTheme="minorHAnsi" w:cstheme="minorHAnsi"/>
          <w:sz w:val="22"/>
          <w:szCs w:val="22"/>
          <w:lang w:val="en-GB"/>
        </w:rPr>
        <w:t xml:space="preserve">Cracking ciphers: </w:t>
      </w:r>
      <w:hyperlink r:id="rId17" w:history="1">
        <w:r w:rsidRPr="00654C73">
          <w:rPr>
            <w:rStyle w:val="Hyperlink"/>
            <w:rFonts w:asciiTheme="minorHAnsi" w:hAnsiTheme="minorHAnsi" w:cstheme="minorHAnsi"/>
            <w:sz w:val="22"/>
            <w:lang w:val="en-ZA"/>
          </w:rPr>
          <w:t>http://cryptogram.org/solve_cipher.html</w:t>
        </w:r>
      </w:hyperlink>
      <w:r>
        <w:rPr>
          <w:rFonts w:asciiTheme="minorHAnsi" w:hAnsiTheme="minorHAnsi" w:cstheme="minorHAnsi"/>
          <w:sz w:val="22"/>
          <w:lang w:val="en-ZA"/>
        </w:rPr>
        <w:t xml:space="preserve"> or </w:t>
      </w:r>
      <w:hyperlink r:id="rId18" w:history="1">
        <w:r w:rsidRPr="00654C73">
          <w:rPr>
            <w:rStyle w:val="Hyperlink"/>
            <w:rFonts w:asciiTheme="minorHAnsi" w:hAnsiTheme="minorHAnsi" w:cstheme="minorHAnsi"/>
            <w:sz w:val="22"/>
            <w:szCs w:val="22"/>
          </w:rPr>
          <w:t>http://simonsingh.net/cryptography/cipher-challenge/the-ciphertexts/</w:t>
        </w:r>
      </w:hyperlink>
    </w:p>
    <w:p w:rsidR="00CD650F" w:rsidRPr="00CD650F" w:rsidRDefault="00CD650F" w:rsidP="00962151">
      <w:pPr>
        <w:spacing w:before="240" w:after="120" w:line="276" w:lineRule="auto"/>
        <w:rPr>
          <w:rFonts w:asciiTheme="minorHAnsi" w:hAnsiTheme="minorHAnsi" w:cstheme="minorHAnsi"/>
          <w:b/>
          <w:sz w:val="22"/>
          <w:szCs w:val="22"/>
        </w:rPr>
      </w:pPr>
      <w:r>
        <w:rPr>
          <w:rFonts w:asciiTheme="minorHAnsi" w:hAnsiTheme="minorHAnsi" w:cstheme="minorHAnsi"/>
          <w:b/>
          <w:sz w:val="22"/>
          <w:szCs w:val="22"/>
        </w:rPr>
        <w:t>Ideas</w:t>
      </w:r>
      <w:r w:rsidR="006C5F20">
        <w:rPr>
          <w:rFonts w:asciiTheme="minorHAnsi" w:hAnsiTheme="minorHAnsi" w:cstheme="minorHAnsi"/>
          <w:b/>
          <w:sz w:val="22"/>
          <w:szCs w:val="22"/>
        </w:rPr>
        <w:t xml:space="preserve"> for developing your own cipher, using</w:t>
      </w:r>
    </w:p>
    <w:p w:rsidR="00EB3B6D" w:rsidRPr="00C21A9D" w:rsidRDefault="00EB3B6D" w:rsidP="00C21A9D">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sidRPr="00C21A9D">
        <w:rPr>
          <w:rStyle w:val="Strong"/>
          <w:rFonts w:asciiTheme="minorHAnsi" w:hAnsiTheme="minorHAnsi" w:cstheme="minorHAnsi"/>
          <w:b w:val="0"/>
          <w:sz w:val="22"/>
        </w:rPr>
        <w:t>Binary numbers</w:t>
      </w:r>
    </w:p>
    <w:p w:rsidR="00EB3B6D" w:rsidRPr="00C21A9D" w:rsidRDefault="00EB3B6D" w:rsidP="00C21A9D">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sidRPr="00C21A9D">
        <w:rPr>
          <w:rStyle w:val="Strong"/>
          <w:rFonts w:asciiTheme="minorHAnsi" w:hAnsiTheme="minorHAnsi" w:cstheme="minorHAnsi"/>
          <w:b w:val="0"/>
          <w:sz w:val="22"/>
        </w:rPr>
        <w:t>ASCII codes /symbols</w:t>
      </w:r>
    </w:p>
    <w:p w:rsidR="00EB3B6D" w:rsidRPr="00C21A9D" w:rsidRDefault="00EB3B6D" w:rsidP="00C21A9D">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sidRPr="00C21A9D">
        <w:rPr>
          <w:rStyle w:val="Strong"/>
          <w:rFonts w:asciiTheme="minorHAnsi" w:hAnsiTheme="minorHAnsi" w:cstheme="minorHAnsi"/>
          <w:b w:val="0"/>
          <w:sz w:val="22"/>
        </w:rPr>
        <w:t>Standardised numbers such as ID numbers, ISBN numbers</w:t>
      </w:r>
    </w:p>
    <w:p w:rsidR="001779DA" w:rsidRDefault="00EB3B6D" w:rsidP="00C21A9D">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sidRPr="00C21A9D">
        <w:rPr>
          <w:rStyle w:val="Strong"/>
          <w:rFonts w:asciiTheme="minorHAnsi" w:hAnsiTheme="minorHAnsi" w:cstheme="minorHAnsi"/>
          <w:b w:val="0"/>
          <w:sz w:val="22"/>
        </w:rPr>
        <w:t>Calculat</w:t>
      </w:r>
      <w:r w:rsidR="001779DA">
        <w:rPr>
          <w:rStyle w:val="Strong"/>
          <w:rFonts w:asciiTheme="minorHAnsi" w:hAnsiTheme="minorHAnsi" w:cstheme="minorHAnsi"/>
          <w:b w:val="0"/>
          <w:sz w:val="22"/>
        </w:rPr>
        <w:t>ions</w:t>
      </w:r>
    </w:p>
    <w:p w:rsidR="00EB3B6D" w:rsidRDefault="001779DA" w:rsidP="00C21A9D">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Pr>
          <w:rStyle w:val="Strong"/>
          <w:rFonts w:asciiTheme="minorHAnsi" w:hAnsiTheme="minorHAnsi" w:cstheme="minorHAnsi"/>
          <w:b w:val="0"/>
          <w:sz w:val="22"/>
        </w:rPr>
        <w:t>Mathematical processes such as check digits,</w:t>
      </w:r>
      <w:r w:rsidR="00EB3B6D" w:rsidRPr="00C21A9D">
        <w:rPr>
          <w:rStyle w:val="Strong"/>
          <w:rFonts w:asciiTheme="minorHAnsi" w:hAnsiTheme="minorHAnsi" w:cstheme="minorHAnsi"/>
          <w:b w:val="0"/>
          <w:sz w:val="22"/>
        </w:rPr>
        <w:t xml:space="preserve"> LCM, etc.</w:t>
      </w:r>
    </w:p>
    <w:p w:rsidR="001779DA" w:rsidRDefault="001779DA" w:rsidP="00C21A9D">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sz w:val="22"/>
        </w:rPr>
      </w:pPr>
      <w:r>
        <w:rPr>
          <w:rStyle w:val="Strong"/>
          <w:rFonts w:asciiTheme="minorHAnsi" w:hAnsiTheme="minorHAnsi" w:cstheme="minorHAnsi"/>
          <w:b w:val="0"/>
          <w:sz w:val="22"/>
        </w:rPr>
        <w:t>String processes</w:t>
      </w:r>
    </w:p>
    <w:p w:rsidR="001779DA" w:rsidRPr="00C21A9D" w:rsidRDefault="001779DA" w:rsidP="001779DA">
      <w:pPr>
        <w:pStyle w:val="ListParagraph"/>
        <w:numPr>
          <w:ilvl w:val="0"/>
          <w:numId w:val="3"/>
        </w:numPr>
        <w:spacing w:after="240" w:line="276" w:lineRule="auto"/>
        <w:ind w:left="714" w:hanging="357"/>
        <w:contextualSpacing w:val="0"/>
        <w:jc w:val="both"/>
        <w:rPr>
          <w:rStyle w:val="Strong"/>
          <w:rFonts w:asciiTheme="minorHAnsi" w:hAnsiTheme="minorHAnsi" w:cstheme="minorHAnsi"/>
          <w:b w:val="0"/>
          <w:sz w:val="22"/>
        </w:rPr>
      </w:pPr>
      <w:r>
        <w:rPr>
          <w:rStyle w:val="Strong"/>
          <w:rFonts w:asciiTheme="minorHAnsi" w:hAnsiTheme="minorHAnsi" w:cstheme="minorHAnsi"/>
          <w:b w:val="0"/>
          <w:sz w:val="22"/>
        </w:rPr>
        <w:t>Combining aspects of existing cipers, etc.</w:t>
      </w:r>
    </w:p>
    <w:p w:rsidR="000A17EE" w:rsidRPr="0031020B" w:rsidRDefault="000A17EE" w:rsidP="00573920">
      <w:pPr>
        <w:tabs>
          <w:tab w:val="num" w:pos="-2160"/>
        </w:tabs>
        <w:spacing w:after="200" w:line="276" w:lineRule="auto"/>
        <w:jc w:val="both"/>
        <w:rPr>
          <w:rFonts w:asciiTheme="minorHAnsi" w:hAnsiTheme="minorHAnsi" w:cstheme="minorHAnsi"/>
        </w:rPr>
      </w:pPr>
      <w:r w:rsidRPr="00256BBB">
        <w:rPr>
          <w:rFonts w:asciiTheme="minorHAnsi" w:hAnsiTheme="minorHAnsi" w:cstheme="minorHAnsi"/>
          <w:sz w:val="22"/>
          <w:lang w:val="en-ZA"/>
        </w:rPr>
        <w:t xml:space="preserve">Your final program must comprise </w:t>
      </w:r>
      <w:r w:rsidRPr="00256BBB">
        <w:rPr>
          <w:rFonts w:asciiTheme="minorHAnsi" w:hAnsiTheme="minorHAnsi" w:cstheme="minorHAnsi"/>
          <w:b/>
          <w:i/>
          <w:sz w:val="22"/>
          <w:lang w:val="en-ZA"/>
        </w:rPr>
        <w:t>one</w:t>
      </w:r>
      <w:r w:rsidRPr="00256BBB">
        <w:rPr>
          <w:rFonts w:asciiTheme="minorHAnsi" w:hAnsiTheme="minorHAnsi" w:cstheme="minorHAnsi"/>
          <w:sz w:val="22"/>
          <w:lang w:val="en-ZA"/>
        </w:rPr>
        <w:t xml:space="preserve"> single, logically related piece of software. </w:t>
      </w:r>
      <w:r w:rsidR="00496FBD" w:rsidRPr="00256BBB">
        <w:rPr>
          <w:rFonts w:asciiTheme="minorHAnsi" w:hAnsiTheme="minorHAnsi" w:cstheme="minorHAnsi"/>
          <w:sz w:val="22"/>
          <w:lang w:val="en-ZA"/>
        </w:rPr>
        <w:t>Projects that consist of two or more unrelated programs</w:t>
      </w:r>
      <w:r w:rsidRPr="00256BBB">
        <w:rPr>
          <w:rFonts w:asciiTheme="minorHAnsi" w:hAnsiTheme="minorHAnsi" w:cstheme="minorHAnsi"/>
          <w:sz w:val="22"/>
          <w:lang w:val="en-ZA"/>
        </w:rPr>
        <w:t xml:space="preserve"> will only obtain marks for one of the parts since only one of the programs will be regarded as the actual project.</w:t>
      </w:r>
    </w:p>
    <w:p w:rsidR="00711117" w:rsidRDefault="00711117">
      <w:pPr>
        <w:suppressAutoHyphens w:val="0"/>
        <w:rPr>
          <w:rFonts w:ascii="Cambria" w:hAnsi="Cambria"/>
          <w:b/>
          <w:smallCaps/>
          <w:spacing w:val="20"/>
          <w:kern w:val="28"/>
          <w:sz w:val="28"/>
          <w:szCs w:val="28"/>
          <w:lang w:val="en-ZA" w:eastAsia="en-US" w:bidi="en-US"/>
        </w:rPr>
      </w:pPr>
      <w:bookmarkStart w:id="8" w:name="_Toc382803745"/>
      <w:r>
        <w:rPr>
          <w:rFonts w:ascii="Cambria" w:hAnsi="Cambria"/>
          <w:b/>
          <w:smallCaps/>
          <w:spacing w:val="20"/>
          <w:kern w:val="28"/>
          <w:sz w:val="28"/>
          <w:szCs w:val="28"/>
          <w:lang w:val="en-ZA" w:eastAsia="en-US" w:bidi="en-US"/>
        </w:rPr>
        <w:br w:type="page"/>
      </w:r>
    </w:p>
    <w:p w:rsidR="00CA7173" w:rsidRPr="00A64143" w:rsidRDefault="0064005E"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sidRPr="00A64143">
        <w:rPr>
          <w:rFonts w:ascii="Cambria" w:hAnsi="Cambria"/>
          <w:b/>
          <w:smallCaps/>
          <w:spacing w:val="20"/>
          <w:kern w:val="28"/>
          <w:sz w:val="28"/>
          <w:szCs w:val="28"/>
          <w:lang w:val="en-ZA" w:eastAsia="en-US" w:bidi="en-US"/>
        </w:rPr>
        <w:lastRenderedPageBreak/>
        <w:t>Overview</w:t>
      </w:r>
      <w:bookmarkEnd w:id="8"/>
    </w:p>
    <w:p w:rsidR="00CA7173" w:rsidRPr="00A64143" w:rsidRDefault="00A6414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 w:name="_Toc382803746"/>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w:t>
      </w:r>
      <w:r w:rsidR="00CA7173"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1</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analysis</w:t>
      </w:r>
      <w:bookmarkEnd w:id="9"/>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6A276B" w:rsidRPr="00256BBB" w:rsidRDefault="005B14F6" w:rsidP="0064005E">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The purpose of P</w:t>
      </w:r>
      <w:r w:rsidR="006A276B" w:rsidRPr="00256BBB">
        <w:rPr>
          <w:rFonts w:asciiTheme="minorHAnsi" w:hAnsiTheme="minorHAnsi" w:cstheme="minorHAnsi"/>
          <w:sz w:val="22"/>
          <w:szCs w:val="22"/>
          <w:lang w:val="en-ZA"/>
        </w:rPr>
        <w:t xml:space="preserve">hase 1 is to </w:t>
      </w:r>
      <w:r w:rsidR="00430EB1" w:rsidRPr="00256BBB">
        <w:rPr>
          <w:rFonts w:asciiTheme="minorHAnsi" w:hAnsiTheme="minorHAnsi" w:cstheme="minorHAnsi"/>
          <w:sz w:val="22"/>
          <w:szCs w:val="22"/>
          <w:lang w:val="en-ZA"/>
        </w:rPr>
        <w:t xml:space="preserve">determine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should be done and </w:t>
      </w:r>
      <w:r w:rsidR="00430EB1" w:rsidRPr="00256BBB">
        <w:rPr>
          <w:rFonts w:asciiTheme="minorHAnsi" w:hAnsiTheme="minorHAnsi" w:cstheme="minorHAnsi"/>
          <w:b/>
          <w:i/>
          <w:sz w:val="22"/>
          <w:szCs w:val="22"/>
          <w:lang w:val="en-ZA"/>
        </w:rPr>
        <w:t>what</w:t>
      </w:r>
      <w:r w:rsidR="00430EB1" w:rsidRPr="00256BBB">
        <w:rPr>
          <w:rFonts w:asciiTheme="minorHAnsi" w:hAnsiTheme="minorHAnsi" w:cstheme="minorHAnsi"/>
          <w:sz w:val="22"/>
          <w:szCs w:val="22"/>
          <w:lang w:val="en-ZA"/>
        </w:rPr>
        <w:t xml:space="preserve"> </w:t>
      </w:r>
      <w:r w:rsidR="00430EB1" w:rsidRPr="00DC6FA8">
        <w:rPr>
          <w:rFonts w:asciiTheme="minorHAnsi" w:hAnsiTheme="minorHAnsi" w:cstheme="minorHAnsi"/>
          <w:sz w:val="22"/>
          <w:szCs w:val="22"/>
          <w:lang w:val="en-ZA"/>
        </w:rPr>
        <w:t xml:space="preserve">the </w:t>
      </w:r>
      <w:r w:rsidR="00E7379E" w:rsidRPr="00DC6FA8">
        <w:rPr>
          <w:rFonts w:asciiTheme="minorHAnsi" w:hAnsiTheme="minorHAnsi" w:cstheme="minorHAnsi"/>
          <w:sz w:val="22"/>
          <w:szCs w:val="22"/>
          <w:lang w:val="en-ZA"/>
        </w:rPr>
        <w:t>user</w:t>
      </w:r>
      <w:r w:rsidR="00E7379E">
        <w:rPr>
          <w:rFonts w:asciiTheme="minorHAnsi" w:hAnsiTheme="minorHAnsi" w:cstheme="minorHAnsi"/>
          <w:sz w:val="22"/>
          <w:szCs w:val="22"/>
          <w:lang w:val="en-ZA"/>
        </w:rPr>
        <w:t xml:space="preserve"> </w:t>
      </w:r>
      <w:r w:rsidR="00430EB1" w:rsidRPr="00256BBB">
        <w:rPr>
          <w:rFonts w:asciiTheme="minorHAnsi" w:hAnsiTheme="minorHAnsi" w:cstheme="minorHAnsi"/>
          <w:sz w:val="22"/>
          <w:szCs w:val="22"/>
          <w:lang w:val="en-ZA"/>
        </w:rPr>
        <w:t>requirements are:</w:t>
      </w:r>
    </w:p>
    <w:p w:rsidR="00AC7A4D" w:rsidRPr="00256BBB" w:rsidRDefault="00AC7A4D" w:rsidP="00AC7A4D">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Style w:val="Strong"/>
          <w:rFonts w:asciiTheme="minorHAnsi" w:hAnsiTheme="minorHAnsi" w:cstheme="minorHAnsi"/>
          <w:b w:val="0"/>
          <w:bCs w:val="0"/>
          <w:sz w:val="22"/>
          <w:szCs w:val="22"/>
        </w:rPr>
        <w:t xml:space="preserve">Research/investigate the topic/scenario </w:t>
      </w:r>
      <w:r w:rsidRPr="00256BBB">
        <w:rPr>
          <w:rStyle w:val="Strong"/>
          <w:rFonts w:asciiTheme="minorHAnsi" w:hAnsiTheme="minorHAnsi" w:cstheme="minorHAnsi"/>
          <w:b w:val="0"/>
          <w:bCs w:val="0"/>
          <w:sz w:val="22"/>
          <w:szCs w:val="22"/>
        </w:rPr>
        <w:t xml:space="preserve">to gather facts about the nature of the program </w:t>
      </w:r>
      <w:r>
        <w:rPr>
          <w:rStyle w:val="Strong"/>
          <w:rFonts w:asciiTheme="minorHAnsi" w:hAnsiTheme="minorHAnsi" w:cstheme="minorHAnsi"/>
          <w:b w:val="0"/>
          <w:bCs w:val="0"/>
          <w:sz w:val="22"/>
          <w:szCs w:val="22"/>
        </w:rPr>
        <w:t>you intend to</w:t>
      </w:r>
      <w:r w:rsidRPr="00256BBB">
        <w:rPr>
          <w:rStyle w:val="Strong"/>
          <w:rFonts w:asciiTheme="minorHAnsi" w:hAnsiTheme="minorHAnsi" w:cstheme="minorHAnsi"/>
          <w:b w:val="0"/>
          <w:bCs w:val="0"/>
          <w:sz w:val="22"/>
          <w:szCs w:val="22"/>
        </w:rPr>
        <w:t xml:space="preserve"> produc</w:t>
      </w:r>
      <w:r>
        <w:rPr>
          <w:rStyle w:val="Strong"/>
          <w:rFonts w:asciiTheme="minorHAnsi" w:hAnsiTheme="minorHAnsi" w:cstheme="minorHAnsi"/>
          <w:b w:val="0"/>
          <w:bCs w:val="0"/>
          <w:sz w:val="22"/>
          <w:szCs w:val="22"/>
        </w:rPr>
        <w:t>e</w:t>
      </w:r>
    </w:p>
    <w:p w:rsidR="001C0EAA" w:rsidRPr="001C0EAA" w:rsidRDefault="001C0EAA" w:rsidP="0082342F">
      <w:pPr>
        <w:pStyle w:val="ListParagraph"/>
        <w:numPr>
          <w:ilvl w:val="0"/>
          <w:numId w:val="3"/>
        </w:numPr>
        <w:spacing w:after="60" w:line="276" w:lineRule="auto"/>
        <w:ind w:left="714" w:hanging="357"/>
        <w:contextualSpacing w:val="0"/>
        <w:jc w:val="both"/>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Define the task</w:t>
      </w:r>
    </w:p>
    <w:p w:rsidR="00EE1D65"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D</w:t>
      </w:r>
      <w:r w:rsidR="00E96510">
        <w:rPr>
          <w:rFonts w:asciiTheme="minorHAnsi" w:hAnsiTheme="minorHAnsi" w:cstheme="minorHAnsi"/>
          <w:sz w:val="22"/>
          <w:szCs w:val="22"/>
        </w:rPr>
        <w:t>etermine the</w:t>
      </w:r>
      <w:r w:rsidR="008F74DE">
        <w:rPr>
          <w:rFonts w:asciiTheme="minorHAnsi" w:hAnsiTheme="minorHAnsi" w:cstheme="minorHAnsi"/>
          <w:sz w:val="22"/>
          <w:szCs w:val="22"/>
        </w:rPr>
        <w:t xml:space="preserve"> requirements </w:t>
      </w:r>
    </w:p>
    <w:p w:rsidR="00866B08" w:rsidRDefault="00866B08" w:rsidP="0082342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Formulate acceptance tests</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 w:name="_Toc382803747"/>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2</w:t>
      </w:r>
      <w:r w:rsidR="00CC60D8"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 Design</w:t>
      </w:r>
      <w:bookmarkEnd w:id="10"/>
      <w:r w:rsidR="00CC60D8"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2 is</w:t>
      </w:r>
      <w:r w:rsidR="00CA7173" w:rsidRPr="00256BBB">
        <w:rPr>
          <w:rFonts w:asciiTheme="minorHAnsi" w:hAnsiTheme="minorHAnsi" w:cstheme="minorHAnsi"/>
          <w:sz w:val="22"/>
          <w:lang w:val="en-ZA"/>
        </w:rPr>
        <w:t xml:space="preserve"> to</w:t>
      </w:r>
      <w:r w:rsidR="00430EB1" w:rsidRPr="00256BBB">
        <w:rPr>
          <w:rFonts w:asciiTheme="minorHAnsi" w:hAnsiTheme="minorHAnsi" w:cstheme="minorHAnsi"/>
          <w:sz w:val="22"/>
          <w:lang w:val="en-ZA"/>
        </w:rPr>
        <w:t xml:space="preserve"> determine </w:t>
      </w:r>
      <w:r w:rsidR="00430EB1" w:rsidRPr="00256BBB">
        <w:rPr>
          <w:rFonts w:asciiTheme="minorHAnsi" w:hAnsiTheme="minorHAnsi" w:cstheme="minorHAnsi"/>
          <w:b/>
          <w:i/>
          <w:sz w:val="22"/>
          <w:lang w:val="en-ZA"/>
        </w:rPr>
        <w:t xml:space="preserve">how </w:t>
      </w:r>
      <w:r w:rsidR="00430EB1" w:rsidRPr="00256BBB">
        <w:rPr>
          <w:rFonts w:asciiTheme="minorHAnsi" w:hAnsiTheme="minorHAnsi" w:cstheme="minorHAnsi"/>
          <w:sz w:val="22"/>
          <w:lang w:val="en-ZA"/>
        </w:rPr>
        <w:t xml:space="preserve">the program/system will meet the requirements and to </w:t>
      </w:r>
      <w:r w:rsidR="00E7379E">
        <w:rPr>
          <w:rFonts w:asciiTheme="minorHAnsi" w:hAnsiTheme="minorHAnsi" w:cstheme="minorHAnsi"/>
          <w:sz w:val="22"/>
          <w:lang w:val="en-ZA"/>
        </w:rPr>
        <w:t>plan and design the</w:t>
      </w:r>
      <w:r w:rsidR="00430EB1" w:rsidRPr="00256BBB">
        <w:rPr>
          <w:rFonts w:asciiTheme="minorHAnsi" w:hAnsiTheme="minorHAnsi" w:cstheme="minorHAnsi"/>
          <w:sz w:val="22"/>
          <w:lang w:val="en-ZA"/>
        </w:rPr>
        <w:t xml:space="preserve"> solution to the problem</w:t>
      </w:r>
      <w:r w:rsidR="00CA7173" w:rsidRPr="00256BBB">
        <w:rPr>
          <w:rFonts w:asciiTheme="minorHAnsi" w:hAnsiTheme="minorHAnsi" w:cstheme="minorHAnsi"/>
          <w:sz w:val="22"/>
          <w:lang w:val="en-ZA"/>
        </w:rPr>
        <w:t>:</w:t>
      </w:r>
    </w:p>
    <w:p w:rsidR="006A276B" w:rsidRPr="00A16D77" w:rsidRDefault="006A276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A16D77">
        <w:rPr>
          <w:rFonts w:asciiTheme="minorHAnsi" w:hAnsiTheme="minorHAnsi" w:cstheme="minorHAnsi"/>
          <w:sz w:val="22"/>
          <w:szCs w:val="22"/>
        </w:rPr>
        <w:t xml:space="preserve">Clarify the </w:t>
      </w:r>
      <w:r w:rsidR="0005743B" w:rsidRPr="00A16D77">
        <w:rPr>
          <w:rFonts w:asciiTheme="minorHAnsi" w:hAnsiTheme="minorHAnsi" w:cstheme="minorHAnsi"/>
          <w:sz w:val="22"/>
          <w:szCs w:val="22"/>
        </w:rPr>
        <w:t>requirements,</w:t>
      </w:r>
      <w:r w:rsidR="005B14F6">
        <w:rPr>
          <w:rFonts w:asciiTheme="minorHAnsi" w:hAnsiTheme="minorHAnsi" w:cstheme="minorHAnsi"/>
          <w:sz w:val="22"/>
          <w:szCs w:val="22"/>
        </w:rPr>
        <w:t xml:space="preserve"> indicating </w:t>
      </w:r>
      <w:r w:rsidR="005B14F6" w:rsidRPr="00DF1153">
        <w:rPr>
          <w:rFonts w:asciiTheme="minorHAnsi" w:hAnsiTheme="minorHAnsi" w:cstheme="minorHAnsi"/>
          <w:b/>
          <w:i/>
          <w:sz w:val="22"/>
          <w:szCs w:val="22"/>
        </w:rPr>
        <w:t>how</w:t>
      </w:r>
      <w:r w:rsidR="005B14F6">
        <w:rPr>
          <w:rFonts w:asciiTheme="minorHAnsi" w:hAnsiTheme="minorHAnsi" w:cstheme="minorHAnsi"/>
          <w:sz w:val="22"/>
          <w:szCs w:val="22"/>
        </w:rPr>
        <w:t xml:space="preserve"> your solution/program will meet each requirement</w:t>
      </w:r>
      <w:r w:rsidR="00866B08">
        <w:rPr>
          <w:rFonts w:asciiTheme="minorHAnsi" w:hAnsiTheme="minorHAnsi" w:cstheme="minorHAnsi"/>
          <w:sz w:val="22"/>
          <w:szCs w:val="22"/>
        </w:rPr>
        <w:t>/ goal</w:t>
      </w:r>
      <w:r w:rsidR="0005743B" w:rsidRPr="00A16D77">
        <w:rPr>
          <w:rFonts w:asciiTheme="minorHAnsi" w:hAnsiTheme="minorHAnsi" w:cstheme="minorHAnsi"/>
          <w:sz w:val="22"/>
          <w:szCs w:val="22"/>
        </w:rPr>
        <w:t xml:space="preserve"> </w:t>
      </w:r>
    </w:p>
    <w:p w:rsidR="0005743B" w:rsidRDefault="0005743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05743B">
        <w:rPr>
          <w:rFonts w:asciiTheme="minorHAnsi" w:hAnsiTheme="minorHAnsi" w:cstheme="minorHAnsi"/>
          <w:sz w:val="22"/>
          <w:szCs w:val="22"/>
        </w:rPr>
        <w:t>Design the solution</w:t>
      </w:r>
      <w:r w:rsidR="005B14F6">
        <w:rPr>
          <w:rFonts w:asciiTheme="minorHAnsi" w:hAnsiTheme="minorHAnsi" w:cstheme="minorHAnsi"/>
          <w:sz w:val="22"/>
          <w:szCs w:val="22"/>
        </w:rPr>
        <w:t>, clearly indicating the logical program flow and navigation between screens</w:t>
      </w:r>
      <w:r w:rsidR="008425A2">
        <w:rPr>
          <w:rFonts w:asciiTheme="minorHAnsi" w:hAnsiTheme="minorHAnsi" w:cstheme="minorHAnsi"/>
          <w:sz w:val="22"/>
          <w:szCs w:val="22"/>
        </w:rPr>
        <w:t>/scenes</w:t>
      </w:r>
    </w:p>
    <w:p w:rsidR="004A3816" w:rsidRDefault="004A3816" w:rsidP="00101DC6">
      <w:pPr>
        <w:pStyle w:val="ListParagraph"/>
        <w:numPr>
          <w:ilvl w:val="1"/>
          <w:numId w:val="2"/>
        </w:numPr>
        <w:spacing w:after="60" w:line="276" w:lineRule="auto"/>
        <w:contextualSpacing w:val="0"/>
        <w:rPr>
          <w:rFonts w:asciiTheme="minorHAnsi" w:hAnsiTheme="minorHAnsi" w:cstheme="minorHAnsi"/>
          <w:sz w:val="22"/>
          <w:szCs w:val="22"/>
        </w:rPr>
      </w:pPr>
      <w:r w:rsidRPr="0005743B">
        <w:rPr>
          <w:rFonts w:asciiTheme="minorHAnsi" w:hAnsiTheme="minorHAnsi" w:cstheme="minorHAnsi"/>
          <w:sz w:val="22"/>
          <w:szCs w:val="22"/>
        </w:rPr>
        <w:t>Design the GUI(s)</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De</w:t>
      </w:r>
      <w:r w:rsidR="002C4E1F">
        <w:rPr>
          <w:rFonts w:asciiTheme="minorHAnsi" w:hAnsiTheme="minorHAnsi" w:cstheme="minorHAnsi"/>
          <w:sz w:val="22"/>
          <w:szCs w:val="22"/>
        </w:rPr>
        <w:t>fine</w:t>
      </w:r>
      <w:r>
        <w:rPr>
          <w:rFonts w:asciiTheme="minorHAnsi" w:hAnsiTheme="minorHAnsi" w:cstheme="minorHAnsi"/>
          <w:sz w:val="22"/>
          <w:szCs w:val="22"/>
        </w:rPr>
        <w:t xml:space="preserve"> </w:t>
      </w:r>
      <w:r w:rsidR="00D0128A">
        <w:rPr>
          <w:rFonts w:asciiTheme="minorHAnsi" w:hAnsiTheme="minorHAnsi" w:cstheme="minorHAnsi"/>
          <w:sz w:val="22"/>
          <w:szCs w:val="22"/>
        </w:rPr>
        <w:t>the input, processing and output</w:t>
      </w:r>
    </w:p>
    <w:p w:rsidR="007B3703" w:rsidRDefault="007B3703"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Design </w:t>
      </w:r>
      <w:r w:rsidR="00531B2E">
        <w:rPr>
          <w:rFonts w:asciiTheme="minorHAnsi" w:hAnsiTheme="minorHAnsi" w:cstheme="minorHAnsi"/>
          <w:sz w:val="22"/>
          <w:szCs w:val="22"/>
        </w:rPr>
        <w:t xml:space="preserve">validation and </w:t>
      </w:r>
      <w:r>
        <w:rPr>
          <w:rFonts w:asciiTheme="minorHAnsi" w:hAnsiTheme="minorHAnsi" w:cstheme="minorHAnsi"/>
          <w:sz w:val="22"/>
          <w:szCs w:val="22"/>
        </w:rPr>
        <w:t>test strateg</w:t>
      </w:r>
      <w:r w:rsidR="00C646FC">
        <w:rPr>
          <w:rFonts w:asciiTheme="minorHAnsi" w:hAnsiTheme="minorHAnsi" w:cstheme="minorHAnsi"/>
          <w:sz w:val="22"/>
          <w:szCs w:val="22"/>
        </w:rPr>
        <w:t>ies</w:t>
      </w:r>
    </w:p>
    <w:p w:rsidR="002C4E1F" w:rsidRDefault="002C4E1F" w:rsidP="00101DC6">
      <w:pPr>
        <w:pStyle w:val="ListParagraph"/>
        <w:numPr>
          <w:ilvl w:val="1"/>
          <w:numId w:val="2"/>
        </w:numPr>
        <w:spacing w:after="60" w:line="276" w:lineRule="auto"/>
        <w:contextualSpacing w:val="0"/>
        <w:rPr>
          <w:rFonts w:asciiTheme="minorHAnsi" w:hAnsiTheme="minorHAnsi" w:cstheme="minorHAnsi"/>
          <w:sz w:val="22"/>
          <w:szCs w:val="22"/>
        </w:rPr>
      </w:pPr>
      <w:r>
        <w:rPr>
          <w:rFonts w:asciiTheme="minorHAnsi" w:hAnsiTheme="minorHAnsi" w:cstheme="minorHAnsi"/>
          <w:sz w:val="22"/>
          <w:szCs w:val="22"/>
        </w:rPr>
        <w:t xml:space="preserve">Define </w:t>
      </w:r>
      <w:r w:rsidR="00665673">
        <w:rPr>
          <w:rFonts w:asciiTheme="minorHAnsi" w:hAnsiTheme="minorHAnsi" w:cstheme="minorHAnsi"/>
          <w:sz w:val="22"/>
          <w:szCs w:val="22"/>
        </w:rPr>
        <w:t>variables and lists</w:t>
      </w:r>
      <w:r>
        <w:rPr>
          <w:rFonts w:asciiTheme="minorHAnsi" w:hAnsiTheme="minorHAnsi" w:cstheme="minorHAnsi"/>
          <w:sz w:val="22"/>
          <w:szCs w:val="22"/>
        </w:rPr>
        <w:t xml:space="preserve"> and </w:t>
      </w:r>
      <w:r w:rsidR="00665673">
        <w:rPr>
          <w:rFonts w:asciiTheme="minorHAnsi" w:hAnsiTheme="minorHAnsi" w:cstheme="minorHAnsi"/>
          <w:sz w:val="22"/>
          <w:szCs w:val="22"/>
        </w:rPr>
        <w:t xml:space="preserve">their </w:t>
      </w:r>
      <w:r>
        <w:rPr>
          <w:rFonts w:asciiTheme="minorHAnsi" w:hAnsiTheme="minorHAnsi" w:cstheme="minorHAnsi"/>
          <w:sz w:val="22"/>
          <w:szCs w:val="22"/>
        </w:rPr>
        <w:t>use</w:t>
      </w:r>
    </w:p>
    <w:p w:rsidR="00CA7173" w:rsidRPr="00A64143" w:rsidRDefault="00CA7173"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 w:name="_Toc382803748"/>
      <w:r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phase 3</w:t>
      </w:r>
      <w:r w:rsidR="00C46567"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coding and testing</w:t>
      </w:r>
      <w:bookmarkEnd w:id="11"/>
      <w:r w:rsidR="00D0128A" w:rsidRPr="00A64143">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p>
    <w:p w:rsidR="00CA7173" w:rsidRPr="00256BBB" w:rsidRDefault="005B14F6" w:rsidP="004A3816">
      <w:pPr>
        <w:spacing w:after="200" w:line="276" w:lineRule="auto"/>
        <w:jc w:val="both"/>
        <w:rPr>
          <w:rFonts w:asciiTheme="minorHAnsi" w:hAnsiTheme="minorHAnsi" w:cstheme="minorHAnsi"/>
          <w:sz w:val="22"/>
          <w:lang w:val="en-ZA"/>
        </w:rPr>
      </w:pPr>
      <w:r>
        <w:rPr>
          <w:rFonts w:asciiTheme="minorHAnsi" w:hAnsiTheme="minorHAnsi" w:cstheme="minorHAnsi"/>
          <w:sz w:val="22"/>
          <w:lang w:val="en-ZA"/>
        </w:rPr>
        <w:t>The purpose of P</w:t>
      </w:r>
      <w:r w:rsidR="0064005E" w:rsidRPr="00256BBB">
        <w:rPr>
          <w:rFonts w:asciiTheme="minorHAnsi" w:hAnsiTheme="minorHAnsi" w:cstheme="minorHAnsi"/>
          <w:sz w:val="22"/>
          <w:lang w:val="en-ZA"/>
        </w:rPr>
        <w:t>hase 3 is</w:t>
      </w:r>
      <w:r w:rsidR="00CA7173" w:rsidRPr="00256BBB">
        <w:rPr>
          <w:rFonts w:asciiTheme="minorHAnsi" w:hAnsiTheme="minorHAnsi" w:cstheme="minorHAnsi"/>
          <w:sz w:val="22"/>
          <w:lang w:val="en-ZA"/>
        </w:rPr>
        <w:t xml:space="preserve"> to</w:t>
      </w:r>
      <w:r w:rsidR="00807734" w:rsidRPr="00256BBB">
        <w:rPr>
          <w:rFonts w:asciiTheme="minorHAnsi" w:hAnsiTheme="minorHAnsi" w:cstheme="minorHAnsi"/>
          <w:sz w:val="22"/>
          <w:lang w:val="en-ZA"/>
        </w:rPr>
        <w:t xml:space="preserve"> implement the design by writing the code and testing the program</w:t>
      </w:r>
      <w:r w:rsidR="00CA7173" w:rsidRPr="00256BBB">
        <w:rPr>
          <w:rFonts w:asciiTheme="minorHAnsi" w:hAnsiTheme="minorHAnsi" w:cstheme="minorHAnsi"/>
          <w:sz w:val="22"/>
          <w:lang w:val="en-ZA"/>
        </w:rPr>
        <w:t>:</w:t>
      </w:r>
    </w:p>
    <w:p w:rsidR="00CA7173" w:rsidRDefault="00672E13"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sidRPr="00672E13">
        <w:rPr>
          <w:rFonts w:asciiTheme="minorHAnsi" w:hAnsiTheme="minorHAnsi" w:cstheme="minorHAnsi"/>
          <w:sz w:val="22"/>
          <w:szCs w:val="22"/>
        </w:rPr>
        <w:t xml:space="preserve">Write the </w:t>
      </w:r>
      <w:r w:rsidR="00DC6573">
        <w:rPr>
          <w:rFonts w:asciiTheme="minorHAnsi" w:hAnsiTheme="minorHAnsi" w:cstheme="minorHAnsi"/>
          <w:sz w:val="22"/>
          <w:szCs w:val="22"/>
        </w:rPr>
        <w:t>programming code</w:t>
      </w:r>
      <w:r w:rsidRPr="00672E13">
        <w:rPr>
          <w:rFonts w:asciiTheme="minorHAnsi" w:hAnsiTheme="minorHAnsi" w:cstheme="minorHAnsi"/>
          <w:sz w:val="22"/>
          <w:szCs w:val="22"/>
        </w:rPr>
        <w:t xml:space="preserve"> to implement the design and to complete the </w:t>
      </w:r>
      <w:r w:rsidR="0064005E">
        <w:rPr>
          <w:rFonts w:asciiTheme="minorHAnsi" w:hAnsiTheme="minorHAnsi" w:cstheme="minorHAnsi"/>
          <w:sz w:val="22"/>
          <w:szCs w:val="22"/>
        </w:rPr>
        <w:t>program</w:t>
      </w:r>
      <w:r w:rsidRPr="00672E13">
        <w:rPr>
          <w:rFonts w:asciiTheme="minorHAnsi" w:hAnsiTheme="minorHAnsi" w:cstheme="minorHAnsi"/>
          <w:sz w:val="22"/>
          <w:szCs w:val="22"/>
        </w:rPr>
        <w:t>.</w:t>
      </w:r>
    </w:p>
    <w:p w:rsidR="00807734" w:rsidRDefault="00807734"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Test and debug the program</w:t>
      </w:r>
    </w:p>
    <w:p w:rsidR="00F73FE9" w:rsidRDefault="00F73FE9"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Clarify sections</w:t>
      </w:r>
      <w:r w:rsidR="002607B4">
        <w:rPr>
          <w:rFonts w:asciiTheme="minorHAnsi" w:hAnsiTheme="minorHAnsi" w:cstheme="minorHAnsi"/>
          <w:sz w:val="22"/>
          <w:szCs w:val="22"/>
        </w:rPr>
        <w:t xml:space="preserve"> of the code by adding comments</w:t>
      </w:r>
    </w:p>
    <w:p w:rsidR="00791D5B" w:rsidRDefault="00791D5B" w:rsidP="00101DC6">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Write project notes for the program</w:t>
      </w:r>
    </w:p>
    <w:p w:rsidR="00A67EAB" w:rsidRPr="00A67EAB" w:rsidRDefault="000B52A9" w:rsidP="00E7379E">
      <w:pPr>
        <w:pStyle w:val="ListParagraph"/>
        <w:numPr>
          <w:ilvl w:val="0"/>
          <w:numId w:val="3"/>
        </w:numPr>
        <w:spacing w:after="60" w:line="276" w:lineRule="auto"/>
        <w:ind w:left="714" w:hanging="357"/>
        <w:contextualSpacing w:val="0"/>
        <w:jc w:val="both"/>
        <w:rPr>
          <w:rFonts w:asciiTheme="majorHAnsi" w:eastAsiaTheme="majorEastAsia" w:hAnsiTheme="majorHAnsi" w:cstheme="majorBidi"/>
          <w:caps/>
          <w:color w:val="632423" w:themeColor="accent2" w:themeShade="80"/>
          <w:spacing w:val="15"/>
          <w:lang w:bidi="en-US"/>
        </w:rPr>
      </w:pPr>
      <w:r w:rsidRPr="00E7379E">
        <w:rPr>
          <w:rFonts w:asciiTheme="minorHAnsi" w:hAnsiTheme="minorHAnsi" w:cstheme="minorHAnsi"/>
          <w:sz w:val="22"/>
          <w:szCs w:val="22"/>
        </w:rPr>
        <w:t>Demonstrate your program and answer questions about the program and the c</w:t>
      </w:r>
      <w:r w:rsidR="002607B4" w:rsidRPr="00E7379E">
        <w:rPr>
          <w:rFonts w:asciiTheme="minorHAnsi" w:hAnsiTheme="minorHAnsi" w:cstheme="minorHAnsi"/>
          <w:sz w:val="22"/>
          <w:szCs w:val="22"/>
        </w:rPr>
        <w:t>ode during a debriefing session</w:t>
      </w:r>
    </w:p>
    <w:p w:rsidR="00A16D77" w:rsidRPr="00A67EAB" w:rsidRDefault="00A16D77" w:rsidP="00A67EAB">
      <w:pPr>
        <w:spacing w:after="60" w:line="276" w:lineRule="auto"/>
        <w:jc w:val="both"/>
        <w:rPr>
          <w:rFonts w:asciiTheme="majorHAnsi" w:eastAsiaTheme="majorEastAsia" w:hAnsiTheme="majorHAnsi" w:cstheme="majorBidi"/>
          <w:caps/>
          <w:color w:val="632423" w:themeColor="accent2" w:themeShade="80"/>
          <w:spacing w:val="15"/>
          <w:lang w:bidi="en-US"/>
        </w:rPr>
      </w:pPr>
      <w:r w:rsidRPr="00A67EAB">
        <w:rPr>
          <w:rFonts w:asciiTheme="majorHAnsi" w:eastAsiaTheme="majorEastAsia" w:hAnsiTheme="majorHAnsi" w:cstheme="majorBidi"/>
          <w:b/>
          <w:bCs/>
          <w:i/>
          <w:iCs/>
          <w:caps/>
          <w:color w:val="632423" w:themeColor="accent2" w:themeShade="80"/>
          <w:spacing w:val="15"/>
          <w:lang w:bidi="en-US"/>
        </w:rPr>
        <w:br w:type="page"/>
      </w:r>
    </w:p>
    <w:p w:rsidR="003A1621" w:rsidRPr="00A64143" w:rsidRDefault="00E61998"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2" w:name="_Toc382803749"/>
      <w:r w:rsidRPr="00A64143">
        <w:rPr>
          <w:rFonts w:ascii="Cambria" w:hAnsi="Cambria"/>
          <w:b/>
          <w:smallCaps/>
          <w:spacing w:val="20"/>
          <w:kern w:val="28"/>
          <w:sz w:val="28"/>
          <w:szCs w:val="28"/>
          <w:lang w:val="en-ZA" w:eastAsia="en-US" w:bidi="en-US"/>
        </w:rPr>
        <w:lastRenderedPageBreak/>
        <w:t xml:space="preserve">PAT </w:t>
      </w:r>
      <w:r w:rsidR="003A1621" w:rsidRPr="00A64143">
        <w:rPr>
          <w:rFonts w:ascii="Cambria" w:hAnsi="Cambria"/>
          <w:b/>
          <w:smallCaps/>
          <w:spacing w:val="20"/>
          <w:kern w:val="28"/>
          <w:sz w:val="28"/>
          <w:szCs w:val="28"/>
          <w:lang w:val="en-ZA" w:eastAsia="en-US" w:bidi="en-US"/>
        </w:rPr>
        <w:t>Requirements</w:t>
      </w:r>
      <w:bookmarkEnd w:id="12"/>
    </w:p>
    <w:p w:rsidR="00DE5A57" w:rsidRDefault="000F4644" w:rsidP="005A3FCE">
      <w:pPr>
        <w:spacing w:after="12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The project should </w:t>
      </w:r>
      <w:r w:rsidR="006A146F" w:rsidRPr="00256BBB">
        <w:rPr>
          <w:rFonts w:asciiTheme="minorHAnsi" w:hAnsiTheme="minorHAnsi" w:cstheme="minorHAnsi"/>
          <w:sz w:val="22"/>
          <w:szCs w:val="22"/>
        </w:rPr>
        <w:t>include</w:t>
      </w:r>
      <w:r w:rsidR="00461157" w:rsidRPr="00256BBB">
        <w:rPr>
          <w:rFonts w:asciiTheme="minorHAnsi" w:hAnsiTheme="minorHAnsi" w:cstheme="minorHAnsi"/>
          <w:sz w:val="22"/>
          <w:szCs w:val="22"/>
        </w:rPr>
        <w:t xml:space="preserve"> </w:t>
      </w:r>
      <w:r w:rsidR="00DE5A57">
        <w:rPr>
          <w:rFonts w:asciiTheme="minorHAnsi" w:hAnsiTheme="minorHAnsi" w:cstheme="minorHAnsi"/>
          <w:sz w:val="22"/>
          <w:szCs w:val="22"/>
        </w:rPr>
        <w:t>the following</w:t>
      </w:r>
      <w:r w:rsidR="00496FBD">
        <w:rPr>
          <w:rFonts w:asciiTheme="minorHAnsi" w:hAnsiTheme="minorHAnsi" w:cstheme="minorHAnsi"/>
          <w:sz w:val="22"/>
          <w:szCs w:val="22"/>
        </w:rPr>
        <w:t>, appropriately integrated</w:t>
      </w:r>
      <w:r w:rsidR="00DE5A57">
        <w:rPr>
          <w:rFonts w:asciiTheme="minorHAnsi" w:hAnsiTheme="minorHAnsi" w:cstheme="minorHAnsi"/>
          <w:sz w:val="22"/>
          <w:szCs w:val="22"/>
        </w:rPr>
        <w:t>:</w:t>
      </w:r>
    </w:p>
    <w:p w:rsidR="00DE5A57" w:rsidRDefault="00665673"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A</w:t>
      </w:r>
      <w:r w:rsidR="00D55860" w:rsidRPr="00DE5A57">
        <w:rPr>
          <w:rFonts w:asciiTheme="minorHAnsi" w:hAnsiTheme="minorHAnsi" w:cstheme="minorHAnsi"/>
          <w:sz w:val="22"/>
          <w:szCs w:val="22"/>
        </w:rPr>
        <w:t xml:space="preserve"> </w:t>
      </w:r>
      <w:r w:rsidR="00461157" w:rsidRPr="00DE5A57">
        <w:rPr>
          <w:rFonts w:asciiTheme="minorHAnsi" w:hAnsiTheme="minorHAnsi" w:cstheme="minorHAnsi"/>
          <w:sz w:val="22"/>
          <w:szCs w:val="22"/>
        </w:rPr>
        <w:t>multi-</w:t>
      </w:r>
      <w:r w:rsidR="00461157" w:rsidRPr="004D6641">
        <w:rPr>
          <w:rFonts w:asciiTheme="minorHAnsi" w:hAnsiTheme="minorHAnsi" w:cstheme="minorHAnsi"/>
          <w:sz w:val="22"/>
          <w:szCs w:val="22"/>
        </w:rPr>
        <w:t>screen</w:t>
      </w:r>
      <w:r w:rsidRPr="004D6641">
        <w:rPr>
          <w:rFonts w:asciiTheme="minorHAnsi" w:hAnsiTheme="minorHAnsi" w:cstheme="minorHAnsi"/>
          <w:sz w:val="22"/>
          <w:szCs w:val="22"/>
        </w:rPr>
        <w:t>/scene</w:t>
      </w:r>
      <w:r w:rsidR="00A67EAB">
        <w:rPr>
          <w:rFonts w:asciiTheme="minorHAnsi" w:hAnsiTheme="minorHAnsi" w:cstheme="minorHAnsi"/>
          <w:sz w:val="22"/>
          <w:szCs w:val="22"/>
        </w:rPr>
        <w:t xml:space="preserve"> G</w:t>
      </w:r>
      <w:r w:rsidR="004D6641">
        <w:rPr>
          <w:rFonts w:asciiTheme="minorHAnsi" w:hAnsiTheme="minorHAnsi" w:cstheme="minorHAnsi"/>
          <w:sz w:val="22"/>
          <w:szCs w:val="22"/>
        </w:rPr>
        <w:t xml:space="preserve">raphical </w:t>
      </w:r>
      <w:r w:rsidR="00A67EAB">
        <w:rPr>
          <w:rFonts w:asciiTheme="minorHAnsi" w:hAnsiTheme="minorHAnsi" w:cstheme="minorHAnsi"/>
          <w:sz w:val="22"/>
          <w:szCs w:val="22"/>
        </w:rPr>
        <w:t>U</w:t>
      </w:r>
      <w:r w:rsidR="004D6641">
        <w:rPr>
          <w:rFonts w:asciiTheme="minorHAnsi" w:hAnsiTheme="minorHAnsi" w:cstheme="minorHAnsi"/>
          <w:sz w:val="22"/>
          <w:szCs w:val="22"/>
        </w:rPr>
        <w:t xml:space="preserve">ser </w:t>
      </w:r>
      <w:r w:rsidR="00A67EAB">
        <w:rPr>
          <w:rFonts w:asciiTheme="minorHAnsi" w:hAnsiTheme="minorHAnsi" w:cstheme="minorHAnsi"/>
          <w:sz w:val="22"/>
          <w:szCs w:val="22"/>
        </w:rPr>
        <w:t>I</w:t>
      </w:r>
      <w:r w:rsidR="004D6641">
        <w:rPr>
          <w:rFonts w:asciiTheme="minorHAnsi" w:hAnsiTheme="minorHAnsi" w:cstheme="minorHAnsi"/>
          <w:sz w:val="22"/>
          <w:szCs w:val="22"/>
        </w:rPr>
        <w:t>nterface (GUI)</w:t>
      </w:r>
    </w:p>
    <w:p w:rsidR="00665673" w:rsidRDefault="00665673"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Variables and lists</w:t>
      </w:r>
    </w:p>
    <w:p w:rsidR="002F0115" w:rsidRDefault="00CC60D8" w:rsidP="005F1D4F">
      <w:pPr>
        <w:pStyle w:val="ListParagraph"/>
        <w:numPr>
          <w:ilvl w:val="0"/>
          <w:numId w:val="3"/>
        </w:numPr>
        <w:spacing w:after="60" w:line="276" w:lineRule="auto"/>
        <w:ind w:left="714" w:hanging="357"/>
        <w:contextualSpacing w:val="0"/>
        <w:jc w:val="both"/>
        <w:rPr>
          <w:rFonts w:asciiTheme="minorHAnsi" w:hAnsiTheme="minorHAnsi" w:cstheme="minorHAnsi"/>
          <w:sz w:val="22"/>
          <w:szCs w:val="22"/>
        </w:rPr>
      </w:pPr>
      <w:r>
        <w:rPr>
          <w:rFonts w:asciiTheme="minorHAnsi" w:hAnsiTheme="minorHAnsi" w:cstheme="minorHAnsi"/>
          <w:sz w:val="22"/>
          <w:szCs w:val="22"/>
        </w:rPr>
        <w:t>M</w:t>
      </w:r>
      <w:r w:rsidR="002F0115">
        <w:rPr>
          <w:rFonts w:asciiTheme="minorHAnsi" w:hAnsiTheme="minorHAnsi" w:cstheme="minorHAnsi"/>
          <w:sz w:val="22"/>
          <w:szCs w:val="22"/>
        </w:rPr>
        <w:t>anipulation/transformation of data through</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Mathematical/statistical processes</w:t>
      </w:r>
    </w:p>
    <w:p w:rsidR="002F0115" w:rsidRDefault="002F0115"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String/text processes</w:t>
      </w:r>
    </w:p>
    <w:p w:rsidR="00EE6F81" w:rsidRPr="001C3FE7" w:rsidRDefault="006428EC" w:rsidP="00690481">
      <w:pPr>
        <w:spacing w:after="60" w:line="276" w:lineRule="auto"/>
        <w:rPr>
          <w:b/>
          <w:szCs w:val="22"/>
        </w:rPr>
      </w:pPr>
      <w:r w:rsidRPr="001C3FE7">
        <w:rPr>
          <w:b/>
          <w:szCs w:val="22"/>
        </w:rPr>
        <w:t>GUI</w:t>
      </w:r>
    </w:p>
    <w:p w:rsidR="006638FD" w:rsidRDefault="006638FD" w:rsidP="005A3FCE">
      <w:pPr>
        <w:spacing w:after="120" w:line="276" w:lineRule="auto"/>
        <w:rPr>
          <w:sz w:val="22"/>
          <w:szCs w:val="22"/>
        </w:rPr>
      </w:pPr>
      <w:r>
        <w:rPr>
          <w:sz w:val="22"/>
          <w:szCs w:val="22"/>
        </w:rPr>
        <w:t>The GUI</w:t>
      </w:r>
      <w:r w:rsidR="00A67EAB">
        <w:rPr>
          <w:sz w:val="22"/>
          <w:szCs w:val="22"/>
        </w:rPr>
        <w:t xml:space="preserve"> </w:t>
      </w:r>
      <w:r>
        <w:rPr>
          <w:sz w:val="22"/>
          <w:szCs w:val="22"/>
        </w:rPr>
        <w:t xml:space="preserve">must be functional and based on sound </w:t>
      </w:r>
      <w:r w:rsidR="004D6641">
        <w:rPr>
          <w:sz w:val="22"/>
          <w:szCs w:val="22"/>
        </w:rPr>
        <w:t>human computer interaction (</w:t>
      </w:r>
      <w:proofErr w:type="spellStart"/>
      <w:r>
        <w:rPr>
          <w:sz w:val="22"/>
          <w:szCs w:val="22"/>
        </w:rPr>
        <w:t>HCI</w:t>
      </w:r>
      <w:proofErr w:type="spellEnd"/>
      <w:r w:rsidR="004D6641">
        <w:rPr>
          <w:sz w:val="22"/>
          <w:szCs w:val="22"/>
        </w:rPr>
        <w:t>)</w:t>
      </w:r>
      <w:r w:rsidR="001460FD">
        <w:rPr>
          <w:sz w:val="22"/>
          <w:szCs w:val="22"/>
        </w:rPr>
        <w:t xml:space="preserve"> </w:t>
      </w:r>
      <w:r>
        <w:rPr>
          <w:sz w:val="22"/>
          <w:szCs w:val="22"/>
        </w:rPr>
        <w:t>principles.</w:t>
      </w:r>
    </w:p>
    <w:p w:rsidR="0068298C" w:rsidRPr="00F12AF5" w:rsidRDefault="005C34F6" w:rsidP="0052083D">
      <w:pPr>
        <w:spacing w:after="120" w:line="276" w:lineRule="auto"/>
        <w:rPr>
          <w:rFonts w:asciiTheme="minorHAnsi" w:hAnsiTheme="minorHAnsi" w:cstheme="minorHAnsi"/>
          <w:sz w:val="22"/>
          <w:szCs w:val="22"/>
        </w:rPr>
      </w:pPr>
      <w:r w:rsidRPr="001C3FE7">
        <w:rPr>
          <w:sz w:val="22"/>
          <w:szCs w:val="22"/>
        </w:rPr>
        <w:t>The</w:t>
      </w:r>
      <w:r w:rsidR="00E75525" w:rsidRPr="001C3FE7">
        <w:rPr>
          <w:sz w:val="22"/>
          <w:szCs w:val="22"/>
        </w:rPr>
        <w:t xml:space="preserve"> </w:t>
      </w:r>
      <w:r w:rsidR="006638FD">
        <w:rPr>
          <w:sz w:val="22"/>
          <w:szCs w:val="22"/>
        </w:rPr>
        <w:t>GUI</w:t>
      </w:r>
      <w:r w:rsidR="00E75525" w:rsidRPr="001C3FE7">
        <w:rPr>
          <w:sz w:val="22"/>
          <w:szCs w:val="22"/>
        </w:rPr>
        <w:t xml:space="preserve"> </w:t>
      </w:r>
      <w:r w:rsidR="0068298C">
        <w:rPr>
          <w:sz w:val="22"/>
          <w:szCs w:val="22"/>
        </w:rPr>
        <w:t>must h</w:t>
      </w:r>
      <w:r w:rsidR="00E75525" w:rsidRPr="001C3FE7">
        <w:rPr>
          <w:sz w:val="22"/>
          <w:szCs w:val="22"/>
        </w:rPr>
        <w:t>ave at least</w:t>
      </w:r>
      <w:r w:rsidR="0052083D">
        <w:rPr>
          <w:sz w:val="22"/>
          <w:szCs w:val="22"/>
        </w:rPr>
        <w:t xml:space="preserve"> </w:t>
      </w:r>
      <w:r w:rsidR="00E5321A">
        <w:rPr>
          <w:rFonts w:asciiTheme="minorHAnsi" w:hAnsiTheme="minorHAnsi" w:cstheme="minorHAnsi"/>
          <w:sz w:val="22"/>
          <w:szCs w:val="22"/>
        </w:rPr>
        <w:t xml:space="preserve">an opening </w:t>
      </w:r>
      <w:r w:rsidR="007818EC">
        <w:rPr>
          <w:rFonts w:asciiTheme="minorHAnsi" w:hAnsiTheme="minorHAnsi" w:cstheme="minorHAnsi"/>
          <w:sz w:val="22"/>
          <w:szCs w:val="22"/>
        </w:rPr>
        <w:t>screen</w:t>
      </w:r>
      <w:r w:rsidR="00E5321A">
        <w:rPr>
          <w:rFonts w:asciiTheme="minorHAnsi" w:hAnsiTheme="minorHAnsi" w:cstheme="minorHAnsi"/>
          <w:sz w:val="22"/>
          <w:szCs w:val="22"/>
        </w:rPr>
        <w:t xml:space="preserve"> (start-up screen, e.g. menu), closing </w:t>
      </w:r>
      <w:r w:rsidR="007818EC">
        <w:rPr>
          <w:rFonts w:asciiTheme="minorHAnsi" w:hAnsiTheme="minorHAnsi" w:cstheme="minorHAnsi"/>
          <w:sz w:val="22"/>
          <w:szCs w:val="22"/>
        </w:rPr>
        <w:t>screen</w:t>
      </w:r>
      <w:r w:rsidR="00E5321A">
        <w:rPr>
          <w:rFonts w:asciiTheme="minorHAnsi" w:hAnsiTheme="minorHAnsi" w:cstheme="minorHAnsi"/>
          <w:sz w:val="22"/>
          <w:szCs w:val="22"/>
        </w:rPr>
        <w:t xml:space="preserve"> (e.g. outcome) and three other </w:t>
      </w:r>
      <w:r w:rsidR="007818EC">
        <w:rPr>
          <w:rFonts w:asciiTheme="minorHAnsi" w:hAnsiTheme="minorHAnsi" w:cstheme="minorHAnsi"/>
          <w:sz w:val="22"/>
          <w:szCs w:val="22"/>
        </w:rPr>
        <w:t>screen</w:t>
      </w:r>
      <w:r w:rsidR="00E5321A">
        <w:rPr>
          <w:rFonts w:asciiTheme="minorHAnsi" w:hAnsiTheme="minorHAnsi" w:cstheme="minorHAnsi"/>
          <w:sz w:val="22"/>
          <w:szCs w:val="22"/>
        </w:rPr>
        <w:t xml:space="preserve"> (five in total)</w:t>
      </w:r>
      <w:r w:rsidR="00B06CB6">
        <w:rPr>
          <w:rFonts w:asciiTheme="minorHAnsi" w:hAnsiTheme="minorHAnsi" w:cstheme="minorHAnsi"/>
          <w:sz w:val="22"/>
          <w:szCs w:val="22"/>
        </w:rPr>
        <w:t>.</w:t>
      </w:r>
    </w:p>
    <w:p w:rsidR="006638FD" w:rsidRDefault="004055A4" w:rsidP="00B06CB6">
      <w:pPr>
        <w:spacing w:after="60" w:line="276" w:lineRule="auto"/>
        <w:rPr>
          <w:b/>
          <w:szCs w:val="22"/>
        </w:rPr>
      </w:pPr>
      <w:r>
        <w:rPr>
          <w:b/>
          <w:szCs w:val="22"/>
        </w:rPr>
        <w:t xml:space="preserve">Variables and </w:t>
      </w:r>
      <w:r w:rsidR="00D8335F">
        <w:rPr>
          <w:b/>
          <w:szCs w:val="22"/>
        </w:rPr>
        <w:t>Lists</w:t>
      </w:r>
    </w:p>
    <w:p w:rsidR="006638FD" w:rsidRDefault="004055A4" w:rsidP="00101DC6">
      <w:pPr>
        <w:pStyle w:val="ListParagraph"/>
        <w:numPr>
          <w:ilvl w:val="0"/>
          <w:numId w:val="10"/>
        </w:numPr>
        <w:spacing w:after="200" w:line="276" w:lineRule="auto"/>
        <w:jc w:val="both"/>
        <w:rPr>
          <w:rFonts w:asciiTheme="minorHAnsi" w:hAnsiTheme="minorHAnsi" w:cstheme="minorHAnsi"/>
          <w:sz w:val="22"/>
          <w:szCs w:val="22"/>
        </w:rPr>
      </w:pPr>
      <w:r w:rsidRPr="004055A4">
        <w:rPr>
          <w:rFonts w:asciiTheme="minorHAnsi" w:hAnsiTheme="minorHAnsi" w:cstheme="minorHAnsi"/>
          <w:sz w:val="22"/>
          <w:szCs w:val="22"/>
        </w:rPr>
        <w:t>Use appropriate</w:t>
      </w:r>
      <w:r w:rsidR="00B06CB6">
        <w:rPr>
          <w:rFonts w:asciiTheme="minorHAnsi" w:hAnsiTheme="minorHAnsi" w:cstheme="minorHAnsi"/>
          <w:sz w:val="22"/>
          <w:szCs w:val="22"/>
        </w:rPr>
        <w:t>, well-named</w:t>
      </w:r>
      <w:r w:rsidRPr="004055A4">
        <w:rPr>
          <w:rFonts w:asciiTheme="minorHAnsi" w:hAnsiTheme="minorHAnsi" w:cstheme="minorHAnsi"/>
          <w:sz w:val="22"/>
          <w:szCs w:val="22"/>
        </w:rPr>
        <w:t xml:space="preserve"> variable</w:t>
      </w:r>
      <w:r w:rsidR="00CC60D8">
        <w:rPr>
          <w:rFonts w:asciiTheme="minorHAnsi" w:hAnsiTheme="minorHAnsi" w:cstheme="minorHAnsi"/>
          <w:sz w:val="22"/>
          <w:szCs w:val="22"/>
        </w:rPr>
        <w:t>s</w:t>
      </w:r>
      <w:r w:rsidRPr="004055A4">
        <w:rPr>
          <w:rFonts w:asciiTheme="minorHAnsi" w:hAnsiTheme="minorHAnsi" w:cstheme="minorHAnsi"/>
          <w:sz w:val="22"/>
          <w:szCs w:val="22"/>
        </w:rPr>
        <w:t xml:space="preserve"> and </w:t>
      </w:r>
      <w:r w:rsidR="00D8335F">
        <w:rPr>
          <w:rFonts w:asciiTheme="minorHAnsi" w:hAnsiTheme="minorHAnsi" w:cstheme="minorHAnsi"/>
          <w:sz w:val="22"/>
          <w:szCs w:val="22"/>
        </w:rPr>
        <w:t>lists</w:t>
      </w:r>
    </w:p>
    <w:p w:rsidR="004055A4" w:rsidRPr="004055A4" w:rsidRDefault="004055A4"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Carefully consider the scope of variables (</w:t>
      </w:r>
      <w:r w:rsidR="00D8335F">
        <w:rPr>
          <w:rFonts w:asciiTheme="minorHAnsi" w:hAnsiTheme="minorHAnsi" w:cstheme="minorHAnsi"/>
          <w:sz w:val="22"/>
          <w:szCs w:val="22"/>
        </w:rPr>
        <w:t>this sprite vs. all sprites</w:t>
      </w:r>
      <w:r>
        <w:rPr>
          <w:rFonts w:asciiTheme="minorHAnsi" w:hAnsiTheme="minorHAnsi" w:cstheme="minorHAnsi"/>
          <w:sz w:val="22"/>
          <w:szCs w:val="22"/>
        </w:rPr>
        <w:t>)</w:t>
      </w:r>
    </w:p>
    <w:p w:rsidR="009364F6" w:rsidRPr="001C3FE7" w:rsidRDefault="00FC2002" w:rsidP="00B06CB6">
      <w:pPr>
        <w:spacing w:after="60" w:line="276" w:lineRule="auto"/>
        <w:rPr>
          <w:b/>
          <w:szCs w:val="22"/>
        </w:rPr>
      </w:pPr>
      <w:r>
        <w:rPr>
          <w:b/>
          <w:szCs w:val="22"/>
        </w:rPr>
        <w:t xml:space="preserve">Modular </w:t>
      </w:r>
      <w:r w:rsidR="009364F6" w:rsidRPr="001C3FE7">
        <w:rPr>
          <w:b/>
          <w:szCs w:val="22"/>
        </w:rPr>
        <w:t>Programming</w:t>
      </w:r>
    </w:p>
    <w:p w:rsidR="00B06CB6" w:rsidRPr="00B06CB6" w:rsidRDefault="00B06CB6" w:rsidP="00B06CB6">
      <w:pPr>
        <w:spacing w:after="120" w:line="276" w:lineRule="auto"/>
        <w:rPr>
          <w:rFonts w:asciiTheme="minorHAnsi" w:hAnsiTheme="minorHAnsi" w:cstheme="minorHAnsi"/>
          <w:sz w:val="22"/>
          <w:szCs w:val="22"/>
        </w:rPr>
      </w:pPr>
      <w:r w:rsidRPr="00B06CB6">
        <w:rPr>
          <w:rFonts w:asciiTheme="minorHAnsi" w:hAnsiTheme="minorHAnsi" w:cstheme="minorHAnsi"/>
          <w:sz w:val="22"/>
          <w:szCs w:val="22"/>
        </w:rPr>
        <w:t xml:space="preserve">More </w:t>
      </w:r>
      <w:r w:rsidRPr="00B06CB6">
        <w:rPr>
          <w:rFonts w:asciiTheme="minorHAnsi" w:hAnsiTheme="minorHAnsi" w:cstheme="minorHAnsi"/>
          <w:i/>
          <w:sz w:val="22"/>
          <w:szCs w:val="22"/>
        </w:rPr>
        <w:t>When I receive</w:t>
      </w:r>
      <w:r w:rsidRPr="00B06CB6">
        <w:rPr>
          <w:rFonts w:asciiTheme="minorHAnsi" w:hAnsiTheme="minorHAnsi" w:cstheme="minorHAnsi"/>
          <w:sz w:val="22"/>
          <w:szCs w:val="22"/>
        </w:rPr>
        <w:t xml:space="preserve"> blocks than </w:t>
      </w:r>
      <w:r w:rsidRPr="00B06CB6">
        <w:rPr>
          <w:rFonts w:asciiTheme="minorHAnsi" w:hAnsiTheme="minorHAnsi" w:cstheme="minorHAnsi"/>
          <w:i/>
          <w:sz w:val="22"/>
          <w:szCs w:val="22"/>
        </w:rPr>
        <w:t xml:space="preserve">Broadcast </w:t>
      </w:r>
      <w:r w:rsidRPr="00B06CB6">
        <w:rPr>
          <w:rFonts w:asciiTheme="minorHAnsi" w:hAnsiTheme="minorHAnsi" w:cstheme="minorHAnsi"/>
          <w:sz w:val="22"/>
          <w:szCs w:val="22"/>
        </w:rPr>
        <w:t>blocks speaks to reuse of code</w:t>
      </w:r>
      <w:r w:rsidR="004D6641">
        <w:rPr>
          <w:rFonts w:asciiTheme="minorHAnsi" w:hAnsiTheme="minorHAnsi" w:cstheme="minorHAnsi"/>
          <w:sz w:val="22"/>
          <w:szCs w:val="22"/>
        </w:rPr>
        <w:t>.</w:t>
      </w:r>
    </w:p>
    <w:p w:rsidR="003A1621" w:rsidRPr="00690481" w:rsidRDefault="00DF3C6E" w:rsidP="00690481">
      <w:pPr>
        <w:spacing w:after="60" w:line="276" w:lineRule="auto"/>
        <w:rPr>
          <w:b/>
          <w:szCs w:val="22"/>
        </w:rPr>
      </w:pPr>
      <w:r w:rsidRPr="00690481">
        <w:rPr>
          <w:b/>
          <w:szCs w:val="22"/>
        </w:rPr>
        <w:t>Further requirements</w:t>
      </w:r>
    </w:p>
    <w:p w:rsidR="00A26419" w:rsidRPr="00EE1906" w:rsidRDefault="006638FD" w:rsidP="00690481">
      <w:pPr>
        <w:suppressAutoHyphens w:val="0"/>
        <w:spacing w:after="60" w:line="276" w:lineRule="auto"/>
        <w:rPr>
          <w:rFonts w:asciiTheme="minorHAnsi" w:hAnsiTheme="minorHAnsi" w:cstheme="minorHAnsi"/>
          <w:i/>
          <w:sz w:val="22"/>
          <w:szCs w:val="22"/>
          <w:lang w:eastAsia="en-ZA"/>
        </w:rPr>
      </w:pPr>
      <w:r w:rsidRPr="00EE1906">
        <w:rPr>
          <w:rFonts w:asciiTheme="minorHAnsi" w:hAnsiTheme="minorHAnsi" w:cstheme="minorHAnsi"/>
          <w:bCs/>
          <w:i/>
          <w:sz w:val="22"/>
          <w:szCs w:val="22"/>
          <w:lang w:eastAsia="en-ZA"/>
        </w:rPr>
        <w:t>Apply</w:t>
      </w:r>
      <w:r w:rsidR="003A1621" w:rsidRPr="00EE1906">
        <w:rPr>
          <w:rFonts w:asciiTheme="minorHAnsi" w:hAnsiTheme="minorHAnsi" w:cstheme="minorHAnsi"/>
          <w:bCs/>
          <w:i/>
          <w:sz w:val="22"/>
          <w:szCs w:val="22"/>
          <w:lang w:eastAsia="en-ZA"/>
        </w:rPr>
        <w:t xml:space="preserve"> good </w:t>
      </w:r>
      <w:r w:rsidR="001D2652">
        <w:rPr>
          <w:rFonts w:asciiTheme="minorHAnsi" w:hAnsiTheme="minorHAnsi" w:cstheme="minorHAnsi"/>
          <w:bCs/>
          <w:i/>
          <w:sz w:val="22"/>
          <w:szCs w:val="22"/>
          <w:lang w:eastAsia="en-ZA"/>
        </w:rPr>
        <w:t xml:space="preserve">programming </w:t>
      </w:r>
      <w:r w:rsidR="004D6641">
        <w:rPr>
          <w:rFonts w:asciiTheme="minorHAnsi" w:hAnsiTheme="minorHAnsi" w:cstheme="minorHAnsi"/>
          <w:bCs/>
          <w:i/>
          <w:sz w:val="22"/>
          <w:szCs w:val="22"/>
          <w:lang w:eastAsia="en-ZA"/>
        </w:rPr>
        <w:t>principles and techniques:</w:t>
      </w:r>
    </w:p>
    <w:p w:rsidR="003A1621" w:rsidRPr="006638FD"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w:t>
      </w:r>
      <w:r w:rsidR="003A1621" w:rsidRPr="006638FD">
        <w:rPr>
          <w:rFonts w:asciiTheme="minorHAnsi" w:hAnsiTheme="minorHAnsi" w:cstheme="minorHAnsi"/>
          <w:sz w:val="22"/>
          <w:szCs w:val="22"/>
        </w:rPr>
        <w:t>e</w:t>
      </w:r>
      <w:r w:rsidR="00DF3C6E" w:rsidRPr="006638FD">
        <w:rPr>
          <w:rFonts w:asciiTheme="minorHAnsi" w:hAnsiTheme="minorHAnsi" w:cstheme="minorHAnsi"/>
          <w:sz w:val="22"/>
          <w:szCs w:val="22"/>
        </w:rPr>
        <w:t xml:space="preserve">scriptive names for variables, data structures, fields, </w:t>
      </w:r>
      <w:r w:rsidR="006638FD">
        <w:rPr>
          <w:rFonts w:asciiTheme="minorHAnsi" w:hAnsiTheme="minorHAnsi" w:cstheme="minorHAnsi"/>
          <w:sz w:val="22"/>
          <w:szCs w:val="22"/>
        </w:rPr>
        <w:t xml:space="preserve">components, </w:t>
      </w:r>
      <w:r w:rsidR="00DF3C6E" w:rsidRPr="006638FD">
        <w:rPr>
          <w:rFonts w:asciiTheme="minorHAnsi" w:hAnsiTheme="minorHAnsi" w:cstheme="minorHAnsi"/>
          <w:sz w:val="22"/>
          <w:szCs w:val="22"/>
        </w:rPr>
        <w:t>etc.</w:t>
      </w:r>
    </w:p>
    <w:p w:rsidR="00DF3C6E"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w:t>
      </w:r>
      <w:r w:rsidR="00FC2002">
        <w:rPr>
          <w:rFonts w:asciiTheme="minorHAnsi" w:hAnsiTheme="minorHAnsi" w:cstheme="minorHAnsi"/>
          <w:sz w:val="22"/>
          <w:szCs w:val="22"/>
        </w:rPr>
        <w:t>ell-structured, readable code</w:t>
      </w:r>
    </w:p>
    <w:p w:rsidR="00FC2002" w:rsidRPr="006638FD"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Add comments</w:t>
      </w:r>
      <w:r w:rsidR="00FC2002">
        <w:rPr>
          <w:rFonts w:asciiTheme="minorHAnsi" w:hAnsiTheme="minorHAnsi" w:cstheme="minorHAnsi"/>
          <w:sz w:val="22"/>
          <w:szCs w:val="22"/>
        </w:rPr>
        <w:t xml:space="preserve"> to explain pieces of code, especially on the manner in which </w:t>
      </w:r>
      <w:r>
        <w:rPr>
          <w:rFonts w:asciiTheme="minorHAnsi" w:hAnsiTheme="minorHAnsi" w:cstheme="minorHAnsi"/>
          <w:sz w:val="22"/>
          <w:szCs w:val="22"/>
        </w:rPr>
        <w:t xml:space="preserve">input </w:t>
      </w:r>
      <w:r w:rsidR="00FC2002">
        <w:rPr>
          <w:rFonts w:asciiTheme="minorHAnsi" w:hAnsiTheme="minorHAnsi" w:cstheme="minorHAnsi"/>
          <w:sz w:val="22"/>
          <w:szCs w:val="22"/>
        </w:rPr>
        <w:t>variables/</w:t>
      </w:r>
      <w:r>
        <w:rPr>
          <w:rFonts w:asciiTheme="minorHAnsi" w:hAnsiTheme="minorHAnsi" w:cstheme="minorHAnsi"/>
          <w:sz w:val="22"/>
          <w:szCs w:val="22"/>
        </w:rPr>
        <w:t>lists</w:t>
      </w:r>
      <w:r w:rsidR="00FC2002">
        <w:rPr>
          <w:rFonts w:asciiTheme="minorHAnsi" w:hAnsiTheme="minorHAnsi" w:cstheme="minorHAnsi"/>
          <w:sz w:val="22"/>
          <w:szCs w:val="22"/>
        </w:rPr>
        <w:t xml:space="preserve"> and output variables/</w:t>
      </w:r>
      <w:r>
        <w:rPr>
          <w:rFonts w:asciiTheme="minorHAnsi" w:hAnsiTheme="minorHAnsi" w:cstheme="minorHAnsi"/>
          <w:sz w:val="22"/>
          <w:szCs w:val="22"/>
        </w:rPr>
        <w:t>lists</w:t>
      </w:r>
      <w:r w:rsidR="00FC2002">
        <w:rPr>
          <w:rFonts w:asciiTheme="minorHAnsi" w:hAnsiTheme="minorHAnsi" w:cstheme="minorHAnsi"/>
          <w:sz w:val="22"/>
          <w:szCs w:val="22"/>
        </w:rPr>
        <w:t xml:space="preserve"> are used.</w:t>
      </w:r>
    </w:p>
    <w:p w:rsidR="00A26419" w:rsidRPr="00CB1C1D" w:rsidRDefault="00FE64F4" w:rsidP="00690481">
      <w:pPr>
        <w:suppressAutoHyphens w:val="0"/>
        <w:spacing w:after="60" w:line="276" w:lineRule="auto"/>
        <w:rPr>
          <w:rFonts w:asciiTheme="minorHAnsi" w:hAnsiTheme="minorHAnsi" w:cstheme="minorHAnsi"/>
          <w:bCs/>
          <w:i/>
          <w:sz w:val="22"/>
          <w:szCs w:val="22"/>
          <w:lang w:eastAsia="en-ZA"/>
        </w:rPr>
      </w:pPr>
      <w:r w:rsidRPr="00CB1C1D">
        <w:rPr>
          <w:rFonts w:asciiTheme="minorHAnsi" w:hAnsiTheme="minorHAnsi" w:cstheme="minorHAnsi"/>
          <w:bCs/>
          <w:i/>
          <w:sz w:val="22"/>
          <w:szCs w:val="22"/>
          <w:lang w:eastAsia="en-ZA"/>
        </w:rPr>
        <w:t>Write p</w:t>
      </w:r>
      <w:r w:rsidR="009364F6" w:rsidRPr="00CB1C1D">
        <w:rPr>
          <w:rFonts w:asciiTheme="minorHAnsi" w:hAnsiTheme="minorHAnsi" w:cstheme="minorHAnsi"/>
          <w:bCs/>
          <w:i/>
          <w:sz w:val="22"/>
          <w:szCs w:val="22"/>
          <w:lang w:eastAsia="en-ZA"/>
        </w:rPr>
        <w:t>roject n</w:t>
      </w:r>
      <w:r w:rsidR="004D6641">
        <w:rPr>
          <w:rFonts w:asciiTheme="minorHAnsi" w:hAnsiTheme="minorHAnsi" w:cstheme="minorHAnsi"/>
          <w:bCs/>
          <w:i/>
          <w:sz w:val="22"/>
          <w:szCs w:val="22"/>
          <w:lang w:eastAsia="en-ZA"/>
        </w:rPr>
        <w:t>ote:</w:t>
      </w:r>
      <w:r w:rsidR="003A1621" w:rsidRPr="00CB1C1D">
        <w:rPr>
          <w:rFonts w:asciiTheme="minorHAnsi" w:hAnsiTheme="minorHAnsi" w:cstheme="minorHAnsi"/>
          <w:bCs/>
          <w:i/>
          <w:sz w:val="22"/>
          <w:szCs w:val="22"/>
          <w:lang w:eastAsia="en-ZA"/>
        </w:rPr>
        <w:t xml:space="preserve"> </w:t>
      </w:r>
    </w:p>
    <w:p w:rsidR="00657C94"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w:t>
      </w:r>
      <w:r w:rsidR="00657C94">
        <w:rPr>
          <w:rFonts w:asciiTheme="minorHAnsi" w:hAnsiTheme="minorHAnsi" w:cstheme="minorHAnsi"/>
          <w:sz w:val="22"/>
          <w:szCs w:val="22"/>
        </w:rPr>
        <w:t>escribe what the program does</w:t>
      </w:r>
    </w:p>
    <w:p w:rsidR="00EE1906" w:rsidRDefault="004D6641" w:rsidP="00101DC6">
      <w:pPr>
        <w:pStyle w:val="ListParagraph"/>
        <w:numPr>
          <w:ilvl w:val="0"/>
          <w:numId w:val="10"/>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w:t>
      </w:r>
      <w:r w:rsidR="003A1621" w:rsidRPr="00CD368D">
        <w:rPr>
          <w:rFonts w:asciiTheme="minorHAnsi" w:hAnsiTheme="minorHAnsi" w:cstheme="minorHAnsi"/>
          <w:sz w:val="22"/>
          <w:szCs w:val="22"/>
        </w:rPr>
        <w:t xml:space="preserve">escribe how </w:t>
      </w:r>
      <w:r w:rsidR="00EE1906">
        <w:rPr>
          <w:rFonts w:asciiTheme="minorHAnsi" w:hAnsiTheme="minorHAnsi" w:cstheme="minorHAnsi"/>
          <w:sz w:val="22"/>
          <w:szCs w:val="22"/>
        </w:rPr>
        <w:t>to use/interact with the program</w:t>
      </w:r>
    </w:p>
    <w:p w:rsidR="00802AFA" w:rsidRPr="00B06CB6" w:rsidRDefault="00802AFA" w:rsidP="00B06CB6">
      <w:pPr>
        <w:spacing w:after="60" w:line="276" w:lineRule="auto"/>
        <w:rPr>
          <w:b/>
          <w:szCs w:val="22"/>
        </w:rPr>
      </w:pPr>
      <w:r w:rsidRPr="00B06CB6">
        <w:rPr>
          <w:b/>
          <w:szCs w:val="22"/>
        </w:rPr>
        <w:t>General programming aspects that will be assessed:</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Programming style</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Graphical user interface (GUI)</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Use of human-computer interaction (HCI) and software engineering principles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Functionality of the program</w:t>
      </w:r>
    </w:p>
    <w:p w:rsidR="00B06CB6" w:rsidRPr="00AB3568" w:rsidRDefault="00B06CB6" w:rsidP="00B06CB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Robustness of the program, including the use of defensive programming techniques</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Level of expert programming</w:t>
      </w:r>
    </w:p>
    <w:p w:rsidR="00802AFA" w:rsidRPr="00AB3568"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Whether the project matches the original aims and goals</w:t>
      </w:r>
    </w:p>
    <w:p w:rsidR="00802AFA" w:rsidRDefault="00802AFA" w:rsidP="00101DC6">
      <w:pPr>
        <w:pStyle w:val="ListParagraph"/>
        <w:numPr>
          <w:ilvl w:val="0"/>
          <w:numId w:val="4"/>
        </w:numPr>
        <w:spacing w:after="200" w:line="276" w:lineRule="auto"/>
        <w:jc w:val="both"/>
        <w:rPr>
          <w:rFonts w:asciiTheme="minorHAnsi" w:hAnsiTheme="minorHAnsi" w:cstheme="minorHAnsi"/>
          <w:sz w:val="22"/>
          <w:szCs w:val="22"/>
        </w:rPr>
      </w:pPr>
      <w:r w:rsidRPr="00AB3568">
        <w:rPr>
          <w:rFonts w:asciiTheme="minorHAnsi" w:hAnsiTheme="minorHAnsi" w:cstheme="minorHAnsi"/>
          <w:sz w:val="22"/>
          <w:szCs w:val="22"/>
        </w:rPr>
        <w:t>Internal documentation to explain sections of the program</w:t>
      </w:r>
    </w:p>
    <w:p w:rsidR="00CD650F" w:rsidRPr="00802AFA" w:rsidRDefault="00CD650F" w:rsidP="00CD650F">
      <w:pPr>
        <w:suppressAutoHyphens w:val="0"/>
        <w:rPr>
          <w:b/>
          <w:lang w:val="en-ZA"/>
        </w:rPr>
      </w:pPr>
      <w:r w:rsidRPr="00802AFA">
        <w:rPr>
          <w:b/>
          <w:lang w:val="en-ZA"/>
        </w:rPr>
        <w:t>Note:</w:t>
      </w:r>
    </w:p>
    <w:p w:rsidR="00B95EAF" w:rsidRDefault="00CD650F" w:rsidP="00690481">
      <w:pPr>
        <w:tabs>
          <w:tab w:val="num" w:pos="-2160"/>
        </w:tabs>
        <w:spacing w:after="200" w:line="276" w:lineRule="auto"/>
        <w:jc w:val="both"/>
        <w:rPr>
          <w:rFonts w:ascii="Arial" w:hAnsi="Arial"/>
          <w:b/>
          <w:bCs/>
          <w:sz w:val="32"/>
          <w:szCs w:val="32"/>
          <w:lang w:val="en-ZA"/>
        </w:rPr>
      </w:pPr>
      <w:r w:rsidRPr="006F2C9F">
        <w:rPr>
          <w:rFonts w:asciiTheme="minorHAnsi" w:hAnsiTheme="minorHAnsi" w:cstheme="minorHAnsi"/>
          <w:sz w:val="22"/>
          <w:lang w:val="en-ZA"/>
        </w:rPr>
        <w:t>The quality of the programming code that manipulates data successfully according to user requirements will greatly influence your project mark. Quantity will not replace variety, effectiveness and quality.</w:t>
      </w:r>
      <w:r w:rsidR="00B95EAF">
        <w:rPr>
          <w:lang w:val="en-ZA"/>
        </w:rPr>
        <w:br w:type="page"/>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3" w:name="_Toc382803750"/>
      <w:r w:rsidRPr="00A64143">
        <w:rPr>
          <w:rFonts w:ascii="Cambria" w:hAnsi="Cambria"/>
          <w:b/>
          <w:smallCaps/>
          <w:spacing w:val="20"/>
          <w:kern w:val="28"/>
          <w:sz w:val="28"/>
          <w:szCs w:val="28"/>
          <w:lang w:val="en-ZA" w:eastAsia="en-US" w:bidi="en-US"/>
        </w:rPr>
        <w:lastRenderedPageBreak/>
        <w:t xml:space="preserve">What you will need to complete the </w:t>
      </w:r>
      <w:r w:rsidR="006E1C43" w:rsidRPr="00A64143">
        <w:rPr>
          <w:rFonts w:ascii="Cambria" w:hAnsi="Cambria"/>
          <w:b/>
          <w:smallCaps/>
          <w:spacing w:val="20"/>
          <w:kern w:val="28"/>
          <w:sz w:val="28"/>
          <w:szCs w:val="28"/>
          <w:lang w:val="en-ZA" w:eastAsia="en-US" w:bidi="en-US"/>
        </w:rPr>
        <w:t>PAT</w:t>
      </w:r>
      <w:bookmarkEnd w:id="13"/>
    </w:p>
    <w:p w:rsidR="006E1C43" w:rsidRPr="006E1C43" w:rsidRDefault="006E1C43" w:rsidP="006E1C43">
      <w:pPr>
        <w:spacing w:after="120" w:line="276" w:lineRule="auto"/>
        <w:rPr>
          <w:sz w:val="22"/>
          <w:szCs w:val="22"/>
        </w:rPr>
      </w:pPr>
      <w:r w:rsidRPr="006E1C43">
        <w:rPr>
          <w:sz w:val="22"/>
          <w:szCs w:val="22"/>
        </w:rPr>
        <w:t>To complete the tasks, you will need</w:t>
      </w:r>
    </w:p>
    <w:p w:rsidR="00DB730A" w:rsidRPr="00A52CBD" w:rsidRDefault="009665EC" w:rsidP="00A52CBD">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Scratch</w:t>
      </w:r>
      <w:r w:rsidR="00DB730A" w:rsidRPr="00A52CBD">
        <w:rPr>
          <w:rFonts w:asciiTheme="minorHAnsi" w:hAnsiTheme="minorHAnsi" w:cstheme="minorHAnsi"/>
          <w:sz w:val="22"/>
          <w:szCs w:val="22"/>
        </w:rPr>
        <w:t xml:space="preserve"> </w:t>
      </w:r>
      <w:r>
        <w:rPr>
          <w:rFonts w:asciiTheme="minorHAnsi" w:hAnsiTheme="minorHAnsi" w:cstheme="minorHAnsi"/>
          <w:sz w:val="22"/>
          <w:szCs w:val="22"/>
        </w:rPr>
        <w:t>programming software</w:t>
      </w:r>
    </w:p>
    <w:p w:rsidR="006E1C43" w:rsidRPr="00A52CBD" w:rsidRDefault="009665EC" w:rsidP="00A52CBD">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Word processing</w:t>
      </w:r>
      <w:r w:rsidR="006E1C43" w:rsidRPr="00A52CBD">
        <w:rPr>
          <w:rFonts w:asciiTheme="minorHAnsi" w:hAnsiTheme="minorHAnsi" w:cstheme="minorHAnsi"/>
          <w:sz w:val="22"/>
          <w:szCs w:val="22"/>
        </w:rPr>
        <w:t xml:space="preserve"> software</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Internet access to</w:t>
      </w:r>
      <w:r w:rsidR="00DB730A" w:rsidRPr="00A52CBD">
        <w:rPr>
          <w:rFonts w:asciiTheme="minorHAnsi" w:hAnsiTheme="minorHAnsi" w:cstheme="minorHAnsi"/>
          <w:sz w:val="22"/>
          <w:szCs w:val="22"/>
        </w:rPr>
        <w:t xml:space="preserve"> f</w:t>
      </w:r>
      <w:r w:rsidRPr="00A52CBD">
        <w:rPr>
          <w:rFonts w:asciiTheme="minorHAnsi" w:hAnsiTheme="minorHAnsi" w:cstheme="minorHAnsi"/>
          <w:sz w:val="22"/>
          <w:szCs w:val="22"/>
        </w:rPr>
        <w:t>ind data and information</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other sources such as printed media (e.g. magazines, newspapers, brochures, textbooks)</w:t>
      </w:r>
      <w:r w:rsidR="00DB730A" w:rsidRPr="00A52CBD">
        <w:rPr>
          <w:rFonts w:asciiTheme="minorHAnsi" w:hAnsiTheme="minorHAnsi" w:cstheme="minorHAnsi"/>
          <w:sz w:val="22"/>
          <w:szCs w:val="22"/>
        </w:rPr>
        <w:t xml:space="preserve"> or other electronic material such (e.g. e-books, e-articles)</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Access to facilities to convert hard copies to electronic documents, e.g. scanner, digital camera</w:t>
      </w:r>
    </w:p>
    <w:p w:rsidR="006E1C43" w:rsidRPr="00A52CBD" w:rsidRDefault="006E1C43" w:rsidP="00A52CBD">
      <w:pPr>
        <w:pStyle w:val="ListParagraph"/>
        <w:numPr>
          <w:ilvl w:val="0"/>
          <w:numId w:val="4"/>
        </w:numPr>
        <w:spacing w:after="200" w:line="276" w:lineRule="auto"/>
        <w:jc w:val="both"/>
        <w:rPr>
          <w:rFonts w:asciiTheme="minorHAnsi" w:hAnsiTheme="minorHAnsi" w:cstheme="minorHAnsi"/>
          <w:sz w:val="22"/>
          <w:szCs w:val="22"/>
        </w:rPr>
      </w:pPr>
      <w:r w:rsidRPr="00A52CBD">
        <w:rPr>
          <w:rFonts w:asciiTheme="minorHAnsi" w:hAnsiTheme="minorHAnsi" w:cstheme="minorHAnsi"/>
          <w:sz w:val="22"/>
          <w:szCs w:val="22"/>
        </w:rPr>
        <w:t>Storage media to store and backup your work electronically, e.g. flash drive, rewritable CD/</w:t>
      </w:r>
      <w:r w:rsidR="002768F6">
        <w:rPr>
          <w:rFonts w:asciiTheme="minorHAnsi" w:hAnsiTheme="minorHAnsi" w:cstheme="minorHAnsi"/>
          <w:sz w:val="22"/>
          <w:szCs w:val="22"/>
        </w:rPr>
        <w:t>DVD or access to cloud storage (</w:t>
      </w:r>
      <w:r w:rsidR="006A4595">
        <w:rPr>
          <w:rFonts w:asciiTheme="minorHAnsi" w:hAnsiTheme="minorHAnsi" w:cstheme="minorHAnsi"/>
          <w:sz w:val="22"/>
          <w:szCs w:val="22"/>
        </w:rPr>
        <w:t>One</w:t>
      </w:r>
      <w:r w:rsidR="002768F6">
        <w:rPr>
          <w:rFonts w:asciiTheme="minorHAnsi" w:hAnsiTheme="minorHAnsi" w:cstheme="minorHAnsi"/>
          <w:sz w:val="22"/>
          <w:szCs w:val="22"/>
        </w:rPr>
        <w:t>drive, Dropbox, etc.)</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4" w:name="_Toc382803751"/>
      <w:r w:rsidRPr="00A64143">
        <w:rPr>
          <w:rFonts w:ascii="Cambria" w:hAnsi="Cambria"/>
          <w:b/>
          <w:smallCaps/>
          <w:spacing w:val="20"/>
          <w:kern w:val="28"/>
          <w:sz w:val="28"/>
          <w:szCs w:val="28"/>
          <w:lang w:val="en-ZA" w:eastAsia="en-US" w:bidi="en-US"/>
        </w:rPr>
        <w:t>Misconduct</w:t>
      </w:r>
      <w:bookmarkEnd w:id="14"/>
    </w:p>
    <w:p w:rsidR="00A659A1" w:rsidRPr="00A659A1" w:rsidRDefault="00A659A1" w:rsidP="00A659A1">
      <w:pPr>
        <w:spacing w:after="120" w:line="276" w:lineRule="auto"/>
        <w:rPr>
          <w:sz w:val="22"/>
          <w:szCs w:val="22"/>
        </w:rPr>
      </w:pPr>
      <w:r w:rsidRPr="00A659A1">
        <w:rPr>
          <w:sz w:val="22"/>
          <w:szCs w:val="22"/>
        </w:rPr>
        <w:t>As the PAT is an individual project that is part of your final promotion mark, you may not:</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get help from others without acknowledging this help</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submit work which is not your own</w:t>
      </w:r>
      <w:r>
        <w:rPr>
          <w:rFonts w:asciiTheme="minorHAnsi" w:hAnsiTheme="minorHAnsi" w:cstheme="minorHAnsi"/>
          <w:sz w:val="22"/>
          <w:szCs w:val="22"/>
        </w:rPr>
        <w:t>, e.g. programming code that was written by someone else</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lend your PAT work to other learners</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w:t>
      </w:r>
      <w:r w:rsidR="00CF2509">
        <w:rPr>
          <w:rFonts w:asciiTheme="minorHAnsi" w:hAnsiTheme="minorHAnsi" w:cstheme="minorHAnsi"/>
          <w:sz w:val="22"/>
          <w:szCs w:val="22"/>
        </w:rPr>
        <w:t>low other learners to access or</w:t>
      </w:r>
      <w:r w:rsidRPr="00A659A1">
        <w:rPr>
          <w:rFonts w:asciiTheme="minorHAnsi" w:hAnsiTheme="minorHAnsi" w:cstheme="minorHAnsi"/>
          <w:sz w:val="22"/>
          <w:szCs w:val="22"/>
        </w:rPr>
        <w:t xml:space="preserve"> use your 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you may not lend or borrow books to or from another learner, but you may not plagiarise other learners’ research)</w:t>
      </w:r>
    </w:p>
    <w:p w:rsidR="00A659A1" w:rsidRPr="00A659A1" w:rsidRDefault="00A659A1"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(this may not exceed 20% of the work you submit)</w:t>
      </w:r>
    </w:p>
    <w:p w:rsidR="00A659A1" w:rsidRDefault="00A659A1" w:rsidP="00A659A1">
      <w:pPr>
        <w:spacing w:after="120" w:line="276" w:lineRule="auto"/>
        <w:rPr>
          <w:sz w:val="22"/>
          <w:szCs w:val="22"/>
        </w:rPr>
      </w:pPr>
      <w:r w:rsidRPr="00A659A1">
        <w:rPr>
          <w:sz w:val="22"/>
          <w:szCs w:val="22"/>
        </w:rPr>
        <w:t>The above actions constitute misconduct, for which a penalty will be applied.</w:t>
      </w:r>
    </w:p>
    <w:p w:rsidR="005F750D" w:rsidRPr="00A64143" w:rsidRDefault="005F750D"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5" w:name="_Toc382803752"/>
      <w:r w:rsidRPr="00A64143">
        <w:rPr>
          <w:rFonts w:ascii="Cambria" w:hAnsi="Cambria"/>
          <w:b/>
          <w:smallCaps/>
          <w:spacing w:val="20"/>
          <w:kern w:val="28"/>
          <w:sz w:val="28"/>
          <w:szCs w:val="28"/>
          <w:lang w:val="en-ZA" w:eastAsia="en-US" w:bidi="en-US"/>
        </w:rPr>
        <w:t>Non-</w:t>
      </w:r>
      <w:r w:rsidR="00FC2002" w:rsidRPr="00A64143">
        <w:rPr>
          <w:rFonts w:ascii="Cambria" w:hAnsi="Cambria"/>
          <w:b/>
          <w:smallCaps/>
          <w:spacing w:val="20"/>
          <w:kern w:val="28"/>
          <w:sz w:val="28"/>
          <w:szCs w:val="28"/>
          <w:lang w:val="en-ZA" w:eastAsia="en-US" w:bidi="en-US"/>
        </w:rPr>
        <w:t>Compliance</w:t>
      </w:r>
      <w:bookmarkEnd w:id="15"/>
    </w:p>
    <w:p w:rsidR="00A659A1" w:rsidRPr="00A659A1" w:rsidRDefault="00A659A1" w:rsidP="00A659A1">
      <w:pPr>
        <w:spacing w:after="120" w:line="276" w:lineRule="auto"/>
        <w:rPr>
          <w:sz w:val="22"/>
          <w:szCs w:val="22"/>
        </w:rPr>
      </w:pPr>
      <w:r w:rsidRPr="00A659A1">
        <w:rPr>
          <w:sz w:val="22"/>
          <w:szCs w:val="22"/>
        </w:rPr>
        <w:t xml:space="preserve">You will be given the opportunity to submit outstanding work or present yourself for the PAT as outlined. </w:t>
      </w:r>
    </w:p>
    <w:p w:rsidR="00A659A1" w:rsidRPr="00A659A1" w:rsidRDefault="00A659A1" w:rsidP="00A659A1">
      <w:pPr>
        <w:spacing w:after="120" w:line="276" w:lineRule="auto"/>
        <w:rPr>
          <w:sz w:val="22"/>
          <w:szCs w:val="22"/>
        </w:rPr>
      </w:pPr>
      <w:r w:rsidRPr="00A659A1">
        <w:rPr>
          <w:sz w:val="22"/>
          <w:szCs w:val="22"/>
        </w:rPr>
        <w:t xml:space="preserve">Should you fail to </w:t>
      </w:r>
      <w:r w:rsidR="006E28A6" w:rsidRPr="00A659A1">
        <w:rPr>
          <w:sz w:val="22"/>
          <w:szCs w:val="22"/>
        </w:rPr>
        <w:t>fulfill</w:t>
      </w:r>
      <w:r w:rsidRPr="00A659A1">
        <w:rPr>
          <w:sz w:val="22"/>
          <w:szCs w:val="22"/>
        </w:rPr>
        <w:t xml:space="preserve"> any Practical Assessment Task</w:t>
      </w:r>
      <w:r w:rsidR="003376D7">
        <w:rPr>
          <w:sz w:val="22"/>
          <w:szCs w:val="22"/>
        </w:rPr>
        <w:t xml:space="preserve"> (PAT)</w:t>
      </w:r>
      <w:r w:rsidRPr="00A659A1">
        <w:rPr>
          <w:sz w:val="22"/>
          <w:szCs w:val="22"/>
        </w:rPr>
        <w:t xml:space="preserve"> requirements, you will be awarded a zero (“0”) for the the outstanding part or for the entire PAT (should all parts be outstanding).</w:t>
      </w:r>
    </w:p>
    <w:p w:rsidR="00C02EE4" w:rsidRPr="00C02EE4" w:rsidRDefault="00C02EE4" w:rsidP="00C02EE4">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6" w:name="_Toc382803753"/>
      <w:r w:rsidRPr="00C02EE4">
        <w:rPr>
          <w:rFonts w:ascii="Cambria" w:hAnsi="Cambria"/>
          <w:b/>
          <w:smallCaps/>
          <w:spacing w:val="20"/>
          <w:kern w:val="28"/>
          <w:sz w:val="28"/>
          <w:szCs w:val="28"/>
          <w:lang w:val="en-ZA" w:eastAsia="en-US" w:bidi="en-US"/>
        </w:rPr>
        <w:t xml:space="preserve">Glossary – Terms </w:t>
      </w:r>
      <w:r w:rsidR="00D47E6F">
        <w:rPr>
          <w:rFonts w:ascii="Cambria" w:hAnsi="Cambria"/>
          <w:b/>
          <w:smallCaps/>
          <w:spacing w:val="20"/>
          <w:kern w:val="28"/>
          <w:sz w:val="28"/>
          <w:szCs w:val="28"/>
          <w:lang w:val="en-ZA" w:eastAsia="en-US" w:bidi="en-US"/>
        </w:rPr>
        <w:t>and Examples</w:t>
      </w:r>
      <w:bookmarkEnd w:id="16"/>
    </w:p>
    <w:p w:rsidR="00C02EE4" w:rsidRDefault="00C02EE4" w:rsidP="00C02EE4">
      <w:pPr>
        <w:spacing w:after="120" w:line="276" w:lineRule="auto"/>
        <w:rPr>
          <w:rFonts w:asciiTheme="minorHAnsi" w:hAnsiTheme="minorHAnsi" w:cstheme="minorHAnsi"/>
          <w:sz w:val="22"/>
          <w:szCs w:val="22"/>
        </w:rPr>
      </w:pPr>
      <w:r w:rsidRPr="008F75E3">
        <w:rPr>
          <w:rFonts w:asciiTheme="minorHAnsi" w:hAnsiTheme="minorHAnsi" w:cstheme="minorHAnsi"/>
          <w:sz w:val="22"/>
          <w:szCs w:val="22"/>
        </w:rPr>
        <w:t xml:space="preserve">See </w:t>
      </w:r>
      <w:r w:rsidRPr="008F75E3">
        <w:rPr>
          <w:rFonts w:asciiTheme="minorHAnsi" w:hAnsiTheme="minorHAnsi" w:cstheme="minorHAnsi"/>
          <w:b/>
          <w:sz w:val="22"/>
          <w:szCs w:val="22"/>
        </w:rPr>
        <w:t xml:space="preserve">Annexure </w:t>
      </w:r>
      <w:r>
        <w:rPr>
          <w:rFonts w:asciiTheme="minorHAnsi" w:hAnsiTheme="minorHAnsi" w:cstheme="minorHAnsi"/>
          <w:b/>
          <w:sz w:val="22"/>
          <w:szCs w:val="22"/>
        </w:rPr>
        <w:t>F</w:t>
      </w:r>
      <w:r w:rsidRPr="008F75E3">
        <w:rPr>
          <w:rFonts w:asciiTheme="minorHAnsi" w:hAnsiTheme="minorHAnsi" w:cstheme="minorHAnsi"/>
          <w:sz w:val="22"/>
          <w:szCs w:val="22"/>
        </w:rPr>
        <w:t xml:space="preserve"> </w:t>
      </w:r>
      <w:r>
        <w:rPr>
          <w:rFonts w:asciiTheme="minorHAnsi" w:hAnsiTheme="minorHAnsi" w:cstheme="minorHAnsi"/>
          <w:sz w:val="22"/>
          <w:szCs w:val="22"/>
        </w:rPr>
        <w:t>for Glossary of Terms</w:t>
      </w:r>
    </w:p>
    <w:p w:rsidR="00C02EE4" w:rsidRPr="007A15B2" w:rsidRDefault="00C02EE4" w:rsidP="00C02EE4">
      <w:pPr>
        <w:spacing w:after="120" w:line="276" w:lineRule="auto"/>
        <w:rPr>
          <w:rFonts w:asciiTheme="minorHAnsi" w:hAnsiTheme="minorHAnsi" w:cstheme="minorHAnsi"/>
          <w:sz w:val="22"/>
          <w:szCs w:val="22"/>
        </w:rPr>
      </w:pPr>
      <w:r w:rsidRPr="007A15B2">
        <w:rPr>
          <w:rFonts w:asciiTheme="minorHAnsi" w:hAnsiTheme="minorHAnsi" w:cstheme="minorHAnsi"/>
          <w:sz w:val="22"/>
          <w:szCs w:val="22"/>
        </w:rPr>
        <w:t xml:space="preserve">See </w:t>
      </w:r>
      <w:r w:rsidRPr="007A15B2">
        <w:rPr>
          <w:rFonts w:asciiTheme="minorHAnsi" w:hAnsiTheme="minorHAnsi" w:cstheme="minorHAnsi"/>
          <w:b/>
          <w:sz w:val="22"/>
          <w:szCs w:val="22"/>
        </w:rPr>
        <w:t xml:space="preserve">Annexure </w:t>
      </w:r>
      <w:r>
        <w:rPr>
          <w:rFonts w:asciiTheme="minorHAnsi" w:hAnsiTheme="minorHAnsi" w:cstheme="minorHAnsi"/>
          <w:b/>
          <w:sz w:val="22"/>
          <w:szCs w:val="22"/>
        </w:rPr>
        <w:t>G</w:t>
      </w:r>
      <w:r w:rsidRPr="007A15B2">
        <w:rPr>
          <w:rFonts w:asciiTheme="minorHAnsi" w:hAnsiTheme="minorHAnsi" w:cstheme="minorHAnsi"/>
          <w:sz w:val="22"/>
          <w:szCs w:val="22"/>
        </w:rPr>
        <w:t xml:space="preserve"> for </w:t>
      </w:r>
      <w:r>
        <w:rPr>
          <w:rFonts w:asciiTheme="minorHAnsi" w:hAnsiTheme="minorHAnsi" w:cstheme="minorHAnsi"/>
          <w:sz w:val="22"/>
          <w:szCs w:val="22"/>
        </w:rPr>
        <w:t>an example</w:t>
      </w:r>
    </w:p>
    <w:p w:rsidR="00C02EE4" w:rsidRPr="00CD368D" w:rsidRDefault="00C02EE4" w:rsidP="00C02EE4">
      <w:pPr>
        <w:suppressAutoHyphens w:val="0"/>
        <w:spacing w:after="200" w:line="276" w:lineRule="auto"/>
        <w:rPr>
          <w:rFonts w:asciiTheme="minorHAnsi" w:hAnsiTheme="minorHAnsi" w:cstheme="minorHAnsi"/>
          <w:sz w:val="22"/>
          <w:szCs w:val="22"/>
          <w:lang w:eastAsia="en-ZA"/>
        </w:rPr>
      </w:pPr>
    </w:p>
    <w:p w:rsidR="00CA16EC" w:rsidRPr="00022DE7" w:rsidRDefault="00FE64F4"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17" w:name="_Toc382803754"/>
      <w:r w:rsidR="00A4581F" w:rsidRPr="00022DE7">
        <w:rPr>
          <w:rFonts w:ascii="Cambria" w:hAnsi="Cambria"/>
          <w:b/>
          <w:smallCaps/>
          <w:spacing w:val="20"/>
          <w:kern w:val="28"/>
          <w:sz w:val="28"/>
          <w:szCs w:val="28"/>
          <w:lang w:val="en-ZA" w:eastAsia="en-US" w:bidi="en-US"/>
        </w:rPr>
        <w:lastRenderedPageBreak/>
        <w:t xml:space="preserve">Instructions for </w:t>
      </w:r>
      <w:r w:rsidR="00CA16EC" w:rsidRPr="00022DE7">
        <w:rPr>
          <w:rFonts w:ascii="Cambria" w:hAnsi="Cambria"/>
          <w:b/>
          <w:smallCaps/>
          <w:spacing w:val="20"/>
          <w:kern w:val="28"/>
          <w:sz w:val="28"/>
          <w:szCs w:val="28"/>
          <w:lang w:val="en-ZA" w:eastAsia="en-US" w:bidi="en-US"/>
        </w:rPr>
        <w:t>Phase 1</w:t>
      </w:r>
      <w:bookmarkEnd w:id="17"/>
    </w:p>
    <w:p w:rsidR="00BD477D" w:rsidRDefault="00BD477D" w:rsidP="00215CA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w:t>
      </w:r>
      <w:r w:rsidR="00F82215">
        <w:rPr>
          <w:rFonts w:asciiTheme="minorHAnsi" w:hAnsiTheme="minorHAnsi" w:cstheme="minorHAnsi"/>
          <w:sz w:val="22"/>
          <w:szCs w:val="22"/>
        </w:rPr>
        <w:t xml:space="preserve">of Phase 1 is to </w:t>
      </w:r>
    </w:p>
    <w:p w:rsidR="00BD477D" w:rsidRDefault="00BD477D" w:rsidP="003E23E7">
      <w:pPr>
        <w:pStyle w:val="BodyText"/>
        <w:numPr>
          <w:ilvl w:val="0"/>
          <w:numId w:val="11"/>
        </w:numPr>
        <w:spacing w:after="60" w:line="276" w:lineRule="auto"/>
        <w:ind w:left="714" w:hanging="357"/>
        <w:rPr>
          <w:sz w:val="22"/>
        </w:rPr>
      </w:pPr>
      <w:r w:rsidRPr="006F2C9F">
        <w:rPr>
          <w:sz w:val="22"/>
        </w:rPr>
        <w:t>get a clear understanding of the problem/task at hand</w:t>
      </w:r>
    </w:p>
    <w:p w:rsidR="00412BCA" w:rsidRPr="006F2C9F" w:rsidRDefault="00412BCA" w:rsidP="003E23E7">
      <w:pPr>
        <w:pStyle w:val="BodyText"/>
        <w:numPr>
          <w:ilvl w:val="0"/>
          <w:numId w:val="11"/>
        </w:numPr>
        <w:spacing w:after="60" w:line="276" w:lineRule="auto"/>
        <w:ind w:left="714" w:hanging="357"/>
        <w:rPr>
          <w:sz w:val="22"/>
        </w:rPr>
      </w:pPr>
      <w:r>
        <w:rPr>
          <w:sz w:val="22"/>
        </w:rPr>
        <w:t>define the task</w:t>
      </w:r>
      <w:r w:rsidR="00A34862">
        <w:rPr>
          <w:sz w:val="22"/>
        </w:rPr>
        <w:t xml:space="preserve"> in your own words</w:t>
      </w:r>
    </w:p>
    <w:p w:rsidR="00BD477D" w:rsidRPr="006F2C9F" w:rsidRDefault="00412BCA" w:rsidP="003E23E7">
      <w:pPr>
        <w:pStyle w:val="BodyText"/>
        <w:numPr>
          <w:ilvl w:val="0"/>
          <w:numId w:val="11"/>
        </w:numPr>
        <w:spacing w:after="60" w:line="276" w:lineRule="auto"/>
        <w:ind w:left="714" w:hanging="357"/>
        <w:rPr>
          <w:sz w:val="22"/>
        </w:rPr>
      </w:pPr>
      <w:r>
        <w:rPr>
          <w:sz w:val="22"/>
        </w:rPr>
        <w:t>determine</w:t>
      </w:r>
      <w:r w:rsidR="00BD477D" w:rsidRPr="006F2C9F">
        <w:rPr>
          <w:sz w:val="22"/>
        </w:rPr>
        <w:t xml:space="preserve"> </w:t>
      </w:r>
      <w:r w:rsidR="00BD477D" w:rsidRPr="006F2C9F">
        <w:rPr>
          <w:b/>
          <w:i/>
          <w:sz w:val="22"/>
        </w:rPr>
        <w:t>what</w:t>
      </w:r>
      <w:r w:rsidR="00BD477D" w:rsidRPr="006F2C9F">
        <w:rPr>
          <w:sz w:val="22"/>
        </w:rPr>
        <w:t xml:space="preserve"> the programming solution should do and provide (what functionalit</w:t>
      </w:r>
      <w:r w:rsidR="00781117">
        <w:rPr>
          <w:sz w:val="22"/>
        </w:rPr>
        <w:t>ies/</w:t>
      </w:r>
      <w:r w:rsidR="0008068B">
        <w:rPr>
          <w:sz w:val="22"/>
        </w:rPr>
        <w:t>fea</w:t>
      </w:r>
      <w:r w:rsidR="00AC7A4D">
        <w:rPr>
          <w:sz w:val="22"/>
        </w:rPr>
        <w:t>t</w:t>
      </w:r>
      <w:r w:rsidR="0008068B">
        <w:rPr>
          <w:sz w:val="22"/>
        </w:rPr>
        <w:t>ures</w:t>
      </w:r>
      <w:r w:rsidR="00BD477D" w:rsidRPr="006F2C9F">
        <w:rPr>
          <w:sz w:val="22"/>
        </w:rPr>
        <w:t xml:space="preserve"> must be built into the system)</w:t>
      </w:r>
    </w:p>
    <w:p w:rsidR="00BD477D" w:rsidRPr="00412BCA" w:rsidRDefault="00412BCA" w:rsidP="003E23E7">
      <w:pPr>
        <w:pStyle w:val="BodyText"/>
        <w:numPr>
          <w:ilvl w:val="0"/>
          <w:numId w:val="11"/>
        </w:numPr>
        <w:spacing w:after="200" w:line="276" w:lineRule="auto"/>
        <w:ind w:left="714" w:hanging="357"/>
        <w:rPr>
          <w:sz w:val="22"/>
        </w:rPr>
      </w:pPr>
      <w:r w:rsidRPr="00412BCA">
        <w:rPr>
          <w:sz w:val="22"/>
        </w:rPr>
        <w:t>determine</w:t>
      </w:r>
      <w:r w:rsidR="0043237B" w:rsidRPr="00412BCA">
        <w:rPr>
          <w:sz w:val="22"/>
        </w:rPr>
        <w:t xml:space="preserve"> </w:t>
      </w:r>
      <w:r w:rsidR="00866B08" w:rsidRPr="00412BCA">
        <w:rPr>
          <w:sz w:val="22"/>
        </w:rPr>
        <w:t xml:space="preserve">when </w:t>
      </w:r>
      <w:r w:rsidRPr="00412BCA">
        <w:rPr>
          <w:sz w:val="22"/>
        </w:rPr>
        <w:t>a user</w:t>
      </w:r>
      <w:r w:rsidR="00866B08" w:rsidRPr="00412BCA">
        <w:rPr>
          <w:sz w:val="22"/>
        </w:rPr>
        <w:t xml:space="preserve"> </w:t>
      </w:r>
      <w:r w:rsidR="006E28A6">
        <w:rPr>
          <w:sz w:val="22"/>
        </w:rPr>
        <w:t>will</w:t>
      </w:r>
      <w:r w:rsidR="00866B08" w:rsidRPr="00412BCA">
        <w:rPr>
          <w:sz w:val="22"/>
        </w:rPr>
        <w:t xml:space="preserve"> know that a functionality/feature is successfully implemented</w:t>
      </w:r>
    </w:p>
    <w:p w:rsidR="00986393" w:rsidRDefault="007B11E6"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deliverable of this phase is a </w:t>
      </w:r>
    </w:p>
    <w:p w:rsidR="00CC5BC4" w:rsidRDefault="006E28A6" w:rsidP="00986393">
      <w:pPr>
        <w:pStyle w:val="BodyText"/>
        <w:numPr>
          <w:ilvl w:val="0"/>
          <w:numId w:val="11"/>
        </w:numPr>
        <w:spacing w:after="60" w:line="276" w:lineRule="auto"/>
        <w:ind w:left="714" w:hanging="357"/>
        <w:rPr>
          <w:sz w:val="22"/>
        </w:rPr>
      </w:pPr>
      <w:r>
        <w:rPr>
          <w:sz w:val="22"/>
        </w:rPr>
        <w:t>r</w:t>
      </w:r>
      <w:r w:rsidR="00986393" w:rsidRPr="00986393">
        <w:rPr>
          <w:sz w:val="22"/>
        </w:rPr>
        <w:t>eport</w:t>
      </w:r>
      <w:r w:rsidR="00986393">
        <w:rPr>
          <w:sz w:val="22"/>
        </w:rPr>
        <w:t xml:space="preserve"> </w:t>
      </w:r>
      <w:r w:rsidR="00CC5BC4">
        <w:rPr>
          <w:sz w:val="22"/>
        </w:rPr>
        <w:t>based on your research</w:t>
      </w:r>
      <w:r w:rsidR="00F42E01">
        <w:rPr>
          <w:sz w:val="22"/>
        </w:rPr>
        <w:t xml:space="preserve"> </w:t>
      </w:r>
      <w:r w:rsidR="00F42E01">
        <w:rPr>
          <w:rFonts w:asciiTheme="minorHAnsi" w:hAnsiTheme="minorHAnsi" w:cstheme="minorHAnsi"/>
          <w:sz w:val="22"/>
          <w:szCs w:val="22"/>
        </w:rPr>
        <w:t xml:space="preserve">(See </w:t>
      </w:r>
      <w:r w:rsidR="00F42E01" w:rsidRPr="00F42E01">
        <w:rPr>
          <w:rFonts w:asciiTheme="minorHAnsi" w:hAnsiTheme="minorHAnsi" w:cstheme="minorHAnsi"/>
          <w:b/>
          <w:sz w:val="22"/>
          <w:szCs w:val="22"/>
        </w:rPr>
        <w:t>Annexure A</w:t>
      </w:r>
      <w:r w:rsidR="00F42E01">
        <w:rPr>
          <w:rFonts w:asciiTheme="minorHAnsi" w:hAnsiTheme="minorHAnsi" w:cstheme="minorHAnsi"/>
          <w:sz w:val="22"/>
          <w:szCs w:val="22"/>
        </w:rPr>
        <w:t>)</w:t>
      </w:r>
    </w:p>
    <w:p w:rsidR="002A0829" w:rsidRDefault="006E28A6" w:rsidP="00986393">
      <w:pPr>
        <w:pStyle w:val="BodyText"/>
        <w:numPr>
          <w:ilvl w:val="0"/>
          <w:numId w:val="11"/>
        </w:numPr>
        <w:spacing w:after="60" w:line="276" w:lineRule="auto"/>
        <w:ind w:left="714" w:hanging="357"/>
        <w:rPr>
          <w:sz w:val="22"/>
        </w:rPr>
      </w:pPr>
      <w:r>
        <w:rPr>
          <w:sz w:val="22"/>
        </w:rPr>
        <w:t>a</w:t>
      </w:r>
      <w:r w:rsidR="002A0829">
        <w:rPr>
          <w:sz w:val="22"/>
        </w:rPr>
        <w:t xml:space="preserve"> document </w:t>
      </w:r>
      <w:r w:rsidR="006440B4">
        <w:rPr>
          <w:rFonts w:asciiTheme="minorHAnsi" w:hAnsiTheme="minorHAnsi" w:cstheme="minorHAnsi"/>
          <w:sz w:val="22"/>
          <w:szCs w:val="22"/>
        </w:rPr>
        <w:t>(s</w:t>
      </w:r>
      <w:r w:rsidR="006440B4" w:rsidRPr="0021383D">
        <w:rPr>
          <w:rFonts w:asciiTheme="minorHAnsi" w:hAnsiTheme="minorHAnsi" w:cstheme="minorHAnsi"/>
          <w:sz w:val="22"/>
          <w:szCs w:val="22"/>
        </w:rPr>
        <w:t>ee</w:t>
      </w:r>
      <w:r w:rsidR="006440B4" w:rsidRPr="00F42E01">
        <w:rPr>
          <w:rFonts w:asciiTheme="minorHAnsi" w:hAnsiTheme="minorHAnsi" w:cstheme="minorHAnsi"/>
          <w:b/>
          <w:sz w:val="22"/>
          <w:szCs w:val="22"/>
        </w:rPr>
        <w:t xml:space="preserve"> Annexure B</w:t>
      </w:r>
      <w:r w:rsidR="006440B4">
        <w:rPr>
          <w:rFonts w:asciiTheme="minorHAnsi" w:hAnsiTheme="minorHAnsi" w:cstheme="minorHAnsi"/>
          <w:sz w:val="22"/>
          <w:szCs w:val="22"/>
        </w:rPr>
        <w:t xml:space="preserve">) </w:t>
      </w:r>
      <w:r w:rsidR="002A0829">
        <w:rPr>
          <w:sz w:val="22"/>
        </w:rPr>
        <w:t xml:space="preserve">that </w:t>
      </w:r>
      <w:r w:rsidR="007B11E6" w:rsidRPr="00986393">
        <w:rPr>
          <w:sz w:val="22"/>
        </w:rPr>
        <w:t>clear</w:t>
      </w:r>
      <w:r w:rsidR="002A0829">
        <w:rPr>
          <w:sz w:val="22"/>
        </w:rPr>
        <w:t>ly</w:t>
      </w:r>
      <w:r w:rsidR="007B11E6" w:rsidRPr="00986393">
        <w:rPr>
          <w:sz w:val="22"/>
        </w:rPr>
        <w:t xml:space="preserve"> expla</w:t>
      </w:r>
      <w:r w:rsidR="00F82215">
        <w:rPr>
          <w:sz w:val="22"/>
        </w:rPr>
        <w:t>i</w:t>
      </w:r>
      <w:r w:rsidR="007B11E6" w:rsidRPr="00986393">
        <w:rPr>
          <w:sz w:val="22"/>
        </w:rPr>
        <w:t>n</w:t>
      </w:r>
      <w:r w:rsidR="002A0829">
        <w:rPr>
          <w:sz w:val="22"/>
        </w:rPr>
        <w:t>s</w:t>
      </w:r>
      <w:r w:rsidR="007B11E6" w:rsidRPr="00986393">
        <w:rPr>
          <w:sz w:val="22"/>
        </w:rPr>
        <w:t xml:space="preserve"> </w:t>
      </w:r>
    </w:p>
    <w:p w:rsidR="00986393" w:rsidRPr="00986393" w:rsidRDefault="007B11E6" w:rsidP="002A0829">
      <w:pPr>
        <w:pStyle w:val="BodyText"/>
        <w:numPr>
          <w:ilvl w:val="1"/>
          <w:numId w:val="11"/>
        </w:numPr>
        <w:spacing w:after="60" w:line="276" w:lineRule="auto"/>
        <w:rPr>
          <w:sz w:val="22"/>
        </w:rPr>
      </w:pPr>
      <w:r w:rsidRPr="00986393">
        <w:rPr>
          <w:sz w:val="22"/>
        </w:rPr>
        <w:t xml:space="preserve">what the problem/task is and </w:t>
      </w:r>
    </w:p>
    <w:p w:rsidR="000559F1" w:rsidRPr="00986393" w:rsidRDefault="007B11E6" w:rsidP="002A0829">
      <w:pPr>
        <w:pStyle w:val="BodyText"/>
        <w:numPr>
          <w:ilvl w:val="1"/>
          <w:numId w:val="11"/>
        </w:numPr>
        <w:spacing w:after="60" w:line="276" w:lineRule="auto"/>
        <w:rPr>
          <w:sz w:val="22"/>
        </w:rPr>
      </w:pPr>
      <w:r w:rsidRPr="00986393">
        <w:rPr>
          <w:sz w:val="22"/>
        </w:rPr>
        <w:t>what the solution should be capable of doing in terms of the needs of the user</w:t>
      </w:r>
      <w:r w:rsidR="0008068B" w:rsidRPr="00986393">
        <w:rPr>
          <w:sz w:val="22"/>
        </w:rPr>
        <w:t>(s)</w:t>
      </w:r>
      <w:r w:rsidR="00866B08" w:rsidRPr="00986393">
        <w:rPr>
          <w:sz w:val="22"/>
        </w:rPr>
        <w:t>,</w:t>
      </w:r>
      <w:r w:rsidRPr="00986393">
        <w:rPr>
          <w:sz w:val="22"/>
        </w:rPr>
        <w:t xml:space="preserve"> the stated objectives</w:t>
      </w:r>
      <w:r w:rsidR="00866B08" w:rsidRPr="00986393">
        <w:rPr>
          <w:sz w:val="22"/>
        </w:rPr>
        <w:t xml:space="preserve"> and </w:t>
      </w:r>
      <w:r w:rsidR="0043237B" w:rsidRPr="00986393">
        <w:rPr>
          <w:sz w:val="22"/>
        </w:rPr>
        <w:t>how the</w:t>
      </w:r>
      <w:r w:rsidR="00702A98">
        <w:rPr>
          <w:sz w:val="22"/>
        </w:rPr>
        <w:t xml:space="preserve"> user(s)</w:t>
      </w:r>
      <w:r w:rsidR="0043237B" w:rsidRPr="00986393">
        <w:rPr>
          <w:sz w:val="22"/>
        </w:rPr>
        <w:t xml:space="preserve"> will confirm that the needs have been met</w:t>
      </w:r>
      <w:r w:rsidR="00B7247A" w:rsidRPr="00986393">
        <w:rPr>
          <w:sz w:val="22"/>
        </w:rPr>
        <w:t>.</w:t>
      </w:r>
    </w:p>
    <w:p w:rsidR="000D39CF" w:rsidRPr="00CB1DA7" w:rsidRDefault="00A64143" w:rsidP="000D39C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Do Research</w:t>
      </w:r>
    </w:p>
    <w:p w:rsidR="000D39CF" w:rsidRPr="00CD368D" w:rsidRDefault="000D39CF" w:rsidP="000D39CF">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The aim is to</w:t>
      </w:r>
      <w:r w:rsidR="00F82215">
        <w:rPr>
          <w:rStyle w:val="Strong"/>
          <w:rFonts w:asciiTheme="minorHAnsi" w:hAnsiTheme="minorHAnsi" w:cstheme="minorHAnsi"/>
          <w:b w:val="0"/>
          <w:bCs w:val="0"/>
          <w:sz w:val="22"/>
          <w:szCs w:val="22"/>
        </w:rPr>
        <w:t xml:space="preserve"> </w:t>
      </w:r>
      <w:r>
        <w:rPr>
          <w:rStyle w:val="Strong"/>
          <w:rFonts w:asciiTheme="minorHAnsi" w:hAnsiTheme="minorHAnsi" w:cstheme="minorHAnsi"/>
          <w:b w:val="0"/>
          <w:bCs w:val="0"/>
          <w:sz w:val="22"/>
          <w:szCs w:val="22"/>
        </w:rPr>
        <w:t>gather</w:t>
      </w:r>
      <w:r w:rsidRPr="00CD368D">
        <w:rPr>
          <w:rStyle w:val="Strong"/>
          <w:rFonts w:asciiTheme="minorHAnsi" w:hAnsiTheme="minorHAnsi" w:cstheme="minorHAnsi"/>
          <w:b w:val="0"/>
          <w:bCs w:val="0"/>
          <w:sz w:val="22"/>
          <w:szCs w:val="22"/>
        </w:rPr>
        <w:t xml:space="preserve"> facts about the </w:t>
      </w:r>
      <w:r>
        <w:rPr>
          <w:rStyle w:val="Strong"/>
          <w:rFonts w:asciiTheme="minorHAnsi" w:hAnsiTheme="minorHAnsi" w:cstheme="minorHAnsi"/>
          <w:b w:val="0"/>
          <w:bCs w:val="0"/>
          <w:sz w:val="22"/>
          <w:szCs w:val="22"/>
        </w:rPr>
        <w:t xml:space="preserve">topic and the </w:t>
      </w:r>
      <w:r w:rsidRPr="00CD368D">
        <w:rPr>
          <w:rStyle w:val="Strong"/>
          <w:rFonts w:asciiTheme="minorHAnsi" w:hAnsiTheme="minorHAnsi" w:cstheme="minorHAnsi"/>
          <w:b w:val="0"/>
          <w:bCs w:val="0"/>
          <w:sz w:val="22"/>
          <w:szCs w:val="22"/>
        </w:rPr>
        <w:t xml:space="preserve">nature of the </w:t>
      </w:r>
      <w:r>
        <w:rPr>
          <w:rStyle w:val="Strong"/>
          <w:rFonts w:asciiTheme="minorHAnsi" w:hAnsiTheme="minorHAnsi" w:cstheme="minorHAnsi"/>
          <w:b w:val="0"/>
          <w:bCs w:val="0"/>
          <w:sz w:val="22"/>
          <w:szCs w:val="22"/>
        </w:rPr>
        <w:t>program</w:t>
      </w:r>
      <w:r w:rsidRPr="00CD368D">
        <w:rPr>
          <w:rStyle w:val="Strong"/>
          <w:rFonts w:asciiTheme="minorHAnsi" w:hAnsiTheme="minorHAnsi" w:cstheme="minorHAnsi"/>
          <w:b w:val="0"/>
          <w:bCs w:val="0"/>
          <w:sz w:val="22"/>
          <w:szCs w:val="22"/>
        </w:rPr>
        <w:t xml:space="preserve"> you are </w:t>
      </w:r>
      <w:r>
        <w:rPr>
          <w:rStyle w:val="Strong"/>
          <w:rFonts w:asciiTheme="minorHAnsi" w:hAnsiTheme="minorHAnsi" w:cstheme="minorHAnsi"/>
          <w:b w:val="0"/>
          <w:bCs w:val="0"/>
          <w:sz w:val="22"/>
          <w:szCs w:val="22"/>
        </w:rPr>
        <w:t>developing</w:t>
      </w:r>
      <w:r w:rsidRPr="00CD368D">
        <w:rPr>
          <w:rStyle w:val="Strong"/>
          <w:rFonts w:asciiTheme="minorHAnsi" w:hAnsiTheme="minorHAnsi" w:cstheme="minorHAnsi"/>
          <w:b w:val="0"/>
          <w:bCs w:val="0"/>
          <w:sz w:val="22"/>
          <w:szCs w:val="22"/>
        </w:rPr>
        <w:t>.</w:t>
      </w:r>
    </w:p>
    <w:p w:rsidR="000D39CF" w:rsidRDefault="000D39CF" w:rsidP="000D39CF">
      <w:pPr>
        <w:pStyle w:val="BodyText"/>
        <w:spacing w:after="200" w:line="276" w:lineRule="auto"/>
        <w:rPr>
          <w:rStyle w:val="Strong"/>
          <w:rFonts w:asciiTheme="minorHAnsi" w:hAnsiTheme="minorHAnsi" w:cstheme="minorHAnsi"/>
          <w:b w:val="0"/>
          <w:bCs w:val="0"/>
          <w:sz w:val="22"/>
          <w:szCs w:val="22"/>
        </w:rPr>
      </w:pPr>
      <w:r w:rsidRPr="00CD368D">
        <w:rPr>
          <w:rStyle w:val="Strong"/>
          <w:rFonts w:asciiTheme="minorHAnsi" w:hAnsiTheme="minorHAnsi" w:cstheme="minorHAnsi"/>
          <w:b w:val="0"/>
          <w:bCs w:val="0"/>
          <w:sz w:val="22"/>
          <w:szCs w:val="22"/>
        </w:rPr>
        <w:t xml:space="preserve">Your research should help you </w:t>
      </w:r>
      <w:r>
        <w:rPr>
          <w:rStyle w:val="Strong"/>
          <w:rFonts w:asciiTheme="minorHAnsi" w:hAnsiTheme="minorHAnsi" w:cstheme="minorHAnsi"/>
          <w:b w:val="0"/>
          <w:bCs w:val="0"/>
          <w:sz w:val="22"/>
          <w:szCs w:val="22"/>
        </w:rPr>
        <w:t>to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understand the topic/scenario</w:t>
      </w:r>
    </w:p>
    <w:p w:rsidR="000D39CF" w:rsidRPr="006F2C9F" w:rsidRDefault="000D39CF" w:rsidP="000D39CF">
      <w:pPr>
        <w:pStyle w:val="BodyText"/>
        <w:numPr>
          <w:ilvl w:val="0"/>
          <w:numId w:val="11"/>
        </w:numPr>
        <w:spacing w:after="60" w:line="276" w:lineRule="auto"/>
        <w:ind w:left="714" w:hanging="357"/>
        <w:rPr>
          <w:sz w:val="22"/>
        </w:rPr>
      </w:pPr>
      <w:r w:rsidRPr="006F2C9F">
        <w:rPr>
          <w:sz w:val="22"/>
        </w:rPr>
        <w:t>clarify the nature/type of program you are required to develop</w:t>
      </w:r>
    </w:p>
    <w:p w:rsidR="000D39CF" w:rsidRDefault="000D39CF" w:rsidP="000D39CF">
      <w:pPr>
        <w:pStyle w:val="BodyText"/>
        <w:numPr>
          <w:ilvl w:val="0"/>
          <w:numId w:val="11"/>
        </w:numPr>
        <w:spacing w:after="60" w:line="276" w:lineRule="auto"/>
        <w:ind w:left="714" w:hanging="357"/>
        <w:rPr>
          <w:sz w:val="22"/>
        </w:rPr>
      </w:pPr>
      <w:r w:rsidRPr="006F2C9F">
        <w:rPr>
          <w:sz w:val="22"/>
        </w:rPr>
        <w:t>look at some existing solutions, where possible, to gather ideas</w:t>
      </w:r>
    </w:p>
    <w:p w:rsidR="001460FD" w:rsidRDefault="001460FD" w:rsidP="001460FD">
      <w:pPr>
        <w:pStyle w:val="BodyText"/>
        <w:numPr>
          <w:ilvl w:val="1"/>
          <w:numId w:val="11"/>
        </w:numPr>
        <w:spacing w:after="60" w:line="276" w:lineRule="auto"/>
        <w:rPr>
          <w:sz w:val="22"/>
        </w:rPr>
      </w:pPr>
      <w:r>
        <w:rPr>
          <w:sz w:val="22"/>
        </w:rPr>
        <w:t>look for similarities, differences</w:t>
      </w:r>
    </w:p>
    <w:p w:rsidR="001460FD" w:rsidRDefault="001460FD" w:rsidP="001460FD">
      <w:pPr>
        <w:pStyle w:val="BodyText"/>
        <w:numPr>
          <w:ilvl w:val="1"/>
          <w:numId w:val="11"/>
        </w:numPr>
        <w:spacing w:after="60" w:line="276" w:lineRule="auto"/>
        <w:rPr>
          <w:sz w:val="22"/>
        </w:rPr>
      </w:pPr>
      <w:r>
        <w:rPr>
          <w:sz w:val="22"/>
        </w:rPr>
        <w:t>missing features</w:t>
      </w:r>
    </w:p>
    <w:p w:rsidR="001460FD" w:rsidRPr="006F2C9F" w:rsidRDefault="001460FD" w:rsidP="001460FD">
      <w:pPr>
        <w:pStyle w:val="BodyText"/>
        <w:numPr>
          <w:ilvl w:val="1"/>
          <w:numId w:val="11"/>
        </w:numPr>
        <w:spacing w:after="60" w:line="276" w:lineRule="auto"/>
        <w:rPr>
          <w:sz w:val="22"/>
        </w:rPr>
      </w:pPr>
      <w:r>
        <w:rPr>
          <w:sz w:val="22"/>
        </w:rPr>
        <w:t>general working/flow</w:t>
      </w:r>
      <w:r w:rsidR="00D90373">
        <w:rPr>
          <w:sz w:val="22"/>
        </w:rPr>
        <w:t>/interaction</w:t>
      </w:r>
    </w:p>
    <w:p w:rsidR="000D39CF" w:rsidRPr="006F2C9F" w:rsidRDefault="000D39CF" w:rsidP="000D39CF">
      <w:pPr>
        <w:pStyle w:val="BodyText"/>
        <w:numPr>
          <w:ilvl w:val="0"/>
          <w:numId w:val="11"/>
        </w:numPr>
        <w:spacing w:after="200" w:line="276" w:lineRule="auto"/>
        <w:ind w:left="714" w:hanging="357"/>
        <w:rPr>
          <w:sz w:val="22"/>
        </w:rPr>
      </w:pPr>
      <w:r w:rsidRPr="006F2C9F">
        <w:rPr>
          <w:sz w:val="22"/>
        </w:rPr>
        <w:t>understand what particular type of program</w:t>
      </w:r>
      <w:r>
        <w:rPr>
          <w:sz w:val="22"/>
        </w:rPr>
        <w:t>(s)</w:t>
      </w:r>
      <w:r w:rsidRPr="006F2C9F">
        <w:rPr>
          <w:sz w:val="22"/>
        </w:rPr>
        <w:t xml:space="preserve"> is suitable for this project</w:t>
      </w:r>
    </w:p>
    <w:p w:rsidR="00AC3F97" w:rsidRDefault="00AC3F97" w:rsidP="000D39CF">
      <w:pPr>
        <w:pStyle w:val="BodyText"/>
        <w:spacing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For this project </w:t>
      </w:r>
      <w:r w:rsidR="00781117">
        <w:rPr>
          <w:rStyle w:val="Strong"/>
          <w:rFonts w:asciiTheme="minorHAnsi" w:hAnsiTheme="minorHAnsi" w:cstheme="minorHAnsi"/>
          <w:b w:val="0"/>
          <w:bCs w:val="0"/>
          <w:sz w:val="22"/>
          <w:szCs w:val="22"/>
        </w:rPr>
        <w:t xml:space="preserve">(encryption) </w:t>
      </w:r>
      <w:r>
        <w:rPr>
          <w:rStyle w:val="Strong"/>
          <w:rFonts w:asciiTheme="minorHAnsi" w:hAnsiTheme="minorHAnsi" w:cstheme="minorHAnsi"/>
          <w:b w:val="0"/>
          <w:bCs w:val="0"/>
          <w:sz w:val="22"/>
          <w:szCs w:val="22"/>
        </w:rPr>
        <w:t>it means that you will have to</w:t>
      </w:r>
    </w:p>
    <w:p w:rsidR="00AC3F97" w:rsidRPr="00AC3F97" w:rsidRDefault="00AC3F97" w:rsidP="00AC3F97">
      <w:pPr>
        <w:pStyle w:val="BodyText"/>
        <w:numPr>
          <w:ilvl w:val="0"/>
          <w:numId w:val="11"/>
        </w:numPr>
        <w:spacing w:after="60" w:line="276" w:lineRule="auto"/>
        <w:ind w:left="714" w:hanging="357"/>
        <w:rPr>
          <w:sz w:val="22"/>
        </w:rPr>
      </w:pPr>
      <w:r w:rsidRPr="00AC3F97">
        <w:rPr>
          <w:sz w:val="22"/>
        </w:rPr>
        <w:t>Investigate existing ciphers and how they work</w:t>
      </w:r>
    </w:p>
    <w:p w:rsidR="00AC3F97" w:rsidRPr="00AC3F97" w:rsidRDefault="00AC3F97" w:rsidP="00AC3F97">
      <w:pPr>
        <w:pStyle w:val="BodyText"/>
        <w:numPr>
          <w:ilvl w:val="0"/>
          <w:numId w:val="11"/>
        </w:numPr>
        <w:spacing w:after="60" w:line="276" w:lineRule="auto"/>
        <w:ind w:left="714" w:hanging="357"/>
        <w:rPr>
          <w:sz w:val="22"/>
        </w:rPr>
      </w:pPr>
      <w:r w:rsidRPr="00AC3F97">
        <w:rPr>
          <w:sz w:val="22"/>
        </w:rPr>
        <w:t>Understand the ‘rules’(algorithms) of existing ciphers</w:t>
      </w:r>
    </w:p>
    <w:p w:rsidR="00AC3F97" w:rsidRPr="00AC3F97" w:rsidRDefault="00AC3F97" w:rsidP="000D1862">
      <w:pPr>
        <w:pStyle w:val="BodyText"/>
        <w:numPr>
          <w:ilvl w:val="0"/>
          <w:numId w:val="11"/>
        </w:numPr>
        <w:spacing w:after="200" w:line="276" w:lineRule="auto"/>
        <w:ind w:left="714" w:hanging="357"/>
        <w:rPr>
          <w:sz w:val="22"/>
        </w:rPr>
      </w:pPr>
      <w:r>
        <w:rPr>
          <w:sz w:val="22"/>
        </w:rPr>
        <w:t>Gather ideas to c</w:t>
      </w:r>
      <w:r w:rsidRPr="00AC3F97">
        <w:rPr>
          <w:sz w:val="22"/>
        </w:rPr>
        <w:t xml:space="preserve">reate </w:t>
      </w:r>
      <w:r>
        <w:rPr>
          <w:sz w:val="22"/>
        </w:rPr>
        <w:t xml:space="preserve">your </w:t>
      </w:r>
      <w:r w:rsidRPr="00AC3F97">
        <w:rPr>
          <w:sz w:val="22"/>
        </w:rPr>
        <w:t>own unique cipher to encrypt and decrypt messages</w:t>
      </w:r>
      <w:r w:rsidR="005264E8">
        <w:rPr>
          <w:sz w:val="22"/>
        </w:rPr>
        <w:t>/text</w:t>
      </w:r>
    </w:p>
    <w:p w:rsidR="000D1862" w:rsidRDefault="000D39CF" w:rsidP="000D39CF">
      <w:pPr>
        <w:pStyle w:val="BodyText"/>
        <w:spacing w:line="276" w:lineRule="auto"/>
        <w:rPr>
          <w:rStyle w:val="Strong"/>
          <w:rFonts w:asciiTheme="minorHAnsi" w:hAnsiTheme="minorHAnsi" w:cstheme="minorHAnsi"/>
          <w:b w:val="0"/>
          <w:bCs w:val="0"/>
          <w:sz w:val="22"/>
          <w:szCs w:val="22"/>
        </w:rPr>
      </w:pPr>
      <w:r w:rsidRPr="00AF1951">
        <w:rPr>
          <w:rStyle w:val="Strong"/>
          <w:rFonts w:asciiTheme="minorHAnsi" w:hAnsiTheme="minorHAnsi" w:cstheme="minorHAnsi"/>
          <w:b w:val="0"/>
          <w:bCs w:val="0"/>
          <w:sz w:val="22"/>
          <w:szCs w:val="22"/>
        </w:rPr>
        <w:t xml:space="preserve">The outcome of the research is a </w:t>
      </w:r>
      <w:r>
        <w:rPr>
          <w:rStyle w:val="Strong"/>
          <w:rFonts w:asciiTheme="minorHAnsi" w:hAnsiTheme="minorHAnsi" w:cstheme="minorHAnsi"/>
          <w:b w:val="0"/>
          <w:bCs w:val="0"/>
          <w:sz w:val="22"/>
          <w:szCs w:val="22"/>
        </w:rPr>
        <w:t xml:space="preserve">report </w:t>
      </w:r>
      <w:r w:rsidRPr="00A21846">
        <w:rPr>
          <w:rFonts w:asciiTheme="minorHAnsi" w:hAnsiTheme="minorHAnsi" w:cstheme="minorHAnsi"/>
          <w:sz w:val="22"/>
          <w:szCs w:val="22"/>
        </w:rPr>
        <w:t>(±</w:t>
      </w:r>
      <w:r>
        <w:rPr>
          <w:rFonts w:asciiTheme="minorHAnsi" w:hAnsiTheme="minorHAnsi" w:cstheme="minorHAnsi"/>
          <w:sz w:val="22"/>
          <w:szCs w:val="22"/>
        </w:rPr>
        <w:t xml:space="preserve"> </w:t>
      </w:r>
      <w:r w:rsidR="003023B5">
        <w:rPr>
          <w:rFonts w:asciiTheme="minorHAnsi" w:hAnsiTheme="minorHAnsi" w:cstheme="minorHAnsi"/>
          <w:sz w:val="22"/>
          <w:szCs w:val="22"/>
        </w:rPr>
        <w:t>800</w:t>
      </w:r>
      <w:r>
        <w:rPr>
          <w:rFonts w:asciiTheme="minorHAnsi" w:hAnsiTheme="minorHAnsi" w:cstheme="minorHAnsi"/>
          <w:sz w:val="22"/>
          <w:szCs w:val="22"/>
        </w:rPr>
        <w:t xml:space="preserve"> words)</w:t>
      </w:r>
      <w:r w:rsidR="00A34862">
        <w:rPr>
          <w:rFonts w:asciiTheme="minorHAnsi" w:hAnsiTheme="minorHAnsi" w:cstheme="minorHAnsi"/>
          <w:sz w:val="22"/>
          <w:szCs w:val="22"/>
        </w:rPr>
        <w:t xml:space="preserve"> that </w:t>
      </w:r>
      <w:r w:rsidR="001460FD">
        <w:rPr>
          <w:rFonts w:asciiTheme="minorHAnsi" w:hAnsiTheme="minorHAnsi" w:cstheme="minorHAnsi"/>
          <w:sz w:val="22"/>
          <w:szCs w:val="22"/>
        </w:rPr>
        <w:t xml:space="preserve">discusses </w:t>
      </w:r>
      <w:r w:rsidR="00A34862">
        <w:rPr>
          <w:rFonts w:asciiTheme="minorHAnsi" w:hAnsiTheme="minorHAnsi" w:cstheme="minorHAnsi"/>
          <w:sz w:val="22"/>
          <w:szCs w:val="22"/>
        </w:rPr>
        <w:t>, for example</w:t>
      </w:r>
      <w:r w:rsidR="000D1862">
        <w:rPr>
          <w:rFonts w:asciiTheme="minorHAnsi" w:hAnsiTheme="minorHAnsi" w:cstheme="minorHAnsi"/>
          <w:sz w:val="22"/>
          <w:szCs w:val="22"/>
        </w:rPr>
        <w:t>,</w:t>
      </w:r>
    </w:p>
    <w:p w:rsidR="001460FD" w:rsidRDefault="001460FD" w:rsidP="000D1862">
      <w:pPr>
        <w:pStyle w:val="BodyText"/>
        <w:numPr>
          <w:ilvl w:val="0"/>
          <w:numId w:val="11"/>
        </w:numPr>
        <w:spacing w:after="60" w:line="276" w:lineRule="auto"/>
        <w:ind w:left="714" w:hanging="357"/>
      </w:pPr>
      <w:r>
        <w:t>features of existing solutions</w:t>
      </w:r>
    </w:p>
    <w:p w:rsidR="001460FD" w:rsidRDefault="001460FD" w:rsidP="000D1862">
      <w:pPr>
        <w:pStyle w:val="BodyText"/>
        <w:numPr>
          <w:ilvl w:val="0"/>
          <w:numId w:val="11"/>
        </w:numPr>
        <w:spacing w:after="60" w:line="276" w:lineRule="auto"/>
        <w:ind w:left="714" w:hanging="357"/>
      </w:pPr>
      <w:r>
        <w:t>features of different ciphers and ideas for creating new ciphers</w:t>
      </w:r>
    </w:p>
    <w:p w:rsidR="000D1862" w:rsidRPr="00E8311D" w:rsidRDefault="00A34862" w:rsidP="00E8311D">
      <w:pPr>
        <w:pStyle w:val="BodyText"/>
        <w:numPr>
          <w:ilvl w:val="0"/>
          <w:numId w:val="11"/>
        </w:numPr>
        <w:spacing w:after="200" w:line="276" w:lineRule="auto"/>
        <w:ind w:left="714" w:hanging="357"/>
        <w:rPr>
          <w:sz w:val="22"/>
        </w:rPr>
      </w:pPr>
      <w:r w:rsidRPr="00E8311D">
        <w:rPr>
          <w:sz w:val="22"/>
        </w:rPr>
        <w:t xml:space="preserve">what a software solution for the problem may include </w:t>
      </w:r>
    </w:p>
    <w:p w:rsidR="00AC3F97" w:rsidRDefault="000D1862" w:rsidP="000D5B7F">
      <w:pPr>
        <w:pStyle w:val="BodyText"/>
        <w:spacing w:line="276" w:lineRule="auto"/>
        <w:rPr>
          <w:rFonts w:ascii="Cambria" w:hAnsi="Cambria" w:cs="Times New Roman"/>
          <w:smallCaps/>
          <w:color w:val="622423" w:themeColor="accent2" w:themeShade="7F"/>
          <w:kern w:val="0"/>
          <w:lang w:val="en-ZA" w:eastAsia="en-US" w:bidi="en-US"/>
        </w:rPr>
      </w:pPr>
      <w:r>
        <w:rPr>
          <w:rStyle w:val="Strong"/>
          <w:rFonts w:asciiTheme="minorHAnsi" w:hAnsiTheme="minorHAnsi" w:cstheme="minorHAnsi"/>
          <w:b w:val="0"/>
          <w:bCs w:val="0"/>
          <w:sz w:val="22"/>
          <w:szCs w:val="22"/>
        </w:rPr>
        <w:t>Use clear, unambiguous language</w:t>
      </w:r>
      <w:r w:rsidR="000D39CF" w:rsidRPr="00AF1951">
        <w:rPr>
          <w:rStyle w:val="Strong"/>
          <w:rFonts w:asciiTheme="minorHAnsi" w:hAnsiTheme="minorHAnsi" w:cstheme="minorHAnsi"/>
          <w:b w:val="0"/>
          <w:bCs w:val="0"/>
          <w:sz w:val="22"/>
          <w:szCs w:val="22"/>
        </w:rPr>
        <w:t xml:space="preserve">. </w:t>
      </w:r>
      <w:r w:rsidR="00AC3F97">
        <w:rPr>
          <w:b/>
          <w:bCs/>
          <w:smallCaps/>
          <w:color w:val="622423" w:themeColor="accent2" w:themeShade="7F"/>
          <w:kern w:val="0"/>
          <w:lang w:val="en-ZA" w:eastAsia="en-US" w:bidi="en-US"/>
        </w:rPr>
        <w:br w:type="page"/>
      </w:r>
    </w:p>
    <w:p w:rsidR="00B2444F" w:rsidRPr="00CB1DA7" w:rsidRDefault="00B2444F" w:rsidP="00B2444F">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lastRenderedPageBreak/>
        <w:t>Define the task</w:t>
      </w:r>
    </w:p>
    <w:p w:rsidR="00267215" w:rsidRDefault="00F82215" w:rsidP="00B2444F">
      <w:pPr>
        <w:spacing w:after="20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aim is to </w:t>
      </w:r>
      <w:r w:rsidR="00267215">
        <w:rPr>
          <w:rFonts w:asciiTheme="minorHAnsi" w:hAnsiTheme="minorHAnsi" w:cstheme="minorHAnsi"/>
          <w:sz w:val="22"/>
          <w:szCs w:val="22"/>
          <w:lang w:val="en-ZA"/>
        </w:rPr>
        <w:t xml:space="preserve">provide an </w:t>
      </w:r>
      <w:r w:rsidR="00267215">
        <w:rPr>
          <w:rFonts w:asciiTheme="minorHAnsi" w:hAnsiTheme="minorHAnsi" w:cstheme="minorHAnsi"/>
          <w:sz w:val="22"/>
          <w:szCs w:val="22"/>
        </w:rPr>
        <w:t xml:space="preserve">overall picture of the purpose and scope of the project but </w:t>
      </w:r>
      <w:r w:rsidR="00267215" w:rsidRPr="00F82215">
        <w:rPr>
          <w:rFonts w:asciiTheme="minorHAnsi" w:hAnsiTheme="minorHAnsi" w:cstheme="minorHAnsi"/>
          <w:b/>
          <w:i/>
          <w:sz w:val="22"/>
          <w:szCs w:val="22"/>
        </w:rPr>
        <w:t>not the details</w:t>
      </w:r>
      <w:r w:rsidR="00A34862">
        <w:rPr>
          <w:rFonts w:asciiTheme="minorHAnsi" w:hAnsiTheme="minorHAnsi" w:cstheme="minorHAnsi"/>
          <w:b/>
          <w:i/>
          <w:sz w:val="22"/>
          <w:szCs w:val="22"/>
        </w:rPr>
        <w:t>.</w:t>
      </w:r>
    </w:p>
    <w:p w:rsidR="00B2444F" w:rsidRDefault="00B2444F" w:rsidP="00A34862">
      <w:pPr>
        <w:spacing w:after="60" w:line="276" w:lineRule="auto"/>
        <w:jc w:val="both"/>
        <w:rPr>
          <w:rFonts w:asciiTheme="minorHAnsi" w:hAnsiTheme="minorHAnsi" w:cstheme="minorHAnsi"/>
          <w:sz w:val="22"/>
          <w:szCs w:val="22"/>
          <w:lang w:val="en-ZA"/>
        </w:rPr>
      </w:pPr>
      <w:r>
        <w:rPr>
          <w:rFonts w:asciiTheme="minorHAnsi" w:hAnsiTheme="minorHAnsi" w:cstheme="minorHAnsi"/>
          <w:sz w:val="22"/>
          <w:szCs w:val="22"/>
          <w:lang w:val="en-ZA"/>
        </w:rPr>
        <w:t>Write a brief description (</w:t>
      </w:r>
      <w:r>
        <w:rPr>
          <w:rFonts w:ascii="Cambria Math" w:hAnsi="Cambria Math" w:cstheme="minorHAnsi"/>
          <w:sz w:val="22"/>
          <w:szCs w:val="22"/>
          <w:lang w:val="en-ZA"/>
        </w:rPr>
        <w:t>±</w:t>
      </w:r>
      <w:r>
        <w:rPr>
          <w:rFonts w:asciiTheme="minorHAnsi" w:hAnsiTheme="minorHAnsi" w:cstheme="minorHAnsi"/>
          <w:sz w:val="22"/>
          <w:szCs w:val="22"/>
          <w:lang w:val="en-ZA"/>
        </w:rPr>
        <w:t>150 words)</w:t>
      </w:r>
      <w:r w:rsidRPr="00F311B0">
        <w:rPr>
          <w:rFonts w:asciiTheme="minorHAnsi" w:hAnsiTheme="minorHAnsi" w:cstheme="minorHAnsi"/>
          <w:sz w:val="22"/>
          <w:szCs w:val="22"/>
          <w:lang w:val="en-ZA"/>
        </w:rPr>
        <w:t xml:space="preserve"> in your own words to describe</w:t>
      </w:r>
      <w:r w:rsidR="00AA0724">
        <w:rPr>
          <w:rFonts w:asciiTheme="minorHAnsi" w:hAnsiTheme="minorHAnsi" w:cstheme="minorHAnsi"/>
          <w:sz w:val="22"/>
          <w:szCs w:val="22"/>
          <w:lang w:val="en-ZA"/>
        </w:rPr>
        <w:t>, in general terms,</w:t>
      </w:r>
      <w:r w:rsidRPr="00F311B0">
        <w:rPr>
          <w:rFonts w:asciiTheme="minorHAnsi" w:hAnsiTheme="minorHAnsi" w:cstheme="minorHAnsi"/>
          <w:sz w:val="22"/>
          <w:szCs w:val="22"/>
          <w:lang w:val="en-ZA"/>
        </w:rPr>
        <w:t xml:space="preserve"> the </w:t>
      </w:r>
      <w:r>
        <w:rPr>
          <w:rFonts w:asciiTheme="minorHAnsi" w:hAnsiTheme="minorHAnsi" w:cstheme="minorHAnsi"/>
          <w:sz w:val="22"/>
          <w:szCs w:val="22"/>
          <w:lang w:val="en-ZA"/>
        </w:rPr>
        <w:t xml:space="preserve">problem/task and </w:t>
      </w:r>
      <w:r w:rsidR="00AA0724">
        <w:rPr>
          <w:rFonts w:asciiTheme="minorHAnsi" w:hAnsiTheme="minorHAnsi" w:cstheme="minorHAnsi"/>
          <w:sz w:val="22"/>
          <w:szCs w:val="22"/>
          <w:lang w:val="en-ZA"/>
        </w:rPr>
        <w:t xml:space="preserve">indicate </w:t>
      </w:r>
      <w:r>
        <w:rPr>
          <w:rFonts w:asciiTheme="minorHAnsi" w:hAnsiTheme="minorHAnsi" w:cstheme="minorHAnsi"/>
          <w:sz w:val="22"/>
          <w:szCs w:val="22"/>
          <w:lang w:val="en-ZA"/>
        </w:rPr>
        <w:t>how the project</w:t>
      </w:r>
      <w:r w:rsidRPr="00F311B0">
        <w:rPr>
          <w:rFonts w:asciiTheme="minorHAnsi" w:hAnsiTheme="minorHAnsi" w:cstheme="minorHAnsi"/>
          <w:sz w:val="22"/>
          <w:szCs w:val="22"/>
          <w:lang w:val="en-ZA"/>
        </w:rPr>
        <w:t xml:space="preserve"> will </w:t>
      </w:r>
      <w:r>
        <w:rPr>
          <w:rFonts w:asciiTheme="minorHAnsi" w:hAnsiTheme="minorHAnsi" w:cstheme="minorHAnsi"/>
          <w:sz w:val="22"/>
          <w:szCs w:val="22"/>
          <w:lang w:val="en-ZA"/>
        </w:rPr>
        <w:t>solve the problem</w:t>
      </w:r>
      <w:r w:rsidRPr="00F311B0">
        <w:rPr>
          <w:rFonts w:asciiTheme="minorHAnsi" w:hAnsiTheme="minorHAnsi" w:cstheme="minorHAnsi"/>
          <w:sz w:val="22"/>
          <w:szCs w:val="22"/>
          <w:lang w:val="en-ZA"/>
        </w:rPr>
        <w:t>.</w:t>
      </w:r>
      <w:r>
        <w:rPr>
          <w:rFonts w:asciiTheme="minorHAnsi" w:hAnsiTheme="minorHAnsi" w:cstheme="minorHAnsi"/>
          <w:sz w:val="22"/>
          <w:szCs w:val="22"/>
          <w:lang w:val="en-ZA"/>
        </w:rPr>
        <w:t xml:space="preserve"> In other words, the description should convince the </w:t>
      </w:r>
      <w:r w:rsidR="001F0606">
        <w:rPr>
          <w:rFonts w:asciiTheme="minorHAnsi" w:hAnsiTheme="minorHAnsi" w:cstheme="minorHAnsi"/>
          <w:sz w:val="22"/>
          <w:szCs w:val="22"/>
          <w:lang w:val="en-ZA"/>
        </w:rPr>
        <w:t>user</w:t>
      </w:r>
      <w:r>
        <w:rPr>
          <w:rFonts w:asciiTheme="minorHAnsi" w:hAnsiTheme="minorHAnsi" w:cstheme="minorHAnsi"/>
          <w:sz w:val="22"/>
          <w:szCs w:val="22"/>
          <w:lang w:val="en-ZA"/>
        </w:rPr>
        <w:t xml:space="preserve"> that </w:t>
      </w:r>
    </w:p>
    <w:p w:rsidR="00B2444F" w:rsidRPr="006F2C9F" w:rsidRDefault="00B2444F" w:rsidP="003E23E7">
      <w:pPr>
        <w:pStyle w:val="BodyText"/>
        <w:numPr>
          <w:ilvl w:val="0"/>
          <w:numId w:val="11"/>
        </w:numPr>
        <w:spacing w:after="60" w:line="276" w:lineRule="auto"/>
        <w:ind w:left="714" w:hanging="357"/>
        <w:rPr>
          <w:sz w:val="22"/>
        </w:rPr>
      </w:pPr>
      <w:r w:rsidRPr="006F2C9F">
        <w:rPr>
          <w:sz w:val="22"/>
        </w:rPr>
        <w:t>you understand the needs/</w:t>
      </w:r>
      <w:r w:rsidR="00363EB8">
        <w:rPr>
          <w:sz w:val="22"/>
        </w:rPr>
        <w:t>gaps/</w:t>
      </w:r>
      <w:r w:rsidRPr="006F2C9F">
        <w:rPr>
          <w:sz w:val="22"/>
        </w:rPr>
        <w:t xml:space="preserve">problems </w:t>
      </w:r>
    </w:p>
    <w:p w:rsidR="00B2444F" w:rsidRPr="006F2C9F" w:rsidRDefault="00363EB8" w:rsidP="00E05159">
      <w:pPr>
        <w:pStyle w:val="BodyText"/>
        <w:numPr>
          <w:ilvl w:val="0"/>
          <w:numId w:val="11"/>
        </w:numPr>
        <w:spacing w:line="276" w:lineRule="auto"/>
        <w:ind w:left="714" w:hanging="357"/>
        <w:rPr>
          <w:sz w:val="22"/>
        </w:rPr>
      </w:pPr>
      <w:r>
        <w:rPr>
          <w:sz w:val="22"/>
        </w:rPr>
        <w:t xml:space="preserve">that </w:t>
      </w:r>
      <w:r w:rsidR="00B2444F" w:rsidRPr="006F2C9F">
        <w:rPr>
          <w:sz w:val="22"/>
        </w:rPr>
        <w:t>your solution will address the needs</w:t>
      </w:r>
      <w:r w:rsidR="006A0904">
        <w:rPr>
          <w:sz w:val="22"/>
        </w:rPr>
        <w:t>/gaps/</w:t>
      </w:r>
      <w:r w:rsidR="00B2444F" w:rsidRPr="006F2C9F">
        <w:rPr>
          <w:sz w:val="22"/>
        </w:rPr>
        <w:t xml:space="preserve">problems </w:t>
      </w:r>
    </w:p>
    <w:p w:rsidR="001F0606" w:rsidRDefault="00B2444F" w:rsidP="00E05159">
      <w:pPr>
        <w:spacing w:after="200" w:line="276" w:lineRule="auto"/>
        <w:jc w:val="both"/>
        <w:rPr>
          <w:rFonts w:asciiTheme="minorHAnsi" w:hAnsiTheme="minorHAnsi" w:cstheme="minorHAnsi"/>
          <w:sz w:val="22"/>
          <w:szCs w:val="22"/>
        </w:rPr>
      </w:pPr>
      <w:r w:rsidRPr="00B2444F">
        <w:rPr>
          <w:rFonts w:asciiTheme="minorHAnsi" w:hAnsiTheme="minorHAnsi" w:cstheme="minorHAnsi"/>
          <w:sz w:val="22"/>
          <w:szCs w:val="22"/>
        </w:rPr>
        <w:t>The</w:t>
      </w:r>
      <w:r w:rsidR="00FA0556">
        <w:rPr>
          <w:rFonts w:asciiTheme="minorHAnsi" w:hAnsiTheme="minorHAnsi" w:cstheme="minorHAnsi"/>
          <w:sz w:val="22"/>
          <w:szCs w:val="22"/>
        </w:rPr>
        <w:t xml:space="preserve"> user</w:t>
      </w:r>
      <w:r w:rsidRPr="00B2444F">
        <w:rPr>
          <w:rFonts w:asciiTheme="minorHAnsi" w:hAnsiTheme="minorHAnsi" w:cstheme="minorHAnsi"/>
          <w:sz w:val="22"/>
          <w:szCs w:val="22"/>
        </w:rPr>
        <w:t xml:space="preserve"> must look forward to using </w:t>
      </w:r>
      <w:r w:rsidR="00363EB8">
        <w:rPr>
          <w:rFonts w:asciiTheme="minorHAnsi" w:hAnsiTheme="minorHAnsi" w:cstheme="minorHAnsi"/>
          <w:sz w:val="22"/>
          <w:szCs w:val="22"/>
        </w:rPr>
        <w:t>your program</w:t>
      </w:r>
      <w:r w:rsidRPr="00B2444F">
        <w:rPr>
          <w:rFonts w:asciiTheme="minorHAnsi" w:hAnsiTheme="minorHAnsi" w:cstheme="minorHAnsi"/>
          <w:sz w:val="22"/>
          <w:szCs w:val="22"/>
        </w:rPr>
        <w:t>.</w:t>
      </w:r>
      <w:r w:rsidR="00E05159">
        <w:rPr>
          <w:rFonts w:asciiTheme="minorHAnsi" w:hAnsiTheme="minorHAnsi" w:cstheme="minorHAnsi"/>
          <w:sz w:val="22"/>
          <w:szCs w:val="22"/>
        </w:rPr>
        <w:t xml:space="preserve"> </w:t>
      </w:r>
    </w:p>
    <w:p w:rsidR="001D4521" w:rsidRDefault="00B2444F" w:rsidP="00E05159">
      <w:pPr>
        <w:spacing w:after="200" w:line="276" w:lineRule="auto"/>
        <w:jc w:val="both"/>
        <w:rPr>
          <w:rFonts w:ascii="Cambria" w:hAnsi="Cambria" w:cs="Times New Roman"/>
          <w:caps/>
          <w:color w:val="622423" w:themeColor="accent2" w:themeShade="7F"/>
          <w:kern w:val="0"/>
          <w:lang w:val="en-ZA" w:eastAsia="en-US" w:bidi="en-US"/>
        </w:rPr>
      </w:pPr>
      <w:r>
        <w:rPr>
          <w:rFonts w:asciiTheme="minorHAnsi" w:hAnsiTheme="minorHAnsi" w:cstheme="minorHAnsi"/>
          <w:sz w:val="22"/>
          <w:szCs w:val="22"/>
          <w:lang w:val="en-ZA"/>
        </w:rPr>
        <w:t xml:space="preserve">Your description must also </w:t>
      </w:r>
      <w:r w:rsidR="009269E6">
        <w:rPr>
          <w:rFonts w:asciiTheme="minorHAnsi" w:hAnsiTheme="minorHAnsi" w:cstheme="minorHAnsi"/>
          <w:sz w:val="22"/>
          <w:szCs w:val="22"/>
          <w:lang w:val="en-ZA"/>
        </w:rPr>
        <w:t>address</w:t>
      </w:r>
      <w:r>
        <w:rPr>
          <w:rFonts w:asciiTheme="minorHAnsi" w:hAnsiTheme="minorHAnsi" w:cstheme="minorHAnsi"/>
          <w:sz w:val="22"/>
          <w:szCs w:val="22"/>
          <w:lang w:val="en-ZA"/>
        </w:rPr>
        <w:t xml:space="preserve"> the PAT requirements/specification.</w:t>
      </w:r>
    </w:p>
    <w:p w:rsidR="000559F1" w:rsidRPr="00CB1DA7" w:rsidRDefault="00A77AAB" w:rsidP="00A77AA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Do the Analysis</w:t>
      </w:r>
    </w:p>
    <w:p w:rsidR="00DE5496" w:rsidRDefault="000559F1" w:rsidP="000559F1">
      <w:pPr>
        <w:pStyle w:val="BodyText"/>
        <w:spacing w:after="200" w:line="276" w:lineRule="auto"/>
        <w:rPr>
          <w:rFonts w:asciiTheme="minorHAnsi" w:hAnsiTheme="minorHAnsi" w:cstheme="minorHAnsi"/>
          <w:sz w:val="22"/>
          <w:szCs w:val="22"/>
        </w:rPr>
      </w:pPr>
      <w:r w:rsidRPr="00CD368D">
        <w:rPr>
          <w:rFonts w:asciiTheme="minorHAnsi" w:hAnsiTheme="minorHAnsi" w:cstheme="minorHAnsi"/>
          <w:sz w:val="22"/>
          <w:szCs w:val="22"/>
        </w:rPr>
        <w:t xml:space="preserve">The </w:t>
      </w:r>
      <w:r w:rsidR="00A86BB0">
        <w:rPr>
          <w:rFonts w:asciiTheme="minorHAnsi" w:hAnsiTheme="minorHAnsi" w:cstheme="minorHAnsi"/>
          <w:sz w:val="22"/>
          <w:szCs w:val="22"/>
        </w:rPr>
        <w:t>aim is</w:t>
      </w:r>
      <w:r w:rsidRPr="00CD368D">
        <w:rPr>
          <w:rFonts w:asciiTheme="minorHAnsi" w:hAnsiTheme="minorHAnsi" w:cstheme="minorHAnsi"/>
          <w:sz w:val="22"/>
          <w:szCs w:val="22"/>
        </w:rPr>
        <w:t xml:space="preserve"> to </w:t>
      </w:r>
    </w:p>
    <w:p w:rsidR="00FD201C" w:rsidRDefault="00FD201C" w:rsidP="003E23E7">
      <w:pPr>
        <w:pStyle w:val="BodyText"/>
        <w:numPr>
          <w:ilvl w:val="0"/>
          <w:numId w:val="11"/>
        </w:numPr>
        <w:spacing w:after="60" w:line="276" w:lineRule="auto"/>
        <w:ind w:left="714" w:hanging="357"/>
        <w:rPr>
          <w:sz w:val="22"/>
          <w:szCs w:val="22"/>
        </w:rPr>
      </w:pPr>
      <w:r>
        <w:rPr>
          <w:sz w:val="22"/>
          <w:szCs w:val="22"/>
        </w:rPr>
        <w:t xml:space="preserve">determine who will use the </w:t>
      </w:r>
      <w:r w:rsidR="00FA0556">
        <w:rPr>
          <w:sz w:val="22"/>
          <w:szCs w:val="22"/>
        </w:rPr>
        <w:t>program</w:t>
      </w:r>
    </w:p>
    <w:p w:rsidR="00DE5496" w:rsidRPr="006F2C9F" w:rsidRDefault="00206886" w:rsidP="003E23E7">
      <w:pPr>
        <w:pStyle w:val="BodyText"/>
        <w:numPr>
          <w:ilvl w:val="0"/>
          <w:numId w:val="11"/>
        </w:numPr>
        <w:spacing w:after="60" w:line="276" w:lineRule="auto"/>
        <w:ind w:left="714" w:hanging="357"/>
        <w:rPr>
          <w:sz w:val="22"/>
          <w:szCs w:val="22"/>
        </w:rPr>
      </w:pPr>
      <w:r w:rsidRPr="006F2C9F">
        <w:rPr>
          <w:sz w:val="22"/>
          <w:szCs w:val="22"/>
        </w:rPr>
        <w:t>determine the user</w:t>
      </w:r>
      <w:r w:rsidR="00FA0556">
        <w:rPr>
          <w:sz w:val="22"/>
          <w:szCs w:val="22"/>
        </w:rPr>
        <w:t xml:space="preserve"> requirements for</w:t>
      </w:r>
      <w:r w:rsidR="00A86BB0" w:rsidRPr="006F2C9F">
        <w:rPr>
          <w:sz w:val="22"/>
          <w:szCs w:val="22"/>
        </w:rPr>
        <w:t xml:space="preserve"> the program</w:t>
      </w:r>
      <w:r w:rsidR="00C272BB" w:rsidRPr="006F2C9F">
        <w:rPr>
          <w:sz w:val="22"/>
          <w:szCs w:val="22"/>
        </w:rPr>
        <w:t xml:space="preserve"> </w:t>
      </w:r>
    </w:p>
    <w:p w:rsidR="00317E6A" w:rsidRPr="00F42E01" w:rsidRDefault="00317E6A" w:rsidP="00DE5496">
      <w:pPr>
        <w:pStyle w:val="BodyText"/>
        <w:numPr>
          <w:ilvl w:val="0"/>
          <w:numId w:val="11"/>
        </w:numPr>
        <w:spacing w:line="276" w:lineRule="auto"/>
        <w:ind w:left="714" w:hanging="357"/>
        <w:rPr>
          <w:sz w:val="22"/>
          <w:szCs w:val="22"/>
        </w:rPr>
      </w:pPr>
      <w:r w:rsidRPr="00F42E01">
        <w:rPr>
          <w:sz w:val="22"/>
          <w:szCs w:val="22"/>
        </w:rPr>
        <w:t xml:space="preserve">determine when one would know that a </w:t>
      </w:r>
      <w:r w:rsidR="00FA0556">
        <w:rPr>
          <w:sz w:val="22"/>
          <w:szCs w:val="22"/>
        </w:rPr>
        <w:t xml:space="preserve">required </w:t>
      </w:r>
      <w:r w:rsidRPr="00F42E01">
        <w:rPr>
          <w:sz w:val="22"/>
          <w:szCs w:val="22"/>
        </w:rPr>
        <w:t>functionality has been successfully implemented</w:t>
      </w:r>
    </w:p>
    <w:p w:rsidR="00206886" w:rsidRPr="006F2C9F" w:rsidRDefault="00206886" w:rsidP="000559F1">
      <w:pPr>
        <w:pStyle w:val="BodyText"/>
        <w:spacing w:after="200" w:line="276" w:lineRule="auto"/>
        <w:rPr>
          <w:rFonts w:asciiTheme="minorHAnsi" w:hAnsiTheme="minorHAnsi" w:cstheme="minorHAnsi"/>
          <w:sz w:val="22"/>
          <w:szCs w:val="22"/>
        </w:rPr>
      </w:pPr>
      <w:r w:rsidRPr="006F2C9F">
        <w:rPr>
          <w:rFonts w:asciiTheme="minorHAnsi" w:hAnsiTheme="minorHAnsi" w:cstheme="minorHAnsi"/>
          <w:sz w:val="22"/>
          <w:szCs w:val="22"/>
        </w:rPr>
        <w:t xml:space="preserve">It should specify </w:t>
      </w:r>
      <w:r w:rsidRPr="006F2C9F">
        <w:rPr>
          <w:rFonts w:asciiTheme="minorHAnsi" w:hAnsiTheme="minorHAnsi" w:cstheme="minorHAnsi"/>
          <w:b/>
          <w:i/>
          <w:sz w:val="22"/>
          <w:szCs w:val="22"/>
        </w:rPr>
        <w:t>WHAT</w:t>
      </w:r>
      <w:r w:rsidRPr="006F2C9F">
        <w:rPr>
          <w:rFonts w:asciiTheme="minorHAnsi" w:hAnsiTheme="minorHAnsi" w:cstheme="minorHAnsi"/>
          <w:sz w:val="22"/>
          <w:szCs w:val="22"/>
        </w:rPr>
        <w:t xml:space="preserve"> is needed (not HOW).</w:t>
      </w:r>
    </w:p>
    <w:p w:rsidR="00DE5496" w:rsidRPr="006F2C9F" w:rsidRDefault="00FD201C" w:rsidP="000559F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Specify and document</w:t>
      </w:r>
      <w:r w:rsidR="00FA0556">
        <w:rPr>
          <w:rFonts w:asciiTheme="minorHAnsi" w:hAnsiTheme="minorHAnsi" w:cstheme="minorHAnsi"/>
          <w:sz w:val="22"/>
          <w:szCs w:val="22"/>
        </w:rPr>
        <w:t xml:space="preserve"> (See </w:t>
      </w:r>
      <w:r w:rsidR="00FA0556" w:rsidRPr="00FA0556">
        <w:rPr>
          <w:rFonts w:asciiTheme="minorHAnsi" w:hAnsiTheme="minorHAnsi" w:cstheme="minorHAnsi"/>
          <w:b/>
          <w:sz w:val="22"/>
          <w:szCs w:val="22"/>
        </w:rPr>
        <w:t xml:space="preserve">Annexure </w:t>
      </w:r>
      <w:r w:rsidR="00EC64AB">
        <w:rPr>
          <w:rFonts w:asciiTheme="minorHAnsi" w:hAnsiTheme="minorHAnsi" w:cstheme="minorHAnsi"/>
          <w:b/>
          <w:sz w:val="22"/>
          <w:szCs w:val="22"/>
        </w:rPr>
        <w:t>B</w:t>
      </w:r>
      <w:r w:rsidR="00FA0556">
        <w:rPr>
          <w:rFonts w:asciiTheme="minorHAnsi" w:hAnsiTheme="minorHAnsi" w:cstheme="minorHAnsi"/>
          <w:sz w:val="22"/>
          <w:szCs w:val="22"/>
        </w:rPr>
        <w:t>)</w:t>
      </w:r>
      <w:r>
        <w:rPr>
          <w:rFonts w:asciiTheme="minorHAnsi" w:hAnsiTheme="minorHAnsi" w:cstheme="minorHAnsi"/>
          <w:sz w:val="22"/>
          <w:szCs w:val="22"/>
        </w:rPr>
        <w:t>:</w:t>
      </w:r>
    </w:p>
    <w:p w:rsidR="00DE5496" w:rsidRDefault="00FD201C" w:rsidP="003E23E7">
      <w:pPr>
        <w:pStyle w:val="BodyText"/>
        <w:numPr>
          <w:ilvl w:val="0"/>
          <w:numId w:val="11"/>
        </w:numPr>
        <w:spacing w:after="60" w:line="276" w:lineRule="auto"/>
        <w:ind w:left="714" w:hanging="357"/>
        <w:rPr>
          <w:sz w:val="22"/>
          <w:szCs w:val="22"/>
        </w:rPr>
      </w:pPr>
      <w:r>
        <w:rPr>
          <w:sz w:val="22"/>
          <w:szCs w:val="22"/>
        </w:rPr>
        <w:t>T</w:t>
      </w:r>
      <w:r w:rsidR="00DE5496" w:rsidRPr="006F2C9F">
        <w:rPr>
          <w:sz w:val="22"/>
          <w:szCs w:val="22"/>
        </w:rPr>
        <w:t xml:space="preserve">he </w:t>
      </w:r>
      <w:r w:rsidR="00DE5496" w:rsidRPr="005264E8">
        <w:rPr>
          <w:b/>
          <w:i/>
          <w:sz w:val="22"/>
          <w:szCs w:val="22"/>
        </w:rPr>
        <w:t>prospective user(s)</w:t>
      </w:r>
      <w:r w:rsidR="006F62D8">
        <w:rPr>
          <w:sz w:val="22"/>
          <w:szCs w:val="22"/>
        </w:rPr>
        <w:t xml:space="preserve"> – W</w:t>
      </w:r>
      <w:r w:rsidR="00317E6A">
        <w:rPr>
          <w:sz w:val="22"/>
          <w:szCs w:val="22"/>
        </w:rPr>
        <w:t>ho will use the system?</w:t>
      </w:r>
    </w:p>
    <w:p w:rsidR="00FA0556" w:rsidRPr="00FA0556" w:rsidRDefault="00FA0556" w:rsidP="00FA0556">
      <w:pPr>
        <w:pStyle w:val="BodyText"/>
        <w:spacing w:before="200" w:line="276" w:lineRule="auto"/>
        <w:ind w:left="714"/>
        <w:rPr>
          <w:sz w:val="22"/>
          <w:szCs w:val="22"/>
        </w:rPr>
      </w:pPr>
      <w:r w:rsidRPr="00FA0556">
        <w:rPr>
          <w:sz w:val="22"/>
          <w:szCs w:val="22"/>
        </w:rPr>
        <w:t xml:space="preserve">The </w:t>
      </w:r>
      <w:r w:rsidRPr="00FA0556">
        <w:rPr>
          <w:b/>
          <w:i/>
          <w:sz w:val="22"/>
          <w:szCs w:val="22"/>
        </w:rPr>
        <w:t>user</w:t>
      </w:r>
      <w:r w:rsidRPr="00FA0556">
        <w:rPr>
          <w:sz w:val="22"/>
          <w:szCs w:val="22"/>
        </w:rPr>
        <w:t xml:space="preserve"> is the target audience (people that will use the program) that will determine the needs or the goals of the system (in the case of the PAT, you may put yourself in the user’s shoes</w:t>
      </w:r>
      <w:r w:rsidR="005264E8">
        <w:rPr>
          <w:sz w:val="22"/>
          <w:szCs w:val="22"/>
        </w:rPr>
        <w:t xml:space="preserve"> or ask a friend what they would want from such a program</w:t>
      </w:r>
      <w:r w:rsidRPr="00FA0556">
        <w:rPr>
          <w:sz w:val="22"/>
          <w:szCs w:val="22"/>
        </w:rPr>
        <w:t>)</w:t>
      </w:r>
      <w:r>
        <w:rPr>
          <w:sz w:val="22"/>
          <w:szCs w:val="22"/>
        </w:rPr>
        <w:t>.</w:t>
      </w:r>
    </w:p>
    <w:p w:rsidR="00470963" w:rsidRDefault="00FD201C" w:rsidP="003E23E7">
      <w:pPr>
        <w:pStyle w:val="BodyText"/>
        <w:numPr>
          <w:ilvl w:val="0"/>
          <w:numId w:val="11"/>
        </w:numPr>
        <w:spacing w:after="60" w:line="276" w:lineRule="auto"/>
        <w:ind w:left="714" w:hanging="357"/>
        <w:rPr>
          <w:sz w:val="22"/>
          <w:szCs w:val="22"/>
        </w:rPr>
      </w:pPr>
      <w:r>
        <w:rPr>
          <w:sz w:val="22"/>
          <w:szCs w:val="22"/>
        </w:rPr>
        <w:t>T</w:t>
      </w:r>
      <w:r w:rsidR="00470963">
        <w:rPr>
          <w:sz w:val="22"/>
          <w:szCs w:val="22"/>
        </w:rPr>
        <w:t xml:space="preserve">he </w:t>
      </w:r>
      <w:r w:rsidR="00470963" w:rsidRPr="005264E8">
        <w:rPr>
          <w:b/>
          <w:i/>
          <w:sz w:val="22"/>
          <w:szCs w:val="22"/>
        </w:rPr>
        <w:t>user stories</w:t>
      </w:r>
      <w:r w:rsidR="00470963">
        <w:rPr>
          <w:sz w:val="22"/>
          <w:szCs w:val="22"/>
        </w:rPr>
        <w:t xml:space="preserve"> – </w:t>
      </w:r>
      <w:r w:rsidR="00D90373">
        <w:rPr>
          <w:sz w:val="22"/>
          <w:szCs w:val="22"/>
        </w:rPr>
        <w:t>Tells the designer/programmer what the user wants.</w:t>
      </w:r>
      <w:r w:rsidR="00D90373">
        <w:rPr>
          <w:sz w:val="22"/>
          <w:szCs w:val="22"/>
        </w:rPr>
        <w:br/>
      </w:r>
      <w:r>
        <w:rPr>
          <w:sz w:val="22"/>
          <w:szCs w:val="22"/>
        </w:rPr>
        <w:t>What wil</w:t>
      </w:r>
      <w:r w:rsidR="00643EC9">
        <w:rPr>
          <w:sz w:val="22"/>
          <w:szCs w:val="22"/>
        </w:rPr>
        <w:t>l the users do with the system?/</w:t>
      </w:r>
      <w:r w:rsidR="006F62D8">
        <w:rPr>
          <w:sz w:val="22"/>
          <w:szCs w:val="22"/>
        </w:rPr>
        <w:t>W</w:t>
      </w:r>
      <w:r w:rsidR="00470963">
        <w:rPr>
          <w:sz w:val="22"/>
          <w:szCs w:val="22"/>
        </w:rPr>
        <w:t xml:space="preserve">hat are the users’ needs? </w:t>
      </w:r>
      <w:r w:rsidR="00643EC9">
        <w:rPr>
          <w:sz w:val="22"/>
          <w:szCs w:val="22"/>
        </w:rPr>
        <w:t>/</w:t>
      </w:r>
      <w:r w:rsidR="00470963">
        <w:rPr>
          <w:sz w:val="22"/>
          <w:szCs w:val="22"/>
        </w:rPr>
        <w:t>What goals does a user want to achieve?</w:t>
      </w:r>
      <w:r w:rsidR="00643EC9">
        <w:rPr>
          <w:sz w:val="22"/>
          <w:szCs w:val="22"/>
        </w:rPr>
        <w:t>/</w:t>
      </w:r>
      <w:r w:rsidR="00470963">
        <w:rPr>
          <w:sz w:val="22"/>
          <w:szCs w:val="22"/>
        </w:rPr>
        <w:t xml:space="preserve"> What should the programming solution do and provide?</w:t>
      </w:r>
      <w:r w:rsidR="00470963">
        <w:rPr>
          <w:sz w:val="22"/>
          <w:szCs w:val="22"/>
        </w:rPr>
        <w:br/>
        <w:t>Indicate the functionalities/features that must be built into the system</w:t>
      </w:r>
      <w:r w:rsidR="004C0F15">
        <w:rPr>
          <w:sz w:val="22"/>
          <w:szCs w:val="22"/>
        </w:rPr>
        <w:t>.</w:t>
      </w:r>
    </w:p>
    <w:p w:rsidR="004C0F15" w:rsidRDefault="0087104F" w:rsidP="004C0F15">
      <w:pPr>
        <w:pStyle w:val="BodyText"/>
        <w:spacing w:after="60" w:line="276" w:lineRule="auto"/>
        <w:ind w:left="714"/>
        <w:rPr>
          <w:sz w:val="22"/>
          <w:szCs w:val="22"/>
        </w:rPr>
      </w:pPr>
      <w:r>
        <w:rPr>
          <w:sz w:val="22"/>
          <w:szCs w:val="22"/>
        </w:rPr>
        <w:t>Example</w:t>
      </w:r>
      <w:r w:rsidR="004C0F15">
        <w:rPr>
          <w:sz w:val="22"/>
          <w:szCs w:val="22"/>
        </w:rPr>
        <w:t>:</w:t>
      </w:r>
    </w:p>
    <w:p w:rsidR="00AA3D00" w:rsidRDefault="00AA3D00" w:rsidP="00AA3D00">
      <w:pPr>
        <w:pStyle w:val="BodyText"/>
        <w:spacing w:after="60" w:line="276" w:lineRule="auto"/>
        <w:ind w:left="1190"/>
        <w:rPr>
          <w:rFonts w:asciiTheme="minorHAnsi" w:hAnsiTheme="minorHAnsi" w:cstheme="minorHAnsi"/>
          <w:bCs/>
          <w:sz w:val="22"/>
          <w:szCs w:val="22"/>
        </w:rPr>
      </w:pPr>
      <w:r w:rsidRPr="00CD368D">
        <w:rPr>
          <w:rFonts w:asciiTheme="minorHAnsi" w:hAnsiTheme="minorHAnsi" w:cstheme="minorHAnsi"/>
          <w:b/>
          <w:bCs/>
          <w:sz w:val="22"/>
          <w:szCs w:val="22"/>
        </w:rPr>
        <w:t xml:space="preserve">As a </w:t>
      </w:r>
      <w:r w:rsidR="00D113B1">
        <w:rPr>
          <w:rFonts w:asciiTheme="minorHAnsi" w:hAnsiTheme="minorHAnsi" w:cstheme="minorHAnsi"/>
          <w:bCs/>
          <w:sz w:val="22"/>
          <w:szCs w:val="22"/>
        </w:rPr>
        <w:t>secret agent</w:t>
      </w:r>
      <w:r w:rsidR="00BD2EF9">
        <w:rPr>
          <w:rFonts w:asciiTheme="minorHAnsi" w:hAnsiTheme="minorHAnsi" w:cstheme="minorHAnsi"/>
          <w:bCs/>
          <w:sz w:val="22"/>
          <w:szCs w:val="22"/>
        </w:rPr>
        <w:t xml:space="preserve"> </w:t>
      </w:r>
      <w:r w:rsidR="00BD2EF9" w:rsidRPr="00BD2EF9">
        <w:rPr>
          <w:rFonts w:asciiTheme="minorHAnsi" w:hAnsiTheme="minorHAnsi" w:cstheme="minorHAnsi"/>
          <w:b/>
          <w:bCs/>
          <w:sz w:val="22"/>
          <w:szCs w:val="22"/>
        </w:rPr>
        <w:t>I want to</w:t>
      </w:r>
      <w:r w:rsidR="00BD2EF9">
        <w:rPr>
          <w:rFonts w:asciiTheme="minorHAnsi" w:hAnsiTheme="minorHAnsi" w:cstheme="minorHAnsi"/>
          <w:bCs/>
          <w:sz w:val="22"/>
          <w:szCs w:val="22"/>
        </w:rPr>
        <w:t xml:space="preserve"> </w:t>
      </w:r>
      <w:r w:rsidR="005264E8">
        <w:rPr>
          <w:rFonts w:asciiTheme="minorHAnsi" w:hAnsiTheme="minorHAnsi" w:cstheme="minorHAnsi"/>
          <w:bCs/>
          <w:sz w:val="22"/>
          <w:szCs w:val="22"/>
        </w:rPr>
        <w:t>encrypt messages</w:t>
      </w:r>
      <w:r w:rsidR="00BD2EF9">
        <w:rPr>
          <w:rFonts w:asciiTheme="minorHAnsi" w:hAnsiTheme="minorHAnsi" w:cstheme="minorHAnsi"/>
          <w:bCs/>
          <w:sz w:val="22"/>
          <w:szCs w:val="22"/>
        </w:rPr>
        <w:t xml:space="preserve"> </w:t>
      </w:r>
      <w:r w:rsidR="00BD2EF9" w:rsidRPr="00BD2EF9">
        <w:rPr>
          <w:rFonts w:asciiTheme="minorHAnsi" w:hAnsiTheme="minorHAnsi" w:cstheme="minorHAnsi"/>
          <w:b/>
          <w:bCs/>
          <w:sz w:val="22"/>
          <w:szCs w:val="22"/>
        </w:rPr>
        <w:t>so that</w:t>
      </w:r>
      <w:r w:rsidR="00BD2EF9">
        <w:rPr>
          <w:rFonts w:asciiTheme="minorHAnsi" w:hAnsiTheme="minorHAnsi" w:cstheme="minorHAnsi"/>
          <w:bCs/>
          <w:sz w:val="22"/>
          <w:szCs w:val="22"/>
        </w:rPr>
        <w:t xml:space="preserve"> </w:t>
      </w:r>
      <w:r w:rsidR="00D113B1">
        <w:rPr>
          <w:rFonts w:asciiTheme="minorHAnsi" w:hAnsiTheme="minorHAnsi" w:cstheme="minorHAnsi"/>
          <w:bCs/>
          <w:sz w:val="22"/>
          <w:szCs w:val="22"/>
        </w:rPr>
        <w:t xml:space="preserve">no one </w:t>
      </w:r>
      <w:r w:rsidR="005264E8">
        <w:rPr>
          <w:rFonts w:asciiTheme="minorHAnsi" w:hAnsiTheme="minorHAnsi" w:cstheme="minorHAnsi"/>
          <w:bCs/>
          <w:sz w:val="22"/>
          <w:szCs w:val="22"/>
        </w:rPr>
        <w:t xml:space="preserve">can </w:t>
      </w:r>
      <w:r w:rsidR="00B4000B">
        <w:rPr>
          <w:rFonts w:asciiTheme="minorHAnsi" w:hAnsiTheme="minorHAnsi" w:cstheme="minorHAnsi"/>
          <w:bCs/>
          <w:sz w:val="22"/>
          <w:szCs w:val="22"/>
        </w:rPr>
        <w:t>understand</w:t>
      </w:r>
      <w:r w:rsidR="00D113B1">
        <w:rPr>
          <w:rFonts w:asciiTheme="minorHAnsi" w:hAnsiTheme="minorHAnsi" w:cstheme="minorHAnsi"/>
          <w:bCs/>
          <w:sz w:val="22"/>
          <w:szCs w:val="22"/>
        </w:rPr>
        <w:t xml:space="preserve"> my </w:t>
      </w:r>
      <w:r w:rsidR="005264E8">
        <w:rPr>
          <w:rFonts w:asciiTheme="minorHAnsi" w:hAnsiTheme="minorHAnsi" w:cstheme="minorHAnsi"/>
          <w:bCs/>
          <w:sz w:val="22"/>
          <w:szCs w:val="22"/>
        </w:rPr>
        <w:t>messages</w:t>
      </w:r>
    </w:p>
    <w:tbl>
      <w:tblPr>
        <w:tblStyle w:val="TableGrid"/>
        <w:tblW w:w="0" w:type="auto"/>
        <w:tblInd w:w="1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20"/>
        <w:gridCol w:w="2808"/>
        <w:gridCol w:w="2688"/>
      </w:tblGrid>
      <w:tr w:rsidR="00BD2EF9" w:rsidTr="005264E8">
        <w:tc>
          <w:tcPr>
            <w:tcW w:w="2320" w:type="dxa"/>
            <w:vAlign w:val="center"/>
          </w:tcPr>
          <w:p w:rsidR="00BD2EF9" w:rsidRPr="00BD2EF9" w:rsidRDefault="00BD2EF9" w:rsidP="005264E8">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User/Actor/role</w:t>
            </w:r>
          </w:p>
        </w:tc>
        <w:tc>
          <w:tcPr>
            <w:tcW w:w="2808" w:type="dxa"/>
          </w:tcPr>
          <w:p w:rsidR="00BD2EF9" w:rsidRPr="00BD2EF9" w:rsidRDefault="00BD2EF9" w:rsidP="00BD2EF9">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Goal/</w:t>
            </w:r>
            <w:r>
              <w:rPr>
                <w:rFonts w:asciiTheme="minorHAnsi" w:hAnsiTheme="minorHAnsi" w:cstheme="minorHAnsi"/>
                <w:i/>
                <w:sz w:val="20"/>
                <w:szCs w:val="22"/>
              </w:rPr>
              <w:t xml:space="preserve">program </w:t>
            </w:r>
            <w:r w:rsidRPr="00BD2EF9">
              <w:rPr>
                <w:rFonts w:asciiTheme="minorHAnsi" w:hAnsiTheme="minorHAnsi" w:cstheme="minorHAnsi"/>
                <w:i/>
                <w:sz w:val="20"/>
                <w:szCs w:val="22"/>
              </w:rPr>
              <w:t>feature required</w:t>
            </w:r>
          </w:p>
        </w:tc>
        <w:tc>
          <w:tcPr>
            <w:tcW w:w="2688" w:type="dxa"/>
          </w:tcPr>
          <w:p w:rsidR="00BD2EF9" w:rsidRPr="00BD2EF9" w:rsidRDefault="00BD2EF9" w:rsidP="00BD2EF9">
            <w:pPr>
              <w:pStyle w:val="BodyText"/>
              <w:spacing w:after="60" w:line="276" w:lineRule="auto"/>
              <w:jc w:val="center"/>
              <w:rPr>
                <w:rFonts w:asciiTheme="minorHAnsi" w:hAnsiTheme="minorHAnsi" w:cstheme="minorHAnsi"/>
                <w:i/>
                <w:sz w:val="20"/>
                <w:szCs w:val="22"/>
              </w:rPr>
            </w:pPr>
            <w:r w:rsidRPr="00BD2EF9">
              <w:rPr>
                <w:rFonts w:asciiTheme="minorHAnsi" w:hAnsiTheme="minorHAnsi" w:cstheme="minorHAnsi"/>
                <w:i/>
                <w:sz w:val="20"/>
                <w:szCs w:val="22"/>
              </w:rPr>
              <w:t>Value or benefit</w:t>
            </w:r>
          </w:p>
        </w:tc>
      </w:tr>
    </w:tbl>
    <w:p w:rsidR="00FA0556" w:rsidRDefault="00FA0556" w:rsidP="00FA0556">
      <w:pPr>
        <w:pStyle w:val="BodyText"/>
        <w:spacing w:before="200" w:after="60" w:line="276" w:lineRule="auto"/>
        <w:ind w:left="714"/>
        <w:rPr>
          <w:sz w:val="22"/>
          <w:szCs w:val="22"/>
        </w:rPr>
      </w:pPr>
      <w:r w:rsidRPr="00FA0556">
        <w:rPr>
          <w:b/>
          <w:i/>
          <w:sz w:val="22"/>
          <w:szCs w:val="22"/>
        </w:rPr>
        <w:t>User stories</w:t>
      </w:r>
      <w:r w:rsidRPr="00FA0556">
        <w:rPr>
          <w:sz w:val="22"/>
          <w:szCs w:val="22"/>
        </w:rPr>
        <w:t xml:space="preserve"> </w:t>
      </w:r>
    </w:p>
    <w:p w:rsidR="00FA0556" w:rsidRPr="00FA0556" w:rsidRDefault="00FA0556" w:rsidP="002E3713">
      <w:pPr>
        <w:pStyle w:val="BodyText"/>
        <w:numPr>
          <w:ilvl w:val="0"/>
          <w:numId w:val="36"/>
        </w:numPr>
        <w:spacing w:before="60" w:after="60" w:line="276" w:lineRule="auto"/>
        <w:rPr>
          <w:sz w:val="22"/>
          <w:szCs w:val="22"/>
        </w:rPr>
      </w:pPr>
      <w:r w:rsidRPr="00FA0556">
        <w:rPr>
          <w:sz w:val="22"/>
          <w:szCs w:val="22"/>
        </w:rPr>
        <w:t>tell the programmer what the user wants and therefore define the user requirements</w:t>
      </w:r>
    </w:p>
    <w:p w:rsidR="00F61EAE" w:rsidRDefault="005264E8" w:rsidP="00F61EAE">
      <w:pPr>
        <w:pStyle w:val="BodyText"/>
        <w:numPr>
          <w:ilvl w:val="0"/>
          <w:numId w:val="36"/>
        </w:numPr>
        <w:spacing w:before="60" w:after="60" w:line="276" w:lineRule="auto"/>
        <w:rPr>
          <w:sz w:val="22"/>
          <w:szCs w:val="22"/>
        </w:rPr>
      </w:pPr>
      <w:r>
        <w:rPr>
          <w:sz w:val="22"/>
          <w:szCs w:val="22"/>
        </w:rPr>
        <w:t>must be</w:t>
      </w:r>
      <w:r w:rsidR="00F61EAE">
        <w:rPr>
          <w:sz w:val="22"/>
          <w:szCs w:val="22"/>
        </w:rPr>
        <w:t xml:space="preserve"> independent, i.e. each</w:t>
      </w:r>
      <w:r w:rsidR="00F82AC3" w:rsidRPr="00F61EAE">
        <w:rPr>
          <w:sz w:val="22"/>
          <w:szCs w:val="22"/>
        </w:rPr>
        <w:t xml:space="preserve"> </w:t>
      </w:r>
      <w:r w:rsidR="00F61EAE">
        <w:rPr>
          <w:sz w:val="22"/>
          <w:szCs w:val="22"/>
        </w:rPr>
        <w:t>user story</w:t>
      </w:r>
      <w:r w:rsidR="00F82AC3" w:rsidRPr="00F61EAE">
        <w:rPr>
          <w:sz w:val="22"/>
          <w:szCs w:val="22"/>
        </w:rPr>
        <w:t xml:space="preserve"> can be developed, tested on their own and do not depend on others </w:t>
      </w:r>
    </w:p>
    <w:p w:rsidR="00C76CA6" w:rsidRPr="00F82AC3" w:rsidRDefault="00C76CA6" w:rsidP="00F61EAE">
      <w:pPr>
        <w:pStyle w:val="BodyText"/>
        <w:spacing w:before="200" w:after="200" w:line="276" w:lineRule="auto"/>
        <w:ind w:left="714"/>
        <w:rPr>
          <w:sz w:val="22"/>
          <w:szCs w:val="22"/>
        </w:rPr>
      </w:pPr>
      <w:r w:rsidRPr="00F61EAE">
        <w:rPr>
          <w:b/>
          <w:sz w:val="22"/>
          <w:szCs w:val="22"/>
        </w:rPr>
        <w:t>Note:</w:t>
      </w:r>
      <w:r w:rsidR="00F61EAE">
        <w:rPr>
          <w:sz w:val="22"/>
          <w:szCs w:val="22"/>
        </w:rPr>
        <w:tab/>
      </w:r>
      <w:r w:rsidRPr="00F61EAE">
        <w:rPr>
          <w:sz w:val="22"/>
          <w:szCs w:val="22"/>
        </w:rPr>
        <w:t xml:space="preserve">Each </w:t>
      </w:r>
      <w:r w:rsidR="001F0606" w:rsidRPr="00F61EAE">
        <w:rPr>
          <w:sz w:val="22"/>
          <w:szCs w:val="22"/>
        </w:rPr>
        <w:t>user story</w:t>
      </w:r>
      <w:r w:rsidR="002E3713" w:rsidRPr="00F61EAE">
        <w:rPr>
          <w:sz w:val="22"/>
          <w:szCs w:val="22"/>
        </w:rPr>
        <w:t>/goal</w:t>
      </w:r>
      <w:r w:rsidR="001F0606" w:rsidRPr="00F61EAE">
        <w:rPr>
          <w:sz w:val="22"/>
          <w:szCs w:val="22"/>
        </w:rPr>
        <w:t xml:space="preserve"> </w:t>
      </w:r>
      <w:r w:rsidRPr="00F61EAE">
        <w:rPr>
          <w:sz w:val="22"/>
          <w:szCs w:val="22"/>
        </w:rPr>
        <w:t xml:space="preserve">could possibly represent a </w:t>
      </w:r>
      <w:r w:rsidR="001F0606" w:rsidRPr="00F61EAE">
        <w:rPr>
          <w:sz w:val="22"/>
          <w:szCs w:val="22"/>
        </w:rPr>
        <w:t>scene</w:t>
      </w:r>
      <w:r w:rsidRPr="00F61EAE">
        <w:rPr>
          <w:sz w:val="22"/>
          <w:szCs w:val="22"/>
        </w:rPr>
        <w:t>.</w:t>
      </w:r>
    </w:p>
    <w:p w:rsidR="00F61EAE" w:rsidRDefault="00F61EAE">
      <w:pPr>
        <w:suppressAutoHyphens w:val="0"/>
        <w:rPr>
          <w:sz w:val="22"/>
          <w:szCs w:val="22"/>
        </w:rPr>
      </w:pPr>
      <w:r>
        <w:rPr>
          <w:sz w:val="22"/>
          <w:szCs w:val="22"/>
        </w:rPr>
        <w:br w:type="page"/>
      </w:r>
    </w:p>
    <w:p w:rsidR="00771E87" w:rsidRDefault="00F61EAE" w:rsidP="00F42E01">
      <w:pPr>
        <w:pStyle w:val="BodyText"/>
        <w:numPr>
          <w:ilvl w:val="0"/>
          <w:numId w:val="11"/>
        </w:numPr>
        <w:spacing w:after="60" w:line="276" w:lineRule="auto"/>
        <w:ind w:left="714" w:hanging="357"/>
        <w:rPr>
          <w:sz w:val="22"/>
          <w:szCs w:val="22"/>
        </w:rPr>
      </w:pPr>
      <w:r>
        <w:rPr>
          <w:sz w:val="22"/>
          <w:szCs w:val="22"/>
        </w:rPr>
        <w:lastRenderedPageBreak/>
        <w:t xml:space="preserve">From the user stories, identify </w:t>
      </w:r>
      <w:r w:rsidRPr="00FA0556">
        <w:rPr>
          <w:sz w:val="22"/>
          <w:szCs w:val="22"/>
        </w:rPr>
        <w:t>the goals</w:t>
      </w:r>
      <w:r w:rsidR="00D90373">
        <w:rPr>
          <w:sz w:val="22"/>
          <w:szCs w:val="22"/>
        </w:rPr>
        <w:t xml:space="preserve">. A goal represents </w:t>
      </w:r>
      <w:r w:rsidRPr="00FA0556">
        <w:rPr>
          <w:sz w:val="22"/>
          <w:szCs w:val="22"/>
        </w:rPr>
        <w:t>a functionality (functional requirement) that can be used or performed in isolation</w:t>
      </w:r>
      <w:r>
        <w:rPr>
          <w:sz w:val="22"/>
          <w:szCs w:val="22"/>
        </w:rPr>
        <w:t xml:space="preserve"> (is independent)</w:t>
      </w:r>
      <w:r w:rsidRPr="00FA0556">
        <w:rPr>
          <w:sz w:val="22"/>
          <w:szCs w:val="22"/>
        </w:rPr>
        <w:t>, i.e. a user will be able to request only that service/function in a single session</w:t>
      </w:r>
      <w:r w:rsidR="00771E87">
        <w:rPr>
          <w:sz w:val="22"/>
          <w:szCs w:val="22"/>
        </w:rPr>
        <w:t>.</w:t>
      </w:r>
      <w:r w:rsidRPr="00FA0556">
        <w:rPr>
          <w:sz w:val="22"/>
          <w:szCs w:val="22"/>
        </w:rPr>
        <w:t xml:space="preserve"> </w:t>
      </w:r>
    </w:p>
    <w:p w:rsidR="00F61EAE" w:rsidRDefault="00771E87" w:rsidP="00771E87">
      <w:pPr>
        <w:pStyle w:val="BodyText"/>
        <w:spacing w:before="200" w:after="60" w:line="276" w:lineRule="auto"/>
        <w:ind w:left="714"/>
        <w:rPr>
          <w:sz w:val="22"/>
          <w:szCs w:val="22"/>
        </w:rPr>
      </w:pPr>
      <w:r>
        <w:rPr>
          <w:sz w:val="22"/>
          <w:szCs w:val="22"/>
        </w:rPr>
        <w:t>S</w:t>
      </w:r>
      <w:r w:rsidR="00F61EAE" w:rsidRPr="00FA0556">
        <w:rPr>
          <w:sz w:val="22"/>
          <w:szCs w:val="22"/>
        </w:rPr>
        <w:t xml:space="preserve">tate </w:t>
      </w:r>
      <w:r w:rsidR="00F61EAE">
        <w:rPr>
          <w:sz w:val="22"/>
          <w:szCs w:val="22"/>
        </w:rPr>
        <w:t xml:space="preserve">these goals </w:t>
      </w:r>
      <w:r w:rsidR="00F61EAE" w:rsidRPr="00FA0556">
        <w:rPr>
          <w:sz w:val="22"/>
          <w:szCs w:val="22"/>
        </w:rPr>
        <w:t>in the format,</w:t>
      </w:r>
      <w:r w:rsidR="00F61EAE">
        <w:rPr>
          <w:sz w:val="22"/>
          <w:szCs w:val="22"/>
        </w:rPr>
        <w:t xml:space="preserve"> e.g. </w:t>
      </w:r>
      <w:r w:rsidR="00F61EAE" w:rsidRPr="00771E87">
        <w:rPr>
          <w:i/>
          <w:sz w:val="22"/>
          <w:szCs w:val="22"/>
        </w:rPr>
        <w:t>Encrypt Message</w:t>
      </w:r>
      <w:r w:rsidR="00F61EAE" w:rsidRPr="00FA0556">
        <w:rPr>
          <w:sz w:val="22"/>
          <w:szCs w:val="22"/>
        </w:rPr>
        <w:t xml:space="preserve"> (named by verb)</w:t>
      </w:r>
    </w:p>
    <w:p w:rsidR="0019173E" w:rsidRDefault="0019173E" w:rsidP="00F61EAE">
      <w:pPr>
        <w:pStyle w:val="BodyText"/>
        <w:spacing w:before="200" w:after="60" w:line="276" w:lineRule="auto"/>
        <w:ind w:left="714"/>
        <w:rPr>
          <w:sz w:val="22"/>
          <w:szCs w:val="22"/>
        </w:rPr>
      </w:pPr>
      <w:r w:rsidRPr="00F82AC3">
        <w:rPr>
          <w:sz w:val="22"/>
          <w:szCs w:val="22"/>
        </w:rPr>
        <w:t>Use a</w:t>
      </w:r>
      <w:r w:rsidR="00F82AC3" w:rsidRPr="00F82AC3">
        <w:rPr>
          <w:sz w:val="22"/>
          <w:szCs w:val="22"/>
        </w:rPr>
        <w:t xml:space="preserve"> diagram </w:t>
      </w:r>
      <w:r w:rsidRPr="00F82AC3">
        <w:rPr>
          <w:sz w:val="22"/>
          <w:szCs w:val="22"/>
        </w:rPr>
        <w:t xml:space="preserve">to provide a graphical representation of the goals/functionalities/features of the system (at top level) – </w:t>
      </w:r>
      <w:r w:rsidR="00771E87">
        <w:rPr>
          <w:sz w:val="22"/>
          <w:szCs w:val="22"/>
        </w:rPr>
        <w:t>all that the program will be able to do/</w:t>
      </w:r>
      <w:r w:rsidRPr="00F82AC3">
        <w:rPr>
          <w:sz w:val="22"/>
          <w:szCs w:val="22"/>
        </w:rPr>
        <w:t>that can be done with the system</w:t>
      </w:r>
      <w:r w:rsidR="00771E87">
        <w:rPr>
          <w:sz w:val="22"/>
          <w:szCs w:val="22"/>
        </w:rPr>
        <w:t xml:space="preserve"> (in a single session)</w:t>
      </w:r>
      <w:r w:rsidRPr="00F82AC3">
        <w:rPr>
          <w:sz w:val="22"/>
          <w:szCs w:val="22"/>
        </w:rPr>
        <w:t xml:space="preserve">. </w:t>
      </w:r>
    </w:p>
    <w:p w:rsidR="00F82AC3" w:rsidRDefault="00F82AC3" w:rsidP="003023B5">
      <w:pPr>
        <w:pStyle w:val="BodyText"/>
        <w:spacing w:before="200" w:after="240" w:line="276" w:lineRule="auto"/>
        <w:ind w:left="714"/>
        <w:rPr>
          <w:sz w:val="22"/>
          <w:szCs w:val="22"/>
        </w:rPr>
      </w:pPr>
      <w:r>
        <w:rPr>
          <w:sz w:val="22"/>
          <w:szCs w:val="22"/>
        </w:rPr>
        <w:t xml:space="preserve">As a guideline, there should be </w:t>
      </w:r>
      <w:r w:rsidR="00D90373">
        <w:rPr>
          <w:sz w:val="22"/>
          <w:szCs w:val="22"/>
        </w:rPr>
        <w:t>a</w:t>
      </w:r>
      <w:r>
        <w:rPr>
          <w:sz w:val="22"/>
          <w:szCs w:val="22"/>
        </w:rPr>
        <w:t xml:space="preserve"> </w:t>
      </w:r>
      <w:r w:rsidR="00D90373">
        <w:rPr>
          <w:sz w:val="22"/>
          <w:szCs w:val="22"/>
        </w:rPr>
        <w:t>sufficient number of goals to create three screens (at least three goals)</w:t>
      </w:r>
      <w:r w:rsidR="00771E87">
        <w:rPr>
          <w:sz w:val="22"/>
          <w:szCs w:val="22"/>
        </w:rPr>
        <w:t>.</w:t>
      </w:r>
    </w:p>
    <w:p w:rsidR="002E3713" w:rsidRDefault="00771E87" w:rsidP="006B5558">
      <w:pPr>
        <w:pStyle w:val="BodyText"/>
        <w:numPr>
          <w:ilvl w:val="0"/>
          <w:numId w:val="11"/>
        </w:numPr>
        <w:spacing w:after="60" w:line="276" w:lineRule="auto"/>
        <w:ind w:left="714" w:hanging="357"/>
        <w:rPr>
          <w:sz w:val="22"/>
          <w:szCs w:val="22"/>
        </w:rPr>
      </w:pPr>
      <w:r w:rsidRPr="00771E87">
        <w:rPr>
          <w:sz w:val="22"/>
          <w:szCs w:val="22"/>
        </w:rPr>
        <w:t xml:space="preserve">Formulate </w:t>
      </w:r>
      <w:r w:rsidRPr="00771E87">
        <w:rPr>
          <w:b/>
          <w:i/>
          <w:sz w:val="22"/>
          <w:szCs w:val="22"/>
        </w:rPr>
        <w:t>a</w:t>
      </w:r>
      <w:r w:rsidR="006B5558" w:rsidRPr="00771E87">
        <w:rPr>
          <w:b/>
          <w:i/>
          <w:sz w:val="22"/>
          <w:szCs w:val="22"/>
        </w:rPr>
        <w:t>cceptance tests</w:t>
      </w:r>
      <w:r w:rsidR="006B5558" w:rsidRPr="006F2C9F">
        <w:rPr>
          <w:sz w:val="22"/>
          <w:szCs w:val="22"/>
        </w:rPr>
        <w:t xml:space="preserve"> </w:t>
      </w:r>
      <w:r w:rsidR="006B5558">
        <w:rPr>
          <w:sz w:val="22"/>
          <w:szCs w:val="22"/>
        </w:rPr>
        <w:t>– when will the user know that a goal is achieved/a functionality is successfully implemented?</w:t>
      </w:r>
    </w:p>
    <w:p w:rsidR="006B5558" w:rsidRDefault="006B5558" w:rsidP="002E3713">
      <w:pPr>
        <w:pStyle w:val="BodyText"/>
        <w:spacing w:before="200" w:line="276" w:lineRule="auto"/>
        <w:ind w:left="714"/>
        <w:rPr>
          <w:sz w:val="22"/>
          <w:szCs w:val="22"/>
        </w:rPr>
      </w:pPr>
      <w:r>
        <w:rPr>
          <w:sz w:val="22"/>
          <w:szCs w:val="22"/>
        </w:rPr>
        <w:t>Acceptance tests are derived from user stories/</w:t>
      </w:r>
      <w:r w:rsidR="001F31A9">
        <w:rPr>
          <w:sz w:val="22"/>
          <w:szCs w:val="22"/>
        </w:rPr>
        <w:t>goals</w:t>
      </w:r>
      <w:r>
        <w:rPr>
          <w:sz w:val="22"/>
          <w:szCs w:val="22"/>
        </w:rPr>
        <w:t xml:space="preserve">. </w:t>
      </w:r>
      <w:r w:rsidR="002E3713">
        <w:rPr>
          <w:sz w:val="22"/>
          <w:szCs w:val="22"/>
        </w:rPr>
        <w:t>Each user story/goal should have at least one</w:t>
      </w:r>
      <w:r w:rsidRPr="00A836BC">
        <w:rPr>
          <w:sz w:val="22"/>
          <w:szCs w:val="22"/>
        </w:rPr>
        <w:t xml:space="preserve"> acceptance test.</w:t>
      </w:r>
    </w:p>
    <w:p w:rsidR="006B5558" w:rsidRDefault="006B5558" w:rsidP="006B5558">
      <w:pPr>
        <w:pStyle w:val="BodyText"/>
        <w:spacing w:after="60" w:line="276" w:lineRule="auto"/>
        <w:ind w:left="714"/>
        <w:rPr>
          <w:sz w:val="22"/>
          <w:szCs w:val="22"/>
        </w:rPr>
      </w:pPr>
      <w:r>
        <w:rPr>
          <w:sz w:val="22"/>
          <w:szCs w:val="22"/>
        </w:rPr>
        <w:t>Example:</w:t>
      </w:r>
    </w:p>
    <w:p w:rsidR="006B5558" w:rsidRDefault="006B5558" w:rsidP="006B5558">
      <w:pPr>
        <w:pStyle w:val="BodyText"/>
        <w:spacing w:after="60" w:line="276" w:lineRule="auto"/>
        <w:ind w:left="714"/>
        <w:rPr>
          <w:sz w:val="22"/>
          <w:szCs w:val="22"/>
        </w:rPr>
      </w:pPr>
      <w:r w:rsidRPr="00AA3D00">
        <w:rPr>
          <w:rFonts w:asciiTheme="minorHAnsi" w:hAnsiTheme="minorHAnsi" w:cstheme="minorHAnsi"/>
          <w:b/>
          <w:bCs/>
          <w:sz w:val="22"/>
          <w:szCs w:val="22"/>
        </w:rPr>
        <w:t>I know this is successful/achieved when</w:t>
      </w:r>
      <w:r w:rsidRPr="00AA3D00">
        <w:rPr>
          <w:bCs/>
        </w:rPr>
        <w:t xml:space="preserve"> </w:t>
      </w:r>
      <w:r>
        <w:rPr>
          <w:sz w:val="22"/>
          <w:szCs w:val="22"/>
        </w:rPr>
        <w:t xml:space="preserve">I see </w:t>
      </w:r>
      <w:r w:rsidR="009605F5">
        <w:rPr>
          <w:sz w:val="22"/>
          <w:szCs w:val="22"/>
        </w:rPr>
        <w:t>the encrypted text</w:t>
      </w:r>
    </w:p>
    <w:tbl>
      <w:tblPr>
        <w:tblStyle w:val="TableGrid"/>
        <w:tblpPr w:leftFromText="180" w:rightFromText="180" w:vertAnchor="text" w:horzAnchor="page" w:tblpX="5113" w:tblpY="1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7"/>
        <w:gridCol w:w="813"/>
        <w:gridCol w:w="1880"/>
      </w:tblGrid>
      <w:tr w:rsidR="006B5558" w:rsidTr="002E3713">
        <w:tc>
          <w:tcPr>
            <w:tcW w:w="817" w:type="dxa"/>
            <w:vAlign w:val="center"/>
          </w:tcPr>
          <w:p w:rsidR="006B5558" w:rsidRPr="00E70DE0" w:rsidRDefault="006B5558" w:rsidP="002E3713">
            <w:pPr>
              <w:pStyle w:val="BodyText"/>
              <w:spacing w:after="60"/>
              <w:jc w:val="center"/>
              <w:rPr>
                <w:i/>
                <w:sz w:val="20"/>
                <w:szCs w:val="22"/>
              </w:rPr>
            </w:pPr>
            <w:r w:rsidRPr="00A24C3C">
              <w:rPr>
                <w:i/>
                <w:sz w:val="20"/>
                <w:szCs w:val="22"/>
              </w:rPr>
              <w:t>actor</w:t>
            </w:r>
          </w:p>
        </w:tc>
        <w:tc>
          <w:tcPr>
            <w:tcW w:w="813" w:type="dxa"/>
            <w:vAlign w:val="center"/>
          </w:tcPr>
          <w:p w:rsidR="006B5558" w:rsidRDefault="006B5558" w:rsidP="002E3713">
            <w:pPr>
              <w:pStyle w:val="BodyText"/>
              <w:spacing w:after="0"/>
              <w:rPr>
                <w:i/>
                <w:sz w:val="20"/>
                <w:szCs w:val="22"/>
              </w:rPr>
            </w:pPr>
            <w:r w:rsidRPr="00E70DE0">
              <w:rPr>
                <w:i/>
                <w:sz w:val="20"/>
                <w:szCs w:val="22"/>
              </w:rPr>
              <w:t>Verb/</w:t>
            </w:r>
          </w:p>
          <w:p w:rsidR="006B5558" w:rsidRPr="00E70DE0" w:rsidRDefault="006B5558" w:rsidP="002E3713">
            <w:pPr>
              <w:pStyle w:val="BodyText"/>
              <w:spacing w:after="0"/>
              <w:rPr>
                <w:i/>
                <w:sz w:val="20"/>
                <w:szCs w:val="22"/>
              </w:rPr>
            </w:pPr>
            <w:r w:rsidRPr="00E70DE0">
              <w:rPr>
                <w:i/>
                <w:sz w:val="20"/>
                <w:szCs w:val="22"/>
              </w:rPr>
              <w:t>action</w:t>
            </w:r>
          </w:p>
        </w:tc>
        <w:tc>
          <w:tcPr>
            <w:tcW w:w="1880" w:type="dxa"/>
            <w:vAlign w:val="center"/>
          </w:tcPr>
          <w:p w:rsidR="006B5558" w:rsidRPr="00E70DE0" w:rsidRDefault="006B5558" w:rsidP="002E3713">
            <w:pPr>
              <w:pStyle w:val="BodyText"/>
              <w:spacing w:after="60"/>
              <w:jc w:val="center"/>
              <w:rPr>
                <w:i/>
                <w:sz w:val="20"/>
                <w:szCs w:val="22"/>
              </w:rPr>
            </w:pPr>
            <w:r w:rsidRPr="00E70DE0">
              <w:rPr>
                <w:i/>
                <w:sz w:val="20"/>
                <w:szCs w:val="22"/>
              </w:rPr>
              <w:t>Observable result</w:t>
            </w:r>
          </w:p>
        </w:tc>
      </w:tr>
    </w:tbl>
    <w:p w:rsidR="006B5558" w:rsidRDefault="006B5558" w:rsidP="003023B5">
      <w:pPr>
        <w:pStyle w:val="BodyText"/>
        <w:spacing w:before="240" w:after="480" w:line="276" w:lineRule="auto"/>
        <w:rPr>
          <w:rFonts w:asciiTheme="minorHAnsi" w:hAnsiTheme="minorHAnsi" w:cstheme="minorHAnsi"/>
          <w:b/>
          <w:sz w:val="22"/>
          <w:szCs w:val="22"/>
        </w:rPr>
      </w:pPr>
    </w:p>
    <w:p w:rsidR="00215CA1" w:rsidRPr="00CB1DA7" w:rsidRDefault="00A77AAB"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Hand In</w:t>
      </w:r>
    </w:p>
    <w:p w:rsidR="00771E87" w:rsidRDefault="00771E87" w:rsidP="00EB7976">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Your teacher will provide the date on which you must hand in Phase 1 of the PAT.</w:t>
      </w:r>
    </w:p>
    <w:p w:rsidR="00EB7976" w:rsidRPr="00EB7976" w:rsidRDefault="00EB7976" w:rsidP="00EB7976">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Once you have completed Phase 1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C272BB" w:rsidRPr="00EC64AB" w:rsidRDefault="00C272BB" w:rsidP="00101DC6">
      <w:pPr>
        <w:pStyle w:val="ListParagraph"/>
        <w:numPr>
          <w:ilvl w:val="0"/>
          <w:numId w:val="4"/>
        </w:numPr>
        <w:spacing w:after="200" w:line="276" w:lineRule="auto"/>
        <w:jc w:val="both"/>
        <w:rPr>
          <w:rFonts w:asciiTheme="minorHAnsi" w:hAnsiTheme="minorHAnsi" w:cstheme="minorHAnsi"/>
          <w:sz w:val="22"/>
          <w:szCs w:val="22"/>
        </w:rPr>
      </w:pPr>
      <w:r w:rsidRPr="00EC64AB">
        <w:rPr>
          <w:rFonts w:asciiTheme="minorHAnsi" w:hAnsiTheme="minorHAnsi" w:cstheme="minorHAnsi"/>
          <w:sz w:val="22"/>
          <w:szCs w:val="22"/>
        </w:rPr>
        <w:t xml:space="preserve">A report </w:t>
      </w:r>
    </w:p>
    <w:p w:rsidR="00A644B1" w:rsidRPr="00EC64AB" w:rsidRDefault="00C272BB" w:rsidP="00101DC6">
      <w:pPr>
        <w:pStyle w:val="ListParagraph"/>
        <w:numPr>
          <w:ilvl w:val="1"/>
          <w:numId w:val="9"/>
        </w:numPr>
        <w:spacing w:after="200" w:line="276" w:lineRule="auto"/>
        <w:jc w:val="both"/>
        <w:rPr>
          <w:rFonts w:asciiTheme="minorHAnsi" w:hAnsiTheme="minorHAnsi" w:cstheme="minorHAnsi"/>
          <w:sz w:val="22"/>
          <w:szCs w:val="22"/>
        </w:rPr>
      </w:pPr>
      <w:r w:rsidRPr="00EC64AB">
        <w:rPr>
          <w:rFonts w:asciiTheme="minorHAnsi" w:hAnsiTheme="minorHAnsi" w:cstheme="minorHAnsi"/>
          <w:sz w:val="22"/>
          <w:szCs w:val="22"/>
        </w:rPr>
        <w:t>Outlining</w:t>
      </w:r>
      <w:r w:rsidR="00A644B1" w:rsidRPr="00EC64AB">
        <w:rPr>
          <w:rFonts w:asciiTheme="minorHAnsi" w:hAnsiTheme="minorHAnsi" w:cstheme="minorHAnsi"/>
          <w:sz w:val="22"/>
          <w:szCs w:val="22"/>
        </w:rPr>
        <w:t xml:space="preserve"> the research</w:t>
      </w:r>
      <w:r w:rsidRPr="00EC64AB">
        <w:rPr>
          <w:rFonts w:asciiTheme="minorHAnsi" w:hAnsiTheme="minorHAnsi" w:cstheme="minorHAnsi"/>
          <w:sz w:val="22"/>
          <w:szCs w:val="22"/>
        </w:rPr>
        <w:t>/investigation</w:t>
      </w:r>
      <w:r w:rsidR="00CB32DD" w:rsidRPr="00EC64AB">
        <w:rPr>
          <w:rFonts w:asciiTheme="minorHAnsi" w:hAnsiTheme="minorHAnsi" w:cstheme="minorHAnsi"/>
          <w:sz w:val="22"/>
          <w:szCs w:val="22"/>
        </w:rPr>
        <w:t xml:space="preserve"> (±</w:t>
      </w:r>
      <w:r w:rsidR="00781117" w:rsidRPr="00EC64AB">
        <w:rPr>
          <w:rFonts w:asciiTheme="minorHAnsi" w:hAnsiTheme="minorHAnsi" w:cstheme="minorHAnsi"/>
          <w:sz w:val="22"/>
          <w:szCs w:val="22"/>
        </w:rPr>
        <w:t>800</w:t>
      </w:r>
      <w:r w:rsidR="00CB32DD" w:rsidRPr="00EC64AB">
        <w:rPr>
          <w:rFonts w:asciiTheme="minorHAnsi" w:hAnsiTheme="minorHAnsi" w:cstheme="minorHAnsi"/>
          <w:sz w:val="22"/>
          <w:szCs w:val="22"/>
        </w:rPr>
        <w:t xml:space="preserve"> words)</w:t>
      </w:r>
    </w:p>
    <w:p w:rsidR="00E118C4" w:rsidRPr="00EB7976" w:rsidRDefault="00E118C4" w:rsidP="00E118C4">
      <w:pPr>
        <w:pStyle w:val="ListParagraph"/>
        <w:numPr>
          <w:ilvl w:val="0"/>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A document </w:t>
      </w:r>
      <w:r w:rsidR="00EC64AB">
        <w:rPr>
          <w:rFonts w:asciiTheme="minorHAnsi" w:hAnsiTheme="minorHAnsi" w:cstheme="minorHAnsi"/>
          <w:sz w:val="22"/>
          <w:szCs w:val="22"/>
        </w:rPr>
        <w:t xml:space="preserve">(See </w:t>
      </w:r>
      <w:r w:rsidR="00EC64AB" w:rsidRPr="00EC64AB">
        <w:rPr>
          <w:rFonts w:asciiTheme="minorHAnsi" w:hAnsiTheme="minorHAnsi" w:cstheme="minorHAnsi"/>
          <w:b/>
          <w:sz w:val="22"/>
          <w:szCs w:val="22"/>
        </w:rPr>
        <w:t>Annexure B</w:t>
      </w:r>
      <w:r w:rsidR="00EC64AB">
        <w:rPr>
          <w:rFonts w:asciiTheme="minorHAnsi" w:hAnsiTheme="minorHAnsi" w:cstheme="minorHAnsi"/>
          <w:sz w:val="22"/>
          <w:szCs w:val="22"/>
        </w:rPr>
        <w:t>)</w:t>
      </w:r>
    </w:p>
    <w:p w:rsidR="004444CC"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with </w:t>
      </w:r>
      <w:r w:rsidRPr="00EB7976">
        <w:rPr>
          <w:rFonts w:asciiTheme="minorHAnsi" w:hAnsiTheme="minorHAnsi" w:cstheme="minorHAnsi"/>
          <w:sz w:val="22"/>
          <w:szCs w:val="22"/>
        </w:rPr>
        <w:t xml:space="preserve">the </w:t>
      </w:r>
      <w:r>
        <w:rPr>
          <w:rFonts w:asciiTheme="minorHAnsi" w:hAnsiTheme="minorHAnsi" w:cstheme="minorHAnsi"/>
          <w:sz w:val="22"/>
          <w:szCs w:val="22"/>
        </w:rPr>
        <w:t>task</w:t>
      </w:r>
      <w:r w:rsidRPr="00EB7976">
        <w:rPr>
          <w:rFonts w:asciiTheme="minorHAnsi" w:hAnsiTheme="minorHAnsi" w:cstheme="minorHAnsi"/>
          <w:sz w:val="22"/>
          <w:szCs w:val="22"/>
        </w:rPr>
        <w:t xml:space="preserve"> description (±150 words)</w:t>
      </w:r>
    </w:p>
    <w:p w:rsidR="002E641E"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w:t>
      </w:r>
      <w:r w:rsidR="002E641E">
        <w:rPr>
          <w:rFonts w:asciiTheme="minorHAnsi" w:hAnsiTheme="minorHAnsi" w:cstheme="minorHAnsi"/>
          <w:sz w:val="22"/>
          <w:szCs w:val="22"/>
        </w:rPr>
        <w:t>pecifying the prospective user(s)</w:t>
      </w:r>
    </w:p>
    <w:p w:rsidR="005378D3"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providing the </w:t>
      </w:r>
      <w:r w:rsidR="00C272BB" w:rsidRPr="00EB7976">
        <w:rPr>
          <w:rFonts w:asciiTheme="minorHAnsi" w:hAnsiTheme="minorHAnsi" w:cstheme="minorHAnsi"/>
          <w:sz w:val="22"/>
          <w:szCs w:val="22"/>
        </w:rPr>
        <w:t xml:space="preserve">user </w:t>
      </w:r>
      <w:r w:rsidR="009452A4">
        <w:rPr>
          <w:rFonts w:asciiTheme="minorHAnsi" w:hAnsiTheme="minorHAnsi" w:cstheme="minorHAnsi"/>
          <w:sz w:val="22"/>
          <w:szCs w:val="22"/>
        </w:rPr>
        <w:t>stories (</w:t>
      </w:r>
      <w:r w:rsidR="00C272BB" w:rsidRPr="00EB7976">
        <w:rPr>
          <w:rFonts w:asciiTheme="minorHAnsi" w:hAnsiTheme="minorHAnsi" w:cstheme="minorHAnsi"/>
          <w:sz w:val="22"/>
          <w:szCs w:val="22"/>
        </w:rPr>
        <w:t>requirements</w:t>
      </w:r>
      <w:r w:rsidR="009452A4">
        <w:rPr>
          <w:rFonts w:asciiTheme="minorHAnsi" w:hAnsiTheme="minorHAnsi" w:cstheme="minorHAnsi"/>
          <w:sz w:val="22"/>
          <w:szCs w:val="22"/>
        </w:rPr>
        <w:t>/goals)</w:t>
      </w:r>
    </w:p>
    <w:p w:rsidR="008527BA" w:rsidRPr="00EB7976" w:rsidRDefault="005C4E68"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providing a graphical representation of the goals</w:t>
      </w:r>
    </w:p>
    <w:p w:rsidR="00C272BB" w:rsidRPr="00F57C87" w:rsidRDefault="004444CC" w:rsidP="00101DC6">
      <w:pPr>
        <w:pStyle w:val="ListParagraph"/>
        <w:numPr>
          <w:ilvl w:val="1"/>
          <w:numId w:val="9"/>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outlining </w:t>
      </w:r>
      <w:r w:rsidR="00C272BB" w:rsidRPr="00F57C87">
        <w:rPr>
          <w:rFonts w:asciiTheme="minorHAnsi" w:hAnsiTheme="minorHAnsi" w:cstheme="minorHAnsi"/>
          <w:sz w:val="22"/>
          <w:szCs w:val="22"/>
        </w:rPr>
        <w:t xml:space="preserve">the </w:t>
      </w:r>
      <w:r>
        <w:rPr>
          <w:rFonts w:asciiTheme="minorHAnsi" w:hAnsiTheme="minorHAnsi" w:cstheme="minorHAnsi"/>
          <w:sz w:val="22"/>
          <w:szCs w:val="22"/>
        </w:rPr>
        <w:t xml:space="preserve">user </w:t>
      </w:r>
      <w:r w:rsidR="00C272BB" w:rsidRPr="00F57C87">
        <w:rPr>
          <w:rFonts w:asciiTheme="minorHAnsi" w:hAnsiTheme="minorHAnsi" w:cstheme="minorHAnsi"/>
          <w:sz w:val="22"/>
          <w:szCs w:val="22"/>
        </w:rPr>
        <w:t>acceptance tests</w:t>
      </w:r>
    </w:p>
    <w:p w:rsidR="005C1967" w:rsidRPr="00FE564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sidRPr="00FE5647">
        <w:rPr>
          <w:rFonts w:asciiTheme="minorHAnsi" w:hAnsiTheme="minorHAnsi" w:cstheme="minorHAnsi"/>
          <w:sz w:val="22"/>
          <w:szCs w:val="22"/>
        </w:rPr>
        <w:t>1 (</w:t>
      </w:r>
      <w:r w:rsidRPr="00FE5647">
        <w:rPr>
          <w:rFonts w:asciiTheme="minorHAnsi" w:hAnsiTheme="minorHAnsi" w:cstheme="minorHAnsi"/>
          <w:b/>
          <w:sz w:val="22"/>
          <w:szCs w:val="22"/>
        </w:rPr>
        <w:t xml:space="preserve">Annexure </w:t>
      </w:r>
      <w:r w:rsidR="00C744CE">
        <w:rPr>
          <w:rFonts w:asciiTheme="minorHAnsi" w:hAnsiTheme="minorHAnsi" w:cstheme="minorHAnsi"/>
          <w:b/>
          <w:sz w:val="22"/>
          <w:szCs w:val="22"/>
        </w:rPr>
        <w:t>D</w:t>
      </w:r>
      <w:r w:rsidRPr="00FE5647">
        <w:rPr>
          <w:rFonts w:asciiTheme="minorHAnsi" w:hAnsiTheme="minorHAnsi" w:cstheme="minorHAnsi"/>
          <w:sz w:val="22"/>
          <w:szCs w:val="22"/>
        </w:rPr>
        <w:t xml:space="preserve">) </w:t>
      </w:r>
    </w:p>
    <w:p w:rsidR="007B49FA" w:rsidRPr="00022DE7" w:rsidRDefault="00CA16EC"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r>
        <w:rPr>
          <w:lang w:val="en-ZA"/>
        </w:rPr>
        <w:br w:type="page"/>
      </w:r>
      <w:bookmarkStart w:id="18" w:name="_Toc382803755"/>
      <w:r w:rsidR="00022DE7">
        <w:rPr>
          <w:rFonts w:ascii="Cambria" w:hAnsi="Cambria"/>
          <w:b/>
          <w:smallCaps/>
          <w:spacing w:val="20"/>
          <w:kern w:val="28"/>
          <w:sz w:val="28"/>
          <w:szCs w:val="28"/>
          <w:lang w:val="en-ZA" w:eastAsia="en-US" w:bidi="en-US"/>
        </w:rPr>
        <w:lastRenderedPageBreak/>
        <w:t>Instructions for Phase 2</w:t>
      </w:r>
      <w:bookmarkEnd w:id="18"/>
    </w:p>
    <w:p w:rsidR="00EE78F5" w:rsidRDefault="00EE78F5"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EE78F5" w:rsidRPr="006614AC" w:rsidRDefault="0021383D" w:rsidP="00EE78F5">
      <w:pPr>
        <w:pStyle w:val="BodyText"/>
        <w:numPr>
          <w:ilvl w:val="0"/>
          <w:numId w:val="11"/>
        </w:numPr>
        <w:spacing w:after="60" w:line="276" w:lineRule="auto"/>
        <w:ind w:left="714" w:hanging="357"/>
        <w:rPr>
          <w:sz w:val="22"/>
        </w:rPr>
      </w:pPr>
      <w:r>
        <w:rPr>
          <w:sz w:val="22"/>
        </w:rPr>
        <w:t>determine</w:t>
      </w:r>
      <w:r w:rsidR="00EE78F5" w:rsidRPr="006614AC">
        <w:rPr>
          <w:sz w:val="22"/>
        </w:rPr>
        <w:t xml:space="preserve"> </w:t>
      </w:r>
      <w:r w:rsidR="00EE78F5" w:rsidRPr="006614AC">
        <w:rPr>
          <w:b/>
          <w:i/>
          <w:sz w:val="22"/>
        </w:rPr>
        <w:t>HOW</w:t>
      </w:r>
      <w:r w:rsidR="00EE78F5" w:rsidRPr="006614AC">
        <w:rPr>
          <w:sz w:val="22"/>
        </w:rPr>
        <w:t xml:space="preserve"> you will go about solving the problem</w:t>
      </w:r>
      <w:r>
        <w:rPr>
          <w:sz w:val="22"/>
        </w:rPr>
        <w:t xml:space="preserve"> and plan the detail</w:t>
      </w:r>
      <w:r w:rsidR="00CB6AA1">
        <w:rPr>
          <w:sz w:val="22"/>
        </w:rPr>
        <w:t>.</w:t>
      </w:r>
    </w:p>
    <w:p w:rsidR="0028618C" w:rsidRPr="0028618C" w:rsidRDefault="00EE78F5" w:rsidP="0028618C">
      <w:pPr>
        <w:pStyle w:val="BodyText"/>
        <w:numPr>
          <w:ilvl w:val="0"/>
          <w:numId w:val="11"/>
        </w:numPr>
        <w:spacing w:after="60" w:line="276" w:lineRule="auto"/>
        <w:ind w:left="714" w:hanging="357"/>
        <w:rPr>
          <w:sz w:val="22"/>
        </w:rPr>
      </w:pPr>
      <w:r w:rsidRPr="006614AC">
        <w:rPr>
          <w:sz w:val="22"/>
        </w:rPr>
        <w:t xml:space="preserve">produce </w:t>
      </w:r>
      <w:r w:rsidR="00D90373">
        <w:rPr>
          <w:sz w:val="22"/>
        </w:rPr>
        <w:t>a</w:t>
      </w:r>
      <w:r w:rsidRPr="006614AC">
        <w:rPr>
          <w:sz w:val="22"/>
        </w:rPr>
        <w:t xml:space="preserve"> plan showing </w:t>
      </w:r>
      <w:r w:rsidR="00D90373">
        <w:rPr>
          <w:sz w:val="22"/>
        </w:rPr>
        <w:t>a</w:t>
      </w:r>
      <w:r w:rsidRPr="006614AC">
        <w:rPr>
          <w:sz w:val="22"/>
        </w:rPr>
        <w:t xml:space="preserve"> high level overview of how t</w:t>
      </w:r>
      <w:r w:rsidR="00D90373">
        <w:rPr>
          <w:sz w:val="22"/>
        </w:rPr>
        <w:t>he solution will be constructed. Use</w:t>
      </w:r>
      <w:r w:rsidRPr="006614AC">
        <w:rPr>
          <w:sz w:val="22"/>
        </w:rPr>
        <w:t xml:space="preserve"> explained/annotated pseudokode/diagrams (or suitable alternative). The plan must show </w:t>
      </w:r>
      <w:r w:rsidR="00D90373">
        <w:rPr>
          <w:sz w:val="22"/>
        </w:rPr>
        <w:t xml:space="preserve">all </w:t>
      </w:r>
      <w:r w:rsidRPr="006614AC">
        <w:rPr>
          <w:sz w:val="22"/>
        </w:rPr>
        <w:t>the main blocks within the proposed solution.</w:t>
      </w:r>
    </w:p>
    <w:p w:rsidR="00EE78F5" w:rsidRDefault="00EE78F5" w:rsidP="00EE78F5">
      <w:pPr>
        <w:pStyle w:val="BodyText"/>
        <w:numPr>
          <w:ilvl w:val="0"/>
          <w:numId w:val="15"/>
        </w:numPr>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specify and document an overall design that meets the requirements, using software design tools such as IPO-diagrams, flow charts, </w:t>
      </w:r>
      <w:r w:rsidR="001F31A9">
        <w:rPr>
          <w:rFonts w:asciiTheme="minorHAnsi" w:hAnsiTheme="minorHAnsi" w:cstheme="minorHAnsi"/>
          <w:sz w:val="22"/>
          <w:szCs w:val="22"/>
        </w:rPr>
        <w:t xml:space="preserve">GUI sketches/prototypes, </w:t>
      </w:r>
      <w:r>
        <w:rPr>
          <w:rFonts w:asciiTheme="minorHAnsi" w:hAnsiTheme="minorHAnsi" w:cstheme="minorHAnsi"/>
          <w:sz w:val="22"/>
          <w:szCs w:val="22"/>
        </w:rPr>
        <w:t>clearly annotated</w:t>
      </w:r>
      <w:r w:rsidR="00CB6AA1">
        <w:rPr>
          <w:rFonts w:asciiTheme="minorHAnsi" w:hAnsiTheme="minorHAnsi" w:cstheme="minorHAnsi"/>
          <w:sz w:val="22"/>
          <w:szCs w:val="22"/>
        </w:rPr>
        <w:t>.</w:t>
      </w:r>
    </w:p>
    <w:p w:rsidR="007E11A7" w:rsidRPr="00CB1DA7" w:rsidRDefault="007E11A7" w:rsidP="007E11A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sidRPr="00CB1DA7">
        <w:rPr>
          <w:b w:val="0"/>
          <w:bCs w:val="0"/>
          <w:smallCaps/>
          <w:color w:val="622423" w:themeColor="accent2" w:themeShade="7F"/>
          <w:kern w:val="0"/>
          <w:sz w:val="24"/>
          <w:szCs w:val="24"/>
          <w:lang w:val="en-ZA" w:eastAsia="en-US" w:bidi="en-US"/>
        </w:rPr>
        <w:t xml:space="preserve">Design the </w:t>
      </w:r>
      <w:r>
        <w:rPr>
          <w:b w:val="0"/>
          <w:bCs w:val="0"/>
          <w:smallCaps/>
          <w:color w:val="622423" w:themeColor="accent2" w:themeShade="7F"/>
          <w:kern w:val="0"/>
          <w:sz w:val="24"/>
          <w:szCs w:val="24"/>
          <w:lang w:val="en-ZA" w:eastAsia="en-US" w:bidi="en-US"/>
        </w:rPr>
        <w:t>S</w:t>
      </w:r>
      <w:r w:rsidRPr="00CB1DA7">
        <w:rPr>
          <w:b w:val="0"/>
          <w:bCs w:val="0"/>
          <w:smallCaps/>
          <w:color w:val="622423" w:themeColor="accent2" w:themeShade="7F"/>
          <w:kern w:val="0"/>
          <w:sz w:val="24"/>
          <w:szCs w:val="24"/>
          <w:lang w:val="en-ZA" w:eastAsia="en-US" w:bidi="en-US"/>
        </w:rPr>
        <w:t xml:space="preserve">olution </w:t>
      </w:r>
      <w:r w:rsidRPr="00CB1DA7">
        <w:rPr>
          <w:b w:val="0"/>
          <w:bCs w:val="0"/>
          <w:smallCaps/>
          <w:color w:val="622423" w:themeColor="accent2" w:themeShade="7F"/>
          <w:kern w:val="0"/>
          <w:sz w:val="24"/>
          <w:szCs w:val="24"/>
          <w:lang w:val="en-ZA" w:eastAsia="en-US" w:bidi="en-US"/>
        </w:rPr>
        <w:br/>
        <w:t>(</w:t>
      </w:r>
      <w:r>
        <w:rPr>
          <w:b w:val="0"/>
          <w:bCs w:val="0"/>
          <w:smallCaps/>
          <w:color w:val="622423" w:themeColor="accent2" w:themeShade="7F"/>
          <w:kern w:val="0"/>
          <w:sz w:val="24"/>
          <w:szCs w:val="24"/>
          <w:lang w:val="en-ZA" w:eastAsia="en-US" w:bidi="en-US"/>
        </w:rPr>
        <w:t xml:space="preserve">GUI/Scenes, </w:t>
      </w:r>
      <w:r w:rsidR="00B61141">
        <w:rPr>
          <w:b w:val="0"/>
          <w:bCs w:val="0"/>
          <w:smallCaps/>
          <w:color w:val="622423" w:themeColor="accent2" w:themeShade="7F"/>
          <w:kern w:val="0"/>
          <w:sz w:val="24"/>
          <w:szCs w:val="24"/>
          <w:lang w:val="en-ZA" w:eastAsia="en-US" w:bidi="en-US"/>
        </w:rPr>
        <w:t>Input, Output, Processing (</w:t>
      </w:r>
      <w:r>
        <w:rPr>
          <w:b w:val="0"/>
          <w:bCs w:val="0"/>
          <w:smallCaps/>
          <w:color w:val="622423" w:themeColor="accent2" w:themeShade="7F"/>
          <w:kern w:val="0"/>
          <w:sz w:val="24"/>
          <w:szCs w:val="24"/>
          <w:lang w:val="en-ZA" w:eastAsia="en-US" w:bidi="en-US"/>
        </w:rPr>
        <w:t>A</w:t>
      </w:r>
      <w:r w:rsidRPr="00CB1DA7">
        <w:rPr>
          <w:b w:val="0"/>
          <w:bCs w:val="0"/>
          <w:smallCaps/>
          <w:color w:val="622423" w:themeColor="accent2" w:themeShade="7F"/>
          <w:kern w:val="0"/>
          <w:sz w:val="24"/>
          <w:szCs w:val="24"/>
          <w:lang w:val="en-ZA" w:eastAsia="en-US" w:bidi="en-US"/>
        </w:rPr>
        <w:t>lgorithms</w:t>
      </w:r>
      <w:r w:rsidR="00B61141">
        <w:rPr>
          <w:b w:val="0"/>
          <w:bCs w:val="0"/>
          <w:smallCaps/>
          <w:color w:val="622423" w:themeColor="accent2" w:themeShade="7F"/>
          <w:kern w:val="0"/>
          <w:sz w:val="24"/>
          <w:szCs w:val="24"/>
          <w:lang w:val="en-ZA" w:eastAsia="en-US" w:bidi="en-US"/>
        </w:rPr>
        <w:t>)</w:t>
      </w:r>
      <w:r w:rsidRPr="00CB1DA7">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Variables/Lists</w:t>
      </w:r>
      <w:r w:rsidRPr="00CB1DA7">
        <w:rPr>
          <w:b w:val="0"/>
          <w:bCs w:val="0"/>
          <w:smallCaps/>
          <w:color w:val="622423" w:themeColor="accent2" w:themeShade="7F"/>
          <w:kern w:val="0"/>
          <w:sz w:val="24"/>
          <w:szCs w:val="24"/>
          <w:lang w:val="en-ZA" w:eastAsia="en-US" w:bidi="en-US"/>
        </w:rPr>
        <w:t xml:space="preserve">, </w:t>
      </w:r>
      <w:r w:rsidR="00B61141" w:rsidRPr="00CB1DA7">
        <w:rPr>
          <w:b w:val="0"/>
          <w:bCs w:val="0"/>
          <w:smallCaps/>
          <w:color w:val="622423" w:themeColor="accent2" w:themeShade="7F"/>
          <w:kern w:val="0"/>
          <w:sz w:val="24"/>
          <w:szCs w:val="24"/>
          <w:lang w:val="en-ZA" w:eastAsia="en-US" w:bidi="en-US"/>
        </w:rPr>
        <w:t>flow,</w:t>
      </w:r>
      <w:r w:rsidR="00B61141">
        <w:rPr>
          <w:b w:val="0"/>
          <w:bCs w:val="0"/>
          <w:smallCaps/>
          <w:color w:val="622423" w:themeColor="accent2" w:themeShade="7F"/>
          <w:kern w:val="0"/>
          <w:sz w:val="24"/>
          <w:szCs w:val="24"/>
          <w:lang w:val="en-ZA" w:eastAsia="en-US" w:bidi="en-US"/>
        </w:rPr>
        <w:t xml:space="preserve"> </w:t>
      </w:r>
      <w:r w:rsidRPr="00CB1DA7">
        <w:rPr>
          <w:b w:val="0"/>
          <w:bCs w:val="0"/>
          <w:smallCaps/>
          <w:color w:val="622423" w:themeColor="accent2" w:themeShade="7F"/>
          <w:kern w:val="0"/>
          <w:sz w:val="24"/>
          <w:szCs w:val="24"/>
          <w:lang w:val="en-ZA" w:eastAsia="en-US" w:bidi="en-US"/>
        </w:rPr>
        <w:t>etc.)</w:t>
      </w:r>
    </w:p>
    <w:p w:rsidR="00E21E7E" w:rsidRDefault="005F0578"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The aim is to </w:t>
      </w:r>
    </w:p>
    <w:p w:rsidR="005F0578" w:rsidRPr="00573A7C" w:rsidRDefault="005F0578" w:rsidP="00573A7C">
      <w:pPr>
        <w:pStyle w:val="BodyText"/>
        <w:numPr>
          <w:ilvl w:val="0"/>
          <w:numId w:val="11"/>
        </w:numPr>
        <w:spacing w:after="60" w:line="276" w:lineRule="auto"/>
        <w:ind w:left="714" w:hanging="357"/>
        <w:rPr>
          <w:sz w:val="22"/>
        </w:rPr>
      </w:pPr>
      <w:r w:rsidRPr="00573A7C">
        <w:rPr>
          <w:sz w:val="22"/>
        </w:rPr>
        <w:t xml:space="preserve">clarify/refine the user stories/goals </w:t>
      </w:r>
      <w:r w:rsidR="00E21E7E" w:rsidRPr="00573A7C">
        <w:rPr>
          <w:sz w:val="22"/>
        </w:rPr>
        <w:t>and fill in detail</w:t>
      </w:r>
    </w:p>
    <w:p w:rsidR="00E21E7E" w:rsidRPr="00573A7C" w:rsidRDefault="00573A7C" w:rsidP="00573A7C">
      <w:pPr>
        <w:pStyle w:val="BodyText"/>
        <w:numPr>
          <w:ilvl w:val="0"/>
          <w:numId w:val="11"/>
        </w:numPr>
        <w:spacing w:after="60" w:line="276" w:lineRule="auto"/>
        <w:ind w:left="714" w:hanging="357"/>
        <w:rPr>
          <w:sz w:val="22"/>
        </w:rPr>
      </w:pPr>
      <w:r w:rsidRPr="00573A7C">
        <w:rPr>
          <w:sz w:val="22"/>
        </w:rPr>
        <w:t>design the GUI (sc</w:t>
      </w:r>
      <w:r w:rsidR="00CB6AA1">
        <w:rPr>
          <w:sz w:val="22"/>
        </w:rPr>
        <w:t>reens</w:t>
      </w:r>
      <w:r w:rsidRPr="00573A7C">
        <w:rPr>
          <w:sz w:val="22"/>
        </w:rPr>
        <w:t>)</w:t>
      </w:r>
    </w:p>
    <w:p w:rsidR="00573A7C" w:rsidRPr="00573A7C" w:rsidRDefault="00573A7C" w:rsidP="00573A7C">
      <w:pPr>
        <w:pStyle w:val="BodyText"/>
        <w:numPr>
          <w:ilvl w:val="0"/>
          <w:numId w:val="11"/>
        </w:numPr>
        <w:spacing w:after="60" w:line="276" w:lineRule="auto"/>
        <w:ind w:left="714" w:hanging="357"/>
        <w:rPr>
          <w:sz w:val="22"/>
        </w:rPr>
      </w:pPr>
      <w:r w:rsidRPr="00573A7C">
        <w:rPr>
          <w:sz w:val="22"/>
        </w:rPr>
        <w:t>determ</w:t>
      </w:r>
      <w:r w:rsidR="00CB6AA1">
        <w:rPr>
          <w:sz w:val="22"/>
        </w:rPr>
        <w:t>ine a test strategy to prevent input-processing-output (I</w:t>
      </w:r>
      <w:r w:rsidRPr="00573A7C">
        <w:rPr>
          <w:sz w:val="22"/>
        </w:rPr>
        <w:t>PO</w:t>
      </w:r>
      <w:r w:rsidR="00CB6AA1">
        <w:rPr>
          <w:sz w:val="22"/>
        </w:rPr>
        <w:t>)</w:t>
      </w:r>
      <w:r w:rsidRPr="00573A7C">
        <w:rPr>
          <w:sz w:val="22"/>
        </w:rPr>
        <w:t xml:space="preserve"> errors</w:t>
      </w:r>
    </w:p>
    <w:p w:rsidR="007E11A7" w:rsidRDefault="007E11A7" w:rsidP="007E11A7">
      <w:pPr>
        <w:pStyle w:val="BodyText"/>
        <w:spacing w:after="200" w:line="276" w:lineRule="auto"/>
        <w:rPr>
          <w:sz w:val="22"/>
          <w:szCs w:val="22"/>
        </w:rPr>
      </w:pPr>
      <w:r>
        <w:rPr>
          <w:rFonts w:asciiTheme="minorHAnsi" w:hAnsiTheme="minorHAnsi" w:cstheme="minorHAnsi"/>
          <w:sz w:val="22"/>
          <w:szCs w:val="22"/>
        </w:rPr>
        <w:t xml:space="preserve">Use appropriate design tools and techniques to design the overall solution considering all </w:t>
      </w:r>
      <w:r>
        <w:rPr>
          <w:sz w:val="22"/>
          <w:szCs w:val="22"/>
        </w:rPr>
        <w:t>constituent parts and the inter-relationships between the various parts of the program</w:t>
      </w:r>
      <w:r w:rsidR="005F0578">
        <w:rPr>
          <w:sz w:val="22"/>
          <w:szCs w:val="22"/>
        </w:rPr>
        <w:t>.</w:t>
      </w:r>
      <w:r>
        <w:rPr>
          <w:sz w:val="22"/>
          <w:szCs w:val="22"/>
        </w:rPr>
        <w:t xml:space="preserve"> </w:t>
      </w:r>
    </w:p>
    <w:p w:rsidR="007E11A7" w:rsidRPr="007E11A7" w:rsidRDefault="007E11A7" w:rsidP="007E11A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9" w:name="_Toc382803756"/>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Clarify/Refine User Stories (Requirements)</w:t>
      </w:r>
      <w:bookmarkEnd w:id="19"/>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 p</w:t>
      </w:r>
      <w:r w:rsidRPr="00AD651B">
        <w:rPr>
          <w:rFonts w:asciiTheme="minorHAnsi" w:hAnsiTheme="minorHAnsi" w:cstheme="minorHAnsi"/>
          <w:sz w:val="22"/>
          <w:szCs w:val="22"/>
        </w:rPr>
        <w:t>rovide substance to the us</w:t>
      </w:r>
      <w:r>
        <w:rPr>
          <w:rFonts w:asciiTheme="minorHAnsi" w:hAnsiTheme="minorHAnsi" w:cstheme="minorHAnsi"/>
          <w:sz w:val="22"/>
          <w:szCs w:val="22"/>
        </w:rPr>
        <w:t xml:space="preserve">er stories/goals. </w:t>
      </w: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This is generally achieved by participative design (conversations</w:t>
      </w:r>
      <w:r w:rsidRPr="00E16919">
        <w:rPr>
          <w:rFonts w:asciiTheme="minorHAnsi" w:hAnsiTheme="minorHAnsi" w:cstheme="minorHAnsi"/>
          <w:sz w:val="22"/>
          <w:szCs w:val="22"/>
        </w:rPr>
        <w:t xml:space="preserve"> between user and </w:t>
      </w:r>
      <w:r>
        <w:rPr>
          <w:rFonts w:asciiTheme="minorHAnsi" w:hAnsiTheme="minorHAnsi" w:cstheme="minorHAnsi"/>
          <w:sz w:val="22"/>
          <w:szCs w:val="22"/>
        </w:rPr>
        <w:t>designer/programmer) and captured as additional notes that provide clarity.</w:t>
      </w: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Break down each user goal (from Phase 1) into sequences of executable steps/actions or events </w:t>
      </w:r>
      <w:r w:rsidR="00CB6AA1">
        <w:rPr>
          <w:rFonts w:asciiTheme="minorHAnsi" w:hAnsiTheme="minorHAnsi" w:cstheme="minorHAnsi"/>
          <w:sz w:val="22"/>
          <w:szCs w:val="22"/>
        </w:rPr>
        <w:t xml:space="preserve">necessary </w:t>
      </w:r>
      <w:r>
        <w:rPr>
          <w:rFonts w:asciiTheme="minorHAnsi" w:hAnsiTheme="minorHAnsi" w:cstheme="minorHAnsi"/>
          <w:sz w:val="22"/>
          <w:szCs w:val="22"/>
        </w:rPr>
        <w:t xml:space="preserve">to achieve the goal. </w:t>
      </w:r>
    </w:p>
    <w:p w:rsidR="007E11A7" w:rsidRDefault="00CB6AA1"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Firstly, d</w:t>
      </w:r>
      <w:r w:rsidR="007E11A7">
        <w:rPr>
          <w:rFonts w:asciiTheme="minorHAnsi" w:hAnsiTheme="minorHAnsi" w:cstheme="minorHAnsi"/>
          <w:sz w:val="22"/>
          <w:szCs w:val="22"/>
        </w:rPr>
        <w:t xml:space="preserve">escribe the </w:t>
      </w:r>
      <w:r w:rsidR="007E11A7" w:rsidRPr="002D1F80">
        <w:rPr>
          <w:rFonts w:asciiTheme="minorHAnsi" w:hAnsiTheme="minorHAnsi" w:cstheme="minorHAnsi"/>
          <w:i/>
          <w:sz w:val="22"/>
          <w:szCs w:val="22"/>
        </w:rPr>
        <w:t>essential</w:t>
      </w:r>
      <w:r w:rsidR="007E11A7">
        <w:rPr>
          <w:rFonts w:asciiTheme="minorHAnsi" w:hAnsiTheme="minorHAnsi" w:cstheme="minorHAnsi"/>
          <w:sz w:val="22"/>
          <w:szCs w:val="22"/>
        </w:rPr>
        <w:t xml:space="preserve"> steps/actions/events </w:t>
      </w:r>
      <w:r w:rsidR="007E11A7" w:rsidRPr="002D1F80">
        <w:rPr>
          <w:rFonts w:asciiTheme="minorHAnsi" w:hAnsiTheme="minorHAnsi" w:cstheme="minorHAnsi"/>
          <w:i/>
          <w:sz w:val="22"/>
          <w:szCs w:val="22"/>
        </w:rPr>
        <w:t>to achieve the goal</w:t>
      </w:r>
      <w:r w:rsidR="007E11A7">
        <w:rPr>
          <w:rFonts w:asciiTheme="minorHAnsi" w:hAnsiTheme="minorHAnsi" w:cstheme="minorHAnsi"/>
          <w:sz w:val="22"/>
          <w:szCs w:val="22"/>
        </w:rPr>
        <w:t xml:space="preserve">. The essential steps represent the shortest path or flow of events to success/to achieve a specific goal (from the moment the actor initiates/triggers it until the goal is achieved </w:t>
      </w:r>
      <w:r>
        <w:rPr>
          <w:rFonts w:asciiTheme="minorHAnsi" w:hAnsiTheme="minorHAnsi" w:cstheme="minorHAnsi"/>
          <w:sz w:val="22"/>
          <w:szCs w:val="22"/>
        </w:rPr>
        <w:t>while</w:t>
      </w:r>
      <w:r w:rsidR="007E11A7">
        <w:rPr>
          <w:rFonts w:asciiTheme="minorHAnsi" w:hAnsiTheme="minorHAnsi" w:cstheme="minorHAnsi"/>
          <w:sz w:val="22"/>
          <w:szCs w:val="22"/>
        </w:rPr>
        <w:t xml:space="preserve"> everything goes correctly).</w:t>
      </w:r>
    </w:p>
    <w:p w:rsidR="007E11A7" w:rsidRDefault="007E11A7" w:rsidP="007E11A7">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 xml:space="preserve">Example of essential steps for </w:t>
      </w:r>
      <w:r>
        <w:rPr>
          <w:rFonts w:asciiTheme="minorHAnsi" w:hAnsiTheme="minorHAnsi" w:cstheme="minorHAnsi"/>
          <w:i/>
          <w:sz w:val="22"/>
          <w:szCs w:val="22"/>
        </w:rPr>
        <w:t xml:space="preserve">Encrypt text </w:t>
      </w:r>
      <w:r>
        <w:rPr>
          <w:rFonts w:asciiTheme="minorHAnsi" w:hAnsiTheme="minorHAnsi" w:cstheme="minorHAnsi"/>
          <w:sz w:val="22"/>
          <w:szCs w:val="22"/>
        </w:rPr>
        <w:t>goal:</w:t>
      </w:r>
    </w:p>
    <w:tbl>
      <w:tblPr>
        <w:tblStyle w:val="TableGrid"/>
        <w:tblW w:w="0" w:type="auto"/>
        <w:tblLook w:val="04A0"/>
      </w:tblPr>
      <w:tblGrid>
        <w:gridCol w:w="4757"/>
        <w:gridCol w:w="4758"/>
      </w:tblGrid>
      <w:tr w:rsidR="007E11A7" w:rsidTr="004A0CB4">
        <w:tc>
          <w:tcPr>
            <w:tcW w:w="4757" w:type="dxa"/>
          </w:tcPr>
          <w:p w:rsidR="007E11A7" w:rsidRPr="00E52E59" w:rsidRDefault="007E11A7"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Secret Agent (user)</w:t>
            </w:r>
          </w:p>
        </w:tc>
        <w:tc>
          <w:tcPr>
            <w:tcW w:w="4758" w:type="dxa"/>
          </w:tcPr>
          <w:p w:rsidR="007E11A7" w:rsidRPr="00E52E59" w:rsidRDefault="007E11A7"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Program</w:t>
            </w:r>
          </w:p>
        </w:tc>
      </w:tr>
      <w:tr w:rsidR="007E11A7" w:rsidRPr="00B825F5" w:rsidTr="004A0CB4">
        <w:tc>
          <w:tcPr>
            <w:tcW w:w="4757" w:type="dxa"/>
          </w:tcPr>
          <w:p w:rsidR="007E11A7" w:rsidRPr="00B825F5"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Pr="00B825F5" w:rsidRDefault="007E11A7" w:rsidP="004A0CB4">
            <w:pPr>
              <w:pStyle w:val="BodyText"/>
              <w:numPr>
                <w:ilvl w:val="0"/>
                <w:numId w:val="29"/>
              </w:numPr>
              <w:spacing w:after="0" w:line="276" w:lineRule="auto"/>
              <w:ind w:left="142" w:firstLine="0"/>
              <w:rPr>
                <w:rFonts w:asciiTheme="minorHAnsi" w:hAnsiTheme="minorHAnsi" w:cstheme="minorHAnsi"/>
                <w:sz w:val="22"/>
                <w:szCs w:val="22"/>
              </w:rPr>
            </w:pPr>
            <w:r w:rsidRPr="00B825F5">
              <w:rPr>
                <w:rFonts w:asciiTheme="minorHAnsi" w:hAnsiTheme="minorHAnsi" w:cstheme="minorHAnsi"/>
                <w:sz w:val="22"/>
                <w:szCs w:val="22"/>
              </w:rPr>
              <w:t xml:space="preserve">Displays </w:t>
            </w:r>
            <w:r>
              <w:rPr>
                <w:rFonts w:asciiTheme="minorHAnsi" w:hAnsiTheme="minorHAnsi" w:cstheme="minorHAnsi"/>
                <w:sz w:val="22"/>
                <w:szCs w:val="22"/>
              </w:rPr>
              <w:t>message to enter text</w:t>
            </w:r>
          </w:p>
        </w:tc>
      </w:tr>
      <w:tr w:rsidR="007E11A7" w:rsidTr="004A0CB4">
        <w:tc>
          <w:tcPr>
            <w:tcW w:w="4757" w:type="dxa"/>
          </w:tcPr>
          <w:p w:rsidR="007E11A7" w:rsidRDefault="007E11A7" w:rsidP="004A0CB4">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Enter text to be encrypted</w:t>
            </w:r>
          </w:p>
        </w:tc>
        <w:tc>
          <w:tcPr>
            <w:tcW w:w="4758" w:type="dxa"/>
          </w:tcPr>
          <w:p w:rsidR="007E11A7" w:rsidRDefault="007E11A7" w:rsidP="004A0CB4">
            <w:pPr>
              <w:pStyle w:val="BodyText"/>
              <w:spacing w:after="0" w:line="276" w:lineRule="auto"/>
              <w:rPr>
                <w:rFonts w:asciiTheme="minorHAnsi" w:hAnsiTheme="minorHAnsi" w:cstheme="minorHAnsi"/>
                <w:sz w:val="22"/>
                <w:szCs w:val="22"/>
              </w:rPr>
            </w:pPr>
          </w:p>
        </w:tc>
      </w:tr>
      <w:tr w:rsidR="007E11A7" w:rsidTr="004A0CB4">
        <w:tc>
          <w:tcPr>
            <w:tcW w:w="4757" w:type="dxa"/>
          </w:tcPr>
          <w:p w:rsidR="007E11A7" w:rsidRDefault="007E11A7" w:rsidP="004A0CB4">
            <w:pPr>
              <w:pStyle w:val="BodyText"/>
              <w:numPr>
                <w:ilvl w:val="0"/>
                <w:numId w:val="29"/>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Submit text</w:t>
            </w:r>
          </w:p>
        </w:tc>
        <w:tc>
          <w:tcPr>
            <w:tcW w:w="4758" w:type="dxa"/>
          </w:tcPr>
          <w:p w:rsidR="007E11A7" w:rsidRDefault="007E11A7" w:rsidP="004A0CB4">
            <w:pPr>
              <w:pStyle w:val="BodyText"/>
              <w:spacing w:after="0" w:line="276" w:lineRule="auto"/>
              <w:rPr>
                <w:rFonts w:asciiTheme="minorHAnsi" w:hAnsiTheme="minorHAnsi" w:cstheme="minorHAnsi"/>
                <w:sz w:val="22"/>
                <w:szCs w:val="22"/>
              </w:rPr>
            </w:pPr>
          </w:p>
        </w:tc>
      </w:tr>
      <w:tr w:rsidR="007E11A7" w:rsidTr="004A0CB4">
        <w:tc>
          <w:tcPr>
            <w:tcW w:w="4757" w:type="dxa"/>
          </w:tcPr>
          <w:p w:rsidR="007E11A7" w:rsidRDefault="007E11A7" w:rsidP="004A0CB4">
            <w:pPr>
              <w:pStyle w:val="BodyText"/>
              <w:spacing w:after="0" w:line="276" w:lineRule="auto"/>
              <w:ind w:left="142"/>
              <w:rPr>
                <w:rFonts w:asciiTheme="minorHAnsi" w:hAnsiTheme="minorHAnsi" w:cstheme="minorHAnsi"/>
                <w:sz w:val="22"/>
                <w:szCs w:val="22"/>
              </w:rPr>
            </w:pPr>
          </w:p>
        </w:tc>
        <w:tc>
          <w:tcPr>
            <w:tcW w:w="4758" w:type="dxa"/>
          </w:tcPr>
          <w:p w:rsidR="007E11A7" w:rsidRDefault="007E11A7" w:rsidP="00CB6AA1">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 xml:space="preserve">Checks </w:t>
            </w:r>
            <w:r w:rsidR="00CB6AA1">
              <w:rPr>
                <w:rFonts w:asciiTheme="minorHAnsi" w:hAnsiTheme="minorHAnsi" w:cstheme="minorHAnsi"/>
                <w:sz w:val="22"/>
                <w:szCs w:val="22"/>
              </w:rPr>
              <w:t>text</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Default="007E11A7" w:rsidP="004A0CB4">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Encrypt</w:t>
            </w:r>
            <w:r w:rsidR="00CB6AA1">
              <w:rPr>
                <w:rFonts w:asciiTheme="minorHAnsi" w:hAnsiTheme="minorHAnsi" w:cstheme="minorHAnsi"/>
                <w:sz w:val="22"/>
                <w:szCs w:val="22"/>
              </w:rPr>
              <w:t>s</w:t>
            </w:r>
            <w:r>
              <w:rPr>
                <w:rFonts w:asciiTheme="minorHAnsi" w:hAnsiTheme="minorHAnsi" w:cstheme="minorHAnsi"/>
                <w:sz w:val="22"/>
                <w:szCs w:val="22"/>
              </w:rPr>
              <w:t xml:space="preserve"> text</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Default="007E11A7" w:rsidP="004A0CB4">
            <w:pPr>
              <w:pStyle w:val="BodyText"/>
              <w:numPr>
                <w:ilvl w:val="0"/>
                <w:numId w:val="29"/>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Displays encrypted text</w:t>
            </w:r>
          </w:p>
        </w:tc>
      </w:tr>
    </w:tbl>
    <w:p w:rsidR="007E11A7" w:rsidRDefault="007E11A7" w:rsidP="007E11A7">
      <w:pPr>
        <w:pStyle w:val="BodyText"/>
        <w:spacing w:after="0" w:line="276" w:lineRule="auto"/>
        <w:rPr>
          <w:rFonts w:asciiTheme="minorHAnsi" w:hAnsiTheme="minorHAnsi" w:cstheme="minorHAnsi"/>
          <w:sz w:val="22"/>
          <w:szCs w:val="22"/>
        </w:rPr>
      </w:pPr>
    </w:p>
    <w:p w:rsidR="00573A7C" w:rsidRDefault="00573A7C">
      <w:pPr>
        <w:suppressAutoHyphens w:val="0"/>
        <w:rPr>
          <w:rFonts w:asciiTheme="minorHAnsi" w:hAnsiTheme="minorHAnsi" w:cstheme="minorHAnsi"/>
          <w:sz w:val="22"/>
          <w:szCs w:val="22"/>
        </w:rPr>
      </w:pPr>
      <w:r>
        <w:rPr>
          <w:rFonts w:asciiTheme="minorHAnsi" w:hAnsiTheme="minorHAnsi" w:cstheme="minorHAnsi"/>
          <w:sz w:val="22"/>
          <w:szCs w:val="22"/>
        </w:rPr>
        <w:br w:type="page"/>
      </w:r>
    </w:p>
    <w:p w:rsidR="007E11A7" w:rsidRDefault="00AE5D50"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lastRenderedPageBreak/>
        <w:t>Secondly, d</w:t>
      </w:r>
      <w:r w:rsidR="007E11A7">
        <w:rPr>
          <w:rFonts w:asciiTheme="minorHAnsi" w:hAnsiTheme="minorHAnsi" w:cstheme="minorHAnsi"/>
          <w:sz w:val="22"/>
          <w:szCs w:val="22"/>
        </w:rPr>
        <w:t>etermine the additional</w:t>
      </w:r>
      <w:r w:rsidR="00CB6AA1">
        <w:rPr>
          <w:rFonts w:asciiTheme="minorHAnsi" w:hAnsiTheme="minorHAnsi" w:cstheme="minorHAnsi"/>
          <w:sz w:val="22"/>
          <w:szCs w:val="22"/>
        </w:rPr>
        <w:t xml:space="preserve"> (alternative)</w:t>
      </w:r>
      <w:r w:rsidR="007E11A7">
        <w:rPr>
          <w:rFonts w:asciiTheme="minorHAnsi" w:hAnsiTheme="minorHAnsi" w:cstheme="minorHAnsi"/>
          <w:sz w:val="22"/>
          <w:szCs w:val="22"/>
        </w:rPr>
        <w:t xml:space="preserve"> steps/actions that will be performed if something goes wrong, e.g. </w:t>
      </w:r>
      <w:r>
        <w:rPr>
          <w:rFonts w:asciiTheme="minorHAnsi" w:hAnsiTheme="minorHAnsi" w:cstheme="minorHAnsi"/>
          <w:sz w:val="22"/>
          <w:szCs w:val="22"/>
        </w:rPr>
        <w:t>if text is required to have no punctuation and text entered contains punctuation, etc.</w:t>
      </w: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Example of additional steps (What could cause goal not to be achieved?):</w:t>
      </w:r>
    </w:p>
    <w:p w:rsidR="007E11A7" w:rsidRDefault="007E11A7" w:rsidP="007E11A7">
      <w:pPr>
        <w:pStyle w:val="BodyText"/>
        <w:spacing w:after="60" w:line="276" w:lineRule="auto"/>
        <w:rPr>
          <w:rFonts w:asciiTheme="minorHAnsi" w:hAnsiTheme="minorHAnsi" w:cstheme="minorHAnsi"/>
          <w:sz w:val="22"/>
          <w:szCs w:val="22"/>
        </w:rPr>
      </w:pPr>
      <w:r>
        <w:rPr>
          <w:rFonts w:asciiTheme="minorHAnsi" w:hAnsiTheme="minorHAnsi" w:cstheme="minorHAnsi"/>
          <w:i/>
          <w:sz w:val="22"/>
          <w:szCs w:val="22"/>
        </w:rPr>
        <w:t>Punctuation present</w:t>
      </w:r>
      <w:r>
        <w:rPr>
          <w:rFonts w:asciiTheme="minorHAnsi" w:hAnsiTheme="minorHAnsi" w:cstheme="minorHAnsi"/>
          <w:sz w:val="22"/>
          <w:szCs w:val="22"/>
        </w:rPr>
        <w:t xml:space="preserve"> additional steps:</w:t>
      </w:r>
    </w:p>
    <w:tbl>
      <w:tblPr>
        <w:tblStyle w:val="TableGrid"/>
        <w:tblW w:w="0" w:type="auto"/>
        <w:tblLook w:val="04A0"/>
      </w:tblPr>
      <w:tblGrid>
        <w:gridCol w:w="4757"/>
        <w:gridCol w:w="4758"/>
      </w:tblGrid>
      <w:tr w:rsidR="007E11A7" w:rsidTr="004A0CB4">
        <w:tc>
          <w:tcPr>
            <w:tcW w:w="4757" w:type="dxa"/>
          </w:tcPr>
          <w:p w:rsidR="007E11A7" w:rsidRPr="00053C6A" w:rsidRDefault="007E11A7"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Secret Agent</w:t>
            </w:r>
          </w:p>
        </w:tc>
        <w:tc>
          <w:tcPr>
            <w:tcW w:w="4758" w:type="dxa"/>
          </w:tcPr>
          <w:p w:rsidR="007E11A7" w:rsidRPr="00053C6A" w:rsidRDefault="007E11A7" w:rsidP="004A0CB4">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Program</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7E11A7" w:rsidRDefault="007E11A7" w:rsidP="004A0CB4">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3a</w:t>
            </w:r>
            <w:r>
              <w:rPr>
                <w:rFonts w:asciiTheme="minorHAnsi" w:hAnsiTheme="minorHAnsi" w:cstheme="minorHAnsi"/>
                <w:sz w:val="22"/>
                <w:szCs w:val="22"/>
              </w:rPr>
              <w:tab/>
              <w:t>Text has punctuation</w:t>
            </w:r>
          </w:p>
        </w:tc>
      </w:tr>
      <w:tr w:rsidR="007E11A7" w:rsidTr="004A0CB4">
        <w:tc>
          <w:tcPr>
            <w:tcW w:w="4757" w:type="dxa"/>
          </w:tcPr>
          <w:p w:rsidR="007E11A7" w:rsidRDefault="007E11A7" w:rsidP="004A0CB4">
            <w:pPr>
              <w:pStyle w:val="BodyText"/>
              <w:spacing w:after="0" w:line="276" w:lineRule="auto"/>
              <w:rPr>
                <w:rFonts w:asciiTheme="minorHAnsi" w:hAnsiTheme="minorHAnsi" w:cstheme="minorHAnsi"/>
                <w:sz w:val="22"/>
                <w:szCs w:val="22"/>
              </w:rPr>
            </w:pPr>
          </w:p>
        </w:tc>
        <w:tc>
          <w:tcPr>
            <w:tcW w:w="4758" w:type="dxa"/>
          </w:tcPr>
          <w:p w:rsidR="00CB6AA1" w:rsidRDefault="007E11A7" w:rsidP="004A0CB4">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ab/>
              <w:t xml:space="preserve">Display message, </w:t>
            </w:r>
          </w:p>
          <w:p w:rsidR="007E11A7" w:rsidRDefault="00CB6AA1" w:rsidP="00CB6AA1">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ab/>
            </w:r>
            <w:r w:rsidR="007E11A7">
              <w:rPr>
                <w:rFonts w:asciiTheme="minorHAnsi" w:hAnsiTheme="minorHAnsi" w:cstheme="minorHAnsi"/>
                <w:sz w:val="22"/>
                <w:szCs w:val="22"/>
              </w:rPr>
              <w:t xml:space="preserve">Provide another chance to enter text </w:t>
            </w:r>
            <w:r>
              <w:rPr>
                <w:rFonts w:asciiTheme="minorHAnsi" w:hAnsiTheme="minorHAnsi" w:cstheme="minorHAnsi"/>
                <w:sz w:val="22"/>
                <w:szCs w:val="22"/>
              </w:rPr>
              <w:tab/>
            </w:r>
            <w:r w:rsidR="007E11A7">
              <w:rPr>
                <w:rFonts w:asciiTheme="minorHAnsi" w:hAnsiTheme="minorHAnsi" w:cstheme="minorHAnsi"/>
                <w:sz w:val="22"/>
                <w:szCs w:val="22"/>
              </w:rPr>
              <w:t>without punctuation</w:t>
            </w:r>
          </w:p>
        </w:tc>
      </w:tr>
    </w:tbl>
    <w:p w:rsidR="007E11A7" w:rsidRDefault="007E11A7" w:rsidP="007E11A7">
      <w:pPr>
        <w:pStyle w:val="BodyText"/>
        <w:spacing w:after="0" w:line="276" w:lineRule="auto"/>
        <w:rPr>
          <w:rFonts w:asciiTheme="minorHAnsi" w:hAnsiTheme="minorHAnsi" w:cstheme="minorHAnsi"/>
          <w:sz w:val="22"/>
          <w:szCs w:val="22"/>
        </w:rPr>
      </w:pPr>
    </w:p>
    <w:p w:rsidR="007E11A7" w:rsidRDefault="007E11A7"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additional steps will help you to determine tests that you/the program have to perform to ensure a robust program.</w:t>
      </w:r>
    </w:p>
    <w:p w:rsidR="007E11A7" w:rsidRDefault="007E11A7" w:rsidP="007E11A7">
      <w:pPr>
        <w:pStyle w:val="BodyText"/>
        <w:spacing w:after="200" w:line="276" w:lineRule="auto"/>
        <w:rPr>
          <w:rFonts w:asciiTheme="minorHAnsi" w:hAnsiTheme="minorHAnsi" w:cstheme="minorHAnsi"/>
          <w:sz w:val="22"/>
          <w:szCs w:val="22"/>
        </w:rPr>
      </w:pPr>
      <w:r w:rsidRPr="0068111D">
        <w:rPr>
          <w:rFonts w:asciiTheme="minorHAnsi" w:hAnsiTheme="minorHAnsi" w:cstheme="minorHAnsi"/>
          <w:b/>
          <w:sz w:val="22"/>
          <w:szCs w:val="22"/>
        </w:rPr>
        <w:t>Note:</w:t>
      </w:r>
      <w:r>
        <w:rPr>
          <w:rFonts w:asciiTheme="minorHAnsi" w:hAnsiTheme="minorHAnsi" w:cstheme="minorHAnsi"/>
          <w:sz w:val="22"/>
          <w:szCs w:val="22"/>
        </w:rPr>
        <w:tab/>
      </w:r>
      <w:r w:rsidRPr="00053C6A">
        <w:rPr>
          <w:rFonts w:asciiTheme="minorHAnsi" w:hAnsiTheme="minorHAnsi" w:cstheme="minorHAnsi"/>
          <w:sz w:val="22"/>
          <w:szCs w:val="22"/>
        </w:rPr>
        <w:t xml:space="preserve">The sequence of steps for each </w:t>
      </w:r>
      <w:r>
        <w:rPr>
          <w:rFonts w:asciiTheme="minorHAnsi" w:hAnsiTheme="minorHAnsi" w:cstheme="minorHAnsi"/>
          <w:sz w:val="22"/>
          <w:szCs w:val="22"/>
        </w:rPr>
        <w:t>goal</w:t>
      </w:r>
      <w:r w:rsidRPr="00053C6A">
        <w:rPr>
          <w:rFonts w:asciiTheme="minorHAnsi" w:hAnsiTheme="minorHAnsi" w:cstheme="minorHAnsi"/>
          <w:sz w:val="22"/>
          <w:szCs w:val="22"/>
        </w:rPr>
        <w:t xml:space="preserve"> could be presented in a flow </w:t>
      </w:r>
      <w:r>
        <w:rPr>
          <w:rFonts w:asciiTheme="minorHAnsi" w:hAnsiTheme="minorHAnsi" w:cstheme="minorHAnsi"/>
          <w:sz w:val="22"/>
          <w:szCs w:val="22"/>
        </w:rPr>
        <w:t>chart, e.g.</w:t>
      </w:r>
      <w:r w:rsidR="002A53B7">
        <w:rPr>
          <w:rFonts w:asciiTheme="minorHAnsi" w:hAnsiTheme="minorHAnsi" w:cstheme="minorHAnsi"/>
          <w:sz w:val="22"/>
          <w:szCs w:val="22"/>
        </w:rPr>
        <w:t xml:space="preserve"> </w:t>
      </w:r>
    </w:p>
    <w:p w:rsidR="001C5B74" w:rsidRDefault="00C8339F" w:rsidP="007E11A7">
      <w:pPr>
        <w:pStyle w:val="BodyText"/>
        <w:spacing w:after="200" w:line="276" w:lineRule="auto"/>
        <w:rPr>
          <w:rFonts w:asciiTheme="minorHAnsi" w:hAnsiTheme="minorHAnsi" w:cstheme="minorHAnsi"/>
          <w:sz w:val="22"/>
          <w:szCs w:val="22"/>
          <w:highlight w:val="yellow"/>
        </w:rPr>
      </w:pPr>
      <w:r>
        <w:rPr>
          <w:rFonts w:asciiTheme="minorHAnsi" w:hAnsiTheme="minorHAnsi" w:cstheme="minorHAnsi"/>
          <w:noProof/>
          <w:sz w:val="22"/>
          <w:szCs w:val="22"/>
          <w:lang w:eastAsia="en-US"/>
        </w:rPr>
        <w:drawing>
          <wp:anchor distT="0" distB="0" distL="114300" distR="114300" simplePos="0" relativeHeight="251658240" behindDoc="1" locked="0" layoutInCell="1" allowOverlap="1">
            <wp:simplePos x="0" y="0"/>
            <wp:positionH relativeFrom="column">
              <wp:posOffset>3256280</wp:posOffset>
            </wp:positionH>
            <wp:positionV relativeFrom="paragraph">
              <wp:posOffset>106045</wp:posOffset>
            </wp:positionV>
            <wp:extent cx="2486025" cy="4083050"/>
            <wp:effectExtent l="19050" t="0" r="9525" b="0"/>
            <wp:wrapSquare wrapText="bothSides"/>
            <wp:docPr id="4" name="Picture 3" descr="FlowChartGr1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Gr10PNG.PNG"/>
                    <pic:cNvPicPr/>
                  </pic:nvPicPr>
                  <pic:blipFill>
                    <a:blip r:embed="rId19" cstate="print">
                      <a:lum contrast="40000"/>
                    </a:blip>
                    <a:stretch>
                      <a:fillRect/>
                    </a:stretch>
                  </pic:blipFill>
                  <pic:spPr>
                    <a:xfrm>
                      <a:off x="0" y="0"/>
                      <a:ext cx="2486025" cy="4083050"/>
                    </a:xfrm>
                    <a:prstGeom prst="rect">
                      <a:avLst/>
                    </a:prstGeom>
                  </pic:spPr>
                </pic:pic>
              </a:graphicData>
            </a:graphic>
          </wp:anchor>
        </w:drawing>
      </w:r>
    </w:p>
    <w:p w:rsidR="001C5B74" w:rsidRDefault="001C5B74" w:rsidP="007E11A7">
      <w:pPr>
        <w:pStyle w:val="BodyText"/>
        <w:spacing w:after="200" w:line="276" w:lineRule="auto"/>
        <w:rPr>
          <w:rFonts w:asciiTheme="minorHAnsi" w:hAnsiTheme="minorHAnsi" w:cstheme="minorHAnsi"/>
          <w:sz w:val="22"/>
          <w:szCs w:val="22"/>
          <w:highlight w:val="yellow"/>
        </w:rPr>
      </w:pPr>
    </w:p>
    <w:p w:rsidR="001C5B74" w:rsidRDefault="001C5B74"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E23D2A" w:rsidRDefault="00E23D2A" w:rsidP="007E11A7">
      <w:pPr>
        <w:pStyle w:val="BodyText"/>
        <w:spacing w:after="200" w:line="276" w:lineRule="auto"/>
        <w:rPr>
          <w:rFonts w:asciiTheme="minorHAnsi" w:hAnsiTheme="minorHAnsi" w:cstheme="minorHAnsi"/>
          <w:sz w:val="22"/>
          <w:szCs w:val="22"/>
          <w:highlight w:val="yellow"/>
        </w:rPr>
      </w:pPr>
    </w:p>
    <w:p w:rsidR="001C5B74" w:rsidRDefault="001C5B74" w:rsidP="007E11A7">
      <w:pPr>
        <w:pStyle w:val="BodyText"/>
        <w:spacing w:after="200" w:line="276" w:lineRule="auto"/>
        <w:rPr>
          <w:rFonts w:asciiTheme="minorHAnsi" w:hAnsiTheme="minorHAnsi" w:cstheme="minorHAnsi"/>
          <w:sz w:val="22"/>
          <w:szCs w:val="22"/>
          <w:highlight w:val="yellow"/>
        </w:rPr>
      </w:pPr>
    </w:p>
    <w:p w:rsidR="00E23D2A" w:rsidRDefault="00E23D2A">
      <w:pPr>
        <w:suppressAutoHyphens w:val="0"/>
        <w:rPr>
          <w:rFonts w:asciiTheme="majorHAnsi" w:eastAsiaTheme="majorEastAsia" w:hAnsiTheme="majorHAnsi" w:cstheme="majorBidi"/>
          <w:smallCaps/>
          <w:color w:val="632423" w:themeColor="accent2" w:themeShade="80"/>
          <w:spacing w:val="15"/>
          <w:kern w:val="0"/>
          <w:lang w:val="en-ZA" w:eastAsia="en-US" w:bidi="en-US"/>
        </w:rPr>
      </w:pPr>
      <w:r>
        <w:rPr>
          <w:rFonts w:asciiTheme="majorHAnsi" w:eastAsiaTheme="majorEastAsia" w:hAnsiTheme="majorHAnsi" w:cstheme="majorBidi"/>
          <w:b/>
          <w:bCs/>
          <w:i/>
          <w:iCs/>
          <w:smallCaps/>
          <w:color w:val="632423" w:themeColor="accent2" w:themeShade="80"/>
          <w:spacing w:val="15"/>
          <w:kern w:val="0"/>
          <w:lang w:val="en-ZA" w:eastAsia="en-US" w:bidi="en-US"/>
        </w:rPr>
        <w:br w:type="page"/>
      </w:r>
    </w:p>
    <w:p w:rsidR="007E11A7" w:rsidRPr="007E11A7" w:rsidRDefault="007E11A7" w:rsidP="007E11A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20" w:name="_Toc382803757"/>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D</w:t>
      </w:r>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esign the Graphical User Interface (GUI)/Scenes</w:t>
      </w:r>
      <w:bookmarkEnd w:id="20"/>
    </w:p>
    <w:p w:rsidR="00E21E7E" w:rsidRDefault="00E21E7E"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 d</w:t>
      </w:r>
      <w:r w:rsidR="007E11A7">
        <w:rPr>
          <w:rFonts w:asciiTheme="minorHAnsi" w:hAnsiTheme="minorHAnsi" w:cstheme="minorHAnsi"/>
          <w:sz w:val="22"/>
          <w:szCs w:val="22"/>
        </w:rPr>
        <w:t>esign a GUI (</w:t>
      </w:r>
      <w:r w:rsidR="00CB6AA1">
        <w:rPr>
          <w:rFonts w:asciiTheme="minorHAnsi" w:hAnsiTheme="minorHAnsi" w:cstheme="minorHAnsi"/>
          <w:sz w:val="22"/>
          <w:szCs w:val="22"/>
        </w:rPr>
        <w:t>screens</w:t>
      </w:r>
      <w:r w:rsidR="007E11A7">
        <w:rPr>
          <w:rFonts w:asciiTheme="minorHAnsi" w:hAnsiTheme="minorHAnsi" w:cstheme="minorHAnsi"/>
          <w:sz w:val="22"/>
          <w:szCs w:val="22"/>
        </w:rPr>
        <w:t xml:space="preserve">) that </w:t>
      </w:r>
    </w:p>
    <w:p w:rsidR="00E21E7E" w:rsidRDefault="007E11A7" w:rsidP="00E21E7E">
      <w:pPr>
        <w:pStyle w:val="BodyText"/>
        <w:numPr>
          <w:ilvl w:val="0"/>
          <w:numId w:val="11"/>
        </w:numPr>
        <w:spacing w:after="60" w:line="276" w:lineRule="auto"/>
        <w:ind w:left="714" w:hanging="357"/>
        <w:rPr>
          <w:sz w:val="22"/>
        </w:rPr>
      </w:pPr>
      <w:r w:rsidRPr="00E21E7E">
        <w:rPr>
          <w:sz w:val="22"/>
        </w:rPr>
        <w:t>considers good human-computer-interface (</w:t>
      </w:r>
      <w:proofErr w:type="spellStart"/>
      <w:r w:rsidRPr="00E21E7E">
        <w:rPr>
          <w:sz w:val="22"/>
        </w:rPr>
        <w:t>HCI</w:t>
      </w:r>
      <w:proofErr w:type="spellEnd"/>
      <w:r w:rsidRPr="00E21E7E">
        <w:rPr>
          <w:sz w:val="22"/>
        </w:rPr>
        <w:t>) principles</w:t>
      </w:r>
      <w:r w:rsidR="00452549">
        <w:rPr>
          <w:sz w:val="22"/>
        </w:rPr>
        <w:t>:</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The user – type and context</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Appropriate, effective input and output</w:t>
      </w:r>
      <w:r w:rsidRPr="00F4074F">
        <w:rPr>
          <w:rFonts w:asciiTheme="minorHAnsi" w:hAnsiTheme="minorHAnsi" w:cstheme="minorHAnsi"/>
          <w:sz w:val="22"/>
          <w:szCs w:val="22"/>
        </w:rPr>
        <w:t xml:space="preserve"> </w:t>
      </w:r>
      <w:r>
        <w:rPr>
          <w:rFonts w:asciiTheme="minorHAnsi" w:hAnsiTheme="minorHAnsi" w:cstheme="minorHAnsi"/>
          <w:sz w:val="22"/>
          <w:szCs w:val="22"/>
        </w:rPr>
        <w:t xml:space="preserve">strategies to address </w:t>
      </w:r>
      <w:r w:rsidRPr="00F4074F">
        <w:rPr>
          <w:rFonts w:asciiTheme="minorHAnsi" w:hAnsiTheme="minorHAnsi" w:cstheme="minorHAnsi"/>
          <w:sz w:val="22"/>
          <w:szCs w:val="22"/>
        </w:rPr>
        <w:t>requirements/needs</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Dialogue – must be relevant, simple and clear</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Sprite/object</w:t>
      </w:r>
      <w:r w:rsidRPr="00F4074F">
        <w:rPr>
          <w:rFonts w:asciiTheme="minorHAnsi" w:hAnsiTheme="minorHAnsi" w:cstheme="minorHAnsi"/>
          <w:sz w:val="22"/>
          <w:szCs w:val="22"/>
        </w:rPr>
        <w:t xml:space="preserve"> usage and presentation – well selected and relevant, well placed and clear purpose</w:t>
      </w:r>
    </w:p>
    <w:p w:rsidR="00452549" w:rsidRPr="00197310"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197310">
        <w:rPr>
          <w:rFonts w:asciiTheme="minorHAnsi" w:hAnsiTheme="minorHAnsi" w:cstheme="minorHAnsi"/>
          <w:sz w:val="22"/>
          <w:szCs w:val="22"/>
        </w:rPr>
        <w:t xml:space="preserve">Helpful error messages/feedback – neat, </w:t>
      </w:r>
      <w:r w:rsidR="004B5FA1">
        <w:rPr>
          <w:rFonts w:asciiTheme="minorHAnsi" w:hAnsiTheme="minorHAnsi" w:cstheme="minorHAnsi"/>
          <w:sz w:val="22"/>
          <w:szCs w:val="22"/>
        </w:rPr>
        <w:t xml:space="preserve">correctly formaated, </w:t>
      </w:r>
      <w:r w:rsidRPr="00197310">
        <w:rPr>
          <w:rFonts w:asciiTheme="minorHAnsi" w:hAnsiTheme="minorHAnsi" w:cstheme="minorHAnsi"/>
          <w:sz w:val="22"/>
          <w:szCs w:val="22"/>
        </w:rPr>
        <w:t>clear and well-presented</w:t>
      </w:r>
    </w:p>
    <w:p w:rsidR="00452549" w:rsidRPr="00F4074F" w:rsidRDefault="00452549" w:rsidP="00452549">
      <w:pPr>
        <w:pStyle w:val="ListParagraph"/>
        <w:numPr>
          <w:ilvl w:val="1"/>
          <w:numId w:val="11"/>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 xml:space="preserve">Exits – clearly marked, placed </w:t>
      </w:r>
      <w:r>
        <w:rPr>
          <w:rFonts w:asciiTheme="minorHAnsi" w:hAnsiTheme="minorHAnsi" w:cstheme="minorHAnsi"/>
          <w:sz w:val="22"/>
          <w:szCs w:val="22"/>
        </w:rPr>
        <w:t>appropriately</w:t>
      </w:r>
    </w:p>
    <w:p w:rsidR="00452549" w:rsidRPr="00F4074F" w:rsidRDefault="00452549" w:rsidP="00452549">
      <w:pPr>
        <w:pStyle w:val="ListParagraph"/>
        <w:numPr>
          <w:ilvl w:val="1"/>
          <w:numId w:val="11"/>
        </w:numPr>
        <w:spacing w:after="60" w:line="276" w:lineRule="auto"/>
        <w:ind w:left="1434" w:hanging="357"/>
        <w:jc w:val="both"/>
        <w:rPr>
          <w:rFonts w:asciiTheme="minorHAnsi" w:hAnsiTheme="minorHAnsi" w:cstheme="minorHAnsi"/>
          <w:sz w:val="22"/>
          <w:szCs w:val="22"/>
        </w:rPr>
      </w:pPr>
      <w:r w:rsidRPr="00F4074F">
        <w:rPr>
          <w:rFonts w:asciiTheme="minorHAnsi" w:hAnsiTheme="minorHAnsi" w:cstheme="minorHAnsi"/>
          <w:sz w:val="22"/>
          <w:szCs w:val="22"/>
        </w:rPr>
        <w:t>Sensible usage of space on the screen</w:t>
      </w:r>
      <w:r>
        <w:rPr>
          <w:rFonts w:asciiTheme="minorHAnsi" w:hAnsiTheme="minorHAnsi" w:cstheme="minorHAnsi"/>
          <w:sz w:val="22"/>
          <w:szCs w:val="22"/>
        </w:rPr>
        <w:t>/stage</w:t>
      </w:r>
    </w:p>
    <w:p w:rsidR="00E21E7E" w:rsidRPr="00E21E7E" w:rsidRDefault="007E11A7" w:rsidP="00E21E7E">
      <w:pPr>
        <w:pStyle w:val="BodyText"/>
        <w:numPr>
          <w:ilvl w:val="0"/>
          <w:numId w:val="11"/>
        </w:numPr>
        <w:spacing w:after="60" w:line="276" w:lineRule="auto"/>
        <w:ind w:left="714" w:hanging="357"/>
        <w:rPr>
          <w:sz w:val="22"/>
        </w:rPr>
      </w:pPr>
      <w:r w:rsidRPr="00E21E7E">
        <w:rPr>
          <w:sz w:val="22"/>
        </w:rPr>
        <w:t xml:space="preserve">prevents </w:t>
      </w:r>
      <w:r w:rsidR="00E21E7E" w:rsidRPr="00E21E7E">
        <w:rPr>
          <w:sz w:val="22"/>
        </w:rPr>
        <w:t xml:space="preserve">input </w:t>
      </w:r>
      <w:r w:rsidRPr="00E21E7E">
        <w:rPr>
          <w:sz w:val="22"/>
        </w:rPr>
        <w:t xml:space="preserve">errors </w:t>
      </w:r>
    </w:p>
    <w:p w:rsidR="007E11A7" w:rsidRPr="00E21E7E" w:rsidRDefault="007E11A7" w:rsidP="00E21E7E">
      <w:pPr>
        <w:pStyle w:val="BodyText"/>
        <w:numPr>
          <w:ilvl w:val="0"/>
          <w:numId w:val="11"/>
        </w:numPr>
        <w:spacing w:after="200" w:line="276" w:lineRule="auto"/>
        <w:ind w:left="714" w:hanging="357"/>
        <w:rPr>
          <w:sz w:val="22"/>
        </w:rPr>
      </w:pPr>
      <w:proofErr w:type="spellStart"/>
      <w:r w:rsidRPr="00E21E7E">
        <w:rPr>
          <w:sz w:val="22"/>
        </w:rPr>
        <w:t>minimises</w:t>
      </w:r>
      <w:proofErr w:type="spellEnd"/>
      <w:r w:rsidRPr="00E21E7E">
        <w:rPr>
          <w:sz w:val="22"/>
        </w:rPr>
        <w:t xml:space="preserve"> the amount of information a user has to input</w:t>
      </w:r>
    </w:p>
    <w:p w:rsidR="007E11A7" w:rsidRDefault="004B5FA1" w:rsidP="007E11A7">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Plan and design each scene according to the user stories/goals identified in Phase 1.</w:t>
      </w:r>
      <w:r w:rsidR="007E11A7">
        <w:rPr>
          <w:rFonts w:asciiTheme="minorHAnsi" w:hAnsiTheme="minorHAnsi" w:cstheme="minorHAnsi"/>
          <w:sz w:val="22"/>
          <w:szCs w:val="22"/>
        </w:rPr>
        <w:t xml:space="preserve"> </w:t>
      </w:r>
    </w:p>
    <w:p w:rsidR="007E11A7" w:rsidRDefault="007E11A7" w:rsidP="00AE5D50">
      <w:pPr>
        <w:pStyle w:val="BodyText"/>
        <w:spacing w:line="276" w:lineRule="auto"/>
        <w:rPr>
          <w:rFonts w:asciiTheme="minorHAnsi" w:hAnsiTheme="minorHAnsi" w:cstheme="minorHAnsi"/>
          <w:sz w:val="22"/>
          <w:szCs w:val="22"/>
        </w:rPr>
      </w:pPr>
      <w:r>
        <w:rPr>
          <w:rFonts w:asciiTheme="minorHAnsi" w:hAnsiTheme="minorHAnsi" w:cstheme="minorHAnsi"/>
          <w:sz w:val="22"/>
          <w:szCs w:val="22"/>
        </w:rPr>
        <w:t xml:space="preserve">For each </w:t>
      </w:r>
      <w:r w:rsidR="00CB6AA1">
        <w:rPr>
          <w:rFonts w:asciiTheme="minorHAnsi" w:hAnsiTheme="minorHAnsi" w:cstheme="minorHAnsi"/>
          <w:sz w:val="22"/>
          <w:szCs w:val="22"/>
        </w:rPr>
        <w:t>screen</w:t>
      </w:r>
      <w:r w:rsidR="00E21E7E">
        <w:rPr>
          <w:rFonts w:asciiTheme="minorHAnsi" w:hAnsiTheme="minorHAnsi" w:cstheme="minorHAnsi"/>
          <w:sz w:val="22"/>
          <w:szCs w:val="22"/>
        </w:rPr>
        <w:t>/stage</w:t>
      </w:r>
      <w:r>
        <w:rPr>
          <w:rFonts w:asciiTheme="minorHAnsi" w:hAnsiTheme="minorHAnsi" w:cstheme="minorHAnsi"/>
          <w:sz w:val="22"/>
          <w:szCs w:val="22"/>
        </w:rPr>
        <w:t xml:space="preserve">, </w:t>
      </w:r>
      <w:r w:rsidR="00986501">
        <w:rPr>
          <w:rFonts w:asciiTheme="minorHAnsi" w:hAnsiTheme="minorHAnsi" w:cstheme="minorHAnsi"/>
          <w:sz w:val="22"/>
          <w:szCs w:val="22"/>
        </w:rPr>
        <w:t>use</w:t>
      </w:r>
      <w:r>
        <w:rPr>
          <w:rFonts w:asciiTheme="minorHAnsi" w:hAnsiTheme="minorHAnsi" w:cstheme="minorHAnsi"/>
          <w:sz w:val="22"/>
          <w:szCs w:val="22"/>
        </w:rPr>
        <w:t xml:space="preserve"> the Phase 2 template (</w:t>
      </w:r>
      <w:r w:rsidRPr="00BD753A">
        <w:rPr>
          <w:rFonts w:asciiTheme="minorHAnsi" w:hAnsiTheme="minorHAnsi" w:cstheme="minorHAnsi"/>
          <w:b/>
          <w:sz w:val="22"/>
          <w:szCs w:val="22"/>
        </w:rPr>
        <w:t>Annexure B</w:t>
      </w:r>
      <w:r>
        <w:rPr>
          <w:rFonts w:asciiTheme="minorHAnsi" w:hAnsiTheme="minorHAnsi" w:cstheme="minorHAnsi"/>
          <w:sz w:val="22"/>
          <w:szCs w:val="22"/>
        </w:rPr>
        <w:t>)</w:t>
      </w:r>
      <w:r w:rsidR="002A5040">
        <w:rPr>
          <w:rFonts w:asciiTheme="minorHAnsi" w:hAnsiTheme="minorHAnsi" w:cstheme="minorHAnsi"/>
          <w:sz w:val="22"/>
          <w:szCs w:val="22"/>
        </w:rPr>
        <w:t xml:space="preserve"> </w:t>
      </w:r>
      <w:r>
        <w:rPr>
          <w:rFonts w:asciiTheme="minorHAnsi" w:hAnsiTheme="minorHAnsi" w:cstheme="minorHAnsi"/>
          <w:sz w:val="22"/>
          <w:szCs w:val="22"/>
        </w:rPr>
        <w:t>and i</w:t>
      </w:r>
      <w:r w:rsidRPr="0068111D">
        <w:rPr>
          <w:rFonts w:asciiTheme="minorHAnsi" w:hAnsiTheme="minorHAnsi" w:cstheme="minorHAnsi"/>
          <w:sz w:val="22"/>
          <w:szCs w:val="22"/>
        </w:rPr>
        <w:t xml:space="preserve">ndicate the </w:t>
      </w:r>
      <w:r>
        <w:rPr>
          <w:rFonts w:asciiTheme="minorHAnsi" w:hAnsiTheme="minorHAnsi" w:cstheme="minorHAnsi"/>
          <w:sz w:val="22"/>
          <w:szCs w:val="22"/>
        </w:rPr>
        <w:t>followin</w:t>
      </w:r>
      <w:r w:rsidR="002A5040">
        <w:rPr>
          <w:rFonts w:asciiTheme="minorHAnsi" w:hAnsiTheme="minorHAnsi" w:cstheme="minorHAnsi"/>
          <w:sz w:val="22"/>
          <w:szCs w:val="22"/>
        </w:rPr>
        <w:t>g (where applicable)</w:t>
      </w:r>
      <w:r>
        <w:rPr>
          <w:rFonts w:asciiTheme="minorHAnsi" w:hAnsiTheme="minorHAnsi" w:cstheme="minorHAnsi"/>
          <w:sz w:val="22"/>
          <w:szCs w:val="22"/>
        </w:rPr>
        <w: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Name of the </w:t>
      </w:r>
      <w:r w:rsidR="00CB6AA1">
        <w:rPr>
          <w:rFonts w:asciiTheme="minorHAnsi" w:hAnsiTheme="minorHAnsi" w:cstheme="minorHAnsi"/>
          <w:sz w:val="22"/>
          <w:szCs w:val="22"/>
        </w:rPr>
        <w:t>screen/</w:t>
      </w:r>
      <w:r>
        <w:rPr>
          <w:rFonts w:asciiTheme="minorHAnsi" w:hAnsiTheme="minorHAnsi" w:cstheme="minorHAnsi"/>
          <w:sz w:val="22"/>
          <w:szCs w:val="22"/>
        </w:rPr>
        <w:t>scene</w:t>
      </w:r>
    </w:p>
    <w:p w:rsidR="007E11A7" w:rsidRDefault="00E21E7E"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 s</w:t>
      </w:r>
      <w:r w:rsidR="007E11A7">
        <w:rPr>
          <w:rFonts w:asciiTheme="minorHAnsi" w:hAnsiTheme="minorHAnsi" w:cstheme="minorHAnsi"/>
          <w:sz w:val="22"/>
          <w:szCs w:val="22"/>
        </w:rPr>
        <w:t xml:space="preserve">ketch of the </w:t>
      </w:r>
      <w:r w:rsidR="00CB6AA1">
        <w:rPr>
          <w:rFonts w:asciiTheme="minorHAnsi" w:hAnsiTheme="minorHAnsi" w:cstheme="minorHAnsi"/>
          <w:sz w:val="22"/>
          <w:szCs w:val="22"/>
        </w:rPr>
        <w:t>screen/</w:t>
      </w:r>
      <w:r w:rsidR="007E11A7">
        <w:rPr>
          <w:rFonts w:asciiTheme="minorHAnsi" w:hAnsiTheme="minorHAnsi" w:cstheme="minorHAnsi"/>
          <w:sz w:val="22"/>
          <w:szCs w:val="22"/>
        </w:rPr>
        <w:t>scene</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Navigation</w:t>
      </w:r>
      <w:r w:rsidR="00E21E7E">
        <w:rPr>
          <w:rFonts w:asciiTheme="minorHAnsi" w:hAnsiTheme="minorHAnsi" w:cstheme="minorHAnsi"/>
          <w:sz w:val="22"/>
          <w:szCs w:val="22"/>
        </w:rPr>
        <w:t xml:space="preserve"> (previous </w:t>
      </w:r>
      <w:r w:rsidR="005823C8">
        <w:rPr>
          <w:rFonts w:asciiTheme="minorHAnsi" w:hAnsiTheme="minorHAnsi" w:cstheme="minorHAnsi"/>
          <w:sz w:val="22"/>
          <w:szCs w:val="22"/>
        </w:rPr>
        <w:t>screen/</w:t>
      </w:r>
      <w:r w:rsidR="00E21E7E">
        <w:rPr>
          <w:rFonts w:asciiTheme="minorHAnsi" w:hAnsiTheme="minorHAnsi" w:cstheme="minorHAnsi"/>
          <w:sz w:val="22"/>
          <w:szCs w:val="22"/>
        </w:rPr>
        <w:t xml:space="preserve">scene, next </w:t>
      </w:r>
      <w:r w:rsidR="005823C8">
        <w:rPr>
          <w:rFonts w:asciiTheme="minorHAnsi" w:hAnsiTheme="minorHAnsi" w:cstheme="minorHAnsi"/>
          <w:sz w:val="22"/>
          <w:szCs w:val="22"/>
        </w:rPr>
        <w:t>screen/</w:t>
      </w:r>
      <w:r w:rsidR="00E21E7E">
        <w:rPr>
          <w:rFonts w:asciiTheme="minorHAnsi" w:hAnsiTheme="minorHAnsi" w:cstheme="minorHAnsi"/>
          <w:sz w:val="22"/>
          <w:szCs w:val="22"/>
        </w:rPr>
        <w:t>scene, branching</w:t>
      </w:r>
      <w:r w:rsidR="005823C8">
        <w:rPr>
          <w:rFonts w:asciiTheme="minorHAnsi" w:hAnsiTheme="minorHAnsi" w:cstheme="minorHAnsi"/>
          <w:sz w:val="22"/>
          <w:szCs w:val="22"/>
        </w:rPr>
        <w:t xml:space="preserve"> to another screen/scene</w:t>
      </w:r>
      <w:r w:rsidR="00E21E7E">
        <w:rPr>
          <w:rFonts w:asciiTheme="minorHAnsi" w:hAnsiTheme="minorHAnsi" w:cstheme="minorHAnsi"/>
          <w:sz w:val="22"/>
          <w:szCs w:val="22"/>
        </w:rPr>
        <w: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Background</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Sprite(s)</w:t>
      </w:r>
    </w:p>
    <w:p w:rsidR="005823C8" w:rsidRDefault="005823C8" w:rsidP="007E11A7">
      <w:pPr>
        <w:pStyle w:val="ListParagraph"/>
        <w:numPr>
          <w:ilvl w:val="0"/>
          <w:numId w:val="4"/>
        </w:numPr>
        <w:spacing w:after="200" w:line="276" w:lineRule="auto"/>
        <w:jc w:val="both"/>
        <w:rPr>
          <w:rFonts w:asciiTheme="minorHAnsi" w:hAnsiTheme="minorHAnsi" w:cstheme="minorHAnsi"/>
          <w:sz w:val="22"/>
          <w:szCs w:val="22"/>
        </w:rPr>
      </w:pPr>
      <w:r w:rsidRPr="00A916C1">
        <w:rPr>
          <w:rFonts w:asciiTheme="minorHAnsi" w:hAnsiTheme="minorHAnsi" w:cstheme="minorHAnsi"/>
          <w:sz w:val="22"/>
          <w:szCs w:val="22"/>
        </w:rPr>
        <w:t>What the user will see (</w:t>
      </w:r>
      <w:r>
        <w:rPr>
          <w:rFonts w:asciiTheme="minorHAnsi" w:hAnsiTheme="minorHAnsi" w:cstheme="minorHAnsi"/>
          <w:sz w:val="22"/>
          <w:szCs w:val="22"/>
        </w:rPr>
        <w:t xml:space="preserve">e.g. </w:t>
      </w:r>
      <w:r w:rsidRPr="00A916C1">
        <w:rPr>
          <w:rFonts w:asciiTheme="minorHAnsi" w:hAnsiTheme="minorHAnsi" w:cstheme="minorHAnsi"/>
          <w:sz w:val="22"/>
          <w:szCs w:val="22"/>
        </w:rPr>
        <w:t>read), hear and do</w:t>
      </w:r>
      <w:r>
        <w:rPr>
          <w:rFonts w:asciiTheme="minorHAnsi" w:hAnsiTheme="minorHAnsi" w:cstheme="minorHAnsi"/>
          <w:sz w:val="22"/>
          <w:szCs w:val="22"/>
        </w:rPr>
        <w:t xml:space="preserve"> (click, type, etc.)</w:t>
      </w:r>
    </w:p>
    <w:p w:rsidR="007E11A7" w:rsidRPr="004A4F27" w:rsidRDefault="007E11A7" w:rsidP="00AE5D50">
      <w:pPr>
        <w:spacing w:after="120" w:line="276" w:lineRule="auto"/>
        <w:jc w:val="both"/>
        <w:rPr>
          <w:rFonts w:asciiTheme="minorHAnsi" w:hAnsiTheme="minorHAnsi" w:cstheme="minorHAnsi"/>
          <w:sz w:val="22"/>
          <w:szCs w:val="22"/>
        </w:rPr>
      </w:pPr>
      <w:r>
        <w:rPr>
          <w:rFonts w:asciiTheme="minorHAnsi" w:hAnsiTheme="minorHAnsi" w:cstheme="minorHAnsi"/>
          <w:sz w:val="22"/>
          <w:szCs w:val="22"/>
        </w:rPr>
        <w:t>For each object</w:t>
      </w:r>
      <w:r w:rsidR="00986501">
        <w:rPr>
          <w:rFonts w:asciiTheme="minorHAnsi" w:hAnsiTheme="minorHAnsi" w:cstheme="minorHAnsi"/>
          <w:sz w:val="22"/>
          <w:szCs w:val="22"/>
        </w:rPr>
        <w:t xml:space="preserve"> </w:t>
      </w:r>
      <w:r w:rsidR="002A5040">
        <w:rPr>
          <w:rFonts w:asciiTheme="minorHAnsi" w:hAnsiTheme="minorHAnsi" w:cstheme="minorHAnsi"/>
          <w:sz w:val="22"/>
          <w:szCs w:val="22"/>
        </w:rPr>
        <w:t>(background/sprite)</w:t>
      </w:r>
      <w:r>
        <w:rPr>
          <w:rFonts w:asciiTheme="minorHAnsi" w:hAnsiTheme="minorHAnsi" w:cstheme="minorHAnsi"/>
          <w:sz w:val="22"/>
          <w:szCs w:val="22"/>
        </w:rPr>
        <w:t xml:space="preserve"> used</w:t>
      </w:r>
      <w:r w:rsidR="00986501">
        <w:rPr>
          <w:rFonts w:asciiTheme="minorHAnsi" w:hAnsiTheme="minorHAnsi" w:cstheme="minorHAnsi"/>
          <w:sz w:val="22"/>
          <w:szCs w:val="22"/>
        </w:rPr>
        <w:t xml:space="preserve"> as part of the </w:t>
      </w:r>
      <w:r w:rsidR="005823C8">
        <w:rPr>
          <w:rFonts w:asciiTheme="minorHAnsi" w:hAnsiTheme="minorHAnsi" w:cstheme="minorHAnsi"/>
          <w:sz w:val="22"/>
          <w:szCs w:val="22"/>
        </w:rPr>
        <w:t>screen/</w:t>
      </w:r>
      <w:r w:rsidR="00986501">
        <w:rPr>
          <w:rFonts w:asciiTheme="minorHAnsi" w:hAnsiTheme="minorHAnsi" w:cstheme="minorHAnsi"/>
          <w:sz w:val="22"/>
          <w:szCs w:val="22"/>
        </w:rPr>
        <w:t>scene</w:t>
      </w:r>
      <w:r>
        <w:rPr>
          <w:rFonts w:asciiTheme="minorHAnsi" w:hAnsiTheme="minorHAnsi" w:cstheme="minorHAnsi"/>
          <w:sz w:val="22"/>
          <w:szCs w:val="22"/>
        </w:rPr>
        <w:t>, indicate the following (where applicable) associated with the object: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Costume</w:t>
      </w:r>
      <w:r w:rsidR="002A5040">
        <w:rPr>
          <w:rFonts w:asciiTheme="minorHAnsi" w:hAnsiTheme="minorHAnsi" w:cstheme="minorHAnsi"/>
          <w:sz w:val="22"/>
          <w:szCs w:val="22"/>
        </w:rPr>
        <w:t>(</w:t>
      </w:r>
      <w:r>
        <w:rPr>
          <w:rFonts w:asciiTheme="minorHAnsi" w:hAnsiTheme="minorHAnsi" w:cstheme="minorHAnsi"/>
          <w:sz w:val="22"/>
          <w:szCs w:val="22"/>
        </w:rPr>
        <w:t>s</w:t>
      </w:r>
      <w:r w:rsidR="002A5040">
        <w:rPr>
          <w:rFonts w:asciiTheme="minorHAnsi" w:hAnsiTheme="minorHAnsi" w:cstheme="minorHAnsi"/>
          <w:sz w:val="22"/>
          <w:szCs w:val="22"/>
        </w:rPr>
        <w: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Responsibilities</w:t>
      </w:r>
      <w:r w:rsidR="00197310">
        <w:rPr>
          <w:rFonts w:asciiTheme="minorHAnsi" w:hAnsiTheme="minorHAnsi" w:cstheme="minorHAnsi"/>
          <w:sz w:val="22"/>
          <w:szCs w:val="22"/>
        </w:rPr>
        <w:t xml:space="preserve"> and function</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Collaborators</w:t>
      </w:r>
    </w:p>
    <w:p w:rsidR="007E11A7" w:rsidRDefault="005823C8"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Input and Output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What it will broadcast</w:t>
      </w:r>
    </w:p>
    <w:p w:rsidR="007E11A7" w:rsidRDefault="007E11A7"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What it will receive </w:t>
      </w:r>
    </w:p>
    <w:p w:rsidR="007E11A7" w:rsidRDefault="005823C8"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Variables/lists:</w:t>
      </w:r>
      <w:r w:rsidR="00CD3957">
        <w:rPr>
          <w:rFonts w:asciiTheme="minorHAnsi" w:hAnsiTheme="minorHAnsi" w:cstheme="minorHAnsi"/>
          <w:sz w:val="22"/>
          <w:szCs w:val="22"/>
        </w:rPr>
        <w:t xml:space="preserve"> the name, type of data</w:t>
      </w:r>
    </w:p>
    <w:p w:rsidR="005823C8" w:rsidRDefault="005823C8" w:rsidP="007E11A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Algorithms (processing)</w:t>
      </w:r>
    </w:p>
    <w:p w:rsidR="007E11A7" w:rsidRPr="005B7436" w:rsidRDefault="007E11A7" w:rsidP="007E11A7">
      <w:pPr>
        <w:pStyle w:val="BodyText"/>
        <w:spacing w:after="60" w:line="276" w:lineRule="auto"/>
        <w:rPr>
          <w:rFonts w:asciiTheme="minorHAnsi" w:hAnsiTheme="minorHAnsi" w:cstheme="minorHAnsi"/>
          <w:sz w:val="22"/>
          <w:szCs w:val="22"/>
        </w:rPr>
      </w:pPr>
      <w:r w:rsidRPr="005B7436">
        <w:rPr>
          <w:rFonts w:asciiTheme="minorHAnsi" w:hAnsiTheme="minorHAnsi" w:cstheme="minorHAnsi"/>
          <w:sz w:val="22"/>
          <w:szCs w:val="22"/>
        </w:rPr>
        <w:t xml:space="preserve">Provide </w:t>
      </w:r>
      <w:r w:rsidR="002A3403">
        <w:rPr>
          <w:rFonts w:asciiTheme="minorHAnsi" w:hAnsiTheme="minorHAnsi" w:cstheme="minorHAnsi"/>
          <w:sz w:val="22"/>
          <w:szCs w:val="22"/>
        </w:rPr>
        <w:t>ex</w:t>
      </w:r>
      <w:r w:rsidRPr="005B7436">
        <w:rPr>
          <w:rFonts w:asciiTheme="minorHAnsi" w:hAnsiTheme="minorHAnsi" w:cstheme="minorHAnsi"/>
          <w:sz w:val="22"/>
          <w:szCs w:val="22"/>
        </w:rPr>
        <w:t>ample(s) of planned data capture</w:t>
      </w:r>
      <w:r w:rsidR="002A3403">
        <w:rPr>
          <w:rFonts w:asciiTheme="minorHAnsi" w:hAnsiTheme="minorHAnsi" w:cstheme="minorHAnsi"/>
          <w:sz w:val="22"/>
          <w:szCs w:val="22"/>
        </w:rPr>
        <w:t>/data entry (input</w:t>
      </w:r>
      <w:r w:rsidR="00BF5E3F">
        <w:rPr>
          <w:rFonts w:asciiTheme="minorHAnsi" w:hAnsiTheme="minorHAnsi" w:cstheme="minorHAnsi"/>
          <w:sz w:val="22"/>
          <w:szCs w:val="22"/>
        </w:rPr>
        <w:t>) designs</w:t>
      </w:r>
      <w:r w:rsidR="00BF5E3F" w:rsidRPr="005B7436">
        <w:rPr>
          <w:rFonts w:asciiTheme="minorHAnsi" w:hAnsiTheme="minorHAnsi" w:cstheme="minorHAnsi"/>
          <w:sz w:val="22"/>
          <w:szCs w:val="22"/>
        </w:rPr>
        <w:t xml:space="preserve"> </w:t>
      </w:r>
      <w:r w:rsidRPr="005B7436">
        <w:rPr>
          <w:rFonts w:asciiTheme="minorHAnsi" w:hAnsiTheme="minorHAnsi" w:cstheme="minorHAnsi"/>
          <w:sz w:val="22"/>
          <w:szCs w:val="22"/>
        </w:rPr>
        <w:t>and of planned</w:t>
      </w:r>
      <w:r w:rsidR="00BF5E3F">
        <w:rPr>
          <w:rFonts w:asciiTheme="minorHAnsi" w:hAnsiTheme="minorHAnsi" w:cstheme="minorHAnsi"/>
          <w:sz w:val="22"/>
          <w:szCs w:val="22"/>
        </w:rPr>
        <w:t>,</w:t>
      </w:r>
      <w:r w:rsidRPr="005B7436">
        <w:rPr>
          <w:rFonts w:asciiTheme="minorHAnsi" w:hAnsiTheme="minorHAnsi" w:cstheme="minorHAnsi"/>
          <w:sz w:val="22"/>
          <w:szCs w:val="22"/>
        </w:rPr>
        <w:t xml:space="preserve"> valid output des</w:t>
      </w:r>
      <w:r w:rsidR="00BF5E3F">
        <w:rPr>
          <w:rFonts w:asciiTheme="minorHAnsi" w:hAnsiTheme="minorHAnsi" w:cstheme="minorHAnsi"/>
          <w:sz w:val="22"/>
          <w:szCs w:val="22"/>
        </w:rPr>
        <w:t>i</w:t>
      </w:r>
      <w:r w:rsidRPr="005B7436">
        <w:rPr>
          <w:rFonts w:asciiTheme="minorHAnsi" w:hAnsiTheme="minorHAnsi" w:cstheme="minorHAnsi"/>
          <w:sz w:val="22"/>
          <w:szCs w:val="22"/>
        </w:rPr>
        <w:t>gns</w:t>
      </w:r>
      <w:r w:rsidR="00BF5E3F">
        <w:rPr>
          <w:rFonts w:asciiTheme="minorHAnsi" w:hAnsiTheme="minorHAnsi" w:cstheme="minorHAnsi"/>
          <w:sz w:val="22"/>
          <w:szCs w:val="22"/>
        </w:rPr>
        <w:t xml:space="preserve"> </w:t>
      </w:r>
      <w:r w:rsidR="00BF5E3F" w:rsidRPr="005B7436">
        <w:rPr>
          <w:rFonts w:asciiTheme="minorHAnsi" w:hAnsiTheme="minorHAnsi" w:cstheme="minorHAnsi"/>
          <w:sz w:val="22"/>
          <w:szCs w:val="22"/>
        </w:rPr>
        <w:t>(prototype screen dumps may be used but must be annotated)</w:t>
      </w:r>
      <w:r w:rsidRPr="005B7436">
        <w:rPr>
          <w:rFonts w:asciiTheme="minorHAnsi" w:hAnsiTheme="minorHAnsi" w:cstheme="minorHAnsi"/>
          <w:sz w:val="22"/>
          <w:szCs w:val="22"/>
        </w:rPr>
        <w:t xml:space="preserve">. </w:t>
      </w:r>
    </w:p>
    <w:p w:rsidR="00E23D2A" w:rsidRDefault="00E23D2A">
      <w:pPr>
        <w:suppressAutoHyphens w:val="0"/>
        <w:rPr>
          <w:rFonts w:asciiTheme="majorHAnsi" w:eastAsiaTheme="majorEastAsia" w:hAnsiTheme="majorHAnsi" w:cstheme="majorBidi"/>
          <w:smallCaps/>
          <w:color w:val="632423" w:themeColor="accent2" w:themeShade="80"/>
          <w:spacing w:val="15"/>
          <w:kern w:val="0"/>
          <w:lang w:val="en-ZA" w:eastAsia="en-US" w:bidi="en-US"/>
        </w:rPr>
      </w:pPr>
      <w:r>
        <w:rPr>
          <w:rFonts w:asciiTheme="majorHAnsi" w:eastAsiaTheme="majorEastAsia" w:hAnsiTheme="majorHAnsi" w:cstheme="majorBidi"/>
          <w:b/>
          <w:bCs/>
          <w:i/>
          <w:iCs/>
          <w:smallCaps/>
          <w:color w:val="632423" w:themeColor="accent2" w:themeShade="80"/>
          <w:spacing w:val="15"/>
          <w:kern w:val="0"/>
          <w:lang w:val="en-ZA" w:eastAsia="en-US" w:bidi="en-US"/>
        </w:rPr>
        <w:br w:type="page"/>
      </w:r>
    </w:p>
    <w:p w:rsidR="00F53CC7" w:rsidRPr="007E11A7" w:rsidRDefault="00A77AAB" w:rsidP="007E11A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21" w:name="_Toc382803758"/>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D</w:t>
      </w:r>
      <w:r w:rsidR="00F53CC7"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evise</w:t>
      </w:r>
      <w:r w:rsidR="00D00594"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 xml:space="preserve"> </w:t>
      </w:r>
      <w:r w:rsidRPr="007E11A7">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T</w:t>
      </w:r>
      <w:r w:rsidR="00FD3580">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ests</w:t>
      </w:r>
      <w:bookmarkEnd w:id="21"/>
    </w:p>
    <w:p w:rsidR="007D4B76" w:rsidRDefault="007D4B76" w:rsidP="00E16919">
      <w:pPr>
        <w:pStyle w:val="BodyText"/>
        <w:spacing w:after="200" w:line="276" w:lineRule="auto"/>
        <w:rPr>
          <w:rFonts w:cs="Calibri"/>
          <w:sz w:val="22"/>
          <w:szCs w:val="22"/>
        </w:rPr>
      </w:pPr>
      <w:r>
        <w:rPr>
          <w:rFonts w:asciiTheme="minorHAnsi" w:hAnsiTheme="minorHAnsi" w:cstheme="minorHAnsi"/>
          <w:sz w:val="22"/>
          <w:szCs w:val="22"/>
        </w:rPr>
        <w:t xml:space="preserve">The aim is to </w:t>
      </w:r>
      <w:r w:rsidR="00197310">
        <w:rPr>
          <w:rFonts w:asciiTheme="minorHAnsi" w:hAnsiTheme="minorHAnsi" w:cstheme="minorHAnsi"/>
          <w:sz w:val="22"/>
          <w:szCs w:val="22"/>
        </w:rPr>
        <w:t xml:space="preserve">develop and </w:t>
      </w:r>
      <w:r>
        <w:rPr>
          <w:rFonts w:asciiTheme="minorHAnsi" w:hAnsiTheme="minorHAnsi" w:cstheme="minorHAnsi"/>
          <w:sz w:val="22"/>
          <w:szCs w:val="22"/>
        </w:rPr>
        <w:t xml:space="preserve">document </w:t>
      </w:r>
      <w:r w:rsidR="00197310">
        <w:rPr>
          <w:rFonts w:asciiTheme="minorHAnsi" w:hAnsiTheme="minorHAnsi" w:cstheme="minorHAnsi"/>
          <w:sz w:val="22"/>
          <w:szCs w:val="22"/>
        </w:rPr>
        <w:t>a test strategy</w:t>
      </w:r>
      <w:r w:rsidR="00805F3C" w:rsidRPr="00082214">
        <w:rPr>
          <w:rFonts w:cs="Calibri"/>
          <w:sz w:val="22"/>
          <w:szCs w:val="22"/>
        </w:rPr>
        <w:t xml:space="preserve"> </w:t>
      </w:r>
      <w:r w:rsidR="00197310">
        <w:rPr>
          <w:rFonts w:cs="Calibri"/>
          <w:sz w:val="22"/>
          <w:szCs w:val="22"/>
        </w:rPr>
        <w:t xml:space="preserve">to ensure data integrity, i.e. defensive programming techniques to </w:t>
      </w:r>
      <w:r w:rsidR="00D06DD9">
        <w:rPr>
          <w:rFonts w:cs="Calibri"/>
          <w:sz w:val="22"/>
          <w:szCs w:val="22"/>
        </w:rPr>
        <w:t>avoid input</w:t>
      </w:r>
      <w:r w:rsidR="00CD3957">
        <w:rPr>
          <w:rFonts w:cs="Calibri"/>
          <w:sz w:val="22"/>
          <w:szCs w:val="22"/>
        </w:rPr>
        <w:t>, output</w:t>
      </w:r>
      <w:r w:rsidR="00D06DD9">
        <w:rPr>
          <w:rFonts w:cs="Calibri"/>
          <w:sz w:val="22"/>
          <w:szCs w:val="22"/>
        </w:rPr>
        <w:t xml:space="preserve"> and processing errors</w:t>
      </w:r>
      <w:r w:rsidR="00197310">
        <w:rPr>
          <w:rFonts w:cs="Calibri"/>
          <w:sz w:val="22"/>
          <w:szCs w:val="22"/>
        </w:rPr>
        <w:t>:</w:t>
      </w:r>
    </w:p>
    <w:p w:rsidR="00197310" w:rsidRPr="006440B4" w:rsidRDefault="007C3EBB" w:rsidP="006440B4">
      <w:pPr>
        <w:pStyle w:val="BodyText"/>
        <w:numPr>
          <w:ilvl w:val="0"/>
          <w:numId w:val="11"/>
        </w:numPr>
        <w:spacing w:after="60" w:line="276" w:lineRule="auto"/>
        <w:ind w:left="714" w:hanging="357"/>
        <w:rPr>
          <w:sz w:val="22"/>
        </w:rPr>
      </w:pPr>
      <w:r w:rsidRPr="006440B4">
        <w:rPr>
          <w:b/>
          <w:i/>
          <w:sz w:val="22"/>
        </w:rPr>
        <w:t>What</w:t>
      </w:r>
      <w:r w:rsidRPr="006440B4">
        <w:rPr>
          <w:sz w:val="22"/>
        </w:rPr>
        <w:t xml:space="preserve"> must be tested?</w:t>
      </w:r>
    </w:p>
    <w:p w:rsidR="00197310" w:rsidRPr="006440B4" w:rsidRDefault="007C3EBB" w:rsidP="006440B4">
      <w:pPr>
        <w:pStyle w:val="BodyText"/>
        <w:numPr>
          <w:ilvl w:val="0"/>
          <w:numId w:val="11"/>
        </w:numPr>
        <w:spacing w:after="60" w:line="276" w:lineRule="auto"/>
        <w:ind w:left="714" w:hanging="357"/>
        <w:rPr>
          <w:sz w:val="22"/>
        </w:rPr>
      </w:pPr>
      <w:r w:rsidRPr="006440B4">
        <w:rPr>
          <w:b/>
          <w:i/>
          <w:sz w:val="22"/>
        </w:rPr>
        <w:t>Why</w:t>
      </w:r>
      <w:r w:rsidRPr="006440B4">
        <w:rPr>
          <w:sz w:val="22"/>
        </w:rPr>
        <w:t xml:space="preserve"> must it be tested?</w:t>
      </w:r>
      <w:r w:rsidR="00DA768F" w:rsidRPr="006440B4">
        <w:rPr>
          <w:sz w:val="22"/>
        </w:rPr>
        <w:t xml:space="preserve"> </w:t>
      </w:r>
    </w:p>
    <w:p w:rsidR="00197310" w:rsidRPr="006440B4" w:rsidRDefault="007C3EBB" w:rsidP="006440B4">
      <w:pPr>
        <w:pStyle w:val="BodyText"/>
        <w:numPr>
          <w:ilvl w:val="0"/>
          <w:numId w:val="11"/>
        </w:numPr>
        <w:spacing w:after="60" w:line="276" w:lineRule="auto"/>
        <w:ind w:left="714" w:hanging="357"/>
        <w:rPr>
          <w:sz w:val="22"/>
        </w:rPr>
      </w:pPr>
      <w:r w:rsidRPr="006440B4">
        <w:rPr>
          <w:b/>
          <w:i/>
          <w:sz w:val="22"/>
        </w:rPr>
        <w:t>When</w:t>
      </w:r>
      <w:r w:rsidRPr="006440B4">
        <w:rPr>
          <w:sz w:val="22"/>
        </w:rPr>
        <w:t xml:space="preserve"> will it be tested?</w:t>
      </w:r>
      <w:r w:rsidR="00DA768F" w:rsidRPr="006440B4">
        <w:rPr>
          <w:sz w:val="22"/>
        </w:rPr>
        <w:t xml:space="preserve"> </w:t>
      </w:r>
    </w:p>
    <w:p w:rsidR="007C3EBB" w:rsidRPr="006440B4" w:rsidRDefault="007C3EBB" w:rsidP="00CD3957">
      <w:pPr>
        <w:pStyle w:val="BodyText"/>
        <w:numPr>
          <w:ilvl w:val="0"/>
          <w:numId w:val="11"/>
        </w:numPr>
        <w:spacing w:after="200" w:line="276" w:lineRule="auto"/>
        <w:ind w:left="714" w:hanging="357"/>
        <w:rPr>
          <w:sz w:val="22"/>
        </w:rPr>
      </w:pPr>
      <w:r w:rsidRPr="006440B4">
        <w:rPr>
          <w:b/>
          <w:i/>
          <w:sz w:val="22"/>
        </w:rPr>
        <w:t xml:space="preserve">How </w:t>
      </w:r>
      <w:r w:rsidRPr="006440B4">
        <w:rPr>
          <w:sz w:val="22"/>
        </w:rPr>
        <w:t>will it be tested?</w:t>
      </w:r>
    </w:p>
    <w:p w:rsidR="00055FA2" w:rsidRPr="0074167B" w:rsidRDefault="00055FA2" w:rsidP="00055FA2">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Use the </w:t>
      </w:r>
      <w:r w:rsidR="00D178F8">
        <w:rPr>
          <w:rFonts w:asciiTheme="minorHAnsi" w:hAnsiTheme="minorHAnsi" w:cstheme="minorHAnsi"/>
          <w:sz w:val="22"/>
          <w:szCs w:val="22"/>
        </w:rPr>
        <w:t>steps</w:t>
      </w:r>
      <w:r w:rsidR="007C3EBB" w:rsidRPr="0074167B">
        <w:rPr>
          <w:rFonts w:asciiTheme="minorHAnsi" w:hAnsiTheme="minorHAnsi" w:cstheme="minorHAnsi"/>
          <w:sz w:val="22"/>
          <w:szCs w:val="22"/>
        </w:rPr>
        <w:t xml:space="preserve"> (</w:t>
      </w:r>
      <w:r w:rsidR="00AD7377">
        <w:rPr>
          <w:rFonts w:asciiTheme="minorHAnsi" w:hAnsiTheme="minorHAnsi" w:cstheme="minorHAnsi"/>
          <w:sz w:val="22"/>
          <w:szCs w:val="22"/>
        </w:rPr>
        <w:t xml:space="preserve">generally the </w:t>
      </w:r>
      <w:r w:rsidR="007C3EBB" w:rsidRPr="0074167B">
        <w:rPr>
          <w:rFonts w:asciiTheme="minorHAnsi" w:hAnsiTheme="minorHAnsi" w:cstheme="minorHAnsi"/>
          <w:sz w:val="22"/>
          <w:szCs w:val="22"/>
        </w:rPr>
        <w:t xml:space="preserve">additional </w:t>
      </w:r>
      <w:r w:rsidR="00D178F8">
        <w:rPr>
          <w:rFonts w:asciiTheme="minorHAnsi" w:hAnsiTheme="minorHAnsi" w:cstheme="minorHAnsi"/>
          <w:sz w:val="22"/>
          <w:szCs w:val="22"/>
        </w:rPr>
        <w:t>steps/</w:t>
      </w:r>
      <w:r w:rsidR="00D06DD9">
        <w:rPr>
          <w:rFonts w:asciiTheme="minorHAnsi" w:hAnsiTheme="minorHAnsi" w:cstheme="minorHAnsi"/>
          <w:sz w:val="22"/>
          <w:szCs w:val="22"/>
        </w:rPr>
        <w:t>actions/</w:t>
      </w:r>
      <w:r w:rsidR="00D178F8">
        <w:rPr>
          <w:rFonts w:asciiTheme="minorHAnsi" w:hAnsiTheme="minorHAnsi" w:cstheme="minorHAnsi"/>
          <w:sz w:val="22"/>
          <w:szCs w:val="22"/>
        </w:rPr>
        <w:t>events</w:t>
      </w:r>
      <w:r w:rsidR="007C3EBB" w:rsidRPr="0074167B">
        <w:rPr>
          <w:rFonts w:asciiTheme="minorHAnsi" w:hAnsiTheme="minorHAnsi" w:cstheme="minorHAnsi"/>
          <w:sz w:val="22"/>
          <w:szCs w:val="22"/>
        </w:rPr>
        <w:t>)</w:t>
      </w:r>
      <w:r w:rsidRPr="0074167B">
        <w:rPr>
          <w:rFonts w:asciiTheme="minorHAnsi" w:hAnsiTheme="minorHAnsi" w:cstheme="minorHAnsi"/>
          <w:sz w:val="22"/>
          <w:szCs w:val="22"/>
        </w:rPr>
        <w:t xml:space="preserve"> to derive test cases</w:t>
      </w:r>
      <w:r w:rsidR="007C3EBB" w:rsidRPr="0074167B">
        <w:rPr>
          <w:rFonts w:asciiTheme="minorHAnsi" w:hAnsiTheme="minorHAnsi" w:cstheme="minorHAnsi"/>
          <w:sz w:val="22"/>
          <w:szCs w:val="22"/>
        </w:rPr>
        <w:t>. Test cases must be executable</w:t>
      </w:r>
      <w:r w:rsidR="00CE7E8B">
        <w:rPr>
          <w:rFonts w:asciiTheme="minorHAnsi" w:hAnsiTheme="minorHAnsi" w:cstheme="minorHAnsi"/>
          <w:sz w:val="22"/>
          <w:szCs w:val="22"/>
        </w:rPr>
        <w:t>.</w:t>
      </w:r>
    </w:p>
    <w:p w:rsidR="007D4B76" w:rsidRPr="0074167B" w:rsidRDefault="007C3EBB"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Provide s</w:t>
      </w:r>
      <w:r w:rsidR="007D4B76" w:rsidRPr="0074167B">
        <w:rPr>
          <w:rFonts w:asciiTheme="minorHAnsi" w:hAnsiTheme="minorHAnsi" w:cstheme="minorHAnsi"/>
          <w:sz w:val="22"/>
          <w:szCs w:val="22"/>
        </w:rPr>
        <w:t>uitable test inputs, e.g. test data (normal (typical) data, erroneous data and boundary data)</w:t>
      </w:r>
    </w:p>
    <w:p w:rsidR="00F53CC7" w:rsidRPr="0074167B" w:rsidRDefault="00DA768F" w:rsidP="00E16919">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 xml:space="preserve">Provide </w:t>
      </w:r>
      <w:r w:rsidR="00D00594" w:rsidRPr="0074167B">
        <w:rPr>
          <w:rFonts w:asciiTheme="minorHAnsi" w:hAnsiTheme="minorHAnsi" w:cstheme="minorHAnsi"/>
          <w:sz w:val="22"/>
          <w:szCs w:val="22"/>
        </w:rPr>
        <w:t>expected results for normal (typical) data, erroneous data and boundary data</w:t>
      </w:r>
      <w:r w:rsidR="00251580" w:rsidRPr="0074167B">
        <w:rPr>
          <w:rFonts w:asciiTheme="minorHAnsi" w:hAnsiTheme="minorHAnsi" w:cstheme="minorHAnsi"/>
          <w:sz w:val="22"/>
          <w:szCs w:val="22"/>
        </w:rPr>
        <w:t>.</w:t>
      </w:r>
    </w:p>
    <w:p w:rsidR="000B1223" w:rsidRPr="0074167B" w:rsidRDefault="000B1223" w:rsidP="000B1223">
      <w:pPr>
        <w:pStyle w:val="BodyText"/>
        <w:spacing w:after="200" w:line="276" w:lineRule="auto"/>
        <w:rPr>
          <w:rFonts w:asciiTheme="minorHAnsi" w:hAnsiTheme="minorHAnsi" w:cstheme="minorHAnsi"/>
          <w:sz w:val="22"/>
          <w:szCs w:val="22"/>
        </w:rPr>
      </w:pPr>
      <w:r w:rsidRPr="0074167B">
        <w:rPr>
          <w:rFonts w:asciiTheme="minorHAnsi" w:hAnsiTheme="minorHAnsi" w:cstheme="minorHAnsi"/>
          <w:sz w:val="22"/>
          <w:szCs w:val="22"/>
        </w:rPr>
        <w:t>Example (</w:t>
      </w:r>
      <w:r w:rsidR="00CD3957">
        <w:rPr>
          <w:rFonts w:asciiTheme="minorHAnsi" w:hAnsiTheme="minorHAnsi" w:cstheme="minorHAnsi"/>
          <w:sz w:val="22"/>
          <w:szCs w:val="22"/>
        </w:rPr>
        <w:t>additional steps for</w:t>
      </w:r>
      <w:r w:rsidRPr="0074167B">
        <w:rPr>
          <w:rFonts w:asciiTheme="minorHAnsi" w:hAnsiTheme="minorHAnsi" w:cstheme="minorHAnsi"/>
          <w:sz w:val="22"/>
          <w:szCs w:val="22"/>
        </w:rPr>
        <w:t xml:space="preserve">: </w:t>
      </w:r>
      <w:r w:rsidR="00D06DD9">
        <w:rPr>
          <w:rFonts w:asciiTheme="minorHAnsi" w:hAnsiTheme="minorHAnsi" w:cstheme="minorHAnsi"/>
          <w:i/>
          <w:sz w:val="22"/>
          <w:szCs w:val="22"/>
        </w:rPr>
        <w:t>Text contains no punctuation</w:t>
      </w:r>
      <w:r w:rsidRPr="0074167B">
        <w:rPr>
          <w:rFonts w:asciiTheme="minorHAnsi" w:hAnsiTheme="minorHAnsi" w:cstheme="minorHAnsi"/>
          <w:sz w:val="22"/>
          <w:szCs w:val="22"/>
        </w:rPr>
        <w:t>)</w:t>
      </w:r>
    </w:p>
    <w:tbl>
      <w:tblPr>
        <w:tblStyle w:val="TableGrid"/>
        <w:tblW w:w="0" w:type="auto"/>
        <w:tblLook w:val="04A0"/>
      </w:tblPr>
      <w:tblGrid>
        <w:gridCol w:w="3936"/>
        <w:gridCol w:w="2407"/>
        <w:gridCol w:w="3172"/>
      </w:tblGrid>
      <w:tr w:rsidR="000B1223" w:rsidRPr="0074167B" w:rsidTr="000B1223">
        <w:tc>
          <w:tcPr>
            <w:tcW w:w="3936"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Test case</w:t>
            </w:r>
          </w:p>
        </w:tc>
        <w:tc>
          <w:tcPr>
            <w:tcW w:w="2407"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Input data</w:t>
            </w:r>
          </w:p>
        </w:tc>
        <w:tc>
          <w:tcPr>
            <w:tcW w:w="3172" w:type="dxa"/>
          </w:tcPr>
          <w:p w:rsidR="000B1223" w:rsidRPr="00502A69" w:rsidRDefault="000B1223" w:rsidP="000B1223">
            <w:pPr>
              <w:pStyle w:val="BodyText"/>
              <w:spacing w:after="0" w:line="276" w:lineRule="auto"/>
              <w:rPr>
                <w:rFonts w:asciiTheme="minorHAnsi" w:hAnsiTheme="minorHAnsi" w:cstheme="minorHAnsi"/>
                <w:b/>
                <w:sz w:val="22"/>
                <w:szCs w:val="22"/>
              </w:rPr>
            </w:pPr>
            <w:r w:rsidRPr="00502A69">
              <w:rPr>
                <w:rFonts w:asciiTheme="minorHAnsi" w:hAnsiTheme="minorHAnsi" w:cstheme="minorHAnsi"/>
                <w:b/>
                <w:sz w:val="22"/>
                <w:szCs w:val="22"/>
              </w:rPr>
              <w:t>Expected Result</w:t>
            </w:r>
          </w:p>
        </w:tc>
      </w:tr>
      <w:tr w:rsidR="000B1223" w:rsidRPr="0074167B" w:rsidTr="000B1223">
        <w:tc>
          <w:tcPr>
            <w:tcW w:w="3936" w:type="dxa"/>
          </w:tcPr>
          <w:p w:rsidR="000B1223" w:rsidRPr="0074167B" w:rsidRDefault="000B1223" w:rsidP="009624EF">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 xml:space="preserve">Verify if </w:t>
            </w:r>
            <w:r w:rsidR="009624EF">
              <w:rPr>
                <w:rFonts w:asciiTheme="minorHAnsi" w:hAnsiTheme="minorHAnsi" w:cstheme="minorHAnsi"/>
                <w:b/>
                <w:i/>
                <w:sz w:val="22"/>
                <w:szCs w:val="22"/>
              </w:rPr>
              <w:t>Text</w:t>
            </w:r>
            <w:r w:rsidRPr="0074167B">
              <w:rPr>
                <w:rFonts w:asciiTheme="minorHAnsi" w:hAnsiTheme="minorHAnsi" w:cstheme="minorHAnsi"/>
                <w:sz w:val="22"/>
                <w:szCs w:val="22"/>
              </w:rPr>
              <w:t xml:space="preserve"> </w:t>
            </w:r>
            <w:r w:rsidR="009624EF">
              <w:rPr>
                <w:rFonts w:asciiTheme="minorHAnsi" w:hAnsiTheme="minorHAnsi" w:cstheme="minorHAnsi"/>
                <w:sz w:val="22"/>
                <w:szCs w:val="22"/>
              </w:rPr>
              <w:t>contains punctuation</w:t>
            </w:r>
          </w:p>
        </w:tc>
        <w:tc>
          <w:tcPr>
            <w:tcW w:w="2407" w:type="dxa"/>
          </w:tcPr>
          <w:p w:rsidR="000B1223" w:rsidRPr="0074167B" w:rsidRDefault="009624EF" w:rsidP="000B1223">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No punctuation</w:t>
            </w:r>
          </w:p>
        </w:tc>
        <w:tc>
          <w:tcPr>
            <w:tcW w:w="3172" w:type="dxa"/>
          </w:tcPr>
          <w:p w:rsidR="000B1223" w:rsidRPr="0074167B" w:rsidRDefault="000B1223" w:rsidP="000B1223">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Suc</w:t>
            </w:r>
            <w:r w:rsidR="00DB0B5C">
              <w:rPr>
                <w:rFonts w:asciiTheme="minorHAnsi" w:hAnsiTheme="minorHAnsi" w:cstheme="minorHAnsi"/>
                <w:sz w:val="22"/>
                <w:szCs w:val="22"/>
              </w:rPr>
              <w:t>c</w:t>
            </w:r>
            <w:r w:rsidRPr="0074167B">
              <w:rPr>
                <w:rFonts w:asciiTheme="minorHAnsi" w:hAnsiTheme="minorHAnsi" w:cstheme="minorHAnsi"/>
                <w:sz w:val="22"/>
                <w:szCs w:val="22"/>
              </w:rPr>
              <w:t>ess</w:t>
            </w:r>
            <w:r w:rsidR="00D301D8">
              <w:rPr>
                <w:rFonts w:asciiTheme="minorHAnsi" w:hAnsiTheme="minorHAnsi" w:cstheme="minorHAnsi"/>
                <w:sz w:val="22"/>
                <w:szCs w:val="22"/>
              </w:rPr>
              <w:t xml:space="preserve"> </w:t>
            </w:r>
          </w:p>
        </w:tc>
      </w:tr>
      <w:tr w:rsidR="000B1223" w:rsidRPr="0074167B" w:rsidTr="000B1223">
        <w:tc>
          <w:tcPr>
            <w:tcW w:w="3936" w:type="dxa"/>
          </w:tcPr>
          <w:p w:rsidR="000B1223" w:rsidRPr="0074167B" w:rsidRDefault="000B1223" w:rsidP="000B1223">
            <w:pPr>
              <w:pStyle w:val="BodyText"/>
              <w:spacing w:after="0" w:line="276" w:lineRule="auto"/>
              <w:rPr>
                <w:rFonts w:asciiTheme="minorHAnsi" w:hAnsiTheme="minorHAnsi" w:cstheme="minorHAnsi"/>
                <w:sz w:val="22"/>
                <w:szCs w:val="22"/>
              </w:rPr>
            </w:pPr>
          </w:p>
        </w:tc>
        <w:tc>
          <w:tcPr>
            <w:tcW w:w="2407" w:type="dxa"/>
          </w:tcPr>
          <w:p w:rsidR="000B1223" w:rsidRPr="0074167B" w:rsidRDefault="009624EF" w:rsidP="000B1223">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Punctuation present</w:t>
            </w:r>
          </w:p>
        </w:tc>
        <w:tc>
          <w:tcPr>
            <w:tcW w:w="3172" w:type="dxa"/>
          </w:tcPr>
          <w:p w:rsidR="000B1223" w:rsidRPr="0074167B" w:rsidRDefault="009624EF" w:rsidP="000B1223">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M</w:t>
            </w:r>
            <w:r w:rsidR="000B1223" w:rsidRPr="0074167B">
              <w:rPr>
                <w:rFonts w:asciiTheme="minorHAnsi" w:hAnsiTheme="minorHAnsi" w:cstheme="minorHAnsi"/>
                <w:sz w:val="22"/>
                <w:szCs w:val="22"/>
              </w:rPr>
              <w:t>essage</w:t>
            </w:r>
          </w:p>
          <w:p w:rsidR="000B1223" w:rsidRPr="0074167B" w:rsidRDefault="000B1223" w:rsidP="009624EF">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 xml:space="preserve">Another chance to </w:t>
            </w:r>
            <w:r w:rsidR="009624EF">
              <w:rPr>
                <w:rFonts w:asciiTheme="minorHAnsi" w:hAnsiTheme="minorHAnsi" w:cstheme="minorHAnsi"/>
                <w:sz w:val="22"/>
                <w:szCs w:val="22"/>
              </w:rPr>
              <w:t>enter text</w:t>
            </w:r>
          </w:p>
        </w:tc>
      </w:tr>
    </w:tbl>
    <w:p w:rsidR="000B1223" w:rsidRDefault="00EA0590" w:rsidP="00CB1DA7">
      <w:pPr>
        <w:pStyle w:val="BodyText"/>
        <w:spacing w:before="240" w:line="276" w:lineRule="auto"/>
        <w:rPr>
          <w:rFonts w:asciiTheme="minorHAnsi" w:hAnsiTheme="minorHAnsi" w:cstheme="minorHAnsi"/>
          <w:sz w:val="22"/>
          <w:szCs w:val="22"/>
        </w:rPr>
      </w:pPr>
      <w:r w:rsidRPr="00D301D8">
        <w:rPr>
          <w:rFonts w:asciiTheme="minorHAnsi" w:hAnsiTheme="minorHAnsi" w:cstheme="minorHAnsi"/>
          <w:b/>
          <w:i/>
          <w:sz w:val="22"/>
          <w:szCs w:val="22"/>
        </w:rPr>
        <w:t>Why</w:t>
      </w:r>
      <w:r w:rsidRPr="0074167B">
        <w:rPr>
          <w:rFonts w:asciiTheme="minorHAnsi" w:hAnsiTheme="minorHAnsi" w:cstheme="minorHAnsi"/>
          <w:sz w:val="22"/>
          <w:szCs w:val="22"/>
        </w:rPr>
        <w:t xml:space="preserve">? To ensure the </w:t>
      </w:r>
      <w:r w:rsidR="009624EF">
        <w:rPr>
          <w:rFonts w:asciiTheme="minorHAnsi" w:hAnsiTheme="minorHAnsi" w:cstheme="minorHAnsi"/>
          <w:sz w:val="22"/>
          <w:szCs w:val="22"/>
        </w:rPr>
        <w:t>text can be encrypted</w:t>
      </w:r>
    </w:p>
    <w:p w:rsidR="00EA0590" w:rsidRPr="0074167B" w:rsidRDefault="00EA0590" w:rsidP="00CB1DA7">
      <w:pPr>
        <w:pStyle w:val="BodyText"/>
        <w:spacing w:after="200" w:line="276" w:lineRule="auto"/>
        <w:rPr>
          <w:rFonts w:asciiTheme="minorHAnsi" w:hAnsiTheme="minorHAnsi" w:cstheme="minorHAnsi"/>
          <w:sz w:val="22"/>
          <w:szCs w:val="22"/>
        </w:rPr>
      </w:pPr>
      <w:r w:rsidRPr="00D301D8">
        <w:rPr>
          <w:rFonts w:asciiTheme="minorHAnsi" w:hAnsiTheme="minorHAnsi" w:cstheme="minorHAnsi"/>
          <w:b/>
          <w:i/>
          <w:sz w:val="22"/>
          <w:szCs w:val="22"/>
        </w:rPr>
        <w:t>When</w:t>
      </w:r>
      <w:r w:rsidRPr="0074167B">
        <w:rPr>
          <w:rFonts w:asciiTheme="minorHAnsi" w:hAnsiTheme="minorHAnsi" w:cstheme="minorHAnsi"/>
          <w:sz w:val="22"/>
          <w:szCs w:val="22"/>
        </w:rPr>
        <w:t xml:space="preserve">? </w:t>
      </w:r>
      <w:r w:rsidR="008D2F85" w:rsidRPr="0074167B">
        <w:rPr>
          <w:rFonts w:asciiTheme="minorHAnsi" w:hAnsiTheme="minorHAnsi" w:cstheme="minorHAnsi"/>
          <w:sz w:val="22"/>
          <w:szCs w:val="22"/>
        </w:rPr>
        <w:t xml:space="preserve">On completion of the </w:t>
      </w:r>
      <w:r w:rsidR="009624EF">
        <w:rPr>
          <w:rFonts w:asciiTheme="minorHAnsi" w:hAnsiTheme="minorHAnsi" w:cstheme="minorHAnsi"/>
          <w:sz w:val="22"/>
          <w:szCs w:val="22"/>
        </w:rPr>
        <w:t>encryption</w:t>
      </w:r>
      <w:r w:rsidR="008D2F85" w:rsidRPr="0074167B">
        <w:rPr>
          <w:rFonts w:asciiTheme="minorHAnsi" w:hAnsiTheme="minorHAnsi" w:cstheme="minorHAnsi"/>
          <w:sz w:val="22"/>
          <w:szCs w:val="22"/>
        </w:rPr>
        <w:t xml:space="preserve"> unit</w:t>
      </w:r>
      <w:r w:rsidR="00C76CA6">
        <w:rPr>
          <w:rFonts w:asciiTheme="minorHAnsi" w:hAnsiTheme="minorHAnsi" w:cstheme="minorHAnsi"/>
          <w:sz w:val="22"/>
          <w:szCs w:val="22"/>
        </w:rPr>
        <w:t xml:space="preserve"> </w:t>
      </w:r>
    </w:p>
    <w:p w:rsidR="007B49FA" w:rsidRPr="00CB1DA7" w:rsidRDefault="00A77AAB"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7B49FA"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7B49FA" w:rsidRPr="00CB1DA7">
        <w:rPr>
          <w:b w:val="0"/>
          <w:bCs w:val="0"/>
          <w:smallCaps/>
          <w:color w:val="622423" w:themeColor="accent2" w:themeShade="7F"/>
          <w:kern w:val="0"/>
          <w:sz w:val="24"/>
          <w:szCs w:val="24"/>
          <w:lang w:val="en-ZA" w:eastAsia="en-US" w:bidi="en-US"/>
        </w:rPr>
        <w:t>n</w:t>
      </w:r>
    </w:p>
    <w:p w:rsidR="00C744CE" w:rsidRDefault="00C744CE" w:rsidP="00E469B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Your teacher will provide the date on which you must hand in Phase 2 of the PAT.</w:t>
      </w:r>
    </w:p>
    <w:p w:rsidR="00E469B8" w:rsidRDefault="00E469B8" w:rsidP="00E469B8">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F40EDD">
        <w:rPr>
          <w:rFonts w:asciiTheme="minorHAnsi" w:hAnsiTheme="minorHAnsi" w:cstheme="minorHAnsi"/>
          <w:sz w:val="22"/>
          <w:szCs w:val="22"/>
        </w:rPr>
        <w:t>2</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500AB3" w:rsidRDefault="00500AB3" w:rsidP="00E469B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A document </w:t>
      </w:r>
      <w:r w:rsidR="00C744CE">
        <w:rPr>
          <w:rFonts w:asciiTheme="minorHAnsi" w:hAnsiTheme="minorHAnsi" w:cstheme="minorHAnsi"/>
          <w:sz w:val="22"/>
          <w:szCs w:val="22"/>
        </w:rPr>
        <w:t xml:space="preserve">(see </w:t>
      </w:r>
      <w:r w:rsidR="00C744CE" w:rsidRPr="00C744CE">
        <w:rPr>
          <w:rFonts w:asciiTheme="minorHAnsi" w:hAnsiTheme="minorHAnsi" w:cstheme="minorHAnsi"/>
          <w:b/>
          <w:sz w:val="22"/>
          <w:szCs w:val="22"/>
        </w:rPr>
        <w:t>Annexure C</w:t>
      </w:r>
      <w:r w:rsidR="00986501">
        <w:rPr>
          <w:rFonts w:asciiTheme="minorHAnsi" w:hAnsiTheme="minorHAnsi" w:cstheme="minorHAnsi"/>
          <w:b/>
          <w:sz w:val="22"/>
          <w:szCs w:val="22"/>
        </w:rPr>
        <w:t xml:space="preserve"> – </w:t>
      </w:r>
      <w:r w:rsidR="00986501" w:rsidRPr="00986501">
        <w:rPr>
          <w:rFonts w:asciiTheme="minorHAnsi" w:hAnsiTheme="minorHAnsi" w:cstheme="minorHAnsi"/>
          <w:sz w:val="22"/>
          <w:szCs w:val="22"/>
        </w:rPr>
        <w:t>complete one for each scene</w:t>
      </w:r>
      <w:r w:rsidR="00C744CE">
        <w:rPr>
          <w:rFonts w:asciiTheme="minorHAnsi" w:hAnsiTheme="minorHAnsi" w:cstheme="minorHAnsi"/>
          <w:sz w:val="22"/>
          <w:szCs w:val="22"/>
        </w:rPr>
        <w:t xml:space="preserve">) </w:t>
      </w:r>
      <w:r>
        <w:rPr>
          <w:rFonts w:asciiTheme="minorHAnsi" w:hAnsiTheme="minorHAnsi" w:cstheme="minorHAnsi"/>
          <w:sz w:val="22"/>
          <w:szCs w:val="22"/>
        </w:rPr>
        <w:t>showing</w:t>
      </w:r>
      <w:r w:rsidR="00C744CE">
        <w:rPr>
          <w:rFonts w:asciiTheme="minorHAnsi" w:hAnsiTheme="minorHAnsi" w:cstheme="minorHAnsi"/>
          <w:sz w:val="22"/>
          <w:szCs w:val="22"/>
        </w:rPr>
        <w:t xml:space="preserve"> g the overall plan:</w:t>
      </w:r>
    </w:p>
    <w:p w:rsidR="00986501" w:rsidRPr="00F4074F" w:rsidRDefault="00986501" w:rsidP="00986501">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S</w:t>
      </w:r>
      <w:r w:rsidR="002014C1">
        <w:rPr>
          <w:rFonts w:asciiTheme="minorHAnsi" w:hAnsiTheme="minorHAnsi" w:cstheme="minorHAnsi"/>
          <w:sz w:val="22"/>
          <w:szCs w:val="22"/>
        </w:rPr>
        <w:t>creen</w:t>
      </w:r>
      <w:r>
        <w:rPr>
          <w:rFonts w:asciiTheme="minorHAnsi" w:hAnsiTheme="minorHAnsi" w:cstheme="minorHAnsi"/>
          <w:sz w:val="22"/>
          <w:szCs w:val="22"/>
        </w:rPr>
        <w:t>/</w:t>
      </w:r>
      <w:r w:rsidRPr="00F4074F">
        <w:rPr>
          <w:rFonts w:asciiTheme="minorHAnsi" w:hAnsiTheme="minorHAnsi" w:cstheme="minorHAnsi"/>
          <w:sz w:val="22"/>
          <w:szCs w:val="22"/>
        </w:rPr>
        <w:t>GUI design</w:t>
      </w:r>
    </w:p>
    <w:p w:rsidR="00986501" w:rsidRDefault="00986501" w:rsidP="00500AB3">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Objects used, their responsibilities, data, function</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 xml:space="preserve">The functions </w:t>
      </w:r>
      <w:r w:rsidR="00986501">
        <w:rPr>
          <w:rFonts w:asciiTheme="minorHAnsi" w:hAnsiTheme="minorHAnsi" w:cstheme="minorHAnsi"/>
          <w:sz w:val="22"/>
          <w:szCs w:val="22"/>
        </w:rPr>
        <w:t xml:space="preserve">and inter-actions </w:t>
      </w:r>
      <w:r w:rsidRPr="00DE0351">
        <w:rPr>
          <w:rFonts w:asciiTheme="minorHAnsi" w:hAnsiTheme="minorHAnsi" w:cstheme="minorHAnsi"/>
          <w:sz w:val="22"/>
          <w:szCs w:val="22"/>
        </w:rPr>
        <w:t xml:space="preserve">of the </w:t>
      </w:r>
      <w:r w:rsidR="00986501">
        <w:rPr>
          <w:rFonts w:asciiTheme="minorHAnsi" w:hAnsiTheme="minorHAnsi" w:cstheme="minorHAnsi"/>
          <w:sz w:val="22"/>
          <w:szCs w:val="22"/>
        </w:rPr>
        <w:t>various</w:t>
      </w:r>
      <w:r w:rsidRPr="00DE0351">
        <w:rPr>
          <w:rFonts w:asciiTheme="minorHAnsi" w:hAnsiTheme="minorHAnsi" w:cstheme="minorHAnsi"/>
          <w:sz w:val="22"/>
          <w:szCs w:val="22"/>
        </w:rPr>
        <w:t xml:space="preserve"> parts of the program</w:t>
      </w:r>
    </w:p>
    <w:p w:rsidR="00500AB3" w:rsidRPr="00DE0351" w:rsidRDefault="00500AB3" w:rsidP="00500AB3">
      <w:pPr>
        <w:pStyle w:val="ListParagraph"/>
        <w:numPr>
          <w:ilvl w:val="0"/>
          <w:numId w:val="4"/>
        </w:numPr>
        <w:spacing w:after="200" w:line="276" w:lineRule="auto"/>
        <w:jc w:val="both"/>
        <w:rPr>
          <w:rFonts w:asciiTheme="minorHAnsi" w:hAnsiTheme="minorHAnsi" w:cstheme="minorHAnsi"/>
          <w:sz w:val="22"/>
          <w:szCs w:val="22"/>
        </w:rPr>
      </w:pPr>
      <w:r w:rsidRPr="00DE0351">
        <w:rPr>
          <w:rFonts w:asciiTheme="minorHAnsi" w:hAnsiTheme="minorHAnsi" w:cstheme="minorHAnsi"/>
          <w:sz w:val="22"/>
          <w:szCs w:val="22"/>
        </w:rPr>
        <w:t xml:space="preserve">The algorithms, </w:t>
      </w:r>
      <w:r w:rsidR="00D178F8">
        <w:rPr>
          <w:rFonts w:asciiTheme="minorHAnsi" w:hAnsiTheme="minorHAnsi" w:cstheme="minorHAnsi"/>
          <w:sz w:val="22"/>
          <w:szCs w:val="22"/>
        </w:rPr>
        <w:t>variable</w:t>
      </w:r>
      <w:r w:rsidR="000F5863">
        <w:rPr>
          <w:rFonts w:asciiTheme="minorHAnsi" w:hAnsiTheme="minorHAnsi" w:cstheme="minorHAnsi"/>
          <w:sz w:val="22"/>
          <w:szCs w:val="22"/>
        </w:rPr>
        <w:t>s</w:t>
      </w:r>
      <w:r w:rsidR="00D178F8">
        <w:rPr>
          <w:rFonts w:asciiTheme="minorHAnsi" w:hAnsiTheme="minorHAnsi" w:cstheme="minorHAnsi"/>
          <w:sz w:val="22"/>
          <w:szCs w:val="22"/>
        </w:rPr>
        <w:t>/list</w:t>
      </w:r>
      <w:r w:rsidR="000F5863">
        <w:rPr>
          <w:rFonts w:asciiTheme="minorHAnsi" w:hAnsiTheme="minorHAnsi" w:cstheme="minorHAnsi"/>
          <w:sz w:val="22"/>
          <w:szCs w:val="22"/>
        </w:rPr>
        <w:t>s</w:t>
      </w:r>
      <w:r w:rsidRPr="00DE0351">
        <w:rPr>
          <w:rFonts w:asciiTheme="minorHAnsi" w:hAnsiTheme="minorHAnsi" w:cstheme="minorHAnsi"/>
          <w:sz w:val="22"/>
          <w:szCs w:val="22"/>
        </w:rPr>
        <w:t xml:space="preserve"> as well as any other requirements of the solution</w:t>
      </w:r>
    </w:p>
    <w:p w:rsidR="00B471B8" w:rsidRDefault="00B471B8" w:rsidP="00101DC6">
      <w:pPr>
        <w:pStyle w:val="ListParagraph"/>
        <w:numPr>
          <w:ilvl w:val="0"/>
          <w:numId w:val="4"/>
        </w:numPr>
        <w:spacing w:after="200" w:line="276" w:lineRule="auto"/>
        <w:jc w:val="both"/>
        <w:rPr>
          <w:rFonts w:asciiTheme="minorHAnsi" w:hAnsiTheme="minorHAnsi" w:cstheme="minorHAnsi"/>
          <w:sz w:val="22"/>
          <w:szCs w:val="22"/>
        </w:rPr>
      </w:pPr>
      <w:r w:rsidRPr="00F4074F">
        <w:rPr>
          <w:rFonts w:asciiTheme="minorHAnsi" w:hAnsiTheme="minorHAnsi" w:cstheme="minorHAnsi"/>
          <w:sz w:val="22"/>
          <w:szCs w:val="22"/>
        </w:rPr>
        <w:t>Test strategy</w:t>
      </w:r>
    </w:p>
    <w:p w:rsidR="005C1967" w:rsidRPr="005C1967" w:rsidRDefault="005C1967" w:rsidP="00101DC6">
      <w:pPr>
        <w:pStyle w:val="ListParagraph"/>
        <w:numPr>
          <w:ilvl w:val="0"/>
          <w:numId w:val="4"/>
        </w:numPr>
        <w:spacing w:after="200" w:line="276" w:lineRule="auto"/>
        <w:jc w:val="both"/>
        <w:rPr>
          <w:rFonts w:asciiTheme="minorHAnsi" w:hAnsiTheme="minorHAnsi" w:cstheme="minorHAnsi"/>
          <w:sz w:val="22"/>
          <w:szCs w:val="22"/>
        </w:rPr>
      </w:pPr>
      <w:r w:rsidRPr="005C1967">
        <w:rPr>
          <w:rFonts w:asciiTheme="minorHAnsi" w:hAnsiTheme="minorHAnsi" w:cstheme="minorHAnsi"/>
          <w:sz w:val="22"/>
          <w:szCs w:val="22"/>
        </w:rPr>
        <w:t xml:space="preserve">Your declaration for Phase </w:t>
      </w:r>
      <w:r>
        <w:rPr>
          <w:rFonts w:asciiTheme="minorHAnsi" w:hAnsiTheme="minorHAnsi" w:cstheme="minorHAnsi"/>
          <w:sz w:val="22"/>
          <w:szCs w:val="22"/>
        </w:rPr>
        <w:t>2</w:t>
      </w:r>
      <w:r w:rsidRPr="005C1967">
        <w:rPr>
          <w:rFonts w:asciiTheme="minorHAnsi" w:hAnsiTheme="minorHAnsi" w:cstheme="minorHAnsi"/>
          <w:sz w:val="22"/>
          <w:szCs w:val="22"/>
        </w:rPr>
        <w:t xml:space="preserve"> (</w:t>
      </w:r>
      <w:r w:rsidRPr="005C1967">
        <w:rPr>
          <w:rFonts w:asciiTheme="minorHAnsi" w:hAnsiTheme="minorHAnsi" w:cstheme="minorHAnsi"/>
          <w:b/>
          <w:sz w:val="22"/>
          <w:szCs w:val="22"/>
        </w:rPr>
        <w:t xml:space="preserve">Annexure </w:t>
      </w:r>
      <w:r w:rsidR="00C744CE">
        <w:rPr>
          <w:rFonts w:asciiTheme="minorHAnsi" w:hAnsiTheme="minorHAnsi" w:cstheme="minorHAnsi"/>
          <w:b/>
          <w:sz w:val="22"/>
          <w:szCs w:val="22"/>
        </w:rPr>
        <w:t>D</w:t>
      </w:r>
      <w:r w:rsidRPr="005C1967">
        <w:rPr>
          <w:rFonts w:asciiTheme="minorHAnsi" w:hAnsiTheme="minorHAnsi" w:cstheme="minorHAnsi"/>
          <w:sz w:val="22"/>
          <w:szCs w:val="22"/>
        </w:rPr>
        <w:t xml:space="preserve">) </w:t>
      </w:r>
    </w:p>
    <w:p w:rsidR="00F53CC7" w:rsidRDefault="00F53CC7">
      <w:pPr>
        <w:suppressAutoHyphens w:val="0"/>
        <w:rPr>
          <w:rFonts w:ascii="Arial" w:hAnsi="Arial"/>
          <w:b/>
          <w:bCs/>
          <w:sz w:val="32"/>
          <w:szCs w:val="32"/>
          <w:lang w:val="en-ZA"/>
        </w:rPr>
      </w:pPr>
      <w:r>
        <w:rPr>
          <w:lang w:val="en-ZA"/>
        </w:rPr>
        <w:br w:type="page"/>
      </w:r>
    </w:p>
    <w:p w:rsidR="00AF691B" w:rsidRPr="00A64143" w:rsidRDefault="00AF691B"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2" w:name="_Toc382803759"/>
      <w:r w:rsidRPr="00A64143">
        <w:rPr>
          <w:rFonts w:ascii="Cambria" w:hAnsi="Cambria"/>
          <w:b/>
          <w:smallCaps/>
          <w:spacing w:val="20"/>
          <w:kern w:val="28"/>
          <w:sz w:val="28"/>
          <w:szCs w:val="28"/>
          <w:lang w:val="en-ZA" w:eastAsia="en-US" w:bidi="en-US"/>
        </w:rPr>
        <w:lastRenderedPageBreak/>
        <w:t>Instructions for Phase 3</w:t>
      </w:r>
      <w:bookmarkEnd w:id="22"/>
    </w:p>
    <w:p w:rsidR="006614AC" w:rsidRDefault="006614AC"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The aim is to</w:t>
      </w:r>
    </w:p>
    <w:p w:rsidR="00AF691B" w:rsidRPr="006440B4" w:rsidRDefault="00AF691B" w:rsidP="006440B4">
      <w:pPr>
        <w:pStyle w:val="BodyText"/>
        <w:numPr>
          <w:ilvl w:val="0"/>
          <w:numId w:val="11"/>
        </w:numPr>
        <w:spacing w:after="60" w:line="276" w:lineRule="auto"/>
        <w:ind w:left="714" w:hanging="357"/>
        <w:rPr>
          <w:sz w:val="22"/>
        </w:rPr>
      </w:pPr>
      <w:r w:rsidRPr="006440B4">
        <w:rPr>
          <w:sz w:val="22"/>
        </w:rPr>
        <w:t>implement your design</w:t>
      </w:r>
      <w:r w:rsidR="00A3101D" w:rsidRPr="006440B4">
        <w:rPr>
          <w:sz w:val="22"/>
        </w:rPr>
        <w:t xml:space="preserve"> </w:t>
      </w:r>
      <w:r w:rsidR="00CA3670" w:rsidRPr="006440B4">
        <w:rPr>
          <w:sz w:val="22"/>
        </w:rPr>
        <w:t>using</w:t>
      </w:r>
      <w:r w:rsidR="00A3101D" w:rsidRPr="006440B4">
        <w:rPr>
          <w:sz w:val="22"/>
        </w:rPr>
        <w:t xml:space="preserve"> </w:t>
      </w:r>
      <w:r w:rsidR="00EA055F" w:rsidRPr="006440B4">
        <w:rPr>
          <w:sz w:val="22"/>
        </w:rPr>
        <w:t>Scratch</w:t>
      </w:r>
      <w:r w:rsidR="00A3101D" w:rsidRPr="006440B4">
        <w:rPr>
          <w:sz w:val="22"/>
        </w:rPr>
        <w:t xml:space="preserve"> to construct a </w:t>
      </w:r>
      <w:r w:rsidR="0026276E">
        <w:rPr>
          <w:sz w:val="22"/>
        </w:rPr>
        <w:t xml:space="preserve">programming </w:t>
      </w:r>
      <w:r w:rsidR="00A3101D" w:rsidRPr="006440B4">
        <w:rPr>
          <w:sz w:val="22"/>
        </w:rPr>
        <w:t>solution to the problem</w:t>
      </w:r>
    </w:p>
    <w:p w:rsidR="005C5057" w:rsidRPr="006440B4" w:rsidRDefault="005C5057" w:rsidP="006440B4">
      <w:pPr>
        <w:pStyle w:val="BodyText"/>
        <w:numPr>
          <w:ilvl w:val="0"/>
          <w:numId w:val="11"/>
        </w:numPr>
        <w:spacing w:after="60" w:line="276" w:lineRule="auto"/>
        <w:ind w:left="714" w:hanging="357"/>
        <w:rPr>
          <w:sz w:val="22"/>
        </w:rPr>
      </w:pPr>
      <w:r w:rsidRPr="006440B4">
        <w:rPr>
          <w:sz w:val="22"/>
        </w:rPr>
        <w:t>demonstrate the program and answer questions about your program, the process and the code</w:t>
      </w:r>
    </w:p>
    <w:p w:rsidR="00A3101D" w:rsidRPr="00CB1DA7" w:rsidRDefault="00A77AAB"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 xml:space="preserve">Develop the </w:t>
      </w:r>
      <w:r w:rsidR="00EA055F">
        <w:rPr>
          <w:b w:val="0"/>
          <w:bCs w:val="0"/>
          <w:smallCaps/>
          <w:color w:val="622423" w:themeColor="accent2" w:themeShade="7F"/>
          <w:kern w:val="0"/>
          <w:sz w:val="24"/>
          <w:szCs w:val="24"/>
          <w:lang w:val="en-ZA" w:eastAsia="en-US" w:bidi="en-US"/>
        </w:rPr>
        <w:t>Scenes (</w:t>
      </w:r>
      <w:r>
        <w:rPr>
          <w:b w:val="0"/>
          <w:bCs w:val="0"/>
          <w:smallCaps/>
          <w:color w:val="622423" w:themeColor="accent2" w:themeShade="7F"/>
          <w:kern w:val="0"/>
          <w:sz w:val="24"/>
          <w:szCs w:val="24"/>
          <w:lang w:val="en-ZA" w:eastAsia="en-US" w:bidi="en-US"/>
        </w:rPr>
        <w:t>GUI</w:t>
      </w:r>
      <w:r w:rsidR="00EA055F">
        <w:rPr>
          <w:b w:val="0"/>
          <w:bCs w:val="0"/>
          <w:smallCaps/>
          <w:color w:val="622423" w:themeColor="accent2" w:themeShade="7F"/>
          <w:kern w:val="0"/>
          <w:sz w:val="24"/>
          <w:szCs w:val="24"/>
          <w:lang w:val="en-ZA" w:eastAsia="en-US" w:bidi="en-US"/>
        </w:rPr>
        <w:t>s)</w:t>
      </w:r>
    </w:p>
    <w:p w:rsidR="00A3101D" w:rsidRDefault="002F3B04"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Implement the design by constructing the </w:t>
      </w:r>
      <w:r w:rsidR="002014C1">
        <w:rPr>
          <w:rFonts w:asciiTheme="minorHAnsi" w:hAnsiTheme="minorHAnsi" w:cstheme="minorHAnsi"/>
          <w:sz w:val="22"/>
          <w:szCs w:val="22"/>
        </w:rPr>
        <w:t>screens/scenes</w:t>
      </w:r>
      <w:r w:rsidR="00EA055F">
        <w:rPr>
          <w:rFonts w:asciiTheme="minorHAnsi" w:hAnsiTheme="minorHAnsi" w:cstheme="minorHAnsi"/>
          <w:sz w:val="22"/>
          <w:szCs w:val="22"/>
        </w:rPr>
        <w:t xml:space="preserve"> (</w:t>
      </w:r>
      <w:r>
        <w:rPr>
          <w:rFonts w:asciiTheme="minorHAnsi" w:hAnsiTheme="minorHAnsi" w:cstheme="minorHAnsi"/>
          <w:sz w:val="22"/>
          <w:szCs w:val="22"/>
        </w:rPr>
        <w:t>GUI</w:t>
      </w:r>
      <w:r w:rsidR="005242F7">
        <w:rPr>
          <w:rFonts w:asciiTheme="minorHAnsi" w:hAnsiTheme="minorHAnsi" w:cstheme="minorHAnsi"/>
          <w:sz w:val="22"/>
          <w:szCs w:val="22"/>
        </w:rPr>
        <w:t>(s)</w:t>
      </w:r>
      <w:r w:rsidR="00EA055F">
        <w:rPr>
          <w:rFonts w:asciiTheme="minorHAnsi" w:hAnsiTheme="minorHAnsi" w:cstheme="minorHAnsi"/>
          <w:sz w:val="22"/>
          <w:szCs w:val="22"/>
        </w:rPr>
        <w:t>)</w:t>
      </w:r>
      <w:r w:rsidR="005242F7">
        <w:rPr>
          <w:rFonts w:asciiTheme="minorHAnsi" w:hAnsiTheme="minorHAnsi" w:cstheme="minorHAnsi"/>
          <w:sz w:val="22"/>
          <w:szCs w:val="22"/>
        </w:rPr>
        <w:t>.</w:t>
      </w:r>
      <w:r>
        <w:rPr>
          <w:rFonts w:asciiTheme="minorHAnsi" w:hAnsiTheme="minorHAnsi" w:cstheme="minorHAnsi"/>
          <w:sz w:val="22"/>
          <w:szCs w:val="22"/>
        </w:rPr>
        <w:t xml:space="preserve"> </w:t>
      </w:r>
      <w:r w:rsidR="005242F7">
        <w:rPr>
          <w:rFonts w:asciiTheme="minorHAnsi" w:hAnsiTheme="minorHAnsi" w:cstheme="minorHAnsi"/>
          <w:sz w:val="22"/>
          <w:szCs w:val="22"/>
        </w:rPr>
        <w:t>U</w:t>
      </w:r>
      <w:r>
        <w:rPr>
          <w:rFonts w:asciiTheme="minorHAnsi" w:hAnsiTheme="minorHAnsi" w:cstheme="minorHAnsi"/>
          <w:sz w:val="22"/>
          <w:szCs w:val="22"/>
        </w:rPr>
        <w:t xml:space="preserve">se </w:t>
      </w:r>
      <w:r w:rsidR="00EA055F">
        <w:rPr>
          <w:rFonts w:asciiTheme="minorHAnsi" w:hAnsiTheme="minorHAnsi" w:cstheme="minorHAnsi"/>
          <w:sz w:val="22"/>
          <w:szCs w:val="22"/>
        </w:rPr>
        <w:t xml:space="preserve">appropriate objects (background, sprites, etc.) </w:t>
      </w:r>
      <w:r w:rsidR="009E24D9">
        <w:rPr>
          <w:rFonts w:asciiTheme="minorHAnsi" w:hAnsiTheme="minorHAnsi" w:cstheme="minorHAnsi"/>
          <w:sz w:val="22"/>
          <w:szCs w:val="22"/>
        </w:rPr>
        <w:t xml:space="preserve">to </w:t>
      </w:r>
      <w:r w:rsidR="00A269AE">
        <w:rPr>
          <w:rFonts w:asciiTheme="minorHAnsi" w:hAnsiTheme="minorHAnsi" w:cstheme="minorHAnsi"/>
          <w:sz w:val="22"/>
          <w:szCs w:val="22"/>
        </w:rPr>
        <w:t xml:space="preserve">ensure </w:t>
      </w:r>
      <w:r w:rsidR="009E24D9">
        <w:rPr>
          <w:rFonts w:asciiTheme="minorHAnsi" w:hAnsiTheme="minorHAnsi" w:cstheme="minorHAnsi"/>
          <w:sz w:val="22"/>
          <w:szCs w:val="22"/>
        </w:rPr>
        <w:t>easy use and navigation</w:t>
      </w:r>
      <w:r w:rsidR="00A269AE">
        <w:rPr>
          <w:rFonts w:asciiTheme="minorHAnsi" w:hAnsiTheme="minorHAnsi" w:cstheme="minorHAnsi"/>
          <w:sz w:val="22"/>
          <w:szCs w:val="22"/>
        </w:rPr>
        <w:t>.</w:t>
      </w:r>
      <w:r w:rsidR="00A27735">
        <w:rPr>
          <w:rFonts w:asciiTheme="minorHAnsi" w:hAnsiTheme="minorHAnsi" w:cstheme="minorHAnsi"/>
          <w:sz w:val="22"/>
          <w:szCs w:val="22"/>
        </w:rPr>
        <w:t xml:space="preserve"> The user should have a good experience when using the program.</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Write the Code</w:t>
      </w:r>
      <w:r w:rsidR="009F2643">
        <w:rPr>
          <w:b w:val="0"/>
          <w:bCs w:val="0"/>
          <w:smallCaps/>
          <w:color w:val="622423" w:themeColor="accent2" w:themeShade="7F"/>
          <w:kern w:val="0"/>
          <w:sz w:val="24"/>
          <w:szCs w:val="24"/>
          <w:lang w:val="en-ZA" w:eastAsia="en-US" w:bidi="en-US"/>
        </w:rPr>
        <w:t>/Scripts</w:t>
      </w:r>
    </w:p>
    <w:p w:rsidR="003559CD" w:rsidRDefault="007D027B" w:rsidP="009313EA">
      <w:pPr>
        <w:pStyle w:val="BodyText"/>
        <w:spacing w:after="200" w:line="276" w:lineRule="auto"/>
        <w:rPr>
          <w:bCs/>
          <w:sz w:val="22"/>
          <w:szCs w:val="22"/>
        </w:rPr>
      </w:pPr>
      <w:r>
        <w:rPr>
          <w:rFonts w:asciiTheme="minorHAnsi" w:hAnsiTheme="minorHAnsi" w:cstheme="minorHAnsi"/>
          <w:sz w:val="22"/>
          <w:szCs w:val="22"/>
        </w:rPr>
        <w:t>Use the planning documents of Phase 1 and P</w:t>
      </w:r>
      <w:r w:rsidR="003559CD" w:rsidRPr="003559CD">
        <w:rPr>
          <w:rFonts w:asciiTheme="minorHAnsi" w:hAnsiTheme="minorHAnsi" w:cstheme="minorHAnsi"/>
          <w:sz w:val="22"/>
          <w:szCs w:val="22"/>
        </w:rPr>
        <w:t>hase 2 to</w:t>
      </w:r>
      <w:r w:rsidR="009313EA">
        <w:rPr>
          <w:rFonts w:asciiTheme="minorHAnsi" w:hAnsiTheme="minorHAnsi" w:cstheme="minorHAnsi"/>
          <w:sz w:val="22"/>
          <w:szCs w:val="22"/>
        </w:rPr>
        <w:t xml:space="preserve"> w</w:t>
      </w:r>
      <w:r w:rsidR="009B0BE1">
        <w:rPr>
          <w:bCs/>
          <w:sz w:val="22"/>
          <w:szCs w:val="22"/>
        </w:rPr>
        <w:t xml:space="preserve">rite the </w:t>
      </w:r>
      <w:r w:rsidR="00EA055F">
        <w:rPr>
          <w:bCs/>
          <w:sz w:val="22"/>
          <w:szCs w:val="22"/>
        </w:rPr>
        <w:t>scripts</w:t>
      </w:r>
      <w:r w:rsidR="009B0BE1">
        <w:rPr>
          <w:bCs/>
          <w:sz w:val="22"/>
          <w:szCs w:val="22"/>
        </w:rPr>
        <w:t xml:space="preserve"> </w:t>
      </w:r>
      <w:r w:rsidR="00B32818">
        <w:rPr>
          <w:bCs/>
          <w:sz w:val="22"/>
          <w:szCs w:val="22"/>
        </w:rPr>
        <w:t>associated with the</w:t>
      </w:r>
      <w:r w:rsidR="009313EA">
        <w:rPr>
          <w:bCs/>
          <w:sz w:val="22"/>
          <w:szCs w:val="22"/>
        </w:rPr>
        <w:t xml:space="preserve"> </w:t>
      </w:r>
      <w:r w:rsidR="00EA055F">
        <w:rPr>
          <w:bCs/>
          <w:sz w:val="22"/>
          <w:szCs w:val="22"/>
        </w:rPr>
        <w:t>objects</w:t>
      </w:r>
      <w:r w:rsidR="005242F7">
        <w:rPr>
          <w:bCs/>
          <w:sz w:val="22"/>
          <w:szCs w:val="22"/>
        </w:rPr>
        <w:t>.</w:t>
      </w:r>
    </w:p>
    <w:p w:rsidR="00696AA1" w:rsidRDefault="00696AA1" w:rsidP="009D6D28">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Use good programming</w:t>
      </w:r>
      <w:r w:rsidR="00EA055F">
        <w:rPr>
          <w:rFonts w:asciiTheme="minorHAnsi" w:hAnsiTheme="minorHAnsi" w:cstheme="minorHAnsi"/>
          <w:sz w:val="22"/>
          <w:szCs w:val="22"/>
        </w:rPr>
        <w:t xml:space="preserve"> principles,</w:t>
      </w:r>
      <w:r>
        <w:rPr>
          <w:rFonts w:asciiTheme="minorHAnsi" w:hAnsiTheme="minorHAnsi" w:cstheme="minorHAnsi"/>
          <w:sz w:val="22"/>
          <w:szCs w:val="22"/>
        </w:rPr>
        <w:t xml:space="preserve"> techniques and structure</w:t>
      </w:r>
      <w:r w:rsidR="0026276E">
        <w:rPr>
          <w:rFonts w:asciiTheme="minorHAnsi" w:hAnsiTheme="minorHAnsi" w:cstheme="minorHAnsi"/>
          <w:sz w:val="22"/>
          <w:szCs w:val="22"/>
        </w:rPr>
        <w:t>:</w:t>
      </w:r>
    </w:p>
    <w:p w:rsidR="00B32818" w:rsidRDefault="00B32818" w:rsidP="00B32818">
      <w:pPr>
        <w:pStyle w:val="ListParagraph"/>
        <w:numPr>
          <w:ilvl w:val="0"/>
          <w:numId w:val="4"/>
        </w:numPr>
        <w:spacing w:after="200" w:line="276" w:lineRule="auto"/>
        <w:jc w:val="both"/>
        <w:rPr>
          <w:rFonts w:asciiTheme="minorHAnsi" w:hAnsiTheme="minorHAnsi" w:cstheme="minorHAnsi"/>
          <w:sz w:val="22"/>
          <w:szCs w:val="22"/>
        </w:rPr>
      </w:pPr>
      <w:r w:rsidRPr="00B32818">
        <w:rPr>
          <w:rFonts w:asciiTheme="minorHAnsi" w:hAnsiTheme="minorHAnsi" w:cstheme="minorHAnsi"/>
          <w:sz w:val="22"/>
          <w:szCs w:val="22"/>
        </w:rPr>
        <w:t xml:space="preserve">Use appropriate and most effective control blocks to solve the problem in all instances </w:t>
      </w:r>
    </w:p>
    <w:p w:rsidR="00B32818" w:rsidRDefault="00B32818" w:rsidP="00B32818">
      <w:pPr>
        <w:pStyle w:val="ListParagraph"/>
        <w:numPr>
          <w:ilvl w:val="1"/>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A u</w:t>
      </w:r>
      <w:r w:rsidRPr="00B32818">
        <w:rPr>
          <w:rFonts w:asciiTheme="minorHAnsi" w:hAnsiTheme="minorHAnsi" w:cstheme="minorHAnsi"/>
          <w:sz w:val="22"/>
          <w:szCs w:val="22"/>
        </w:rPr>
        <w:t xml:space="preserve">seful number of hat blocks </w:t>
      </w:r>
      <w:r>
        <w:rPr>
          <w:rFonts w:asciiTheme="minorHAnsi" w:hAnsiTheme="minorHAnsi" w:cstheme="minorHAnsi"/>
          <w:sz w:val="22"/>
          <w:szCs w:val="22"/>
        </w:rPr>
        <w:t xml:space="preserve">will </w:t>
      </w:r>
      <w:r w:rsidRPr="00B32818">
        <w:rPr>
          <w:rFonts w:asciiTheme="minorHAnsi" w:hAnsiTheme="minorHAnsi" w:cstheme="minorHAnsi"/>
          <w:sz w:val="22"/>
          <w:szCs w:val="22"/>
        </w:rPr>
        <w:t xml:space="preserve">give good structure to the program and </w:t>
      </w:r>
      <w:r>
        <w:rPr>
          <w:rFonts w:asciiTheme="minorHAnsi" w:hAnsiTheme="minorHAnsi" w:cstheme="minorHAnsi"/>
          <w:sz w:val="22"/>
          <w:szCs w:val="22"/>
        </w:rPr>
        <w:t xml:space="preserve">ensure good </w:t>
      </w:r>
      <w:r w:rsidRPr="00B32818">
        <w:rPr>
          <w:rFonts w:asciiTheme="minorHAnsi" w:hAnsiTheme="minorHAnsi" w:cstheme="minorHAnsi"/>
          <w:sz w:val="22"/>
          <w:szCs w:val="22"/>
        </w:rPr>
        <w:t xml:space="preserve">readability </w:t>
      </w:r>
    </w:p>
    <w:p w:rsidR="00B32818" w:rsidRPr="00B32818" w:rsidRDefault="00B32818" w:rsidP="00B32818">
      <w:pPr>
        <w:pStyle w:val="ListParagraph"/>
        <w:numPr>
          <w:ilvl w:val="1"/>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Ensure reuse of code </w:t>
      </w:r>
      <w:r w:rsidR="002014C1">
        <w:rPr>
          <w:rFonts w:asciiTheme="minorHAnsi" w:hAnsiTheme="minorHAnsi" w:cstheme="minorHAnsi"/>
          <w:sz w:val="22"/>
          <w:szCs w:val="22"/>
        </w:rPr>
        <w:t xml:space="preserve">(e.g. </w:t>
      </w:r>
      <w:r>
        <w:rPr>
          <w:rFonts w:asciiTheme="minorHAnsi" w:hAnsiTheme="minorHAnsi" w:cstheme="minorHAnsi"/>
          <w:sz w:val="22"/>
          <w:szCs w:val="22"/>
        </w:rPr>
        <w:t>using m</w:t>
      </w:r>
      <w:r w:rsidRPr="00B32818">
        <w:rPr>
          <w:rFonts w:asciiTheme="minorHAnsi" w:hAnsiTheme="minorHAnsi" w:cstheme="minorHAnsi"/>
          <w:sz w:val="22"/>
          <w:szCs w:val="22"/>
        </w:rPr>
        <w:t xml:space="preserve">ore </w:t>
      </w:r>
      <w:r>
        <w:rPr>
          <w:rFonts w:asciiTheme="minorHAnsi" w:hAnsiTheme="minorHAnsi" w:cstheme="minorHAnsi"/>
          <w:i/>
          <w:sz w:val="22"/>
          <w:szCs w:val="22"/>
        </w:rPr>
        <w:t>W</w:t>
      </w:r>
      <w:r w:rsidRPr="00B32818">
        <w:rPr>
          <w:rFonts w:asciiTheme="minorHAnsi" w:hAnsiTheme="minorHAnsi" w:cstheme="minorHAnsi"/>
          <w:i/>
          <w:sz w:val="22"/>
          <w:szCs w:val="22"/>
        </w:rPr>
        <w:t>hen I receive</w:t>
      </w:r>
      <w:r w:rsidRPr="00B32818">
        <w:rPr>
          <w:rFonts w:asciiTheme="minorHAnsi" w:hAnsiTheme="minorHAnsi" w:cstheme="minorHAnsi"/>
          <w:sz w:val="22"/>
          <w:szCs w:val="22"/>
        </w:rPr>
        <w:t xml:space="preserve"> blocks than </w:t>
      </w:r>
      <w:r w:rsidRPr="00B32818">
        <w:rPr>
          <w:rFonts w:asciiTheme="minorHAnsi" w:hAnsiTheme="minorHAnsi" w:cstheme="minorHAnsi"/>
          <w:i/>
          <w:sz w:val="22"/>
          <w:szCs w:val="22"/>
        </w:rPr>
        <w:t>Broadcast</w:t>
      </w:r>
      <w:r w:rsidRPr="00B32818">
        <w:rPr>
          <w:rFonts w:asciiTheme="minorHAnsi" w:hAnsiTheme="minorHAnsi" w:cstheme="minorHAnsi"/>
          <w:sz w:val="22"/>
          <w:szCs w:val="22"/>
        </w:rPr>
        <w:t xml:space="preserve"> blocks</w:t>
      </w:r>
      <w:r w:rsidR="002014C1">
        <w:rPr>
          <w:rFonts w:asciiTheme="minorHAnsi" w:hAnsiTheme="minorHAnsi" w:cstheme="minorHAnsi"/>
          <w:sz w:val="22"/>
          <w:szCs w:val="22"/>
        </w:rPr>
        <w:t>)</w:t>
      </w:r>
      <w:r w:rsidRPr="00B32818">
        <w:rPr>
          <w:rFonts w:asciiTheme="minorHAnsi" w:hAnsiTheme="minorHAnsi" w:cstheme="minorHAnsi"/>
          <w:sz w:val="22"/>
          <w:szCs w:val="22"/>
        </w:rPr>
        <w:t xml:space="preserve"> </w:t>
      </w:r>
    </w:p>
    <w:p w:rsidR="002B6657" w:rsidRPr="002B6657" w:rsidRDefault="002B6657" w:rsidP="002B665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Use</w:t>
      </w:r>
      <w:r w:rsidRPr="002B6657">
        <w:rPr>
          <w:rFonts w:asciiTheme="minorHAnsi" w:hAnsiTheme="minorHAnsi" w:cstheme="minorHAnsi"/>
          <w:sz w:val="22"/>
          <w:szCs w:val="22"/>
        </w:rPr>
        <w:t xml:space="preserve"> appropriate, effective input</w:t>
      </w:r>
      <w:r>
        <w:rPr>
          <w:rFonts w:asciiTheme="minorHAnsi" w:hAnsiTheme="minorHAnsi" w:cstheme="minorHAnsi"/>
          <w:sz w:val="22"/>
          <w:szCs w:val="22"/>
        </w:rPr>
        <w:t xml:space="preserve"> strateg</w:t>
      </w:r>
      <w:r w:rsidR="001460FD">
        <w:rPr>
          <w:rFonts w:asciiTheme="minorHAnsi" w:hAnsiTheme="minorHAnsi" w:cstheme="minorHAnsi"/>
          <w:sz w:val="22"/>
          <w:szCs w:val="22"/>
        </w:rPr>
        <w:t>i</w:t>
      </w:r>
      <w:r>
        <w:rPr>
          <w:rFonts w:asciiTheme="minorHAnsi" w:hAnsiTheme="minorHAnsi" w:cstheme="minorHAnsi"/>
          <w:sz w:val="22"/>
          <w:szCs w:val="22"/>
        </w:rPr>
        <w:t>es</w:t>
      </w:r>
      <w:r w:rsidRPr="002B6657">
        <w:rPr>
          <w:rFonts w:asciiTheme="minorHAnsi" w:hAnsiTheme="minorHAnsi" w:cstheme="minorHAnsi"/>
          <w:sz w:val="22"/>
          <w:szCs w:val="22"/>
        </w:rPr>
        <w:t>, e.g. keyboard, mouse, sliders</w:t>
      </w:r>
      <w:r>
        <w:rPr>
          <w:rFonts w:asciiTheme="minorHAnsi" w:hAnsiTheme="minorHAnsi" w:cstheme="minorHAnsi"/>
          <w:sz w:val="22"/>
          <w:szCs w:val="22"/>
        </w:rPr>
        <w:t>, ‘stored data’ (automatically populate</w:t>
      </w:r>
      <w:r w:rsidR="0026276E">
        <w:rPr>
          <w:rFonts w:asciiTheme="minorHAnsi" w:hAnsiTheme="minorHAnsi" w:cstheme="minorHAnsi"/>
          <w:sz w:val="22"/>
          <w:szCs w:val="22"/>
        </w:rPr>
        <w:t>/initiate</w:t>
      </w:r>
      <w:r>
        <w:rPr>
          <w:rFonts w:asciiTheme="minorHAnsi" w:hAnsiTheme="minorHAnsi" w:cstheme="minorHAnsi"/>
          <w:sz w:val="22"/>
          <w:szCs w:val="22"/>
        </w:rPr>
        <w:t xml:space="preserve"> variables/lists when </w:t>
      </w:r>
      <w:r w:rsidR="0026276E">
        <w:rPr>
          <w:rFonts w:asciiTheme="minorHAnsi" w:hAnsiTheme="minorHAnsi" w:cstheme="minorHAnsi"/>
          <w:sz w:val="22"/>
          <w:szCs w:val="22"/>
        </w:rPr>
        <w:t xml:space="preserve">the </w:t>
      </w:r>
      <w:r>
        <w:rPr>
          <w:rFonts w:asciiTheme="minorHAnsi" w:hAnsiTheme="minorHAnsi" w:cstheme="minorHAnsi"/>
          <w:sz w:val="22"/>
          <w:szCs w:val="22"/>
        </w:rPr>
        <w:t>program is activated)</w:t>
      </w:r>
      <w:r w:rsidR="002014C1">
        <w:rPr>
          <w:rFonts w:asciiTheme="minorHAnsi" w:hAnsiTheme="minorHAnsi" w:cstheme="minorHAnsi"/>
          <w:sz w:val="22"/>
          <w:szCs w:val="22"/>
        </w:rPr>
        <w:t>, etc</w:t>
      </w:r>
      <w:r w:rsidRPr="002B6657">
        <w:rPr>
          <w:rFonts w:asciiTheme="minorHAnsi" w:hAnsiTheme="minorHAnsi" w:cstheme="minorHAnsi"/>
          <w:sz w:val="22"/>
          <w:szCs w:val="22"/>
        </w:rPr>
        <w:t>.</w:t>
      </w:r>
    </w:p>
    <w:p w:rsidR="00B32818" w:rsidRPr="00B32818" w:rsidRDefault="002B6657" w:rsidP="00B32818">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Use </w:t>
      </w:r>
      <w:r w:rsidRPr="002B6657">
        <w:rPr>
          <w:rFonts w:asciiTheme="minorHAnsi" w:hAnsiTheme="minorHAnsi" w:cstheme="minorHAnsi"/>
          <w:sz w:val="22"/>
          <w:szCs w:val="22"/>
        </w:rPr>
        <w:t>appropriate</w:t>
      </w:r>
      <w:r>
        <w:rPr>
          <w:rFonts w:asciiTheme="minorHAnsi" w:hAnsiTheme="minorHAnsi" w:cstheme="minorHAnsi"/>
          <w:sz w:val="22"/>
          <w:szCs w:val="22"/>
        </w:rPr>
        <w:t>, effective</w:t>
      </w:r>
      <w:r w:rsidRPr="002B6657">
        <w:rPr>
          <w:rFonts w:asciiTheme="minorHAnsi" w:hAnsiTheme="minorHAnsi" w:cstheme="minorHAnsi"/>
          <w:sz w:val="22"/>
          <w:szCs w:val="22"/>
        </w:rPr>
        <w:t xml:space="preserve"> </w:t>
      </w:r>
      <w:r>
        <w:rPr>
          <w:rFonts w:asciiTheme="minorHAnsi" w:hAnsiTheme="minorHAnsi" w:cstheme="minorHAnsi"/>
          <w:sz w:val="22"/>
          <w:szCs w:val="22"/>
        </w:rPr>
        <w:t>output strategies</w:t>
      </w:r>
      <w:r w:rsidR="002014C1">
        <w:rPr>
          <w:rFonts w:asciiTheme="minorHAnsi" w:hAnsiTheme="minorHAnsi" w:cstheme="minorHAnsi"/>
          <w:sz w:val="22"/>
          <w:szCs w:val="22"/>
        </w:rPr>
        <w:t xml:space="preserve"> (output/feedback </w:t>
      </w:r>
      <w:r w:rsidR="002014C1" w:rsidRPr="002B6657">
        <w:rPr>
          <w:rFonts w:asciiTheme="minorHAnsi" w:hAnsiTheme="minorHAnsi" w:cstheme="minorHAnsi"/>
          <w:sz w:val="22"/>
          <w:szCs w:val="22"/>
        </w:rPr>
        <w:t>display</w:t>
      </w:r>
      <w:r w:rsidR="002014C1">
        <w:rPr>
          <w:rFonts w:asciiTheme="minorHAnsi" w:hAnsiTheme="minorHAnsi" w:cstheme="minorHAnsi"/>
          <w:sz w:val="22"/>
          <w:szCs w:val="22"/>
        </w:rPr>
        <w:t>)</w:t>
      </w:r>
      <w:r>
        <w:rPr>
          <w:rFonts w:asciiTheme="minorHAnsi" w:hAnsiTheme="minorHAnsi" w:cstheme="minorHAnsi"/>
          <w:sz w:val="22"/>
          <w:szCs w:val="22"/>
        </w:rPr>
        <w:t>, e.g. format</w:t>
      </w:r>
      <w:r w:rsidR="002014C1">
        <w:rPr>
          <w:rFonts w:asciiTheme="minorHAnsi" w:hAnsiTheme="minorHAnsi" w:cstheme="minorHAnsi"/>
          <w:sz w:val="22"/>
          <w:szCs w:val="22"/>
        </w:rPr>
        <w:t>, readability</w:t>
      </w:r>
    </w:p>
    <w:p w:rsidR="00B32818" w:rsidRPr="00B32818" w:rsidRDefault="002B6657" w:rsidP="00B32818">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Ensure appropriate, effective interactivity</w:t>
      </w:r>
      <w:r w:rsidR="002014C1">
        <w:rPr>
          <w:rFonts w:asciiTheme="minorHAnsi" w:hAnsiTheme="minorHAnsi" w:cstheme="minorHAnsi"/>
          <w:sz w:val="22"/>
          <w:szCs w:val="22"/>
        </w:rPr>
        <w:t xml:space="preserve"> (e.g.</w:t>
      </w:r>
      <w:r>
        <w:rPr>
          <w:rFonts w:asciiTheme="minorHAnsi" w:hAnsiTheme="minorHAnsi" w:cstheme="minorHAnsi"/>
          <w:sz w:val="22"/>
          <w:szCs w:val="22"/>
        </w:rPr>
        <w:t xml:space="preserve"> balancing the ratio of </w:t>
      </w:r>
      <w:r w:rsidRPr="002B6657">
        <w:rPr>
          <w:rFonts w:asciiTheme="minorHAnsi" w:hAnsiTheme="minorHAnsi" w:cstheme="minorHAnsi"/>
          <w:i/>
          <w:sz w:val="22"/>
          <w:szCs w:val="22"/>
        </w:rPr>
        <w:t>Looks</w:t>
      </w:r>
      <w:r>
        <w:rPr>
          <w:rFonts w:asciiTheme="minorHAnsi" w:hAnsiTheme="minorHAnsi" w:cstheme="minorHAnsi"/>
          <w:sz w:val="22"/>
          <w:szCs w:val="22"/>
        </w:rPr>
        <w:t xml:space="preserve"> and </w:t>
      </w:r>
      <w:r w:rsidRPr="002B6657">
        <w:rPr>
          <w:rFonts w:asciiTheme="minorHAnsi" w:hAnsiTheme="minorHAnsi" w:cstheme="minorHAnsi"/>
          <w:i/>
          <w:sz w:val="22"/>
          <w:szCs w:val="22"/>
        </w:rPr>
        <w:t>Sensing</w:t>
      </w:r>
      <w:r>
        <w:rPr>
          <w:rFonts w:asciiTheme="minorHAnsi" w:hAnsiTheme="minorHAnsi" w:cstheme="minorHAnsi"/>
          <w:sz w:val="22"/>
          <w:szCs w:val="22"/>
        </w:rPr>
        <w:t xml:space="preserve"> blocks</w:t>
      </w:r>
      <w:r w:rsidR="002014C1">
        <w:rPr>
          <w:rFonts w:asciiTheme="minorHAnsi" w:hAnsiTheme="minorHAnsi" w:cstheme="minorHAnsi"/>
          <w:sz w:val="22"/>
          <w:szCs w:val="22"/>
        </w:rPr>
        <w:t>)</w:t>
      </w:r>
    </w:p>
    <w:p w:rsidR="009D6D28" w:rsidRDefault="009313EA" w:rsidP="002014C1">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Implement</w:t>
      </w:r>
      <w:r w:rsidR="009D6D28" w:rsidRPr="009D6D28">
        <w:rPr>
          <w:rFonts w:asciiTheme="minorHAnsi" w:hAnsiTheme="minorHAnsi" w:cstheme="minorHAnsi"/>
          <w:sz w:val="22"/>
          <w:szCs w:val="22"/>
        </w:rPr>
        <w:t xml:space="preserve"> </w:t>
      </w:r>
      <w:r w:rsidR="00B325D2">
        <w:rPr>
          <w:rFonts w:asciiTheme="minorHAnsi" w:hAnsiTheme="minorHAnsi" w:cstheme="minorHAnsi"/>
          <w:sz w:val="22"/>
          <w:szCs w:val="22"/>
        </w:rPr>
        <w:t xml:space="preserve">effective algorithms and </w:t>
      </w:r>
      <w:r w:rsidR="009D6D28" w:rsidRPr="009D6D28">
        <w:rPr>
          <w:rFonts w:asciiTheme="minorHAnsi" w:hAnsiTheme="minorHAnsi" w:cstheme="minorHAnsi"/>
          <w:sz w:val="22"/>
          <w:szCs w:val="22"/>
        </w:rPr>
        <w:t>sound defensive programming techniques to produce a robust program</w:t>
      </w:r>
      <w:r w:rsidR="002014C1">
        <w:rPr>
          <w:rFonts w:asciiTheme="minorHAnsi" w:hAnsiTheme="minorHAnsi" w:cstheme="minorHAnsi"/>
          <w:sz w:val="22"/>
          <w:szCs w:val="22"/>
        </w:rPr>
        <w:t>:</w:t>
      </w:r>
    </w:p>
    <w:p w:rsidR="002B6657" w:rsidRDefault="002B6657" w:rsidP="002B665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Use appropriate and effective </w:t>
      </w:r>
      <w:r w:rsidRPr="002B6657">
        <w:rPr>
          <w:rFonts w:asciiTheme="minorHAnsi" w:hAnsiTheme="minorHAnsi" w:cstheme="minorHAnsi"/>
          <w:sz w:val="22"/>
          <w:szCs w:val="22"/>
        </w:rPr>
        <w:t xml:space="preserve">solution algorithms </w:t>
      </w:r>
      <w:r>
        <w:rPr>
          <w:rFonts w:asciiTheme="minorHAnsi" w:hAnsiTheme="minorHAnsi" w:cstheme="minorHAnsi"/>
          <w:sz w:val="22"/>
          <w:szCs w:val="22"/>
        </w:rPr>
        <w:t>to solve the problem</w:t>
      </w:r>
      <w:r w:rsidRPr="002B6657">
        <w:rPr>
          <w:rFonts w:asciiTheme="minorHAnsi" w:hAnsiTheme="minorHAnsi" w:cstheme="minorHAnsi"/>
          <w:sz w:val="22"/>
          <w:szCs w:val="22"/>
        </w:rPr>
        <w:t xml:space="preserve">. </w:t>
      </w:r>
      <w:r w:rsidR="002014C1">
        <w:rPr>
          <w:rFonts w:asciiTheme="minorHAnsi" w:hAnsiTheme="minorHAnsi" w:cstheme="minorHAnsi"/>
          <w:sz w:val="22"/>
          <w:szCs w:val="22"/>
        </w:rPr>
        <w:t>(</w:t>
      </w:r>
      <w:r>
        <w:rPr>
          <w:rFonts w:asciiTheme="minorHAnsi" w:hAnsiTheme="minorHAnsi" w:cstheme="minorHAnsi"/>
          <w:sz w:val="22"/>
          <w:szCs w:val="22"/>
        </w:rPr>
        <w:t>What must the algorithm do? How well does it do it?</w:t>
      </w:r>
      <w:r w:rsidR="002014C1">
        <w:rPr>
          <w:rFonts w:asciiTheme="minorHAnsi" w:hAnsiTheme="minorHAnsi" w:cstheme="minorHAnsi"/>
          <w:sz w:val="22"/>
          <w:szCs w:val="22"/>
        </w:rPr>
        <w:t>)</w:t>
      </w:r>
    </w:p>
    <w:p w:rsidR="002B6657" w:rsidRPr="009D6D28" w:rsidRDefault="00D368F9" w:rsidP="002B6657">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Use the </w:t>
      </w:r>
      <w:r w:rsidR="000F5863">
        <w:rPr>
          <w:rFonts w:asciiTheme="minorHAnsi" w:hAnsiTheme="minorHAnsi" w:cstheme="minorHAnsi"/>
          <w:sz w:val="22"/>
          <w:szCs w:val="22"/>
        </w:rPr>
        <w:t xml:space="preserve">acceptance tests and the </w:t>
      </w:r>
      <w:r>
        <w:rPr>
          <w:rFonts w:asciiTheme="minorHAnsi" w:hAnsiTheme="minorHAnsi" w:cstheme="minorHAnsi"/>
          <w:sz w:val="22"/>
          <w:szCs w:val="22"/>
        </w:rPr>
        <w:t>test strategy to ensure a robust solution</w:t>
      </w:r>
    </w:p>
    <w:p w:rsidR="002F3B04" w:rsidRPr="00CB1DA7" w:rsidRDefault="00A77AAB" w:rsidP="002F3B04">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T</w:t>
      </w:r>
      <w:r w:rsidR="002F3B04" w:rsidRPr="00CB1DA7">
        <w:rPr>
          <w:b w:val="0"/>
          <w:bCs w:val="0"/>
          <w:smallCaps/>
          <w:color w:val="622423" w:themeColor="accent2" w:themeShade="7F"/>
          <w:kern w:val="0"/>
          <w:sz w:val="24"/>
          <w:szCs w:val="24"/>
          <w:lang w:val="en-ZA" w:eastAsia="en-US" w:bidi="en-US"/>
        </w:rPr>
        <w:t xml:space="preserve">est the </w:t>
      </w:r>
      <w:r>
        <w:rPr>
          <w:b w:val="0"/>
          <w:bCs w:val="0"/>
          <w:smallCaps/>
          <w:color w:val="622423" w:themeColor="accent2" w:themeShade="7F"/>
          <w:kern w:val="0"/>
          <w:sz w:val="24"/>
          <w:szCs w:val="24"/>
          <w:lang w:val="en-ZA" w:eastAsia="en-US" w:bidi="en-US"/>
        </w:rPr>
        <w:t>P</w:t>
      </w:r>
      <w:r w:rsidR="002F3B04" w:rsidRPr="00CB1DA7">
        <w:rPr>
          <w:b w:val="0"/>
          <w:bCs w:val="0"/>
          <w:smallCaps/>
          <w:color w:val="622423" w:themeColor="accent2" w:themeShade="7F"/>
          <w:kern w:val="0"/>
          <w:sz w:val="24"/>
          <w:szCs w:val="24"/>
          <w:lang w:val="en-ZA" w:eastAsia="en-US" w:bidi="en-US"/>
        </w:rPr>
        <w:t>rogram/</w:t>
      </w:r>
      <w:r>
        <w:rPr>
          <w:b w:val="0"/>
          <w:bCs w:val="0"/>
          <w:smallCaps/>
          <w:color w:val="622423" w:themeColor="accent2" w:themeShade="7F"/>
          <w:kern w:val="0"/>
          <w:sz w:val="24"/>
          <w:szCs w:val="24"/>
          <w:lang w:val="en-ZA" w:eastAsia="en-US" w:bidi="en-US"/>
        </w:rPr>
        <w:t>S</w:t>
      </w:r>
      <w:r w:rsidR="002F3B04" w:rsidRPr="00CB1DA7">
        <w:rPr>
          <w:b w:val="0"/>
          <w:bCs w:val="0"/>
          <w:smallCaps/>
          <w:color w:val="622423" w:themeColor="accent2" w:themeShade="7F"/>
          <w:kern w:val="0"/>
          <w:sz w:val="24"/>
          <w:szCs w:val="24"/>
          <w:lang w:val="en-ZA" w:eastAsia="en-US" w:bidi="en-US"/>
        </w:rPr>
        <w:t>ystem</w:t>
      </w:r>
    </w:p>
    <w:p w:rsidR="006F2C9F" w:rsidRDefault="006F2C9F"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Perform tests to determine:</w:t>
      </w:r>
    </w:p>
    <w:p w:rsidR="006F2C9F" w:rsidRPr="006440B4" w:rsidRDefault="006F2C9F" w:rsidP="006440B4">
      <w:pPr>
        <w:pStyle w:val="BodyText"/>
        <w:numPr>
          <w:ilvl w:val="0"/>
          <w:numId w:val="11"/>
        </w:numPr>
        <w:spacing w:after="60" w:line="276" w:lineRule="auto"/>
        <w:ind w:left="714" w:hanging="357"/>
        <w:rPr>
          <w:sz w:val="22"/>
        </w:rPr>
      </w:pPr>
      <w:r w:rsidRPr="006440B4">
        <w:rPr>
          <w:sz w:val="22"/>
        </w:rPr>
        <w:t>if units of code</w:t>
      </w:r>
      <w:r w:rsidR="00EA055F" w:rsidRPr="006440B4">
        <w:rPr>
          <w:sz w:val="22"/>
        </w:rPr>
        <w:t>/scripts</w:t>
      </w:r>
      <w:r w:rsidR="00E82090" w:rsidRPr="006440B4">
        <w:rPr>
          <w:sz w:val="22"/>
        </w:rPr>
        <w:t xml:space="preserve"> </w:t>
      </w:r>
      <w:r w:rsidRPr="006440B4">
        <w:rPr>
          <w:sz w:val="22"/>
        </w:rPr>
        <w:t>(single functions, procedures,</w:t>
      </w:r>
      <w:r w:rsidR="0074167B" w:rsidRPr="006440B4">
        <w:rPr>
          <w:sz w:val="22"/>
        </w:rPr>
        <w:t xml:space="preserve"> </w:t>
      </w:r>
      <w:r w:rsidRPr="006440B4">
        <w:rPr>
          <w:sz w:val="22"/>
        </w:rPr>
        <w:t>interface</w:t>
      </w:r>
      <w:r w:rsidR="0074167B" w:rsidRPr="006440B4">
        <w:rPr>
          <w:sz w:val="22"/>
        </w:rPr>
        <w:t>(s)</w:t>
      </w:r>
      <w:r w:rsidRPr="006440B4">
        <w:rPr>
          <w:sz w:val="22"/>
        </w:rPr>
        <w:t>, etc.</w:t>
      </w:r>
      <w:r w:rsidR="00E82090" w:rsidRPr="006440B4">
        <w:rPr>
          <w:sz w:val="22"/>
        </w:rPr>
        <w:t xml:space="preserve"> – one feature at a time</w:t>
      </w:r>
      <w:r w:rsidRPr="006440B4">
        <w:rPr>
          <w:sz w:val="22"/>
        </w:rPr>
        <w:t>) are working correctly</w:t>
      </w:r>
      <w:r w:rsidR="00E82090" w:rsidRPr="006440B4">
        <w:rPr>
          <w:sz w:val="22"/>
        </w:rPr>
        <w:t xml:space="preserve"> (unit testing)</w:t>
      </w:r>
      <w:r w:rsidR="005242F7" w:rsidRPr="006440B4">
        <w:rPr>
          <w:sz w:val="22"/>
        </w:rPr>
        <w:t>.</w:t>
      </w:r>
    </w:p>
    <w:p w:rsidR="002014C1" w:rsidRPr="006440B4" w:rsidRDefault="002014C1" w:rsidP="002014C1">
      <w:pPr>
        <w:pStyle w:val="BodyText"/>
        <w:numPr>
          <w:ilvl w:val="0"/>
          <w:numId w:val="11"/>
        </w:numPr>
        <w:spacing w:line="276" w:lineRule="auto"/>
        <w:ind w:left="714" w:hanging="357"/>
        <w:rPr>
          <w:sz w:val="22"/>
        </w:rPr>
      </w:pPr>
      <w:r w:rsidRPr="006440B4">
        <w:rPr>
          <w:sz w:val="22"/>
        </w:rPr>
        <w:t>the functionality of the program – to confirm that the program satisfies the requirements (user acceptance testing)</w:t>
      </w:r>
    </w:p>
    <w:p w:rsidR="002F3B04" w:rsidRDefault="00A07CDA"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Test the program using clearly defined typical data, erroneous data and boundary (extreme) data.</w:t>
      </w:r>
    </w:p>
    <w:p w:rsidR="00F40EDD" w:rsidRDefault="00F40EDD"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Compare test input results with expected results to determine success or failure.</w:t>
      </w:r>
    </w:p>
    <w:p w:rsidR="005C59D8" w:rsidRDefault="005C59D8" w:rsidP="003559C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Debug </w:t>
      </w:r>
      <w:r w:rsidR="002014C1">
        <w:rPr>
          <w:rFonts w:asciiTheme="minorHAnsi" w:hAnsiTheme="minorHAnsi" w:cstheme="minorHAnsi"/>
          <w:sz w:val="22"/>
          <w:szCs w:val="22"/>
        </w:rPr>
        <w:t xml:space="preserve">and </w:t>
      </w:r>
      <w:r w:rsidR="00A6365A">
        <w:rPr>
          <w:rFonts w:asciiTheme="minorHAnsi" w:hAnsiTheme="minorHAnsi" w:cstheme="minorHAnsi"/>
          <w:sz w:val="22"/>
          <w:szCs w:val="22"/>
        </w:rPr>
        <w:t>refractor</w:t>
      </w:r>
      <w:r w:rsidR="002014C1">
        <w:rPr>
          <w:rFonts w:asciiTheme="minorHAnsi" w:hAnsiTheme="minorHAnsi" w:cstheme="minorHAnsi"/>
          <w:sz w:val="22"/>
          <w:szCs w:val="22"/>
        </w:rPr>
        <w:t xml:space="preserve"> </w:t>
      </w:r>
      <w:r>
        <w:rPr>
          <w:rFonts w:asciiTheme="minorHAnsi" w:hAnsiTheme="minorHAnsi" w:cstheme="minorHAnsi"/>
          <w:sz w:val="22"/>
          <w:szCs w:val="22"/>
        </w:rPr>
        <w:t>where necessary.</w:t>
      </w:r>
    </w:p>
    <w:p w:rsidR="00B7356D" w:rsidRPr="00CB1DA7" w:rsidRDefault="00A77AAB" w:rsidP="00B7356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lastRenderedPageBreak/>
        <w:t>D</w:t>
      </w:r>
      <w:r w:rsidR="00B7356D" w:rsidRPr="00CB1DA7">
        <w:rPr>
          <w:b w:val="0"/>
          <w:bCs w:val="0"/>
          <w:smallCaps/>
          <w:color w:val="622423" w:themeColor="accent2" w:themeShade="7F"/>
          <w:kern w:val="0"/>
          <w:sz w:val="24"/>
          <w:szCs w:val="24"/>
          <w:lang w:val="en-ZA" w:eastAsia="en-US" w:bidi="en-US"/>
        </w:rPr>
        <w:t xml:space="preserve">ocument the </w:t>
      </w:r>
      <w:r>
        <w:rPr>
          <w:b w:val="0"/>
          <w:bCs w:val="0"/>
          <w:smallCaps/>
          <w:color w:val="622423" w:themeColor="accent2" w:themeShade="7F"/>
          <w:kern w:val="0"/>
          <w:sz w:val="24"/>
          <w:szCs w:val="24"/>
          <w:lang w:val="en-ZA" w:eastAsia="en-US" w:bidi="en-US"/>
        </w:rPr>
        <w:t>P</w:t>
      </w:r>
      <w:r w:rsidR="00B7356D" w:rsidRPr="00CB1DA7">
        <w:rPr>
          <w:b w:val="0"/>
          <w:bCs w:val="0"/>
          <w:smallCaps/>
          <w:color w:val="622423" w:themeColor="accent2" w:themeShade="7F"/>
          <w:kern w:val="0"/>
          <w:sz w:val="24"/>
          <w:szCs w:val="24"/>
          <w:lang w:val="en-ZA" w:eastAsia="en-US" w:bidi="en-US"/>
        </w:rPr>
        <w:t>rogram</w:t>
      </w:r>
    </w:p>
    <w:p w:rsidR="00D368F9" w:rsidRDefault="00D368F9" w:rsidP="00D368F9">
      <w:pPr>
        <w:pStyle w:val="BodyText"/>
        <w:spacing w:after="60" w:line="276" w:lineRule="auto"/>
        <w:rPr>
          <w:bCs/>
          <w:sz w:val="22"/>
          <w:szCs w:val="22"/>
        </w:rPr>
      </w:pPr>
      <w:r>
        <w:rPr>
          <w:bCs/>
          <w:sz w:val="22"/>
          <w:szCs w:val="22"/>
        </w:rPr>
        <w:t>Document the code so that other people will be able to interpret the program and understand what individual pieces of code do.</w:t>
      </w:r>
    </w:p>
    <w:p w:rsidR="00D368F9" w:rsidRPr="00D368F9" w:rsidRDefault="00D368F9" w:rsidP="00D368F9">
      <w:pPr>
        <w:pStyle w:val="ListParagraph"/>
        <w:numPr>
          <w:ilvl w:val="0"/>
          <w:numId w:val="4"/>
        </w:numPr>
        <w:spacing w:after="200" w:line="276" w:lineRule="auto"/>
        <w:jc w:val="both"/>
        <w:rPr>
          <w:rFonts w:asciiTheme="minorHAnsi" w:hAnsiTheme="minorHAnsi" w:cstheme="minorHAnsi"/>
          <w:sz w:val="22"/>
          <w:szCs w:val="22"/>
        </w:rPr>
      </w:pPr>
      <w:r w:rsidRPr="00D368F9">
        <w:rPr>
          <w:rFonts w:asciiTheme="minorHAnsi" w:hAnsiTheme="minorHAnsi" w:cstheme="minorHAnsi"/>
          <w:sz w:val="22"/>
          <w:szCs w:val="22"/>
        </w:rPr>
        <w:t>Explain sections of code using comments</w:t>
      </w:r>
    </w:p>
    <w:p w:rsidR="00D368F9" w:rsidRPr="00D368F9" w:rsidRDefault="00D368F9" w:rsidP="00D368F9">
      <w:pPr>
        <w:pStyle w:val="ListParagraph"/>
        <w:numPr>
          <w:ilvl w:val="0"/>
          <w:numId w:val="4"/>
        </w:numPr>
        <w:spacing w:after="200" w:line="276" w:lineRule="auto"/>
        <w:jc w:val="both"/>
        <w:rPr>
          <w:rFonts w:asciiTheme="minorHAnsi" w:hAnsiTheme="minorHAnsi" w:cstheme="minorHAnsi"/>
          <w:sz w:val="22"/>
          <w:szCs w:val="22"/>
        </w:rPr>
      </w:pPr>
      <w:r w:rsidRPr="00D368F9">
        <w:rPr>
          <w:rFonts w:asciiTheme="minorHAnsi" w:hAnsiTheme="minorHAnsi" w:cstheme="minorHAnsi"/>
          <w:sz w:val="22"/>
          <w:szCs w:val="22"/>
        </w:rPr>
        <w:t>Write project notes</w:t>
      </w:r>
      <w:r>
        <w:rPr>
          <w:rFonts w:asciiTheme="minorHAnsi" w:hAnsiTheme="minorHAnsi" w:cstheme="minorHAnsi"/>
          <w:sz w:val="22"/>
          <w:szCs w:val="22"/>
        </w:rPr>
        <w:t xml:space="preserve"> – describe what the program does and </w:t>
      </w:r>
      <w:r w:rsidRPr="003559CD">
        <w:rPr>
          <w:rFonts w:asciiTheme="minorHAnsi" w:hAnsiTheme="minorHAnsi" w:cstheme="minorHAnsi"/>
          <w:sz w:val="22"/>
          <w:szCs w:val="22"/>
        </w:rPr>
        <w:t>how to use</w:t>
      </w:r>
      <w:r>
        <w:rPr>
          <w:rFonts w:asciiTheme="minorHAnsi" w:hAnsiTheme="minorHAnsi" w:cstheme="minorHAnsi"/>
          <w:sz w:val="22"/>
          <w:szCs w:val="22"/>
        </w:rPr>
        <w:t>/interact with</w:t>
      </w:r>
      <w:r w:rsidRPr="003559CD">
        <w:rPr>
          <w:rFonts w:asciiTheme="minorHAnsi" w:hAnsiTheme="minorHAnsi" w:cstheme="minorHAnsi"/>
          <w:sz w:val="22"/>
          <w:szCs w:val="22"/>
        </w:rPr>
        <w:t xml:space="preserve"> the </w:t>
      </w:r>
      <w:r>
        <w:rPr>
          <w:rFonts w:asciiTheme="minorHAnsi" w:hAnsiTheme="minorHAnsi" w:cstheme="minorHAnsi"/>
          <w:sz w:val="22"/>
          <w:szCs w:val="22"/>
        </w:rPr>
        <w:t>program</w:t>
      </w:r>
    </w:p>
    <w:p w:rsidR="00B7356D" w:rsidRDefault="00B7356D" w:rsidP="00B7356D">
      <w:pPr>
        <w:pStyle w:val="BodyText"/>
        <w:spacing w:after="200" w:line="276" w:lineRule="auto"/>
        <w:rPr>
          <w:rFonts w:asciiTheme="minorHAnsi" w:hAnsiTheme="minorHAnsi" w:cstheme="minorHAnsi"/>
          <w:sz w:val="22"/>
          <w:szCs w:val="22"/>
        </w:rPr>
      </w:pPr>
      <w:r w:rsidRPr="003559CD">
        <w:rPr>
          <w:rFonts w:asciiTheme="minorHAnsi" w:hAnsiTheme="minorHAnsi" w:cstheme="minorHAnsi"/>
          <w:sz w:val="22"/>
          <w:szCs w:val="22"/>
        </w:rPr>
        <w:t>The note</w:t>
      </w:r>
      <w:r>
        <w:rPr>
          <w:rFonts w:asciiTheme="minorHAnsi" w:hAnsiTheme="minorHAnsi" w:cstheme="minorHAnsi"/>
          <w:sz w:val="22"/>
          <w:szCs w:val="22"/>
        </w:rPr>
        <w:t>s</w:t>
      </w:r>
      <w:r w:rsidRPr="003559CD">
        <w:rPr>
          <w:rFonts w:asciiTheme="minorHAnsi" w:hAnsiTheme="minorHAnsi" w:cstheme="minorHAnsi"/>
          <w:sz w:val="22"/>
          <w:szCs w:val="22"/>
        </w:rPr>
        <w:t xml:space="preserve"> should also describe any known bugs or problems.</w:t>
      </w:r>
    </w:p>
    <w:p w:rsidR="00AF691B" w:rsidRPr="00CB1DA7" w:rsidRDefault="00A77AAB"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H</w:t>
      </w:r>
      <w:r w:rsidR="00AF691B" w:rsidRPr="00CB1DA7">
        <w:rPr>
          <w:b w:val="0"/>
          <w:bCs w:val="0"/>
          <w:smallCaps/>
          <w:color w:val="622423" w:themeColor="accent2" w:themeShade="7F"/>
          <w:kern w:val="0"/>
          <w:sz w:val="24"/>
          <w:szCs w:val="24"/>
          <w:lang w:val="en-ZA" w:eastAsia="en-US" w:bidi="en-US"/>
        </w:rPr>
        <w:t xml:space="preserve">and </w:t>
      </w:r>
      <w:r>
        <w:rPr>
          <w:b w:val="0"/>
          <w:bCs w:val="0"/>
          <w:smallCaps/>
          <w:color w:val="622423" w:themeColor="accent2" w:themeShade="7F"/>
          <w:kern w:val="0"/>
          <w:sz w:val="24"/>
          <w:szCs w:val="24"/>
          <w:lang w:val="en-ZA" w:eastAsia="en-US" w:bidi="en-US"/>
        </w:rPr>
        <w:t>I</w:t>
      </w:r>
      <w:r w:rsidR="00AF691B" w:rsidRPr="00CB1DA7">
        <w:rPr>
          <w:b w:val="0"/>
          <w:bCs w:val="0"/>
          <w:smallCaps/>
          <w:color w:val="622423" w:themeColor="accent2" w:themeShade="7F"/>
          <w:kern w:val="0"/>
          <w:sz w:val="24"/>
          <w:szCs w:val="24"/>
          <w:lang w:val="en-ZA" w:eastAsia="en-US" w:bidi="en-US"/>
        </w:rPr>
        <w:t>n</w:t>
      </w:r>
    </w:p>
    <w:p w:rsidR="006440B4" w:rsidRDefault="006440B4" w:rsidP="00BF4B6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Your teacher will provide the date on which you must hand in Phase 3 of the PAT.</w:t>
      </w:r>
    </w:p>
    <w:p w:rsidR="00BF4B6D" w:rsidRPr="00EB7976" w:rsidRDefault="00BF4B6D" w:rsidP="00BF4B6D">
      <w:pPr>
        <w:pStyle w:val="BodyText"/>
        <w:spacing w:after="200" w:line="276" w:lineRule="auto"/>
        <w:rPr>
          <w:rFonts w:asciiTheme="minorHAnsi" w:hAnsiTheme="minorHAnsi" w:cstheme="minorHAnsi"/>
          <w:sz w:val="22"/>
          <w:szCs w:val="22"/>
        </w:rPr>
      </w:pPr>
      <w:r w:rsidRPr="00EB7976">
        <w:rPr>
          <w:rFonts w:asciiTheme="minorHAnsi" w:hAnsiTheme="minorHAnsi" w:cstheme="minorHAnsi"/>
          <w:sz w:val="22"/>
          <w:szCs w:val="22"/>
        </w:rPr>
        <w:t xml:space="preserve">Once you have completed Phase </w:t>
      </w:r>
      <w:r w:rsidR="00E40683">
        <w:rPr>
          <w:rFonts w:asciiTheme="minorHAnsi" w:hAnsiTheme="minorHAnsi" w:cstheme="minorHAnsi"/>
          <w:sz w:val="22"/>
          <w:szCs w:val="22"/>
        </w:rPr>
        <w:t>3</w:t>
      </w:r>
      <w:r w:rsidRPr="00EB7976">
        <w:rPr>
          <w:rFonts w:asciiTheme="minorHAnsi" w:hAnsiTheme="minorHAnsi" w:cstheme="minorHAnsi"/>
          <w:sz w:val="22"/>
          <w:szCs w:val="22"/>
        </w:rPr>
        <w:t xml:space="preserve"> of the project</w:t>
      </w:r>
      <w:r>
        <w:rPr>
          <w:rFonts w:asciiTheme="minorHAnsi" w:hAnsiTheme="minorHAnsi" w:cstheme="minorHAnsi"/>
          <w:sz w:val="22"/>
          <w:szCs w:val="22"/>
        </w:rPr>
        <w:t>, submit the following</w:t>
      </w:r>
      <w:r w:rsidRPr="00EB7976">
        <w:rPr>
          <w:rFonts w:asciiTheme="minorHAnsi" w:hAnsiTheme="minorHAnsi" w:cstheme="minorHAnsi"/>
          <w:sz w:val="22"/>
          <w:szCs w:val="22"/>
        </w:rPr>
        <w:t>:</w:t>
      </w:r>
    </w:p>
    <w:p w:rsidR="00AF691B" w:rsidRPr="00BF4B6D"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w:t>
      </w:r>
      <w:r w:rsidR="00A21846" w:rsidRPr="00BF4B6D">
        <w:rPr>
          <w:rFonts w:asciiTheme="minorHAnsi" w:hAnsiTheme="minorHAnsi" w:cstheme="minorHAnsi"/>
          <w:sz w:val="22"/>
          <w:szCs w:val="22"/>
        </w:rPr>
        <w:t xml:space="preserve">he completed </w:t>
      </w:r>
      <w:r w:rsidR="006414B5">
        <w:rPr>
          <w:rFonts w:asciiTheme="minorHAnsi" w:hAnsiTheme="minorHAnsi" w:cstheme="minorHAnsi"/>
          <w:sz w:val="22"/>
          <w:szCs w:val="22"/>
        </w:rPr>
        <w:t>Scratch</w:t>
      </w:r>
      <w:r w:rsidR="00A21846" w:rsidRPr="00BF4B6D">
        <w:rPr>
          <w:rFonts w:asciiTheme="minorHAnsi" w:hAnsiTheme="minorHAnsi" w:cstheme="minorHAnsi"/>
          <w:sz w:val="22"/>
          <w:szCs w:val="22"/>
        </w:rPr>
        <w:t xml:space="preserve"> project</w:t>
      </w:r>
      <w:r w:rsidR="00ED3A09">
        <w:rPr>
          <w:rFonts w:asciiTheme="minorHAnsi" w:hAnsiTheme="minorHAnsi" w:cstheme="minorHAnsi"/>
          <w:sz w:val="22"/>
          <w:szCs w:val="22"/>
        </w:rPr>
        <w:t>,</w:t>
      </w:r>
      <w:r w:rsidR="00A21846" w:rsidRPr="00BF4B6D">
        <w:rPr>
          <w:rFonts w:asciiTheme="minorHAnsi" w:hAnsiTheme="minorHAnsi" w:cstheme="minorHAnsi"/>
          <w:sz w:val="22"/>
          <w:szCs w:val="22"/>
        </w:rPr>
        <w:t xml:space="preserve"> including the comments and project notes.</w:t>
      </w:r>
    </w:p>
    <w:p w:rsidR="00871B6F" w:rsidRDefault="00871B6F"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declaration </w:t>
      </w:r>
      <w:r w:rsidR="00C45C57">
        <w:rPr>
          <w:rFonts w:asciiTheme="minorHAnsi" w:hAnsiTheme="minorHAnsi" w:cstheme="minorHAnsi"/>
          <w:sz w:val="22"/>
          <w:szCs w:val="22"/>
        </w:rPr>
        <w:t>for Phase 3</w:t>
      </w:r>
      <w:r w:rsidRPr="00BF4B6D">
        <w:rPr>
          <w:rFonts w:asciiTheme="minorHAnsi" w:hAnsiTheme="minorHAnsi" w:cstheme="minorHAnsi"/>
          <w:sz w:val="22"/>
          <w:szCs w:val="22"/>
        </w:rPr>
        <w:t xml:space="preserve"> (See </w:t>
      </w:r>
      <w:r w:rsidRPr="00FF11D5">
        <w:rPr>
          <w:rFonts w:asciiTheme="minorHAnsi" w:hAnsiTheme="minorHAnsi" w:cstheme="minorHAnsi"/>
          <w:b/>
          <w:sz w:val="22"/>
          <w:szCs w:val="22"/>
        </w:rPr>
        <w:t>Annexure</w:t>
      </w:r>
      <w:r w:rsidR="0074167B">
        <w:rPr>
          <w:rFonts w:asciiTheme="minorHAnsi" w:hAnsiTheme="minorHAnsi" w:cstheme="minorHAnsi"/>
          <w:b/>
          <w:sz w:val="22"/>
          <w:szCs w:val="22"/>
        </w:rPr>
        <w:t xml:space="preserve"> </w:t>
      </w:r>
      <w:r w:rsidR="006440B4">
        <w:rPr>
          <w:rFonts w:asciiTheme="minorHAnsi" w:hAnsiTheme="minorHAnsi" w:cstheme="minorHAnsi"/>
          <w:b/>
          <w:sz w:val="22"/>
          <w:szCs w:val="22"/>
        </w:rPr>
        <w:t>D</w:t>
      </w:r>
      <w:r w:rsidRPr="00BF4B6D">
        <w:rPr>
          <w:rFonts w:asciiTheme="minorHAnsi" w:hAnsiTheme="minorHAnsi" w:cstheme="minorHAnsi"/>
          <w:sz w:val="22"/>
          <w:szCs w:val="22"/>
        </w:rPr>
        <w:t>)</w:t>
      </w:r>
    </w:p>
    <w:p w:rsidR="00C45C57" w:rsidRPr="00BF4B6D" w:rsidRDefault="00C45C57"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The final declaration of authenticity (See </w:t>
      </w:r>
      <w:r w:rsidRPr="00C45C57">
        <w:rPr>
          <w:rFonts w:asciiTheme="minorHAnsi" w:hAnsiTheme="minorHAnsi" w:cstheme="minorHAnsi"/>
          <w:b/>
          <w:sz w:val="22"/>
          <w:szCs w:val="22"/>
        </w:rPr>
        <w:t xml:space="preserve">Annexure </w:t>
      </w:r>
      <w:r w:rsidR="006440B4">
        <w:rPr>
          <w:rFonts w:asciiTheme="minorHAnsi" w:hAnsiTheme="minorHAnsi" w:cstheme="minorHAnsi"/>
          <w:b/>
          <w:sz w:val="22"/>
          <w:szCs w:val="22"/>
        </w:rPr>
        <w:t>E</w:t>
      </w:r>
      <w:r>
        <w:rPr>
          <w:rFonts w:asciiTheme="minorHAnsi" w:hAnsiTheme="minorHAnsi" w:cstheme="minorHAnsi"/>
          <w:sz w:val="22"/>
          <w:szCs w:val="22"/>
        </w:rPr>
        <w:t>)</w:t>
      </w:r>
    </w:p>
    <w:p w:rsidR="006B7FB2" w:rsidRPr="00CB1DA7" w:rsidRDefault="00A77AAB"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D</w:t>
      </w:r>
      <w:r w:rsidR="006B7FB2" w:rsidRPr="00CB1DA7">
        <w:rPr>
          <w:b w:val="0"/>
          <w:bCs w:val="0"/>
          <w:smallCaps/>
          <w:color w:val="622423" w:themeColor="accent2" w:themeShade="7F"/>
          <w:kern w:val="0"/>
          <w:sz w:val="24"/>
          <w:szCs w:val="24"/>
          <w:lang w:val="en-ZA" w:eastAsia="en-US" w:bidi="en-US"/>
        </w:rPr>
        <w:t>ebriefing</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Demonstrate the program for evaluation and debriefing</w:t>
      </w:r>
      <w:r w:rsidR="00F73DBB">
        <w:rPr>
          <w:rFonts w:asciiTheme="minorHAnsi" w:hAnsiTheme="minorHAnsi" w:cstheme="minorHAnsi"/>
          <w:sz w:val="22"/>
          <w:szCs w:val="22"/>
        </w:rPr>
        <w:t>.</w:t>
      </w:r>
      <w:r w:rsidRPr="00F447CC">
        <w:rPr>
          <w:rFonts w:asciiTheme="minorHAnsi" w:hAnsiTheme="minorHAnsi" w:cstheme="minorHAnsi"/>
          <w:sz w:val="22"/>
          <w:szCs w:val="22"/>
        </w:rPr>
        <w:t xml:space="preserve"> </w:t>
      </w:r>
    </w:p>
    <w:p w:rsidR="00F447CC" w:rsidRPr="00F447CC" w:rsidRDefault="00F447CC" w:rsidP="00F447CC">
      <w:pPr>
        <w:pStyle w:val="BodyText"/>
        <w:spacing w:after="200" w:line="276" w:lineRule="auto"/>
        <w:rPr>
          <w:rFonts w:asciiTheme="minorHAnsi" w:hAnsiTheme="minorHAnsi" w:cstheme="minorHAnsi"/>
          <w:sz w:val="22"/>
          <w:szCs w:val="22"/>
        </w:rPr>
      </w:pPr>
      <w:r w:rsidRPr="00F447CC">
        <w:rPr>
          <w:rFonts w:asciiTheme="minorHAnsi" w:hAnsiTheme="minorHAnsi" w:cstheme="minorHAnsi"/>
          <w:sz w:val="22"/>
          <w:szCs w:val="22"/>
        </w:rPr>
        <w:t>Guidelines for the demonstration of the project:</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will schedule dates and ti</w:t>
      </w:r>
      <w:r w:rsidR="001D4AE6" w:rsidRPr="00BF4B6D">
        <w:rPr>
          <w:rFonts w:asciiTheme="minorHAnsi" w:hAnsiTheme="minorHAnsi" w:cstheme="minorHAnsi"/>
          <w:sz w:val="22"/>
          <w:szCs w:val="22"/>
        </w:rPr>
        <w:t>mes for demonstrations. About 15</w:t>
      </w:r>
      <w:r w:rsidRPr="00BF4B6D">
        <w:rPr>
          <w:rFonts w:asciiTheme="minorHAnsi" w:hAnsiTheme="minorHAnsi" w:cstheme="minorHAnsi"/>
          <w:sz w:val="22"/>
          <w:szCs w:val="22"/>
        </w:rPr>
        <w:t xml:space="preserve"> minutes per project will be allowed.</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You should hand in all the documentation before the demonstration takes place – at least one week in advance. </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demonstrations must be done electronically on the computer.</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 must execute your computer program and show all the features of the program to the teacher for evaluation.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 xml:space="preserve">The teacher can require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to execute test procedures to make sure that the entire program is working correctly.</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The teacher can use the mark sheet for Phase 3 as a guideline and allocate marks accordingly</w:t>
      </w:r>
      <w:r w:rsidR="00F43FF8" w:rsidRPr="00BF4B6D">
        <w:rPr>
          <w:rFonts w:asciiTheme="minorHAnsi" w:hAnsiTheme="minorHAnsi" w:cstheme="minorHAnsi"/>
          <w:sz w:val="22"/>
          <w:szCs w:val="22"/>
        </w:rPr>
        <w:t>,</w:t>
      </w:r>
      <w:r w:rsidRPr="00BF4B6D">
        <w:rPr>
          <w:rFonts w:asciiTheme="minorHAnsi" w:hAnsiTheme="minorHAnsi" w:cstheme="minorHAnsi"/>
          <w:sz w:val="22"/>
          <w:szCs w:val="22"/>
        </w:rPr>
        <w:t xml:space="preserve"> during the demonstration.</w:t>
      </w:r>
    </w:p>
    <w:p w:rsidR="00F447CC" w:rsidRPr="00BF4B6D" w:rsidRDefault="00F447CC"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As part of the demonstration, the teacher will identify random pieces of programming code in the project</w:t>
      </w:r>
      <w:r w:rsidR="00F43FF8" w:rsidRPr="00BF4B6D">
        <w:rPr>
          <w:rFonts w:asciiTheme="minorHAnsi" w:hAnsiTheme="minorHAnsi" w:cstheme="minorHAnsi"/>
          <w:sz w:val="22"/>
          <w:szCs w:val="22"/>
        </w:rPr>
        <w:t xml:space="preserve"> and ask you to</w:t>
      </w:r>
      <w:r w:rsidRPr="00BF4B6D">
        <w:rPr>
          <w:rFonts w:asciiTheme="minorHAnsi" w:hAnsiTheme="minorHAnsi" w:cstheme="minorHAnsi"/>
          <w:sz w:val="22"/>
          <w:szCs w:val="22"/>
        </w:rPr>
        <w:t xml:space="preserve"> explain the purpose and workin</w:t>
      </w:r>
      <w:r w:rsidR="00F43FF8" w:rsidRPr="00BF4B6D">
        <w:rPr>
          <w:rFonts w:asciiTheme="minorHAnsi" w:hAnsiTheme="minorHAnsi" w:cstheme="minorHAnsi"/>
          <w:sz w:val="22"/>
          <w:szCs w:val="22"/>
        </w:rPr>
        <w:t xml:space="preserve">g of the randomly selected code. </w:t>
      </w:r>
      <w:r w:rsidRPr="00BF4B6D">
        <w:rPr>
          <w:rFonts w:asciiTheme="minorHAnsi" w:hAnsiTheme="minorHAnsi" w:cstheme="minorHAnsi"/>
          <w:sz w:val="22"/>
          <w:szCs w:val="22"/>
        </w:rPr>
        <w:t xml:space="preserve">This is done to ensure that </w:t>
      </w:r>
      <w:r w:rsidR="00F43FF8" w:rsidRPr="00BF4B6D">
        <w:rPr>
          <w:rFonts w:asciiTheme="minorHAnsi" w:hAnsiTheme="minorHAnsi" w:cstheme="minorHAnsi"/>
          <w:sz w:val="22"/>
          <w:szCs w:val="22"/>
        </w:rPr>
        <w:t xml:space="preserve">you </w:t>
      </w:r>
      <w:r w:rsidRPr="00BF4B6D">
        <w:rPr>
          <w:rFonts w:asciiTheme="minorHAnsi" w:hAnsiTheme="minorHAnsi" w:cstheme="minorHAnsi"/>
          <w:sz w:val="22"/>
          <w:szCs w:val="22"/>
        </w:rPr>
        <w:t xml:space="preserve">did the coding </w:t>
      </w:r>
      <w:r w:rsidR="00F43FF8" w:rsidRPr="00BF4B6D">
        <w:rPr>
          <w:rFonts w:asciiTheme="minorHAnsi" w:hAnsiTheme="minorHAnsi" w:cstheme="minorHAnsi"/>
          <w:sz w:val="22"/>
          <w:szCs w:val="22"/>
        </w:rPr>
        <w:t>yourself</w:t>
      </w:r>
      <w:r w:rsidRPr="00BF4B6D">
        <w:rPr>
          <w:rFonts w:asciiTheme="minorHAnsi" w:hAnsiTheme="minorHAnsi" w:cstheme="minorHAnsi"/>
          <w:sz w:val="22"/>
          <w:szCs w:val="22"/>
        </w:rPr>
        <w:t xml:space="preserve">. A similar type of procedure will be followed during moderation. If </w:t>
      </w:r>
      <w:r w:rsidR="00F43FF8" w:rsidRPr="00BF4B6D">
        <w:rPr>
          <w:rFonts w:asciiTheme="minorHAnsi" w:hAnsiTheme="minorHAnsi" w:cstheme="minorHAnsi"/>
          <w:sz w:val="22"/>
          <w:szCs w:val="22"/>
        </w:rPr>
        <w:t>you</w:t>
      </w:r>
      <w:r w:rsidRPr="00BF4B6D">
        <w:rPr>
          <w:rFonts w:asciiTheme="minorHAnsi" w:hAnsiTheme="minorHAnsi" w:cstheme="minorHAnsi"/>
          <w:sz w:val="22"/>
          <w:szCs w:val="22"/>
        </w:rPr>
        <w:t xml:space="preserve"> cannot explain the code used in the project, no marks can be awarded for the project.</w:t>
      </w:r>
    </w:p>
    <w:p w:rsidR="00F447CC" w:rsidRPr="00BF4B6D" w:rsidRDefault="00F43FF8" w:rsidP="00101DC6">
      <w:pPr>
        <w:pStyle w:val="ListParagraph"/>
        <w:numPr>
          <w:ilvl w:val="0"/>
          <w:numId w:val="4"/>
        </w:numPr>
        <w:spacing w:after="200" w:line="276" w:lineRule="auto"/>
        <w:jc w:val="both"/>
        <w:rPr>
          <w:rFonts w:asciiTheme="minorHAnsi" w:hAnsiTheme="minorHAnsi" w:cstheme="minorHAnsi"/>
          <w:sz w:val="22"/>
          <w:szCs w:val="22"/>
        </w:rPr>
      </w:pPr>
      <w:r w:rsidRPr="00BF4B6D">
        <w:rPr>
          <w:rFonts w:asciiTheme="minorHAnsi" w:hAnsiTheme="minorHAnsi" w:cstheme="minorHAnsi"/>
          <w:sz w:val="22"/>
          <w:szCs w:val="22"/>
        </w:rPr>
        <w:t>You</w:t>
      </w:r>
      <w:r w:rsidR="00F447CC" w:rsidRPr="00BF4B6D">
        <w:rPr>
          <w:rFonts w:asciiTheme="minorHAnsi" w:hAnsiTheme="minorHAnsi" w:cstheme="minorHAnsi"/>
          <w:sz w:val="22"/>
          <w:szCs w:val="22"/>
        </w:rPr>
        <w:t xml:space="preserve"> must hand in the electronic copy of the project that was demonstrated. The teacher will use this copy to allocate any outstanding marks in order to finalise the mark.</w:t>
      </w:r>
    </w:p>
    <w:p w:rsidR="006B7FB2" w:rsidRPr="00CB1DA7" w:rsidRDefault="00A77AAB" w:rsidP="001354D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r>
        <w:rPr>
          <w:b w:val="0"/>
          <w:bCs w:val="0"/>
          <w:smallCaps/>
          <w:color w:val="622423" w:themeColor="accent2" w:themeShade="7F"/>
          <w:kern w:val="0"/>
          <w:sz w:val="24"/>
          <w:szCs w:val="24"/>
          <w:lang w:val="en-ZA" w:eastAsia="en-US" w:bidi="en-US"/>
        </w:rPr>
        <w:t>G</w:t>
      </w:r>
      <w:r w:rsidR="00CF5219" w:rsidRPr="00CB1DA7">
        <w:rPr>
          <w:b w:val="0"/>
          <w:bCs w:val="0"/>
          <w:smallCaps/>
          <w:color w:val="622423" w:themeColor="accent2" w:themeShade="7F"/>
          <w:kern w:val="0"/>
          <w:sz w:val="24"/>
          <w:szCs w:val="24"/>
          <w:lang w:val="en-ZA" w:eastAsia="en-US" w:bidi="en-US"/>
        </w:rPr>
        <w:t xml:space="preserve">ood </w:t>
      </w:r>
      <w:r>
        <w:rPr>
          <w:b w:val="0"/>
          <w:bCs w:val="0"/>
          <w:smallCaps/>
          <w:color w:val="622423" w:themeColor="accent2" w:themeShade="7F"/>
          <w:kern w:val="0"/>
          <w:sz w:val="24"/>
          <w:szCs w:val="24"/>
          <w:lang w:val="en-ZA" w:eastAsia="en-US" w:bidi="en-US"/>
        </w:rPr>
        <w:t>L</w:t>
      </w:r>
      <w:r w:rsidR="00CF5219" w:rsidRPr="00CB1DA7">
        <w:rPr>
          <w:b w:val="0"/>
          <w:bCs w:val="0"/>
          <w:smallCaps/>
          <w:color w:val="622423" w:themeColor="accent2" w:themeShade="7F"/>
          <w:kern w:val="0"/>
          <w:sz w:val="24"/>
          <w:szCs w:val="24"/>
          <w:lang w:val="en-ZA" w:eastAsia="en-US" w:bidi="en-US"/>
        </w:rPr>
        <w:t>uck!</w:t>
      </w:r>
    </w:p>
    <w:p w:rsidR="009548D5" w:rsidRDefault="009548D5">
      <w:pPr>
        <w:suppressAutoHyphens w:val="0"/>
        <w:rPr>
          <w:lang w:val="en-ZA" w:eastAsia="en-US" w:bidi="en-US"/>
        </w:rPr>
      </w:pPr>
    </w:p>
    <w:p w:rsidR="009548D5" w:rsidRDefault="009548D5">
      <w:pPr>
        <w:suppressAutoHyphens w:val="0"/>
        <w:rPr>
          <w:lang w:val="en-ZA" w:eastAsia="en-US" w:bidi="en-US"/>
        </w:rPr>
        <w:sectPr w:rsidR="009548D5" w:rsidSect="002516A7">
          <w:pgSz w:w="11907" w:h="16840" w:code="9"/>
          <w:pgMar w:top="1134" w:right="1247" w:bottom="1134" w:left="1247" w:header="567" w:footer="567" w:gutter="0"/>
          <w:cols w:space="720"/>
          <w:titlePg/>
          <w:docGrid w:linePitch="360"/>
        </w:sectPr>
      </w:pPr>
    </w:p>
    <w:p w:rsidR="009548D5" w:rsidRDefault="009548D5">
      <w:pPr>
        <w:suppressAutoHyphens w:val="0"/>
        <w:rPr>
          <w:lang w:val="en-ZA" w:eastAsia="en-US" w:bidi="en-US"/>
        </w:rPr>
      </w:pPr>
    </w:p>
    <w:p w:rsidR="009548D5" w:rsidRPr="00A64143" w:rsidRDefault="009548D5" w:rsidP="009548D5">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3" w:name="_Toc382803760"/>
      <w:r w:rsidRPr="00A64143">
        <w:rPr>
          <w:rFonts w:ascii="Cambria" w:hAnsi="Cambria"/>
          <w:b/>
          <w:smallCaps/>
          <w:spacing w:val="20"/>
          <w:kern w:val="28"/>
          <w:sz w:val="28"/>
          <w:szCs w:val="28"/>
          <w:lang w:val="en-ZA" w:eastAsia="en-US" w:bidi="en-US"/>
        </w:rPr>
        <w:t>Assessment Tool</w:t>
      </w:r>
      <w:bookmarkEnd w:id="23"/>
    </w:p>
    <w:p w:rsidR="00A15F5B" w:rsidRPr="00A15F5B" w:rsidRDefault="00A15F5B" w:rsidP="00A15F5B">
      <w:pPr>
        <w:rPr>
          <w:lang w:val="en-ZA" w:eastAsia="en-US" w:bidi="en-US"/>
        </w:rPr>
      </w:pPr>
    </w:p>
    <w:p w:rsidR="009548D5" w:rsidRDefault="009548D5">
      <w:pPr>
        <w:suppressAutoHyphens w:val="0"/>
        <w:rPr>
          <w:rFonts w:cs="Calibri"/>
        </w:rPr>
      </w:pPr>
    </w:p>
    <w:p w:rsidR="004C511F" w:rsidRDefault="004C511F" w:rsidP="008D0C4B">
      <w:pPr>
        <w:rPr>
          <w:rFonts w:cs="Calibri"/>
        </w:rPr>
        <w:sectPr w:rsidR="004C511F" w:rsidSect="001247A3">
          <w:headerReference w:type="first" r:id="rId20"/>
          <w:pgSz w:w="11907" w:h="16840" w:code="9"/>
          <w:pgMar w:top="1304" w:right="1304" w:bottom="1304" w:left="1304" w:header="720" w:footer="720" w:gutter="0"/>
          <w:cols w:space="720"/>
          <w:titlePg/>
          <w:docGrid w:linePitch="360"/>
        </w:sectPr>
      </w:pPr>
    </w:p>
    <w:tbl>
      <w:tblPr>
        <w:tblStyle w:val="TableGrid"/>
        <w:tblW w:w="5000" w:type="pct"/>
        <w:tblLayout w:type="fixed"/>
        <w:tblLook w:val="04A0"/>
      </w:tblPr>
      <w:tblGrid>
        <w:gridCol w:w="1840"/>
        <w:gridCol w:w="325"/>
        <w:gridCol w:w="2239"/>
        <w:gridCol w:w="250"/>
        <w:gridCol w:w="2314"/>
        <w:gridCol w:w="178"/>
        <w:gridCol w:w="2386"/>
        <w:gridCol w:w="103"/>
        <w:gridCol w:w="2461"/>
        <w:gridCol w:w="28"/>
        <w:gridCol w:w="2492"/>
        <w:gridCol w:w="44"/>
        <w:gridCol w:w="428"/>
        <w:gridCol w:w="19"/>
        <w:gridCol w:w="509"/>
      </w:tblGrid>
      <w:tr w:rsidR="00C667BC" w:rsidRPr="000B2403" w:rsidTr="00C667BC">
        <w:tc>
          <w:tcPr>
            <w:tcW w:w="5000" w:type="pct"/>
            <w:gridSpan w:val="15"/>
            <w:vAlign w:val="center"/>
          </w:tcPr>
          <w:p w:rsidR="00C667BC" w:rsidRPr="000B2403" w:rsidRDefault="00C667BC" w:rsidP="00C667BC">
            <w:pPr>
              <w:rPr>
                <w:rFonts w:ascii="Arial Narrow" w:hAnsi="Arial Narrow"/>
                <w:b/>
              </w:rPr>
            </w:pPr>
            <w:r>
              <w:rPr>
                <w:rFonts w:ascii="Arial Narrow" w:hAnsi="Arial Narrow"/>
                <w:b/>
                <w:sz w:val="28"/>
                <w:szCs w:val="20"/>
              </w:rPr>
              <w:lastRenderedPageBreak/>
              <w:t>Phase 1:</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C667BC" w:rsidRPr="000B2403" w:rsidTr="00E56376">
        <w:tc>
          <w:tcPr>
            <w:tcW w:w="589" w:type="pct"/>
            <w:shd w:val="clear" w:color="auto" w:fill="F2F2F2" w:themeFill="background1" w:themeFillShade="F2"/>
            <w:vAlign w:val="center"/>
          </w:tcPr>
          <w:p w:rsidR="00C667BC" w:rsidRPr="003A00EE" w:rsidRDefault="00C667BC" w:rsidP="00C667BC">
            <w:pPr>
              <w:spacing w:before="60" w:after="60"/>
              <w:rPr>
                <w:rFonts w:ascii="Arial Narrow" w:hAnsi="Arial Narrow"/>
                <w:b/>
                <w:sz w:val="20"/>
                <w:szCs w:val="20"/>
              </w:rPr>
            </w:pPr>
            <w:r w:rsidRPr="000B2403">
              <w:rPr>
                <w:rFonts w:ascii="Arial Narrow" w:hAnsi="Arial Narrow"/>
                <w:b/>
                <w:sz w:val="20"/>
                <w:szCs w:val="20"/>
              </w:rPr>
              <w:t>Investigation</w:t>
            </w:r>
          </w:p>
        </w:tc>
        <w:tc>
          <w:tcPr>
            <w:tcW w:w="821"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821"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821"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821"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821" w:type="pct"/>
            <w:gridSpan w:val="3"/>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37" w:type="pct"/>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c>
          <w:tcPr>
            <w:tcW w:w="169" w:type="pct"/>
            <w:gridSpan w:val="2"/>
            <w:shd w:val="clear" w:color="auto" w:fill="F2F2F2" w:themeFill="background1" w:themeFillShade="F2"/>
            <w:vAlign w:val="center"/>
          </w:tcPr>
          <w:p w:rsidR="00C667BC" w:rsidRPr="003A00EE" w:rsidRDefault="00C667BC" w:rsidP="00C667BC">
            <w:pPr>
              <w:spacing w:before="60" w:after="60"/>
              <w:jc w:val="center"/>
              <w:rPr>
                <w:rFonts w:ascii="Arial Narrow" w:hAnsi="Arial Narrow"/>
                <w:b/>
                <w:sz w:val="20"/>
                <w:szCs w:val="20"/>
              </w:rPr>
            </w:pPr>
          </w:p>
        </w:tc>
      </w:tr>
      <w:tr w:rsidR="00C667BC" w:rsidRPr="000B2403" w:rsidTr="00E56376">
        <w:tc>
          <w:tcPr>
            <w:tcW w:w="589" w:type="pct"/>
            <w:vAlign w:val="center"/>
          </w:tcPr>
          <w:p w:rsidR="00C667BC" w:rsidRPr="006B5066" w:rsidRDefault="006B5066" w:rsidP="006B5066">
            <w:pPr>
              <w:rPr>
                <w:rFonts w:ascii="Arial Narrow" w:hAnsi="Arial Narrow"/>
                <w:b/>
                <w:sz w:val="20"/>
                <w:szCs w:val="20"/>
              </w:rPr>
            </w:pPr>
            <w:r w:rsidRPr="006B5066">
              <w:rPr>
                <w:rFonts w:ascii="Arial Narrow" w:hAnsi="Arial Narrow"/>
                <w:b/>
                <w:sz w:val="20"/>
                <w:szCs w:val="20"/>
              </w:rPr>
              <w:t>Report on key areas the program will address</w:t>
            </w:r>
          </w:p>
        </w:tc>
        <w:tc>
          <w:tcPr>
            <w:tcW w:w="821" w:type="pct"/>
            <w:gridSpan w:val="2"/>
            <w:shd w:val="clear" w:color="auto" w:fill="7F7F7F" w:themeFill="text1" w:themeFillTint="80"/>
          </w:tcPr>
          <w:p w:rsidR="00C667BC" w:rsidRPr="003A00EE" w:rsidRDefault="00C667BC" w:rsidP="00C667BC">
            <w:pPr>
              <w:spacing w:before="60" w:after="60"/>
              <w:rPr>
                <w:rFonts w:ascii="Arial Narrow" w:hAnsi="Arial Narrow"/>
                <w:sz w:val="20"/>
                <w:szCs w:val="20"/>
              </w:rPr>
            </w:pPr>
          </w:p>
        </w:tc>
        <w:tc>
          <w:tcPr>
            <w:tcW w:w="821" w:type="pct"/>
            <w:gridSpan w:val="2"/>
          </w:tcPr>
          <w:p w:rsidR="00C667BC" w:rsidRDefault="006B5066" w:rsidP="00C667BC">
            <w:pPr>
              <w:spacing w:before="60" w:after="60"/>
              <w:rPr>
                <w:rFonts w:ascii="Arial Narrow" w:hAnsi="Arial Narrow"/>
                <w:sz w:val="20"/>
                <w:szCs w:val="20"/>
              </w:rPr>
            </w:pPr>
            <w:r>
              <w:rPr>
                <w:rFonts w:ascii="Arial Narrow" w:hAnsi="Arial Narrow"/>
                <w:sz w:val="20"/>
                <w:szCs w:val="20"/>
              </w:rPr>
              <w:t>Extensive research done.</w:t>
            </w:r>
          </w:p>
          <w:p w:rsidR="00484438" w:rsidRDefault="006B5066" w:rsidP="00C667BC">
            <w:pPr>
              <w:spacing w:before="60" w:after="60"/>
              <w:rPr>
                <w:rFonts w:ascii="Arial Narrow" w:hAnsi="Arial Narrow"/>
                <w:sz w:val="20"/>
                <w:szCs w:val="20"/>
              </w:rPr>
            </w:pPr>
            <w:r>
              <w:rPr>
                <w:rFonts w:ascii="Arial Narrow" w:hAnsi="Arial Narrow"/>
                <w:sz w:val="20"/>
                <w:szCs w:val="20"/>
              </w:rPr>
              <w:t xml:space="preserve">Clearly </w:t>
            </w:r>
            <w:r w:rsidR="00F321C9">
              <w:rPr>
                <w:rFonts w:ascii="Arial Narrow" w:hAnsi="Arial Narrow"/>
                <w:sz w:val="20"/>
                <w:szCs w:val="20"/>
              </w:rPr>
              <w:t>discusses</w:t>
            </w:r>
            <w:r>
              <w:rPr>
                <w:rFonts w:ascii="Arial Narrow" w:hAnsi="Arial Narrow"/>
                <w:sz w:val="20"/>
                <w:szCs w:val="20"/>
              </w:rPr>
              <w:t xml:space="preserve"> </w:t>
            </w:r>
            <w:r w:rsidR="00E56376">
              <w:rPr>
                <w:rFonts w:ascii="Arial Narrow" w:hAnsi="Arial Narrow"/>
                <w:sz w:val="20"/>
                <w:szCs w:val="20"/>
              </w:rPr>
              <w:t>a variety of</w:t>
            </w:r>
          </w:p>
          <w:p w:rsidR="006B5066" w:rsidRDefault="00FF6781" w:rsidP="00484438">
            <w:pPr>
              <w:pStyle w:val="ListParagraph"/>
              <w:numPr>
                <w:ilvl w:val="0"/>
                <w:numId w:val="39"/>
              </w:numPr>
              <w:tabs>
                <w:tab w:val="left" w:pos="243"/>
              </w:tabs>
              <w:spacing w:before="60" w:after="60"/>
              <w:ind w:left="243" w:hanging="142"/>
              <w:rPr>
                <w:rFonts w:ascii="Arial Narrow" w:hAnsi="Arial Narrow"/>
              </w:rPr>
            </w:pPr>
            <w:r w:rsidRPr="00484438">
              <w:rPr>
                <w:rFonts w:ascii="Arial Narrow" w:hAnsi="Arial Narrow"/>
              </w:rPr>
              <w:t>existing ciphers</w:t>
            </w:r>
          </w:p>
          <w:p w:rsidR="00F321C9" w:rsidRDefault="00F321C9" w:rsidP="00484438">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 xml:space="preserve">ideas for developing </w:t>
            </w:r>
            <w:r w:rsidR="00E56376">
              <w:rPr>
                <w:rFonts w:ascii="Arial Narrow" w:hAnsi="Arial Narrow"/>
              </w:rPr>
              <w:t>unique</w:t>
            </w:r>
            <w:r>
              <w:rPr>
                <w:rFonts w:ascii="Arial Narrow" w:hAnsi="Arial Narrow"/>
              </w:rPr>
              <w:t xml:space="preserve"> cipher(s)</w:t>
            </w:r>
          </w:p>
          <w:p w:rsidR="00484438" w:rsidRDefault="00484438" w:rsidP="00484438">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existing solutions</w:t>
            </w:r>
            <w:r w:rsidR="00E56376">
              <w:rPr>
                <w:rFonts w:ascii="Arial Narrow" w:hAnsi="Arial Narrow"/>
              </w:rPr>
              <w:t xml:space="preserve"> (at least three)</w:t>
            </w:r>
          </w:p>
          <w:p w:rsidR="006B5066" w:rsidRDefault="006B5066" w:rsidP="00C667BC">
            <w:pPr>
              <w:spacing w:before="60" w:after="60"/>
              <w:rPr>
                <w:rFonts w:ascii="Arial Narrow" w:hAnsi="Arial Narrow"/>
                <w:sz w:val="20"/>
                <w:szCs w:val="20"/>
              </w:rPr>
            </w:pPr>
            <w:r>
              <w:rPr>
                <w:rFonts w:ascii="Arial Narrow" w:hAnsi="Arial Narrow"/>
                <w:sz w:val="20"/>
                <w:szCs w:val="20"/>
              </w:rPr>
              <w:t>Well explained summary of what the program should do</w:t>
            </w:r>
          </w:p>
          <w:p w:rsidR="006B5066" w:rsidRPr="000B2403" w:rsidRDefault="006B5066" w:rsidP="00C667BC">
            <w:pPr>
              <w:spacing w:before="60" w:after="60"/>
              <w:rPr>
                <w:rFonts w:ascii="Arial Narrow" w:hAnsi="Arial Narrow"/>
                <w:sz w:val="20"/>
                <w:szCs w:val="20"/>
              </w:rPr>
            </w:pPr>
            <w:r>
              <w:rPr>
                <w:rFonts w:ascii="Arial Narrow" w:hAnsi="Arial Narrow"/>
                <w:sz w:val="20"/>
                <w:szCs w:val="20"/>
              </w:rPr>
              <w:t>Shows thorough understanding</w:t>
            </w:r>
          </w:p>
        </w:tc>
        <w:tc>
          <w:tcPr>
            <w:tcW w:w="821" w:type="pct"/>
            <w:gridSpan w:val="2"/>
          </w:tcPr>
          <w:p w:rsidR="00C667BC" w:rsidRDefault="006B5066" w:rsidP="00C667BC">
            <w:pPr>
              <w:spacing w:before="60" w:after="60"/>
              <w:rPr>
                <w:rFonts w:ascii="Arial Narrow" w:hAnsi="Arial Narrow"/>
                <w:sz w:val="20"/>
                <w:szCs w:val="20"/>
              </w:rPr>
            </w:pPr>
            <w:r>
              <w:rPr>
                <w:rFonts w:ascii="Arial Narrow" w:hAnsi="Arial Narrow"/>
                <w:sz w:val="20"/>
                <w:szCs w:val="20"/>
              </w:rPr>
              <w:t>Acceptable amount of research done</w:t>
            </w:r>
            <w:r w:rsidR="00C667BC">
              <w:rPr>
                <w:rFonts w:ascii="Arial Narrow" w:hAnsi="Arial Narrow"/>
                <w:sz w:val="20"/>
                <w:szCs w:val="20"/>
              </w:rPr>
              <w:t>.</w:t>
            </w:r>
          </w:p>
          <w:p w:rsidR="00484438" w:rsidRDefault="00484438" w:rsidP="00484438">
            <w:pPr>
              <w:spacing w:before="60" w:after="60"/>
              <w:rPr>
                <w:rFonts w:ascii="Arial Narrow" w:hAnsi="Arial Narrow"/>
                <w:sz w:val="20"/>
                <w:szCs w:val="20"/>
              </w:rPr>
            </w:pPr>
            <w:r>
              <w:rPr>
                <w:rFonts w:ascii="Arial Narrow" w:hAnsi="Arial Narrow"/>
                <w:sz w:val="20"/>
                <w:szCs w:val="20"/>
              </w:rPr>
              <w:t xml:space="preserve">Discusses </w:t>
            </w:r>
            <w:r w:rsidR="00E56376">
              <w:rPr>
                <w:rFonts w:ascii="Arial Narrow" w:hAnsi="Arial Narrow"/>
                <w:sz w:val="20"/>
                <w:szCs w:val="20"/>
              </w:rPr>
              <w:t xml:space="preserve">acceptable number </w:t>
            </w:r>
          </w:p>
          <w:p w:rsidR="00484438" w:rsidRDefault="00484438" w:rsidP="00484438">
            <w:pPr>
              <w:pStyle w:val="ListParagraph"/>
              <w:numPr>
                <w:ilvl w:val="0"/>
                <w:numId w:val="39"/>
              </w:numPr>
              <w:tabs>
                <w:tab w:val="left" w:pos="243"/>
              </w:tabs>
              <w:spacing w:before="60" w:after="60"/>
              <w:ind w:left="243" w:hanging="142"/>
              <w:rPr>
                <w:rFonts w:ascii="Arial Narrow" w:hAnsi="Arial Narrow"/>
              </w:rPr>
            </w:pPr>
            <w:r w:rsidRPr="00484438">
              <w:rPr>
                <w:rFonts w:ascii="Arial Narrow" w:hAnsi="Arial Narrow"/>
              </w:rPr>
              <w:t>existing ciphers</w:t>
            </w:r>
          </w:p>
          <w:p w:rsidR="00484438" w:rsidRDefault="00484438" w:rsidP="00484438">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ideas for developing own cipher(s)</w:t>
            </w:r>
          </w:p>
          <w:p w:rsidR="00484438" w:rsidRDefault="00484438" w:rsidP="00484438">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existing solutions</w:t>
            </w:r>
            <w:r w:rsidR="00E56376">
              <w:rPr>
                <w:rFonts w:ascii="Arial Narrow" w:hAnsi="Arial Narrow"/>
              </w:rPr>
              <w:t xml:space="preserve"> (two)</w:t>
            </w:r>
          </w:p>
          <w:p w:rsidR="006B5066" w:rsidRDefault="006B5066" w:rsidP="00C667BC">
            <w:pPr>
              <w:spacing w:before="60" w:after="60"/>
              <w:rPr>
                <w:rFonts w:ascii="Arial Narrow" w:hAnsi="Arial Narrow"/>
                <w:sz w:val="20"/>
                <w:szCs w:val="20"/>
              </w:rPr>
            </w:pPr>
            <w:r>
              <w:rPr>
                <w:rFonts w:ascii="Arial Narrow" w:hAnsi="Arial Narrow"/>
                <w:sz w:val="20"/>
                <w:szCs w:val="20"/>
              </w:rPr>
              <w:t>Acceptable summary</w:t>
            </w:r>
          </w:p>
          <w:p w:rsidR="00C667BC" w:rsidRPr="000B2403" w:rsidRDefault="00C667BC" w:rsidP="006B5066">
            <w:pPr>
              <w:spacing w:before="60" w:after="60"/>
              <w:rPr>
                <w:rFonts w:ascii="Arial Narrow" w:hAnsi="Arial Narrow"/>
                <w:sz w:val="20"/>
                <w:szCs w:val="20"/>
              </w:rPr>
            </w:pPr>
            <w:r>
              <w:rPr>
                <w:rFonts w:ascii="Arial Narrow" w:hAnsi="Arial Narrow"/>
                <w:sz w:val="20"/>
                <w:szCs w:val="20"/>
              </w:rPr>
              <w:t xml:space="preserve">Shows </w:t>
            </w:r>
            <w:r w:rsidR="006B5066">
              <w:rPr>
                <w:rFonts w:ascii="Arial Narrow" w:hAnsi="Arial Narrow"/>
                <w:sz w:val="20"/>
                <w:szCs w:val="20"/>
              </w:rPr>
              <w:t>reasonable understanding</w:t>
            </w:r>
          </w:p>
        </w:tc>
        <w:tc>
          <w:tcPr>
            <w:tcW w:w="821" w:type="pct"/>
            <w:gridSpan w:val="2"/>
          </w:tcPr>
          <w:p w:rsidR="00C667BC" w:rsidRPr="003A00EE" w:rsidRDefault="006B5066" w:rsidP="00C667BC">
            <w:pPr>
              <w:spacing w:before="60" w:after="60"/>
              <w:rPr>
                <w:rFonts w:ascii="Arial Narrow" w:hAnsi="Arial Narrow"/>
                <w:sz w:val="20"/>
                <w:szCs w:val="20"/>
              </w:rPr>
            </w:pPr>
            <w:r>
              <w:rPr>
                <w:rFonts w:ascii="Arial Narrow" w:hAnsi="Arial Narrow"/>
                <w:sz w:val="20"/>
                <w:szCs w:val="20"/>
              </w:rPr>
              <w:t>Limited research done</w:t>
            </w:r>
          </w:p>
          <w:p w:rsidR="00E56376" w:rsidRDefault="006B5066" w:rsidP="00C667BC">
            <w:pPr>
              <w:spacing w:before="60" w:after="60"/>
              <w:rPr>
                <w:rFonts w:ascii="Arial Narrow" w:hAnsi="Arial Narrow"/>
                <w:sz w:val="20"/>
                <w:szCs w:val="20"/>
              </w:rPr>
            </w:pPr>
            <w:r>
              <w:rPr>
                <w:rFonts w:ascii="Arial Narrow" w:hAnsi="Arial Narrow"/>
                <w:sz w:val="20"/>
                <w:szCs w:val="20"/>
              </w:rPr>
              <w:t>Vague</w:t>
            </w:r>
            <w:r w:rsidR="00F321C9">
              <w:rPr>
                <w:rFonts w:ascii="Arial Narrow" w:hAnsi="Arial Narrow"/>
                <w:sz w:val="20"/>
                <w:szCs w:val="20"/>
              </w:rPr>
              <w:t xml:space="preserve"> discussion,</w:t>
            </w:r>
            <w:r>
              <w:rPr>
                <w:rFonts w:ascii="Arial Narrow" w:hAnsi="Arial Narrow"/>
                <w:sz w:val="20"/>
                <w:szCs w:val="20"/>
              </w:rPr>
              <w:t xml:space="preserve"> too little coverage of </w:t>
            </w:r>
          </w:p>
          <w:p w:rsidR="006B5066" w:rsidRDefault="00F321C9" w:rsidP="00E5637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 xml:space="preserve">existing ciphers </w:t>
            </w:r>
          </w:p>
          <w:p w:rsidR="00F321C9" w:rsidRDefault="00F321C9" w:rsidP="00E5637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 xml:space="preserve"> ideas for own ciphers</w:t>
            </w:r>
          </w:p>
          <w:p w:rsidR="00E56376" w:rsidRDefault="00E56376" w:rsidP="00E5637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existing solutions (only 1)</w:t>
            </w:r>
          </w:p>
          <w:p w:rsidR="00C667BC" w:rsidRDefault="006B5066" w:rsidP="00C667BC">
            <w:pPr>
              <w:spacing w:before="60" w:after="60"/>
              <w:rPr>
                <w:rFonts w:ascii="Arial Narrow" w:hAnsi="Arial Narrow"/>
                <w:sz w:val="20"/>
                <w:szCs w:val="20"/>
              </w:rPr>
            </w:pPr>
            <w:r>
              <w:rPr>
                <w:rFonts w:ascii="Arial Narrow" w:hAnsi="Arial Narrow"/>
                <w:sz w:val="20"/>
                <w:szCs w:val="20"/>
              </w:rPr>
              <w:t>Brief, incomplete summary</w:t>
            </w:r>
            <w:r w:rsidR="00C667BC" w:rsidRPr="003A00EE">
              <w:rPr>
                <w:rFonts w:ascii="Arial Narrow" w:hAnsi="Arial Narrow"/>
                <w:sz w:val="20"/>
                <w:szCs w:val="20"/>
              </w:rPr>
              <w:t xml:space="preserve"> </w:t>
            </w:r>
          </w:p>
          <w:p w:rsidR="00616C0F" w:rsidRPr="003A00EE" w:rsidRDefault="00F321C9" w:rsidP="00C667BC">
            <w:pPr>
              <w:spacing w:before="60" w:after="60"/>
              <w:rPr>
                <w:rFonts w:ascii="Arial Narrow" w:hAnsi="Arial Narrow"/>
                <w:sz w:val="20"/>
                <w:szCs w:val="20"/>
              </w:rPr>
            </w:pPr>
            <w:r>
              <w:rPr>
                <w:rFonts w:ascii="Arial Narrow" w:hAnsi="Arial Narrow"/>
                <w:sz w:val="20"/>
                <w:szCs w:val="20"/>
              </w:rPr>
              <w:t>Limited</w:t>
            </w:r>
            <w:r w:rsidR="00616C0F">
              <w:rPr>
                <w:rFonts w:ascii="Arial Narrow" w:hAnsi="Arial Narrow"/>
                <w:sz w:val="20"/>
                <w:szCs w:val="20"/>
              </w:rPr>
              <w:t xml:space="preserve"> understanding</w:t>
            </w:r>
          </w:p>
        </w:tc>
        <w:tc>
          <w:tcPr>
            <w:tcW w:w="821" w:type="pct"/>
            <w:gridSpan w:val="3"/>
          </w:tcPr>
          <w:p w:rsidR="00616C0F" w:rsidRDefault="00C667BC" w:rsidP="00616C0F">
            <w:pPr>
              <w:spacing w:before="60" w:after="60"/>
              <w:rPr>
                <w:rFonts w:ascii="Arial Narrow" w:hAnsi="Arial Narrow"/>
                <w:sz w:val="20"/>
                <w:szCs w:val="20"/>
              </w:rPr>
            </w:pPr>
            <w:r>
              <w:rPr>
                <w:rFonts w:ascii="Arial Narrow" w:hAnsi="Arial Narrow"/>
                <w:sz w:val="20"/>
                <w:szCs w:val="20"/>
              </w:rPr>
              <w:t>N</w:t>
            </w:r>
            <w:r w:rsidRPr="000B2403">
              <w:rPr>
                <w:rFonts w:ascii="Arial Narrow" w:hAnsi="Arial Narrow"/>
                <w:sz w:val="20"/>
                <w:szCs w:val="20"/>
              </w:rPr>
              <w:t xml:space="preserve">o evidence </w:t>
            </w:r>
            <w:r w:rsidR="00616C0F">
              <w:rPr>
                <w:rFonts w:ascii="Arial Narrow" w:hAnsi="Arial Narrow"/>
                <w:sz w:val="20"/>
                <w:szCs w:val="20"/>
              </w:rPr>
              <w:t>of research</w:t>
            </w:r>
          </w:p>
          <w:p w:rsidR="00C667BC" w:rsidRPr="000B2403" w:rsidRDefault="00616C0F" w:rsidP="00616C0F">
            <w:pPr>
              <w:spacing w:before="60" w:after="60"/>
              <w:rPr>
                <w:rFonts w:ascii="Arial Narrow" w:hAnsi="Arial Narrow"/>
                <w:sz w:val="20"/>
                <w:szCs w:val="20"/>
              </w:rPr>
            </w:pPr>
            <w:r>
              <w:rPr>
                <w:rFonts w:ascii="Arial Narrow" w:hAnsi="Arial Narrow"/>
                <w:sz w:val="20"/>
                <w:szCs w:val="20"/>
              </w:rPr>
              <w:t>No</w:t>
            </w:r>
            <w:r w:rsidR="00C667BC">
              <w:rPr>
                <w:rFonts w:ascii="Arial Narrow" w:hAnsi="Arial Narrow"/>
                <w:sz w:val="20"/>
                <w:szCs w:val="20"/>
              </w:rPr>
              <w:t xml:space="preserve"> key areas </w:t>
            </w:r>
            <w:r>
              <w:rPr>
                <w:rFonts w:ascii="Arial Narrow" w:hAnsi="Arial Narrow"/>
                <w:sz w:val="20"/>
                <w:szCs w:val="20"/>
              </w:rPr>
              <w:t>discussed or incorrect and irrelevant or not done</w:t>
            </w:r>
          </w:p>
        </w:tc>
        <w:tc>
          <w:tcPr>
            <w:tcW w:w="137" w:type="pct"/>
            <w:vAlign w:val="center"/>
          </w:tcPr>
          <w:p w:rsidR="00C667BC" w:rsidRPr="000B2403" w:rsidRDefault="00B70B87" w:rsidP="00C667BC">
            <w:pPr>
              <w:pStyle w:val="TableContents"/>
              <w:jc w:val="center"/>
              <w:rPr>
                <w:b/>
                <w:bCs/>
                <w:sz w:val="20"/>
              </w:rPr>
            </w:pPr>
            <w:r>
              <w:rPr>
                <w:b/>
                <w:bCs/>
                <w:sz w:val="20"/>
              </w:rPr>
              <w:t>3</w:t>
            </w:r>
          </w:p>
        </w:tc>
        <w:tc>
          <w:tcPr>
            <w:tcW w:w="169" w:type="pct"/>
            <w:gridSpan w:val="2"/>
            <w:vAlign w:val="center"/>
          </w:tcPr>
          <w:p w:rsidR="00C667BC" w:rsidRPr="000B2403" w:rsidRDefault="00C667BC" w:rsidP="00C667BC">
            <w:pPr>
              <w:jc w:val="center"/>
              <w:rPr>
                <w:rFonts w:ascii="Arial Narrow" w:hAnsi="Arial Narrow"/>
              </w:rPr>
            </w:pPr>
          </w:p>
        </w:tc>
      </w:tr>
      <w:tr w:rsidR="006B5066" w:rsidRPr="000B2403" w:rsidTr="00E56376">
        <w:tc>
          <w:tcPr>
            <w:tcW w:w="589" w:type="pct"/>
            <w:vAlign w:val="center"/>
          </w:tcPr>
          <w:p w:rsidR="006B5066" w:rsidRPr="006B5066" w:rsidRDefault="006B5066" w:rsidP="006B5066">
            <w:pPr>
              <w:rPr>
                <w:rFonts w:ascii="Arial Narrow" w:hAnsi="Arial Narrow"/>
                <w:b/>
                <w:sz w:val="20"/>
                <w:szCs w:val="20"/>
              </w:rPr>
            </w:pPr>
            <w:r>
              <w:rPr>
                <w:rFonts w:ascii="Arial Narrow" w:hAnsi="Arial Narrow"/>
                <w:b/>
                <w:sz w:val="20"/>
                <w:szCs w:val="20"/>
              </w:rPr>
              <w:t>Conclusion</w:t>
            </w:r>
          </w:p>
        </w:tc>
        <w:tc>
          <w:tcPr>
            <w:tcW w:w="821" w:type="pct"/>
            <w:gridSpan w:val="2"/>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821" w:type="pct"/>
            <w:gridSpan w:val="2"/>
          </w:tcPr>
          <w:p w:rsidR="006B5066" w:rsidRDefault="00997538" w:rsidP="00C667BC">
            <w:pPr>
              <w:spacing w:before="60" w:after="60"/>
              <w:rPr>
                <w:rFonts w:ascii="Arial Narrow" w:hAnsi="Arial Narrow"/>
                <w:sz w:val="20"/>
                <w:szCs w:val="20"/>
              </w:rPr>
            </w:pPr>
            <w:r>
              <w:rPr>
                <w:rFonts w:ascii="Arial Narrow" w:hAnsi="Arial Narrow"/>
                <w:sz w:val="20"/>
                <w:szCs w:val="20"/>
              </w:rPr>
              <w:t>Excellent, clear direction for the project, e.g. clearly defines the scope for the program</w:t>
            </w:r>
          </w:p>
          <w:p w:rsidR="00997538" w:rsidRDefault="00997538" w:rsidP="00C667BC">
            <w:pPr>
              <w:spacing w:before="60" w:after="60"/>
              <w:rPr>
                <w:rFonts w:ascii="Arial Narrow" w:hAnsi="Arial Narrow"/>
                <w:sz w:val="20"/>
                <w:szCs w:val="20"/>
              </w:rPr>
            </w:pPr>
            <w:r>
              <w:rPr>
                <w:rFonts w:ascii="Arial Narrow" w:hAnsi="Arial Narrow"/>
                <w:sz w:val="20"/>
                <w:szCs w:val="20"/>
              </w:rPr>
              <w:t>Clear overview of a very appropriate possible solution</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Thorough insight and understanding</w:t>
            </w:r>
          </w:p>
        </w:tc>
        <w:tc>
          <w:tcPr>
            <w:tcW w:w="821" w:type="pct"/>
            <w:gridSpan w:val="2"/>
          </w:tcPr>
          <w:p w:rsidR="006B5066" w:rsidRDefault="00997538" w:rsidP="00C667BC">
            <w:pPr>
              <w:spacing w:before="60" w:after="60"/>
              <w:rPr>
                <w:rFonts w:ascii="Arial Narrow" w:hAnsi="Arial Narrow"/>
                <w:sz w:val="20"/>
                <w:szCs w:val="20"/>
              </w:rPr>
            </w:pPr>
            <w:r>
              <w:rPr>
                <w:rFonts w:ascii="Arial Narrow" w:hAnsi="Arial Narrow"/>
                <w:sz w:val="20"/>
                <w:szCs w:val="20"/>
              </w:rPr>
              <w:t>Adequate direction – not always drawn from the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purpose not clear in some respects</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Adequate insight</w:t>
            </w:r>
          </w:p>
        </w:tc>
        <w:tc>
          <w:tcPr>
            <w:tcW w:w="821" w:type="pct"/>
            <w:gridSpan w:val="2"/>
          </w:tcPr>
          <w:p w:rsidR="006B5066" w:rsidRDefault="00997538" w:rsidP="00C667BC">
            <w:pPr>
              <w:spacing w:before="60" w:after="60"/>
              <w:rPr>
                <w:rFonts w:ascii="Arial Narrow" w:hAnsi="Arial Narrow"/>
                <w:sz w:val="20"/>
                <w:szCs w:val="20"/>
              </w:rPr>
            </w:pPr>
            <w:r>
              <w:rPr>
                <w:rFonts w:ascii="Arial Narrow" w:hAnsi="Arial Narrow"/>
                <w:sz w:val="20"/>
                <w:szCs w:val="20"/>
              </w:rPr>
              <w:t>Vague, direction unclear – little relevance to investigation</w:t>
            </w:r>
          </w:p>
          <w:p w:rsidR="00997538" w:rsidRDefault="00997538" w:rsidP="00C667BC">
            <w:pPr>
              <w:spacing w:before="60" w:after="60"/>
              <w:rPr>
                <w:rFonts w:ascii="Arial Narrow" w:hAnsi="Arial Narrow"/>
                <w:sz w:val="20"/>
                <w:szCs w:val="20"/>
              </w:rPr>
            </w:pPr>
            <w:r>
              <w:rPr>
                <w:rFonts w:ascii="Arial Narrow" w:hAnsi="Arial Narrow"/>
                <w:sz w:val="20"/>
                <w:szCs w:val="20"/>
              </w:rPr>
              <w:t>Scope and possible solution not appropriate</w:t>
            </w:r>
          </w:p>
          <w:p w:rsidR="00997538" w:rsidRPr="003A00EE" w:rsidRDefault="00997538" w:rsidP="00C667BC">
            <w:pPr>
              <w:spacing w:before="60" w:after="60"/>
              <w:rPr>
                <w:rFonts w:ascii="Arial Narrow" w:hAnsi="Arial Narrow"/>
                <w:sz w:val="20"/>
                <w:szCs w:val="20"/>
              </w:rPr>
            </w:pPr>
            <w:r>
              <w:rPr>
                <w:rFonts w:ascii="Arial Narrow" w:hAnsi="Arial Narrow"/>
                <w:sz w:val="20"/>
                <w:szCs w:val="20"/>
              </w:rPr>
              <w:t>Minimal insight</w:t>
            </w:r>
          </w:p>
        </w:tc>
        <w:tc>
          <w:tcPr>
            <w:tcW w:w="821" w:type="pct"/>
            <w:gridSpan w:val="3"/>
          </w:tcPr>
          <w:p w:rsidR="006B5066" w:rsidRDefault="00997538" w:rsidP="00C667BC">
            <w:pPr>
              <w:spacing w:before="60" w:after="60"/>
              <w:rPr>
                <w:rFonts w:ascii="Arial Narrow" w:hAnsi="Arial Narrow"/>
                <w:sz w:val="20"/>
                <w:szCs w:val="20"/>
              </w:rPr>
            </w:pPr>
            <w:r>
              <w:rPr>
                <w:rFonts w:ascii="Arial Narrow" w:hAnsi="Arial Narrow"/>
                <w:sz w:val="20"/>
                <w:szCs w:val="20"/>
              </w:rPr>
              <w:t>Not drawn from the investigation or topic irrelevant</w:t>
            </w:r>
          </w:p>
          <w:p w:rsidR="00997538" w:rsidRDefault="00997538" w:rsidP="00C667BC">
            <w:pPr>
              <w:spacing w:before="60" w:after="60"/>
              <w:rPr>
                <w:rFonts w:ascii="Arial Narrow" w:hAnsi="Arial Narrow"/>
                <w:sz w:val="20"/>
                <w:szCs w:val="20"/>
              </w:rPr>
            </w:pPr>
            <w:r>
              <w:rPr>
                <w:rFonts w:ascii="Arial Narrow" w:hAnsi="Arial Narrow"/>
                <w:sz w:val="20"/>
                <w:szCs w:val="20"/>
              </w:rPr>
              <w:t>No direction for project or no conclusion</w:t>
            </w:r>
          </w:p>
        </w:tc>
        <w:tc>
          <w:tcPr>
            <w:tcW w:w="137" w:type="pct"/>
            <w:vAlign w:val="center"/>
          </w:tcPr>
          <w:p w:rsidR="006B5066" w:rsidRDefault="00B70B87" w:rsidP="00C667BC">
            <w:pPr>
              <w:pStyle w:val="TableContents"/>
              <w:jc w:val="center"/>
              <w:rPr>
                <w:b/>
                <w:bCs/>
                <w:sz w:val="20"/>
              </w:rPr>
            </w:pPr>
            <w:r>
              <w:rPr>
                <w:b/>
                <w:bCs/>
                <w:sz w:val="20"/>
              </w:rPr>
              <w:t>3</w:t>
            </w:r>
          </w:p>
        </w:tc>
        <w:tc>
          <w:tcPr>
            <w:tcW w:w="169" w:type="pct"/>
            <w:gridSpan w:val="2"/>
            <w:vAlign w:val="center"/>
          </w:tcPr>
          <w:p w:rsidR="006B5066" w:rsidRPr="000B2403" w:rsidRDefault="006B5066" w:rsidP="00C667BC">
            <w:pPr>
              <w:jc w:val="center"/>
              <w:rPr>
                <w:rFonts w:ascii="Arial Narrow" w:hAnsi="Arial Narrow"/>
              </w:rPr>
            </w:pPr>
          </w:p>
        </w:tc>
      </w:tr>
      <w:tr w:rsidR="006B5066" w:rsidRPr="000B2403" w:rsidTr="00E56376">
        <w:tc>
          <w:tcPr>
            <w:tcW w:w="589" w:type="pct"/>
            <w:vAlign w:val="center"/>
          </w:tcPr>
          <w:p w:rsidR="006B5066" w:rsidRDefault="006B5066" w:rsidP="006B5066">
            <w:pPr>
              <w:rPr>
                <w:rFonts w:ascii="Arial Narrow" w:hAnsi="Arial Narrow"/>
                <w:b/>
                <w:sz w:val="20"/>
                <w:szCs w:val="20"/>
              </w:rPr>
            </w:pPr>
            <w:r>
              <w:rPr>
                <w:rFonts w:ascii="Arial Narrow" w:hAnsi="Arial Narrow"/>
                <w:b/>
                <w:sz w:val="20"/>
                <w:szCs w:val="20"/>
              </w:rPr>
              <w:t>Report Structure</w:t>
            </w:r>
          </w:p>
        </w:tc>
        <w:tc>
          <w:tcPr>
            <w:tcW w:w="821" w:type="pct"/>
            <w:gridSpan w:val="2"/>
            <w:shd w:val="clear" w:color="auto" w:fill="7F7F7F" w:themeFill="text1" w:themeFillTint="80"/>
          </w:tcPr>
          <w:p w:rsidR="006B5066" w:rsidRPr="000B2403" w:rsidRDefault="006B5066" w:rsidP="00C667BC">
            <w:pPr>
              <w:spacing w:before="60" w:after="60"/>
              <w:rPr>
                <w:rFonts w:ascii="Arial Narrow" w:hAnsi="Arial Narrow"/>
                <w:sz w:val="20"/>
                <w:szCs w:val="20"/>
              </w:rPr>
            </w:pPr>
          </w:p>
        </w:tc>
        <w:tc>
          <w:tcPr>
            <w:tcW w:w="821" w:type="pct"/>
            <w:gridSpan w:val="2"/>
          </w:tcPr>
          <w:p w:rsidR="006B5066" w:rsidRDefault="00997538" w:rsidP="00C667BC">
            <w:pPr>
              <w:spacing w:before="60" w:after="60"/>
              <w:rPr>
                <w:rFonts w:ascii="Arial Narrow" w:hAnsi="Arial Narrow"/>
                <w:sz w:val="20"/>
                <w:szCs w:val="20"/>
              </w:rPr>
            </w:pPr>
            <w:r>
              <w:rPr>
                <w:rFonts w:ascii="Arial Narrow" w:hAnsi="Arial Narrow"/>
                <w:sz w:val="20"/>
                <w:szCs w:val="20"/>
              </w:rPr>
              <w:t>Well-structured report</w:t>
            </w:r>
          </w:p>
          <w:p w:rsidR="00997538" w:rsidRDefault="00997538" w:rsidP="00C667BC">
            <w:pPr>
              <w:spacing w:before="60" w:after="60"/>
              <w:rPr>
                <w:rFonts w:ascii="Arial Narrow" w:hAnsi="Arial Narrow"/>
                <w:sz w:val="20"/>
                <w:szCs w:val="20"/>
              </w:rPr>
            </w:pPr>
            <w:r>
              <w:rPr>
                <w:rFonts w:ascii="Arial Narrow" w:hAnsi="Arial Narrow"/>
                <w:sz w:val="20"/>
                <w:szCs w:val="20"/>
              </w:rPr>
              <w:t>Provides e.g. relevant screen shots, printouts, etc.</w:t>
            </w:r>
          </w:p>
          <w:p w:rsidR="00997538" w:rsidRPr="003A00EE" w:rsidRDefault="00997538" w:rsidP="002C486E">
            <w:pPr>
              <w:spacing w:before="60" w:after="60"/>
              <w:rPr>
                <w:rFonts w:ascii="Arial Narrow" w:hAnsi="Arial Narrow"/>
                <w:sz w:val="20"/>
                <w:szCs w:val="20"/>
              </w:rPr>
            </w:pPr>
            <w:r>
              <w:rPr>
                <w:rFonts w:ascii="Arial Narrow" w:hAnsi="Arial Narrow"/>
                <w:sz w:val="20"/>
                <w:szCs w:val="20"/>
              </w:rPr>
              <w:t>Includes all aspects outlined in the investigation section</w:t>
            </w:r>
          </w:p>
        </w:tc>
        <w:tc>
          <w:tcPr>
            <w:tcW w:w="821" w:type="pct"/>
            <w:gridSpan w:val="2"/>
          </w:tcPr>
          <w:p w:rsidR="006B5066" w:rsidRDefault="00997538" w:rsidP="00C667BC">
            <w:pPr>
              <w:spacing w:before="60" w:after="60"/>
              <w:rPr>
                <w:rFonts w:ascii="Arial Narrow" w:hAnsi="Arial Narrow"/>
                <w:sz w:val="20"/>
                <w:szCs w:val="20"/>
              </w:rPr>
            </w:pPr>
            <w:r>
              <w:rPr>
                <w:rFonts w:ascii="Arial Narrow" w:hAnsi="Arial Narrow"/>
                <w:sz w:val="20"/>
                <w:szCs w:val="20"/>
              </w:rPr>
              <w:t>Acceptable structure</w:t>
            </w:r>
          </w:p>
          <w:p w:rsidR="00997538" w:rsidRDefault="00997538" w:rsidP="00C667BC">
            <w:pPr>
              <w:spacing w:before="60" w:after="60"/>
              <w:rPr>
                <w:rFonts w:ascii="Arial Narrow" w:hAnsi="Arial Narrow"/>
                <w:sz w:val="20"/>
                <w:szCs w:val="20"/>
              </w:rPr>
            </w:pPr>
            <w:r>
              <w:rPr>
                <w:rFonts w:ascii="Arial Narrow" w:hAnsi="Arial Narrow"/>
                <w:sz w:val="20"/>
                <w:szCs w:val="20"/>
              </w:rPr>
              <w:t>Few screen shots, printouts, etc. – not always relevant</w:t>
            </w:r>
          </w:p>
          <w:p w:rsidR="00997538" w:rsidRPr="000B2403" w:rsidRDefault="00997538" w:rsidP="00C667BC">
            <w:pPr>
              <w:spacing w:before="60" w:after="60"/>
              <w:rPr>
                <w:rFonts w:ascii="Arial Narrow" w:hAnsi="Arial Narrow"/>
                <w:sz w:val="20"/>
                <w:szCs w:val="20"/>
              </w:rPr>
            </w:pPr>
            <w:r>
              <w:rPr>
                <w:rFonts w:ascii="Arial Narrow" w:hAnsi="Arial Narrow"/>
                <w:sz w:val="20"/>
                <w:szCs w:val="20"/>
              </w:rPr>
              <w:t>Includes almost all aspects outlined in investigation section</w:t>
            </w:r>
          </w:p>
        </w:tc>
        <w:tc>
          <w:tcPr>
            <w:tcW w:w="821" w:type="pct"/>
            <w:gridSpan w:val="2"/>
          </w:tcPr>
          <w:p w:rsidR="006B5066" w:rsidRDefault="00997538" w:rsidP="00C667BC">
            <w:pPr>
              <w:spacing w:before="60" w:after="60"/>
              <w:rPr>
                <w:rFonts w:ascii="Arial Narrow" w:hAnsi="Arial Narrow"/>
                <w:sz w:val="20"/>
                <w:szCs w:val="20"/>
              </w:rPr>
            </w:pPr>
            <w:r>
              <w:rPr>
                <w:rFonts w:ascii="Arial Narrow" w:hAnsi="Arial Narrow"/>
                <w:sz w:val="20"/>
                <w:szCs w:val="20"/>
              </w:rPr>
              <w:t>Weak structure</w:t>
            </w:r>
          </w:p>
          <w:p w:rsidR="00997538" w:rsidRDefault="00997538" w:rsidP="00C667BC">
            <w:pPr>
              <w:spacing w:before="60" w:after="60"/>
              <w:rPr>
                <w:rFonts w:ascii="Arial Narrow" w:hAnsi="Arial Narrow"/>
                <w:sz w:val="20"/>
                <w:szCs w:val="20"/>
              </w:rPr>
            </w:pPr>
            <w:r>
              <w:rPr>
                <w:rFonts w:ascii="Arial Narrow" w:hAnsi="Arial Narrow"/>
                <w:sz w:val="20"/>
                <w:szCs w:val="20"/>
              </w:rPr>
              <w:t xml:space="preserve">No screenshots, </w:t>
            </w:r>
            <w:r w:rsidR="002C62C8">
              <w:rPr>
                <w:rFonts w:ascii="Arial Narrow" w:hAnsi="Arial Narrow"/>
                <w:sz w:val="20"/>
                <w:szCs w:val="20"/>
              </w:rPr>
              <w:t xml:space="preserve">printouts, etc. or not relevant </w:t>
            </w:r>
          </w:p>
          <w:p w:rsidR="002C62C8" w:rsidRPr="003A00EE" w:rsidRDefault="002C62C8" w:rsidP="00C667BC">
            <w:pPr>
              <w:spacing w:before="60" w:after="60"/>
              <w:rPr>
                <w:rFonts w:ascii="Arial Narrow" w:hAnsi="Arial Narrow"/>
                <w:sz w:val="20"/>
                <w:szCs w:val="20"/>
              </w:rPr>
            </w:pPr>
            <w:r>
              <w:rPr>
                <w:rFonts w:ascii="Arial Narrow" w:hAnsi="Arial Narrow"/>
                <w:sz w:val="20"/>
                <w:szCs w:val="20"/>
              </w:rPr>
              <w:t>Includes only a few aspects outlined in investigation section</w:t>
            </w:r>
          </w:p>
        </w:tc>
        <w:tc>
          <w:tcPr>
            <w:tcW w:w="821" w:type="pct"/>
            <w:gridSpan w:val="3"/>
          </w:tcPr>
          <w:p w:rsidR="006B5066" w:rsidRDefault="002C62C8" w:rsidP="00C667BC">
            <w:pPr>
              <w:spacing w:before="60" w:after="60"/>
              <w:rPr>
                <w:rFonts w:ascii="Arial Narrow" w:hAnsi="Arial Narrow"/>
                <w:sz w:val="20"/>
                <w:szCs w:val="20"/>
              </w:rPr>
            </w:pPr>
            <w:r>
              <w:rPr>
                <w:rFonts w:ascii="Arial Narrow" w:hAnsi="Arial Narrow"/>
                <w:sz w:val="20"/>
                <w:szCs w:val="20"/>
              </w:rPr>
              <w:t>No report or not relevant to the aspects outlined in the investigation section</w:t>
            </w:r>
          </w:p>
        </w:tc>
        <w:tc>
          <w:tcPr>
            <w:tcW w:w="137" w:type="pct"/>
            <w:vAlign w:val="center"/>
          </w:tcPr>
          <w:p w:rsidR="006B5066" w:rsidRDefault="00B70B87" w:rsidP="00C667BC">
            <w:pPr>
              <w:pStyle w:val="TableContents"/>
              <w:jc w:val="center"/>
              <w:rPr>
                <w:b/>
                <w:bCs/>
                <w:sz w:val="20"/>
              </w:rPr>
            </w:pPr>
            <w:r>
              <w:rPr>
                <w:b/>
                <w:bCs/>
                <w:sz w:val="20"/>
              </w:rPr>
              <w:t>3</w:t>
            </w:r>
          </w:p>
        </w:tc>
        <w:tc>
          <w:tcPr>
            <w:tcW w:w="169" w:type="pct"/>
            <w:gridSpan w:val="2"/>
            <w:vAlign w:val="center"/>
          </w:tcPr>
          <w:p w:rsidR="006B5066" w:rsidRPr="000B2403" w:rsidRDefault="006B5066" w:rsidP="00C667BC">
            <w:pPr>
              <w:jc w:val="center"/>
              <w:rPr>
                <w:rFonts w:ascii="Arial Narrow" w:hAnsi="Arial Narrow"/>
              </w:rPr>
            </w:pPr>
          </w:p>
        </w:tc>
      </w:tr>
      <w:tr w:rsidR="002C62C8" w:rsidRPr="000B2403" w:rsidTr="00E56376">
        <w:tc>
          <w:tcPr>
            <w:tcW w:w="589" w:type="pct"/>
            <w:vAlign w:val="center"/>
          </w:tcPr>
          <w:p w:rsidR="002C62C8" w:rsidRPr="006B5066" w:rsidRDefault="000F5927" w:rsidP="00C667BC">
            <w:pPr>
              <w:rPr>
                <w:rFonts w:ascii="Arial Narrow" w:hAnsi="Arial Narrow"/>
                <w:b/>
                <w:sz w:val="20"/>
                <w:szCs w:val="20"/>
              </w:rPr>
            </w:pPr>
            <w:r>
              <w:rPr>
                <w:rFonts w:ascii="Arial Narrow" w:hAnsi="Arial Narrow"/>
                <w:b/>
                <w:sz w:val="20"/>
                <w:szCs w:val="20"/>
              </w:rPr>
              <w:t>References</w:t>
            </w:r>
          </w:p>
        </w:tc>
        <w:tc>
          <w:tcPr>
            <w:tcW w:w="821" w:type="pct"/>
            <w:gridSpan w:val="2"/>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821" w:type="pct"/>
            <w:gridSpan w:val="2"/>
            <w:shd w:val="clear" w:color="auto" w:fill="7F7F7F" w:themeFill="text1" w:themeFillTint="80"/>
          </w:tcPr>
          <w:p w:rsidR="002C62C8" w:rsidRPr="000B2403" w:rsidRDefault="002C62C8" w:rsidP="00C667BC">
            <w:pPr>
              <w:spacing w:before="60" w:after="60"/>
              <w:rPr>
                <w:rFonts w:ascii="Arial Narrow" w:hAnsi="Arial Narrow"/>
                <w:sz w:val="20"/>
                <w:szCs w:val="20"/>
              </w:rPr>
            </w:pPr>
          </w:p>
        </w:tc>
        <w:tc>
          <w:tcPr>
            <w:tcW w:w="821" w:type="pct"/>
            <w:gridSpan w:val="2"/>
          </w:tcPr>
          <w:p w:rsidR="002C62C8" w:rsidRPr="000B2403" w:rsidRDefault="002C62C8" w:rsidP="002C62C8">
            <w:pPr>
              <w:spacing w:before="60" w:after="60"/>
              <w:rPr>
                <w:rFonts w:ascii="Arial Narrow" w:hAnsi="Arial Narrow"/>
                <w:sz w:val="20"/>
                <w:szCs w:val="20"/>
              </w:rPr>
            </w:pPr>
            <w:r>
              <w:rPr>
                <w:rFonts w:ascii="Arial Narrow" w:hAnsi="Arial Narrow"/>
                <w:sz w:val="20"/>
                <w:szCs w:val="20"/>
              </w:rPr>
              <w:t>All</w:t>
            </w:r>
            <w:r w:rsidRPr="000B2403">
              <w:rPr>
                <w:rFonts w:ascii="Arial Narrow" w:hAnsi="Arial Narrow"/>
                <w:sz w:val="20"/>
                <w:szCs w:val="20"/>
              </w:rPr>
              <w:t xml:space="preserve"> references</w:t>
            </w:r>
            <w:r>
              <w:rPr>
                <w:rFonts w:ascii="Arial Narrow" w:hAnsi="Arial Narrow"/>
                <w:sz w:val="20"/>
                <w:szCs w:val="20"/>
              </w:rPr>
              <w:t xml:space="preserve"> (at least 2)</w:t>
            </w:r>
            <w:r w:rsidRPr="000B2403">
              <w:rPr>
                <w:rFonts w:ascii="Arial Narrow" w:hAnsi="Arial Narrow"/>
                <w:sz w:val="20"/>
                <w:szCs w:val="20"/>
              </w:rPr>
              <w:t xml:space="preserve"> using Harvard/</w:t>
            </w:r>
            <w:proofErr w:type="spellStart"/>
            <w:r w:rsidRPr="000B2403">
              <w:rPr>
                <w:rFonts w:ascii="Arial Narrow" w:hAnsi="Arial Narrow"/>
                <w:sz w:val="20"/>
                <w:szCs w:val="20"/>
              </w:rPr>
              <w:t>APA</w:t>
            </w:r>
            <w:proofErr w:type="spellEnd"/>
            <w:r w:rsidRPr="000B2403">
              <w:rPr>
                <w:rFonts w:ascii="Arial Narrow" w:hAnsi="Arial Narrow"/>
                <w:sz w:val="20"/>
                <w:szCs w:val="20"/>
              </w:rPr>
              <w:t xml:space="preserve"> style</w:t>
            </w:r>
          </w:p>
        </w:tc>
        <w:tc>
          <w:tcPr>
            <w:tcW w:w="821" w:type="pct"/>
            <w:gridSpan w:val="2"/>
          </w:tcPr>
          <w:p w:rsidR="002C62C8" w:rsidRPr="000B2403" w:rsidRDefault="002C62C8" w:rsidP="002C62C8">
            <w:pPr>
              <w:spacing w:before="60" w:after="60"/>
              <w:rPr>
                <w:rFonts w:ascii="Arial Narrow" w:hAnsi="Arial Narrow"/>
                <w:sz w:val="20"/>
                <w:szCs w:val="20"/>
              </w:rPr>
            </w:pPr>
            <w:r w:rsidRPr="000B2403">
              <w:rPr>
                <w:rFonts w:ascii="Arial Narrow" w:hAnsi="Arial Narrow"/>
                <w:sz w:val="20"/>
                <w:szCs w:val="20"/>
              </w:rPr>
              <w:t>Some</w:t>
            </w:r>
            <w:r>
              <w:rPr>
                <w:rFonts w:ascii="Arial Narrow" w:hAnsi="Arial Narrow"/>
                <w:sz w:val="20"/>
                <w:szCs w:val="20"/>
              </w:rPr>
              <w:t xml:space="preserve"> (only 1)</w:t>
            </w:r>
            <w:r w:rsidRPr="000B2403">
              <w:rPr>
                <w:rFonts w:ascii="Arial Narrow" w:hAnsi="Arial Narrow"/>
                <w:sz w:val="20"/>
                <w:szCs w:val="20"/>
              </w:rPr>
              <w:t xml:space="preserve"> references included</w:t>
            </w:r>
            <w:r>
              <w:rPr>
                <w:rFonts w:ascii="Arial Narrow" w:hAnsi="Arial Narrow"/>
                <w:sz w:val="20"/>
                <w:szCs w:val="20"/>
              </w:rPr>
              <w:t xml:space="preserve"> or incorrect style</w:t>
            </w:r>
          </w:p>
        </w:tc>
        <w:tc>
          <w:tcPr>
            <w:tcW w:w="821" w:type="pct"/>
            <w:gridSpan w:val="3"/>
          </w:tcPr>
          <w:p w:rsidR="002C62C8" w:rsidRPr="000B2403" w:rsidRDefault="002C62C8" w:rsidP="00047810">
            <w:pPr>
              <w:spacing w:before="60" w:after="60"/>
              <w:rPr>
                <w:rFonts w:ascii="Arial Narrow" w:hAnsi="Arial Narrow"/>
                <w:sz w:val="20"/>
                <w:szCs w:val="20"/>
              </w:rPr>
            </w:pPr>
            <w:r>
              <w:rPr>
                <w:rFonts w:ascii="Arial Narrow" w:hAnsi="Arial Narrow"/>
                <w:sz w:val="20"/>
                <w:szCs w:val="20"/>
              </w:rPr>
              <w:t>No</w:t>
            </w:r>
            <w:r w:rsidRPr="000B2403">
              <w:rPr>
                <w:rFonts w:ascii="Arial Narrow" w:hAnsi="Arial Narrow"/>
                <w:sz w:val="20"/>
                <w:szCs w:val="20"/>
              </w:rPr>
              <w:t xml:space="preserve"> references included </w:t>
            </w:r>
          </w:p>
        </w:tc>
        <w:tc>
          <w:tcPr>
            <w:tcW w:w="137" w:type="pct"/>
            <w:tcBorders>
              <w:bottom w:val="single" w:sz="4" w:space="0" w:color="auto"/>
            </w:tcBorders>
            <w:vAlign w:val="center"/>
          </w:tcPr>
          <w:p w:rsidR="002C62C8" w:rsidRPr="000B2403" w:rsidRDefault="002C62C8" w:rsidP="00C667BC">
            <w:pPr>
              <w:pStyle w:val="TableContents"/>
              <w:jc w:val="center"/>
              <w:rPr>
                <w:b/>
                <w:bCs/>
                <w:sz w:val="20"/>
              </w:rPr>
            </w:pPr>
            <w:r>
              <w:rPr>
                <w:b/>
                <w:bCs/>
                <w:sz w:val="20"/>
              </w:rPr>
              <w:t>2</w:t>
            </w:r>
          </w:p>
        </w:tc>
        <w:tc>
          <w:tcPr>
            <w:tcW w:w="169" w:type="pct"/>
            <w:gridSpan w:val="2"/>
            <w:tcBorders>
              <w:bottom w:val="single" w:sz="4" w:space="0" w:color="auto"/>
            </w:tcBorders>
            <w:vAlign w:val="center"/>
          </w:tcPr>
          <w:p w:rsidR="002C62C8" w:rsidRPr="000B2403" w:rsidRDefault="002C62C8" w:rsidP="00C667BC">
            <w:pPr>
              <w:jc w:val="center"/>
              <w:rPr>
                <w:rFonts w:ascii="Arial Narrow" w:hAnsi="Arial Narrow"/>
              </w:rPr>
            </w:pPr>
          </w:p>
        </w:tc>
      </w:tr>
      <w:tr w:rsidR="00CA0532" w:rsidRPr="00534ABB" w:rsidTr="00E56376">
        <w:tc>
          <w:tcPr>
            <w:tcW w:w="589"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r>
              <w:rPr>
                <w:rFonts w:ascii="Arial Narrow" w:hAnsi="Arial Narrow"/>
                <w:b/>
                <w:sz w:val="20"/>
                <w:szCs w:val="20"/>
              </w:rPr>
              <w:t>Scenario</w:t>
            </w:r>
          </w:p>
        </w:tc>
        <w:tc>
          <w:tcPr>
            <w:tcW w:w="821" w:type="pct"/>
            <w:gridSpan w:val="2"/>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4</w:t>
            </w:r>
          </w:p>
        </w:tc>
        <w:tc>
          <w:tcPr>
            <w:tcW w:w="821" w:type="pct"/>
            <w:gridSpan w:val="2"/>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3</w:t>
            </w:r>
          </w:p>
        </w:tc>
        <w:tc>
          <w:tcPr>
            <w:tcW w:w="821" w:type="pct"/>
            <w:gridSpan w:val="2"/>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2</w:t>
            </w:r>
          </w:p>
        </w:tc>
        <w:tc>
          <w:tcPr>
            <w:tcW w:w="821" w:type="pct"/>
            <w:gridSpan w:val="2"/>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Pr>
                <w:rFonts w:ascii="Arial Narrow" w:hAnsi="Arial Narrow"/>
                <w:b/>
                <w:sz w:val="20"/>
                <w:szCs w:val="20"/>
              </w:rPr>
              <w:t>1</w:t>
            </w:r>
          </w:p>
        </w:tc>
        <w:tc>
          <w:tcPr>
            <w:tcW w:w="821" w:type="pct"/>
            <w:gridSpan w:val="3"/>
            <w:shd w:val="clear" w:color="auto" w:fill="F2F2F2" w:themeFill="background1" w:themeFillShade="F2"/>
          </w:tcPr>
          <w:p w:rsidR="00CA0532" w:rsidRPr="00534ABB" w:rsidRDefault="00CA0532" w:rsidP="0021383D">
            <w:pPr>
              <w:spacing w:before="60" w:after="60"/>
              <w:jc w:val="center"/>
              <w:rPr>
                <w:rFonts w:ascii="Arial Narrow" w:hAnsi="Arial Narrow"/>
                <w:b/>
                <w:sz w:val="20"/>
                <w:szCs w:val="20"/>
              </w:rPr>
            </w:pPr>
            <w:r w:rsidRPr="00534ABB">
              <w:rPr>
                <w:rFonts w:ascii="Arial Narrow" w:hAnsi="Arial Narrow"/>
                <w:b/>
                <w:sz w:val="20"/>
                <w:szCs w:val="20"/>
              </w:rPr>
              <w:t>0</w:t>
            </w:r>
          </w:p>
        </w:tc>
        <w:tc>
          <w:tcPr>
            <w:tcW w:w="137" w:type="pct"/>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c>
          <w:tcPr>
            <w:tcW w:w="169" w:type="pct"/>
            <w:gridSpan w:val="2"/>
            <w:shd w:val="clear" w:color="auto" w:fill="F2F2F2" w:themeFill="background1" w:themeFillShade="F2"/>
          </w:tcPr>
          <w:p w:rsidR="00CA0532" w:rsidRPr="00534ABB" w:rsidRDefault="00CA0532" w:rsidP="0021383D">
            <w:pPr>
              <w:spacing w:before="60" w:after="60"/>
              <w:rPr>
                <w:rFonts w:ascii="Arial Narrow" w:hAnsi="Arial Narrow"/>
                <w:b/>
                <w:sz w:val="20"/>
                <w:szCs w:val="20"/>
              </w:rPr>
            </w:pPr>
          </w:p>
        </w:tc>
      </w:tr>
      <w:tr w:rsidR="00CA0532" w:rsidRPr="000B2403" w:rsidTr="00E56376">
        <w:tc>
          <w:tcPr>
            <w:tcW w:w="589" w:type="pct"/>
          </w:tcPr>
          <w:p w:rsidR="00CA0532" w:rsidRPr="00E62BFD" w:rsidRDefault="00CA0532" w:rsidP="0021383D">
            <w:pPr>
              <w:rPr>
                <w:rFonts w:ascii="Arial Narrow" w:hAnsi="Arial Narrow"/>
                <w:b/>
                <w:sz w:val="20"/>
                <w:szCs w:val="20"/>
              </w:rPr>
            </w:pPr>
            <w:r>
              <w:rPr>
                <w:rFonts w:ascii="Arial Narrow" w:hAnsi="Arial Narrow"/>
                <w:b/>
                <w:sz w:val="20"/>
                <w:szCs w:val="20"/>
              </w:rPr>
              <w:t>Task definition</w:t>
            </w:r>
          </w:p>
          <w:p w:rsidR="00CA0532" w:rsidRPr="000B2403" w:rsidRDefault="00CA0532" w:rsidP="0021383D">
            <w:pPr>
              <w:rPr>
                <w:rFonts w:ascii="Arial Narrow" w:hAnsi="Arial Narrow"/>
                <w:b/>
                <w:bCs/>
                <w:sz w:val="20"/>
                <w:szCs w:val="20"/>
              </w:rPr>
            </w:pPr>
            <w:r w:rsidRPr="000B2403">
              <w:rPr>
                <w:rFonts w:ascii="Arial Narrow" w:hAnsi="Arial Narrow"/>
                <w:sz w:val="20"/>
                <w:szCs w:val="20"/>
              </w:rPr>
              <w:t>(Short description ±150 words)</w:t>
            </w:r>
          </w:p>
        </w:tc>
        <w:tc>
          <w:tcPr>
            <w:tcW w:w="821" w:type="pct"/>
            <w:gridSpan w:val="2"/>
          </w:tcPr>
          <w:p w:rsidR="00CA0532" w:rsidRDefault="00CA0532" w:rsidP="0021383D">
            <w:pPr>
              <w:spacing w:before="60" w:after="60"/>
              <w:rPr>
                <w:rFonts w:ascii="Arial Narrow" w:hAnsi="Arial Narrow"/>
                <w:sz w:val="20"/>
                <w:szCs w:val="20"/>
              </w:rPr>
            </w:pPr>
            <w:r>
              <w:rPr>
                <w:rFonts w:ascii="Arial Narrow" w:hAnsi="Arial Narrow"/>
                <w:sz w:val="20"/>
                <w:szCs w:val="20"/>
              </w:rPr>
              <w:t>T</w:t>
            </w:r>
            <w:r w:rsidRPr="000B2403">
              <w:rPr>
                <w:rFonts w:ascii="Arial Narrow" w:hAnsi="Arial Narrow"/>
                <w:sz w:val="20"/>
                <w:szCs w:val="20"/>
              </w:rPr>
              <w:t>ask is clearly stated and described in the learner’s own words</w:t>
            </w:r>
            <w:r>
              <w:rPr>
                <w:rFonts w:ascii="Arial Narrow" w:hAnsi="Arial Narrow"/>
                <w:sz w:val="20"/>
                <w:szCs w:val="20"/>
              </w:rPr>
              <w:t xml:space="preserve"> (</w:t>
            </w:r>
            <w:r w:rsidRPr="000B2403">
              <w:rPr>
                <w:rFonts w:ascii="Arial Narrow" w:hAnsi="Arial Narrow"/>
                <w:sz w:val="20"/>
                <w:szCs w:val="20"/>
              </w:rPr>
              <w:t>Clear statement of the purpose and audience</w:t>
            </w:r>
            <w:r>
              <w:rPr>
                <w:rFonts w:ascii="Arial Narrow" w:hAnsi="Arial Narrow"/>
                <w:sz w:val="20"/>
                <w:szCs w:val="20"/>
              </w:rPr>
              <w:t>)</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Shows a thorough understanding of what the problem/task involves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all aspects</w:t>
            </w:r>
          </w:p>
        </w:tc>
        <w:tc>
          <w:tcPr>
            <w:tcW w:w="821" w:type="pct"/>
            <w:gridSpan w:val="2"/>
          </w:tcPr>
          <w:p w:rsidR="00CA0532" w:rsidRPr="000B2403" w:rsidRDefault="00CA0532" w:rsidP="0021383D">
            <w:pPr>
              <w:spacing w:before="60" w:after="60"/>
              <w:rPr>
                <w:rFonts w:ascii="Arial Narrow" w:hAnsi="Arial Narrow"/>
                <w:sz w:val="20"/>
                <w:szCs w:val="20"/>
              </w:rPr>
            </w:pPr>
            <w:r w:rsidRPr="000B2403">
              <w:rPr>
                <w:rFonts w:ascii="Arial Narrow" w:hAnsi="Arial Narrow"/>
                <w:sz w:val="20"/>
                <w:szCs w:val="20"/>
              </w:rPr>
              <w:t>The task is clearly stated and descr</w:t>
            </w:r>
            <w:r>
              <w:rPr>
                <w:rFonts w:ascii="Arial Narrow" w:hAnsi="Arial Narrow"/>
                <w:sz w:val="20"/>
                <w:szCs w:val="20"/>
              </w:rPr>
              <w:t>ibed in the learner’s own words, but minor shortcomings</w:t>
            </w:r>
          </w:p>
          <w:p w:rsidR="00CA0532" w:rsidRDefault="00CA0532" w:rsidP="0021383D">
            <w:pPr>
              <w:spacing w:before="60" w:after="60"/>
              <w:rPr>
                <w:rFonts w:ascii="Arial Narrow" w:hAnsi="Arial Narrow"/>
                <w:sz w:val="20"/>
                <w:szCs w:val="20"/>
              </w:rPr>
            </w:pPr>
            <w:r>
              <w:rPr>
                <w:rFonts w:ascii="Arial Narrow" w:hAnsi="Arial Narrow"/>
                <w:sz w:val="20"/>
                <w:szCs w:val="20"/>
              </w:rPr>
              <w:t>Shows a good understanding of what the problem/task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Covers almost all aspects.</w:t>
            </w:r>
          </w:p>
        </w:tc>
        <w:tc>
          <w:tcPr>
            <w:tcW w:w="821" w:type="pct"/>
            <w:gridSpan w:val="2"/>
          </w:tcPr>
          <w:p w:rsidR="00CA0532" w:rsidRDefault="00CA0532" w:rsidP="0021383D">
            <w:pPr>
              <w:spacing w:before="60" w:after="60"/>
              <w:rPr>
                <w:rFonts w:ascii="Arial Narrow" w:hAnsi="Arial Narrow"/>
                <w:sz w:val="20"/>
                <w:szCs w:val="20"/>
              </w:rPr>
            </w:pPr>
            <w:r>
              <w:rPr>
                <w:rFonts w:ascii="Arial Narrow" w:hAnsi="Arial Narrow"/>
                <w:sz w:val="20"/>
                <w:szCs w:val="20"/>
              </w:rPr>
              <w:t>Purpose not always clear</w:t>
            </w:r>
          </w:p>
          <w:p w:rsidR="00CA0532" w:rsidRDefault="00CA0532" w:rsidP="0021383D">
            <w:pPr>
              <w:spacing w:before="60" w:after="60"/>
              <w:rPr>
                <w:rFonts w:ascii="Arial Narrow" w:hAnsi="Arial Narrow"/>
                <w:sz w:val="20"/>
                <w:szCs w:val="20"/>
              </w:rPr>
            </w:pPr>
            <w:r>
              <w:rPr>
                <w:rFonts w:ascii="Arial Narrow" w:hAnsi="Arial Narrow"/>
                <w:sz w:val="20"/>
                <w:szCs w:val="20"/>
              </w:rPr>
              <w:t xml:space="preserve">Shortcomings in understanding </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Shortcomings in coverage of required aspects</w:t>
            </w:r>
          </w:p>
        </w:tc>
        <w:tc>
          <w:tcPr>
            <w:tcW w:w="821" w:type="pct"/>
            <w:gridSpan w:val="2"/>
          </w:tcPr>
          <w:p w:rsidR="00CA0532" w:rsidRDefault="00CA0532" w:rsidP="0021383D">
            <w:pPr>
              <w:spacing w:before="60" w:after="60"/>
              <w:rPr>
                <w:rFonts w:ascii="Arial Narrow" w:hAnsi="Arial Narrow"/>
                <w:sz w:val="20"/>
                <w:szCs w:val="20"/>
              </w:rPr>
            </w:pPr>
            <w:r w:rsidRPr="000B2403">
              <w:rPr>
                <w:rFonts w:ascii="Arial Narrow" w:hAnsi="Arial Narrow"/>
                <w:sz w:val="20"/>
                <w:szCs w:val="20"/>
              </w:rPr>
              <w:t>The statement is vague, leaving the reader unsure of what the purpose of the program will be.</w:t>
            </w:r>
          </w:p>
          <w:p w:rsidR="00CA0532" w:rsidRDefault="00CA0532" w:rsidP="0021383D">
            <w:pPr>
              <w:spacing w:before="60" w:after="60"/>
              <w:rPr>
                <w:rFonts w:ascii="Arial Narrow" w:hAnsi="Arial Narrow"/>
                <w:sz w:val="20"/>
                <w:szCs w:val="20"/>
              </w:rPr>
            </w:pPr>
            <w:r>
              <w:rPr>
                <w:rFonts w:ascii="Arial Narrow" w:hAnsi="Arial Narrow"/>
                <w:sz w:val="20"/>
                <w:szCs w:val="20"/>
              </w:rPr>
              <w:t>M</w:t>
            </w:r>
            <w:r w:rsidRPr="0024022E">
              <w:rPr>
                <w:rFonts w:ascii="Arial Narrow" w:hAnsi="Arial Narrow"/>
                <w:sz w:val="20"/>
                <w:szCs w:val="20"/>
              </w:rPr>
              <w:t xml:space="preserve">inimal </w:t>
            </w:r>
            <w:r>
              <w:rPr>
                <w:rFonts w:ascii="Arial Narrow" w:hAnsi="Arial Narrow"/>
                <w:sz w:val="20"/>
                <w:szCs w:val="20"/>
              </w:rPr>
              <w:t>understanding of what the problem involves</w:t>
            </w:r>
          </w:p>
          <w:p w:rsidR="00CA0532" w:rsidRPr="000B2403" w:rsidRDefault="00CA0532" w:rsidP="0021383D">
            <w:pPr>
              <w:spacing w:before="60" w:after="60"/>
              <w:rPr>
                <w:rFonts w:ascii="Arial Narrow" w:hAnsi="Arial Narrow"/>
                <w:sz w:val="20"/>
                <w:szCs w:val="20"/>
              </w:rPr>
            </w:pPr>
            <w:r>
              <w:rPr>
                <w:rFonts w:ascii="Arial Narrow" w:hAnsi="Arial Narrow"/>
                <w:sz w:val="20"/>
                <w:szCs w:val="20"/>
              </w:rPr>
              <w:t>Minimal coverage of aspects.</w:t>
            </w:r>
            <w:r w:rsidRPr="0024022E">
              <w:rPr>
                <w:rFonts w:ascii="Arial Narrow" w:hAnsi="Arial Narrow"/>
                <w:sz w:val="20"/>
                <w:szCs w:val="20"/>
              </w:rPr>
              <w:t xml:space="preserve"> </w:t>
            </w:r>
          </w:p>
        </w:tc>
        <w:tc>
          <w:tcPr>
            <w:tcW w:w="821" w:type="pct"/>
            <w:gridSpan w:val="3"/>
          </w:tcPr>
          <w:p w:rsidR="00CA0532" w:rsidRDefault="00CA0532" w:rsidP="0021383D">
            <w:pPr>
              <w:spacing w:before="60" w:after="60"/>
              <w:rPr>
                <w:rFonts w:ascii="Arial Narrow" w:hAnsi="Arial Narrow"/>
                <w:sz w:val="20"/>
                <w:szCs w:val="20"/>
              </w:rPr>
            </w:pPr>
            <w:r w:rsidRPr="003A00EE">
              <w:rPr>
                <w:rFonts w:ascii="Arial Narrow" w:hAnsi="Arial Narrow"/>
                <w:sz w:val="20"/>
                <w:szCs w:val="20"/>
              </w:rPr>
              <w:t xml:space="preserve">No statement / statement is totally inadequate </w:t>
            </w:r>
            <w:r>
              <w:rPr>
                <w:rFonts w:ascii="Arial Narrow" w:hAnsi="Arial Narrow"/>
                <w:sz w:val="20"/>
                <w:szCs w:val="20"/>
              </w:rPr>
              <w:t>not applicable</w:t>
            </w:r>
          </w:p>
          <w:p w:rsidR="00CA0532" w:rsidRPr="003A00EE" w:rsidRDefault="00CA0532" w:rsidP="0021383D">
            <w:pPr>
              <w:spacing w:before="60" w:after="60"/>
              <w:rPr>
                <w:rFonts w:ascii="Arial Narrow" w:hAnsi="Arial Narrow"/>
                <w:sz w:val="20"/>
                <w:szCs w:val="20"/>
              </w:rPr>
            </w:pPr>
            <w:r>
              <w:rPr>
                <w:rFonts w:ascii="Arial Narrow" w:hAnsi="Arial Narrow"/>
                <w:sz w:val="20"/>
                <w:szCs w:val="20"/>
              </w:rPr>
              <w:t>Poor or no coverage of aspects</w:t>
            </w:r>
          </w:p>
        </w:tc>
        <w:tc>
          <w:tcPr>
            <w:tcW w:w="137" w:type="pct"/>
          </w:tcPr>
          <w:p w:rsidR="00CA0532" w:rsidRPr="000B2403" w:rsidRDefault="00CA0532" w:rsidP="0021383D">
            <w:pPr>
              <w:pStyle w:val="TableContents"/>
              <w:jc w:val="center"/>
              <w:rPr>
                <w:b/>
                <w:bCs/>
                <w:sz w:val="20"/>
              </w:rPr>
            </w:pPr>
            <w:r>
              <w:rPr>
                <w:b/>
                <w:bCs/>
                <w:sz w:val="20"/>
              </w:rPr>
              <w:t>4</w:t>
            </w:r>
          </w:p>
        </w:tc>
        <w:tc>
          <w:tcPr>
            <w:tcW w:w="169" w:type="pct"/>
            <w:gridSpan w:val="2"/>
          </w:tcPr>
          <w:p w:rsidR="00CA0532" w:rsidRPr="000B2403" w:rsidRDefault="00CA0532" w:rsidP="0021383D">
            <w:pPr>
              <w:jc w:val="center"/>
              <w:rPr>
                <w:rFonts w:ascii="Arial Narrow" w:hAnsi="Arial Narrow"/>
              </w:rPr>
            </w:pPr>
          </w:p>
        </w:tc>
      </w:tr>
      <w:tr w:rsidR="00C667BC" w:rsidRPr="000B2403" w:rsidTr="00047810">
        <w:tc>
          <w:tcPr>
            <w:tcW w:w="693" w:type="pct"/>
            <w:gridSpan w:val="2"/>
            <w:shd w:val="clear" w:color="auto" w:fill="F2F2F2" w:themeFill="background1" w:themeFillShade="F2"/>
            <w:vAlign w:val="center"/>
          </w:tcPr>
          <w:p w:rsidR="00C667BC" w:rsidRPr="000B2403" w:rsidRDefault="00C667BC" w:rsidP="00B70B87">
            <w:pPr>
              <w:spacing w:before="60" w:after="60"/>
              <w:rPr>
                <w:rFonts w:ascii="Arial Narrow" w:hAnsi="Arial Narrow"/>
                <w:b/>
                <w:sz w:val="20"/>
                <w:szCs w:val="20"/>
              </w:rPr>
            </w:pPr>
            <w:r>
              <w:rPr>
                <w:rFonts w:ascii="Arial Narrow" w:hAnsi="Arial Narrow"/>
                <w:b/>
                <w:sz w:val="20"/>
                <w:szCs w:val="20"/>
              </w:rPr>
              <w:lastRenderedPageBreak/>
              <w:t xml:space="preserve">User </w:t>
            </w:r>
            <w:r w:rsidR="00B70B87">
              <w:rPr>
                <w:rFonts w:ascii="Arial Narrow" w:hAnsi="Arial Narrow"/>
                <w:b/>
                <w:sz w:val="20"/>
                <w:szCs w:val="20"/>
              </w:rPr>
              <w:t>Requirements</w:t>
            </w:r>
          </w:p>
        </w:tc>
        <w:tc>
          <w:tcPr>
            <w:tcW w:w="797"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4</w:t>
            </w:r>
          </w:p>
        </w:tc>
        <w:tc>
          <w:tcPr>
            <w:tcW w:w="798"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3</w:t>
            </w:r>
          </w:p>
        </w:tc>
        <w:tc>
          <w:tcPr>
            <w:tcW w:w="797"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2</w:t>
            </w:r>
          </w:p>
        </w:tc>
        <w:tc>
          <w:tcPr>
            <w:tcW w:w="797" w:type="pct"/>
            <w:gridSpan w:val="2"/>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1</w:t>
            </w:r>
          </w:p>
        </w:tc>
        <w:tc>
          <w:tcPr>
            <w:tcW w:w="798" w:type="pct"/>
            <w:shd w:val="clear" w:color="auto" w:fill="F2F2F2" w:themeFill="background1" w:themeFillShade="F2"/>
          </w:tcPr>
          <w:p w:rsidR="00C667BC" w:rsidRPr="0077333E" w:rsidRDefault="00C667BC" w:rsidP="00C667BC">
            <w:pPr>
              <w:spacing w:before="60" w:after="60"/>
              <w:jc w:val="center"/>
              <w:rPr>
                <w:rFonts w:ascii="Arial Narrow" w:hAnsi="Arial Narrow"/>
                <w:b/>
                <w:sz w:val="20"/>
                <w:szCs w:val="20"/>
              </w:rPr>
            </w:pPr>
            <w:r w:rsidRPr="0077333E">
              <w:rPr>
                <w:rFonts w:ascii="Arial Narrow" w:hAnsi="Arial Narrow"/>
                <w:b/>
                <w:sz w:val="20"/>
                <w:szCs w:val="20"/>
              </w:rPr>
              <w:t>0</w:t>
            </w:r>
          </w:p>
        </w:tc>
        <w:tc>
          <w:tcPr>
            <w:tcW w:w="157" w:type="pct"/>
            <w:gridSpan w:val="3"/>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c>
          <w:tcPr>
            <w:tcW w:w="163" w:type="pct"/>
            <w:shd w:val="clear" w:color="auto" w:fill="F2F2F2" w:themeFill="background1" w:themeFillShade="F2"/>
            <w:vAlign w:val="center"/>
          </w:tcPr>
          <w:p w:rsidR="00C667BC" w:rsidRPr="00EF33F2" w:rsidRDefault="00C667BC" w:rsidP="00C667BC">
            <w:pPr>
              <w:spacing w:before="60" w:after="60"/>
              <w:jc w:val="center"/>
              <w:rPr>
                <w:rFonts w:ascii="Arial Narrow" w:hAnsi="Arial Narrow"/>
                <w:b/>
                <w:sz w:val="20"/>
                <w:szCs w:val="20"/>
              </w:rPr>
            </w:pPr>
          </w:p>
        </w:tc>
      </w:tr>
      <w:tr w:rsidR="00C667BC" w:rsidRPr="000B2403" w:rsidTr="00047810">
        <w:tc>
          <w:tcPr>
            <w:tcW w:w="693" w:type="pct"/>
            <w:gridSpan w:val="2"/>
            <w:vAlign w:val="center"/>
          </w:tcPr>
          <w:p w:rsidR="00CA0532" w:rsidRPr="000B2403" w:rsidRDefault="00CA0532" w:rsidP="00CA0532">
            <w:pPr>
              <w:rPr>
                <w:rFonts w:ascii="Arial Narrow" w:hAnsi="Arial Narrow"/>
                <w:sz w:val="20"/>
                <w:szCs w:val="20"/>
              </w:rPr>
            </w:pPr>
            <w:r w:rsidRPr="000B2403">
              <w:rPr>
                <w:rFonts w:ascii="Arial Narrow" w:hAnsi="Arial Narrow"/>
                <w:sz w:val="20"/>
                <w:szCs w:val="20"/>
              </w:rPr>
              <w:t>Role, activity, value</w:t>
            </w:r>
          </w:p>
          <w:p w:rsidR="00C667BC" w:rsidRDefault="00CA0532" w:rsidP="00CA0532">
            <w:pPr>
              <w:rPr>
                <w:rFonts w:ascii="Arial Narrow" w:hAnsi="Arial Narrow"/>
                <w:sz w:val="20"/>
                <w:szCs w:val="20"/>
              </w:rPr>
            </w:pPr>
            <w:r w:rsidRPr="000B2403">
              <w:rPr>
                <w:rFonts w:ascii="Arial Narrow" w:hAnsi="Arial Narrow"/>
                <w:sz w:val="20"/>
                <w:szCs w:val="20"/>
              </w:rPr>
              <w:t>(who, what, why)</w:t>
            </w:r>
          </w:p>
          <w:p w:rsidR="00CA0532" w:rsidRDefault="00CA0532" w:rsidP="00CA0532">
            <w:pPr>
              <w:rPr>
                <w:rFonts w:ascii="Arial Narrow" w:hAnsi="Arial Narrow"/>
                <w:sz w:val="20"/>
                <w:szCs w:val="20"/>
              </w:rPr>
            </w:pPr>
          </w:p>
          <w:p w:rsidR="00CA0532" w:rsidRDefault="00CA0532" w:rsidP="00CA0532">
            <w:pPr>
              <w:rPr>
                <w:rFonts w:ascii="Arial Narrow" w:hAnsi="Arial Narrow"/>
                <w:sz w:val="20"/>
                <w:szCs w:val="20"/>
              </w:rPr>
            </w:pPr>
            <w:r>
              <w:rPr>
                <w:rFonts w:ascii="Arial Narrow" w:hAnsi="Arial Narrow"/>
                <w:sz w:val="20"/>
                <w:szCs w:val="20"/>
              </w:rPr>
              <w:t>Who will use the system?</w:t>
            </w:r>
          </w:p>
          <w:p w:rsidR="00CA0532" w:rsidRDefault="001C0B19" w:rsidP="00CA0532">
            <w:pPr>
              <w:rPr>
                <w:rFonts w:ascii="Arial Narrow" w:hAnsi="Arial Narrow"/>
                <w:sz w:val="20"/>
                <w:szCs w:val="20"/>
              </w:rPr>
            </w:pPr>
            <w:r>
              <w:rPr>
                <w:rFonts w:ascii="Arial Narrow" w:hAnsi="Arial Narrow"/>
                <w:sz w:val="20"/>
                <w:szCs w:val="20"/>
              </w:rPr>
              <w:t>What are the goals/</w:t>
            </w:r>
            <w:r w:rsidR="00B6187A">
              <w:rPr>
                <w:rFonts w:ascii="Arial Narrow" w:hAnsi="Arial Narrow"/>
                <w:sz w:val="20"/>
                <w:szCs w:val="20"/>
              </w:rPr>
              <w:t xml:space="preserve"> </w:t>
            </w:r>
            <w:r>
              <w:rPr>
                <w:rFonts w:ascii="Arial Narrow" w:hAnsi="Arial Narrow"/>
                <w:sz w:val="20"/>
                <w:szCs w:val="20"/>
              </w:rPr>
              <w:t>activit</w:t>
            </w:r>
            <w:r w:rsidR="008B242B">
              <w:rPr>
                <w:rFonts w:ascii="Arial Narrow" w:hAnsi="Arial Narrow"/>
                <w:sz w:val="20"/>
                <w:szCs w:val="20"/>
              </w:rPr>
              <w:t>ies</w:t>
            </w:r>
            <w:r>
              <w:rPr>
                <w:rFonts w:ascii="Arial Narrow" w:hAnsi="Arial Narrow"/>
                <w:sz w:val="20"/>
                <w:szCs w:val="20"/>
              </w:rPr>
              <w:t xml:space="preserve"> that user will perform?</w:t>
            </w:r>
          </w:p>
          <w:p w:rsidR="001C0B19" w:rsidRPr="00ED3A09" w:rsidRDefault="001C0B19" w:rsidP="00B6187A">
            <w:pPr>
              <w:rPr>
                <w:rFonts w:ascii="Arial Narrow" w:hAnsi="Arial Narrow"/>
                <w:sz w:val="20"/>
                <w:szCs w:val="20"/>
              </w:rPr>
            </w:pPr>
            <w:r>
              <w:rPr>
                <w:rFonts w:ascii="Arial Narrow" w:hAnsi="Arial Narrow"/>
                <w:sz w:val="20"/>
                <w:szCs w:val="20"/>
              </w:rPr>
              <w:t>Why do they want/need it</w:t>
            </w:r>
            <w:r w:rsidR="008B242B">
              <w:rPr>
                <w:rFonts w:ascii="Arial Narrow" w:hAnsi="Arial Narrow"/>
                <w:sz w:val="20"/>
                <w:szCs w:val="20"/>
              </w:rPr>
              <w:t>?</w:t>
            </w:r>
          </w:p>
        </w:tc>
        <w:tc>
          <w:tcPr>
            <w:tcW w:w="797" w:type="pct"/>
            <w:gridSpan w:val="2"/>
          </w:tcPr>
          <w:p w:rsidR="00C667BC" w:rsidRDefault="001C0B19" w:rsidP="00C667BC">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 xml:space="preserve">of </w:t>
            </w:r>
            <w:r w:rsidR="00C80ACA">
              <w:rPr>
                <w:rFonts w:ascii="Arial Narrow" w:hAnsi="Arial Narrow"/>
                <w:sz w:val="20"/>
                <w:szCs w:val="20"/>
              </w:rPr>
              <w:t xml:space="preserve">all users </w:t>
            </w:r>
            <w:r w:rsidR="00047810">
              <w:rPr>
                <w:rFonts w:ascii="Arial Narrow" w:hAnsi="Arial Narrow"/>
                <w:sz w:val="20"/>
                <w:szCs w:val="20"/>
              </w:rPr>
              <w:t xml:space="preserve">of the system </w:t>
            </w:r>
            <w:r w:rsidR="00CB5BA0">
              <w:rPr>
                <w:rFonts w:ascii="Arial Narrow" w:hAnsi="Arial Narrow"/>
                <w:sz w:val="20"/>
                <w:szCs w:val="20"/>
              </w:rPr>
              <w:t xml:space="preserve">thoroughly and correctly </w:t>
            </w:r>
            <w:r>
              <w:rPr>
                <w:rFonts w:ascii="Arial Narrow" w:hAnsi="Arial Narrow"/>
                <w:sz w:val="20"/>
                <w:szCs w:val="20"/>
              </w:rPr>
              <w:t>described</w:t>
            </w:r>
            <w:r w:rsidR="00047810">
              <w:rPr>
                <w:rFonts w:ascii="Arial Narrow" w:hAnsi="Arial Narrow"/>
                <w:sz w:val="20"/>
                <w:szCs w:val="20"/>
              </w:rPr>
              <w:t>.</w:t>
            </w:r>
          </w:p>
          <w:p w:rsidR="00047810" w:rsidRPr="000B2403" w:rsidRDefault="00047810" w:rsidP="00773A2A">
            <w:pPr>
              <w:spacing w:before="60" w:after="60"/>
              <w:rPr>
                <w:rFonts w:ascii="Arial Narrow" w:hAnsi="Arial Narrow"/>
                <w:sz w:val="20"/>
                <w:szCs w:val="20"/>
              </w:rPr>
            </w:pPr>
          </w:p>
        </w:tc>
        <w:tc>
          <w:tcPr>
            <w:tcW w:w="798" w:type="pct"/>
            <w:gridSpan w:val="2"/>
          </w:tcPr>
          <w:p w:rsidR="00047810" w:rsidRDefault="001C0B19" w:rsidP="00047810">
            <w:pPr>
              <w:spacing w:before="60" w:after="60"/>
              <w:rPr>
                <w:rFonts w:ascii="Arial Narrow" w:hAnsi="Arial Narrow"/>
                <w:sz w:val="20"/>
                <w:szCs w:val="20"/>
              </w:rPr>
            </w:pPr>
            <w:r w:rsidRPr="000B2403">
              <w:rPr>
                <w:rFonts w:ascii="Arial Narrow" w:hAnsi="Arial Narrow"/>
                <w:sz w:val="20"/>
                <w:szCs w:val="20"/>
              </w:rPr>
              <w:t>Role, activity, value</w:t>
            </w:r>
            <w:r>
              <w:rPr>
                <w:rFonts w:ascii="Arial Narrow" w:hAnsi="Arial Narrow"/>
                <w:sz w:val="20"/>
                <w:szCs w:val="20"/>
              </w:rPr>
              <w:t xml:space="preserve"> </w:t>
            </w:r>
            <w:r w:rsidR="00047810">
              <w:rPr>
                <w:rFonts w:ascii="Arial Narrow" w:hAnsi="Arial Narrow"/>
                <w:sz w:val="20"/>
                <w:szCs w:val="20"/>
              </w:rPr>
              <w:t>of</w:t>
            </w:r>
            <w:r w:rsidR="00C80ACA">
              <w:rPr>
                <w:rFonts w:ascii="Arial Narrow" w:hAnsi="Arial Narrow"/>
                <w:sz w:val="20"/>
                <w:szCs w:val="20"/>
              </w:rPr>
              <w:t xml:space="preserve"> all users (</w:t>
            </w:r>
            <w:r w:rsidR="00047810">
              <w:rPr>
                <w:rFonts w:ascii="Arial Narrow" w:hAnsi="Arial Narrow"/>
                <w:sz w:val="20"/>
                <w:szCs w:val="20"/>
              </w:rPr>
              <w:t>at least 2 different types of users</w:t>
            </w:r>
            <w:r w:rsidR="00C80ACA">
              <w:rPr>
                <w:rFonts w:ascii="Arial Narrow" w:hAnsi="Arial Narrow"/>
                <w:sz w:val="20"/>
                <w:szCs w:val="20"/>
              </w:rPr>
              <w:t>)</w:t>
            </w:r>
            <w:r w:rsidR="00047810">
              <w:rPr>
                <w:rFonts w:ascii="Arial Narrow" w:hAnsi="Arial Narrow"/>
                <w:sz w:val="20"/>
                <w:szCs w:val="20"/>
              </w:rPr>
              <w:t xml:space="preserve"> of the system </w:t>
            </w:r>
            <w:r w:rsidR="00773A2A">
              <w:rPr>
                <w:rFonts w:ascii="Arial Narrow" w:hAnsi="Arial Narrow"/>
                <w:sz w:val="20"/>
                <w:szCs w:val="20"/>
              </w:rPr>
              <w:t>described</w:t>
            </w:r>
            <w:r w:rsidR="00CB5BA0">
              <w:rPr>
                <w:rFonts w:ascii="Arial Narrow" w:hAnsi="Arial Narrow"/>
                <w:sz w:val="20"/>
                <w:szCs w:val="20"/>
              </w:rPr>
              <w:t xml:space="preserve"> but minor shortcomings</w:t>
            </w:r>
            <w:r w:rsidR="00C80ACA">
              <w:rPr>
                <w:rFonts w:ascii="Arial Narrow" w:hAnsi="Arial Narrow"/>
                <w:sz w:val="20"/>
                <w:szCs w:val="20"/>
              </w:rPr>
              <w:t xml:space="preserve"> e.g.</w:t>
            </w:r>
            <w:r w:rsidR="00773A2A">
              <w:rPr>
                <w:rFonts w:ascii="Arial Narrow" w:hAnsi="Arial Narrow"/>
                <w:sz w:val="20"/>
                <w:szCs w:val="20"/>
              </w:rPr>
              <w:t xml:space="preserve"> one instance where</w:t>
            </w:r>
            <w:r w:rsidR="00C80ACA">
              <w:rPr>
                <w:rFonts w:ascii="Arial Narrow" w:hAnsi="Arial Narrow"/>
                <w:sz w:val="20"/>
                <w:szCs w:val="20"/>
              </w:rPr>
              <w:t xml:space="preserve"> goal </w:t>
            </w:r>
            <w:r w:rsidR="00773A2A">
              <w:rPr>
                <w:rFonts w:ascii="Arial Narrow" w:hAnsi="Arial Narrow"/>
                <w:sz w:val="20"/>
                <w:szCs w:val="20"/>
              </w:rPr>
              <w:t xml:space="preserve">is </w:t>
            </w:r>
            <w:r w:rsidR="00C80ACA">
              <w:rPr>
                <w:rFonts w:ascii="Arial Narrow" w:hAnsi="Arial Narrow"/>
                <w:sz w:val="20"/>
                <w:szCs w:val="20"/>
              </w:rPr>
              <w:t>not clear</w:t>
            </w:r>
            <w:r w:rsidR="00773A2A">
              <w:rPr>
                <w:rFonts w:ascii="Arial Narrow" w:hAnsi="Arial Narrow"/>
                <w:sz w:val="20"/>
                <w:szCs w:val="20"/>
              </w:rPr>
              <w:t>, value not clear, etc.</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Well documented, but minor shortcomings</w:t>
            </w:r>
          </w:p>
        </w:tc>
        <w:tc>
          <w:tcPr>
            <w:tcW w:w="797" w:type="pct"/>
            <w:gridSpan w:val="2"/>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Many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966C0">
              <w:rPr>
                <w:rFonts w:ascii="Arial Narrow" w:hAnsi="Arial Narrow"/>
                <w:sz w:val="20"/>
                <w:szCs w:val="20"/>
              </w:rPr>
              <w:t>two instances where goal is not clear, value not clear, etc.</w:t>
            </w:r>
            <w:r w:rsidR="00773A2A">
              <w:rPr>
                <w:rFonts w:ascii="Arial Narrow" w:hAnsi="Arial Narrow"/>
                <w:sz w:val="20"/>
                <w:szCs w:val="20"/>
              </w:rPr>
              <w:t xml:space="preserve"> </w:t>
            </w:r>
          </w:p>
          <w:p w:rsidR="00047810" w:rsidRDefault="00047810" w:rsidP="00047810">
            <w:pPr>
              <w:spacing w:before="60" w:after="60"/>
              <w:rPr>
                <w:rFonts w:ascii="Arial Narrow" w:hAnsi="Arial Narrow"/>
                <w:sz w:val="20"/>
                <w:szCs w:val="20"/>
              </w:rPr>
            </w:pPr>
            <w:r>
              <w:rPr>
                <w:rFonts w:ascii="Arial Narrow" w:hAnsi="Arial Narrow"/>
                <w:sz w:val="20"/>
                <w:szCs w:val="20"/>
              </w:rPr>
              <w:t>Only 1 type of user of the system discussed.</w:t>
            </w:r>
          </w:p>
          <w:p w:rsidR="00C667BC" w:rsidRPr="000B2403" w:rsidRDefault="00047810" w:rsidP="00047810">
            <w:pPr>
              <w:spacing w:before="60" w:after="60"/>
              <w:rPr>
                <w:rFonts w:ascii="Arial Narrow" w:hAnsi="Arial Narrow"/>
                <w:sz w:val="20"/>
                <w:szCs w:val="20"/>
              </w:rPr>
            </w:pPr>
            <w:r>
              <w:rPr>
                <w:rFonts w:ascii="Arial Narrow" w:hAnsi="Arial Narrow"/>
                <w:sz w:val="20"/>
                <w:szCs w:val="20"/>
              </w:rPr>
              <w:t>Not well documented but still acceptable</w:t>
            </w:r>
          </w:p>
        </w:tc>
        <w:tc>
          <w:tcPr>
            <w:tcW w:w="797" w:type="pct"/>
            <w:gridSpan w:val="2"/>
          </w:tcPr>
          <w:p w:rsidR="00047810" w:rsidRDefault="00047810" w:rsidP="00047810">
            <w:pPr>
              <w:spacing w:before="60" w:after="60"/>
              <w:rPr>
                <w:rFonts w:ascii="Arial Narrow" w:hAnsi="Arial Narrow"/>
                <w:sz w:val="20"/>
                <w:szCs w:val="20"/>
              </w:rPr>
            </w:pPr>
            <w:r>
              <w:rPr>
                <w:rFonts w:ascii="Arial Narrow" w:hAnsi="Arial Narrow"/>
                <w:sz w:val="20"/>
                <w:szCs w:val="20"/>
              </w:rPr>
              <w:t xml:space="preserve">Major shortcomings in discussion of role, activity, </w:t>
            </w:r>
            <w:r w:rsidR="00CB5BA0">
              <w:rPr>
                <w:rFonts w:ascii="Arial Narrow" w:hAnsi="Arial Narrow"/>
                <w:sz w:val="20"/>
                <w:szCs w:val="20"/>
              </w:rPr>
              <w:t>value</w:t>
            </w:r>
            <w:r>
              <w:rPr>
                <w:rFonts w:ascii="Arial Narrow" w:hAnsi="Arial Narrow"/>
                <w:sz w:val="20"/>
                <w:szCs w:val="20"/>
              </w:rPr>
              <w:t xml:space="preserve"> of users, e.g. </w:t>
            </w:r>
            <w:r w:rsidR="00CB5BA0">
              <w:rPr>
                <w:rFonts w:ascii="Arial Narrow" w:hAnsi="Arial Narrow"/>
                <w:sz w:val="20"/>
                <w:szCs w:val="20"/>
              </w:rPr>
              <w:t>many parts</w:t>
            </w:r>
            <w:r>
              <w:rPr>
                <w:rFonts w:ascii="Arial Narrow" w:hAnsi="Arial Narrow"/>
                <w:sz w:val="20"/>
                <w:szCs w:val="20"/>
              </w:rPr>
              <w:t xml:space="preserve"> left out or incorrect information</w:t>
            </w:r>
          </w:p>
          <w:p w:rsidR="00C667BC" w:rsidRPr="000B2403" w:rsidRDefault="00311262" w:rsidP="00311262">
            <w:pPr>
              <w:spacing w:before="60" w:after="60"/>
              <w:rPr>
                <w:rFonts w:ascii="Arial Narrow" w:hAnsi="Arial Narrow"/>
                <w:sz w:val="20"/>
                <w:szCs w:val="20"/>
              </w:rPr>
            </w:pPr>
            <w:r>
              <w:rPr>
                <w:rFonts w:ascii="Arial Narrow" w:hAnsi="Arial Narrow"/>
                <w:sz w:val="20"/>
                <w:szCs w:val="20"/>
              </w:rPr>
              <w:t>Poorly</w:t>
            </w:r>
            <w:r w:rsidR="00047810">
              <w:rPr>
                <w:rFonts w:ascii="Arial Narrow" w:hAnsi="Arial Narrow"/>
                <w:sz w:val="20"/>
                <w:szCs w:val="20"/>
              </w:rPr>
              <w:t xml:space="preserve"> documented </w:t>
            </w:r>
            <w:r>
              <w:rPr>
                <w:rFonts w:ascii="Arial Narrow" w:hAnsi="Arial Narrow"/>
                <w:sz w:val="20"/>
                <w:szCs w:val="20"/>
              </w:rPr>
              <w:t>– not</w:t>
            </w:r>
            <w:r w:rsidR="00047810">
              <w:rPr>
                <w:rFonts w:ascii="Arial Narrow" w:hAnsi="Arial Narrow"/>
                <w:sz w:val="20"/>
                <w:szCs w:val="20"/>
              </w:rPr>
              <w:t xml:space="preserve"> acceptable</w:t>
            </w:r>
          </w:p>
        </w:tc>
        <w:tc>
          <w:tcPr>
            <w:tcW w:w="798" w:type="pct"/>
          </w:tcPr>
          <w:p w:rsidR="00C667BC" w:rsidRPr="000B2403" w:rsidRDefault="00047810" w:rsidP="00C667BC">
            <w:pPr>
              <w:spacing w:before="60" w:after="60"/>
              <w:rPr>
                <w:rFonts w:ascii="Arial Narrow" w:hAnsi="Arial Narrow"/>
                <w:sz w:val="20"/>
                <w:szCs w:val="20"/>
              </w:rPr>
            </w:pPr>
            <w:r>
              <w:rPr>
                <w:rFonts w:ascii="Arial Narrow" w:hAnsi="Arial Narrow"/>
                <w:sz w:val="20"/>
                <w:szCs w:val="20"/>
              </w:rPr>
              <w:t>Not done or incorrect or irrelevant</w:t>
            </w:r>
          </w:p>
        </w:tc>
        <w:tc>
          <w:tcPr>
            <w:tcW w:w="157" w:type="pct"/>
            <w:gridSpan w:val="3"/>
            <w:vAlign w:val="center"/>
          </w:tcPr>
          <w:p w:rsidR="00C667BC" w:rsidRPr="000B2403" w:rsidRDefault="00C667BC" w:rsidP="00C667BC">
            <w:pPr>
              <w:pStyle w:val="TableContents"/>
              <w:jc w:val="center"/>
              <w:rPr>
                <w:b/>
                <w:bCs/>
                <w:sz w:val="20"/>
              </w:rPr>
            </w:pPr>
            <w:r>
              <w:rPr>
                <w:b/>
                <w:bCs/>
                <w:sz w:val="20"/>
              </w:rPr>
              <w:t>4</w:t>
            </w:r>
          </w:p>
        </w:tc>
        <w:tc>
          <w:tcPr>
            <w:tcW w:w="163" w:type="pct"/>
            <w:vAlign w:val="center"/>
          </w:tcPr>
          <w:p w:rsidR="00C667BC" w:rsidRPr="000B2403" w:rsidRDefault="00C667BC" w:rsidP="00C667BC">
            <w:pPr>
              <w:jc w:val="center"/>
              <w:rPr>
                <w:rFonts w:ascii="Arial Narrow" w:hAnsi="Arial Narrow"/>
              </w:rPr>
            </w:pPr>
          </w:p>
        </w:tc>
      </w:tr>
      <w:tr w:rsidR="00A617B5" w:rsidRPr="000B2403" w:rsidTr="00373371">
        <w:tc>
          <w:tcPr>
            <w:tcW w:w="693" w:type="pct"/>
            <w:gridSpan w:val="2"/>
            <w:vAlign w:val="center"/>
          </w:tcPr>
          <w:p w:rsidR="00A617B5" w:rsidRPr="00A6365A" w:rsidRDefault="006B0D2A" w:rsidP="008A7AED">
            <w:pPr>
              <w:rPr>
                <w:rFonts w:ascii="Arial Narrow" w:hAnsi="Arial Narrow"/>
                <w:sz w:val="20"/>
                <w:szCs w:val="20"/>
              </w:rPr>
            </w:pPr>
            <w:r w:rsidRPr="00A6365A">
              <w:rPr>
                <w:rFonts w:ascii="Arial Narrow" w:hAnsi="Arial Narrow"/>
                <w:sz w:val="20"/>
                <w:szCs w:val="20"/>
              </w:rPr>
              <w:t>Summary of goals</w:t>
            </w:r>
          </w:p>
          <w:p w:rsidR="00FF6781" w:rsidRPr="00A6365A" w:rsidRDefault="00A617B5" w:rsidP="008A7AED">
            <w:pPr>
              <w:rPr>
                <w:rFonts w:ascii="Arial Narrow" w:hAnsi="Arial Narrow"/>
                <w:sz w:val="20"/>
                <w:szCs w:val="20"/>
              </w:rPr>
            </w:pPr>
            <w:r w:rsidRPr="00A6365A">
              <w:rPr>
                <w:rFonts w:ascii="Arial Narrow" w:hAnsi="Arial Narrow"/>
                <w:sz w:val="20"/>
                <w:szCs w:val="20"/>
              </w:rPr>
              <w:t>(Top level)</w:t>
            </w:r>
          </w:p>
        </w:tc>
        <w:tc>
          <w:tcPr>
            <w:tcW w:w="797" w:type="pct"/>
            <w:gridSpan w:val="2"/>
            <w:shd w:val="clear" w:color="auto" w:fill="auto"/>
          </w:tcPr>
          <w:p w:rsidR="00D85267" w:rsidRPr="00A6365A" w:rsidRDefault="00A6365A" w:rsidP="006B0D2A">
            <w:pPr>
              <w:spacing w:before="60" w:after="60"/>
              <w:rPr>
                <w:rFonts w:ascii="Arial Narrow" w:hAnsi="Arial Narrow"/>
                <w:sz w:val="20"/>
                <w:szCs w:val="20"/>
              </w:rPr>
            </w:pPr>
            <w:r w:rsidRPr="00A6365A">
              <w:rPr>
                <w:rFonts w:ascii="Arial Narrow" w:hAnsi="Arial Narrow"/>
                <w:sz w:val="20"/>
                <w:szCs w:val="20"/>
              </w:rPr>
              <w:t>Diagram accommodates</w:t>
            </w:r>
            <w:r w:rsidR="00192356" w:rsidRPr="00A6365A">
              <w:rPr>
                <w:rFonts w:ascii="Arial Narrow" w:hAnsi="Arial Narrow"/>
                <w:sz w:val="20"/>
                <w:szCs w:val="20"/>
              </w:rPr>
              <w:t xml:space="preserve"> all user needs</w:t>
            </w:r>
            <w:r w:rsidR="00A617B5" w:rsidRPr="00A6365A">
              <w:rPr>
                <w:rFonts w:ascii="Arial Narrow" w:hAnsi="Arial Narrow"/>
                <w:sz w:val="20"/>
                <w:szCs w:val="20"/>
              </w:rPr>
              <w:t xml:space="preserve"> </w:t>
            </w:r>
            <w:r w:rsidR="005F1FA2" w:rsidRPr="00A6365A">
              <w:rPr>
                <w:rFonts w:ascii="Arial Narrow" w:hAnsi="Arial Narrow"/>
                <w:sz w:val="20"/>
                <w:szCs w:val="20"/>
              </w:rPr>
              <w:t>as described by user stories.</w:t>
            </w:r>
          </w:p>
          <w:p w:rsidR="006B0D2A" w:rsidRPr="00A6365A" w:rsidRDefault="006B0D2A" w:rsidP="006B0D2A">
            <w:pPr>
              <w:spacing w:before="60" w:after="60"/>
              <w:rPr>
                <w:rFonts w:ascii="Arial Narrow" w:hAnsi="Arial Narrow"/>
                <w:sz w:val="20"/>
                <w:szCs w:val="20"/>
              </w:rPr>
            </w:pPr>
            <w:r w:rsidRPr="00A6365A">
              <w:rPr>
                <w:rFonts w:ascii="Arial Narrow" w:hAnsi="Arial Narrow"/>
                <w:sz w:val="20"/>
                <w:szCs w:val="20"/>
              </w:rPr>
              <w:t>All goals can be performed in isolation</w:t>
            </w:r>
          </w:p>
          <w:p w:rsidR="006B0D2A" w:rsidRPr="00A6365A" w:rsidRDefault="006B0D2A" w:rsidP="007818EC">
            <w:pPr>
              <w:spacing w:before="60" w:after="60"/>
              <w:rPr>
                <w:rFonts w:ascii="Arial Narrow" w:hAnsi="Arial Narrow"/>
                <w:sz w:val="20"/>
                <w:szCs w:val="20"/>
              </w:rPr>
            </w:pPr>
          </w:p>
        </w:tc>
        <w:tc>
          <w:tcPr>
            <w:tcW w:w="798" w:type="pct"/>
            <w:gridSpan w:val="2"/>
          </w:tcPr>
          <w:p w:rsidR="00192356" w:rsidRDefault="00525718" w:rsidP="006B0D2A">
            <w:pPr>
              <w:spacing w:before="60" w:after="60"/>
              <w:rPr>
                <w:rFonts w:ascii="Arial Narrow" w:hAnsi="Arial Narrow"/>
                <w:sz w:val="20"/>
                <w:szCs w:val="20"/>
              </w:rPr>
            </w:pPr>
            <w:r>
              <w:rPr>
                <w:rFonts w:ascii="Arial Narrow" w:hAnsi="Arial Narrow"/>
                <w:sz w:val="20"/>
                <w:szCs w:val="20"/>
              </w:rPr>
              <w:t>Minor</w:t>
            </w:r>
            <w:r w:rsidR="00192356">
              <w:rPr>
                <w:rFonts w:ascii="Arial Narrow" w:hAnsi="Arial Narrow"/>
                <w:sz w:val="20"/>
                <w:szCs w:val="20"/>
              </w:rPr>
              <w:t xml:space="preserve"> short</w:t>
            </w:r>
            <w:r>
              <w:rPr>
                <w:rFonts w:ascii="Arial Narrow" w:hAnsi="Arial Narrow"/>
                <w:sz w:val="20"/>
                <w:szCs w:val="20"/>
              </w:rPr>
              <w:t>comings</w:t>
            </w:r>
            <w:r w:rsidR="00192356">
              <w:rPr>
                <w:rFonts w:ascii="Arial Narrow" w:hAnsi="Arial Narrow"/>
                <w:sz w:val="20"/>
                <w:szCs w:val="20"/>
              </w:rPr>
              <w:t>, e.g.</w:t>
            </w:r>
            <w:r w:rsidR="005F43BB">
              <w:rPr>
                <w:rFonts w:ascii="Arial Narrow" w:hAnsi="Arial Narrow"/>
                <w:sz w:val="20"/>
                <w:szCs w:val="20"/>
              </w:rPr>
              <w:t xml:space="preserve"> any instance where a goal</w:t>
            </w:r>
          </w:p>
          <w:p w:rsidR="00192356" w:rsidRDefault="005F43BB"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 xml:space="preserve">does not cover </w:t>
            </w:r>
            <w:r w:rsidR="00C27587">
              <w:rPr>
                <w:rFonts w:ascii="Arial Narrow" w:hAnsi="Arial Narrow"/>
              </w:rPr>
              <w:t>all</w:t>
            </w:r>
            <w:r>
              <w:rPr>
                <w:rFonts w:ascii="Arial Narrow" w:hAnsi="Arial Narrow"/>
              </w:rPr>
              <w:t xml:space="preserve"> the </w:t>
            </w:r>
            <w:r w:rsidR="00192356">
              <w:rPr>
                <w:rFonts w:ascii="Arial Narrow" w:hAnsi="Arial Narrow"/>
              </w:rPr>
              <w:t>user need</w:t>
            </w:r>
            <w:r>
              <w:rPr>
                <w:rFonts w:ascii="Arial Narrow" w:hAnsi="Arial Narrow"/>
              </w:rPr>
              <w:t>s</w:t>
            </w:r>
            <w:r w:rsidR="00192356">
              <w:rPr>
                <w:rFonts w:ascii="Arial Narrow" w:hAnsi="Arial Narrow"/>
              </w:rPr>
              <w:t xml:space="preserve"> or</w:t>
            </w:r>
          </w:p>
          <w:p w:rsidR="00525718" w:rsidRDefault="005F43BB"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 xml:space="preserve">is </w:t>
            </w:r>
            <w:r w:rsidR="00525718">
              <w:rPr>
                <w:rFonts w:ascii="Arial Narrow" w:hAnsi="Arial Narrow"/>
              </w:rPr>
              <w:t xml:space="preserve">not </w:t>
            </w:r>
            <w:r>
              <w:rPr>
                <w:rFonts w:ascii="Arial Narrow" w:hAnsi="Arial Narrow"/>
              </w:rPr>
              <w:t>described by</w:t>
            </w:r>
            <w:r w:rsidR="00525718">
              <w:rPr>
                <w:rFonts w:ascii="Arial Narrow" w:hAnsi="Arial Narrow"/>
              </w:rPr>
              <w:t xml:space="preserve"> user stories</w:t>
            </w:r>
            <w:r>
              <w:rPr>
                <w:rFonts w:ascii="Arial Narrow" w:hAnsi="Arial Narrow"/>
              </w:rPr>
              <w:t xml:space="preserve"> or</w:t>
            </w:r>
          </w:p>
          <w:p w:rsidR="00192356" w:rsidRDefault="00192356"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cannot be performed in isolation or</w:t>
            </w:r>
          </w:p>
          <w:p w:rsidR="00A617B5" w:rsidRDefault="00A617B5" w:rsidP="007818EC">
            <w:pPr>
              <w:spacing w:before="60" w:after="60"/>
              <w:rPr>
                <w:rFonts w:ascii="Arial Narrow" w:hAnsi="Arial Narrow"/>
                <w:sz w:val="20"/>
                <w:szCs w:val="20"/>
              </w:rPr>
            </w:pPr>
          </w:p>
        </w:tc>
        <w:tc>
          <w:tcPr>
            <w:tcW w:w="797" w:type="pct"/>
            <w:gridSpan w:val="2"/>
          </w:tcPr>
          <w:p w:rsidR="00A617B5" w:rsidRDefault="00525718" w:rsidP="006B0D2A">
            <w:pPr>
              <w:spacing w:before="60" w:after="60"/>
              <w:rPr>
                <w:rFonts w:ascii="Arial Narrow" w:hAnsi="Arial Narrow"/>
                <w:sz w:val="20"/>
                <w:szCs w:val="20"/>
              </w:rPr>
            </w:pPr>
            <w:r>
              <w:rPr>
                <w:rFonts w:ascii="Arial Narrow" w:hAnsi="Arial Narrow"/>
                <w:sz w:val="20"/>
                <w:szCs w:val="20"/>
              </w:rPr>
              <w:t>Shortcomings observed, e.g.</w:t>
            </w:r>
            <w:r w:rsidR="005F43BB">
              <w:rPr>
                <w:rFonts w:ascii="Arial Narrow" w:hAnsi="Arial Narrow"/>
                <w:sz w:val="20"/>
                <w:szCs w:val="20"/>
              </w:rPr>
              <w:t xml:space="preserve"> </w:t>
            </w:r>
            <w:r w:rsidR="00C27587">
              <w:rPr>
                <w:rFonts w:ascii="Arial Narrow" w:hAnsi="Arial Narrow"/>
                <w:sz w:val="20"/>
                <w:szCs w:val="20"/>
              </w:rPr>
              <w:t>two goals</w:t>
            </w:r>
          </w:p>
          <w:p w:rsidR="00C27587" w:rsidRDefault="00C27587"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do not cover all the user needs or</w:t>
            </w:r>
          </w:p>
          <w:p w:rsidR="00C27587" w:rsidRDefault="00C27587"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are not described by user stories or</w:t>
            </w:r>
          </w:p>
          <w:p w:rsidR="00C27587" w:rsidRDefault="00C27587"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cannot be performed in isolation or</w:t>
            </w:r>
          </w:p>
          <w:p w:rsidR="00525718" w:rsidRDefault="00C27587" w:rsidP="005F43BB">
            <w:pPr>
              <w:spacing w:before="60" w:after="60"/>
              <w:rPr>
                <w:rFonts w:ascii="Arial Narrow" w:hAnsi="Arial Narrow"/>
                <w:sz w:val="20"/>
                <w:szCs w:val="20"/>
              </w:rPr>
            </w:pPr>
            <w:r>
              <w:rPr>
                <w:rFonts w:ascii="Arial Narrow" w:hAnsi="Arial Narrow"/>
                <w:sz w:val="20"/>
                <w:szCs w:val="20"/>
              </w:rPr>
              <w:t>Goals will only allow for 2</w:t>
            </w:r>
            <w:r w:rsidR="005F43BB">
              <w:rPr>
                <w:rFonts w:ascii="Arial Narrow" w:hAnsi="Arial Narrow"/>
                <w:sz w:val="20"/>
                <w:szCs w:val="20"/>
              </w:rPr>
              <w:t xml:space="preserve"> scene</w:t>
            </w:r>
            <w:r>
              <w:rPr>
                <w:rFonts w:ascii="Arial Narrow" w:hAnsi="Arial Narrow"/>
                <w:sz w:val="20"/>
                <w:szCs w:val="20"/>
              </w:rPr>
              <w:t>s</w:t>
            </w:r>
          </w:p>
        </w:tc>
        <w:tc>
          <w:tcPr>
            <w:tcW w:w="797" w:type="pct"/>
            <w:gridSpan w:val="2"/>
          </w:tcPr>
          <w:p w:rsidR="00C27587" w:rsidRDefault="00C27587" w:rsidP="00C27587">
            <w:pPr>
              <w:spacing w:before="60" w:after="60"/>
              <w:rPr>
                <w:rFonts w:ascii="Arial Narrow" w:hAnsi="Arial Narrow"/>
                <w:sz w:val="20"/>
                <w:szCs w:val="20"/>
              </w:rPr>
            </w:pPr>
            <w:r>
              <w:rPr>
                <w:rFonts w:ascii="Arial Narrow" w:hAnsi="Arial Narrow"/>
                <w:sz w:val="20"/>
                <w:szCs w:val="20"/>
              </w:rPr>
              <w:t>Major shortcomings, e.g. three goals</w:t>
            </w:r>
          </w:p>
          <w:p w:rsidR="00B37179" w:rsidRDefault="00B37179"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do not cover all the user needs or</w:t>
            </w:r>
          </w:p>
          <w:p w:rsidR="00B37179" w:rsidRDefault="00B37179"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are not described by user stories or</w:t>
            </w:r>
          </w:p>
          <w:p w:rsidR="00B37179" w:rsidRDefault="00B37179" w:rsidP="00454CA6">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cannot be performed in isolation or</w:t>
            </w:r>
          </w:p>
          <w:p w:rsidR="005F1FA2" w:rsidRDefault="005F1FA2" w:rsidP="00C27587">
            <w:pPr>
              <w:spacing w:before="60" w:after="60"/>
              <w:rPr>
                <w:rFonts w:ascii="Arial Narrow" w:hAnsi="Arial Narrow"/>
                <w:sz w:val="20"/>
                <w:szCs w:val="20"/>
              </w:rPr>
            </w:pPr>
          </w:p>
        </w:tc>
        <w:tc>
          <w:tcPr>
            <w:tcW w:w="798" w:type="pct"/>
          </w:tcPr>
          <w:p w:rsidR="00A617B5" w:rsidRDefault="00122092" w:rsidP="00B37179">
            <w:pPr>
              <w:spacing w:before="60" w:after="60"/>
              <w:rPr>
                <w:rFonts w:ascii="Arial Narrow" w:hAnsi="Arial Narrow"/>
                <w:sz w:val="20"/>
                <w:szCs w:val="20"/>
              </w:rPr>
            </w:pPr>
            <w:r>
              <w:rPr>
                <w:rFonts w:ascii="Arial Narrow" w:hAnsi="Arial Narrow"/>
                <w:sz w:val="20"/>
                <w:szCs w:val="20"/>
              </w:rPr>
              <w:t xml:space="preserve">More than three </w:t>
            </w:r>
            <w:r w:rsidR="00B37179">
              <w:rPr>
                <w:rFonts w:ascii="Arial Narrow" w:hAnsi="Arial Narrow"/>
                <w:sz w:val="20"/>
                <w:szCs w:val="20"/>
              </w:rPr>
              <w:t>goals lacking any aspect</w:t>
            </w:r>
            <w:r>
              <w:rPr>
                <w:rFonts w:ascii="Arial Narrow" w:hAnsi="Arial Narrow"/>
                <w:sz w:val="20"/>
                <w:szCs w:val="20"/>
              </w:rPr>
              <w:t xml:space="preserve"> or </w:t>
            </w:r>
            <w:r w:rsidR="005F1FA2">
              <w:rPr>
                <w:rFonts w:ascii="Arial Narrow" w:hAnsi="Arial Narrow"/>
                <w:sz w:val="20"/>
                <w:szCs w:val="20"/>
              </w:rPr>
              <w:t>totally</w:t>
            </w:r>
            <w:r w:rsidR="00B37179">
              <w:rPr>
                <w:rFonts w:ascii="Arial Narrow" w:hAnsi="Arial Narrow"/>
                <w:sz w:val="20"/>
                <w:szCs w:val="20"/>
              </w:rPr>
              <w:t xml:space="preserve"> irrelevant/</w:t>
            </w:r>
            <w:r w:rsidR="005F1FA2">
              <w:rPr>
                <w:rFonts w:ascii="Arial Narrow" w:hAnsi="Arial Narrow"/>
                <w:sz w:val="20"/>
                <w:szCs w:val="20"/>
              </w:rPr>
              <w:t xml:space="preserve"> </w:t>
            </w:r>
            <w:r w:rsidR="00A617B5">
              <w:rPr>
                <w:rFonts w:ascii="Arial Narrow" w:hAnsi="Arial Narrow"/>
                <w:sz w:val="20"/>
                <w:szCs w:val="20"/>
              </w:rPr>
              <w:t>incorrect</w:t>
            </w:r>
          </w:p>
          <w:p w:rsidR="00B37179" w:rsidRDefault="00B37179" w:rsidP="00130FAA">
            <w:pPr>
              <w:spacing w:before="60" w:after="60"/>
              <w:rPr>
                <w:rFonts w:ascii="Arial Narrow" w:hAnsi="Arial Narrow"/>
                <w:sz w:val="20"/>
                <w:szCs w:val="20"/>
              </w:rPr>
            </w:pPr>
            <w:r>
              <w:rPr>
                <w:rFonts w:ascii="Arial Narrow" w:hAnsi="Arial Narrow"/>
                <w:sz w:val="20"/>
                <w:szCs w:val="20"/>
              </w:rPr>
              <w:t xml:space="preserve">Program could </w:t>
            </w:r>
            <w:r w:rsidR="00130FAA">
              <w:rPr>
                <w:rFonts w:ascii="Arial Narrow" w:hAnsi="Arial Narrow"/>
                <w:sz w:val="20"/>
                <w:szCs w:val="20"/>
              </w:rPr>
              <w:t>have</w:t>
            </w:r>
            <w:r>
              <w:rPr>
                <w:rFonts w:ascii="Arial Narrow" w:hAnsi="Arial Narrow"/>
                <w:sz w:val="20"/>
                <w:szCs w:val="20"/>
              </w:rPr>
              <w:t xml:space="preserve"> only 1 scene</w:t>
            </w:r>
          </w:p>
        </w:tc>
        <w:tc>
          <w:tcPr>
            <w:tcW w:w="157" w:type="pct"/>
            <w:gridSpan w:val="3"/>
            <w:vAlign w:val="center"/>
          </w:tcPr>
          <w:p w:rsidR="00A617B5" w:rsidRDefault="00A617B5" w:rsidP="00C667BC">
            <w:pPr>
              <w:pStyle w:val="TableContents"/>
              <w:jc w:val="center"/>
              <w:rPr>
                <w:b/>
                <w:bCs/>
                <w:sz w:val="20"/>
              </w:rPr>
            </w:pPr>
            <w:r>
              <w:rPr>
                <w:b/>
                <w:bCs/>
                <w:sz w:val="20"/>
              </w:rPr>
              <w:t>4</w:t>
            </w:r>
          </w:p>
        </w:tc>
        <w:tc>
          <w:tcPr>
            <w:tcW w:w="163" w:type="pct"/>
            <w:vAlign w:val="center"/>
          </w:tcPr>
          <w:p w:rsidR="00A617B5" w:rsidRPr="000B2403" w:rsidRDefault="00A617B5" w:rsidP="00C667BC">
            <w:pPr>
              <w:jc w:val="center"/>
              <w:rPr>
                <w:rFonts w:ascii="Arial Narrow" w:hAnsi="Arial Narrow"/>
              </w:rPr>
            </w:pPr>
          </w:p>
        </w:tc>
      </w:tr>
      <w:tr w:rsidR="00A617B5" w:rsidRPr="000B2403" w:rsidTr="00047810">
        <w:tc>
          <w:tcPr>
            <w:tcW w:w="693" w:type="pct"/>
            <w:gridSpan w:val="2"/>
            <w:vAlign w:val="center"/>
          </w:tcPr>
          <w:p w:rsidR="00A617B5" w:rsidRDefault="00A617B5" w:rsidP="00C667BC">
            <w:pPr>
              <w:rPr>
                <w:rFonts w:ascii="Arial Narrow" w:hAnsi="Arial Narrow"/>
                <w:sz w:val="20"/>
                <w:szCs w:val="20"/>
              </w:rPr>
            </w:pPr>
            <w:r w:rsidRPr="00ED3A09">
              <w:rPr>
                <w:rFonts w:ascii="Arial Narrow" w:hAnsi="Arial Narrow"/>
                <w:sz w:val="20"/>
                <w:szCs w:val="20"/>
              </w:rPr>
              <w:t>Acceptance Tests</w:t>
            </w:r>
          </w:p>
          <w:p w:rsidR="004646DF" w:rsidRPr="00ED3A09" w:rsidRDefault="004646DF" w:rsidP="00C667BC">
            <w:pPr>
              <w:rPr>
                <w:rFonts w:ascii="Arial Narrow" w:hAnsi="Arial Narrow"/>
                <w:sz w:val="20"/>
                <w:szCs w:val="20"/>
              </w:rPr>
            </w:pPr>
            <w:r>
              <w:rPr>
                <w:rFonts w:ascii="Arial Narrow" w:hAnsi="Arial Narrow"/>
                <w:sz w:val="20"/>
                <w:szCs w:val="20"/>
              </w:rPr>
              <w:t>(verb, observable result)</w:t>
            </w:r>
          </w:p>
        </w:tc>
        <w:tc>
          <w:tcPr>
            <w:tcW w:w="797" w:type="pct"/>
            <w:gridSpan w:val="2"/>
          </w:tcPr>
          <w:p w:rsidR="00A617B5" w:rsidRDefault="00A617B5" w:rsidP="00311262">
            <w:pPr>
              <w:spacing w:before="60" w:after="60"/>
              <w:rPr>
                <w:rFonts w:ascii="Arial Narrow" w:hAnsi="Arial Narrow"/>
                <w:sz w:val="20"/>
                <w:szCs w:val="20"/>
              </w:rPr>
            </w:pPr>
            <w:r>
              <w:rPr>
                <w:rFonts w:ascii="Arial Narrow" w:hAnsi="Arial Narrow"/>
                <w:sz w:val="20"/>
                <w:szCs w:val="20"/>
              </w:rPr>
              <w:t xml:space="preserve">Tests for all </w:t>
            </w:r>
            <w:r w:rsidR="00FF6781">
              <w:rPr>
                <w:rFonts w:ascii="Arial Narrow" w:hAnsi="Arial Narrow"/>
                <w:sz w:val="20"/>
                <w:szCs w:val="20"/>
              </w:rPr>
              <w:t>user stories/</w:t>
            </w:r>
            <w:r>
              <w:rPr>
                <w:rFonts w:ascii="Arial Narrow" w:hAnsi="Arial Narrow"/>
                <w:sz w:val="20"/>
                <w:szCs w:val="20"/>
              </w:rPr>
              <w:t xml:space="preserve">goals clearly and correctly defined. </w:t>
            </w:r>
          </w:p>
          <w:p w:rsidR="003902E7" w:rsidRPr="000B2403" w:rsidRDefault="003902E7" w:rsidP="004646DF">
            <w:pPr>
              <w:spacing w:before="60" w:after="60"/>
              <w:rPr>
                <w:rFonts w:ascii="Arial Narrow" w:hAnsi="Arial Narrow"/>
                <w:sz w:val="20"/>
                <w:szCs w:val="20"/>
              </w:rPr>
            </w:pPr>
            <w:r>
              <w:rPr>
                <w:rFonts w:ascii="Arial Narrow" w:hAnsi="Arial Narrow"/>
                <w:sz w:val="20"/>
                <w:szCs w:val="20"/>
              </w:rPr>
              <w:t xml:space="preserve">Clearly and correctly indicates </w:t>
            </w:r>
            <w:r w:rsidR="004646DF">
              <w:rPr>
                <w:rFonts w:ascii="Arial Narrow" w:hAnsi="Arial Narrow"/>
                <w:sz w:val="20"/>
                <w:szCs w:val="20"/>
              </w:rPr>
              <w:t>what user see/do/hear</w:t>
            </w:r>
            <w:r>
              <w:rPr>
                <w:rFonts w:ascii="Arial Narrow" w:hAnsi="Arial Narrow"/>
                <w:sz w:val="20"/>
                <w:szCs w:val="20"/>
              </w:rPr>
              <w:t xml:space="preserve"> and </w:t>
            </w:r>
            <w:r w:rsidR="006B0D2A">
              <w:rPr>
                <w:rFonts w:ascii="Arial Narrow" w:hAnsi="Arial Narrow"/>
                <w:sz w:val="20"/>
                <w:szCs w:val="20"/>
              </w:rPr>
              <w:t xml:space="preserve">the </w:t>
            </w:r>
            <w:r>
              <w:rPr>
                <w:rFonts w:ascii="Arial Narrow" w:hAnsi="Arial Narrow"/>
                <w:sz w:val="20"/>
                <w:szCs w:val="20"/>
              </w:rPr>
              <w:t>observable result</w:t>
            </w:r>
          </w:p>
        </w:tc>
        <w:tc>
          <w:tcPr>
            <w:tcW w:w="798" w:type="pct"/>
            <w:gridSpan w:val="2"/>
          </w:tcPr>
          <w:p w:rsidR="00A617B5" w:rsidRPr="000B2403" w:rsidRDefault="002973A4" w:rsidP="00580F94">
            <w:pPr>
              <w:spacing w:before="60" w:after="60"/>
              <w:rPr>
                <w:rFonts w:ascii="Arial Narrow" w:hAnsi="Arial Narrow"/>
                <w:sz w:val="20"/>
                <w:szCs w:val="20"/>
              </w:rPr>
            </w:pPr>
            <w:r>
              <w:rPr>
                <w:rFonts w:ascii="Arial Narrow" w:hAnsi="Arial Narrow"/>
                <w:sz w:val="20"/>
                <w:szCs w:val="20"/>
              </w:rPr>
              <w:t xml:space="preserve">All defined but </w:t>
            </w:r>
            <w:r w:rsidR="005C68D1">
              <w:rPr>
                <w:rFonts w:ascii="Arial Narrow" w:hAnsi="Arial Narrow"/>
                <w:sz w:val="20"/>
                <w:szCs w:val="20"/>
              </w:rPr>
              <w:t>one test not clear/correct</w:t>
            </w:r>
            <w:r w:rsidR="003902E7">
              <w:rPr>
                <w:rFonts w:ascii="Arial Narrow" w:hAnsi="Arial Narrow"/>
                <w:sz w:val="20"/>
                <w:szCs w:val="20"/>
              </w:rPr>
              <w:t>, e.g. action or observable result not clear/indicated</w:t>
            </w:r>
            <w:r w:rsidR="00A617B5">
              <w:rPr>
                <w:rFonts w:ascii="Arial Narrow" w:hAnsi="Arial Narrow"/>
                <w:sz w:val="20"/>
                <w:szCs w:val="20"/>
              </w:rPr>
              <w:t>.</w:t>
            </w:r>
          </w:p>
        </w:tc>
        <w:tc>
          <w:tcPr>
            <w:tcW w:w="797" w:type="pct"/>
            <w:gridSpan w:val="2"/>
          </w:tcPr>
          <w:p w:rsidR="00A617B5" w:rsidRPr="000B2403" w:rsidRDefault="002973A4" w:rsidP="00311262">
            <w:pPr>
              <w:spacing w:before="60" w:after="60"/>
              <w:rPr>
                <w:rFonts w:ascii="Arial Narrow" w:hAnsi="Arial Narrow"/>
                <w:sz w:val="20"/>
                <w:szCs w:val="20"/>
              </w:rPr>
            </w:pPr>
            <w:r>
              <w:rPr>
                <w:rFonts w:ascii="Arial Narrow" w:hAnsi="Arial Narrow"/>
                <w:sz w:val="20"/>
                <w:szCs w:val="20"/>
              </w:rPr>
              <w:t>All defined but two tests not clear/correct</w:t>
            </w:r>
            <w:r w:rsidR="00A617B5">
              <w:rPr>
                <w:rFonts w:ascii="Arial Narrow" w:hAnsi="Arial Narrow"/>
                <w:sz w:val="20"/>
                <w:szCs w:val="20"/>
              </w:rPr>
              <w:t>.</w:t>
            </w:r>
          </w:p>
        </w:tc>
        <w:tc>
          <w:tcPr>
            <w:tcW w:w="797" w:type="pct"/>
            <w:gridSpan w:val="2"/>
          </w:tcPr>
          <w:p w:rsidR="00A617B5" w:rsidRDefault="002973A4" w:rsidP="00311262">
            <w:pPr>
              <w:spacing w:before="60" w:after="60"/>
              <w:rPr>
                <w:rFonts w:ascii="Arial Narrow" w:hAnsi="Arial Narrow"/>
                <w:sz w:val="20"/>
                <w:szCs w:val="20"/>
              </w:rPr>
            </w:pPr>
            <w:r>
              <w:rPr>
                <w:rFonts w:ascii="Arial Narrow" w:hAnsi="Arial Narrow"/>
                <w:sz w:val="20"/>
                <w:szCs w:val="20"/>
              </w:rPr>
              <w:t>More than two tests not clear/correct/poorly defined.</w:t>
            </w:r>
          </w:p>
          <w:p w:rsidR="00A617B5" w:rsidRPr="000B2403" w:rsidRDefault="00A617B5" w:rsidP="005C68D1">
            <w:pPr>
              <w:spacing w:before="60" w:after="60"/>
              <w:rPr>
                <w:rFonts w:ascii="Arial Narrow" w:hAnsi="Arial Narrow"/>
                <w:sz w:val="20"/>
                <w:szCs w:val="20"/>
              </w:rPr>
            </w:pPr>
          </w:p>
        </w:tc>
        <w:tc>
          <w:tcPr>
            <w:tcW w:w="798" w:type="pct"/>
          </w:tcPr>
          <w:p w:rsidR="00A617B5" w:rsidRPr="000B2403" w:rsidRDefault="00A617B5" w:rsidP="00C667BC">
            <w:pPr>
              <w:spacing w:before="60" w:after="60"/>
              <w:rPr>
                <w:rFonts w:ascii="Arial Narrow" w:hAnsi="Arial Narrow"/>
                <w:sz w:val="20"/>
                <w:szCs w:val="20"/>
              </w:rPr>
            </w:pPr>
            <w:r>
              <w:rPr>
                <w:rFonts w:ascii="Arial Narrow" w:hAnsi="Arial Narrow"/>
                <w:sz w:val="20"/>
                <w:szCs w:val="20"/>
              </w:rPr>
              <w:t>No tests defined or</w:t>
            </w:r>
            <w:r w:rsidR="005C68D1">
              <w:rPr>
                <w:rFonts w:ascii="Arial Narrow" w:hAnsi="Arial Narrow"/>
                <w:sz w:val="20"/>
                <w:szCs w:val="20"/>
              </w:rPr>
              <w:t xml:space="preserve"> totally</w:t>
            </w:r>
            <w:r>
              <w:rPr>
                <w:rFonts w:ascii="Arial Narrow" w:hAnsi="Arial Narrow"/>
                <w:sz w:val="20"/>
                <w:szCs w:val="20"/>
              </w:rPr>
              <w:t xml:space="preserve"> incorrect</w:t>
            </w:r>
          </w:p>
        </w:tc>
        <w:tc>
          <w:tcPr>
            <w:tcW w:w="157" w:type="pct"/>
            <w:gridSpan w:val="3"/>
            <w:tcBorders>
              <w:bottom w:val="single" w:sz="4" w:space="0" w:color="auto"/>
            </w:tcBorders>
            <w:vAlign w:val="center"/>
          </w:tcPr>
          <w:p w:rsidR="00A617B5" w:rsidRPr="000B2403" w:rsidRDefault="00A617B5" w:rsidP="00C667BC">
            <w:pPr>
              <w:pStyle w:val="TableContents"/>
              <w:jc w:val="center"/>
              <w:rPr>
                <w:b/>
                <w:bCs/>
                <w:sz w:val="20"/>
              </w:rPr>
            </w:pPr>
            <w:r>
              <w:rPr>
                <w:b/>
                <w:bCs/>
                <w:sz w:val="20"/>
              </w:rPr>
              <w:t>4</w:t>
            </w:r>
          </w:p>
        </w:tc>
        <w:tc>
          <w:tcPr>
            <w:tcW w:w="163" w:type="pct"/>
            <w:tcBorders>
              <w:bottom w:val="single" w:sz="4" w:space="0" w:color="auto"/>
            </w:tcBorders>
            <w:vAlign w:val="center"/>
          </w:tcPr>
          <w:p w:rsidR="00A617B5" w:rsidRPr="000B2403" w:rsidRDefault="00A617B5" w:rsidP="00C667BC">
            <w:pPr>
              <w:jc w:val="center"/>
              <w:rPr>
                <w:rFonts w:ascii="Arial Narrow" w:hAnsi="Arial Narrow"/>
              </w:rPr>
            </w:pPr>
          </w:p>
        </w:tc>
      </w:tr>
      <w:tr w:rsidR="00A617B5" w:rsidRPr="000B2403" w:rsidTr="00047810">
        <w:tc>
          <w:tcPr>
            <w:tcW w:w="4680" w:type="pct"/>
            <w:gridSpan w:val="11"/>
            <w:vAlign w:val="center"/>
          </w:tcPr>
          <w:p w:rsidR="00A617B5" w:rsidRPr="003A00EE" w:rsidRDefault="00A617B5" w:rsidP="00C667BC">
            <w:pPr>
              <w:spacing w:before="60" w:after="60"/>
              <w:jc w:val="right"/>
              <w:rPr>
                <w:rFonts w:ascii="Arial Narrow" w:hAnsi="Arial Narrow"/>
                <w:b/>
                <w:sz w:val="20"/>
                <w:szCs w:val="20"/>
              </w:rPr>
            </w:pPr>
            <w:r w:rsidRPr="003A00EE">
              <w:rPr>
                <w:rFonts w:ascii="Arial Narrow" w:hAnsi="Arial Narrow"/>
                <w:b/>
                <w:sz w:val="20"/>
                <w:szCs w:val="20"/>
              </w:rPr>
              <w:t>Total</w:t>
            </w:r>
          </w:p>
        </w:tc>
        <w:tc>
          <w:tcPr>
            <w:tcW w:w="157" w:type="pct"/>
            <w:gridSpan w:val="3"/>
            <w:vAlign w:val="center"/>
          </w:tcPr>
          <w:p w:rsidR="00A617B5" w:rsidRPr="003A00EE" w:rsidRDefault="00A617B5" w:rsidP="00C667BC">
            <w:pPr>
              <w:pStyle w:val="TableContents"/>
              <w:spacing w:before="60" w:after="60"/>
              <w:rPr>
                <w:rFonts w:ascii="Arial Narrow" w:hAnsi="Arial Narrow" w:cs="Arial"/>
                <w:b/>
                <w:sz w:val="20"/>
              </w:rPr>
            </w:pPr>
            <w:r>
              <w:rPr>
                <w:rFonts w:ascii="Arial Narrow" w:hAnsi="Arial Narrow" w:cs="Arial"/>
                <w:b/>
                <w:sz w:val="20"/>
              </w:rPr>
              <w:t>27</w:t>
            </w:r>
          </w:p>
        </w:tc>
        <w:tc>
          <w:tcPr>
            <w:tcW w:w="163" w:type="pct"/>
            <w:vAlign w:val="center"/>
          </w:tcPr>
          <w:p w:rsidR="00A617B5" w:rsidRPr="003A00EE" w:rsidRDefault="00A617B5" w:rsidP="00C667BC">
            <w:pPr>
              <w:spacing w:before="60" w:after="60"/>
              <w:rPr>
                <w:rFonts w:ascii="Arial Narrow" w:hAnsi="Arial Narrow"/>
                <w:b/>
                <w:sz w:val="20"/>
                <w:szCs w:val="20"/>
              </w:rPr>
            </w:pPr>
          </w:p>
        </w:tc>
      </w:tr>
    </w:tbl>
    <w:p w:rsidR="00311262" w:rsidRDefault="00311262">
      <w:r>
        <w:br w:type="page"/>
      </w:r>
    </w:p>
    <w:tbl>
      <w:tblPr>
        <w:tblStyle w:val="TableGrid"/>
        <w:tblW w:w="5021" w:type="pct"/>
        <w:tblLayout w:type="fixed"/>
        <w:tblLook w:val="04A0"/>
      </w:tblPr>
      <w:tblGrid>
        <w:gridCol w:w="2707"/>
        <w:gridCol w:w="2917"/>
        <w:gridCol w:w="3020"/>
        <w:gridCol w:w="3020"/>
        <w:gridCol w:w="3020"/>
        <w:gridCol w:w="433"/>
        <w:gridCol w:w="565"/>
      </w:tblGrid>
      <w:tr w:rsidR="002216ED" w:rsidRPr="000B2403" w:rsidTr="00D86E0C">
        <w:tc>
          <w:tcPr>
            <w:tcW w:w="5000" w:type="pct"/>
            <w:gridSpan w:val="7"/>
            <w:vAlign w:val="center"/>
          </w:tcPr>
          <w:p w:rsidR="002216ED" w:rsidRPr="000B2403" w:rsidRDefault="002216ED" w:rsidP="002216ED">
            <w:pPr>
              <w:rPr>
                <w:rFonts w:ascii="Arial Narrow" w:hAnsi="Arial Narrow"/>
                <w:b/>
              </w:rPr>
            </w:pPr>
            <w:r>
              <w:rPr>
                <w:rFonts w:ascii="Arial Narrow" w:hAnsi="Arial Narrow"/>
                <w:b/>
                <w:sz w:val="28"/>
                <w:szCs w:val="20"/>
              </w:rPr>
              <w:lastRenderedPageBreak/>
              <w:t>Phase 2:</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sidRPr="00F55506">
              <w:rPr>
                <w:rFonts w:ascii="Arial Narrow" w:hAnsi="Arial Narrow"/>
                <w:b/>
                <w:sz w:val="28"/>
                <w:szCs w:val="20"/>
              </w:rPr>
              <w:t>Learner Name:</w:t>
            </w:r>
          </w:p>
        </w:tc>
      </w:tr>
      <w:tr w:rsidR="002E5FA2" w:rsidRPr="004F0C5E" w:rsidTr="00D86E0C">
        <w:tc>
          <w:tcPr>
            <w:tcW w:w="863" w:type="pct"/>
            <w:shd w:val="clear" w:color="auto" w:fill="F2F2F2" w:themeFill="background1" w:themeFillShade="F2"/>
            <w:vAlign w:val="center"/>
          </w:tcPr>
          <w:p w:rsidR="002E5FA2" w:rsidRDefault="002E5FA2" w:rsidP="00C667BC">
            <w:pPr>
              <w:spacing w:before="60" w:after="60"/>
              <w:rPr>
                <w:rFonts w:ascii="Arial Narrow" w:hAnsi="Arial Narrow"/>
                <w:b/>
                <w:sz w:val="20"/>
                <w:szCs w:val="20"/>
              </w:rPr>
            </w:pPr>
            <w:r>
              <w:rPr>
                <w:rFonts w:ascii="Arial Narrow" w:hAnsi="Arial Narrow"/>
                <w:b/>
                <w:sz w:val="20"/>
                <w:szCs w:val="20"/>
              </w:rPr>
              <w:t>Refinement</w:t>
            </w:r>
            <w:r w:rsidR="00FE5844">
              <w:rPr>
                <w:rFonts w:ascii="Arial Narrow" w:hAnsi="Arial Narrow"/>
                <w:b/>
                <w:sz w:val="20"/>
                <w:szCs w:val="20"/>
              </w:rPr>
              <w:t>/C</w:t>
            </w:r>
            <w:r w:rsidR="00B94097">
              <w:rPr>
                <w:rFonts w:ascii="Arial Narrow" w:hAnsi="Arial Narrow"/>
                <w:b/>
                <w:sz w:val="20"/>
                <w:szCs w:val="20"/>
              </w:rPr>
              <w:t>l</w:t>
            </w:r>
            <w:r w:rsidR="00FE5844">
              <w:rPr>
                <w:rFonts w:ascii="Arial Narrow" w:hAnsi="Arial Narrow"/>
                <w:b/>
                <w:sz w:val="20"/>
                <w:szCs w:val="20"/>
              </w:rPr>
              <w:t>arity</w:t>
            </w:r>
          </w:p>
        </w:tc>
        <w:tc>
          <w:tcPr>
            <w:tcW w:w="930"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2E5FA2" w:rsidRPr="000B2403" w:rsidRDefault="002E5FA2" w:rsidP="00D920EF">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2E5FA2" w:rsidRPr="004F0C5E" w:rsidRDefault="002E5FA2" w:rsidP="00C667BC">
            <w:pPr>
              <w:spacing w:before="60" w:after="60"/>
              <w:rPr>
                <w:rFonts w:ascii="Arial Narrow" w:hAnsi="Arial Narrow"/>
                <w:b/>
                <w:sz w:val="20"/>
                <w:szCs w:val="20"/>
              </w:rPr>
            </w:pPr>
          </w:p>
        </w:tc>
        <w:tc>
          <w:tcPr>
            <w:tcW w:w="180" w:type="pct"/>
            <w:shd w:val="clear" w:color="auto" w:fill="F2F2F2" w:themeFill="background1" w:themeFillShade="F2"/>
          </w:tcPr>
          <w:p w:rsidR="002E5FA2" w:rsidRPr="004F0C5E" w:rsidRDefault="002E5FA2" w:rsidP="00C667BC">
            <w:pPr>
              <w:spacing w:before="60" w:after="60"/>
              <w:rPr>
                <w:rFonts w:ascii="Arial Narrow" w:hAnsi="Arial Narrow"/>
                <w:b/>
                <w:sz w:val="20"/>
                <w:szCs w:val="20"/>
              </w:rPr>
            </w:pPr>
          </w:p>
        </w:tc>
      </w:tr>
      <w:tr w:rsidR="002E5FA2" w:rsidRPr="000B2403" w:rsidTr="00D86E0C">
        <w:tc>
          <w:tcPr>
            <w:tcW w:w="863" w:type="pct"/>
            <w:vAlign w:val="center"/>
          </w:tcPr>
          <w:p w:rsidR="000E3AFE" w:rsidRPr="00DA7B4E" w:rsidRDefault="000E3AFE" w:rsidP="000E3AFE">
            <w:pPr>
              <w:spacing w:before="60" w:after="60"/>
              <w:rPr>
                <w:rFonts w:ascii="Arial Narrow" w:hAnsi="Arial Narrow"/>
                <w:b/>
                <w:sz w:val="20"/>
                <w:szCs w:val="20"/>
              </w:rPr>
            </w:pPr>
            <w:r>
              <w:rPr>
                <w:rFonts w:ascii="Arial Narrow" w:hAnsi="Arial Narrow"/>
                <w:b/>
                <w:sz w:val="20"/>
                <w:szCs w:val="20"/>
              </w:rPr>
              <w:t>Adding detail</w:t>
            </w:r>
            <w:r w:rsidR="00B94097">
              <w:rPr>
                <w:rFonts w:ascii="Arial Narrow" w:hAnsi="Arial Narrow"/>
                <w:b/>
                <w:sz w:val="20"/>
                <w:szCs w:val="20"/>
              </w:rPr>
              <w:t xml:space="preserve"> (Steps)</w:t>
            </w:r>
            <w:r>
              <w:rPr>
                <w:rFonts w:ascii="Arial Narrow" w:hAnsi="Arial Narrow"/>
                <w:b/>
                <w:sz w:val="20"/>
                <w:szCs w:val="20"/>
              </w:rPr>
              <w:br/>
              <w:t>(</w:t>
            </w:r>
            <w:r w:rsidRPr="000E3AFE">
              <w:rPr>
                <w:rFonts w:ascii="Arial Narrow" w:hAnsi="Arial Narrow"/>
                <w:b/>
                <w:i/>
                <w:sz w:val="20"/>
                <w:szCs w:val="20"/>
              </w:rPr>
              <w:t xml:space="preserve">How </w:t>
            </w:r>
            <w:r w:rsidRPr="000E3AFE">
              <w:rPr>
                <w:rFonts w:ascii="Arial Narrow" w:hAnsi="Arial Narrow"/>
                <w:sz w:val="20"/>
                <w:szCs w:val="20"/>
              </w:rPr>
              <w:t>to achieve the goals</w:t>
            </w:r>
            <w:r>
              <w:rPr>
                <w:rFonts w:ascii="Arial Narrow" w:hAnsi="Arial Narrow"/>
                <w:b/>
                <w:sz w:val="20"/>
                <w:szCs w:val="20"/>
              </w:rPr>
              <w:t>)</w:t>
            </w:r>
          </w:p>
          <w:p w:rsidR="007F2425" w:rsidRPr="00DA7B4E" w:rsidRDefault="00BF02CC" w:rsidP="00AA2569">
            <w:pPr>
              <w:rPr>
                <w:rFonts w:ascii="Arial Narrow" w:hAnsi="Arial Narrow"/>
                <w:i/>
                <w:sz w:val="20"/>
                <w:szCs w:val="20"/>
              </w:rPr>
            </w:pPr>
            <w:r>
              <w:rPr>
                <w:rFonts w:ascii="Arial Narrow" w:hAnsi="Arial Narrow"/>
                <w:i/>
                <w:sz w:val="20"/>
                <w:szCs w:val="20"/>
              </w:rPr>
              <w:t>Essential Steps</w:t>
            </w:r>
            <w:r w:rsidR="00AA2569" w:rsidRPr="00DA7B4E">
              <w:rPr>
                <w:rFonts w:ascii="Arial Narrow" w:hAnsi="Arial Narrow"/>
                <w:i/>
                <w:sz w:val="20"/>
                <w:szCs w:val="20"/>
              </w:rPr>
              <w:t xml:space="preserve"> </w:t>
            </w:r>
          </w:p>
          <w:p w:rsidR="007F2425" w:rsidRPr="000E3AFE" w:rsidRDefault="007F2425" w:rsidP="00AA2569">
            <w:pPr>
              <w:rPr>
                <w:rFonts w:ascii="Arial Narrow" w:hAnsi="Arial Narrow"/>
                <w:sz w:val="20"/>
                <w:szCs w:val="20"/>
              </w:rPr>
            </w:pPr>
            <w:r w:rsidRPr="000E3AFE">
              <w:rPr>
                <w:rFonts w:ascii="Arial Narrow" w:hAnsi="Arial Narrow"/>
                <w:sz w:val="20"/>
                <w:szCs w:val="20"/>
              </w:rPr>
              <w:t>Essential, executable steps (shortest path)</w:t>
            </w:r>
          </w:p>
          <w:p w:rsidR="00AA2569" w:rsidRPr="000E3AFE" w:rsidRDefault="00BF02CC" w:rsidP="00AA2569">
            <w:pPr>
              <w:rPr>
                <w:rFonts w:ascii="Arial Narrow" w:hAnsi="Arial Narrow"/>
                <w:i/>
                <w:sz w:val="20"/>
                <w:szCs w:val="20"/>
              </w:rPr>
            </w:pPr>
            <w:r w:rsidRPr="000E3AFE">
              <w:rPr>
                <w:rFonts w:ascii="Arial Narrow" w:hAnsi="Arial Narrow"/>
                <w:i/>
                <w:sz w:val="20"/>
                <w:szCs w:val="20"/>
              </w:rPr>
              <w:t>Additional Steps</w:t>
            </w:r>
          </w:p>
          <w:p w:rsidR="007F2425" w:rsidRPr="000E3AFE" w:rsidRDefault="007F2425" w:rsidP="007F2425">
            <w:pPr>
              <w:rPr>
                <w:rFonts w:ascii="Arial Narrow" w:hAnsi="Arial Narrow"/>
                <w:sz w:val="20"/>
                <w:szCs w:val="20"/>
              </w:rPr>
            </w:pPr>
            <w:r w:rsidRPr="000E3AFE">
              <w:rPr>
                <w:rFonts w:ascii="Arial Narrow" w:hAnsi="Arial Narrow"/>
                <w:sz w:val="20"/>
                <w:szCs w:val="20"/>
              </w:rPr>
              <w:t>Executable steps, condition, different route/action</w:t>
            </w:r>
          </w:p>
        </w:tc>
        <w:tc>
          <w:tcPr>
            <w:tcW w:w="930" w:type="pct"/>
          </w:tcPr>
          <w:p w:rsidR="002E5FA2" w:rsidRPr="00DA7B4E" w:rsidRDefault="00BF02CC" w:rsidP="00D920EF">
            <w:pPr>
              <w:spacing w:before="60" w:after="60"/>
              <w:rPr>
                <w:rFonts w:ascii="Arial Narrow" w:hAnsi="Arial Narrow"/>
                <w:sz w:val="20"/>
                <w:szCs w:val="20"/>
              </w:rPr>
            </w:pPr>
            <w:r>
              <w:rPr>
                <w:rFonts w:ascii="Arial Narrow" w:hAnsi="Arial Narrow"/>
                <w:sz w:val="20"/>
                <w:szCs w:val="20"/>
              </w:rPr>
              <w:t>Essential steps</w:t>
            </w:r>
            <w:r w:rsidR="00A670A0" w:rsidRPr="00DA7B4E">
              <w:rPr>
                <w:rFonts w:ascii="Arial Narrow" w:hAnsi="Arial Narrow"/>
                <w:sz w:val="20"/>
                <w:szCs w:val="20"/>
              </w:rPr>
              <w:t xml:space="preserve"> clearly and correctly described for all goals/</w:t>
            </w:r>
            <w:r>
              <w:rPr>
                <w:rFonts w:ascii="Arial Narrow" w:hAnsi="Arial Narrow"/>
                <w:sz w:val="20"/>
                <w:szCs w:val="20"/>
              </w:rPr>
              <w:t>features</w:t>
            </w:r>
            <w:r w:rsidR="00924F37" w:rsidRPr="00DA7B4E">
              <w:rPr>
                <w:rFonts w:ascii="Arial Narrow" w:hAnsi="Arial Narrow"/>
                <w:sz w:val="20"/>
                <w:szCs w:val="20"/>
              </w:rPr>
              <w:t xml:space="preserve"> (executable, shortest path, all essential steps)</w:t>
            </w:r>
          </w:p>
          <w:p w:rsidR="00A670A0" w:rsidRPr="00DA7B4E" w:rsidRDefault="00BF02CC" w:rsidP="00BF02CC">
            <w:pPr>
              <w:spacing w:before="60" w:after="60"/>
              <w:rPr>
                <w:rFonts w:ascii="Arial Narrow" w:hAnsi="Arial Narrow"/>
                <w:sz w:val="20"/>
                <w:szCs w:val="20"/>
              </w:rPr>
            </w:pPr>
            <w:r>
              <w:rPr>
                <w:rFonts w:ascii="Arial Narrow" w:hAnsi="Arial Narrow"/>
                <w:sz w:val="20"/>
                <w:szCs w:val="20"/>
              </w:rPr>
              <w:t>Additional steps</w:t>
            </w:r>
            <w:r w:rsidR="00A670A0" w:rsidRPr="00DA7B4E">
              <w:rPr>
                <w:rFonts w:ascii="Arial Narrow" w:hAnsi="Arial Narrow"/>
                <w:sz w:val="20"/>
                <w:szCs w:val="20"/>
              </w:rPr>
              <w:t xml:space="preserve"> clearly and correctly described for all goals/</w:t>
            </w:r>
            <w:r>
              <w:rPr>
                <w:rFonts w:ascii="Arial Narrow" w:hAnsi="Arial Narrow"/>
                <w:sz w:val="20"/>
                <w:szCs w:val="20"/>
              </w:rPr>
              <w:t>features</w:t>
            </w:r>
            <w:r w:rsidR="00924F37" w:rsidRPr="00DA7B4E">
              <w:rPr>
                <w:rFonts w:ascii="Arial Narrow" w:hAnsi="Arial Narrow"/>
                <w:sz w:val="20"/>
                <w:szCs w:val="20"/>
              </w:rPr>
              <w:t xml:space="preserve"> (executable, different route</w:t>
            </w:r>
            <w:r w:rsidR="00F93938" w:rsidRPr="00DA7B4E">
              <w:rPr>
                <w:rFonts w:ascii="Arial Narrow" w:hAnsi="Arial Narrow"/>
                <w:sz w:val="20"/>
                <w:szCs w:val="20"/>
              </w:rPr>
              <w:t>/action</w:t>
            </w:r>
            <w:r w:rsidR="00924F37" w:rsidRPr="00DA7B4E">
              <w:rPr>
                <w:rFonts w:ascii="Arial Narrow" w:hAnsi="Arial Narrow"/>
                <w:sz w:val="20"/>
                <w:szCs w:val="20"/>
              </w:rPr>
              <w:t>, condition)</w:t>
            </w:r>
          </w:p>
        </w:tc>
        <w:tc>
          <w:tcPr>
            <w:tcW w:w="963" w:type="pct"/>
          </w:tcPr>
          <w:p w:rsidR="000D41B6" w:rsidRPr="00DA7B4E" w:rsidRDefault="00BF02CC" w:rsidP="000D41B6">
            <w:pPr>
              <w:spacing w:before="60" w:after="60"/>
              <w:rPr>
                <w:rFonts w:ascii="Arial Narrow" w:hAnsi="Arial Narrow"/>
                <w:sz w:val="20"/>
                <w:szCs w:val="20"/>
              </w:rPr>
            </w:pPr>
            <w:r>
              <w:rPr>
                <w:rFonts w:ascii="Arial Narrow" w:hAnsi="Arial Narrow"/>
                <w:sz w:val="20"/>
                <w:szCs w:val="20"/>
              </w:rPr>
              <w:t>Essential steps</w:t>
            </w:r>
            <w:r w:rsidR="000D41B6" w:rsidRPr="00DA7B4E">
              <w:rPr>
                <w:rFonts w:ascii="Arial Narrow" w:hAnsi="Arial Narrow"/>
                <w:sz w:val="20"/>
                <w:szCs w:val="20"/>
              </w:rPr>
              <w:t xml:space="preserve">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for </w:t>
            </w:r>
            <w:r w:rsidR="00311A0D" w:rsidRPr="00DA7B4E">
              <w:rPr>
                <w:rFonts w:ascii="Arial Narrow" w:hAnsi="Arial Narrow"/>
                <w:sz w:val="20"/>
                <w:szCs w:val="20"/>
              </w:rPr>
              <w:t>one</w:t>
            </w:r>
            <w:r w:rsidR="000D41B6" w:rsidRPr="00DA7B4E">
              <w:rPr>
                <w:rFonts w:ascii="Arial Narrow" w:hAnsi="Arial Narrow"/>
                <w:sz w:val="20"/>
                <w:szCs w:val="20"/>
              </w:rPr>
              <w:t xml:space="preserve"> of the goals/</w:t>
            </w:r>
            <w:r>
              <w:rPr>
                <w:rFonts w:ascii="Arial Narrow" w:hAnsi="Arial Narrow"/>
                <w:sz w:val="20"/>
                <w:szCs w:val="20"/>
              </w:rPr>
              <w:t>features</w:t>
            </w:r>
            <w:r w:rsidR="00311A0D" w:rsidRPr="00DA7B4E">
              <w:rPr>
                <w:rFonts w:ascii="Arial Narrow" w:hAnsi="Arial Narrow"/>
                <w:sz w:val="20"/>
                <w:szCs w:val="20"/>
              </w:rPr>
              <w:t>, e.g. not shortest path</w:t>
            </w:r>
            <w:r w:rsidR="00AA2569" w:rsidRPr="00DA7B4E">
              <w:rPr>
                <w:rFonts w:ascii="Arial Narrow" w:hAnsi="Arial Narrow"/>
                <w:sz w:val="20"/>
                <w:szCs w:val="20"/>
              </w:rPr>
              <w:t>,</w:t>
            </w:r>
            <w:r w:rsidR="007F7808" w:rsidRPr="00DA7B4E">
              <w:rPr>
                <w:rFonts w:ascii="Arial Narrow" w:hAnsi="Arial Narrow"/>
                <w:sz w:val="20"/>
                <w:szCs w:val="20"/>
              </w:rPr>
              <w:t xml:space="preserve"> essential step(s) missing</w:t>
            </w:r>
            <w:r w:rsidR="00AA2569" w:rsidRPr="00DA7B4E">
              <w:rPr>
                <w:rFonts w:ascii="Arial Narrow" w:hAnsi="Arial Narrow"/>
                <w:sz w:val="20"/>
                <w:szCs w:val="20"/>
              </w:rPr>
              <w:t>, etc.</w:t>
            </w:r>
          </w:p>
          <w:p w:rsidR="002E5FA2" w:rsidRPr="00DA7B4E" w:rsidRDefault="00BF02CC" w:rsidP="00BF02CC">
            <w:pPr>
              <w:spacing w:before="60" w:after="60"/>
              <w:rPr>
                <w:rFonts w:ascii="Arial Narrow" w:hAnsi="Arial Narrow"/>
                <w:sz w:val="20"/>
                <w:szCs w:val="20"/>
              </w:rPr>
            </w:pPr>
            <w:r>
              <w:rPr>
                <w:rFonts w:ascii="Arial Narrow" w:hAnsi="Arial Narrow"/>
                <w:sz w:val="20"/>
                <w:szCs w:val="20"/>
              </w:rPr>
              <w:t>Additional steps</w:t>
            </w:r>
            <w:r w:rsidR="000D41B6" w:rsidRPr="00DA7B4E">
              <w:rPr>
                <w:rFonts w:ascii="Arial Narrow" w:hAnsi="Arial Narrow"/>
                <w:sz w:val="20"/>
                <w:szCs w:val="20"/>
              </w:rPr>
              <w:t xml:space="preserve">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for </w:t>
            </w:r>
            <w:r w:rsidR="00311A0D" w:rsidRPr="00DA7B4E">
              <w:rPr>
                <w:rFonts w:ascii="Arial Narrow" w:hAnsi="Arial Narrow"/>
                <w:sz w:val="20"/>
                <w:szCs w:val="20"/>
              </w:rPr>
              <w:t>one</w:t>
            </w:r>
            <w:r w:rsidR="000D41B6" w:rsidRPr="00DA7B4E">
              <w:rPr>
                <w:rFonts w:ascii="Arial Narrow" w:hAnsi="Arial Narrow"/>
                <w:sz w:val="20"/>
                <w:szCs w:val="20"/>
              </w:rPr>
              <w:t xml:space="preserve"> of the goals/</w:t>
            </w:r>
            <w:r>
              <w:rPr>
                <w:rFonts w:ascii="Arial Narrow" w:hAnsi="Arial Narrow"/>
                <w:sz w:val="20"/>
                <w:szCs w:val="20"/>
              </w:rPr>
              <w:t>features</w:t>
            </w:r>
            <w:r w:rsidR="00612361" w:rsidRPr="00DA7B4E">
              <w:rPr>
                <w:rFonts w:ascii="Arial Narrow" w:hAnsi="Arial Narrow"/>
                <w:sz w:val="20"/>
                <w:szCs w:val="20"/>
              </w:rPr>
              <w:t xml:space="preserve">, e.g. not executable, </w:t>
            </w:r>
            <w:r w:rsidR="00DA7B4E" w:rsidRPr="00DA7B4E">
              <w:rPr>
                <w:rFonts w:ascii="Arial Narrow" w:hAnsi="Arial Narrow"/>
                <w:sz w:val="20"/>
                <w:szCs w:val="20"/>
              </w:rPr>
              <w:t>incorrect condition</w:t>
            </w:r>
            <w:r w:rsidR="00612361" w:rsidRPr="00DA7B4E">
              <w:rPr>
                <w:rFonts w:ascii="Arial Narrow" w:hAnsi="Arial Narrow"/>
                <w:sz w:val="20"/>
                <w:szCs w:val="20"/>
              </w:rPr>
              <w:t>, etc.</w:t>
            </w:r>
          </w:p>
        </w:tc>
        <w:tc>
          <w:tcPr>
            <w:tcW w:w="963" w:type="pct"/>
          </w:tcPr>
          <w:p w:rsidR="000D41B6" w:rsidRPr="00DA7B4E" w:rsidRDefault="00BF02CC" w:rsidP="000D41B6">
            <w:pPr>
              <w:spacing w:before="60" w:after="60"/>
              <w:rPr>
                <w:rFonts w:ascii="Arial Narrow" w:hAnsi="Arial Narrow"/>
                <w:sz w:val="20"/>
                <w:szCs w:val="20"/>
              </w:rPr>
            </w:pPr>
            <w:r>
              <w:rPr>
                <w:rFonts w:ascii="Arial Narrow" w:hAnsi="Arial Narrow"/>
                <w:sz w:val="20"/>
                <w:szCs w:val="20"/>
              </w:rPr>
              <w:t>Essential steps</w:t>
            </w:r>
            <w:r w:rsidR="000D41B6" w:rsidRPr="00DA7B4E">
              <w:rPr>
                <w:rFonts w:ascii="Arial Narrow" w:hAnsi="Arial Narrow"/>
                <w:sz w:val="20"/>
                <w:szCs w:val="20"/>
              </w:rPr>
              <w:t xml:space="preserve">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for </w:t>
            </w:r>
            <w:r w:rsidR="00311A0D" w:rsidRPr="00DA7B4E">
              <w:rPr>
                <w:rFonts w:ascii="Arial Narrow" w:hAnsi="Arial Narrow"/>
                <w:sz w:val="20"/>
                <w:szCs w:val="20"/>
              </w:rPr>
              <w:t>two</w:t>
            </w:r>
            <w:r w:rsidR="00D85267" w:rsidRPr="00DA7B4E">
              <w:rPr>
                <w:rFonts w:ascii="Arial Narrow" w:hAnsi="Arial Narrow"/>
                <w:sz w:val="20"/>
                <w:szCs w:val="20"/>
              </w:rPr>
              <w:t xml:space="preserve"> </w:t>
            </w:r>
            <w:r w:rsidR="000D41B6" w:rsidRPr="00DA7B4E">
              <w:rPr>
                <w:rFonts w:ascii="Arial Narrow" w:hAnsi="Arial Narrow"/>
                <w:sz w:val="20"/>
                <w:szCs w:val="20"/>
              </w:rPr>
              <w:t>of the goals/</w:t>
            </w:r>
            <w:r>
              <w:rPr>
                <w:rFonts w:ascii="Arial Narrow" w:hAnsi="Arial Narrow"/>
                <w:sz w:val="20"/>
                <w:szCs w:val="20"/>
              </w:rPr>
              <w:t>features</w:t>
            </w:r>
          </w:p>
          <w:p w:rsidR="002E5FA2" w:rsidRPr="00DA7B4E" w:rsidRDefault="00BF02CC" w:rsidP="00BF02CC">
            <w:pPr>
              <w:spacing w:before="60" w:after="60"/>
              <w:rPr>
                <w:rFonts w:ascii="Arial Narrow" w:hAnsi="Arial Narrow"/>
                <w:sz w:val="20"/>
                <w:szCs w:val="20"/>
              </w:rPr>
            </w:pPr>
            <w:r>
              <w:rPr>
                <w:rFonts w:ascii="Arial Narrow" w:hAnsi="Arial Narrow"/>
                <w:sz w:val="20"/>
                <w:szCs w:val="20"/>
              </w:rPr>
              <w:t>Additional steps</w:t>
            </w:r>
            <w:r w:rsidR="000D41B6" w:rsidRPr="00DA7B4E">
              <w:rPr>
                <w:rFonts w:ascii="Arial Narrow" w:hAnsi="Arial Narrow"/>
                <w:sz w:val="20"/>
                <w:szCs w:val="20"/>
              </w:rPr>
              <w:t xml:space="preserve"> </w:t>
            </w:r>
            <w:r w:rsidR="00311A0D" w:rsidRPr="00DA7B4E">
              <w:rPr>
                <w:rFonts w:ascii="Arial Narrow" w:hAnsi="Arial Narrow"/>
                <w:sz w:val="20"/>
                <w:szCs w:val="20"/>
              </w:rPr>
              <w:t xml:space="preserve">not </w:t>
            </w:r>
            <w:r w:rsidR="000D41B6" w:rsidRPr="00DA7B4E">
              <w:rPr>
                <w:rFonts w:ascii="Arial Narrow" w:hAnsi="Arial Narrow"/>
                <w:sz w:val="20"/>
                <w:szCs w:val="20"/>
              </w:rPr>
              <w:t xml:space="preserve">clearly and correctly described </w:t>
            </w:r>
            <w:r w:rsidR="00BB68D5" w:rsidRPr="00DA7B4E">
              <w:rPr>
                <w:rFonts w:ascii="Arial Narrow" w:hAnsi="Arial Narrow"/>
                <w:sz w:val="20"/>
                <w:szCs w:val="20"/>
              </w:rPr>
              <w:t xml:space="preserve">for </w:t>
            </w:r>
            <w:r w:rsidR="00BA0733" w:rsidRPr="00DA7B4E">
              <w:rPr>
                <w:rFonts w:ascii="Arial Narrow" w:hAnsi="Arial Narrow"/>
                <w:sz w:val="20"/>
                <w:szCs w:val="20"/>
              </w:rPr>
              <w:t>two</w:t>
            </w:r>
            <w:r w:rsidR="000D41B6" w:rsidRPr="00DA7B4E">
              <w:rPr>
                <w:rFonts w:ascii="Arial Narrow" w:hAnsi="Arial Narrow"/>
                <w:sz w:val="20"/>
                <w:szCs w:val="20"/>
              </w:rPr>
              <w:t xml:space="preserve"> of the goals/</w:t>
            </w:r>
            <w:r>
              <w:rPr>
                <w:rFonts w:ascii="Arial Narrow" w:hAnsi="Arial Narrow"/>
                <w:sz w:val="20"/>
                <w:szCs w:val="20"/>
              </w:rPr>
              <w:t>features</w:t>
            </w:r>
          </w:p>
        </w:tc>
        <w:tc>
          <w:tcPr>
            <w:tcW w:w="963" w:type="pct"/>
          </w:tcPr>
          <w:p w:rsidR="002E5FA2" w:rsidRPr="00DA7B4E" w:rsidRDefault="00BA0733" w:rsidP="00BF02CC">
            <w:pPr>
              <w:spacing w:before="60" w:after="60"/>
              <w:rPr>
                <w:rFonts w:ascii="Arial Narrow" w:hAnsi="Arial Narrow"/>
                <w:sz w:val="20"/>
                <w:szCs w:val="20"/>
              </w:rPr>
            </w:pPr>
            <w:r w:rsidRPr="00DA7B4E">
              <w:rPr>
                <w:rFonts w:ascii="Arial Narrow" w:hAnsi="Arial Narrow"/>
                <w:sz w:val="20"/>
                <w:szCs w:val="20"/>
              </w:rPr>
              <w:t>More than two</w:t>
            </w:r>
            <w:r w:rsidR="000D41B6" w:rsidRPr="00DA7B4E">
              <w:rPr>
                <w:rFonts w:ascii="Arial Narrow" w:hAnsi="Arial Narrow"/>
                <w:sz w:val="20"/>
                <w:szCs w:val="20"/>
              </w:rPr>
              <w:t xml:space="preserve"> </w:t>
            </w:r>
            <w:r w:rsidR="00BF02CC">
              <w:rPr>
                <w:rFonts w:ascii="Arial Narrow" w:hAnsi="Arial Narrow"/>
                <w:sz w:val="20"/>
                <w:szCs w:val="20"/>
              </w:rPr>
              <w:t>goals/features</w:t>
            </w:r>
            <w:r w:rsidRPr="00DA7B4E">
              <w:rPr>
                <w:rFonts w:ascii="Arial Narrow" w:hAnsi="Arial Narrow"/>
                <w:sz w:val="20"/>
                <w:szCs w:val="20"/>
              </w:rPr>
              <w:t xml:space="preserve"> not clearly and correctly</w:t>
            </w:r>
            <w:r w:rsidR="000D41B6" w:rsidRPr="00DA7B4E">
              <w:rPr>
                <w:rFonts w:ascii="Arial Narrow" w:hAnsi="Arial Narrow"/>
                <w:sz w:val="20"/>
                <w:szCs w:val="20"/>
              </w:rPr>
              <w:t xml:space="preserve"> described or incorrect or irrelevant</w:t>
            </w:r>
          </w:p>
        </w:tc>
        <w:tc>
          <w:tcPr>
            <w:tcW w:w="138" w:type="pct"/>
            <w:vAlign w:val="center"/>
          </w:tcPr>
          <w:p w:rsidR="002E5FA2" w:rsidRPr="000B2403" w:rsidRDefault="002E5FA2" w:rsidP="00D920EF">
            <w:pPr>
              <w:pStyle w:val="TableContents"/>
              <w:jc w:val="center"/>
              <w:rPr>
                <w:b/>
                <w:bCs/>
                <w:sz w:val="20"/>
              </w:rPr>
            </w:pPr>
            <w:r>
              <w:rPr>
                <w:b/>
                <w:bCs/>
                <w:sz w:val="20"/>
              </w:rPr>
              <w:t>3</w:t>
            </w:r>
          </w:p>
        </w:tc>
        <w:tc>
          <w:tcPr>
            <w:tcW w:w="180" w:type="pct"/>
          </w:tcPr>
          <w:p w:rsidR="002E5FA2" w:rsidRPr="000B2403" w:rsidRDefault="002E5FA2" w:rsidP="00D920EF">
            <w:pPr>
              <w:pStyle w:val="TableContents"/>
              <w:jc w:val="center"/>
              <w:rPr>
                <w:b/>
                <w:bCs/>
                <w:sz w:val="20"/>
              </w:rPr>
            </w:pPr>
          </w:p>
        </w:tc>
      </w:tr>
      <w:tr w:rsidR="0002456A" w:rsidRPr="004F0C5E" w:rsidTr="00D86E0C">
        <w:tc>
          <w:tcPr>
            <w:tcW w:w="863" w:type="pct"/>
            <w:shd w:val="clear" w:color="auto" w:fill="F2F2F2" w:themeFill="background1" w:themeFillShade="F2"/>
            <w:vAlign w:val="center"/>
          </w:tcPr>
          <w:p w:rsidR="0002456A" w:rsidRPr="000B2403" w:rsidRDefault="0002456A" w:rsidP="00C667BC">
            <w:pPr>
              <w:spacing w:before="60" w:after="60"/>
              <w:rPr>
                <w:rFonts w:ascii="Arial Narrow" w:hAnsi="Arial Narrow"/>
                <w:b/>
                <w:sz w:val="20"/>
                <w:szCs w:val="20"/>
              </w:rPr>
            </w:pPr>
            <w:r w:rsidRPr="000E346B">
              <w:rPr>
                <w:rFonts w:ascii="Arial Narrow" w:hAnsi="Arial Narrow"/>
                <w:b/>
                <w:sz w:val="20"/>
                <w:szCs w:val="20"/>
              </w:rPr>
              <w:br w:type="page"/>
            </w:r>
            <w:r>
              <w:rPr>
                <w:rFonts w:ascii="Arial Narrow" w:hAnsi="Arial Narrow"/>
                <w:b/>
                <w:sz w:val="20"/>
                <w:szCs w:val="20"/>
              </w:rPr>
              <w:t>GUI</w:t>
            </w:r>
            <w:r w:rsidRPr="000B2403">
              <w:rPr>
                <w:rFonts w:ascii="Arial Narrow" w:hAnsi="Arial Narrow"/>
                <w:b/>
                <w:sz w:val="20"/>
                <w:szCs w:val="20"/>
              </w:rPr>
              <w:t xml:space="preserve"> </w:t>
            </w:r>
            <w:r>
              <w:rPr>
                <w:rFonts w:ascii="Arial Narrow" w:hAnsi="Arial Narrow"/>
                <w:b/>
                <w:sz w:val="20"/>
                <w:szCs w:val="20"/>
              </w:rPr>
              <w:t xml:space="preserve"> design</w:t>
            </w:r>
          </w:p>
        </w:tc>
        <w:tc>
          <w:tcPr>
            <w:tcW w:w="930"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02456A" w:rsidRPr="000B2403" w:rsidRDefault="0002456A"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shd w:val="clear" w:color="auto" w:fill="F2F2F2" w:themeFill="background1" w:themeFillShade="F2"/>
            <w:vAlign w:val="center"/>
          </w:tcPr>
          <w:p w:rsidR="0002456A" w:rsidRPr="004F0C5E" w:rsidRDefault="0002456A" w:rsidP="00C667BC">
            <w:pPr>
              <w:rPr>
                <w:rFonts w:ascii="Arial Narrow" w:hAnsi="Arial Narrow"/>
                <w:b/>
                <w:sz w:val="20"/>
                <w:szCs w:val="20"/>
              </w:rPr>
            </w:pPr>
          </w:p>
        </w:tc>
        <w:tc>
          <w:tcPr>
            <w:tcW w:w="180" w:type="pct"/>
            <w:shd w:val="clear" w:color="auto" w:fill="F2F2F2" w:themeFill="background1" w:themeFillShade="F2"/>
          </w:tcPr>
          <w:p w:rsidR="0002456A" w:rsidRPr="004F0C5E" w:rsidRDefault="0002456A" w:rsidP="00C667BC">
            <w:pPr>
              <w:rPr>
                <w:rFonts w:ascii="Arial Narrow" w:hAnsi="Arial Narrow"/>
                <w:b/>
                <w:sz w:val="20"/>
                <w:szCs w:val="20"/>
              </w:rPr>
            </w:pPr>
          </w:p>
        </w:tc>
      </w:tr>
      <w:tr w:rsidR="0002456A" w:rsidRPr="000B2403" w:rsidTr="00D86E0C">
        <w:tc>
          <w:tcPr>
            <w:tcW w:w="863" w:type="pct"/>
            <w:vAlign w:val="center"/>
          </w:tcPr>
          <w:p w:rsidR="0002456A" w:rsidRDefault="003273EC" w:rsidP="003273EC">
            <w:pPr>
              <w:spacing w:before="60" w:after="60"/>
              <w:rPr>
                <w:rFonts w:ascii="Arial Narrow" w:hAnsi="Arial Narrow"/>
                <w:b/>
                <w:sz w:val="20"/>
                <w:szCs w:val="20"/>
              </w:rPr>
            </w:pPr>
            <w:r w:rsidRPr="003273EC">
              <w:rPr>
                <w:rFonts w:ascii="Arial Narrow" w:hAnsi="Arial Narrow"/>
                <w:b/>
                <w:sz w:val="20"/>
                <w:szCs w:val="20"/>
              </w:rPr>
              <w:t>Sc</w:t>
            </w:r>
            <w:r w:rsidR="00B94097">
              <w:rPr>
                <w:rFonts w:ascii="Arial Narrow" w:hAnsi="Arial Narrow"/>
                <w:b/>
                <w:sz w:val="20"/>
                <w:szCs w:val="20"/>
              </w:rPr>
              <w:t>reens/Scenes</w:t>
            </w:r>
          </w:p>
          <w:p w:rsidR="001A0578" w:rsidRPr="003273EC" w:rsidRDefault="00B94097" w:rsidP="003273EC">
            <w:pPr>
              <w:spacing w:before="60" w:after="60"/>
              <w:rPr>
                <w:rFonts w:ascii="Arial Narrow" w:hAnsi="Arial Narrow"/>
              </w:rPr>
            </w:pPr>
            <w:r>
              <w:rPr>
                <w:rFonts w:ascii="Arial Narrow" w:hAnsi="Arial Narrow"/>
                <w:b/>
                <w:sz w:val="20"/>
                <w:szCs w:val="20"/>
              </w:rPr>
              <w:t>(Requirements</w:t>
            </w:r>
            <w:r w:rsidR="001A0578">
              <w:rPr>
                <w:rFonts w:ascii="Arial Narrow" w:hAnsi="Arial Narrow"/>
                <w:b/>
                <w:sz w:val="20"/>
                <w:szCs w:val="20"/>
              </w:rPr>
              <w:t>)</w:t>
            </w:r>
          </w:p>
        </w:tc>
        <w:tc>
          <w:tcPr>
            <w:tcW w:w="930" w:type="pct"/>
          </w:tcPr>
          <w:p w:rsidR="001A0578" w:rsidRDefault="001A0578" w:rsidP="00EF3D31">
            <w:pPr>
              <w:spacing w:before="60" w:after="60"/>
              <w:rPr>
                <w:rFonts w:ascii="Arial Narrow" w:hAnsi="Arial Narrow"/>
                <w:sz w:val="20"/>
                <w:szCs w:val="20"/>
              </w:rPr>
            </w:pPr>
            <w:r>
              <w:rPr>
                <w:rFonts w:ascii="Arial Narrow" w:hAnsi="Arial Narrow"/>
                <w:sz w:val="20"/>
                <w:szCs w:val="20"/>
              </w:rPr>
              <w:t>Program has:</w:t>
            </w:r>
          </w:p>
          <w:p w:rsidR="001A0578" w:rsidRDefault="001A0578" w:rsidP="001A0578">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Opening scene</w:t>
            </w:r>
          </w:p>
          <w:p w:rsidR="001A0578" w:rsidRDefault="001A0578" w:rsidP="001A0578">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Closing scene</w:t>
            </w:r>
          </w:p>
          <w:p w:rsidR="00FE5844" w:rsidRPr="000B2403" w:rsidRDefault="00FE5844" w:rsidP="0023254B">
            <w:pPr>
              <w:pStyle w:val="ListParagraph"/>
              <w:numPr>
                <w:ilvl w:val="0"/>
                <w:numId w:val="39"/>
              </w:numPr>
              <w:tabs>
                <w:tab w:val="left" w:pos="243"/>
              </w:tabs>
              <w:spacing w:before="60" w:after="60"/>
              <w:ind w:left="243" w:hanging="142"/>
              <w:rPr>
                <w:rFonts w:ascii="Arial Narrow" w:hAnsi="Arial Narrow"/>
              </w:rPr>
            </w:pPr>
            <w:r w:rsidRPr="00FE5844">
              <w:rPr>
                <w:rFonts w:ascii="Arial Narrow" w:hAnsi="Arial Narrow"/>
              </w:rPr>
              <w:t xml:space="preserve">At least 3 </w:t>
            </w:r>
            <w:r w:rsidR="001A0578">
              <w:rPr>
                <w:rFonts w:ascii="Arial Narrow" w:hAnsi="Arial Narrow"/>
              </w:rPr>
              <w:t xml:space="preserve">other </w:t>
            </w:r>
            <w:r w:rsidRPr="00FE5844">
              <w:rPr>
                <w:rFonts w:ascii="Arial Narrow" w:hAnsi="Arial Narrow"/>
              </w:rPr>
              <w:t xml:space="preserve">scenes (excl. </w:t>
            </w:r>
            <w:r w:rsidR="006F3141">
              <w:rPr>
                <w:rFonts w:ascii="Arial Narrow" w:hAnsi="Arial Narrow"/>
              </w:rPr>
              <w:t>opening</w:t>
            </w:r>
            <w:r w:rsidRPr="00FE5844">
              <w:rPr>
                <w:rFonts w:ascii="Arial Narrow" w:hAnsi="Arial Narrow"/>
              </w:rPr>
              <w:t xml:space="preserve"> and </w:t>
            </w:r>
            <w:r w:rsidR="006F3141">
              <w:rPr>
                <w:rFonts w:ascii="Arial Narrow" w:hAnsi="Arial Narrow"/>
              </w:rPr>
              <w:t>closing</w:t>
            </w:r>
            <w:r w:rsidRPr="00FE5844">
              <w:rPr>
                <w:rFonts w:ascii="Arial Narrow" w:hAnsi="Arial Narrow"/>
              </w:rPr>
              <w:t>)</w:t>
            </w:r>
            <w:r>
              <w:rPr>
                <w:rFonts w:ascii="Arial Narrow" w:hAnsi="Arial Narrow"/>
              </w:rPr>
              <w:t xml:space="preserve"> cov</w:t>
            </w:r>
            <w:r w:rsidR="000F5863">
              <w:rPr>
                <w:rFonts w:ascii="Arial Narrow" w:hAnsi="Arial Narrow"/>
              </w:rPr>
              <w:t>ering logically related aspects</w:t>
            </w:r>
            <w:r w:rsidR="00777B0C">
              <w:rPr>
                <w:rFonts w:ascii="Arial Narrow" w:hAnsi="Arial Narrow"/>
              </w:rPr>
              <w:t xml:space="preserve"> of goal</w:t>
            </w:r>
          </w:p>
        </w:tc>
        <w:tc>
          <w:tcPr>
            <w:tcW w:w="963" w:type="pct"/>
          </w:tcPr>
          <w:p w:rsidR="001A0578" w:rsidRDefault="001A0578" w:rsidP="001A0578">
            <w:pPr>
              <w:spacing w:before="60" w:after="60"/>
              <w:rPr>
                <w:rFonts w:ascii="Arial Narrow" w:hAnsi="Arial Narrow"/>
                <w:sz w:val="20"/>
                <w:szCs w:val="20"/>
              </w:rPr>
            </w:pPr>
            <w:r w:rsidRPr="001A0578">
              <w:rPr>
                <w:rFonts w:ascii="Arial Narrow" w:hAnsi="Arial Narrow"/>
                <w:sz w:val="20"/>
                <w:szCs w:val="20"/>
              </w:rPr>
              <w:t xml:space="preserve">One </w:t>
            </w:r>
            <w:r>
              <w:rPr>
                <w:rFonts w:ascii="Arial Narrow" w:hAnsi="Arial Narrow"/>
                <w:sz w:val="20"/>
                <w:szCs w:val="20"/>
              </w:rPr>
              <w:t>sce</w:t>
            </w:r>
            <w:r w:rsidRPr="001A0578">
              <w:rPr>
                <w:rFonts w:ascii="Arial Narrow" w:hAnsi="Arial Narrow"/>
                <w:sz w:val="20"/>
                <w:szCs w:val="20"/>
              </w:rPr>
              <w:t xml:space="preserve">ne omitted or </w:t>
            </w:r>
          </w:p>
          <w:p w:rsidR="0002456A" w:rsidRPr="001A0578" w:rsidRDefault="001A0578" w:rsidP="000E4C51">
            <w:pPr>
              <w:spacing w:before="60" w:after="60"/>
              <w:rPr>
                <w:rFonts w:ascii="Arial Narrow" w:hAnsi="Arial Narrow"/>
                <w:sz w:val="20"/>
                <w:szCs w:val="20"/>
              </w:rPr>
            </w:pPr>
            <w:r>
              <w:rPr>
                <w:rFonts w:ascii="Arial Narrow" w:hAnsi="Arial Narrow"/>
                <w:sz w:val="20"/>
                <w:szCs w:val="20"/>
              </w:rPr>
              <w:t xml:space="preserve">One scene </w:t>
            </w:r>
            <w:r w:rsidRPr="001A0578">
              <w:rPr>
                <w:rFonts w:ascii="Arial Narrow" w:hAnsi="Arial Narrow"/>
                <w:sz w:val="20"/>
                <w:szCs w:val="20"/>
              </w:rPr>
              <w:t>not covering logically related aspects</w:t>
            </w:r>
            <w:r w:rsidR="000E4C51">
              <w:rPr>
                <w:rFonts w:ascii="Arial Narrow" w:hAnsi="Arial Narrow"/>
                <w:sz w:val="20"/>
                <w:szCs w:val="20"/>
              </w:rPr>
              <w:t xml:space="preserve"> of goal</w:t>
            </w:r>
            <w:r>
              <w:rPr>
                <w:rFonts w:ascii="Arial Narrow" w:hAnsi="Arial Narrow"/>
                <w:sz w:val="20"/>
                <w:szCs w:val="20"/>
              </w:rPr>
              <w:t xml:space="preserve">, too many </w:t>
            </w:r>
            <w:r w:rsidR="000E4C51">
              <w:rPr>
                <w:rFonts w:ascii="Arial Narrow" w:hAnsi="Arial Narrow"/>
                <w:sz w:val="20"/>
                <w:szCs w:val="20"/>
              </w:rPr>
              <w:t xml:space="preserve">goals or </w:t>
            </w:r>
            <w:r>
              <w:rPr>
                <w:rFonts w:ascii="Arial Narrow" w:hAnsi="Arial Narrow"/>
                <w:sz w:val="20"/>
                <w:szCs w:val="20"/>
              </w:rPr>
              <w:t>aspects, etc.</w:t>
            </w:r>
          </w:p>
        </w:tc>
        <w:tc>
          <w:tcPr>
            <w:tcW w:w="963" w:type="pct"/>
          </w:tcPr>
          <w:p w:rsidR="001A0578" w:rsidRDefault="001A0578" w:rsidP="00EF3D31">
            <w:pPr>
              <w:spacing w:before="60" w:after="60"/>
              <w:rPr>
                <w:rFonts w:ascii="Arial Narrow" w:hAnsi="Arial Narrow"/>
                <w:sz w:val="20"/>
                <w:szCs w:val="20"/>
              </w:rPr>
            </w:pPr>
            <w:r>
              <w:rPr>
                <w:rFonts w:ascii="Arial Narrow" w:hAnsi="Arial Narrow"/>
                <w:sz w:val="20"/>
                <w:szCs w:val="20"/>
              </w:rPr>
              <w:t>Two</w:t>
            </w:r>
            <w:r w:rsidRPr="001A0578">
              <w:rPr>
                <w:rFonts w:ascii="Arial Narrow" w:hAnsi="Arial Narrow"/>
                <w:sz w:val="20"/>
                <w:szCs w:val="20"/>
              </w:rPr>
              <w:t xml:space="preserve"> </w:t>
            </w:r>
            <w:r>
              <w:rPr>
                <w:rFonts w:ascii="Arial Narrow" w:hAnsi="Arial Narrow"/>
                <w:sz w:val="20"/>
                <w:szCs w:val="20"/>
              </w:rPr>
              <w:t>sce</w:t>
            </w:r>
            <w:r w:rsidRPr="001A0578">
              <w:rPr>
                <w:rFonts w:ascii="Arial Narrow" w:hAnsi="Arial Narrow"/>
                <w:sz w:val="20"/>
                <w:szCs w:val="20"/>
              </w:rPr>
              <w:t>ne</w:t>
            </w:r>
            <w:r>
              <w:rPr>
                <w:rFonts w:ascii="Arial Narrow" w:hAnsi="Arial Narrow"/>
                <w:sz w:val="20"/>
                <w:szCs w:val="20"/>
              </w:rPr>
              <w:t>s</w:t>
            </w:r>
            <w:r w:rsidRPr="001A0578">
              <w:rPr>
                <w:rFonts w:ascii="Arial Narrow" w:hAnsi="Arial Narrow"/>
                <w:sz w:val="20"/>
                <w:szCs w:val="20"/>
              </w:rPr>
              <w:t xml:space="preserve"> omitted or</w:t>
            </w:r>
          </w:p>
          <w:p w:rsidR="0002456A" w:rsidRPr="001A0578" w:rsidRDefault="001A0578" w:rsidP="00EF3D31">
            <w:pPr>
              <w:spacing w:before="60" w:after="60"/>
              <w:rPr>
                <w:rFonts w:ascii="Arial Narrow" w:hAnsi="Arial Narrow"/>
                <w:sz w:val="20"/>
                <w:szCs w:val="20"/>
              </w:rPr>
            </w:pPr>
            <w:r>
              <w:rPr>
                <w:rFonts w:ascii="Arial Narrow" w:hAnsi="Arial Narrow"/>
                <w:sz w:val="20"/>
                <w:szCs w:val="20"/>
              </w:rPr>
              <w:t xml:space="preserve">Two scenes </w:t>
            </w:r>
            <w:r w:rsidR="000E4C51" w:rsidRPr="001A0578">
              <w:rPr>
                <w:rFonts w:ascii="Arial Narrow" w:hAnsi="Arial Narrow"/>
                <w:sz w:val="20"/>
                <w:szCs w:val="20"/>
              </w:rPr>
              <w:t>not covering logically related aspects</w:t>
            </w:r>
            <w:r w:rsidR="000E4C51">
              <w:rPr>
                <w:rFonts w:ascii="Arial Narrow" w:hAnsi="Arial Narrow"/>
                <w:sz w:val="20"/>
                <w:szCs w:val="20"/>
              </w:rPr>
              <w:t xml:space="preserve"> of goal, too many goals or aspects, etc.</w:t>
            </w:r>
          </w:p>
        </w:tc>
        <w:tc>
          <w:tcPr>
            <w:tcW w:w="963" w:type="pct"/>
          </w:tcPr>
          <w:p w:rsidR="0002456A" w:rsidRDefault="001A0578" w:rsidP="00EF3D31">
            <w:pPr>
              <w:spacing w:before="60" w:after="60"/>
              <w:rPr>
                <w:rFonts w:ascii="Arial Narrow" w:hAnsi="Arial Narrow"/>
                <w:sz w:val="20"/>
                <w:szCs w:val="20"/>
              </w:rPr>
            </w:pPr>
            <w:r>
              <w:rPr>
                <w:rFonts w:ascii="Arial Narrow" w:hAnsi="Arial Narrow"/>
                <w:sz w:val="20"/>
                <w:szCs w:val="20"/>
              </w:rPr>
              <w:t>M</w:t>
            </w:r>
            <w:r w:rsidR="00914422">
              <w:rPr>
                <w:rFonts w:ascii="Arial Narrow" w:hAnsi="Arial Narrow"/>
                <w:sz w:val="20"/>
                <w:szCs w:val="20"/>
              </w:rPr>
              <w:t>or</w:t>
            </w:r>
            <w:r>
              <w:rPr>
                <w:rFonts w:ascii="Arial Narrow" w:hAnsi="Arial Narrow"/>
                <w:sz w:val="20"/>
                <w:szCs w:val="20"/>
              </w:rPr>
              <w:t xml:space="preserve">e than two scenes omitted or </w:t>
            </w:r>
          </w:p>
          <w:p w:rsidR="001A0578" w:rsidRDefault="001A0578" w:rsidP="00EF3D31">
            <w:pPr>
              <w:spacing w:before="60" w:after="60"/>
              <w:rPr>
                <w:rFonts w:ascii="Arial Narrow" w:hAnsi="Arial Narrow"/>
                <w:sz w:val="20"/>
                <w:szCs w:val="20"/>
              </w:rPr>
            </w:pPr>
            <w:r>
              <w:rPr>
                <w:rFonts w:ascii="Arial Narrow" w:hAnsi="Arial Narrow"/>
                <w:sz w:val="20"/>
                <w:szCs w:val="20"/>
              </w:rPr>
              <w:t>M</w:t>
            </w:r>
            <w:r w:rsidR="00914422">
              <w:rPr>
                <w:rFonts w:ascii="Arial Narrow" w:hAnsi="Arial Narrow"/>
                <w:sz w:val="20"/>
                <w:szCs w:val="20"/>
              </w:rPr>
              <w:t>o</w:t>
            </w:r>
            <w:r>
              <w:rPr>
                <w:rFonts w:ascii="Arial Narrow" w:hAnsi="Arial Narrow"/>
                <w:sz w:val="20"/>
                <w:szCs w:val="20"/>
              </w:rPr>
              <w:t xml:space="preserve">re than two scenes </w:t>
            </w:r>
            <w:r w:rsidR="000E4C51" w:rsidRPr="001A0578">
              <w:rPr>
                <w:rFonts w:ascii="Arial Narrow" w:hAnsi="Arial Narrow"/>
                <w:sz w:val="20"/>
                <w:szCs w:val="20"/>
              </w:rPr>
              <w:t>not covering logically related aspects</w:t>
            </w:r>
            <w:r w:rsidR="000E4C51">
              <w:rPr>
                <w:rFonts w:ascii="Arial Narrow" w:hAnsi="Arial Narrow"/>
                <w:sz w:val="20"/>
                <w:szCs w:val="20"/>
              </w:rPr>
              <w:t xml:space="preserve"> of goal, too many goals or aspects, etc.</w:t>
            </w:r>
          </w:p>
          <w:p w:rsidR="00914422" w:rsidRPr="001A0578" w:rsidRDefault="00914422" w:rsidP="00EF3D31">
            <w:pPr>
              <w:spacing w:before="60" w:after="60"/>
              <w:rPr>
                <w:rFonts w:ascii="Arial Narrow" w:hAnsi="Arial Narrow"/>
                <w:sz w:val="20"/>
                <w:szCs w:val="20"/>
              </w:rPr>
            </w:pPr>
            <w:r>
              <w:rPr>
                <w:rFonts w:ascii="Arial Narrow" w:hAnsi="Arial Narrow"/>
                <w:sz w:val="20"/>
                <w:szCs w:val="20"/>
              </w:rPr>
              <w:t>Totally irrelevant/illogical</w:t>
            </w:r>
          </w:p>
        </w:tc>
        <w:tc>
          <w:tcPr>
            <w:tcW w:w="138" w:type="pct"/>
            <w:vAlign w:val="center"/>
          </w:tcPr>
          <w:p w:rsidR="0002456A" w:rsidRPr="000B2403" w:rsidRDefault="0002456A" w:rsidP="00C667BC">
            <w:pPr>
              <w:pStyle w:val="TableContents"/>
              <w:jc w:val="center"/>
              <w:rPr>
                <w:b/>
                <w:bCs/>
                <w:sz w:val="20"/>
              </w:rPr>
            </w:pPr>
            <w:r>
              <w:rPr>
                <w:b/>
                <w:bCs/>
                <w:sz w:val="20"/>
              </w:rPr>
              <w:t>3</w:t>
            </w:r>
          </w:p>
        </w:tc>
        <w:tc>
          <w:tcPr>
            <w:tcW w:w="180" w:type="pct"/>
          </w:tcPr>
          <w:p w:rsidR="0002456A" w:rsidRPr="000B2403" w:rsidRDefault="0002456A" w:rsidP="00C667BC">
            <w:pPr>
              <w:pStyle w:val="TableContents"/>
              <w:jc w:val="center"/>
              <w:rPr>
                <w:b/>
                <w:bCs/>
                <w:sz w:val="20"/>
              </w:rPr>
            </w:pPr>
          </w:p>
        </w:tc>
      </w:tr>
      <w:tr w:rsidR="001A0578" w:rsidRPr="000B2403" w:rsidTr="00D86E0C">
        <w:tc>
          <w:tcPr>
            <w:tcW w:w="863" w:type="pct"/>
            <w:vAlign w:val="center"/>
          </w:tcPr>
          <w:p w:rsidR="001A0578" w:rsidRPr="001E5236" w:rsidRDefault="00B94097" w:rsidP="007818EC">
            <w:pPr>
              <w:spacing w:before="60" w:after="60"/>
              <w:rPr>
                <w:rFonts w:ascii="Arial Narrow" w:hAnsi="Arial Narrow"/>
                <w:sz w:val="20"/>
                <w:szCs w:val="20"/>
              </w:rPr>
            </w:pPr>
            <w:r>
              <w:rPr>
                <w:rFonts w:ascii="Arial Narrow" w:hAnsi="Arial Narrow"/>
                <w:b/>
                <w:sz w:val="20"/>
                <w:szCs w:val="20"/>
              </w:rPr>
              <w:t>Screens/</w:t>
            </w:r>
            <w:r w:rsidR="001A0578" w:rsidRPr="003273EC">
              <w:rPr>
                <w:rFonts w:ascii="Arial Narrow" w:hAnsi="Arial Narrow"/>
                <w:b/>
                <w:sz w:val="20"/>
                <w:szCs w:val="20"/>
              </w:rPr>
              <w:t>Scenes</w:t>
            </w:r>
            <w:r>
              <w:rPr>
                <w:rFonts w:ascii="Arial Narrow" w:hAnsi="Arial Narrow"/>
                <w:b/>
                <w:sz w:val="20"/>
                <w:szCs w:val="20"/>
              </w:rPr>
              <w:t xml:space="preserve"> </w:t>
            </w:r>
            <w:r w:rsidR="001A0578">
              <w:rPr>
                <w:rFonts w:ascii="Arial Narrow" w:hAnsi="Arial Narrow"/>
                <w:b/>
                <w:sz w:val="20"/>
                <w:szCs w:val="20"/>
              </w:rPr>
              <w:t>(Design</w:t>
            </w:r>
            <w:r w:rsidR="001E5236">
              <w:rPr>
                <w:rFonts w:ascii="Arial Narrow" w:hAnsi="Arial Narrow"/>
                <w:b/>
                <w:sz w:val="20"/>
                <w:szCs w:val="20"/>
              </w:rPr>
              <w:t xml:space="preserve">) </w:t>
            </w:r>
            <w:r w:rsidR="001E5236" w:rsidRPr="001E5236">
              <w:rPr>
                <w:rFonts w:ascii="Arial Narrow" w:hAnsi="Arial Narrow"/>
                <w:sz w:val="20"/>
                <w:szCs w:val="20"/>
              </w:rPr>
              <w:t xml:space="preserve">(Completeness </w:t>
            </w:r>
            <w:r w:rsidR="001A0578" w:rsidRPr="001E5236">
              <w:rPr>
                <w:rFonts w:ascii="Arial Narrow" w:hAnsi="Arial Narrow"/>
                <w:sz w:val="20"/>
                <w:szCs w:val="20"/>
              </w:rPr>
              <w:t>)</w:t>
            </w:r>
          </w:p>
          <w:p w:rsidR="00B94097" w:rsidRDefault="00B94097" w:rsidP="00B94097">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Name of scene</w:t>
            </w:r>
          </w:p>
          <w:p w:rsidR="00B94097" w:rsidRDefault="00B94097" w:rsidP="00B94097">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Sketch</w:t>
            </w:r>
          </w:p>
          <w:p w:rsidR="00B94097" w:rsidRDefault="00B94097" w:rsidP="00B94097">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Objects (background, sprites)</w:t>
            </w:r>
          </w:p>
          <w:p w:rsidR="00B94097" w:rsidRDefault="00B94097" w:rsidP="00B94097">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Navigation</w:t>
            </w:r>
          </w:p>
          <w:p w:rsidR="00B94097" w:rsidRPr="003273EC" w:rsidRDefault="00B94097" w:rsidP="00B94097">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Narration (what user will see, hear, do)</w:t>
            </w:r>
          </w:p>
        </w:tc>
        <w:tc>
          <w:tcPr>
            <w:tcW w:w="930" w:type="pct"/>
          </w:tcPr>
          <w:p w:rsidR="001A0578" w:rsidRDefault="001A0578" w:rsidP="007818EC">
            <w:pPr>
              <w:spacing w:before="60" w:after="60"/>
              <w:rPr>
                <w:rFonts w:ascii="Arial Narrow" w:hAnsi="Arial Narrow"/>
                <w:sz w:val="20"/>
                <w:szCs w:val="20"/>
              </w:rPr>
            </w:pPr>
            <w:r>
              <w:rPr>
                <w:rFonts w:ascii="Arial Narrow" w:hAnsi="Arial Narrow"/>
                <w:sz w:val="20"/>
                <w:szCs w:val="20"/>
              </w:rPr>
              <w:t xml:space="preserve">For all scenes, </w:t>
            </w:r>
            <w:r w:rsidR="00B94097">
              <w:rPr>
                <w:rFonts w:ascii="Arial Narrow" w:hAnsi="Arial Narrow"/>
                <w:sz w:val="20"/>
                <w:szCs w:val="20"/>
              </w:rPr>
              <w:t xml:space="preserve">all required information </w:t>
            </w:r>
            <w:r>
              <w:rPr>
                <w:rFonts w:ascii="Arial Narrow" w:hAnsi="Arial Narrow"/>
                <w:sz w:val="20"/>
                <w:szCs w:val="20"/>
              </w:rPr>
              <w:t>clea</w:t>
            </w:r>
            <w:r w:rsidR="00B94097">
              <w:rPr>
                <w:rFonts w:ascii="Arial Narrow" w:hAnsi="Arial Narrow"/>
                <w:sz w:val="20"/>
                <w:szCs w:val="20"/>
              </w:rPr>
              <w:t>rly and appropriately indicated</w:t>
            </w:r>
          </w:p>
          <w:p w:rsidR="00B94097" w:rsidRPr="000B2403" w:rsidRDefault="00B94097" w:rsidP="007818EC">
            <w:pPr>
              <w:spacing w:before="60" w:after="60"/>
              <w:rPr>
                <w:rFonts w:ascii="Arial Narrow" w:hAnsi="Arial Narrow"/>
              </w:rPr>
            </w:pPr>
          </w:p>
        </w:tc>
        <w:tc>
          <w:tcPr>
            <w:tcW w:w="963" w:type="pct"/>
          </w:tcPr>
          <w:p w:rsidR="001A0578" w:rsidRPr="000B2403" w:rsidRDefault="00B94097" w:rsidP="007818EC">
            <w:pPr>
              <w:spacing w:before="60" w:after="60"/>
              <w:rPr>
                <w:rFonts w:ascii="Arial Narrow" w:hAnsi="Arial Narrow"/>
              </w:rPr>
            </w:pPr>
            <w:r>
              <w:rPr>
                <w:rFonts w:ascii="Arial Narrow" w:hAnsi="Arial Narrow"/>
                <w:sz w:val="20"/>
                <w:szCs w:val="20"/>
              </w:rPr>
              <w:t>One requirement omitted for any one scene</w:t>
            </w:r>
          </w:p>
        </w:tc>
        <w:tc>
          <w:tcPr>
            <w:tcW w:w="963" w:type="pct"/>
          </w:tcPr>
          <w:p w:rsidR="001A0578" w:rsidRPr="00B94097" w:rsidRDefault="00B94097" w:rsidP="00EF3D31">
            <w:pPr>
              <w:spacing w:before="60" w:after="60"/>
              <w:rPr>
                <w:rFonts w:ascii="Arial Narrow" w:hAnsi="Arial Narrow"/>
                <w:sz w:val="20"/>
                <w:szCs w:val="20"/>
              </w:rPr>
            </w:pPr>
            <w:r w:rsidRPr="00B94097">
              <w:rPr>
                <w:rFonts w:ascii="Arial Narrow" w:hAnsi="Arial Narrow"/>
                <w:sz w:val="20"/>
                <w:szCs w:val="20"/>
              </w:rPr>
              <w:t xml:space="preserve">Two requirements omitted for any one scène or </w:t>
            </w:r>
          </w:p>
          <w:p w:rsidR="00B94097" w:rsidRPr="000B2403" w:rsidRDefault="00B94097" w:rsidP="00EF3D31">
            <w:pPr>
              <w:spacing w:before="60" w:after="60"/>
              <w:rPr>
                <w:rFonts w:ascii="Arial Narrow" w:hAnsi="Arial Narrow"/>
              </w:rPr>
            </w:pPr>
            <w:r w:rsidRPr="00B94097">
              <w:rPr>
                <w:rFonts w:ascii="Arial Narrow" w:hAnsi="Arial Narrow"/>
                <w:sz w:val="20"/>
                <w:szCs w:val="20"/>
              </w:rPr>
              <w:t>One requirement omitted for two scenes</w:t>
            </w:r>
          </w:p>
        </w:tc>
        <w:tc>
          <w:tcPr>
            <w:tcW w:w="963" w:type="pct"/>
          </w:tcPr>
          <w:p w:rsidR="001A0578" w:rsidRPr="00B94097" w:rsidRDefault="00B94097" w:rsidP="00EF3D31">
            <w:pPr>
              <w:spacing w:before="60" w:after="60"/>
              <w:rPr>
                <w:rFonts w:ascii="Arial Narrow" w:hAnsi="Arial Narrow"/>
                <w:sz w:val="20"/>
                <w:szCs w:val="20"/>
              </w:rPr>
            </w:pPr>
            <w:r w:rsidRPr="00B94097">
              <w:rPr>
                <w:rFonts w:ascii="Arial Narrow" w:hAnsi="Arial Narrow"/>
                <w:sz w:val="20"/>
                <w:szCs w:val="20"/>
              </w:rPr>
              <w:t>More than two requirements omitted for any one scène or</w:t>
            </w:r>
          </w:p>
          <w:p w:rsidR="00B94097" w:rsidRPr="000B2403" w:rsidRDefault="00B94097" w:rsidP="00EF3D31">
            <w:pPr>
              <w:spacing w:before="60" w:after="60"/>
              <w:rPr>
                <w:rFonts w:ascii="Arial Narrow" w:hAnsi="Arial Narrow"/>
              </w:rPr>
            </w:pPr>
            <w:r w:rsidRPr="00B94097">
              <w:rPr>
                <w:rFonts w:ascii="Arial Narrow" w:hAnsi="Arial Narrow"/>
                <w:sz w:val="20"/>
                <w:szCs w:val="20"/>
              </w:rPr>
              <w:t>Two or more requirements omitted for môre than two scenes</w:t>
            </w:r>
          </w:p>
        </w:tc>
        <w:tc>
          <w:tcPr>
            <w:tcW w:w="138" w:type="pct"/>
            <w:vAlign w:val="center"/>
          </w:tcPr>
          <w:p w:rsidR="001A0578" w:rsidRDefault="00914422" w:rsidP="00C667BC">
            <w:pPr>
              <w:pStyle w:val="TableContents"/>
              <w:jc w:val="center"/>
              <w:rPr>
                <w:b/>
                <w:bCs/>
                <w:sz w:val="20"/>
              </w:rPr>
            </w:pPr>
            <w:r>
              <w:rPr>
                <w:b/>
                <w:bCs/>
                <w:sz w:val="20"/>
              </w:rPr>
              <w:t>3</w:t>
            </w:r>
          </w:p>
        </w:tc>
        <w:tc>
          <w:tcPr>
            <w:tcW w:w="180" w:type="pct"/>
          </w:tcPr>
          <w:p w:rsidR="001A0578" w:rsidRPr="000B2403" w:rsidRDefault="001A0578" w:rsidP="00C667BC">
            <w:pPr>
              <w:pStyle w:val="TableContents"/>
              <w:jc w:val="center"/>
              <w:rPr>
                <w:b/>
                <w:bCs/>
                <w:sz w:val="20"/>
              </w:rPr>
            </w:pPr>
          </w:p>
        </w:tc>
      </w:tr>
      <w:tr w:rsidR="00B323E2" w:rsidRPr="000B2403" w:rsidTr="00D50382">
        <w:tc>
          <w:tcPr>
            <w:tcW w:w="863" w:type="pct"/>
            <w:vAlign w:val="center"/>
          </w:tcPr>
          <w:p w:rsidR="00B323E2" w:rsidRDefault="00B323E2" w:rsidP="0057411F">
            <w:pPr>
              <w:spacing w:before="60" w:after="60"/>
              <w:rPr>
                <w:rFonts w:ascii="Arial Narrow" w:hAnsi="Arial Narrow"/>
                <w:sz w:val="20"/>
                <w:szCs w:val="20"/>
              </w:rPr>
            </w:pPr>
            <w:r>
              <w:rPr>
                <w:rFonts w:ascii="Arial Narrow" w:hAnsi="Arial Narrow"/>
                <w:b/>
                <w:sz w:val="20"/>
                <w:szCs w:val="20"/>
              </w:rPr>
              <w:t>Object Descriptions</w:t>
            </w:r>
            <w:r w:rsidR="0057411F">
              <w:rPr>
                <w:rFonts w:ascii="Arial Narrow" w:hAnsi="Arial Narrow"/>
                <w:b/>
                <w:sz w:val="20"/>
                <w:szCs w:val="20"/>
              </w:rPr>
              <w:t xml:space="preserve"> (</w:t>
            </w:r>
            <w:r w:rsidR="0057411F">
              <w:rPr>
                <w:rFonts w:ascii="Arial Narrow" w:hAnsi="Arial Narrow"/>
                <w:sz w:val="20"/>
                <w:szCs w:val="20"/>
              </w:rPr>
              <w:t>Completeness)</w:t>
            </w:r>
          </w:p>
          <w:p w:rsidR="00B323E2" w:rsidRDefault="00B323E2" w:rsidP="00B323E2">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Name</w:t>
            </w:r>
          </w:p>
          <w:p w:rsidR="00B323E2" w:rsidRDefault="00B323E2" w:rsidP="00B323E2">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Responsibilities/functions</w:t>
            </w:r>
          </w:p>
          <w:p w:rsidR="00B323E2" w:rsidRDefault="00B323E2" w:rsidP="00B323E2">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Associated variables (name, type</w:t>
            </w:r>
            <w:r w:rsidR="001E5236">
              <w:rPr>
                <w:rFonts w:ascii="Arial Narrow" w:hAnsi="Arial Narrow"/>
              </w:rPr>
              <w:t xml:space="preserve"> of data</w:t>
            </w:r>
            <w:r>
              <w:rPr>
                <w:rFonts w:ascii="Arial Narrow" w:hAnsi="Arial Narrow"/>
              </w:rPr>
              <w:t xml:space="preserve"> and scope)</w:t>
            </w:r>
          </w:p>
          <w:p w:rsidR="00B323E2" w:rsidRDefault="00B323E2" w:rsidP="00B323E2">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Broadcast messages</w:t>
            </w:r>
          </w:p>
          <w:p w:rsidR="00B323E2" w:rsidRDefault="00B323E2" w:rsidP="00B323E2">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Messages received</w:t>
            </w:r>
          </w:p>
          <w:p w:rsidR="00B323E2" w:rsidRDefault="00B323E2" w:rsidP="00B323E2">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Input and Output (reporting)</w:t>
            </w:r>
          </w:p>
          <w:p w:rsidR="00C25389" w:rsidRPr="000E3AFE" w:rsidRDefault="00B323E2" w:rsidP="0057411F">
            <w:pPr>
              <w:pStyle w:val="ListParagraph"/>
              <w:numPr>
                <w:ilvl w:val="0"/>
                <w:numId w:val="39"/>
              </w:numPr>
              <w:tabs>
                <w:tab w:val="left" w:pos="243"/>
              </w:tabs>
              <w:spacing w:before="60" w:after="60"/>
              <w:ind w:left="243" w:hanging="142"/>
              <w:rPr>
                <w:rFonts w:ascii="Arial Narrow" w:hAnsi="Arial Narrow"/>
              </w:rPr>
            </w:pPr>
            <w:r>
              <w:rPr>
                <w:rFonts w:ascii="Arial Narrow" w:hAnsi="Arial Narrow"/>
              </w:rPr>
              <w:t>Algorithms (processing)</w:t>
            </w:r>
          </w:p>
        </w:tc>
        <w:tc>
          <w:tcPr>
            <w:tcW w:w="930" w:type="pct"/>
          </w:tcPr>
          <w:p w:rsidR="00B323E2" w:rsidRDefault="00B323E2" w:rsidP="00B323E2">
            <w:pPr>
              <w:spacing w:before="60" w:after="60"/>
              <w:rPr>
                <w:rFonts w:ascii="Arial Narrow" w:hAnsi="Arial Narrow"/>
                <w:sz w:val="20"/>
                <w:szCs w:val="20"/>
              </w:rPr>
            </w:pPr>
            <w:r>
              <w:rPr>
                <w:rFonts w:ascii="Arial Narrow" w:hAnsi="Arial Narrow"/>
                <w:sz w:val="20"/>
                <w:szCs w:val="20"/>
              </w:rPr>
              <w:t>For all objects</w:t>
            </w:r>
            <w:r w:rsidR="0057411F">
              <w:rPr>
                <w:rFonts w:ascii="Arial Narrow" w:hAnsi="Arial Narrow"/>
                <w:sz w:val="20"/>
                <w:szCs w:val="20"/>
              </w:rPr>
              <w:t xml:space="preserve"> (background</w:t>
            </w:r>
            <w:r w:rsidR="00574D45">
              <w:rPr>
                <w:rFonts w:ascii="Arial Narrow" w:hAnsi="Arial Narrow"/>
                <w:sz w:val="20"/>
                <w:szCs w:val="20"/>
              </w:rPr>
              <w:t xml:space="preserve"> and</w:t>
            </w:r>
            <w:r w:rsidR="0057411F">
              <w:rPr>
                <w:rFonts w:ascii="Arial Narrow" w:hAnsi="Arial Narrow"/>
                <w:sz w:val="20"/>
                <w:szCs w:val="20"/>
              </w:rPr>
              <w:t xml:space="preserve"> sprites)</w:t>
            </w:r>
            <w:r>
              <w:rPr>
                <w:rFonts w:ascii="Arial Narrow" w:hAnsi="Arial Narrow"/>
                <w:sz w:val="20"/>
                <w:szCs w:val="20"/>
              </w:rPr>
              <w:t>, all required information clearly and appropriately indicated</w:t>
            </w:r>
          </w:p>
          <w:p w:rsidR="00B323E2" w:rsidRPr="000B2403" w:rsidRDefault="00B323E2" w:rsidP="00B323E2">
            <w:pPr>
              <w:spacing w:before="60" w:after="60"/>
              <w:rPr>
                <w:rFonts w:ascii="Arial Narrow" w:hAnsi="Arial Narrow"/>
                <w:sz w:val="20"/>
                <w:szCs w:val="20"/>
              </w:rPr>
            </w:pPr>
          </w:p>
        </w:tc>
        <w:tc>
          <w:tcPr>
            <w:tcW w:w="963" w:type="pct"/>
          </w:tcPr>
          <w:p w:rsidR="00B323E2" w:rsidRPr="000B2403" w:rsidRDefault="00B323E2" w:rsidP="00BF0FB8">
            <w:pPr>
              <w:spacing w:before="60" w:after="60"/>
              <w:rPr>
                <w:rFonts w:ascii="Arial Narrow" w:hAnsi="Arial Narrow"/>
              </w:rPr>
            </w:pPr>
            <w:r>
              <w:rPr>
                <w:rFonts w:ascii="Arial Narrow" w:hAnsi="Arial Narrow"/>
                <w:sz w:val="20"/>
                <w:szCs w:val="20"/>
              </w:rPr>
              <w:t>One requirement omitted for any one scene</w:t>
            </w:r>
          </w:p>
        </w:tc>
        <w:tc>
          <w:tcPr>
            <w:tcW w:w="963" w:type="pct"/>
          </w:tcPr>
          <w:p w:rsidR="00B323E2" w:rsidRPr="00B94097" w:rsidRDefault="00B323E2" w:rsidP="00BF0FB8">
            <w:pPr>
              <w:spacing w:before="60" w:after="60"/>
              <w:rPr>
                <w:rFonts w:ascii="Arial Narrow" w:hAnsi="Arial Narrow"/>
                <w:sz w:val="20"/>
                <w:szCs w:val="20"/>
              </w:rPr>
            </w:pPr>
            <w:r w:rsidRPr="00B94097">
              <w:rPr>
                <w:rFonts w:ascii="Arial Narrow" w:hAnsi="Arial Narrow"/>
                <w:sz w:val="20"/>
                <w:szCs w:val="20"/>
              </w:rPr>
              <w:t xml:space="preserve">Two requirements omitted for any one scène or </w:t>
            </w:r>
          </w:p>
          <w:p w:rsidR="00B323E2" w:rsidRPr="000B2403" w:rsidRDefault="00B323E2" w:rsidP="00BF0FB8">
            <w:pPr>
              <w:spacing w:before="60" w:after="60"/>
              <w:rPr>
                <w:rFonts w:ascii="Arial Narrow" w:hAnsi="Arial Narrow"/>
              </w:rPr>
            </w:pPr>
            <w:r w:rsidRPr="00B94097">
              <w:rPr>
                <w:rFonts w:ascii="Arial Narrow" w:hAnsi="Arial Narrow"/>
                <w:sz w:val="20"/>
                <w:szCs w:val="20"/>
              </w:rPr>
              <w:t>One requirement omitted for two scenes</w:t>
            </w:r>
          </w:p>
        </w:tc>
        <w:tc>
          <w:tcPr>
            <w:tcW w:w="963" w:type="pct"/>
          </w:tcPr>
          <w:p w:rsidR="00B323E2" w:rsidRPr="00B94097" w:rsidRDefault="00B323E2" w:rsidP="00BF0FB8">
            <w:pPr>
              <w:spacing w:before="60" w:after="60"/>
              <w:rPr>
                <w:rFonts w:ascii="Arial Narrow" w:hAnsi="Arial Narrow"/>
                <w:sz w:val="20"/>
                <w:szCs w:val="20"/>
              </w:rPr>
            </w:pPr>
            <w:r w:rsidRPr="00B94097">
              <w:rPr>
                <w:rFonts w:ascii="Arial Narrow" w:hAnsi="Arial Narrow"/>
                <w:sz w:val="20"/>
                <w:szCs w:val="20"/>
              </w:rPr>
              <w:t>More than two requirements omitted for any one scène or</w:t>
            </w:r>
          </w:p>
          <w:p w:rsidR="00B323E2" w:rsidRPr="000B2403" w:rsidRDefault="00B323E2" w:rsidP="00BF0FB8">
            <w:pPr>
              <w:spacing w:before="60" w:after="60"/>
              <w:rPr>
                <w:rFonts w:ascii="Arial Narrow" w:hAnsi="Arial Narrow"/>
              </w:rPr>
            </w:pPr>
            <w:r w:rsidRPr="00B94097">
              <w:rPr>
                <w:rFonts w:ascii="Arial Narrow" w:hAnsi="Arial Narrow"/>
                <w:sz w:val="20"/>
                <w:szCs w:val="20"/>
              </w:rPr>
              <w:t>Two or more requirements omitted for môre than two scenes</w:t>
            </w:r>
          </w:p>
        </w:tc>
        <w:tc>
          <w:tcPr>
            <w:tcW w:w="138" w:type="pct"/>
            <w:vAlign w:val="center"/>
          </w:tcPr>
          <w:p w:rsidR="00B323E2" w:rsidRPr="000B2403" w:rsidRDefault="00B323E2" w:rsidP="00C667BC">
            <w:pPr>
              <w:pStyle w:val="TableContents"/>
              <w:jc w:val="center"/>
              <w:rPr>
                <w:b/>
                <w:bCs/>
                <w:sz w:val="20"/>
              </w:rPr>
            </w:pPr>
            <w:r>
              <w:rPr>
                <w:b/>
                <w:bCs/>
                <w:sz w:val="20"/>
              </w:rPr>
              <w:t>3</w:t>
            </w:r>
          </w:p>
        </w:tc>
        <w:tc>
          <w:tcPr>
            <w:tcW w:w="180" w:type="pct"/>
          </w:tcPr>
          <w:p w:rsidR="00B323E2" w:rsidRDefault="00B323E2" w:rsidP="00C667BC">
            <w:pPr>
              <w:pStyle w:val="TableContents"/>
              <w:jc w:val="center"/>
              <w:rPr>
                <w:b/>
                <w:bCs/>
                <w:sz w:val="20"/>
              </w:rPr>
            </w:pPr>
          </w:p>
        </w:tc>
      </w:tr>
    </w:tbl>
    <w:p w:rsidR="0023254B" w:rsidRDefault="0023254B">
      <w:r>
        <w:br w:type="page"/>
      </w:r>
    </w:p>
    <w:tbl>
      <w:tblPr>
        <w:tblStyle w:val="TableGrid"/>
        <w:tblW w:w="5021" w:type="pct"/>
        <w:tblLayout w:type="fixed"/>
        <w:tblLook w:val="04A0"/>
      </w:tblPr>
      <w:tblGrid>
        <w:gridCol w:w="2707"/>
        <w:gridCol w:w="2917"/>
        <w:gridCol w:w="3020"/>
        <w:gridCol w:w="3020"/>
        <w:gridCol w:w="3020"/>
        <w:gridCol w:w="420"/>
        <w:gridCol w:w="13"/>
        <w:gridCol w:w="565"/>
      </w:tblGrid>
      <w:tr w:rsidR="001A0578" w:rsidRPr="000B2403" w:rsidTr="00D50382">
        <w:tc>
          <w:tcPr>
            <w:tcW w:w="863" w:type="pct"/>
            <w:shd w:val="clear" w:color="auto" w:fill="F2F2F2" w:themeFill="background1" w:themeFillShade="F2"/>
            <w:vAlign w:val="center"/>
          </w:tcPr>
          <w:p w:rsidR="001A0578" w:rsidRPr="004D0307" w:rsidRDefault="001A0578" w:rsidP="001E5236">
            <w:pPr>
              <w:spacing w:before="60" w:after="60"/>
              <w:rPr>
                <w:rFonts w:ascii="Arial Narrow" w:hAnsi="Arial Narrow"/>
                <w:b/>
                <w:sz w:val="20"/>
                <w:szCs w:val="20"/>
              </w:rPr>
            </w:pPr>
            <w:r>
              <w:rPr>
                <w:rFonts w:ascii="Arial Narrow" w:hAnsi="Arial Narrow"/>
                <w:b/>
                <w:sz w:val="20"/>
                <w:szCs w:val="20"/>
              </w:rPr>
              <w:lastRenderedPageBreak/>
              <w:t>Variables</w:t>
            </w:r>
            <w:r w:rsidR="001E5236">
              <w:rPr>
                <w:rFonts w:ascii="Arial Narrow" w:hAnsi="Arial Narrow"/>
                <w:b/>
                <w:sz w:val="20"/>
                <w:szCs w:val="20"/>
              </w:rPr>
              <w:t>/lists</w:t>
            </w:r>
          </w:p>
        </w:tc>
        <w:tc>
          <w:tcPr>
            <w:tcW w:w="930"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gridSpan w:val="2"/>
            <w:vAlign w:val="center"/>
          </w:tcPr>
          <w:p w:rsidR="001A0578" w:rsidRPr="000B2403" w:rsidRDefault="001A0578" w:rsidP="00C667BC">
            <w:pPr>
              <w:pStyle w:val="TableContents"/>
              <w:jc w:val="center"/>
              <w:rPr>
                <w:b/>
                <w:bCs/>
                <w:sz w:val="20"/>
              </w:rPr>
            </w:pPr>
          </w:p>
        </w:tc>
        <w:tc>
          <w:tcPr>
            <w:tcW w:w="180" w:type="pct"/>
          </w:tcPr>
          <w:p w:rsidR="001A0578" w:rsidRPr="000B2403" w:rsidRDefault="001A0578" w:rsidP="00C667BC">
            <w:pPr>
              <w:pStyle w:val="TableContents"/>
              <w:jc w:val="center"/>
              <w:rPr>
                <w:b/>
                <w:bCs/>
                <w:sz w:val="20"/>
              </w:rPr>
            </w:pPr>
          </w:p>
        </w:tc>
      </w:tr>
      <w:tr w:rsidR="001A0578" w:rsidRPr="000B2403" w:rsidTr="00D50382">
        <w:tc>
          <w:tcPr>
            <w:tcW w:w="863" w:type="pct"/>
            <w:vAlign w:val="center"/>
          </w:tcPr>
          <w:p w:rsidR="001A0578" w:rsidRPr="00B75281" w:rsidRDefault="001A0578" w:rsidP="00C667BC">
            <w:pPr>
              <w:rPr>
                <w:rFonts w:ascii="Arial Narrow" w:hAnsi="Arial Narrow"/>
                <w:sz w:val="20"/>
                <w:szCs w:val="20"/>
              </w:rPr>
            </w:pPr>
            <w:r w:rsidRPr="00B75281">
              <w:rPr>
                <w:rFonts w:ascii="Arial Narrow" w:hAnsi="Arial Narrow"/>
                <w:b/>
                <w:sz w:val="20"/>
                <w:szCs w:val="20"/>
              </w:rPr>
              <w:t>Choice of variables/lists</w:t>
            </w:r>
            <w:r w:rsidRPr="00B75281">
              <w:rPr>
                <w:rFonts w:ascii="Arial Narrow" w:hAnsi="Arial Narrow"/>
                <w:sz w:val="20"/>
                <w:szCs w:val="20"/>
              </w:rPr>
              <w:t>, e.g.</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data will be stored)</w:t>
            </w:r>
          </w:p>
        </w:tc>
        <w:tc>
          <w:tcPr>
            <w:tcW w:w="930" w:type="pct"/>
          </w:tcPr>
          <w:p w:rsidR="00D61E41" w:rsidRPr="00B75281" w:rsidRDefault="00D61E41" w:rsidP="002C1E14">
            <w:pPr>
              <w:spacing w:before="60" w:after="60"/>
              <w:rPr>
                <w:rFonts w:ascii="Arial Narrow" w:hAnsi="Arial Narrow"/>
                <w:sz w:val="20"/>
                <w:szCs w:val="20"/>
              </w:rPr>
            </w:pPr>
            <w:r w:rsidRPr="00B75281">
              <w:rPr>
                <w:rFonts w:ascii="Arial Narrow" w:hAnsi="Arial Narrow"/>
                <w:sz w:val="20"/>
                <w:szCs w:val="20"/>
              </w:rPr>
              <w:t>All variables have appropriate data and scope</w:t>
            </w:r>
          </w:p>
          <w:p w:rsidR="001A0578" w:rsidRPr="00B75281" w:rsidRDefault="001A0578" w:rsidP="002C1E14">
            <w:pPr>
              <w:spacing w:before="60" w:after="60"/>
              <w:rPr>
                <w:rFonts w:ascii="Arial Narrow" w:hAnsi="Arial Narrow"/>
                <w:sz w:val="20"/>
                <w:szCs w:val="20"/>
              </w:rPr>
            </w:pPr>
            <w:r w:rsidRPr="00B75281">
              <w:rPr>
                <w:rFonts w:ascii="Arial Narrow" w:hAnsi="Arial Narrow"/>
                <w:sz w:val="20"/>
                <w:szCs w:val="20"/>
              </w:rPr>
              <w:t>All choices clearly contribute to the solution and are clearly substantiated</w:t>
            </w:r>
          </w:p>
        </w:tc>
        <w:tc>
          <w:tcPr>
            <w:tcW w:w="963" w:type="pct"/>
          </w:tcPr>
          <w:p w:rsidR="001A0578" w:rsidRPr="00B75281" w:rsidRDefault="001A0578" w:rsidP="0016079C">
            <w:pPr>
              <w:spacing w:before="60" w:after="60"/>
              <w:rPr>
                <w:rFonts w:ascii="Arial Narrow" w:hAnsi="Arial Narrow"/>
                <w:sz w:val="20"/>
                <w:szCs w:val="20"/>
              </w:rPr>
            </w:pPr>
            <w:r w:rsidRPr="00B75281">
              <w:rPr>
                <w:rFonts w:ascii="Arial Narrow" w:hAnsi="Arial Narrow"/>
                <w:sz w:val="20"/>
                <w:szCs w:val="20"/>
              </w:rPr>
              <w:t>One data structures could have been replaced with more appropriate one or is not clearly substantiated.</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Two data structures could have been replaced with more appropriate ones or not clearly substantiated</w:t>
            </w:r>
          </w:p>
        </w:tc>
        <w:tc>
          <w:tcPr>
            <w:tcW w:w="963" w:type="pct"/>
          </w:tcPr>
          <w:p w:rsidR="001A0578" w:rsidRPr="00B75281" w:rsidRDefault="001A0578" w:rsidP="0016079C">
            <w:pPr>
              <w:spacing w:before="60" w:after="60"/>
              <w:rPr>
                <w:rFonts w:ascii="Arial Narrow" w:hAnsi="Arial Narrow"/>
                <w:sz w:val="20"/>
                <w:szCs w:val="20"/>
              </w:rPr>
            </w:pPr>
            <w:r w:rsidRPr="00B75281">
              <w:rPr>
                <w:rFonts w:ascii="Arial Narrow" w:hAnsi="Arial Narrow"/>
                <w:sz w:val="20"/>
                <w:szCs w:val="20"/>
              </w:rPr>
              <w:t xml:space="preserve">More than two data structures could have been replaced with môre appropriate ones or not described or substantiated </w:t>
            </w:r>
          </w:p>
        </w:tc>
        <w:tc>
          <w:tcPr>
            <w:tcW w:w="138" w:type="pct"/>
            <w:gridSpan w:val="2"/>
            <w:vAlign w:val="center"/>
          </w:tcPr>
          <w:p w:rsidR="001A0578" w:rsidRPr="000B2403" w:rsidRDefault="001A0578" w:rsidP="00C667BC">
            <w:pPr>
              <w:pStyle w:val="TableContents"/>
              <w:jc w:val="center"/>
              <w:rPr>
                <w:b/>
                <w:bCs/>
                <w:sz w:val="20"/>
              </w:rPr>
            </w:pPr>
            <w:r>
              <w:rPr>
                <w:b/>
                <w:bCs/>
                <w:sz w:val="20"/>
              </w:rPr>
              <w:t>3</w:t>
            </w:r>
          </w:p>
        </w:tc>
        <w:tc>
          <w:tcPr>
            <w:tcW w:w="180" w:type="pct"/>
          </w:tcPr>
          <w:p w:rsidR="001A0578" w:rsidRDefault="001A0578" w:rsidP="00C667BC">
            <w:pPr>
              <w:pStyle w:val="TableContents"/>
              <w:jc w:val="center"/>
              <w:rPr>
                <w:b/>
                <w:bCs/>
                <w:sz w:val="20"/>
              </w:rPr>
            </w:pPr>
          </w:p>
        </w:tc>
      </w:tr>
      <w:tr w:rsidR="001A0578" w:rsidRPr="000B2403" w:rsidTr="00D50382">
        <w:tc>
          <w:tcPr>
            <w:tcW w:w="863" w:type="pct"/>
            <w:shd w:val="clear" w:color="auto" w:fill="F2F2F2" w:themeFill="background1" w:themeFillShade="F2"/>
            <w:vAlign w:val="center"/>
          </w:tcPr>
          <w:p w:rsidR="001A0578" w:rsidRPr="00B75281" w:rsidRDefault="001A0578" w:rsidP="00C667BC">
            <w:pPr>
              <w:spacing w:before="60" w:after="60"/>
              <w:rPr>
                <w:rFonts w:ascii="Arial Narrow" w:hAnsi="Arial Narrow"/>
                <w:b/>
                <w:sz w:val="20"/>
                <w:szCs w:val="20"/>
              </w:rPr>
            </w:pPr>
            <w:r w:rsidRPr="00B75281">
              <w:rPr>
                <w:rFonts w:ascii="Arial Narrow" w:hAnsi="Arial Narrow"/>
                <w:b/>
                <w:sz w:val="20"/>
                <w:szCs w:val="20"/>
              </w:rPr>
              <w:t>IPO design</w:t>
            </w:r>
          </w:p>
        </w:tc>
        <w:tc>
          <w:tcPr>
            <w:tcW w:w="930"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3</w:t>
            </w:r>
          </w:p>
        </w:tc>
        <w:tc>
          <w:tcPr>
            <w:tcW w:w="963"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2</w:t>
            </w:r>
          </w:p>
        </w:tc>
        <w:tc>
          <w:tcPr>
            <w:tcW w:w="963"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1</w:t>
            </w:r>
          </w:p>
        </w:tc>
        <w:tc>
          <w:tcPr>
            <w:tcW w:w="963" w:type="pct"/>
            <w:shd w:val="clear" w:color="auto" w:fill="F2F2F2" w:themeFill="background1" w:themeFillShade="F2"/>
            <w:vAlign w:val="center"/>
          </w:tcPr>
          <w:p w:rsidR="001A0578" w:rsidRPr="00B75281" w:rsidRDefault="001A0578" w:rsidP="00C667BC">
            <w:pPr>
              <w:spacing w:before="60" w:after="60"/>
              <w:jc w:val="center"/>
              <w:rPr>
                <w:rFonts w:ascii="Arial Narrow" w:hAnsi="Arial Narrow"/>
                <w:b/>
                <w:sz w:val="20"/>
                <w:szCs w:val="20"/>
              </w:rPr>
            </w:pPr>
            <w:r w:rsidRPr="00B75281">
              <w:rPr>
                <w:rFonts w:ascii="Arial Narrow" w:hAnsi="Arial Narrow"/>
                <w:b/>
                <w:sz w:val="20"/>
                <w:szCs w:val="20"/>
              </w:rPr>
              <w:t>0</w:t>
            </w:r>
          </w:p>
        </w:tc>
        <w:tc>
          <w:tcPr>
            <w:tcW w:w="138" w:type="pct"/>
            <w:gridSpan w:val="2"/>
            <w:shd w:val="clear" w:color="auto" w:fill="F2F2F2" w:themeFill="background1" w:themeFillShade="F2"/>
            <w:vAlign w:val="center"/>
          </w:tcPr>
          <w:p w:rsidR="001A0578" w:rsidRDefault="001A0578" w:rsidP="00C667BC">
            <w:pPr>
              <w:pStyle w:val="TableContents"/>
              <w:jc w:val="center"/>
              <w:rPr>
                <w:b/>
                <w:bCs/>
                <w:sz w:val="20"/>
              </w:rPr>
            </w:pPr>
          </w:p>
        </w:tc>
        <w:tc>
          <w:tcPr>
            <w:tcW w:w="180" w:type="pct"/>
            <w:shd w:val="clear" w:color="auto" w:fill="F2F2F2" w:themeFill="background1" w:themeFillShade="F2"/>
          </w:tcPr>
          <w:p w:rsidR="001A0578" w:rsidRDefault="001A0578" w:rsidP="00C667BC">
            <w:pPr>
              <w:pStyle w:val="TableContents"/>
              <w:jc w:val="center"/>
              <w:rPr>
                <w:b/>
                <w:bCs/>
                <w:sz w:val="20"/>
              </w:rPr>
            </w:pPr>
          </w:p>
        </w:tc>
      </w:tr>
      <w:tr w:rsidR="001A0578" w:rsidRPr="00914422" w:rsidTr="00D50382">
        <w:tc>
          <w:tcPr>
            <w:tcW w:w="863" w:type="pct"/>
            <w:vAlign w:val="center"/>
          </w:tcPr>
          <w:p w:rsidR="001A0578" w:rsidRPr="00B75281" w:rsidRDefault="001A0578" w:rsidP="00C667BC">
            <w:pPr>
              <w:rPr>
                <w:rFonts w:ascii="Arial Narrow" w:hAnsi="Arial Narrow"/>
                <w:sz w:val="20"/>
                <w:szCs w:val="20"/>
              </w:rPr>
            </w:pPr>
            <w:r w:rsidRPr="00B75281">
              <w:rPr>
                <w:rFonts w:ascii="Arial Narrow" w:hAnsi="Arial Narrow"/>
                <w:b/>
                <w:sz w:val="20"/>
                <w:szCs w:val="20"/>
              </w:rPr>
              <w:t>Input</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input will be obtained and managed)</w:t>
            </w:r>
          </w:p>
        </w:tc>
        <w:tc>
          <w:tcPr>
            <w:tcW w:w="930" w:type="pct"/>
          </w:tcPr>
          <w:p w:rsidR="00D61E41" w:rsidRPr="00B75281" w:rsidRDefault="001A0578" w:rsidP="002C1E14">
            <w:pPr>
              <w:spacing w:before="60" w:after="60"/>
              <w:rPr>
                <w:rFonts w:ascii="Arial Narrow" w:hAnsi="Arial Narrow"/>
                <w:sz w:val="20"/>
                <w:szCs w:val="20"/>
              </w:rPr>
            </w:pPr>
            <w:r w:rsidRPr="00B75281">
              <w:rPr>
                <w:rFonts w:ascii="Arial Narrow" w:hAnsi="Arial Narrow"/>
                <w:sz w:val="20"/>
                <w:szCs w:val="20"/>
              </w:rPr>
              <w:t xml:space="preserve">Clearly describes all inputs </w:t>
            </w:r>
          </w:p>
          <w:p w:rsidR="00D61E41" w:rsidRPr="00B75281" w:rsidRDefault="001A0578" w:rsidP="00E83999">
            <w:pPr>
              <w:pStyle w:val="ListParagraph"/>
              <w:numPr>
                <w:ilvl w:val="0"/>
                <w:numId w:val="39"/>
              </w:numPr>
              <w:tabs>
                <w:tab w:val="left" w:pos="243"/>
              </w:tabs>
              <w:spacing w:before="60" w:after="60"/>
              <w:ind w:left="243" w:hanging="142"/>
              <w:rPr>
                <w:rFonts w:ascii="Arial Narrow" w:hAnsi="Arial Narrow"/>
              </w:rPr>
            </w:pPr>
            <w:r w:rsidRPr="00B75281">
              <w:rPr>
                <w:rFonts w:ascii="Arial Narrow" w:hAnsi="Arial Narrow"/>
              </w:rPr>
              <w:t>how input has to be obtained</w:t>
            </w:r>
            <w:r w:rsidR="00E83999" w:rsidRPr="00B75281">
              <w:rPr>
                <w:rFonts w:ascii="Arial Narrow" w:hAnsi="Arial Narrow"/>
              </w:rPr>
              <w:t xml:space="preserve"> (e.g. mouse, keyboard, list, text file, etc.)</w:t>
            </w:r>
            <w:r w:rsidRPr="00B75281">
              <w:rPr>
                <w:rFonts w:ascii="Arial Narrow" w:hAnsi="Arial Narrow"/>
              </w:rPr>
              <w:t xml:space="preserve"> </w:t>
            </w:r>
          </w:p>
          <w:p w:rsidR="00D61E41" w:rsidRPr="00B75281" w:rsidRDefault="001A0578" w:rsidP="00E83999">
            <w:pPr>
              <w:pStyle w:val="ListParagraph"/>
              <w:numPr>
                <w:ilvl w:val="0"/>
                <w:numId w:val="39"/>
              </w:numPr>
              <w:tabs>
                <w:tab w:val="left" w:pos="243"/>
              </w:tabs>
              <w:spacing w:before="60" w:after="60"/>
              <w:ind w:left="243" w:hanging="142"/>
              <w:rPr>
                <w:rFonts w:ascii="Arial Narrow" w:hAnsi="Arial Narrow"/>
              </w:rPr>
            </w:pPr>
            <w:r w:rsidRPr="00B75281">
              <w:rPr>
                <w:rFonts w:ascii="Arial Narrow" w:hAnsi="Arial Narrow"/>
              </w:rPr>
              <w:t>how so</w:t>
            </w:r>
            <w:r w:rsidR="00D61E41" w:rsidRPr="00B75281">
              <w:rPr>
                <w:rFonts w:ascii="Arial Narrow" w:hAnsi="Arial Narrow"/>
              </w:rPr>
              <w:t>urces of input will be used</w:t>
            </w:r>
          </w:p>
          <w:p w:rsidR="001A0578" w:rsidRPr="00B75281" w:rsidRDefault="001A0578" w:rsidP="00E83999">
            <w:pPr>
              <w:pStyle w:val="ListParagraph"/>
              <w:numPr>
                <w:ilvl w:val="0"/>
                <w:numId w:val="39"/>
              </w:numPr>
              <w:tabs>
                <w:tab w:val="left" w:pos="243"/>
              </w:tabs>
              <w:spacing w:before="60" w:after="60"/>
              <w:ind w:left="243" w:hanging="142"/>
              <w:rPr>
                <w:rFonts w:ascii="Arial Narrow" w:hAnsi="Arial Narrow"/>
              </w:rPr>
            </w:pPr>
            <w:r w:rsidRPr="00B75281">
              <w:rPr>
                <w:rFonts w:ascii="Arial Narrow" w:hAnsi="Arial Narrow"/>
              </w:rPr>
              <w:t>the format of the input</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Minor shortcomings in descriptions. One input not clearly described.</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 xml:space="preserve">Limited description. </w:t>
            </w:r>
            <w:r w:rsidR="00C63F1F" w:rsidRPr="00B75281">
              <w:rPr>
                <w:rFonts w:ascii="Arial Narrow" w:hAnsi="Arial Narrow"/>
                <w:sz w:val="20"/>
                <w:szCs w:val="20"/>
              </w:rPr>
              <w:t>Two</w:t>
            </w:r>
            <w:r w:rsidRPr="00B75281">
              <w:rPr>
                <w:rFonts w:ascii="Arial Narrow" w:hAnsi="Arial Narrow"/>
                <w:sz w:val="20"/>
                <w:szCs w:val="20"/>
              </w:rPr>
              <w:t xml:space="preserve"> input</w:t>
            </w:r>
            <w:r w:rsidR="00C63F1F" w:rsidRPr="00B75281">
              <w:rPr>
                <w:rFonts w:ascii="Arial Narrow" w:hAnsi="Arial Narrow"/>
                <w:sz w:val="20"/>
                <w:szCs w:val="20"/>
              </w:rPr>
              <w:t>s</w:t>
            </w:r>
            <w:r w:rsidRPr="00B75281">
              <w:rPr>
                <w:rFonts w:ascii="Arial Narrow" w:hAnsi="Arial Narrow"/>
                <w:sz w:val="20"/>
                <w:szCs w:val="20"/>
              </w:rPr>
              <w:t xml:space="preserve"> not clearly described.</w:t>
            </w:r>
          </w:p>
        </w:tc>
        <w:tc>
          <w:tcPr>
            <w:tcW w:w="963" w:type="pct"/>
          </w:tcPr>
          <w:p w:rsidR="001A0578" w:rsidRPr="00B75281" w:rsidRDefault="00C63F1F" w:rsidP="00C63F1F">
            <w:pPr>
              <w:spacing w:before="60" w:after="60"/>
              <w:rPr>
                <w:rFonts w:ascii="Arial Narrow" w:hAnsi="Arial Narrow"/>
                <w:sz w:val="20"/>
                <w:szCs w:val="20"/>
              </w:rPr>
            </w:pPr>
            <w:r w:rsidRPr="00B75281">
              <w:rPr>
                <w:rFonts w:ascii="Arial Narrow" w:hAnsi="Arial Narrow"/>
                <w:sz w:val="20"/>
                <w:szCs w:val="20"/>
              </w:rPr>
              <w:t>More than two inputs not clearly described or incorrect</w:t>
            </w:r>
            <w:r w:rsidR="001A0578" w:rsidRPr="00B75281">
              <w:rPr>
                <w:rFonts w:ascii="Arial Narrow" w:hAnsi="Arial Narrow"/>
                <w:sz w:val="20"/>
                <w:szCs w:val="20"/>
              </w:rPr>
              <w:t xml:space="preserve"> or irrelevant</w:t>
            </w:r>
          </w:p>
        </w:tc>
        <w:tc>
          <w:tcPr>
            <w:tcW w:w="138" w:type="pct"/>
            <w:gridSpan w:val="2"/>
            <w:vAlign w:val="center"/>
          </w:tcPr>
          <w:p w:rsidR="001A0578" w:rsidRPr="00656609" w:rsidRDefault="001A0578" w:rsidP="00C667BC">
            <w:pPr>
              <w:pStyle w:val="TableContents"/>
              <w:jc w:val="center"/>
              <w:rPr>
                <w:b/>
                <w:bCs/>
                <w:sz w:val="20"/>
              </w:rPr>
            </w:pPr>
            <w:r w:rsidRPr="00656609">
              <w:rPr>
                <w:b/>
                <w:bCs/>
                <w:sz w:val="20"/>
              </w:rPr>
              <w:t>3</w:t>
            </w:r>
          </w:p>
        </w:tc>
        <w:tc>
          <w:tcPr>
            <w:tcW w:w="180" w:type="pct"/>
          </w:tcPr>
          <w:p w:rsidR="001A0578" w:rsidRPr="00914422" w:rsidRDefault="001A0578" w:rsidP="00C667BC">
            <w:pPr>
              <w:pStyle w:val="TableContents"/>
              <w:jc w:val="center"/>
              <w:rPr>
                <w:b/>
                <w:bCs/>
                <w:sz w:val="20"/>
                <w:highlight w:val="yellow"/>
              </w:rPr>
            </w:pPr>
          </w:p>
        </w:tc>
      </w:tr>
      <w:tr w:rsidR="001A0578" w:rsidRPr="00914422" w:rsidTr="00D50382">
        <w:tc>
          <w:tcPr>
            <w:tcW w:w="863" w:type="pct"/>
            <w:vAlign w:val="center"/>
          </w:tcPr>
          <w:p w:rsidR="001A0578" w:rsidRPr="00B75281" w:rsidRDefault="001A0578" w:rsidP="00C667BC">
            <w:pPr>
              <w:rPr>
                <w:rFonts w:ascii="Arial Narrow" w:hAnsi="Arial Narrow"/>
                <w:sz w:val="20"/>
                <w:szCs w:val="20"/>
              </w:rPr>
            </w:pPr>
            <w:r w:rsidRPr="00B75281">
              <w:rPr>
                <w:rFonts w:ascii="Arial Narrow" w:hAnsi="Arial Narrow"/>
                <w:b/>
                <w:sz w:val="20"/>
                <w:szCs w:val="20"/>
              </w:rPr>
              <w:t>Processing</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processing will be managed)</w:t>
            </w:r>
          </w:p>
        </w:tc>
        <w:tc>
          <w:tcPr>
            <w:tcW w:w="930" w:type="pct"/>
          </w:tcPr>
          <w:p w:rsidR="001A0578" w:rsidRPr="00B75281" w:rsidRDefault="001A0578" w:rsidP="00D61E41">
            <w:pPr>
              <w:spacing w:before="60" w:after="60"/>
              <w:rPr>
                <w:rFonts w:ascii="Arial Narrow" w:hAnsi="Arial Narrow"/>
                <w:sz w:val="20"/>
                <w:szCs w:val="20"/>
              </w:rPr>
            </w:pPr>
            <w:r w:rsidRPr="00B75281">
              <w:rPr>
                <w:rFonts w:ascii="Arial Narrow" w:hAnsi="Arial Narrow"/>
                <w:sz w:val="20"/>
                <w:szCs w:val="20"/>
              </w:rPr>
              <w:t>Clearly describes all processing/ manipulation in terms of how data has to be processed/manipulated/ transformed (algorithms, formulas, etc.)</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One or two processing/manipulations not clearly described.</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More than two processing/ manipulations not clearly described</w:t>
            </w:r>
          </w:p>
        </w:tc>
        <w:tc>
          <w:tcPr>
            <w:tcW w:w="963" w:type="pct"/>
          </w:tcPr>
          <w:p w:rsidR="001A0578" w:rsidRPr="00B75281" w:rsidRDefault="001A0578" w:rsidP="00C667BC">
            <w:pPr>
              <w:spacing w:before="60" w:after="60"/>
              <w:rPr>
                <w:rFonts w:ascii="Arial Narrow" w:hAnsi="Arial Narrow"/>
                <w:sz w:val="20"/>
                <w:szCs w:val="20"/>
              </w:rPr>
            </w:pPr>
            <w:r w:rsidRPr="00B75281">
              <w:rPr>
                <w:rFonts w:ascii="Arial Narrow" w:hAnsi="Arial Narrow"/>
                <w:sz w:val="20"/>
                <w:szCs w:val="20"/>
              </w:rPr>
              <w:t>Processing/manipulation not described, incorrect or irrelevant</w:t>
            </w:r>
          </w:p>
        </w:tc>
        <w:tc>
          <w:tcPr>
            <w:tcW w:w="138" w:type="pct"/>
            <w:gridSpan w:val="2"/>
            <w:vAlign w:val="center"/>
          </w:tcPr>
          <w:p w:rsidR="001A0578" w:rsidRPr="00656609" w:rsidRDefault="001A0578" w:rsidP="00C667BC">
            <w:pPr>
              <w:pStyle w:val="TableContents"/>
              <w:jc w:val="center"/>
              <w:rPr>
                <w:b/>
                <w:bCs/>
                <w:sz w:val="20"/>
              </w:rPr>
            </w:pPr>
            <w:r w:rsidRPr="00656609">
              <w:rPr>
                <w:b/>
                <w:bCs/>
                <w:sz w:val="20"/>
              </w:rPr>
              <w:t>3</w:t>
            </w:r>
          </w:p>
        </w:tc>
        <w:tc>
          <w:tcPr>
            <w:tcW w:w="180" w:type="pct"/>
          </w:tcPr>
          <w:p w:rsidR="001A0578" w:rsidRPr="00914422" w:rsidRDefault="001A0578" w:rsidP="00C667BC">
            <w:pPr>
              <w:pStyle w:val="TableContents"/>
              <w:jc w:val="center"/>
              <w:rPr>
                <w:b/>
                <w:bCs/>
                <w:sz w:val="20"/>
                <w:highlight w:val="yellow"/>
              </w:rPr>
            </w:pPr>
          </w:p>
        </w:tc>
      </w:tr>
      <w:tr w:rsidR="001A0578" w:rsidRPr="000B2403" w:rsidTr="00D50382">
        <w:tc>
          <w:tcPr>
            <w:tcW w:w="863" w:type="pct"/>
            <w:vAlign w:val="center"/>
          </w:tcPr>
          <w:p w:rsidR="001A0578" w:rsidRPr="00B75281" w:rsidRDefault="001A0578" w:rsidP="00C667BC">
            <w:pPr>
              <w:rPr>
                <w:rFonts w:ascii="Arial Narrow" w:hAnsi="Arial Narrow"/>
                <w:sz w:val="20"/>
                <w:szCs w:val="20"/>
              </w:rPr>
            </w:pPr>
            <w:r w:rsidRPr="00B75281">
              <w:br w:type="page"/>
            </w:r>
            <w:r w:rsidRPr="00B75281">
              <w:rPr>
                <w:rFonts w:ascii="Arial Narrow" w:hAnsi="Arial Narrow"/>
                <w:b/>
                <w:sz w:val="20"/>
                <w:szCs w:val="20"/>
              </w:rPr>
              <w:t>Output</w:t>
            </w:r>
          </w:p>
          <w:p w:rsidR="001A0578" w:rsidRPr="00B75281" w:rsidRDefault="001A0578" w:rsidP="00C667BC">
            <w:pPr>
              <w:rPr>
                <w:rFonts w:ascii="Arial Narrow" w:hAnsi="Arial Narrow"/>
                <w:sz w:val="20"/>
                <w:szCs w:val="20"/>
              </w:rPr>
            </w:pPr>
            <w:r w:rsidRPr="00B75281">
              <w:rPr>
                <w:rFonts w:ascii="Arial Narrow" w:hAnsi="Arial Narrow"/>
                <w:sz w:val="20"/>
                <w:szCs w:val="20"/>
              </w:rPr>
              <w:t>(</w:t>
            </w:r>
            <w:r w:rsidRPr="00B75281">
              <w:rPr>
                <w:rFonts w:ascii="Arial Narrow" w:hAnsi="Arial Narrow"/>
                <w:b/>
                <w:i/>
                <w:sz w:val="20"/>
                <w:szCs w:val="20"/>
              </w:rPr>
              <w:t>How</w:t>
            </w:r>
            <w:r w:rsidRPr="00B75281">
              <w:rPr>
                <w:rFonts w:ascii="Arial Narrow" w:hAnsi="Arial Narrow"/>
                <w:sz w:val="20"/>
                <w:szCs w:val="20"/>
              </w:rPr>
              <w:t xml:space="preserve"> output will be managed)</w:t>
            </w:r>
          </w:p>
        </w:tc>
        <w:tc>
          <w:tcPr>
            <w:tcW w:w="930" w:type="pct"/>
          </w:tcPr>
          <w:p w:rsidR="00D61E41" w:rsidRPr="00B75281" w:rsidRDefault="001A0578" w:rsidP="00D0511F">
            <w:pPr>
              <w:spacing w:before="60" w:after="60"/>
              <w:rPr>
                <w:rFonts w:ascii="Arial Narrow" w:hAnsi="Arial Narrow"/>
                <w:sz w:val="20"/>
                <w:szCs w:val="20"/>
              </w:rPr>
            </w:pPr>
            <w:r w:rsidRPr="00B75281">
              <w:rPr>
                <w:rFonts w:ascii="Arial Narrow" w:hAnsi="Arial Narrow"/>
                <w:sz w:val="20"/>
                <w:szCs w:val="20"/>
              </w:rPr>
              <w:t xml:space="preserve">Clearly describes all outputs in terms of </w:t>
            </w:r>
          </w:p>
          <w:p w:rsidR="00D61E41" w:rsidRPr="00B75281" w:rsidRDefault="001A0578" w:rsidP="00E83999">
            <w:pPr>
              <w:pStyle w:val="ListParagraph"/>
              <w:numPr>
                <w:ilvl w:val="0"/>
                <w:numId w:val="39"/>
              </w:numPr>
              <w:tabs>
                <w:tab w:val="left" w:pos="243"/>
              </w:tabs>
              <w:spacing w:before="60" w:after="60"/>
              <w:ind w:left="243" w:hanging="142"/>
              <w:rPr>
                <w:rFonts w:ascii="Arial Narrow" w:hAnsi="Arial Narrow"/>
              </w:rPr>
            </w:pPr>
            <w:r w:rsidRPr="00B75281">
              <w:rPr>
                <w:rFonts w:ascii="Arial Narrow" w:hAnsi="Arial Narrow"/>
              </w:rPr>
              <w:t xml:space="preserve">how it will be displayed </w:t>
            </w:r>
          </w:p>
          <w:p w:rsidR="00D61E41" w:rsidRPr="00B75281" w:rsidRDefault="001A0578" w:rsidP="00E83999">
            <w:pPr>
              <w:pStyle w:val="ListParagraph"/>
              <w:numPr>
                <w:ilvl w:val="0"/>
                <w:numId w:val="39"/>
              </w:numPr>
              <w:tabs>
                <w:tab w:val="left" w:pos="243"/>
              </w:tabs>
              <w:spacing w:before="60" w:after="60"/>
              <w:ind w:left="243" w:hanging="142"/>
              <w:rPr>
                <w:rFonts w:ascii="Arial Narrow" w:hAnsi="Arial Narrow"/>
              </w:rPr>
            </w:pPr>
            <w:r w:rsidRPr="00B75281">
              <w:rPr>
                <w:rFonts w:ascii="Arial Narrow" w:hAnsi="Arial Narrow"/>
              </w:rPr>
              <w:t>how sources of output will be used</w:t>
            </w:r>
            <w:r w:rsidR="00E83999" w:rsidRPr="00B75281">
              <w:rPr>
                <w:rFonts w:ascii="Arial Narrow" w:hAnsi="Arial Narrow"/>
              </w:rPr>
              <w:t>, e.g. text file to save data</w:t>
            </w:r>
            <w:r w:rsidRPr="00B75281">
              <w:rPr>
                <w:rFonts w:ascii="Arial Narrow" w:hAnsi="Arial Narrow"/>
              </w:rPr>
              <w:t xml:space="preserve"> </w:t>
            </w:r>
          </w:p>
          <w:p w:rsidR="001A0578" w:rsidRPr="00B75281" w:rsidRDefault="00D61E41" w:rsidP="00E83999">
            <w:pPr>
              <w:pStyle w:val="ListParagraph"/>
              <w:numPr>
                <w:ilvl w:val="0"/>
                <w:numId w:val="39"/>
              </w:numPr>
              <w:tabs>
                <w:tab w:val="left" w:pos="243"/>
              </w:tabs>
              <w:spacing w:before="60" w:after="60"/>
              <w:ind w:left="243" w:hanging="142"/>
              <w:rPr>
                <w:rFonts w:ascii="Arial Narrow" w:hAnsi="Arial Narrow"/>
              </w:rPr>
            </w:pPr>
            <w:r w:rsidRPr="00B75281">
              <w:rPr>
                <w:rFonts w:ascii="Arial Narrow" w:hAnsi="Arial Narrow"/>
              </w:rPr>
              <w:t xml:space="preserve">appropriate </w:t>
            </w:r>
            <w:r w:rsidR="001A0578" w:rsidRPr="00B75281">
              <w:rPr>
                <w:rFonts w:ascii="Arial Narrow" w:hAnsi="Arial Narrow"/>
              </w:rPr>
              <w:t>format</w:t>
            </w:r>
            <w:r w:rsidR="009620C2" w:rsidRPr="00B75281">
              <w:rPr>
                <w:rFonts w:ascii="Arial Narrow" w:hAnsi="Arial Narrow"/>
              </w:rPr>
              <w:t xml:space="preserve"> (clear, readable)</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Minor shortcomings in descriptions. One output not clearly described.</w:t>
            </w:r>
          </w:p>
        </w:tc>
        <w:tc>
          <w:tcPr>
            <w:tcW w:w="963" w:type="pct"/>
          </w:tcPr>
          <w:p w:rsidR="001A0578" w:rsidRPr="00B75281" w:rsidRDefault="001A0578" w:rsidP="00C63F1F">
            <w:pPr>
              <w:spacing w:before="60" w:after="60"/>
              <w:rPr>
                <w:rFonts w:ascii="Arial Narrow" w:hAnsi="Arial Narrow"/>
                <w:sz w:val="20"/>
                <w:szCs w:val="20"/>
              </w:rPr>
            </w:pPr>
            <w:r w:rsidRPr="00B75281">
              <w:rPr>
                <w:rFonts w:ascii="Arial Narrow" w:hAnsi="Arial Narrow"/>
                <w:sz w:val="20"/>
                <w:szCs w:val="20"/>
              </w:rPr>
              <w:t xml:space="preserve">Limited description. </w:t>
            </w:r>
            <w:r w:rsidR="00C63F1F" w:rsidRPr="00B75281">
              <w:rPr>
                <w:rFonts w:ascii="Arial Narrow" w:hAnsi="Arial Narrow"/>
                <w:sz w:val="20"/>
                <w:szCs w:val="20"/>
              </w:rPr>
              <w:t>Two</w:t>
            </w:r>
            <w:r w:rsidRPr="00B75281">
              <w:rPr>
                <w:rFonts w:ascii="Arial Narrow" w:hAnsi="Arial Narrow"/>
                <w:sz w:val="20"/>
                <w:szCs w:val="20"/>
              </w:rPr>
              <w:t xml:space="preserve"> outputs not clearly described.</w:t>
            </w:r>
          </w:p>
        </w:tc>
        <w:tc>
          <w:tcPr>
            <w:tcW w:w="963" w:type="pct"/>
          </w:tcPr>
          <w:p w:rsidR="001A0578" w:rsidRPr="00B75281" w:rsidRDefault="00C63F1F" w:rsidP="00C667BC">
            <w:pPr>
              <w:spacing w:before="60" w:after="60"/>
              <w:rPr>
                <w:rFonts w:ascii="Arial Narrow" w:hAnsi="Arial Narrow"/>
                <w:sz w:val="20"/>
                <w:szCs w:val="20"/>
              </w:rPr>
            </w:pPr>
            <w:r w:rsidRPr="00B75281">
              <w:rPr>
                <w:rFonts w:ascii="Arial Narrow" w:hAnsi="Arial Narrow"/>
                <w:sz w:val="20"/>
                <w:szCs w:val="20"/>
              </w:rPr>
              <w:t>More than two outputs not clearly described or incorrect or irrelevant</w:t>
            </w:r>
          </w:p>
        </w:tc>
        <w:tc>
          <w:tcPr>
            <w:tcW w:w="138" w:type="pct"/>
            <w:gridSpan w:val="2"/>
            <w:vAlign w:val="center"/>
          </w:tcPr>
          <w:p w:rsidR="001A0578" w:rsidRPr="00656609" w:rsidRDefault="001A0578" w:rsidP="00C667BC">
            <w:pPr>
              <w:pStyle w:val="TableContents"/>
              <w:jc w:val="center"/>
              <w:rPr>
                <w:b/>
                <w:bCs/>
                <w:sz w:val="20"/>
              </w:rPr>
            </w:pPr>
            <w:r w:rsidRPr="00656609">
              <w:rPr>
                <w:b/>
                <w:bCs/>
                <w:sz w:val="20"/>
              </w:rPr>
              <w:t>3</w:t>
            </w:r>
          </w:p>
        </w:tc>
        <w:tc>
          <w:tcPr>
            <w:tcW w:w="180" w:type="pct"/>
          </w:tcPr>
          <w:p w:rsidR="001A0578" w:rsidRDefault="001A0578" w:rsidP="00C667BC">
            <w:pPr>
              <w:pStyle w:val="TableContents"/>
              <w:jc w:val="center"/>
              <w:rPr>
                <w:b/>
                <w:bCs/>
                <w:sz w:val="20"/>
              </w:rPr>
            </w:pPr>
          </w:p>
        </w:tc>
      </w:tr>
      <w:tr w:rsidR="001A0578" w:rsidRPr="000B2403" w:rsidTr="00BF02CC">
        <w:tc>
          <w:tcPr>
            <w:tcW w:w="863" w:type="pct"/>
            <w:shd w:val="clear" w:color="auto" w:fill="F2F2F2" w:themeFill="background1" w:themeFillShade="F2"/>
            <w:vAlign w:val="center"/>
          </w:tcPr>
          <w:p w:rsidR="001A0578" w:rsidRPr="005E64DF" w:rsidRDefault="001A0578" w:rsidP="003206F4">
            <w:pPr>
              <w:spacing w:before="60" w:after="60"/>
              <w:rPr>
                <w:rFonts w:ascii="Arial Narrow" w:hAnsi="Arial Narrow"/>
                <w:b/>
                <w:sz w:val="20"/>
                <w:szCs w:val="20"/>
              </w:rPr>
            </w:pPr>
            <w:r>
              <w:rPr>
                <w:rFonts w:ascii="Arial Narrow" w:hAnsi="Arial Narrow"/>
                <w:b/>
                <w:sz w:val="20"/>
                <w:szCs w:val="20"/>
              </w:rPr>
              <w:t>Test Strategy</w:t>
            </w:r>
          </w:p>
        </w:tc>
        <w:tc>
          <w:tcPr>
            <w:tcW w:w="930"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vAlign w:val="center"/>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8" w:type="pct"/>
            <w:gridSpan w:val="2"/>
            <w:shd w:val="clear" w:color="auto" w:fill="F2F2F2" w:themeFill="background1" w:themeFillShade="F2"/>
            <w:vAlign w:val="center"/>
          </w:tcPr>
          <w:p w:rsidR="001A0578" w:rsidRDefault="001A0578" w:rsidP="00C667BC">
            <w:pPr>
              <w:pStyle w:val="TableContents"/>
              <w:jc w:val="center"/>
              <w:rPr>
                <w:b/>
                <w:bCs/>
                <w:sz w:val="20"/>
              </w:rPr>
            </w:pPr>
          </w:p>
        </w:tc>
        <w:tc>
          <w:tcPr>
            <w:tcW w:w="180" w:type="pct"/>
            <w:shd w:val="clear" w:color="auto" w:fill="F2F2F2" w:themeFill="background1" w:themeFillShade="F2"/>
          </w:tcPr>
          <w:p w:rsidR="001A0578" w:rsidRDefault="001A0578" w:rsidP="00C667BC">
            <w:pPr>
              <w:pStyle w:val="TableContents"/>
              <w:jc w:val="center"/>
              <w:rPr>
                <w:b/>
                <w:bCs/>
                <w:sz w:val="20"/>
              </w:rPr>
            </w:pPr>
          </w:p>
        </w:tc>
      </w:tr>
      <w:tr w:rsidR="001A0578" w:rsidRPr="000B2403" w:rsidTr="00BF02CC">
        <w:tc>
          <w:tcPr>
            <w:tcW w:w="863" w:type="pct"/>
            <w:vAlign w:val="center"/>
          </w:tcPr>
          <w:p w:rsidR="001A0578" w:rsidRPr="00DA5342" w:rsidRDefault="001A0578" w:rsidP="006F10F5">
            <w:pPr>
              <w:rPr>
                <w:rFonts w:ascii="Arial Narrow" w:hAnsi="Arial Narrow"/>
                <w:b/>
                <w:sz w:val="20"/>
                <w:szCs w:val="20"/>
              </w:rPr>
            </w:pPr>
            <w:r w:rsidRPr="00DA5342">
              <w:rPr>
                <w:rFonts w:ascii="Arial Narrow" w:hAnsi="Arial Narrow"/>
                <w:b/>
                <w:sz w:val="20"/>
                <w:szCs w:val="20"/>
              </w:rPr>
              <w:t>Test cases</w:t>
            </w:r>
          </w:p>
          <w:p w:rsidR="001A0578" w:rsidRPr="00DA5342" w:rsidRDefault="001A0578" w:rsidP="006F10F5">
            <w:pPr>
              <w:rPr>
                <w:rFonts w:ascii="Arial Narrow" w:hAnsi="Arial Narrow"/>
                <w:sz w:val="20"/>
                <w:szCs w:val="20"/>
              </w:rPr>
            </w:pPr>
            <w:r w:rsidRPr="00DA5342">
              <w:rPr>
                <w:rFonts w:ascii="Arial Narrow" w:hAnsi="Arial Narrow"/>
                <w:sz w:val="20"/>
                <w:szCs w:val="20"/>
              </w:rPr>
              <w:t>Test data</w:t>
            </w:r>
          </w:p>
          <w:p w:rsidR="001A0578" w:rsidRPr="00DA5342" w:rsidRDefault="001A0578" w:rsidP="006F10F5">
            <w:pPr>
              <w:rPr>
                <w:rFonts w:ascii="Arial Narrow" w:hAnsi="Arial Narrow"/>
                <w:b/>
                <w:sz w:val="20"/>
                <w:szCs w:val="20"/>
              </w:rPr>
            </w:pPr>
            <w:r w:rsidRPr="00DA5342">
              <w:rPr>
                <w:rFonts w:ascii="Arial Narrow" w:hAnsi="Arial Narrow"/>
                <w:sz w:val="20"/>
                <w:szCs w:val="20"/>
              </w:rPr>
              <w:t>Expected results</w:t>
            </w:r>
          </w:p>
        </w:tc>
        <w:tc>
          <w:tcPr>
            <w:tcW w:w="930" w:type="pct"/>
            <w:shd w:val="clear" w:color="auto" w:fill="auto"/>
          </w:tcPr>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At least one test case </w:t>
            </w:r>
            <w:r w:rsidR="00C63F1F">
              <w:rPr>
                <w:rFonts w:ascii="Arial Narrow" w:hAnsi="Arial Narrow"/>
                <w:sz w:val="20"/>
                <w:szCs w:val="20"/>
              </w:rPr>
              <w:t>for each set of steps</w:t>
            </w:r>
            <w:r w:rsidRPr="00DA5342">
              <w:rPr>
                <w:rFonts w:ascii="Arial Narrow" w:hAnsi="Arial Narrow"/>
                <w:sz w:val="20"/>
                <w:szCs w:val="20"/>
              </w:rPr>
              <w:t>.</w:t>
            </w:r>
          </w:p>
          <w:p w:rsidR="001A0578" w:rsidRPr="00DA5342" w:rsidRDefault="001A0578" w:rsidP="00815B24">
            <w:pPr>
              <w:spacing w:before="60" w:after="60"/>
              <w:rPr>
                <w:rFonts w:ascii="Arial Narrow" w:hAnsi="Arial Narrow"/>
                <w:sz w:val="20"/>
                <w:szCs w:val="20"/>
              </w:rPr>
            </w:pPr>
            <w:r w:rsidRPr="00DA5342">
              <w:rPr>
                <w:rFonts w:ascii="Arial Narrow" w:hAnsi="Arial Narrow"/>
                <w:sz w:val="20"/>
                <w:szCs w:val="20"/>
              </w:rPr>
              <w:t xml:space="preserve">All test cases clearly described in terms of what to test </w:t>
            </w:r>
          </w:p>
          <w:p w:rsidR="001A0578" w:rsidRPr="00DA5342" w:rsidRDefault="001A0578" w:rsidP="00815B24">
            <w:pPr>
              <w:spacing w:before="60" w:after="60"/>
              <w:rPr>
                <w:rFonts w:ascii="Arial Narrow" w:hAnsi="Arial Narrow"/>
                <w:sz w:val="20"/>
                <w:szCs w:val="20"/>
              </w:rPr>
            </w:pPr>
            <w:r w:rsidRPr="00DA5342">
              <w:rPr>
                <w:rFonts w:ascii="Arial Narrow" w:hAnsi="Arial Narrow"/>
                <w:sz w:val="20"/>
                <w:szCs w:val="20"/>
              </w:rPr>
              <w:t xml:space="preserve">All test cases indicate appropriate test data and expected results </w:t>
            </w:r>
          </w:p>
        </w:tc>
        <w:tc>
          <w:tcPr>
            <w:tcW w:w="963" w:type="pct"/>
          </w:tcPr>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One </w:t>
            </w:r>
            <w:r w:rsidR="00C63F1F">
              <w:rPr>
                <w:rFonts w:ascii="Arial Narrow" w:hAnsi="Arial Narrow"/>
                <w:sz w:val="20"/>
                <w:szCs w:val="20"/>
              </w:rPr>
              <w:t xml:space="preserve">set of steps has </w:t>
            </w:r>
            <w:r w:rsidRPr="00DA5342">
              <w:rPr>
                <w:rFonts w:ascii="Arial Narrow" w:hAnsi="Arial Narrow"/>
                <w:sz w:val="20"/>
                <w:szCs w:val="20"/>
              </w:rPr>
              <w:t xml:space="preserve">no test case </w:t>
            </w:r>
          </w:p>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One or two test cases not clearly described in terms of what to test </w:t>
            </w:r>
          </w:p>
          <w:p w:rsidR="001A0578" w:rsidRPr="00DA5342" w:rsidRDefault="001A0578" w:rsidP="00815B24">
            <w:pPr>
              <w:spacing w:before="60" w:after="60"/>
              <w:rPr>
                <w:rFonts w:ascii="Arial Narrow" w:hAnsi="Arial Narrow"/>
                <w:sz w:val="20"/>
                <w:szCs w:val="20"/>
              </w:rPr>
            </w:pPr>
            <w:r w:rsidRPr="00DA5342">
              <w:rPr>
                <w:rFonts w:ascii="Arial Narrow" w:hAnsi="Arial Narrow"/>
                <w:sz w:val="20"/>
                <w:szCs w:val="20"/>
              </w:rPr>
              <w:t>One or two test cases do not indicate appropriate test data and expected results</w:t>
            </w:r>
          </w:p>
        </w:tc>
        <w:tc>
          <w:tcPr>
            <w:tcW w:w="963" w:type="pct"/>
          </w:tcPr>
          <w:p w:rsidR="001A0578" w:rsidRPr="00DA5342" w:rsidRDefault="001A0578" w:rsidP="006F10F5">
            <w:pPr>
              <w:spacing w:before="60" w:after="60"/>
              <w:rPr>
                <w:rFonts w:ascii="Arial Narrow" w:hAnsi="Arial Narrow"/>
                <w:sz w:val="20"/>
                <w:szCs w:val="20"/>
              </w:rPr>
            </w:pPr>
            <w:r w:rsidRPr="00DA5342">
              <w:rPr>
                <w:rFonts w:ascii="Arial Narrow" w:hAnsi="Arial Narrow"/>
                <w:sz w:val="20"/>
                <w:szCs w:val="20"/>
              </w:rPr>
              <w:t xml:space="preserve">Two </w:t>
            </w:r>
            <w:r w:rsidR="00C63F1F">
              <w:rPr>
                <w:rFonts w:ascii="Arial Narrow" w:hAnsi="Arial Narrow"/>
                <w:sz w:val="20"/>
                <w:szCs w:val="20"/>
              </w:rPr>
              <w:t>sets of steps</w:t>
            </w:r>
            <w:r w:rsidRPr="00DA5342">
              <w:rPr>
                <w:rFonts w:ascii="Arial Narrow" w:hAnsi="Arial Narrow"/>
                <w:sz w:val="20"/>
                <w:szCs w:val="20"/>
              </w:rPr>
              <w:t xml:space="preserve"> with no test case </w:t>
            </w:r>
          </w:p>
          <w:p w:rsidR="001A0578" w:rsidRPr="00DA5342" w:rsidRDefault="001A0578" w:rsidP="00256D5C">
            <w:pPr>
              <w:spacing w:before="60" w:after="60"/>
              <w:rPr>
                <w:rFonts w:ascii="Arial Narrow" w:hAnsi="Arial Narrow"/>
                <w:sz w:val="20"/>
                <w:szCs w:val="20"/>
              </w:rPr>
            </w:pPr>
            <w:r w:rsidRPr="00DA5342">
              <w:rPr>
                <w:rFonts w:ascii="Arial Narrow" w:hAnsi="Arial Narrow"/>
                <w:sz w:val="20"/>
                <w:szCs w:val="20"/>
              </w:rPr>
              <w:t>More than two test cases not clearly described in terms of what to test, most appropriate test data and expected results</w:t>
            </w:r>
          </w:p>
        </w:tc>
        <w:tc>
          <w:tcPr>
            <w:tcW w:w="963" w:type="pct"/>
          </w:tcPr>
          <w:p w:rsidR="001A0578" w:rsidRPr="00DA5342" w:rsidRDefault="001A0578" w:rsidP="00C63F1F">
            <w:pPr>
              <w:spacing w:before="60" w:after="60"/>
              <w:rPr>
                <w:rFonts w:ascii="Arial Narrow" w:hAnsi="Arial Narrow"/>
                <w:sz w:val="20"/>
                <w:szCs w:val="20"/>
              </w:rPr>
            </w:pPr>
            <w:r w:rsidRPr="00DA5342">
              <w:rPr>
                <w:rFonts w:ascii="Arial Narrow" w:hAnsi="Arial Narrow"/>
                <w:sz w:val="20"/>
                <w:szCs w:val="20"/>
              </w:rPr>
              <w:t xml:space="preserve">More than two </w:t>
            </w:r>
            <w:r w:rsidR="00C63F1F">
              <w:rPr>
                <w:rFonts w:ascii="Arial Narrow" w:hAnsi="Arial Narrow"/>
                <w:sz w:val="20"/>
                <w:szCs w:val="20"/>
              </w:rPr>
              <w:t>sets of steps</w:t>
            </w:r>
            <w:r w:rsidRPr="00DA5342">
              <w:rPr>
                <w:rFonts w:ascii="Arial Narrow" w:hAnsi="Arial Narrow"/>
                <w:sz w:val="20"/>
                <w:szCs w:val="20"/>
              </w:rPr>
              <w:t xml:space="preserve"> without test case or more than two test cases not clearly described or irrelevant/incorrect descriptions </w:t>
            </w:r>
          </w:p>
        </w:tc>
        <w:tc>
          <w:tcPr>
            <w:tcW w:w="138" w:type="pct"/>
            <w:gridSpan w:val="2"/>
            <w:vAlign w:val="center"/>
          </w:tcPr>
          <w:p w:rsidR="001A0578" w:rsidRPr="000B2403" w:rsidRDefault="001A0578" w:rsidP="00D104D7">
            <w:pPr>
              <w:pStyle w:val="TableContents"/>
              <w:jc w:val="center"/>
              <w:rPr>
                <w:b/>
                <w:bCs/>
                <w:sz w:val="20"/>
              </w:rPr>
            </w:pPr>
            <w:r>
              <w:rPr>
                <w:b/>
                <w:bCs/>
                <w:sz w:val="20"/>
              </w:rPr>
              <w:t>3</w:t>
            </w:r>
          </w:p>
        </w:tc>
        <w:tc>
          <w:tcPr>
            <w:tcW w:w="180" w:type="pct"/>
          </w:tcPr>
          <w:p w:rsidR="001A0578" w:rsidRDefault="001A0578" w:rsidP="00D104D7">
            <w:pPr>
              <w:pStyle w:val="TableContents"/>
              <w:jc w:val="center"/>
              <w:rPr>
                <w:b/>
                <w:bCs/>
                <w:sz w:val="20"/>
              </w:rPr>
            </w:pPr>
          </w:p>
        </w:tc>
      </w:tr>
      <w:tr w:rsidR="001A0578" w:rsidRPr="000B2403" w:rsidTr="00BF02CC">
        <w:tc>
          <w:tcPr>
            <w:tcW w:w="863" w:type="pct"/>
            <w:vAlign w:val="center"/>
          </w:tcPr>
          <w:p w:rsidR="001A0578" w:rsidRDefault="001A0578" w:rsidP="00C667BC">
            <w:pPr>
              <w:rPr>
                <w:rFonts w:ascii="Arial Narrow" w:hAnsi="Arial Narrow"/>
                <w:sz w:val="20"/>
                <w:szCs w:val="20"/>
              </w:rPr>
            </w:pPr>
            <w:r>
              <w:rPr>
                <w:rFonts w:ascii="Arial Narrow" w:hAnsi="Arial Narrow"/>
                <w:b/>
                <w:sz w:val="20"/>
                <w:szCs w:val="20"/>
              </w:rPr>
              <w:t>Testing</w:t>
            </w:r>
          </w:p>
          <w:p w:rsidR="001A0578" w:rsidRPr="000B2403" w:rsidRDefault="001A0578" w:rsidP="00C667BC">
            <w:pPr>
              <w:rPr>
                <w:rFonts w:ascii="Arial Narrow" w:hAnsi="Arial Narrow"/>
                <w:sz w:val="20"/>
                <w:szCs w:val="20"/>
              </w:rPr>
            </w:pPr>
            <w:r>
              <w:rPr>
                <w:rFonts w:ascii="Arial Narrow" w:hAnsi="Arial Narrow"/>
                <w:sz w:val="20"/>
                <w:szCs w:val="20"/>
              </w:rPr>
              <w:t>(</w:t>
            </w:r>
            <w:r w:rsidRPr="00463D92">
              <w:rPr>
                <w:rFonts w:ascii="Arial Narrow" w:hAnsi="Arial Narrow"/>
                <w:b/>
                <w:i/>
                <w:sz w:val="20"/>
                <w:szCs w:val="20"/>
              </w:rPr>
              <w:t>How</w:t>
            </w:r>
            <w:r>
              <w:rPr>
                <w:rFonts w:ascii="Arial Narrow" w:hAnsi="Arial Narrow"/>
                <w:sz w:val="20"/>
                <w:szCs w:val="20"/>
              </w:rPr>
              <w:t xml:space="preserve"> integrity of input, processing and output will be managed)</w:t>
            </w:r>
          </w:p>
        </w:tc>
        <w:tc>
          <w:tcPr>
            <w:tcW w:w="930" w:type="pct"/>
          </w:tcPr>
          <w:p w:rsidR="001A0578" w:rsidRDefault="001A0578" w:rsidP="00B02D60">
            <w:pPr>
              <w:spacing w:before="60" w:after="60"/>
              <w:rPr>
                <w:rFonts w:ascii="Arial Narrow" w:hAnsi="Arial Narrow"/>
                <w:sz w:val="20"/>
                <w:szCs w:val="20"/>
              </w:rPr>
            </w:pPr>
            <w:r>
              <w:rPr>
                <w:rFonts w:ascii="Arial Narrow" w:hAnsi="Arial Narrow"/>
                <w:sz w:val="20"/>
                <w:szCs w:val="20"/>
              </w:rPr>
              <w:t>Clearly describes appropriate and meaningful</w:t>
            </w:r>
          </w:p>
          <w:p w:rsidR="001A0578" w:rsidRDefault="001A0578" w:rsidP="00B02D60">
            <w:pPr>
              <w:pStyle w:val="ListParagraph"/>
              <w:numPr>
                <w:ilvl w:val="0"/>
                <w:numId w:val="7"/>
              </w:numPr>
              <w:ind w:left="192" w:hanging="192"/>
              <w:rPr>
                <w:rFonts w:ascii="Arial Narrow" w:hAnsi="Arial Narrow"/>
              </w:rPr>
            </w:pPr>
            <w:r w:rsidRPr="00C31411">
              <w:rPr>
                <w:rFonts w:ascii="Arial Narrow" w:hAnsi="Arial Narrow"/>
              </w:rPr>
              <w:t>t</w:t>
            </w:r>
            <w:r w:rsidRPr="00B02D60">
              <w:rPr>
                <w:rFonts w:ascii="Arial Narrow" w:hAnsi="Arial Narrow"/>
              </w:rPr>
              <w:t>esting/error catching for all IPO</w:t>
            </w:r>
          </w:p>
          <w:p w:rsidR="001A0578" w:rsidRPr="00894358" w:rsidRDefault="001A0578" w:rsidP="00894358">
            <w:pPr>
              <w:pStyle w:val="ListParagraph"/>
              <w:numPr>
                <w:ilvl w:val="0"/>
                <w:numId w:val="7"/>
              </w:numPr>
              <w:ind w:left="192" w:hanging="192"/>
              <w:rPr>
                <w:rFonts w:ascii="Arial Narrow" w:hAnsi="Arial Narrow"/>
              </w:rPr>
            </w:pPr>
            <w:r w:rsidRPr="00F450F0">
              <w:rPr>
                <w:rFonts w:ascii="Arial Narrow" w:hAnsi="Arial Narrow"/>
              </w:rPr>
              <w:t xml:space="preserve">error messages associated with </w:t>
            </w:r>
            <w:r>
              <w:rPr>
                <w:rFonts w:ascii="Arial Narrow" w:hAnsi="Arial Narrow"/>
              </w:rPr>
              <w:lastRenderedPageBreak/>
              <w:t>all testing</w:t>
            </w:r>
            <w:r w:rsidRPr="00F450F0">
              <w:rPr>
                <w:rFonts w:ascii="Arial Narrow" w:hAnsi="Arial Narrow"/>
              </w:rPr>
              <w:t>/error catching</w:t>
            </w:r>
          </w:p>
        </w:tc>
        <w:tc>
          <w:tcPr>
            <w:tcW w:w="963" w:type="pct"/>
          </w:tcPr>
          <w:p w:rsidR="001A0578" w:rsidRDefault="001A0578" w:rsidP="00C667BC">
            <w:pPr>
              <w:spacing w:before="60" w:after="60"/>
              <w:rPr>
                <w:rFonts w:ascii="Arial Narrow" w:hAnsi="Arial Narrow"/>
                <w:sz w:val="20"/>
                <w:szCs w:val="20"/>
              </w:rPr>
            </w:pPr>
            <w:r w:rsidRPr="00656609">
              <w:rPr>
                <w:rFonts w:ascii="Arial Narrow" w:hAnsi="Arial Narrow"/>
                <w:sz w:val="20"/>
                <w:szCs w:val="20"/>
              </w:rPr>
              <w:lastRenderedPageBreak/>
              <w:t>One or two IPO testing/error catching not described/appropriate</w:t>
            </w:r>
            <w:r>
              <w:rPr>
                <w:rFonts w:ascii="Arial Narrow" w:hAnsi="Arial Narrow"/>
                <w:sz w:val="20"/>
                <w:szCs w:val="20"/>
              </w:rPr>
              <w:t>/meaningful</w:t>
            </w:r>
          </w:p>
          <w:p w:rsidR="001A0578" w:rsidRPr="000B2403" w:rsidRDefault="001A0578" w:rsidP="00C667BC">
            <w:pPr>
              <w:spacing w:before="60" w:after="60"/>
              <w:rPr>
                <w:rFonts w:ascii="Arial Narrow" w:hAnsi="Arial Narrow"/>
                <w:sz w:val="20"/>
                <w:szCs w:val="20"/>
              </w:rPr>
            </w:pPr>
            <w:r>
              <w:rPr>
                <w:rFonts w:ascii="Arial Narrow" w:hAnsi="Arial Narrow"/>
                <w:sz w:val="20"/>
                <w:szCs w:val="20"/>
              </w:rPr>
              <w:t xml:space="preserve">One or two error messages associated with IPO testing/error </w:t>
            </w:r>
            <w:r>
              <w:rPr>
                <w:rFonts w:ascii="Arial Narrow" w:hAnsi="Arial Narrow"/>
                <w:sz w:val="20"/>
                <w:szCs w:val="20"/>
              </w:rPr>
              <w:lastRenderedPageBreak/>
              <w:t>catching not described/appropriate/ meaningful</w:t>
            </w:r>
          </w:p>
        </w:tc>
        <w:tc>
          <w:tcPr>
            <w:tcW w:w="963" w:type="pct"/>
          </w:tcPr>
          <w:p w:rsidR="001A0578" w:rsidRDefault="001A0578" w:rsidP="00C31411">
            <w:pPr>
              <w:spacing w:before="60" w:after="60"/>
              <w:rPr>
                <w:rFonts w:ascii="Arial Narrow" w:hAnsi="Arial Narrow"/>
                <w:sz w:val="20"/>
                <w:szCs w:val="20"/>
              </w:rPr>
            </w:pPr>
            <w:r>
              <w:rPr>
                <w:rFonts w:ascii="Arial Narrow" w:hAnsi="Arial Narrow"/>
                <w:sz w:val="20"/>
                <w:szCs w:val="20"/>
              </w:rPr>
              <w:lastRenderedPageBreak/>
              <w:t>Three IPO testing/error catching not described/appropriate/meaningful</w:t>
            </w:r>
          </w:p>
          <w:p w:rsidR="001A0578" w:rsidRPr="000B2403" w:rsidRDefault="001A0578" w:rsidP="00C31411">
            <w:pPr>
              <w:spacing w:before="60" w:after="60"/>
              <w:rPr>
                <w:rFonts w:ascii="Arial Narrow" w:hAnsi="Arial Narrow"/>
                <w:sz w:val="20"/>
                <w:szCs w:val="20"/>
              </w:rPr>
            </w:pPr>
            <w:r>
              <w:rPr>
                <w:rFonts w:ascii="Arial Narrow" w:hAnsi="Arial Narrow"/>
                <w:sz w:val="20"/>
                <w:szCs w:val="20"/>
              </w:rPr>
              <w:t xml:space="preserve">Three error messages associated with IPO testing/error catching not </w:t>
            </w:r>
            <w:r>
              <w:rPr>
                <w:rFonts w:ascii="Arial Narrow" w:hAnsi="Arial Narrow"/>
                <w:sz w:val="20"/>
                <w:szCs w:val="20"/>
              </w:rPr>
              <w:lastRenderedPageBreak/>
              <w:t>described/appropriate/ meaningful</w:t>
            </w:r>
          </w:p>
        </w:tc>
        <w:tc>
          <w:tcPr>
            <w:tcW w:w="963" w:type="pct"/>
          </w:tcPr>
          <w:p w:rsidR="001A0578" w:rsidRPr="000B2403" w:rsidRDefault="001A0578" w:rsidP="00C31411">
            <w:pPr>
              <w:spacing w:before="60" w:after="60"/>
              <w:rPr>
                <w:rFonts w:ascii="Arial Narrow" w:hAnsi="Arial Narrow"/>
                <w:sz w:val="20"/>
                <w:szCs w:val="20"/>
              </w:rPr>
            </w:pPr>
            <w:r>
              <w:rPr>
                <w:rFonts w:ascii="Arial Narrow" w:hAnsi="Arial Narrow"/>
                <w:sz w:val="20"/>
                <w:szCs w:val="20"/>
              </w:rPr>
              <w:lastRenderedPageBreak/>
              <w:t>More than three validation/error catching not described or totally inappropriate/not meaningful</w:t>
            </w:r>
          </w:p>
        </w:tc>
        <w:tc>
          <w:tcPr>
            <w:tcW w:w="138" w:type="pct"/>
            <w:gridSpan w:val="2"/>
            <w:vAlign w:val="center"/>
          </w:tcPr>
          <w:p w:rsidR="001A0578" w:rsidRDefault="001A0578" w:rsidP="00C667BC">
            <w:pPr>
              <w:pStyle w:val="TableContents"/>
              <w:jc w:val="center"/>
              <w:rPr>
                <w:b/>
                <w:bCs/>
                <w:sz w:val="20"/>
              </w:rPr>
            </w:pPr>
            <w:r>
              <w:rPr>
                <w:b/>
                <w:bCs/>
                <w:sz w:val="20"/>
              </w:rPr>
              <w:t>3</w:t>
            </w:r>
          </w:p>
        </w:tc>
        <w:tc>
          <w:tcPr>
            <w:tcW w:w="180" w:type="pct"/>
          </w:tcPr>
          <w:p w:rsidR="001A0578" w:rsidRDefault="001A0578" w:rsidP="00C667BC">
            <w:pPr>
              <w:pStyle w:val="TableContents"/>
              <w:jc w:val="center"/>
              <w:rPr>
                <w:b/>
                <w:bCs/>
                <w:sz w:val="20"/>
              </w:rPr>
            </w:pPr>
          </w:p>
        </w:tc>
      </w:tr>
      <w:tr w:rsidR="001A0578" w:rsidRPr="000B2403" w:rsidTr="00BF02CC">
        <w:tc>
          <w:tcPr>
            <w:tcW w:w="863" w:type="pct"/>
            <w:shd w:val="clear" w:color="auto" w:fill="F2F2F2" w:themeFill="background1" w:themeFillShade="F2"/>
            <w:vAlign w:val="center"/>
          </w:tcPr>
          <w:p w:rsidR="001A0578" w:rsidRPr="000B2403" w:rsidRDefault="001A0578" w:rsidP="00C667BC">
            <w:pPr>
              <w:spacing w:before="60" w:after="60"/>
              <w:rPr>
                <w:rFonts w:ascii="Arial Narrow" w:hAnsi="Arial Narrow"/>
                <w:b/>
                <w:sz w:val="20"/>
                <w:szCs w:val="20"/>
              </w:rPr>
            </w:pPr>
            <w:r>
              <w:rPr>
                <w:rFonts w:ascii="Arial Narrow" w:hAnsi="Arial Narrow"/>
                <w:b/>
                <w:sz w:val="20"/>
                <w:szCs w:val="20"/>
              </w:rPr>
              <w:lastRenderedPageBreak/>
              <w:t>Overall planning</w:t>
            </w:r>
          </w:p>
        </w:tc>
        <w:tc>
          <w:tcPr>
            <w:tcW w:w="930"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4" w:type="pct"/>
            <w:shd w:val="clear" w:color="auto" w:fill="F2F2F2" w:themeFill="background1" w:themeFillShade="F2"/>
            <w:vAlign w:val="center"/>
          </w:tcPr>
          <w:p w:rsidR="001A0578" w:rsidRPr="004F0C5E" w:rsidRDefault="001A0578" w:rsidP="00C667BC">
            <w:pPr>
              <w:rPr>
                <w:rFonts w:ascii="Arial Narrow" w:hAnsi="Arial Narrow"/>
                <w:b/>
                <w:sz w:val="20"/>
                <w:szCs w:val="20"/>
              </w:rPr>
            </w:pPr>
          </w:p>
        </w:tc>
        <w:tc>
          <w:tcPr>
            <w:tcW w:w="184" w:type="pct"/>
            <w:gridSpan w:val="2"/>
            <w:shd w:val="clear" w:color="auto" w:fill="F2F2F2" w:themeFill="background1" w:themeFillShade="F2"/>
          </w:tcPr>
          <w:p w:rsidR="001A0578" w:rsidRPr="004F0C5E" w:rsidRDefault="001A0578" w:rsidP="00C667BC">
            <w:pPr>
              <w:rPr>
                <w:rFonts w:ascii="Arial Narrow" w:hAnsi="Arial Narrow"/>
                <w:b/>
                <w:sz w:val="20"/>
                <w:szCs w:val="20"/>
              </w:rPr>
            </w:pPr>
          </w:p>
        </w:tc>
      </w:tr>
      <w:tr w:rsidR="001A0578" w:rsidRPr="000B2403" w:rsidTr="00BF02CC">
        <w:tc>
          <w:tcPr>
            <w:tcW w:w="863" w:type="pct"/>
            <w:vAlign w:val="center"/>
          </w:tcPr>
          <w:p w:rsidR="001A0578" w:rsidRDefault="001A0578" w:rsidP="00C667BC">
            <w:pPr>
              <w:rPr>
                <w:rFonts w:ascii="Arial Narrow" w:hAnsi="Arial Narrow"/>
                <w:b/>
                <w:sz w:val="20"/>
                <w:szCs w:val="20"/>
              </w:rPr>
            </w:pPr>
            <w:r w:rsidRPr="00D742E4">
              <w:rPr>
                <w:rFonts w:ascii="Arial Narrow" w:hAnsi="Arial Narrow"/>
                <w:b/>
                <w:sz w:val="20"/>
                <w:szCs w:val="20"/>
              </w:rPr>
              <w:t>Plan</w:t>
            </w:r>
          </w:p>
          <w:p w:rsidR="001A0578" w:rsidRPr="00353EB5" w:rsidRDefault="001A0578" w:rsidP="003206F4">
            <w:pPr>
              <w:rPr>
                <w:rFonts w:ascii="Arial Narrow" w:hAnsi="Arial Narrow"/>
                <w:sz w:val="20"/>
                <w:szCs w:val="20"/>
              </w:rPr>
            </w:pPr>
            <w:r>
              <w:rPr>
                <w:rFonts w:ascii="Arial Narrow" w:hAnsi="Arial Narrow"/>
                <w:sz w:val="20"/>
                <w:szCs w:val="20"/>
              </w:rPr>
              <w:t>(Overview of all aspects: Refinement, GUI design, variables, IPO design, interaction and flow, test plan)</w:t>
            </w:r>
          </w:p>
        </w:tc>
        <w:tc>
          <w:tcPr>
            <w:tcW w:w="930" w:type="pct"/>
          </w:tcPr>
          <w:p w:rsidR="001A0578" w:rsidRDefault="001A0578" w:rsidP="00C65C49">
            <w:pPr>
              <w:spacing w:before="60" w:after="60"/>
              <w:rPr>
                <w:rFonts w:ascii="Arial Narrow" w:hAnsi="Arial Narrow"/>
                <w:sz w:val="20"/>
                <w:szCs w:val="20"/>
              </w:rPr>
            </w:pPr>
            <w:r>
              <w:rPr>
                <w:rFonts w:ascii="Arial Narrow" w:hAnsi="Arial Narrow"/>
                <w:sz w:val="20"/>
                <w:szCs w:val="20"/>
              </w:rPr>
              <w:t xml:space="preserve">Produced a thorough high-level overview plan that clearly shows how all aspects of the problem will be solved </w:t>
            </w:r>
          </w:p>
          <w:p w:rsidR="009620C2" w:rsidRDefault="009620C2" w:rsidP="00C65C49">
            <w:pPr>
              <w:spacing w:before="60" w:after="60"/>
              <w:rPr>
                <w:rFonts w:ascii="Arial Narrow" w:hAnsi="Arial Narrow"/>
                <w:sz w:val="20"/>
                <w:szCs w:val="20"/>
              </w:rPr>
            </w:pPr>
            <w:r>
              <w:rPr>
                <w:rFonts w:ascii="Arial Narrow" w:hAnsi="Arial Narrow"/>
                <w:sz w:val="20"/>
                <w:szCs w:val="20"/>
              </w:rPr>
              <w:t>Shows all main blocks within proposed solution</w:t>
            </w:r>
          </w:p>
          <w:p w:rsidR="009620C2" w:rsidRPr="000B2403" w:rsidRDefault="009620C2" w:rsidP="00C65C49">
            <w:pPr>
              <w:spacing w:before="60" w:after="60"/>
              <w:rPr>
                <w:rFonts w:ascii="Arial Narrow" w:hAnsi="Arial Narrow"/>
                <w:sz w:val="20"/>
                <w:szCs w:val="20"/>
              </w:rPr>
            </w:pPr>
            <w:r>
              <w:rPr>
                <w:rFonts w:ascii="Arial Narrow" w:hAnsi="Arial Narrow"/>
                <w:sz w:val="20"/>
                <w:szCs w:val="20"/>
              </w:rPr>
              <w:t>Well annotated where applicable to provide clarity</w:t>
            </w:r>
          </w:p>
        </w:tc>
        <w:tc>
          <w:tcPr>
            <w:tcW w:w="963" w:type="pct"/>
          </w:tcPr>
          <w:p w:rsidR="001A0578" w:rsidRPr="000B2403" w:rsidRDefault="001A0578" w:rsidP="000409D6">
            <w:pPr>
              <w:spacing w:before="60" w:after="60"/>
              <w:rPr>
                <w:rFonts w:ascii="Arial Narrow" w:hAnsi="Arial Narrow"/>
                <w:sz w:val="20"/>
                <w:szCs w:val="20"/>
              </w:rPr>
            </w:pPr>
            <w:r>
              <w:rPr>
                <w:rFonts w:ascii="Arial Narrow" w:hAnsi="Arial Narrow"/>
                <w:sz w:val="20"/>
                <w:szCs w:val="20"/>
              </w:rPr>
              <w:t>Produced an acceptable high-level overview plan that contains a reasonable attempt. One or two aspect not clear or not addressed.</w:t>
            </w:r>
          </w:p>
        </w:tc>
        <w:tc>
          <w:tcPr>
            <w:tcW w:w="963" w:type="pct"/>
          </w:tcPr>
          <w:p w:rsidR="001A0578" w:rsidRPr="000B2403" w:rsidRDefault="001A0578" w:rsidP="00C667BC">
            <w:pPr>
              <w:spacing w:before="60" w:after="60"/>
              <w:rPr>
                <w:rFonts w:ascii="Arial Narrow" w:hAnsi="Arial Narrow"/>
                <w:sz w:val="20"/>
                <w:szCs w:val="20"/>
              </w:rPr>
            </w:pPr>
            <w:r>
              <w:rPr>
                <w:rFonts w:ascii="Arial Narrow" w:hAnsi="Arial Narrow"/>
                <w:sz w:val="20"/>
                <w:szCs w:val="20"/>
              </w:rPr>
              <w:t>Produced a limited high-level overview plan, minimal attempt , many shortcomings – more than two aspects not clear or not addressed</w:t>
            </w:r>
          </w:p>
        </w:tc>
        <w:tc>
          <w:tcPr>
            <w:tcW w:w="963" w:type="pct"/>
          </w:tcPr>
          <w:p w:rsidR="001A0578" w:rsidRPr="000B2403" w:rsidRDefault="001A0578" w:rsidP="00C667BC">
            <w:pPr>
              <w:spacing w:before="60" w:after="60"/>
              <w:rPr>
                <w:rFonts w:ascii="Arial Narrow" w:hAnsi="Arial Narrow"/>
                <w:sz w:val="20"/>
                <w:szCs w:val="20"/>
              </w:rPr>
            </w:pPr>
            <w:r>
              <w:rPr>
                <w:rFonts w:ascii="Arial Narrow" w:hAnsi="Arial Narrow"/>
                <w:sz w:val="20"/>
                <w:szCs w:val="20"/>
              </w:rPr>
              <w:t>No plan or plan very vague and confusing</w:t>
            </w:r>
          </w:p>
        </w:tc>
        <w:tc>
          <w:tcPr>
            <w:tcW w:w="134" w:type="pct"/>
            <w:vAlign w:val="center"/>
          </w:tcPr>
          <w:p w:rsidR="001A0578" w:rsidRPr="000B2403" w:rsidRDefault="001A0578" w:rsidP="00C667BC">
            <w:pPr>
              <w:pStyle w:val="TableContents"/>
              <w:jc w:val="center"/>
              <w:rPr>
                <w:b/>
                <w:bCs/>
                <w:sz w:val="20"/>
              </w:rPr>
            </w:pPr>
            <w:r>
              <w:rPr>
                <w:b/>
                <w:bCs/>
                <w:sz w:val="20"/>
              </w:rPr>
              <w:t>3</w:t>
            </w:r>
          </w:p>
        </w:tc>
        <w:tc>
          <w:tcPr>
            <w:tcW w:w="184" w:type="pct"/>
            <w:gridSpan w:val="2"/>
          </w:tcPr>
          <w:p w:rsidR="001A0578" w:rsidRPr="000B2403" w:rsidRDefault="001A0578" w:rsidP="00C667BC">
            <w:pPr>
              <w:pStyle w:val="TableContents"/>
              <w:jc w:val="center"/>
              <w:rPr>
                <w:b/>
                <w:bCs/>
                <w:sz w:val="20"/>
              </w:rPr>
            </w:pPr>
          </w:p>
        </w:tc>
      </w:tr>
      <w:tr w:rsidR="001A0578" w:rsidRPr="000B2403" w:rsidTr="00BF02CC">
        <w:tc>
          <w:tcPr>
            <w:tcW w:w="863" w:type="pct"/>
            <w:vAlign w:val="center"/>
          </w:tcPr>
          <w:p w:rsidR="001A0578" w:rsidRPr="00C63F1F" w:rsidRDefault="001A0578" w:rsidP="00C667BC">
            <w:pPr>
              <w:rPr>
                <w:rFonts w:ascii="Arial Narrow" w:hAnsi="Arial Narrow"/>
                <w:b/>
                <w:sz w:val="20"/>
                <w:szCs w:val="20"/>
              </w:rPr>
            </w:pPr>
            <w:r w:rsidRPr="00C63F1F">
              <w:rPr>
                <w:rFonts w:ascii="Arial Narrow" w:hAnsi="Arial Narrow"/>
                <w:b/>
                <w:sz w:val="20"/>
                <w:szCs w:val="20"/>
              </w:rPr>
              <w:t>Use of software engineering tools</w:t>
            </w:r>
          </w:p>
        </w:tc>
        <w:tc>
          <w:tcPr>
            <w:tcW w:w="930" w:type="pct"/>
            <w:shd w:val="clear" w:color="auto" w:fill="808080" w:themeFill="background1" w:themeFillShade="80"/>
          </w:tcPr>
          <w:p w:rsidR="001A0578" w:rsidRPr="00C63F1F" w:rsidRDefault="001A0578" w:rsidP="00DA5A64">
            <w:pPr>
              <w:spacing w:before="60" w:after="60"/>
              <w:rPr>
                <w:rFonts w:ascii="Arial Narrow" w:hAnsi="Arial Narrow"/>
                <w:sz w:val="20"/>
                <w:szCs w:val="20"/>
              </w:rPr>
            </w:pPr>
          </w:p>
        </w:tc>
        <w:tc>
          <w:tcPr>
            <w:tcW w:w="963" w:type="pct"/>
          </w:tcPr>
          <w:p w:rsidR="001A0578" w:rsidRPr="00C63F1F" w:rsidRDefault="001A0578" w:rsidP="003206F4">
            <w:pPr>
              <w:spacing w:before="60" w:after="60"/>
              <w:rPr>
                <w:rFonts w:ascii="Arial Narrow" w:hAnsi="Arial Narrow"/>
                <w:sz w:val="20"/>
                <w:szCs w:val="20"/>
              </w:rPr>
            </w:pPr>
            <w:r w:rsidRPr="00C63F1F">
              <w:rPr>
                <w:rFonts w:ascii="Arial Narrow" w:hAnsi="Arial Narrow"/>
                <w:sz w:val="20"/>
                <w:szCs w:val="20"/>
              </w:rPr>
              <w:t xml:space="preserve">All tools (IPO chart, Flow chart) appropriately used </w:t>
            </w:r>
          </w:p>
        </w:tc>
        <w:tc>
          <w:tcPr>
            <w:tcW w:w="963" w:type="pct"/>
          </w:tcPr>
          <w:p w:rsidR="001A0578" w:rsidRPr="00C63F1F" w:rsidRDefault="001A0578" w:rsidP="00C63F1F">
            <w:pPr>
              <w:spacing w:before="60" w:after="60"/>
              <w:rPr>
                <w:rFonts w:ascii="Arial Narrow" w:hAnsi="Arial Narrow"/>
                <w:sz w:val="20"/>
                <w:szCs w:val="20"/>
              </w:rPr>
            </w:pPr>
            <w:r w:rsidRPr="00C63F1F">
              <w:rPr>
                <w:rFonts w:ascii="Arial Narrow" w:hAnsi="Arial Narrow"/>
                <w:sz w:val="20"/>
                <w:szCs w:val="20"/>
              </w:rPr>
              <w:t xml:space="preserve">Most of the tools (at least </w:t>
            </w:r>
            <w:r w:rsidR="00C63F1F" w:rsidRPr="00C63F1F">
              <w:rPr>
                <w:rFonts w:ascii="Arial Narrow" w:hAnsi="Arial Narrow"/>
                <w:sz w:val="20"/>
                <w:szCs w:val="20"/>
              </w:rPr>
              <w:t>1</w:t>
            </w:r>
            <w:r w:rsidRPr="00C63F1F">
              <w:rPr>
                <w:rFonts w:ascii="Arial Narrow" w:hAnsi="Arial Narrow"/>
                <w:sz w:val="20"/>
                <w:szCs w:val="20"/>
              </w:rPr>
              <w:t xml:space="preserve">) used appropriately </w:t>
            </w:r>
          </w:p>
        </w:tc>
        <w:tc>
          <w:tcPr>
            <w:tcW w:w="963" w:type="pct"/>
          </w:tcPr>
          <w:p w:rsidR="001A0578" w:rsidRPr="00C63F1F" w:rsidRDefault="00C63F1F" w:rsidP="00C667BC">
            <w:pPr>
              <w:spacing w:before="60" w:after="60"/>
              <w:rPr>
                <w:rFonts w:ascii="Arial Narrow" w:hAnsi="Arial Narrow"/>
                <w:sz w:val="20"/>
                <w:szCs w:val="20"/>
              </w:rPr>
            </w:pPr>
            <w:r w:rsidRPr="00C63F1F">
              <w:rPr>
                <w:rFonts w:ascii="Arial Narrow" w:hAnsi="Arial Narrow"/>
                <w:sz w:val="20"/>
                <w:szCs w:val="20"/>
              </w:rPr>
              <w:t>No tools</w:t>
            </w:r>
            <w:r w:rsidR="001A0578" w:rsidRPr="00C63F1F">
              <w:rPr>
                <w:rFonts w:ascii="Arial Narrow" w:hAnsi="Arial Narrow"/>
                <w:sz w:val="20"/>
                <w:szCs w:val="20"/>
              </w:rPr>
              <w:t xml:space="preserve"> used or no tools used appropriately</w:t>
            </w:r>
          </w:p>
        </w:tc>
        <w:tc>
          <w:tcPr>
            <w:tcW w:w="134" w:type="pct"/>
            <w:vAlign w:val="center"/>
          </w:tcPr>
          <w:p w:rsidR="001A0578" w:rsidRDefault="001A0578" w:rsidP="00C667BC">
            <w:pPr>
              <w:pStyle w:val="TableContents"/>
              <w:jc w:val="center"/>
              <w:rPr>
                <w:b/>
                <w:bCs/>
                <w:sz w:val="20"/>
              </w:rPr>
            </w:pPr>
            <w:r w:rsidRPr="00C63F1F">
              <w:rPr>
                <w:b/>
                <w:bCs/>
                <w:sz w:val="20"/>
              </w:rPr>
              <w:t>2</w:t>
            </w:r>
          </w:p>
        </w:tc>
        <w:tc>
          <w:tcPr>
            <w:tcW w:w="184" w:type="pct"/>
            <w:gridSpan w:val="2"/>
          </w:tcPr>
          <w:p w:rsidR="001A0578" w:rsidRDefault="001A0578" w:rsidP="00C667BC">
            <w:pPr>
              <w:pStyle w:val="TableContents"/>
              <w:jc w:val="center"/>
              <w:rPr>
                <w:b/>
                <w:bCs/>
                <w:sz w:val="20"/>
              </w:rPr>
            </w:pPr>
          </w:p>
        </w:tc>
      </w:tr>
      <w:tr w:rsidR="001A0578" w:rsidRPr="004F0C5E" w:rsidTr="00BF02CC">
        <w:tc>
          <w:tcPr>
            <w:tcW w:w="863" w:type="pct"/>
            <w:shd w:val="clear" w:color="auto" w:fill="F2F2F2" w:themeFill="background1" w:themeFillShade="F2"/>
            <w:vAlign w:val="center"/>
          </w:tcPr>
          <w:p w:rsidR="001A0578" w:rsidRPr="004F0C5E" w:rsidRDefault="001A0578" w:rsidP="00C667BC">
            <w:pPr>
              <w:spacing w:before="60" w:after="60"/>
              <w:rPr>
                <w:rFonts w:ascii="Arial Narrow" w:hAnsi="Arial Narrow"/>
                <w:b/>
                <w:sz w:val="20"/>
                <w:szCs w:val="20"/>
              </w:rPr>
            </w:pPr>
            <w:r w:rsidRPr="000B2403">
              <w:rPr>
                <w:rFonts w:ascii="Arial Narrow" w:hAnsi="Arial Narrow"/>
                <w:b/>
                <w:sz w:val="20"/>
                <w:szCs w:val="20"/>
              </w:rPr>
              <w:t>General</w:t>
            </w:r>
            <w:r>
              <w:rPr>
                <w:rFonts w:ascii="Arial Narrow" w:hAnsi="Arial Narrow"/>
                <w:b/>
                <w:sz w:val="20"/>
                <w:szCs w:val="20"/>
              </w:rPr>
              <w:t xml:space="preserve"> – Overall </w:t>
            </w:r>
          </w:p>
        </w:tc>
        <w:tc>
          <w:tcPr>
            <w:tcW w:w="930"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3</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2</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1</w:t>
            </w:r>
          </w:p>
        </w:tc>
        <w:tc>
          <w:tcPr>
            <w:tcW w:w="963" w:type="pct"/>
            <w:shd w:val="clear" w:color="auto" w:fill="F2F2F2" w:themeFill="background1" w:themeFillShade="F2"/>
          </w:tcPr>
          <w:p w:rsidR="001A0578" w:rsidRPr="000B2403" w:rsidRDefault="001A0578" w:rsidP="00C667BC">
            <w:pPr>
              <w:spacing w:before="60" w:after="60"/>
              <w:jc w:val="center"/>
              <w:rPr>
                <w:rFonts w:ascii="Arial Narrow" w:hAnsi="Arial Narrow"/>
                <w:b/>
                <w:sz w:val="20"/>
                <w:szCs w:val="20"/>
              </w:rPr>
            </w:pPr>
            <w:r w:rsidRPr="000B2403">
              <w:rPr>
                <w:rFonts w:ascii="Arial Narrow" w:hAnsi="Arial Narrow"/>
                <w:b/>
                <w:sz w:val="20"/>
                <w:szCs w:val="20"/>
              </w:rPr>
              <w:t>0</w:t>
            </w:r>
          </w:p>
        </w:tc>
        <w:tc>
          <w:tcPr>
            <w:tcW w:w="134" w:type="pct"/>
            <w:shd w:val="clear" w:color="auto" w:fill="F2F2F2" w:themeFill="background1" w:themeFillShade="F2"/>
            <w:vAlign w:val="center"/>
          </w:tcPr>
          <w:p w:rsidR="001A0578" w:rsidRPr="004F0C5E" w:rsidRDefault="001A0578" w:rsidP="00C667BC">
            <w:pPr>
              <w:rPr>
                <w:rFonts w:ascii="Arial Narrow" w:hAnsi="Arial Narrow"/>
                <w:b/>
                <w:sz w:val="20"/>
                <w:szCs w:val="20"/>
              </w:rPr>
            </w:pPr>
          </w:p>
        </w:tc>
        <w:tc>
          <w:tcPr>
            <w:tcW w:w="184" w:type="pct"/>
            <w:gridSpan w:val="2"/>
            <w:shd w:val="clear" w:color="auto" w:fill="F2F2F2" w:themeFill="background1" w:themeFillShade="F2"/>
          </w:tcPr>
          <w:p w:rsidR="001A0578" w:rsidRPr="004F0C5E" w:rsidRDefault="001A0578" w:rsidP="00C667BC">
            <w:pPr>
              <w:rPr>
                <w:rFonts w:ascii="Arial Narrow" w:hAnsi="Arial Narrow"/>
                <w:b/>
                <w:sz w:val="20"/>
                <w:szCs w:val="20"/>
              </w:rPr>
            </w:pPr>
          </w:p>
        </w:tc>
      </w:tr>
      <w:tr w:rsidR="001A0578" w:rsidRPr="000B2403" w:rsidTr="00BF02CC">
        <w:tc>
          <w:tcPr>
            <w:tcW w:w="863" w:type="pct"/>
            <w:tcBorders>
              <w:bottom w:val="single" w:sz="4" w:space="0" w:color="auto"/>
            </w:tcBorders>
            <w:vAlign w:val="center"/>
          </w:tcPr>
          <w:p w:rsidR="001A0578" w:rsidRPr="000F7E96" w:rsidRDefault="001A0578" w:rsidP="00C667BC">
            <w:pPr>
              <w:rPr>
                <w:rFonts w:ascii="Arial Narrow" w:hAnsi="Arial Narrow"/>
                <w:b/>
                <w:sz w:val="20"/>
                <w:szCs w:val="20"/>
              </w:rPr>
            </w:pPr>
            <w:r w:rsidRPr="000F7E96">
              <w:rPr>
                <w:rFonts w:ascii="Arial Narrow" w:hAnsi="Arial Narrow"/>
                <w:b/>
                <w:sz w:val="20"/>
                <w:szCs w:val="20"/>
              </w:rPr>
              <w:t>Appropriate for phase 1 output</w:t>
            </w:r>
          </w:p>
          <w:p w:rsidR="001A0578" w:rsidRPr="000B2403" w:rsidRDefault="001A0578" w:rsidP="00C667BC">
            <w:pPr>
              <w:rPr>
                <w:rFonts w:ascii="Arial Narrow" w:hAnsi="Arial Narrow"/>
                <w:sz w:val="20"/>
                <w:szCs w:val="20"/>
              </w:rPr>
            </w:pPr>
            <w:r w:rsidRPr="000B2403">
              <w:rPr>
                <w:rFonts w:ascii="Arial Narrow" w:hAnsi="Arial Narrow"/>
                <w:sz w:val="20"/>
                <w:szCs w:val="20"/>
              </w:rPr>
              <w:t>(meet established criteria)</w:t>
            </w:r>
          </w:p>
        </w:tc>
        <w:tc>
          <w:tcPr>
            <w:tcW w:w="930" w:type="pct"/>
            <w:tcBorders>
              <w:bottom w:val="single" w:sz="4" w:space="0" w:color="auto"/>
            </w:tcBorders>
          </w:tcPr>
          <w:p w:rsidR="009620C2" w:rsidRPr="003E0ECC" w:rsidRDefault="009620C2" w:rsidP="00C667BC">
            <w:pPr>
              <w:spacing w:before="60" w:after="60"/>
              <w:rPr>
                <w:rFonts w:ascii="Arial Narrow" w:hAnsi="Arial Narrow"/>
                <w:sz w:val="20"/>
                <w:szCs w:val="20"/>
              </w:rPr>
            </w:pPr>
            <w:r w:rsidRPr="003E0ECC">
              <w:rPr>
                <w:rFonts w:ascii="Arial Narrow" w:hAnsi="Arial Narrow"/>
                <w:sz w:val="20"/>
                <w:szCs w:val="20"/>
              </w:rPr>
              <w:t>Excellent</w:t>
            </w:r>
            <w:r w:rsidR="001A0578" w:rsidRPr="003E0ECC">
              <w:rPr>
                <w:rFonts w:ascii="Arial Narrow" w:hAnsi="Arial Narrow"/>
                <w:sz w:val="20"/>
                <w:szCs w:val="20"/>
              </w:rPr>
              <w:t xml:space="preserve"> design. </w:t>
            </w:r>
          </w:p>
          <w:p w:rsidR="003E0ECC" w:rsidRPr="003E0ECC" w:rsidRDefault="003E0ECC" w:rsidP="00C667BC">
            <w:pPr>
              <w:spacing w:before="60" w:after="60"/>
              <w:rPr>
                <w:rFonts w:ascii="Arial Narrow" w:hAnsi="Arial Narrow"/>
                <w:sz w:val="20"/>
                <w:szCs w:val="20"/>
              </w:rPr>
            </w:pPr>
            <w:r w:rsidRPr="003E0ECC">
              <w:rPr>
                <w:rFonts w:ascii="Arial Narrow" w:hAnsi="Arial Narrow"/>
                <w:sz w:val="20"/>
                <w:szCs w:val="20"/>
              </w:rPr>
              <w:t>Covers all aspects.</w:t>
            </w:r>
          </w:p>
          <w:p w:rsidR="001A0578" w:rsidRPr="003E0ECC" w:rsidRDefault="001A0578" w:rsidP="00C667BC">
            <w:pPr>
              <w:spacing w:before="60" w:after="60"/>
              <w:rPr>
                <w:rFonts w:ascii="Arial Narrow" w:hAnsi="Arial Narrow"/>
                <w:sz w:val="20"/>
                <w:szCs w:val="20"/>
              </w:rPr>
            </w:pPr>
            <w:r w:rsidRPr="003E0ECC">
              <w:rPr>
                <w:rFonts w:ascii="Arial Narrow" w:hAnsi="Arial Narrow"/>
                <w:sz w:val="20"/>
                <w:szCs w:val="20"/>
              </w:rPr>
              <w:t xml:space="preserve">Meets </w:t>
            </w:r>
            <w:r w:rsidR="009620C2" w:rsidRPr="003E0ECC">
              <w:rPr>
                <w:rFonts w:ascii="Arial Narrow" w:hAnsi="Arial Narrow"/>
                <w:sz w:val="20"/>
                <w:szCs w:val="20"/>
              </w:rPr>
              <w:t>all</w:t>
            </w:r>
            <w:r w:rsidRPr="003E0ECC">
              <w:rPr>
                <w:rFonts w:ascii="Arial Narrow" w:hAnsi="Arial Narrow"/>
                <w:sz w:val="20"/>
                <w:szCs w:val="20"/>
              </w:rPr>
              <w:t xml:space="preserve"> the requirements of the user analysis</w:t>
            </w:r>
          </w:p>
        </w:tc>
        <w:tc>
          <w:tcPr>
            <w:tcW w:w="963" w:type="pct"/>
            <w:tcBorders>
              <w:bottom w:val="single" w:sz="4" w:space="0" w:color="auto"/>
            </w:tcBorders>
          </w:tcPr>
          <w:p w:rsidR="00C63F1F" w:rsidRPr="003E0ECC" w:rsidRDefault="00C63F1F" w:rsidP="00C667BC">
            <w:pPr>
              <w:spacing w:before="60" w:after="60"/>
              <w:rPr>
                <w:rFonts w:ascii="Arial Narrow" w:hAnsi="Arial Narrow"/>
                <w:sz w:val="20"/>
                <w:szCs w:val="20"/>
              </w:rPr>
            </w:pPr>
            <w:r w:rsidRPr="003E0ECC">
              <w:rPr>
                <w:rFonts w:ascii="Arial Narrow" w:hAnsi="Arial Narrow"/>
                <w:sz w:val="20"/>
                <w:szCs w:val="20"/>
              </w:rPr>
              <w:t>Acceptable design</w:t>
            </w:r>
          </w:p>
          <w:p w:rsidR="001A0578" w:rsidRPr="003E0ECC" w:rsidRDefault="001A0578" w:rsidP="00C667BC">
            <w:pPr>
              <w:spacing w:before="60" w:after="60"/>
              <w:rPr>
                <w:rFonts w:ascii="Arial Narrow" w:hAnsi="Arial Narrow"/>
                <w:sz w:val="20"/>
                <w:szCs w:val="20"/>
              </w:rPr>
            </w:pPr>
            <w:r w:rsidRPr="003E0ECC">
              <w:rPr>
                <w:rFonts w:ascii="Arial Narrow" w:hAnsi="Arial Narrow"/>
                <w:sz w:val="20"/>
                <w:szCs w:val="20"/>
              </w:rPr>
              <w:t xml:space="preserve">Covers </w:t>
            </w:r>
            <w:r w:rsidR="00C63F1F" w:rsidRPr="003E0ECC">
              <w:rPr>
                <w:rFonts w:ascii="Arial Narrow" w:hAnsi="Arial Narrow"/>
                <w:sz w:val="20"/>
                <w:szCs w:val="20"/>
              </w:rPr>
              <w:t>most</w:t>
            </w:r>
            <w:r w:rsidRPr="003E0ECC">
              <w:rPr>
                <w:rFonts w:ascii="Arial Narrow" w:hAnsi="Arial Narrow"/>
                <w:sz w:val="20"/>
                <w:szCs w:val="20"/>
              </w:rPr>
              <w:t xml:space="preserve"> </w:t>
            </w:r>
            <w:r w:rsidR="0023254B" w:rsidRPr="003E0ECC">
              <w:rPr>
                <w:rFonts w:ascii="Arial Narrow" w:hAnsi="Arial Narrow"/>
                <w:sz w:val="20"/>
                <w:szCs w:val="20"/>
              </w:rPr>
              <w:t>design aspects</w:t>
            </w:r>
            <w:r w:rsidRPr="003E0ECC">
              <w:rPr>
                <w:rFonts w:ascii="Arial Narrow" w:hAnsi="Arial Narrow"/>
                <w:sz w:val="20"/>
                <w:szCs w:val="20"/>
              </w:rPr>
              <w:t xml:space="preserve"> </w:t>
            </w:r>
          </w:p>
          <w:p w:rsidR="001A0578" w:rsidRPr="003E0ECC" w:rsidRDefault="001A0578" w:rsidP="00C63F1F">
            <w:pPr>
              <w:spacing w:before="60" w:after="60"/>
              <w:rPr>
                <w:rFonts w:ascii="Arial Narrow" w:hAnsi="Arial Narrow"/>
                <w:sz w:val="20"/>
                <w:szCs w:val="20"/>
              </w:rPr>
            </w:pPr>
            <w:r w:rsidRPr="003E0ECC">
              <w:rPr>
                <w:rFonts w:ascii="Arial Narrow" w:hAnsi="Arial Narrow"/>
                <w:sz w:val="20"/>
                <w:szCs w:val="20"/>
              </w:rPr>
              <w:t xml:space="preserve">Meets </w:t>
            </w:r>
            <w:r w:rsidR="00C63F1F" w:rsidRPr="003E0ECC">
              <w:rPr>
                <w:rFonts w:ascii="Arial Narrow" w:hAnsi="Arial Narrow"/>
                <w:sz w:val="20"/>
                <w:szCs w:val="20"/>
              </w:rPr>
              <w:t>most</w:t>
            </w:r>
            <w:r w:rsidRPr="003E0ECC">
              <w:rPr>
                <w:rFonts w:ascii="Arial Narrow" w:hAnsi="Arial Narrow"/>
                <w:sz w:val="20"/>
                <w:szCs w:val="20"/>
              </w:rPr>
              <w:t xml:space="preserve"> of the requirements of the analysis</w:t>
            </w:r>
          </w:p>
        </w:tc>
        <w:tc>
          <w:tcPr>
            <w:tcW w:w="963" w:type="pct"/>
            <w:tcBorders>
              <w:bottom w:val="single" w:sz="4" w:space="0" w:color="auto"/>
            </w:tcBorders>
          </w:tcPr>
          <w:p w:rsidR="0023254B" w:rsidRPr="003E0ECC" w:rsidRDefault="001A0578" w:rsidP="0023254B">
            <w:pPr>
              <w:spacing w:before="60" w:after="60"/>
              <w:rPr>
                <w:rFonts w:ascii="Arial Narrow" w:hAnsi="Arial Narrow"/>
                <w:sz w:val="20"/>
                <w:szCs w:val="20"/>
              </w:rPr>
            </w:pPr>
            <w:r w:rsidRPr="003E0ECC">
              <w:rPr>
                <w:rFonts w:ascii="Arial Narrow" w:hAnsi="Arial Narrow"/>
                <w:sz w:val="20"/>
                <w:szCs w:val="20"/>
              </w:rPr>
              <w:t xml:space="preserve">Covers </w:t>
            </w:r>
            <w:r w:rsidR="00C63F1F" w:rsidRPr="003E0ECC">
              <w:rPr>
                <w:rFonts w:ascii="Arial Narrow" w:hAnsi="Arial Narrow"/>
                <w:sz w:val="20"/>
                <w:szCs w:val="20"/>
              </w:rPr>
              <w:t>few</w:t>
            </w:r>
            <w:r w:rsidRPr="003E0ECC">
              <w:rPr>
                <w:rFonts w:ascii="Arial Narrow" w:hAnsi="Arial Narrow"/>
                <w:sz w:val="20"/>
                <w:szCs w:val="20"/>
              </w:rPr>
              <w:t xml:space="preserve"> </w:t>
            </w:r>
            <w:r w:rsidR="0023254B" w:rsidRPr="003E0ECC">
              <w:rPr>
                <w:rFonts w:ascii="Arial Narrow" w:hAnsi="Arial Narrow"/>
                <w:sz w:val="20"/>
                <w:szCs w:val="20"/>
              </w:rPr>
              <w:t xml:space="preserve">design </w:t>
            </w:r>
            <w:r w:rsidRPr="003E0ECC">
              <w:rPr>
                <w:rFonts w:ascii="Arial Narrow" w:hAnsi="Arial Narrow"/>
                <w:sz w:val="20"/>
                <w:szCs w:val="20"/>
              </w:rPr>
              <w:t xml:space="preserve">aspects. </w:t>
            </w:r>
          </w:p>
          <w:p w:rsidR="001A0578" w:rsidRPr="003E0ECC" w:rsidRDefault="001A0578" w:rsidP="0023254B">
            <w:pPr>
              <w:spacing w:before="60" w:after="60"/>
              <w:rPr>
                <w:rFonts w:ascii="Arial Narrow" w:hAnsi="Arial Narrow"/>
                <w:sz w:val="20"/>
                <w:szCs w:val="20"/>
              </w:rPr>
            </w:pPr>
            <w:r w:rsidRPr="003E0ECC">
              <w:rPr>
                <w:rFonts w:ascii="Arial Narrow" w:hAnsi="Arial Narrow"/>
                <w:sz w:val="20"/>
                <w:szCs w:val="20"/>
              </w:rPr>
              <w:t>Meets few of the requirements of analysis</w:t>
            </w:r>
          </w:p>
        </w:tc>
        <w:tc>
          <w:tcPr>
            <w:tcW w:w="963" w:type="pct"/>
            <w:tcBorders>
              <w:bottom w:val="single" w:sz="4" w:space="0" w:color="auto"/>
            </w:tcBorders>
          </w:tcPr>
          <w:p w:rsidR="001A0578" w:rsidRPr="003E0ECC" w:rsidRDefault="001A0578" w:rsidP="00C667BC">
            <w:pPr>
              <w:spacing w:before="60" w:after="60"/>
              <w:rPr>
                <w:rFonts w:ascii="Arial Narrow" w:hAnsi="Arial Narrow"/>
                <w:sz w:val="20"/>
                <w:szCs w:val="20"/>
              </w:rPr>
            </w:pPr>
            <w:r w:rsidRPr="003E0ECC">
              <w:rPr>
                <w:rFonts w:ascii="Arial Narrow" w:hAnsi="Arial Narrow"/>
                <w:sz w:val="20"/>
                <w:szCs w:val="20"/>
              </w:rPr>
              <w:t>Does not cover the design for the established criteria or meets no requirements of the analysis</w:t>
            </w:r>
          </w:p>
        </w:tc>
        <w:tc>
          <w:tcPr>
            <w:tcW w:w="134" w:type="pct"/>
            <w:tcBorders>
              <w:bottom w:val="single" w:sz="4" w:space="0" w:color="auto"/>
            </w:tcBorders>
            <w:vAlign w:val="center"/>
          </w:tcPr>
          <w:p w:rsidR="001A0578" w:rsidRPr="000B2403" w:rsidRDefault="001A0578" w:rsidP="00C667BC">
            <w:pPr>
              <w:pStyle w:val="TableContents"/>
              <w:jc w:val="center"/>
              <w:rPr>
                <w:b/>
                <w:bCs/>
                <w:sz w:val="20"/>
              </w:rPr>
            </w:pPr>
            <w:r>
              <w:rPr>
                <w:b/>
                <w:bCs/>
                <w:sz w:val="20"/>
              </w:rPr>
              <w:t>3</w:t>
            </w:r>
          </w:p>
        </w:tc>
        <w:tc>
          <w:tcPr>
            <w:tcW w:w="184" w:type="pct"/>
            <w:gridSpan w:val="2"/>
            <w:tcBorders>
              <w:bottom w:val="single" w:sz="4" w:space="0" w:color="auto"/>
            </w:tcBorders>
          </w:tcPr>
          <w:p w:rsidR="001A0578" w:rsidRPr="000B2403" w:rsidRDefault="001A0578" w:rsidP="00C667BC">
            <w:pPr>
              <w:pStyle w:val="TableContents"/>
              <w:jc w:val="center"/>
              <w:rPr>
                <w:b/>
                <w:bCs/>
                <w:sz w:val="20"/>
              </w:rPr>
            </w:pPr>
          </w:p>
        </w:tc>
      </w:tr>
      <w:tr w:rsidR="001A0578" w:rsidRPr="000B2403" w:rsidTr="00BF02CC">
        <w:tc>
          <w:tcPr>
            <w:tcW w:w="4682" w:type="pct"/>
            <w:gridSpan w:val="5"/>
            <w:vAlign w:val="center"/>
          </w:tcPr>
          <w:p w:rsidR="001A0578" w:rsidRPr="000B2403" w:rsidRDefault="001A0578" w:rsidP="00C667BC">
            <w:pPr>
              <w:jc w:val="right"/>
              <w:rPr>
                <w:rFonts w:ascii="Arial Narrow" w:hAnsi="Arial Narrow"/>
                <w:b/>
                <w:szCs w:val="20"/>
              </w:rPr>
            </w:pPr>
            <w:r w:rsidRPr="000B2403">
              <w:rPr>
                <w:rFonts w:ascii="Arial Narrow" w:hAnsi="Arial Narrow"/>
                <w:b/>
                <w:szCs w:val="20"/>
              </w:rPr>
              <w:t>Total</w:t>
            </w:r>
          </w:p>
        </w:tc>
        <w:tc>
          <w:tcPr>
            <w:tcW w:w="318" w:type="pct"/>
            <w:gridSpan w:val="3"/>
          </w:tcPr>
          <w:p w:rsidR="001A0578" w:rsidRPr="000B2403" w:rsidRDefault="009620C2" w:rsidP="00DA5A64">
            <w:pPr>
              <w:jc w:val="right"/>
              <w:rPr>
                <w:rFonts w:ascii="Arial Narrow" w:hAnsi="Arial Narrow"/>
                <w:b/>
                <w:szCs w:val="20"/>
              </w:rPr>
            </w:pPr>
            <w:r>
              <w:rPr>
                <w:rFonts w:ascii="Arial Narrow" w:hAnsi="Arial Narrow"/>
                <w:b/>
                <w:szCs w:val="20"/>
              </w:rPr>
              <w:t>38</w:t>
            </w:r>
          </w:p>
        </w:tc>
      </w:tr>
    </w:tbl>
    <w:p w:rsidR="00E039B4" w:rsidRDefault="00E039B4" w:rsidP="00C667BC">
      <w:pPr>
        <w:rPr>
          <w:rFonts w:ascii="Arial Narrow" w:hAnsi="Arial Narrow"/>
          <w:b/>
        </w:rPr>
      </w:pPr>
    </w:p>
    <w:p w:rsidR="00FF6781" w:rsidRDefault="00FF6781">
      <w:r>
        <w:br w:type="page"/>
      </w:r>
    </w:p>
    <w:tbl>
      <w:tblPr>
        <w:tblStyle w:val="TableGrid"/>
        <w:tblW w:w="5002" w:type="pct"/>
        <w:tblLayout w:type="fixed"/>
        <w:tblLook w:val="04A0"/>
      </w:tblPr>
      <w:tblGrid>
        <w:gridCol w:w="2517"/>
        <w:gridCol w:w="2424"/>
        <w:gridCol w:w="2425"/>
        <w:gridCol w:w="2425"/>
        <w:gridCol w:w="2425"/>
        <w:gridCol w:w="2425"/>
        <w:gridCol w:w="584"/>
        <w:gridCol w:w="397"/>
      </w:tblGrid>
      <w:tr w:rsidR="00C667BC" w:rsidRPr="000B2403" w:rsidTr="000B6E30">
        <w:tc>
          <w:tcPr>
            <w:tcW w:w="5000" w:type="pct"/>
            <w:gridSpan w:val="8"/>
            <w:vAlign w:val="center"/>
          </w:tcPr>
          <w:p w:rsidR="00C667BC" w:rsidRPr="000B2403" w:rsidRDefault="00C667BC" w:rsidP="00C667BC">
            <w:pPr>
              <w:rPr>
                <w:rFonts w:ascii="Arial Narrow" w:hAnsi="Arial Narrow"/>
                <w:b/>
              </w:rPr>
            </w:pPr>
            <w:r w:rsidRPr="000B2403">
              <w:rPr>
                <w:rFonts w:ascii="Arial Narrow" w:hAnsi="Arial Narrow"/>
                <w:b/>
                <w:sz w:val="28"/>
                <w:szCs w:val="20"/>
              </w:rPr>
              <w:lastRenderedPageBreak/>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C667BC" w:rsidRPr="00905927" w:rsidTr="0038202D">
        <w:tc>
          <w:tcPr>
            <w:tcW w:w="806" w:type="pct"/>
            <w:shd w:val="clear" w:color="auto" w:fill="F2F2F2" w:themeFill="background1" w:themeFillShade="F2"/>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Program aspects</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1</w:t>
            </w:r>
          </w:p>
        </w:tc>
        <w:tc>
          <w:tcPr>
            <w:tcW w:w="776" w:type="pct"/>
            <w:shd w:val="clear" w:color="auto" w:fill="F2F2F2" w:themeFill="background1" w:themeFillShade="F2"/>
            <w:vAlign w:val="center"/>
          </w:tcPr>
          <w:p w:rsidR="00C667BC" w:rsidRPr="000B2403" w:rsidRDefault="00C667BC" w:rsidP="00C667BC">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c>
          <w:tcPr>
            <w:tcW w:w="127"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7D6117" w:rsidTr="0038202D">
        <w:tc>
          <w:tcPr>
            <w:tcW w:w="806" w:type="pct"/>
            <w:vAlign w:val="center"/>
          </w:tcPr>
          <w:p w:rsidR="00C667BC" w:rsidRPr="00D90430" w:rsidRDefault="00C667BC" w:rsidP="00C667BC">
            <w:pPr>
              <w:spacing w:before="60" w:after="60"/>
              <w:rPr>
                <w:rFonts w:ascii="Arial Narrow" w:hAnsi="Arial Narrow"/>
                <w:b/>
                <w:sz w:val="20"/>
                <w:szCs w:val="20"/>
              </w:rPr>
            </w:pPr>
            <w:r w:rsidRPr="00D90430">
              <w:rPr>
                <w:rFonts w:ascii="Arial Narrow" w:hAnsi="Arial Narrow"/>
                <w:b/>
                <w:sz w:val="20"/>
                <w:szCs w:val="20"/>
              </w:rPr>
              <w:t>Algorithms</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What does it do?</w:t>
            </w:r>
          </w:p>
          <w:p w:rsidR="00C667BC" w:rsidRPr="000176AC" w:rsidRDefault="00C667BC" w:rsidP="00C667BC">
            <w:pPr>
              <w:spacing w:before="60" w:after="60"/>
              <w:rPr>
                <w:rFonts w:ascii="Arial Narrow" w:hAnsi="Arial Narrow"/>
                <w:sz w:val="20"/>
                <w:szCs w:val="20"/>
              </w:rPr>
            </w:pPr>
            <w:r w:rsidRPr="000176AC">
              <w:rPr>
                <w:rFonts w:ascii="Arial Narrow" w:hAnsi="Arial Narrow"/>
                <w:sz w:val="20"/>
                <w:szCs w:val="20"/>
              </w:rPr>
              <w:t>How well does it do it?</w:t>
            </w:r>
          </w:p>
        </w:tc>
        <w:tc>
          <w:tcPr>
            <w:tcW w:w="776" w:type="pct"/>
          </w:tcPr>
          <w:p w:rsidR="00C667BC" w:rsidRPr="000176AC" w:rsidRDefault="00C667BC" w:rsidP="00C27B4F">
            <w:pPr>
              <w:spacing w:before="60" w:after="60"/>
              <w:rPr>
                <w:rFonts w:ascii="Arial Narrow" w:hAnsi="Arial Narrow"/>
                <w:sz w:val="20"/>
                <w:szCs w:val="20"/>
              </w:rPr>
            </w:pPr>
            <w:r w:rsidRPr="000176AC">
              <w:rPr>
                <w:rFonts w:ascii="Arial Narrow" w:hAnsi="Arial Narrow"/>
                <w:sz w:val="20"/>
                <w:szCs w:val="20"/>
              </w:rPr>
              <w:t>All solution algorithms used are appropriat</w:t>
            </w:r>
            <w:r>
              <w:rPr>
                <w:rFonts w:ascii="Arial Narrow" w:hAnsi="Arial Narrow"/>
                <w:sz w:val="20"/>
                <w:szCs w:val="20"/>
              </w:rPr>
              <w:t xml:space="preserve">e and effective, e.g. </w:t>
            </w:r>
            <w:r w:rsidR="003D6229">
              <w:rPr>
                <w:rFonts w:ascii="Arial Narrow" w:hAnsi="Arial Narrow"/>
                <w:sz w:val="20"/>
                <w:szCs w:val="20"/>
              </w:rPr>
              <w:t>determining factor loops from 2 to number div 2 instead of 1 to number,</w:t>
            </w:r>
            <w:r>
              <w:rPr>
                <w:rFonts w:ascii="Arial Narrow" w:hAnsi="Arial Narrow"/>
                <w:sz w:val="20"/>
                <w:szCs w:val="20"/>
              </w:rPr>
              <w:t xml:space="preserve"> work</w:t>
            </w:r>
            <w:r w:rsidR="003D6229">
              <w:rPr>
                <w:rFonts w:ascii="Arial Narrow" w:hAnsi="Arial Narrow"/>
                <w:sz w:val="20"/>
                <w:szCs w:val="20"/>
              </w:rPr>
              <w:t>s</w:t>
            </w:r>
            <w:r>
              <w:rPr>
                <w:rFonts w:ascii="Arial Narrow" w:hAnsi="Arial Narrow"/>
                <w:sz w:val="20"/>
                <w:szCs w:val="20"/>
              </w:rPr>
              <w:t xml:space="preserve"> correctly</w:t>
            </w:r>
            <w:r w:rsidR="00C87399">
              <w:rPr>
                <w:rFonts w:ascii="Arial Narrow" w:hAnsi="Arial Narrow"/>
                <w:sz w:val="20"/>
                <w:szCs w:val="20"/>
              </w:rPr>
              <w:t xml:space="preserve">. </w:t>
            </w:r>
            <w:r w:rsidRPr="000176AC">
              <w:rPr>
                <w:rFonts w:ascii="Arial Narrow" w:hAnsi="Arial Narrow"/>
                <w:sz w:val="20"/>
                <w:szCs w:val="20"/>
              </w:rPr>
              <w:t xml:space="preserve">Enhance </w:t>
            </w:r>
            <w:r w:rsidR="003D6229">
              <w:rPr>
                <w:rFonts w:ascii="Arial Narrow" w:hAnsi="Arial Narrow"/>
                <w:sz w:val="20"/>
                <w:szCs w:val="20"/>
              </w:rPr>
              <w:t>solution.</w:t>
            </w:r>
          </w:p>
        </w:tc>
        <w:tc>
          <w:tcPr>
            <w:tcW w:w="776" w:type="pct"/>
          </w:tcPr>
          <w:p w:rsidR="00C667BC" w:rsidRPr="000176AC" w:rsidRDefault="00BF0FB8" w:rsidP="00D64413">
            <w:pPr>
              <w:spacing w:before="60" w:after="60"/>
              <w:rPr>
                <w:rFonts w:ascii="Arial Narrow" w:hAnsi="Arial Narrow"/>
                <w:sz w:val="20"/>
                <w:szCs w:val="20"/>
              </w:rPr>
            </w:pPr>
            <w:r>
              <w:rPr>
                <w:rFonts w:ascii="Arial Narrow" w:hAnsi="Arial Narrow"/>
                <w:sz w:val="20"/>
                <w:szCs w:val="20"/>
              </w:rPr>
              <w:t xml:space="preserve">One or two instances where appropriate </w:t>
            </w:r>
            <w:r w:rsidR="00C667BC" w:rsidRPr="000176AC">
              <w:rPr>
                <w:rFonts w:ascii="Arial Narrow" w:hAnsi="Arial Narrow"/>
                <w:sz w:val="20"/>
                <w:szCs w:val="20"/>
              </w:rPr>
              <w:t xml:space="preserve">algorithms </w:t>
            </w:r>
            <w:r w:rsidR="00D64413">
              <w:rPr>
                <w:rFonts w:ascii="Arial Narrow" w:hAnsi="Arial Narrow"/>
                <w:sz w:val="20"/>
                <w:szCs w:val="20"/>
              </w:rPr>
              <w:t xml:space="preserve">have minor </w:t>
            </w:r>
            <w:r w:rsidR="00C667BC" w:rsidRPr="000176AC">
              <w:rPr>
                <w:rFonts w:ascii="Arial Narrow" w:hAnsi="Arial Narrow"/>
                <w:sz w:val="20"/>
                <w:szCs w:val="20"/>
              </w:rPr>
              <w:t>shortcoming</w:t>
            </w:r>
            <w:r w:rsidR="00D64413">
              <w:rPr>
                <w:rFonts w:ascii="Arial Narrow" w:hAnsi="Arial Narrow"/>
                <w:sz w:val="20"/>
                <w:szCs w:val="20"/>
              </w:rPr>
              <w:t>, e.g. loop boundaries effective but not most effective</w:t>
            </w:r>
            <w:r w:rsidR="003D6229">
              <w:rPr>
                <w:rFonts w:ascii="Arial Narrow" w:hAnsi="Arial Narrow"/>
                <w:sz w:val="20"/>
                <w:szCs w:val="20"/>
              </w:rPr>
              <w:t>.</w:t>
            </w:r>
          </w:p>
        </w:tc>
        <w:tc>
          <w:tcPr>
            <w:tcW w:w="776" w:type="pct"/>
          </w:tcPr>
          <w:p w:rsidR="00C667BC" w:rsidRPr="000176AC" w:rsidRDefault="00C667BC" w:rsidP="00C87399">
            <w:pPr>
              <w:spacing w:before="60" w:after="60"/>
              <w:rPr>
                <w:rFonts w:ascii="Arial Narrow" w:hAnsi="Arial Narrow"/>
                <w:sz w:val="20"/>
                <w:szCs w:val="20"/>
              </w:rPr>
            </w:pPr>
            <w:r w:rsidRPr="000176AC">
              <w:rPr>
                <w:rFonts w:ascii="Arial Narrow" w:hAnsi="Arial Narrow"/>
                <w:sz w:val="20"/>
                <w:szCs w:val="20"/>
              </w:rPr>
              <w:t xml:space="preserve">Most solution algorithms used are appropriate and effective </w:t>
            </w:r>
          </w:p>
        </w:tc>
        <w:tc>
          <w:tcPr>
            <w:tcW w:w="776" w:type="pct"/>
          </w:tcPr>
          <w:p w:rsidR="00C667BC" w:rsidRPr="000176AC" w:rsidRDefault="003D6229" w:rsidP="00C87399">
            <w:pPr>
              <w:spacing w:before="60" w:after="60"/>
              <w:rPr>
                <w:rFonts w:ascii="Arial Narrow" w:hAnsi="Arial Narrow"/>
                <w:sz w:val="20"/>
                <w:szCs w:val="20"/>
              </w:rPr>
            </w:pPr>
            <w:r>
              <w:rPr>
                <w:rFonts w:ascii="Arial Narrow" w:hAnsi="Arial Narrow"/>
                <w:sz w:val="20"/>
                <w:szCs w:val="20"/>
              </w:rPr>
              <w:t>S</w:t>
            </w:r>
            <w:r w:rsidR="00C667BC" w:rsidRPr="000176AC">
              <w:rPr>
                <w:rFonts w:ascii="Arial Narrow" w:hAnsi="Arial Narrow"/>
                <w:sz w:val="20"/>
                <w:szCs w:val="20"/>
              </w:rPr>
              <w:t xml:space="preserve">olution algorithms </w:t>
            </w:r>
            <w:r>
              <w:rPr>
                <w:rFonts w:ascii="Arial Narrow" w:hAnsi="Arial Narrow"/>
                <w:sz w:val="20"/>
                <w:szCs w:val="20"/>
              </w:rPr>
              <w:t xml:space="preserve">are mostly </w:t>
            </w:r>
            <w:r w:rsidR="00D64413">
              <w:rPr>
                <w:rFonts w:ascii="Arial Narrow" w:hAnsi="Arial Narrow"/>
                <w:sz w:val="20"/>
                <w:szCs w:val="20"/>
              </w:rPr>
              <w:t xml:space="preserve">not appropriate, </w:t>
            </w:r>
            <w:r>
              <w:rPr>
                <w:rFonts w:ascii="Arial Narrow" w:hAnsi="Arial Narrow"/>
                <w:sz w:val="20"/>
                <w:szCs w:val="20"/>
              </w:rPr>
              <w:t xml:space="preserve">inadequate </w:t>
            </w:r>
            <w:r w:rsidR="00C667BC" w:rsidRPr="000176AC">
              <w:rPr>
                <w:rFonts w:ascii="Arial Narrow" w:hAnsi="Arial Narrow"/>
                <w:sz w:val="20"/>
                <w:szCs w:val="20"/>
              </w:rPr>
              <w:t xml:space="preserve">or </w:t>
            </w:r>
            <w:r>
              <w:rPr>
                <w:rFonts w:ascii="Arial Narrow" w:hAnsi="Arial Narrow"/>
                <w:sz w:val="20"/>
                <w:szCs w:val="20"/>
              </w:rPr>
              <w:t xml:space="preserve">mostly </w:t>
            </w:r>
            <w:r w:rsidR="00C667BC" w:rsidRPr="000176AC">
              <w:rPr>
                <w:rFonts w:ascii="Arial Narrow" w:hAnsi="Arial Narrow"/>
                <w:sz w:val="20"/>
                <w:szCs w:val="20"/>
              </w:rPr>
              <w:t>not effective.</w:t>
            </w:r>
          </w:p>
        </w:tc>
        <w:tc>
          <w:tcPr>
            <w:tcW w:w="776" w:type="pct"/>
          </w:tcPr>
          <w:p w:rsidR="00C667BC" w:rsidRPr="000176AC" w:rsidRDefault="00C667BC" w:rsidP="003D6229">
            <w:pPr>
              <w:spacing w:before="60" w:after="60"/>
              <w:rPr>
                <w:rFonts w:ascii="Arial Narrow" w:hAnsi="Arial Narrow"/>
                <w:sz w:val="20"/>
                <w:szCs w:val="20"/>
              </w:rPr>
            </w:pPr>
            <w:r w:rsidRPr="000176AC">
              <w:rPr>
                <w:rFonts w:ascii="Arial Narrow" w:hAnsi="Arial Narrow"/>
                <w:sz w:val="20"/>
                <w:szCs w:val="20"/>
              </w:rPr>
              <w:t>Totally</w:t>
            </w:r>
            <w:r w:rsidR="00D64413">
              <w:rPr>
                <w:rFonts w:ascii="Arial Narrow" w:hAnsi="Arial Narrow"/>
                <w:sz w:val="20"/>
                <w:szCs w:val="20"/>
              </w:rPr>
              <w:t xml:space="preserve"> </w:t>
            </w:r>
            <w:r w:rsidR="002E1458">
              <w:rPr>
                <w:rFonts w:ascii="Arial Narrow" w:hAnsi="Arial Narrow"/>
                <w:sz w:val="20"/>
                <w:szCs w:val="20"/>
              </w:rPr>
              <w:t>inappropriate</w:t>
            </w:r>
            <w:r w:rsidRPr="000176AC">
              <w:rPr>
                <w:rFonts w:ascii="Arial Narrow" w:hAnsi="Arial Narrow"/>
                <w:sz w:val="20"/>
                <w:szCs w:val="20"/>
              </w:rPr>
              <w:t xml:space="preserve"> inadequate </w:t>
            </w:r>
            <w:r w:rsidR="003D6229">
              <w:rPr>
                <w:rFonts w:ascii="Arial Narrow" w:hAnsi="Arial Narrow"/>
                <w:sz w:val="20"/>
                <w:szCs w:val="20"/>
              </w:rPr>
              <w:t xml:space="preserve">or ineffective </w:t>
            </w:r>
            <w:r w:rsidRPr="000176AC">
              <w:rPr>
                <w:rFonts w:ascii="Arial Narrow" w:hAnsi="Arial Narrow"/>
                <w:sz w:val="20"/>
                <w:szCs w:val="20"/>
              </w:rPr>
              <w:t>solution algorithms</w:t>
            </w:r>
            <w:r w:rsidR="003D6229">
              <w:rPr>
                <w:rFonts w:ascii="Arial Narrow" w:hAnsi="Arial Narrow"/>
                <w:sz w:val="20"/>
                <w:szCs w:val="20"/>
              </w:rPr>
              <w:t xml:space="preserve"> </w:t>
            </w:r>
          </w:p>
        </w:tc>
        <w:tc>
          <w:tcPr>
            <w:tcW w:w="187" w:type="pct"/>
            <w:vAlign w:val="center"/>
          </w:tcPr>
          <w:p w:rsidR="00C667BC" w:rsidRPr="007D6117" w:rsidRDefault="00C667BC" w:rsidP="00C667BC">
            <w:pPr>
              <w:pStyle w:val="TableContents"/>
              <w:jc w:val="center"/>
              <w:rPr>
                <w:b/>
                <w:bCs/>
                <w:strike/>
                <w:sz w:val="20"/>
              </w:rPr>
            </w:pPr>
            <w:r w:rsidRPr="007D6117">
              <w:rPr>
                <w:b/>
                <w:bCs/>
                <w:strike/>
                <w:sz w:val="20"/>
              </w:rPr>
              <w:t>4</w:t>
            </w:r>
          </w:p>
        </w:tc>
        <w:tc>
          <w:tcPr>
            <w:tcW w:w="127" w:type="pct"/>
            <w:vAlign w:val="center"/>
          </w:tcPr>
          <w:p w:rsidR="00C667BC" w:rsidRPr="007D6117" w:rsidRDefault="00C667BC" w:rsidP="00C667BC">
            <w:pPr>
              <w:jc w:val="center"/>
              <w:rPr>
                <w:rFonts w:ascii="Arial Narrow" w:hAnsi="Arial Narrow"/>
                <w:strike/>
              </w:rPr>
            </w:pPr>
          </w:p>
        </w:tc>
      </w:tr>
      <w:tr w:rsidR="000C2781" w:rsidRPr="007D6117" w:rsidTr="0038202D">
        <w:tc>
          <w:tcPr>
            <w:tcW w:w="806" w:type="pct"/>
            <w:vAlign w:val="center"/>
          </w:tcPr>
          <w:p w:rsidR="000C2781" w:rsidRPr="0097042B" w:rsidRDefault="0012229E" w:rsidP="00C667BC">
            <w:pPr>
              <w:spacing w:before="60" w:after="60"/>
              <w:rPr>
                <w:rFonts w:ascii="Arial Narrow" w:hAnsi="Arial Narrow"/>
                <w:b/>
                <w:sz w:val="20"/>
                <w:szCs w:val="20"/>
              </w:rPr>
            </w:pPr>
            <w:r w:rsidRPr="0097042B">
              <w:rPr>
                <w:rFonts w:ascii="Arial Narrow" w:hAnsi="Arial Narrow"/>
                <w:b/>
                <w:sz w:val="20"/>
                <w:szCs w:val="20"/>
              </w:rPr>
              <w:t>Variables</w:t>
            </w:r>
          </w:p>
          <w:p w:rsidR="004012DD" w:rsidRPr="00D90430" w:rsidRDefault="004012DD" w:rsidP="00C667BC">
            <w:pPr>
              <w:spacing w:before="60" w:after="60"/>
              <w:rPr>
                <w:rFonts w:ascii="Arial Narrow" w:hAnsi="Arial Narrow"/>
                <w:b/>
                <w:sz w:val="20"/>
                <w:szCs w:val="20"/>
              </w:rPr>
            </w:pPr>
            <w:r w:rsidRPr="0097042B">
              <w:rPr>
                <w:rFonts w:ascii="Arial Narrow" w:hAnsi="Arial Narrow"/>
                <w:b/>
                <w:sz w:val="20"/>
                <w:szCs w:val="20"/>
              </w:rPr>
              <w:t>(</w:t>
            </w:r>
            <w:r w:rsidRPr="0097042B">
              <w:rPr>
                <w:rFonts w:ascii="Arial Narrow" w:hAnsi="Arial Narrow"/>
                <w:b/>
                <w:i/>
                <w:sz w:val="20"/>
                <w:szCs w:val="20"/>
              </w:rPr>
              <w:t>How</w:t>
            </w:r>
            <w:r w:rsidRPr="0097042B">
              <w:rPr>
                <w:rFonts w:ascii="Arial Narrow" w:hAnsi="Arial Narrow"/>
                <w:b/>
                <w:sz w:val="20"/>
                <w:szCs w:val="20"/>
              </w:rPr>
              <w:t xml:space="preserve"> </w:t>
            </w:r>
            <w:r w:rsidRPr="0097042B">
              <w:rPr>
                <w:rFonts w:ascii="Arial Narrow" w:hAnsi="Arial Narrow"/>
                <w:sz w:val="20"/>
                <w:szCs w:val="20"/>
              </w:rPr>
              <w:t>data is stored and</w:t>
            </w:r>
            <w:r w:rsidRPr="0097042B">
              <w:rPr>
                <w:rFonts w:ascii="Arial Narrow" w:hAnsi="Arial Narrow"/>
                <w:b/>
                <w:sz w:val="20"/>
                <w:szCs w:val="20"/>
              </w:rPr>
              <w:t xml:space="preserve"> </w:t>
            </w:r>
            <w:r w:rsidRPr="0097042B">
              <w:rPr>
                <w:rFonts w:ascii="Arial Narrow" w:hAnsi="Arial Narrow"/>
                <w:sz w:val="20"/>
                <w:szCs w:val="20"/>
              </w:rPr>
              <w:t>variables are used</w:t>
            </w:r>
            <w:r w:rsidRPr="0097042B">
              <w:rPr>
                <w:rFonts w:ascii="Arial Narrow" w:hAnsi="Arial Narrow"/>
                <w:b/>
                <w:sz w:val="20"/>
                <w:szCs w:val="20"/>
              </w:rPr>
              <w:t>)</w:t>
            </w:r>
          </w:p>
        </w:tc>
        <w:tc>
          <w:tcPr>
            <w:tcW w:w="776" w:type="pct"/>
          </w:tcPr>
          <w:p w:rsidR="000C2781" w:rsidRPr="000176AC" w:rsidRDefault="004012DD" w:rsidP="004012DD">
            <w:pPr>
              <w:spacing w:before="60" w:after="60"/>
              <w:rPr>
                <w:rFonts w:ascii="Arial Narrow" w:hAnsi="Arial Narrow"/>
                <w:sz w:val="20"/>
                <w:szCs w:val="20"/>
              </w:rPr>
            </w:pPr>
            <w:r>
              <w:rPr>
                <w:rFonts w:ascii="Arial Narrow" w:hAnsi="Arial Narrow"/>
                <w:sz w:val="20"/>
                <w:szCs w:val="20"/>
              </w:rPr>
              <w:t>Amount, type, and scope of well-named variables speaks to a thoughtful and well planned solution</w:t>
            </w:r>
          </w:p>
        </w:tc>
        <w:tc>
          <w:tcPr>
            <w:tcW w:w="776" w:type="pct"/>
          </w:tcPr>
          <w:p w:rsidR="000C2781" w:rsidRDefault="002A07E1" w:rsidP="00D64413">
            <w:pPr>
              <w:spacing w:before="60" w:after="60"/>
              <w:rPr>
                <w:rFonts w:ascii="Arial Narrow" w:hAnsi="Arial Narrow"/>
                <w:sz w:val="20"/>
                <w:szCs w:val="20"/>
              </w:rPr>
            </w:pPr>
            <w:r>
              <w:rPr>
                <w:rFonts w:ascii="Arial Narrow" w:hAnsi="Arial Narrow"/>
                <w:sz w:val="20"/>
                <w:szCs w:val="20"/>
              </w:rPr>
              <w:t>In one instance variable not well-named or scope not well thought through or limited use of variables</w:t>
            </w:r>
          </w:p>
        </w:tc>
        <w:tc>
          <w:tcPr>
            <w:tcW w:w="776" w:type="pct"/>
          </w:tcPr>
          <w:p w:rsidR="002A07E1" w:rsidRDefault="002A07E1" w:rsidP="002A07E1">
            <w:pPr>
              <w:spacing w:before="60" w:after="60"/>
              <w:rPr>
                <w:rFonts w:ascii="Arial Narrow" w:hAnsi="Arial Narrow"/>
                <w:sz w:val="20"/>
                <w:szCs w:val="20"/>
              </w:rPr>
            </w:pPr>
            <w:r>
              <w:rPr>
                <w:rFonts w:ascii="Arial Narrow" w:hAnsi="Arial Narrow"/>
                <w:sz w:val="20"/>
                <w:szCs w:val="20"/>
              </w:rPr>
              <w:t>Fair use of variables</w:t>
            </w:r>
          </w:p>
          <w:p w:rsidR="002A07E1" w:rsidRPr="000176AC" w:rsidRDefault="002A07E1" w:rsidP="002A07E1">
            <w:pPr>
              <w:spacing w:before="60" w:after="60"/>
              <w:rPr>
                <w:rFonts w:ascii="Arial Narrow" w:hAnsi="Arial Narrow"/>
                <w:sz w:val="20"/>
                <w:szCs w:val="20"/>
              </w:rPr>
            </w:pPr>
            <w:r>
              <w:rPr>
                <w:rFonts w:ascii="Arial Narrow" w:hAnsi="Arial Narrow"/>
                <w:sz w:val="20"/>
                <w:szCs w:val="20"/>
              </w:rPr>
              <w:t>In two instances variable not well-named or scope not well thought through</w:t>
            </w:r>
          </w:p>
        </w:tc>
        <w:tc>
          <w:tcPr>
            <w:tcW w:w="776" w:type="pct"/>
          </w:tcPr>
          <w:p w:rsidR="002A07E1" w:rsidRDefault="002A07E1" w:rsidP="002A07E1">
            <w:pPr>
              <w:spacing w:before="60" w:after="60"/>
              <w:rPr>
                <w:rFonts w:ascii="Arial Narrow" w:hAnsi="Arial Narrow"/>
                <w:sz w:val="20"/>
                <w:szCs w:val="20"/>
              </w:rPr>
            </w:pPr>
            <w:r>
              <w:rPr>
                <w:rFonts w:ascii="Arial Narrow" w:hAnsi="Arial Narrow"/>
                <w:sz w:val="20"/>
                <w:szCs w:val="20"/>
              </w:rPr>
              <w:t>In three instances variable not well-named or scope not well thought through or limited use of variables</w:t>
            </w:r>
          </w:p>
        </w:tc>
        <w:tc>
          <w:tcPr>
            <w:tcW w:w="776" w:type="pct"/>
          </w:tcPr>
          <w:p w:rsidR="000C2781" w:rsidRPr="000176AC" w:rsidRDefault="002A07E1" w:rsidP="002A07E1">
            <w:pPr>
              <w:spacing w:before="60" w:after="60"/>
              <w:rPr>
                <w:rFonts w:ascii="Arial Narrow" w:hAnsi="Arial Narrow"/>
                <w:sz w:val="20"/>
                <w:szCs w:val="20"/>
              </w:rPr>
            </w:pPr>
            <w:r>
              <w:rPr>
                <w:rFonts w:ascii="Arial Narrow" w:hAnsi="Arial Narrow"/>
                <w:sz w:val="20"/>
                <w:szCs w:val="20"/>
              </w:rPr>
              <w:t>In more than three instances variable not well-named or scope not well thought through or almost no variables used</w:t>
            </w:r>
          </w:p>
        </w:tc>
        <w:tc>
          <w:tcPr>
            <w:tcW w:w="187" w:type="pct"/>
            <w:vAlign w:val="center"/>
          </w:tcPr>
          <w:p w:rsidR="000C2781" w:rsidRPr="007D6117" w:rsidRDefault="0038202D" w:rsidP="00C667BC">
            <w:pPr>
              <w:pStyle w:val="TableContents"/>
              <w:jc w:val="center"/>
              <w:rPr>
                <w:b/>
                <w:bCs/>
                <w:strike/>
                <w:sz w:val="20"/>
              </w:rPr>
            </w:pPr>
            <w:r>
              <w:rPr>
                <w:b/>
                <w:bCs/>
                <w:strike/>
                <w:sz w:val="20"/>
              </w:rPr>
              <w:t>4</w:t>
            </w:r>
          </w:p>
        </w:tc>
        <w:tc>
          <w:tcPr>
            <w:tcW w:w="127" w:type="pct"/>
            <w:vAlign w:val="center"/>
          </w:tcPr>
          <w:p w:rsidR="000C2781" w:rsidRPr="007D6117" w:rsidRDefault="000C2781" w:rsidP="00C667BC">
            <w:pPr>
              <w:jc w:val="center"/>
              <w:rPr>
                <w:rFonts w:ascii="Arial Narrow" w:hAnsi="Arial Narrow"/>
                <w:strike/>
              </w:rPr>
            </w:pPr>
          </w:p>
        </w:tc>
      </w:tr>
      <w:tr w:rsidR="008F54C5" w:rsidRPr="000B2403" w:rsidTr="0038202D">
        <w:tc>
          <w:tcPr>
            <w:tcW w:w="806" w:type="pct"/>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 xml:space="preserve">Control </w:t>
            </w:r>
            <w:r w:rsidR="00566E43">
              <w:rPr>
                <w:rFonts w:ascii="Arial Narrow" w:hAnsi="Arial Narrow"/>
                <w:b/>
                <w:sz w:val="20"/>
                <w:szCs w:val="20"/>
              </w:rPr>
              <w:t>blocks</w:t>
            </w:r>
          </w:p>
          <w:p w:rsidR="008F54C5" w:rsidRPr="000B2403" w:rsidRDefault="008F54C5" w:rsidP="000C2781">
            <w:pPr>
              <w:spacing w:before="60" w:after="60"/>
              <w:rPr>
                <w:rFonts w:ascii="Arial Narrow" w:hAnsi="Arial Narrow"/>
                <w:sz w:val="20"/>
                <w:szCs w:val="20"/>
              </w:rPr>
            </w:pPr>
            <w:r>
              <w:rPr>
                <w:rFonts w:ascii="Arial Narrow" w:hAnsi="Arial Narrow"/>
                <w:sz w:val="20"/>
                <w:szCs w:val="20"/>
              </w:rPr>
              <w:t>(condition</w:t>
            </w:r>
            <w:r w:rsidR="000C2781">
              <w:rPr>
                <w:rFonts w:ascii="Arial Narrow" w:hAnsi="Arial Narrow"/>
                <w:sz w:val="20"/>
                <w:szCs w:val="20"/>
              </w:rPr>
              <w:t>als</w:t>
            </w:r>
            <w:r>
              <w:rPr>
                <w:rFonts w:ascii="Arial Narrow" w:hAnsi="Arial Narrow"/>
                <w:sz w:val="20"/>
                <w:szCs w:val="20"/>
              </w:rPr>
              <w:t xml:space="preserve">, </w:t>
            </w:r>
            <w:r w:rsidR="00566E43">
              <w:rPr>
                <w:rFonts w:ascii="Arial Narrow" w:hAnsi="Arial Narrow"/>
                <w:sz w:val="20"/>
                <w:szCs w:val="20"/>
              </w:rPr>
              <w:t>loops</w:t>
            </w:r>
            <w:r>
              <w:rPr>
                <w:rFonts w:ascii="Arial Narrow" w:hAnsi="Arial Narrow"/>
                <w:sz w:val="20"/>
                <w:szCs w:val="20"/>
              </w:rPr>
              <w:t>, etc.)</w:t>
            </w:r>
          </w:p>
        </w:tc>
        <w:tc>
          <w:tcPr>
            <w:tcW w:w="776" w:type="pct"/>
          </w:tcPr>
          <w:p w:rsidR="00BF0FB8" w:rsidRDefault="00BF0FB8" w:rsidP="00C667BC">
            <w:pPr>
              <w:spacing w:before="60" w:after="60"/>
              <w:rPr>
                <w:rFonts w:ascii="Arial Narrow" w:hAnsi="Arial Narrow"/>
                <w:sz w:val="20"/>
                <w:szCs w:val="20"/>
              </w:rPr>
            </w:pPr>
            <w:r>
              <w:rPr>
                <w:rFonts w:ascii="Arial Narrow" w:hAnsi="Arial Narrow"/>
                <w:sz w:val="20"/>
                <w:szCs w:val="20"/>
              </w:rPr>
              <w:t>In all instances</w:t>
            </w:r>
          </w:p>
          <w:p w:rsidR="008F54C5" w:rsidRPr="000B2403" w:rsidRDefault="008F54C5" w:rsidP="00566E43">
            <w:pPr>
              <w:spacing w:before="60" w:after="60"/>
              <w:rPr>
                <w:rFonts w:ascii="Arial Narrow" w:hAnsi="Arial Narrow"/>
                <w:sz w:val="20"/>
                <w:szCs w:val="20"/>
              </w:rPr>
            </w:pPr>
            <w:r w:rsidRPr="000B2403">
              <w:rPr>
                <w:rFonts w:ascii="Arial Narrow" w:hAnsi="Arial Narrow"/>
                <w:sz w:val="20"/>
                <w:szCs w:val="20"/>
              </w:rPr>
              <w:t xml:space="preserve">Used appropriate and most effective control </w:t>
            </w:r>
            <w:r w:rsidR="00566E43">
              <w:rPr>
                <w:rFonts w:ascii="Arial Narrow" w:hAnsi="Arial Narrow"/>
                <w:sz w:val="20"/>
                <w:szCs w:val="20"/>
              </w:rPr>
              <w:t>blocks</w:t>
            </w:r>
            <w:r w:rsidR="00D86CA3">
              <w:rPr>
                <w:rFonts w:ascii="Arial Narrow" w:hAnsi="Arial Narrow"/>
                <w:sz w:val="20"/>
                <w:szCs w:val="20"/>
              </w:rPr>
              <w:t xml:space="preserve"> correctly</w:t>
            </w:r>
            <w:r w:rsidRPr="000B2403">
              <w:rPr>
                <w:rFonts w:ascii="Arial Narrow" w:hAnsi="Arial Narrow"/>
                <w:sz w:val="20"/>
                <w:szCs w:val="20"/>
              </w:rPr>
              <w:t xml:space="preserve"> to solve the problem</w:t>
            </w:r>
            <w:r w:rsidR="003D6229">
              <w:rPr>
                <w:rFonts w:ascii="Arial Narrow" w:hAnsi="Arial Narrow"/>
                <w:sz w:val="20"/>
                <w:szCs w:val="20"/>
              </w:rPr>
              <w:t xml:space="preserve">, e.g. </w:t>
            </w:r>
            <w:r w:rsidR="00566E43">
              <w:rPr>
                <w:rFonts w:ascii="Arial Narrow" w:hAnsi="Arial Narrow"/>
                <w:sz w:val="20"/>
                <w:szCs w:val="20"/>
              </w:rPr>
              <w:t>repeat</w:t>
            </w:r>
            <w:r w:rsidR="003D6229">
              <w:rPr>
                <w:rFonts w:ascii="Arial Narrow" w:hAnsi="Arial Narrow"/>
                <w:sz w:val="20"/>
                <w:szCs w:val="20"/>
              </w:rPr>
              <w:t xml:space="preserve"> </w:t>
            </w:r>
            <w:proofErr w:type="spellStart"/>
            <w:r w:rsidR="003D6229">
              <w:rPr>
                <w:rFonts w:ascii="Arial Narrow" w:hAnsi="Arial Narrow"/>
                <w:sz w:val="20"/>
                <w:szCs w:val="20"/>
              </w:rPr>
              <w:t>vs</w:t>
            </w:r>
            <w:proofErr w:type="spellEnd"/>
            <w:r w:rsidR="003D6229">
              <w:rPr>
                <w:rFonts w:ascii="Arial Narrow" w:hAnsi="Arial Narrow"/>
                <w:sz w:val="20"/>
                <w:szCs w:val="20"/>
              </w:rPr>
              <w:t xml:space="preserve"> </w:t>
            </w:r>
            <w:r w:rsidR="00566E43">
              <w:rPr>
                <w:rFonts w:ascii="Arial Narrow" w:hAnsi="Arial Narrow"/>
                <w:sz w:val="20"/>
                <w:szCs w:val="20"/>
              </w:rPr>
              <w:t>repeat until</w:t>
            </w:r>
            <w:r w:rsidR="000B6E30">
              <w:rPr>
                <w:rFonts w:ascii="Arial Narrow" w:hAnsi="Arial Narrow"/>
                <w:sz w:val="20"/>
                <w:szCs w:val="20"/>
              </w:rPr>
              <w:t>, etc.</w:t>
            </w:r>
          </w:p>
        </w:tc>
        <w:tc>
          <w:tcPr>
            <w:tcW w:w="776" w:type="pct"/>
          </w:tcPr>
          <w:p w:rsidR="008F54C5" w:rsidRPr="000B2403" w:rsidRDefault="00181BF0" w:rsidP="00566E43">
            <w:pPr>
              <w:spacing w:before="60" w:after="60"/>
              <w:rPr>
                <w:rFonts w:ascii="Arial Narrow" w:hAnsi="Arial Narrow"/>
                <w:sz w:val="20"/>
                <w:szCs w:val="20"/>
              </w:rPr>
            </w:pPr>
            <w:r>
              <w:rPr>
                <w:rFonts w:ascii="Arial Narrow" w:hAnsi="Arial Narrow"/>
                <w:sz w:val="20"/>
                <w:szCs w:val="20"/>
              </w:rPr>
              <w:t>In one instance a more appropriate or effective</w:t>
            </w:r>
            <w:r w:rsidR="008F54C5" w:rsidRPr="000B2403">
              <w:rPr>
                <w:rFonts w:ascii="Arial Narrow" w:hAnsi="Arial Narrow"/>
                <w:sz w:val="20"/>
                <w:szCs w:val="20"/>
              </w:rPr>
              <w:t xml:space="preserve"> control </w:t>
            </w:r>
            <w:r w:rsidR="00566E43">
              <w:rPr>
                <w:rFonts w:ascii="Arial Narrow" w:hAnsi="Arial Narrow"/>
                <w:sz w:val="20"/>
                <w:szCs w:val="20"/>
              </w:rPr>
              <w:t>blocks</w:t>
            </w:r>
            <w:r w:rsidR="008F54C5" w:rsidRPr="000B2403">
              <w:rPr>
                <w:rFonts w:ascii="Arial Narrow" w:hAnsi="Arial Narrow"/>
                <w:sz w:val="20"/>
                <w:szCs w:val="20"/>
              </w:rPr>
              <w:t xml:space="preserve"> </w:t>
            </w:r>
            <w:r>
              <w:rPr>
                <w:rFonts w:ascii="Arial Narrow" w:hAnsi="Arial Narrow"/>
                <w:sz w:val="20"/>
                <w:szCs w:val="20"/>
              </w:rPr>
              <w:t>could have been used</w:t>
            </w:r>
            <w:r w:rsidR="00D86CA3">
              <w:rPr>
                <w:rFonts w:ascii="Arial Narrow" w:hAnsi="Arial Narrow"/>
                <w:sz w:val="20"/>
                <w:szCs w:val="20"/>
              </w:rPr>
              <w:t xml:space="preserve"> or not used correctly</w:t>
            </w:r>
          </w:p>
        </w:tc>
        <w:tc>
          <w:tcPr>
            <w:tcW w:w="776" w:type="pct"/>
          </w:tcPr>
          <w:p w:rsidR="008F54C5" w:rsidRPr="000B2403" w:rsidRDefault="00181BF0" w:rsidP="00181BF0">
            <w:pPr>
              <w:spacing w:before="60" w:after="60"/>
              <w:rPr>
                <w:rFonts w:ascii="Arial Narrow" w:hAnsi="Arial Narrow"/>
                <w:sz w:val="20"/>
                <w:szCs w:val="20"/>
              </w:rPr>
            </w:pPr>
            <w:r>
              <w:rPr>
                <w:rFonts w:ascii="Arial Narrow" w:hAnsi="Arial Narrow"/>
                <w:sz w:val="20"/>
                <w:szCs w:val="20"/>
              </w:rPr>
              <w:t>In two instances a more appropriate or effective</w:t>
            </w:r>
            <w:r w:rsidRPr="000B2403">
              <w:rPr>
                <w:rFonts w:ascii="Arial Narrow" w:hAnsi="Arial Narrow"/>
                <w:sz w:val="20"/>
                <w:szCs w:val="20"/>
              </w:rPr>
              <w:t xml:space="preserve"> control </w:t>
            </w:r>
            <w:r>
              <w:rPr>
                <w:rFonts w:ascii="Arial Narrow" w:hAnsi="Arial Narrow"/>
                <w:sz w:val="20"/>
                <w:szCs w:val="20"/>
              </w:rPr>
              <w:t>structure</w:t>
            </w:r>
            <w:r w:rsidRPr="000B2403">
              <w:rPr>
                <w:rFonts w:ascii="Arial Narrow" w:hAnsi="Arial Narrow"/>
                <w:sz w:val="20"/>
                <w:szCs w:val="20"/>
              </w:rPr>
              <w:t xml:space="preserve"> </w:t>
            </w:r>
            <w:r>
              <w:rPr>
                <w:rFonts w:ascii="Arial Narrow" w:hAnsi="Arial Narrow"/>
                <w:sz w:val="20"/>
                <w:szCs w:val="20"/>
              </w:rPr>
              <w:t>could have been used</w:t>
            </w:r>
            <w:r w:rsidR="00D86CA3">
              <w:rPr>
                <w:rFonts w:ascii="Arial Narrow" w:hAnsi="Arial Narrow"/>
                <w:sz w:val="20"/>
                <w:szCs w:val="20"/>
              </w:rPr>
              <w:t xml:space="preserve"> or </w:t>
            </w:r>
            <w:r w:rsidR="00D64413">
              <w:rPr>
                <w:rFonts w:ascii="Arial Narrow" w:hAnsi="Arial Narrow"/>
                <w:sz w:val="20"/>
                <w:szCs w:val="20"/>
              </w:rPr>
              <w:t xml:space="preserve">are </w:t>
            </w:r>
            <w:r w:rsidR="00D86CA3">
              <w:rPr>
                <w:rFonts w:ascii="Arial Narrow" w:hAnsi="Arial Narrow"/>
                <w:sz w:val="20"/>
                <w:szCs w:val="20"/>
              </w:rPr>
              <w:t>not used correctly</w:t>
            </w:r>
          </w:p>
        </w:tc>
        <w:tc>
          <w:tcPr>
            <w:tcW w:w="776" w:type="pct"/>
          </w:tcPr>
          <w:p w:rsidR="008F54C5" w:rsidRPr="000B2403" w:rsidRDefault="00181BF0" w:rsidP="00181BF0">
            <w:pPr>
              <w:spacing w:before="60" w:after="60"/>
              <w:rPr>
                <w:rFonts w:ascii="Arial Narrow" w:hAnsi="Arial Narrow"/>
                <w:sz w:val="20"/>
                <w:szCs w:val="20"/>
              </w:rPr>
            </w:pPr>
            <w:r>
              <w:rPr>
                <w:rFonts w:ascii="Arial Narrow" w:hAnsi="Arial Narrow"/>
                <w:sz w:val="20"/>
                <w:szCs w:val="20"/>
              </w:rPr>
              <w:t xml:space="preserve">In </w:t>
            </w:r>
            <w:r w:rsidR="00D86CA3">
              <w:rPr>
                <w:rFonts w:ascii="Arial Narrow" w:hAnsi="Arial Narrow"/>
                <w:sz w:val="20"/>
                <w:szCs w:val="20"/>
              </w:rPr>
              <w:t>mo</w:t>
            </w:r>
            <w:r>
              <w:rPr>
                <w:rFonts w:ascii="Arial Narrow" w:hAnsi="Arial Narrow"/>
                <w:sz w:val="20"/>
                <w:szCs w:val="20"/>
              </w:rPr>
              <w:t>re than two instances a more appropriate or effective</w:t>
            </w:r>
            <w:r w:rsidRPr="000B2403">
              <w:rPr>
                <w:rFonts w:ascii="Arial Narrow" w:hAnsi="Arial Narrow"/>
                <w:sz w:val="20"/>
                <w:szCs w:val="20"/>
              </w:rPr>
              <w:t xml:space="preserve"> control </w:t>
            </w:r>
            <w:r>
              <w:rPr>
                <w:rFonts w:ascii="Arial Narrow" w:hAnsi="Arial Narrow"/>
                <w:sz w:val="20"/>
                <w:szCs w:val="20"/>
              </w:rPr>
              <w:t>structure</w:t>
            </w:r>
            <w:r w:rsidRPr="000B2403">
              <w:rPr>
                <w:rFonts w:ascii="Arial Narrow" w:hAnsi="Arial Narrow"/>
                <w:sz w:val="20"/>
                <w:szCs w:val="20"/>
              </w:rPr>
              <w:t xml:space="preserve"> </w:t>
            </w:r>
            <w:r>
              <w:rPr>
                <w:rFonts w:ascii="Arial Narrow" w:hAnsi="Arial Narrow"/>
                <w:sz w:val="20"/>
                <w:szCs w:val="20"/>
              </w:rPr>
              <w:t>could have been used</w:t>
            </w:r>
            <w:r w:rsidR="00D86CA3">
              <w:rPr>
                <w:rFonts w:ascii="Arial Narrow" w:hAnsi="Arial Narrow"/>
                <w:sz w:val="20"/>
                <w:szCs w:val="20"/>
              </w:rPr>
              <w:t xml:space="preserve"> or </w:t>
            </w:r>
            <w:r w:rsidR="00D64413">
              <w:rPr>
                <w:rFonts w:ascii="Arial Narrow" w:hAnsi="Arial Narrow"/>
                <w:sz w:val="20"/>
                <w:szCs w:val="20"/>
              </w:rPr>
              <w:t xml:space="preserve">are </w:t>
            </w:r>
            <w:r w:rsidR="00D86CA3">
              <w:rPr>
                <w:rFonts w:ascii="Arial Narrow" w:hAnsi="Arial Narrow"/>
                <w:sz w:val="20"/>
                <w:szCs w:val="20"/>
              </w:rPr>
              <w:t>not used correctly</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Totally inappropriate or</w:t>
            </w:r>
            <w:r w:rsidRPr="000B2403">
              <w:rPr>
                <w:rFonts w:ascii="Arial Narrow" w:hAnsi="Arial Narrow"/>
                <w:sz w:val="20"/>
                <w:szCs w:val="20"/>
              </w:rPr>
              <w:t xml:space="preserve"> ineffective</w:t>
            </w:r>
            <w:r w:rsidR="00D64413">
              <w:rPr>
                <w:rFonts w:ascii="Arial Narrow" w:hAnsi="Arial Narrow"/>
                <w:sz w:val="20"/>
                <w:szCs w:val="20"/>
              </w:rPr>
              <w:t xml:space="preserve"> or incorrect</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0C2781" w:rsidRPr="000B2403" w:rsidTr="0038202D">
        <w:tc>
          <w:tcPr>
            <w:tcW w:w="806" w:type="pct"/>
            <w:vAlign w:val="center"/>
          </w:tcPr>
          <w:p w:rsidR="000C2781" w:rsidRDefault="004012DD" w:rsidP="00C667BC">
            <w:pPr>
              <w:spacing w:before="60" w:after="60"/>
              <w:rPr>
                <w:rFonts w:ascii="Arial Narrow" w:hAnsi="Arial Narrow"/>
                <w:b/>
                <w:sz w:val="20"/>
                <w:szCs w:val="20"/>
              </w:rPr>
            </w:pPr>
            <w:r>
              <w:rPr>
                <w:rFonts w:ascii="Arial Narrow" w:hAnsi="Arial Narrow"/>
                <w:b/>
                <w:sz w:val="20"/>
                <w:szCs w:val="20"/>
              </w:rPr>
              <w:t>Structure</w:t>
            </w:r>
          </w:p>
          <w:p w:rsidR="00574319" w:rsidRPr="00D90430" w:rsidRDefault="00574319" w:rsidP="00C667BC">
            <w:pPr>
              <w:spacing w:before="60" w:after="60"/>
              <w:rPr>
                <w:rFonts w:ascii="Arial Narrow" w:hAnsi="Arial Narrow"/>
                <w:b/>
                <w:sz w:val="20"/>
                <w:szCs w:val="20"/>
              </w:rPr>
            </w:pPr>
            <w:r>
              <w:rPr>
                <w:rFonts w:ascii="Arial Narrow" w:hAnsi="Arial Narrow"/>
                <w:b/>
                <w:sz w:val="20"/>
                <w:szCs w:val="20"/>
              </w:rPr>
              <w:t>(</w:t>
            </w:r>
            <w:r w:rsidRPr="00574319">
              <w:rPr>
                <w:rFonts w:ascii="Arial Narrow" w:hAnsi="Arial Narrow"/>
                <w:b/>
                <w:i/>
                <w:sz w:val="20"/>
                <w:szCs w:val="20"/>
              </w:rPr>
              <w:t>How</w:t>
            </w:r>
            <w:r>
              <w:rPr>
                <w:rFonts w:ascii="Arial Narrow" w:hAnsi="Arial Narrow"/>
                <w:b/>
                <w:sz w:val="20"/>
                <w:szCs w:val="20"/>
              </w:rPr>
              <w:t xml:space="preserve"> </w:t>
            </w:r>
            <w:r w:rsidRPr="00574319">
              <w:rPr>
                <w:rFonts w:ascii="Arial Narrow" w:hAnsi="Arial Narrow"/>
                <w:sz w:val="20"/>
                <w:szCs w:val="20"/>
              </w:rPr>
              <w:t>hat blocks are used</w:t>
            </w:r>
            <w:r>
              <w:rPr>
                <w:rFonts w:ascii="Arial Narrow" w:hAnsi="Arial Narrow"/>
                <w:b/>
                <w:sz w:val="20"/>
                <w:szCs w:val="20"/>
              </w:rPr>
              <w:t>)</w:t>
            </w:r>
          </w:p>
        </w:tc>
        <w:tc>
          <w:tcPr>
            <w:tcW w:w="776" w:type="pct"/>
          </w:tcPr>
          <w:p w:rsidR="000C2781" w:rsidRDefault="00574319" w:rsidP="002E1458">
            <w:pPr>
              <w:spacing w:before="60" w:after="60"/>
              <w:rPr>
                <w:rFonts w:ascii="Arial Narrow" w:hAnsi="Arial Narrow"/>
                <w:sz w:val="20"/>
                <w:szCs w:val="20"/>
              </w:rPr>
            </w:pPr>
            <w:r>
              <w:rPr>
                <w:rFonts w:ascii="Arial Narrow" w:hAnsi="Arial Narrow"/>
                <w:sz w:val="20"/>
                <w:szCs w:val="20"/>
              </w:rPr>
              <w:t>Useful number of</w:t>
            </w:r>
            <w:r w:rsidR="00A25A2F">
              <w:rPr>
                <w:rFonts w:ascii="Arial Narrow" w:hAnsi="Arial Narrow"/>
                <w:sz w:val="20"/>
                <w:szCs w:val="20"/>
              </w:rPr>
              <w:t xml:space="preserve"> a variety of</w:t>
            </w:r>
            <w:r>
              <w:rPr>
                <w:rFonts w:ascii="Arial Narrow" w:hAnsi="Arial Narrow"/>
                <w:sz w:val="20"/>
                <w:szCs w:val="20"/>
              </w:rPr>
              <w:t xml:space="preserve"> hat blocks used</w:t>
            </w:r>
            <w:r w:rsidR="002E1458">
              <w:rPr>
                <w:rFonts w:ascii="Arial Narrow" w:hAnsi="Arial Narrow"/>
                <w:sz w:val="20"/>
                <w:szCs w:val="20"/>
              </w:rPr>
              <w:t xml:space="preserve"> appropriately and correctly</w:t>
            </w:r>
            <w:r>
              <w:rPr>
                <w:rFonts w:ascii="Arial Narrow" w:hAnsi="Arial Narrow"/>
                <w:sz w:val="20"/>
                <w:szCs w:val="20"/>
              </w:rPr>
              <w:t xml:space="preserve"> to give </w:t>
            </w:r>
            <w:r w:rsidR="002E1458">
              <w:rPr>
                <w:rFonts w:ascii="Arial Narrow" w:hAnsi="Arial Narrow"/>
                <w:sz w:val="20"/>
                <w:szCs w:val="20"/>
              </w:rPr>
              <w:t>excellent</w:t>
            </w:r>
            <w:r>
              <w:rPr>
                <w:rFonts w:ascii="Arial Narrow" w:hAnsi="Arial Narrow"/>
                <w:sz w:val="20"/>
                <w:szCs w:val="20"/>
              </w:rPr>
              <w:t xml:space="preserve"> structure and readability to program</w:t>
            </w:r>
          </w:p>
          <w:p w:rsidR="005271F2" w:rsidRDefault="005271F2" w:rsidP="002E1458">
            <w:pPr>
              <w:spacing w:before="60" w:after="60"/>
              <w:rPr>
                <w:rFonts w:ascii="Arial Narrow" w:hAnsi="Arial Narrow"/>
                <w:sz w:val="20"/>
                <w:szCs w:val="20"/>
              </w:rPr>
            </w:pPr>
            <w:r>
              <w:rPr>
                <w:rFonts w:ascii="Arial Narrow" w:hAnsi="Arial Narrow"/>
                <w:sz w:val="20"/>
                <w:szCs w:val="20"/>
              </w:rPr>
              <w:t xml:space="preserve">Use of hat blocks include appropriate and correct use of </w:t>
            </w:r>
            <w:r w:rsidRPr="005271F2">
              <w:rPr>
                <w:rFonts w:ascii="Arial Narrow" w:hAnsi="Arial Narrow"/>
                <w:i/>
                <w:sz w:val="20"/>
                <w:szCs w:val="20"/>
              </w:rPr>
              <w:t>When I receive</w:t>
            </w:r>
            <w:r>
              <w:rPr>
                <w:rFonts w:ascii="Arial Narrow" w:hAnsi="Arial Narrow"/>
                <w:sz w:val="20"/>
                <w:szCs w:val="20"/>
              </w:rPr>
              <w:t xml:space="preserve"> blocks</w:t>
            </w:r>
          </w:p>
        </w:tc>
        <w:tc>
          <w:tcPr>
            <w:tcW w:w="776" w:type="pct"/>
          </w:tcPr>
          <w:p w:rsidR="000C2781" w:rsidRDefault="002E1458" w:rsidP="002E1458">
            <w:pPr>
              <w:spacing w:before="60" w:after="60"/>
              <w:rPr>
                <w:rFonts w:ascii="Arial Narrow" w:hAnsi="Arial Narrow"/>
                <w:sz w:val="20"/>
                <w:szCs w:val="20"/>
              </w:rPr>
            </w:pPr>
            <w:r>
              <w:rPr>
                <w:rFonts w:ascii="Arial Narrow" w:hAnsi="Arial Narrow"/>
                <w:sz w:val="20"/>
                <w:szCs w:val="20"/>
              </w:rPr>
              <w:t>Number of hat blocks used appropriately and correctly give good structure and readability to program</w:t>
            </w:r>
          </w:p>
          <w:p w:rsidR="005271F2" w:rsidRDefault="005271F2" w:rsidP="002E1458">
            <w:pPr>
              <w:spacing w:before="60" w:after="60"/>
              <w:rPr>
                <w:rFonts w:ascii="Arial Narrow" w:hAnsi="Arial Narrow"/>
                <w:sz w:val="20"/>
                <w:szCs w:val="20"/>
              </w:rPr>
            </w:pPr>
            <w:r>
              <w:rPr>
                <w:rFonts w:ascii="Arial Narrow" w:hAnsi="Arial Narrow"/>
                <w:sz w:val="20"/>
                <w:szCs w:val="20"/>
              </w:rPr>
              <w:t xml:space="preserve">Use of </w:t>
            </w:r>
            <w:r w:rsidRPr="00A25A2F">
              <w:rPr>
                <w:rFonts w:ascii="Arial Narrow" w:hAnsi="Arial Narrow"/>
                <w:i/>
                <w:sz w:val="20"/>
                <w:szCs w:val="20"/>
              </w:rPr>
              <w:t>When I receive</w:t>
            </w:r>
            <w:r>
              <w:rPr>
                <w:rFonts w:ascii="Arial Narrow" w:hAnsi="Arial Narrow"/>
                <w:sz w:val="20"/>
                <w:szCs w:val="20"/>
              </w:rPr>
              <w:t xml:space="preserve"> blocks not</w:t>
            </w:r>
            <w:r w:rsidR="0038202D">
              <w:rPr>
                <w:rFonts w:ascii="Arial Narrow" w:hAnsi="Arial Narrow"/>
                <w:sz w:val="20"/>
                <w:szCs w:val="20"/>
              </w:rPr>
              <w:t xml:space="preserve"> always</w:t>
            </w:r>
            <w:r>
              <w:rPr>
                <w:rFonts w:ascii="Arial Narrow" w:hAnsi="Arial Narrow"/>
                <w:sz w:val="20"/>
                <w:szCs w:val="20"/>
              </w:rPr>
              <w:t xml:space="preserve"> appropriate</w:t>
            </w:r>
            <w:r w:rsidR="00A25A2F">
              <w:rPr>
                <w:rFonts w:ascii="Arial Narrow" w:hAnsi="Arial Narrow"/>
                <w:sz w:val="20"/>
                <w:szCs w:val="20"/>
              </w:rPr>
              <w:t xml:space="preserve"> or correct</w:t>
            </w:r>
          </w:p>
        </w:tc>
        <w:tc>
          <w:tcPr>
            <w:tcW w:w="776" w:type="pct"/>
          </w:tcPr>
          <w:p w:rsidR="000C2781" w:rsidRDefault="002E1458" w:rsidP="00181BF0">
            <w:pPr>
              <w:spacing w:before="60" w:after="60"/>
              <w:rPr>
                <w:rFonts w:ascii="Arial Narrow" w:hAnsi="Arial Narrow"/>
                <w:sz w:val="20"/>
                <w:szCs w:val="20"/>
              </w:rPr>
            </w:pPr>
            <w:r>
              <w:rPr>
                <w:rFonts w:ascii="Arial Narrow" w:hAnsi="Arial Narrow"/>
                <w:sz w:val="20"/>
                <w:szCs w:val="20"/>
              </w:rPr>
              <w:t>Reasonable number of hat blocks used to give some structure</w:t>
            </w:r>
          </w:p>
          <w:p w:rsidR="005271F2" w:rsidRDefault="005271F2" w:rsidP="00181BF0">
            <w:pPr>
              <w:spacing w:before="60" w:after="60"/>
              <w:rPr>
                <w:rFonts w:ascii="Arial Narrow" w:hAnsi="Arial Narrow"/>
                <w:sz w:val="20"/>
                <w:szCs w:val="20"/>
              </w:rPr>
            </w:pPr>
            <w:r>
              <w:rPr>
                <w:rFonts w:ascii="Arial Narrow" w:hAnsi="Arial Narrow"/>
                <w:sz w:val="20"/>
                <w:szCs w:val="20"/>
              </w:rPr>
              <w:t xml:space="preserve">No </w:t>
            </w:r>
            <w:r w:rsidRPr="005271F2">
              <w:rPr>
                <w:rFonts w:ascii="Arial Narrow" w:hAnsi="Arial Narrow"/>
                <w:i/>
                <w:sz w:val="20"/>
                <w:szCs w:val="20"/>
              </w:rPr>
              <w:t>When I receive</w:t>
            </w:r>
            <w:r>
              <w:rPr>
                <w:rFonts w:ascii="Arial Narrow" w:hAnsi="Arial Narrow"/>
                <w:sz w:val="20"/>
                <w:szCs w:val="20"/>
              </w:rPr>
              <w:t xml:space="preserve"> blocks used</w:t>
            </w:r>
          </w:p>
          <w:p w:rsidR="002E1458" w:rsidRDefault="002E1458" w:rsidP="00181BF0">
            <w:pPr>
              <w:spacing w:before="60" w:after="60"/>
              <w:rPr>
                <w:rFonts w:ascii="Arial Narrow" w:hAnsi="Arial Narrow"/>
                <w:sz w:val="20"/>
                <w:szCs w:val="20"/>
              </w:rPr>
            </w:pPr>
            <w:r>
              <w:rPr>
                <w:rFonts w:ascii="Arial Narrow" w:hAnsi="Arial Narrow"/>
                <w:sz w:val="20"/>
                <w:szCs w:val="20"/>
              </w:rPr>
              <w:t xml:space="preserve">Acceptable readability </w:t>
            </w:r>
          </w:p>
        </w:tc>
        <w:tc>
          <w:tcPr>
            <w:tcW w:w="776" w:type="pct"/>
          </w:tcPr>
          <w:p w:rsidR="000C2781" w:rsidRDefault="002E1458" w:rsidP="00181BF0">
            <w:pPr>
              <w:spacing w:before="60" w:after="60"/>
              <w:rPr>
                <w:rFonts w:ascii="Arial Narrow" w:hAnsi="Arial Narrow"/>
                <w:sz w:val="20"/>
                <w:szCs w:val="20"/>
              </w:rPr>
            </w:pPr>
            <w:r>
              <w:rPr>
                <w:rFonts w:ascii="Arial Narrow" w:hAnsi="Arial Narrow"/>
                <w:sz w:val="20"/>
                <w:szCs w:val="20"/>
              </w:rPr>
              <w:t>Some hat blocks used but gives no structure</w:t>
            </w:r>
          </w:p>
        </w:tc>
        <w:tc>
          <w:tcPr>
            <w:tcW w:w="776" w:type="pct"/>
          </w:tcPr>
          <w:p w:rsidR="000C2781" w:rsidRDefault="0038202D" w:rsidP="00C667BC">
            <w:pPr>
              <w:spacing w:before="60" w:after="60"/>
              <w:rPr>
                <w:rFonts w:ascii="Arial Narrow" w:hAnsi="Arial Narrow"/>
                <w:sz w:val="20"/>
                <w:szCs w:val="20"/>
              </w:rPr>
            </w:pPr>
            <w:r>
              <w:rPr>
                <w:rFonts w:ascii="Arial Narrow" w:hAnsi="Arial Narrow"/>
                <w:sz w:val="20"/>
                <w:szCs w:val="20"/>
              </w:rPr>
              <w:t>Totally inappropriate or incorrect</w:t>
            </w:r>
          </w:p>
        </w:tc>
        <w:tc>
          <w:tcPr>
            <w:tcW w:w="187" w:type="pct"/>
            <w:vAlign w:val="center"/>
          </w:tcPr>
          <w:p w:rsidR="000C2781" w:rsidRPr="000B2403" w:rsidRDefault="0038202D" w:rsidP="00C667BC">
            <w:pPr>
              <w:pStyle w:val="TableContents"/>
              <w:jc w:val="center"/>
              <w:rPr>
                <w:b/>
                <w:bCs/>
                <w:sz w:val="20"/>
              </w:rPr>
            </w:pPr>
            <w:r>
              <w:rPr>
                <w:b/>
                <w:bCs/>
                <w:sz w:val="20"/>
              </w:rPr>
              <w:t>4</w:t>
            </w:r>
          </w:p>
        </w:tc>
        <w:tc>
          <w:tcPr>
            <w:tcW w:w="127" w:type="pct"/>
            <w:vAlign w:val="center"/>
          </w:tcPr>
          <w:p w:rsidR="000C2781" w:rsidRPr="000B2403" w:rsidRDefault="000C2781" w:rsidP="00C667BC">
            <w:pPr>
              <w:jc w:val="center"/>
              <w:rPr>
                <w:rFonts w:ascii="Arial Narrow" w:hAnsi="Arial Narrow"/>
              </w:rPr>
            </w:pPr>
          </w:p>
        </w:tc>
      </w:tr>
      <w:tr w:rsidR="008F54C5" w:rsidRPr="000B2403" w:rsidTr="0038202D">
        <w:tc>
          <w:tcPr>
            <w:tcW w:w="806" w:type="pct"/>
            <w:vAlign w:val="center"/>
          </w:tcPr>
          <w:p w:rsidR="005A2F8D" w:rsidRPr="002E1458" w:rsidRDefault="008F54C5" w:rsidP="002E1458">
            <w:pPr>
              <w:spacing w:before="60" w:after="60"/>
              <w:rPr>
                <w:rFonts w:ascii="Arial Narrow" w:hAnsi="Arial Narrow"/>
                <w:b/>
                <w:sz w:val="20"/>
                <w:szCs w:val="20"/>
                <w:highlight w:val="yellow"/>
              </w:rPr>
            </w:pPr>
            <w:r w:rsidRPr="0097042B">
              <w:rPr>
                <w:rFonts w:ascii="Arial Narrow" w:hAnsi="Arial Narrow"/>
                <w:b/>
                <w:sz w:val="20"/>
                <w:szCs w:val="20"/>
              </w:rPr>
              <w:t>Interactivity</w:t>
            </w:r>
          </w:p>
        </w:tc>
        <w:tc>
          <w:tcPr>
            <w:tcW w:w="776" w:type="pct"/>
          </w:tcPr>
          <w:p w:rsidR="005A2F8D" w:rsidRDefault="005A2F8D" w:rsidP="005A2F8D">
            <w:pPr>
              <w:spacing w:before="60" w:after="60"/>
              <w:rPr>
                <w:rFonts w:ascii="Arial Narrow" w:hAnsi="Arial Narrow"/>
                <w:sz w:val="20"/>
                <w:szCs w:val="20"/>
              </w:rPr>
            </w:pPr>
            <w:r>
              <w:rPr>
                <w:rFonts w:ascii="Arial Narrow" w:hAnsi="Arial Narrow"/>
                <w:sz w:val="20"/>
                <w:szCs w:val="20"/>
              </w:rPr>
              <w:t>Excellent</w:t>
            </w:r>
            <w:r w:rsidR="008F54C5">
              <w:rPr>
                <w:rFonts w:ascii="Arial Narrow" w:hAnsi="Arial Narrow"/>
                <w:sz w:val="20"/>
                <w:szCs w:val="20"/>
              </w:rPr>
              <w:t xml:space="preserve"> </w:t>
            </w:r>
            <w:r>
              <w:rPr>
                <w:rFonts w:ascii="Arial Narrow" w:hAnsi="Arial Narrow"/>
                <w:sz w:val="20"/>
                <w:szCs w:val="20"/>
              </w:rPr>
              <w:t xml:space="preserve">structure and </w:t>
            </w:r>
            <w:r w:rsidR="008F54C5">
              <w:rPr>
                <w:rFonts w:ascii="Arial Narrow" w:hAnsi="Arial Narrow"/>
                <w:sz w:val="20"/>
                <w:szCs w:val="20"/>
              </w:rPr>
              <w:t>interaction</w:t>
            </w:r>
          </w:p>
          <w:p w:rsidR="005A2F8D" w:rsidRPr="006879F5" w:rsidRDefault="005A2F8D" w:rsidP="0038202D">
            <w:pPr>
              <w:spacing w:before="60" w:after="60"/>
              <w:rPr>
                <w:rFonts w:ascii="Arial Narrow" w:hAnsi="Arial Narrow"/>
                <w:sz w:val="20"/>
                <w:szCs w:val="20"/>
              </w:rPr>
            </w:pPr>
            <w:r>
              <w:rPr>
                <w:rFonts w:ascii="Arial Narrow" w:hAnsi="Arial Narrow"/>
                <w:sz w:val="20"/>
                <w:szCs w:val="20"/>
              </w:rPr>
              <w:t>R</w:t>
            </w:r>
            <w:r w:rsidR="00E8213C">
              <w:rPr>
                <w:rFonts w:ascii="Arial Narrow" w:hAnsi="Arial Narrow"/>
                <w:sz w:val="20"/>
                <w:szCs w:val="20"/>
              </w:rPr>
              <w:t>atio of looks and sensing blocks shows excellent interactivity</w:t>
            </w:r>
            <w:r w:rsidR="00D5532E">
              <w:rPr>
                <w:rFonts w:ascii="Arial Narrow" w:hAnsi="Arial Narrow"/>
                <w:sz w:val="20"/>
                <w:szCs w:val="20"/>
              </w:rPr>
              <w:t xml:space="preserve"> </w:t>
            </w:r>
          </w:p>
        </w:tc>
        <w:tc>
          <w:tcPr>
            <w:tcW w:w="776" w:type="pct"/>
          </w:tcPr>
          <w:p w:rsidR="008F54C5" w:rsidRPr="006879F5" w:rsidRDefault="008F54C5" w:rsidP="00E8213C">
            <w:pPr>
              <w:spacing w:before="60" w:after="60"/>
              <w:rPr>
                <w:rFonts w:ascii="Arial Narrow" w:hAnsi="Arial Narrow"/>
                <w:sz w:val="20"/>
                <w:szCs w:val="20"/>
              </w:rPr>
            </w:pPr>
            <w:r>
              <w:rPr>
                <w:rFonts w:ascii="Arial Narrow" w:hAnsi="Arial Narrow"/>
                <w:sz w:val="20"/>
                <w:szCs w:val="20"/>
              </w:rPr>
              <w:t>Mostly good, proficient interaction</w:t>
            </w:r>
            <w:r w:rsidR="00E8213C">
              <w:rPr>
                <w:rFonts w:ascii="Arial Narrow" w:hAnsi="Arial Narrow"/>
                <w:sz w:val="20"/>
                <w:szCs w:val="20"/>
              </w:rPr>
              <w:t>.</w:t>
            </w:r>
            <w:r>
              <w:rPr>
                <w:rFonts w:ascii="Arial Narrow" w:hAnsi="Arial Narrow"/>
                <w:sz w:val="20"/>
                <w:szCs w:val="20"/>
              </w:rPr>
              <w:t xml:space="preserve"> </w:t>
            </w:r>
            <w:r w:rsidR="00E8213C">
              <w:rPr>
                <w:rFonts w:ascii="Arial Narrow" w:hAnsi="Arial Narrow"/>
                <w:sz w:val="20"/>
                <w:szCs w:val="20"/>
              </w:rPr>
              <w:t>Reasonable use of block variety leading to interactivity</w:t>
            </w:r>
          </w:p>
        </w:tc>
        <w:tc>
          <w:tcPr>
            <w:tcW w:w="776" w:type="pct"/>
          </w:tcPr>
          <w:p w:rsidR="008F54C5" w:rsidRPr="006879F5" w:rsidRDefault="00E8213C" w:rsidP="00E8213C">
            <w:pPr>
              <w:spacing w:before="60" w:after="60"/>
              <w:rPr>
                <w:rFonts w:ascii="Arial Narrow" w:hAnsi="Arial Narrow"/>
                <w:sz w:val="20"/>
                <w:szCs w:val="20"/>
              </w:rPr>
            </w:pPr>
            <w:r>
              <w:rPr>
                <w:rFonts w:ascii="Arial Narrow" w:hAnsi="Arial Narrow"/>
                <w:sz w:val="20"/>
                <w:szCs w:val="20"/>
              </w:rPr>
              <w:t>Low block variety leading to some interaction</w:t>
            </w:r>
          </w:p>
        </w:tc>
        <w:tc>
          <w:tcPr>
            <w:tcW w:w="776" w:type="pct"/>
          </w:tcPr>
          <w:p w:rsidR="008F54C5" w:rsidRPr="006879F5" w:rsidRDefault="008F54C5" w:rsidP="00E8213C">
            <w:pPr>
              <w:spacing w:before="60" w:after="60"/>
              <w:rPr>
                <w:rFonts w:ascii="Arial Narrow" w:hAnsi="Arial Narrow"/>
                <w:sz w:val="20"/>
                <w:szCs w:val="20"/>
              </w:rPr>
            </w:pPr>
            <w:r>
              <w:rPr>
                <w:rFonts w:ascii="Arial Narrow" w:hAnsi="Arial Narrow"/>
                <w:sz w:val="20"/>
                <w:szCs w:val="20"/>
              </w:rPr>
              <w:t xml:space="preserve">Limited </w:t>
            </w:r>
            <w:r w:rsidR="00E8213C">
              <w:rPr>
                <w:rFonts w:ascii="Arial Narrow" w:hAnsi="Arial Narrow"/>
                <w:sz w:val="20"/>
                <w:szCs w:val="20"/>
              </w:rPr>
              <w:t>interaction</w:t>
            </w:r>
          </w:p>
        </w:tc>
        <w:tc>
          <w:tcPr>
            <w:tcW w:w="776" w:type="pct"/>
          </w:tcPr>
          <w:p w:rsidR="008F54C5" w:rsidRPr="006879F5" w:rsidRDefault="008F54C5" w:rsidP="00C667BC">
            <w:pPr>
              <w:spacing w:before="60" w:after="60"/>
              <w:rPr>
                <w:rFonts w:ascii="Arial Narrow" w:hAnsi="Arial Narrow"/>
                <w:sz w:val="20"/>
                <w:szCs w:val="20"/>
              </w:rPr>
            </w:pPr>
            <w:r w:rsidRPr="006879F5">
              <w:rPr>
                <w:rFonts w:ascii="Arial Narrow" w:hAnsi="Arial Narrow"/>
                <w:sz w:val="20"/>
                <w:szCs w:val="20"/>
              </w:rPr>
              <w:t>No interactivity</w:t>
            </w:r>
          </w:p>
        </w:tc>
        <w:tc>
          <w:tcPr>
            <w:tcW w:w="187" w:type="pct"/>
            <w:vAlign w:val="center"/>
          </w:tcPr>
          <w:p w:rsidR="008F54C5" w:rsidRPr="000B2403" w:rsidRDefault="008F54C5" w:rsidP="00C667BC">
            <w:pPr>
              <w:pStyle w:val="TableContents"/>
              <w:jc w:val="center"/>
              <w:rPr>
                <w:b/>
                <w:bCs/>
                <w:sz w:val="20"/>
              </w:rPr>
            </w:pPr>
            <w:r w:rsidRPr="006879F5">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0B2403" w:rsidTr="0038202D">
        <w:tc>
          <w:tcPr>
            <w:tcW w:w="806" w:type="pct"/>
            <w:vAlign w:val="center"/>
          </w:tcPr>
          <w:p w:rsidR="008F54C5" w:rsidRDefault="008F54C5" w:rsidP="00C667BC">
            <w:pPr>
              <w:spacing w:before="60" w:after="60"/>
              <w:rPr>
                <w:rFonts w:ascii="Arial Narrow" w:hAnsi="Arial Narrow"/>
                <w:b/>
                <w:sz w:val="20"/>
                <w:szCs w:val="20"/>
              </w:rPr>
            </w:pPr>
            <w:r w:rsidRPr="00D90430">
              <w:rPr>
                <w:rFonts w:ascii="Arial Narrow" w:hAnsi="Arial Narrow"/>
                <w:b/>
                <w:sz w:val="20"/>
                <w:szCs w:val="20"/>
              </w:rPr>
              <w:t>Input</w:t>
            </w:r>
          </w:p>
          <w:p w:rsidR="002A1DF1" w:rsidRPr="002A1DF1" w:rsidRDefault="002A1DF1" w:rsidP="00727300">
            <w:pPr>
              <w:spacing w:before="60" w:after="60"/>
              <w:rPr>
                <w:rFonts w:ascii="Arial Narrow" w:hAnsi="Arial Narrow"/>
                <w:sz w:val="20"/>
                <w:szCs w:val="20"/>
              </w:rPr>
            </w:pPr>
            <w:r>
              <w:rPr>
                <w:rFonts w:ascii="Arial Narrow" w:hAnsi="Arial Narrow"/>
                <w:sz w:val="20"/>
                <w:szCs w:val="20"/>
              </w:rPr>
              <w:t>(</w:t>
            </w:r>
            <w:r w:rsidR="000B6E30">
              <w:rPr>
                <w:rFonts w:ascii="Arial Narrow" w:hAnsi="Arial Narrow"/>
                <w:sz w:val="20"/>
                <w:szCs w:val="20"/>
              </w:rPr>
              <w:t xml:space="preserve">user, </w:t>
            </w:r>
            <w:r w:rsidR="00727300">
              <w:rPr>
                <w:rFonts w:ascii="Arial Narrow" w:hAnsi="Arial Narrow"/>
                <w:sz w:val="20"/>
                <w:szCs w:val="20"/>
              </w:rPr>
              <w:t xml:space="preserve">automated (coded), e.g. list populated at run time, </w:t>
            </w:r>
            <w:r w:rsidR="002775AE">
              <w:rPr>
                <w:rFonts w:ascii="Arial Narrow" w:hAnsi="Arial Narrow"/>
                <w:sz w:val="20"/>
                <w:szCs w:val="20"/>
              </w:rPr>
              <w:t xml:space="preserve">external e.g. </w:t>
            </w:r>
            <w:r w:rsidR="000B6E30">
              <w:rPr>
                <w:rFonts w:ascii="Arial Narrow" w:hAnsi="Arial Narrow"/>
                <w:sz w:val="20"/>
                <w:szCs w:val="20"/>
              </w:rPr>
              <w:t>tex</w:t>
            </w:r>
            <w:r w:rsidR="002775AE">
              <w:rPr>
                <w:rFonts w:ascii="Arial Narrow" w:hAnsi="Arial Narrow"/>
                <w:sz w:val="20"/>
                <w:szCs w:val="20"/>
              </w:rPr>
              <w:t>t file, etc.</w:t>
            </w:r>
            <w:r>
              <w:rPr>
                <w:rFonts w:ascii="Arial Narrow" w:hAnsi="Arial Narrow"/>
                <w:sz w:val="20"/>
                <w:szCs w:val="20"/>
              </w:rPr>
              <w:t>)</w:t>
            </w:r>
          </w:p>
        </w:tc>
        <w:tc>
          <w:tcPr>
            <w:tcW w:w="776" w:type="pct"/>
          </w:tcPr>
          <w:p w:rsidR="008F54C5" w:rsidRPr="000B2403" w:rsidRDefault="00D86CA3" w:rsidP="00D019B7">
            <w:pPr>
              <w:spacing w:before="60" w:after="60"/>
              <w:rPr>
                <w:rFonts w:ascii="Arial Narrow" w:hAnsi="Arial Narrow"/>
                <w:sz w:val="20"/>
                <w:szCs w:val="20"/>
              </w:rPr>
            </w:pPr>
            <w:r>
              <w:rPr>
                <w:rFonts w:ascii="Arial Narrow" w:hAnsi="Arial Narrow"/>
                <w:sz w:val="20"/>
                <w:szCs w:val="20"/>
              </w:rPr>
              <w:t>M</w:t>
            </w:r>
            <w:r w:rsidR="008F54C5" w:rsidRPr="000B2403">
              <w:rPr>
                <w:rFonts w:ascii="Arial Narrow" w:hAnsi="Arial Narrow"/>
                <w:sz w:val="20"/>
                <w:szCs w:val="20"/>
              </w:rPr>
              <w:t>ost appropriate, effective input strategies</w:t>
            </w:r>
            <w:r w:rsidR="008F54C5">
              <w:rPr>
                <w:rFonts w:ascii="Arial Narrow" w:hAnsi="Arial Narrow"/>
                <w:sz w:val="20"/>
                <w:szCs w:val="20"/>
              </w:rPr>
              <w:t xml:space="preserve"> (</w:t>
            </w:r>
            <w:r w:rsidR="00727300">
              <w:rPr>
                <w:rFonts w:ascii="Arial Narrow" w:hAnsi="Arial Narrow"/>
                <w:sz w:val="20"/>
                <w:szCs w:val="20"/>
              </w:rPr>
              <w:t xml:space="preserve">user, automated, external </w:t>
            </w:r>
            <w:r w:rsidR="00D019B7">
              <w:rPr>
                <w:rFonts w:ascii="Arial Narrow" w:hAnsi="Arial Narrow"/>
                <w:sz w:val="20"/>
                <w:szCs w:val="20"/>
              </w:rPr>
              <w:t xml:space="preserve">input </w:t>
            </w:r>
            <w:r w:rsidR="008F54C5">
              <w:rPr>
                <w:rFonts w:ascii="Arial Narrow" w:hAnsi="Arial Narrow"/>
                <w:sz w:val="20"/>
                <w:szCs w:val="20"/>
              </w:rPr>
              <w:t>used in all instances.</w:t>
            </w:r>
          </w:p>
        </w:tc>
        <w:tc>
          <w:tcPr>
            <w:tcW w:w="776" w:type="pct"/>
          </w:tcPr>
          <w:p w:rsidR="008F54C5" w:rsidRPr="000B2403" w:rsidRDefault="00D86CA3" w:rsidP="00C87399">
            <w:pPr>
              <w:spacing w:before="60" w:after="60"/>
              <w:rPr>
                <w:rFonts w:ascii="Arial Narrow" w:hAnsi="Arial Narrow"/>
                <w:sz w:val="20"/>
                <w:szCs w:val="20"/>
              </w:rPr>
            </w:pPr>
            <w:r>
              <w:rPr>
                <w:rFonts w:ascii="Arial Narrow" w:hAnsi="Arial Narrow"/>
                <w:sz w:val="20"/>
                <w:szCs w:val="20"/>
              </w:rPr>
              <w:t>In one instance a more appropriate or effective input strategy could be used</w:t>
            </w:r>
          </w:p>
        </w:tc>
        <w:tc>
          <w:tcPr>
            <w:tcW w:w="776" w:type="pct"/>
          </w:tcPr>
          <w:p w:rsidR="00AC3D5B" w:rsidRPr="000B2403" w:rsidRDefault="00D86CA3" w:rsidP="00D86CA3">
            <w:pPr>
              <w:spacing w:before="60" w:after="60"/>
              <w:rPr>
                <w:rFonts w:ascii="Arial Narrow" w:hAnsi="Arial Narrow"/>
                <w:sz w:val="20"/>
                <w:szCs w:val="20"/>
              </w:rPr>
            </w:pPr>
            <w:r>
              <w:rPr>
                <w:rFonts w:ascii="Arial Narrow" w:hAnsi="Arial Narrow"/>
                <w:sz w:val="20"/>
                <w:szCs w:val="20"/>
              </w:rPr>
              <w:t>In two instances a more appropriate or effective input strategy could be used</w:t>
            </w:r>
          </w:p>
        </w:tc>
        <w:tc>
          <w:tcPr>
            <w:tcW w:w="776" w:type="pct"/>
          </w:tcPr>
          <w:p w:rsidR="008F54C5" w:rsidRPr="000B2403" w:rsidRDefault="00D86CA3" w:rsidP="00D86CA3">
            <w:pPr>
              <w:spacing w:before="60" w:after="60"/>
              <w:rPr>
                <w:rFonts w:ascii="Arial Narrow" w:hAnsi="Arial Narrow"/>
                <w:sz w:val="20"/>
                <w:szCs w:val="20"/>
              </w:rPr>
            </w:pPr>
            <w:r>
              <w:rPr>
                <w:rFonts w:ascii="Arial Narrow" w:hAnsi="Arial Narrow"/>
                <w:sz w:val="20"/>
                <w:szCs w:val="20"/>
              </w:rPr>
              <w:t>In more than two instances a more appropriate or effective input strategy could be used</w:t>
            </w:r>
          </w:p>
        </w:tc>
        <w:tc>
          <w:tcPr>
            <w:tcW w:w="776" w:type="pct"/>
          </w:tcPr>
          <w:p w:rsidR="008F54C5" w:rsidRPr="000B2403" w:rsidRDefault="008F54C5" w:rsidP="007A1AD8">
            <w:pPr>
              <w:spacing w:before="60" w:after="60"/>
              <w:rPr>
                <w:rFonts w:ascii="Arial Narrow" w:hAnsi="Arial Narrow"/>
                <w:sz w:val="20"/>
                <w:szCs w:val="20"/>
              </w:rPr>
            </w:pPr>
            <w:r>
              <w:rPr>
                <w:rFonts w:ascii="Arial Narrow" w:hAnsi="Arial Narrow"/>
                <w:sz w:val="20"/>
                <w:szCs w:val="20"/>
              </w:rPr>
              <w:t xml:space="preserve">Totally inappropriate or ineffective </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bl>
    <w:p w:rsidR="0038202D" w:rsidRDefault="0038202D">
      <w:r>
        <w:br w:type="page"/>
      </w:r>
    </w:p>
    <w:tbl>
      <w:tblPr>
        <w:tblStyle w:val="TableGrid"/>
        <w:tblW w:w="5002" w:type="pct"/>
        <w:tblLayout w:type="fixed"/>
        <w:tblLook w:val="04A0"/>
      </w:tblPr>
      <w:tblGrid>
        <w:gridCol w:w="2517"/>
        <w:gridCol w:w="2424"/>
        <w:gridCol w:w="2425"/>
        <w:gridCol w:w="2425"/>
        <w:gridCol w:w="2425"/>
        <w:gridCol w:w="2403"/>
        <w:gridCol w:w="22"/>
        <w:gridCol w:w="584"/>
        <w:gridCol w:w="397"/>
      </w:tblGrid>
      <w:tr w:rsidR="008F54C5" w:rsidRPr="000B2403" w:rsidTr="0038202D">
        <w:tc>
          <w:tcPr>
            <w:tcW w:w="806"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lastRenderedPageBreak/>
              <w:t>Output</w:t>
            </w:r>
          </w:p>
          <w:p w:rsidR="008F54C5" w:rsidRPr="00D90430" w:rsidRDefault="008F54C5" w:rsidP="00C667BC">
            <w:pPr>
              <w:spacing w:before="60" w:after="60"/>
              <w:rPr>
                <w:rFonts w:ascii="Arial Narrow" w:hAnsi="Arial Narrow"/>
                <w:sz w:val="20"/>
                <w:szCs w:val="20"/>
              </w:rPr>
            </w:pPr>
            <w:r>
              <w:rPr>
                <w:rFonts w:ascii="Arial Narrow" w:hAnsi="Arial Narrow"/>
                <w:sz w:val="20"/>
                <w:szCs w:val="20"/>
              </w:rPr>
              <w:t>(coded)</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all </w:t>
            </w:r>
            <w:r w:rsidR="003B76D1">
              <w:rPr>
                <w:rFonts w:ascii="Arial Narrow" w:hAnsi="Arial Narrow"/>
                <w:sz w:val="20"/>
                <w:szCs w:val="20"/>
              </w:rPr>
              <w:t>instances</w:t>
            </w:r>
            <w:r w:rsidRPr="000B2403">
              <w:rPr>
                <w:rFonts w:ascii="Arial Narrow" w:hAnsi="Arial Narrow"/>
                <w:sz w:val="20"/>
                <w:szCs w:val="20"/>
              </w:rPr>
              <w:t xml:space="preserve">: </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Most appropriate display, well formatted</w:t>
            </w:r>
            <w:r>
              <w:rPr>
                <w:rFonts w:ascii="Arial Narrow" w:hAnsi="Arial Narrow"/>
              </w:rPr>
              <w:t>/readable/</w:t>
            </w:r>
            <w:r w:rsidR="00727300">
              <w:rPr>
                <w:rFonts w:ascii="Arial Narrow" w:hAnsi="Arial Narrow"/>
              </w:rPr>
              <w:t xml:space="preserve"> </w:t>
            </w:r>
            <w:r>
              <w:rPr>
                <w:rFonts w:ascii="Arial Narrow" w:hAnsi="Arial Narrow"/>
              </w:rPr>
              <w:t>/understandable,</w:t>
            </w:r>
            <w:r w:rsidR="00727300">
              <w:rPr>
                <w:rFonts w:ascii="Arial Narrow" w:hAnsi="Arial Narrow"/>
              </w:rPr>
              <w:t xml:space="preserve"> reporting</w:t>
            </w:r>
            <w:r>
              <w:rPr>
                <w:rFonts w:ascii="Arial Narrow" w:hAnsi="Arial Narrow"/>
              </w:rPr>
              <w:t>.</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 xml:space="preserve">No logical errors. </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 xml:space="preserve">All the results of processing are correct. </w:t>
            </w:r>
          </w:p>
        </w:tc>
        <w:tc>
          <w:tcPr>
            <w:tcW w:w="776" w:type="pct"/>
          </w:tcPr>
          <w:p w:rsidR="003B76D1" w:rsidRDefault="003B76D1" w:rsidP="00C667BC">
            <w:pPr>
              <w:spacing w:before="60" w:after="60"/>
              <w:rPr>
                <w:rFonts w:ascii="Arial Narrow" w:hAnsi="Arial Narrow"/>
                <w:sz w:val="20"/>
                <w:szCs w:val="20"/>
              </w:rPr>
            </w:pPr>
            <w:r>
              <w:rPr>
                <w:rFonts w:ascii="Arial Narrow" w:hAnsi="Arial Narrow"/>
                <w:sz w:val="20"/>
                <w:szCs w:val="20"/>
              </w:rPr>
              <w:t xml:space="preserve">In one instance </w:t>
            </w:r>
          </w:p>
          <w:p w:rsidR="008F54C5" w:rsidRPr="000B2403" w:rsidRDefault="003B76D1" w:rsidP="0038202D">
            <w:pPr>
              <w:pStyle w:val="ListParagraph"/>
              <w:numPr>
                <w:ilvl w:val="0"/>
                <w:numId w:val="6"/>
              </w:numPr>
              <w:ind w:left="177" w:hanging="177"/>
              <w:rPr>
                <w:rFonts w:ascii="Arial Narrow" w:hAnsi="Arial Narrow"/>
              </w:rPr>
            </w:pPr>
            <w:r>
              <w:rPr>
                <w:rFonts w:ascii="Arial Narrow" w:hAnsi="Arial Narrow"/>
              </w:rPr>
              <w:t>Not well formatted/</w:t>
            </w:r>
            <w:r w:rsidR="0038202D">
              <w:rPr>
                <w:rFonts w:ascii="Arial Narrow" w:hAnsi="Arial Narrow"/>
              </w:rPr>
              <w:t xml:space="preserve"> </w:t>
            </w:r>
            <w:r>
              <w:rPr>
                <w:rFonts w:ascii="Arial Narrow" w:hAnsi="Arial Narrow"/>
              </w:rPr>
              <w:t>readable/ understandable</w:t>
            </w:r>
            <w:r w:rsidR="00727300">
              <w:rPr>
                <w:rFonts w:ascii="Arial Narrow" w:hAnsi="Arial Narrow"/>
              </w:rPr>
              <w:t xml:space="preserve"> or</w:t>
            </w:r>
          </w:p>
          <w:p w:rsidR="008F54C5" w:rsidRDefault="00C87399" w:rsidP="0038202D">
            <w:pPr>
              <w:pStyle w:val="ListParagraph"/>
              <w:numPr>
                <w:ilvl w:val="0"/>
                <w:numId w:val="6"/>
              </w:numPr>
              <w:ind w:left="177" w:hanging="177"/>
              <w:rPr>
                <w:rFonts w:ascii="Arial Narrow" w:hAnsi="Arial Narrow"/>
              </w:rPr>
            </w:pPr>
            <w:r>
              <w:rPr>
                <w:rFonts w:ascii="Arial Narrow" w:hAnsi="Arial Narrow"/>
              </w:rPr>
              <w:t>One m</w:t>
            </w:r>
            <w:r w:rsidRPr="000B2403">
              <w:rPr>
                <w:rFonts w:ascii="Arial Narrow" w:hAnsi="Arial Narrow"/>
              </w:rPr>
              <w:t>inor logical error</w:t>
            </w:r>
            <w:r w:rsidR="00727300">
              <w:rPr>
                <w:rFonts w:ascii="Arial Narrow" w:hAnsi="Arial Narrow"/>
              </w:rPr>
              <w:t xml:space="preserve"> or</w:t>
            </w:r>
          </w:p>
          <w:p w:rsidR="00C87399" w:rsidRPr="000B2403" w:rsidRDefault="00C87399" w:rsidP="0038202D">
            <w:pPr>
              <w:pStyle w:val="ListParagraph"/>
              <w:numPr>
                <w:ilvl w:val="0"/>
                <w:numId w:val="6"/>
              </w:numPr>
              <w:ind w:left="177" w:hanging="177"/>
              <w:rPr>
                <w:rFonts w:ascii="Arial Narrow" w:hAnsi="Arial Narrow"/>
              </w:rPr>
            </w:pPr>
            <w:r>
              <w:rPr>
                <w:rFonts w:ascii="Arial Narrow" w:hAnsi="Arial Narrow"/>
              </w:rPr>
              <w:t>One result problematic</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In </w:t>
            </w:r>
            <w:r w:rsidR="003B76D1">
              <w:rPr>
                <w:rFonts w:ascii="Arial Narrow" w:hAnsi="Arial Narrow"/>
                <w:sz w:val="20"/>
                <w:szCs w:val="20"/>
              </w:rPr>
              <w:t>two instances</w:t>
            </w:r>
          </w:p>
          <w:p w:rsidR="003B76D1" w:rsidRPr="000B2403" w:rsidRDefault="003B76D1" w:rsidP="0038202D">
            <w:pPr>
              <w:pStyle w:val="ListParagraph"/>
              <w:numPr>
                <w:ilvl w:val="0"/>
                <w:numId w:val="6"/>
              </w:numPr>
              <w:ind w:left="177" w:hanging="177"/>
              <w:rPr>
                <w:rFonts w:ascii="Arial Narrow" w:hAnsi="Arial Narrow"/>
              </w:rPr>
            </w:pPr>
            <w:r>
              <w:rPr>
                <w:rFonts w:ascii="Arial Narrow" w:hAnsi="Arial Narrow"/>
              </w:rPr>
              <w:t>Not well formatted/</w:t>
            </w:r>
            <w:r w:rsidR="0038202D">
              <w:rPr>
                <w:rFonts w:ascii="Arial Narrow" w:hAnsi="Arial Narrow"/>
              </w:rPr>
              <w:t xml:space="preserve"> readable/</w:t>
            </w:r>
            <w:r>
              <w:rPr>
                <w:rFonts w:ascii="Arial Narrow" w:hAnsi="Arial Narrow"/>
              </w:rPr>
              <w:t>understandable or</w:t>
            </w:r>
          </w:p>
          <w:p w:rsidR="003B76D1" w:rsidRDefault="003B76D1" w:rsidP="0038202D">
            <w:pPr>
              <w:pStyle w:val="ListParagraph"/>
              <w:numPr>
                <w:ilvl w:val="0"/>
                <w:numId w:val="6"/>
              </w:numPr>
              <w:ind w:left="177" w:hanging="177"/>
              <w:rPr>
                <w:rFonts w:ascii="Arial Narrow" w:hAnsi="Arial Narrow"/>
              </w:rPr>
            </w:pPr>
            <w:r>
              <w:rPr>
                <w:rFonts w:ascii="Arial Narrow" w:hAnsi="Arial Narrow"/>
              </w:rPr>
              <w:t>L</w:t>
            </w:r>
            <w:r w:rsidRPr="000B2403">
              <w:rPr>
                <w:rFonts w:ascii="Arial Narrow" w:hAnsi="Arial Narrow"/>
              </w:rPr>
              <w:t>ogical error</w:t>
            </w:r>
            <w:r>
              <w:rPr>
                <w:rFonts w:ascii="Arial Narrow" w:hAnsi="Arial Narrow"/>
              </w:rPr>
              <w:t xml:space="preserve"> or</w:t>
            </w:r>
          </w:p>
          <w:p w:rsidR="008F54C5" w:rsidRPr="000B2403" w:rsidRDefault="003B76D1" w:rsidP="0038202D">
            <w:pPr>
              <w:pStyle w:val="ListParagraph"/>
              <w:numPr>
                <w:ilvl w:val="0"/>
                <w:numId w:val="6"/>
              </w:numPr>
              <w:ind w:left="177" w:hanging="177"/>
              <w:rPr>
                <w:rFonts w:ascii="Arial Narrow" w:hAnsi="Arial Narrow"/>
              </w:rPr>
            </w:pPr>
            <w:r>
              <w:rPr>
                <w:rFonts w:ascii="Arial Narrow" w:hAnsi="Arial Narrow"/>
              </w:rPr>
              <w:t>Result problematic</w:t>
            </w:r>
          </w:p>
        </w:tc>
        <w:tc>
          <w:tcPr>
            <w:tcW w:w="776" w:type="pct"/>
          </w:tcPr>
          <w:p w:rsidR="00C87399" w:rsidRDefault="00C87399" w:rsidP="00C667BC">
            <w:pPr>
              <w:spacing w:before="60" w:after="60"/>
              <w:rPr>
                <w:rFonts w:ascii="Arial Narrow" w:hAnsi="Arial Narrow"/>
                <w:sz w:val="20"/>
                <w:szCs w:val="20"/>
              </w:rPr>
            </w:pPr>
            <w:r>
              <w:rPr>
                <w:rFonts w:ascii="Arial Narrow" w:hAnsi="Arial Narrow"/>
                <w:sz w:val="20"/>
                <w:szCs w:val="20"/>
              </w:rPr>
              <w:t xml:space="preserve">In </w:t>
            </w:r>
            <w:r w:rsidR="003B76D1">
              <w:rPr>
                <w:rFonts w:ascii="Arial Narrow" w:hAnsi="Arial Narrow"/>
                <w:sz w:val="20"/>
                <w:szCs w:val="20"/>
              </w:rPr>
              <w:t>three instances</w:t>
            </w:r>
          </w:p>
          <w:p w:rsidR="003B76D1" w:rsidRPr="000B2403" w:rsidRDefault="003B76D1" w:rsidP="0038202D">
            <w:pPr>
              <w:pStyle w:val="ListParagraph"/>
              <w:numPr>
                <w:ilvl w:val="0"/>
                <w:numId w:val="6"/>
              </w:numPr>
              <w:ind w:left="177" w:hanging="177"/>
              <w:rPr>
                <w:rFonts w:ascii="Arial Narrow" w:hAnsi="Arial Narrow"/>
              </w:rPr>
            </w:pPr>
            <w:r>
              <w:rPr>
                <w:rFonts w:ascii="Arial Narrow" w:hAnsi="Arial Narrow"/>
              </w:rPr>
              <w:t>Not well formatted/</w:t>
            </w:r>
            <w:r w:rsidR="0038202D">
              <w:rPr>
                <w:rFonts w:ascii="Arial Narrow" w:hAnsi="Arial Narrow"/>
              </w:rPr>
              <w:t xml:space="preserve"> </w:t>
            </w:r>
            <w:r>
              <w:rPr>
                <w:rFonts w:ascii="Arial Narrow" w:hAnsi="Arial Narrow"/>
              </w:rPr>
              <w:t>readable/ understandable or</w:t>
            </w:r>
          </w:p>
          <w:p w:rsidR="003B76D1" w:rsidRDefault="003B76D1" w:rsidP="0038202D">
            <w:pPr>
              <w:pStyle w:val="ListParagraph"/>
              <w:numPr>
                <w:ilvl w:val="0"/>
                <w:numId w:val="6"/>
              </w:numPr>
              <w:ind w:left="177" w:hanging="177"/>
              <w:rPr>
                <w:rFonts w:ascii="Arial Narrow" w:hAnsi="Arial Narrow"/>
              </w:rPr>
            </w:pPr>
            <w:r>
              <w:rPr>
                <w:rFonts w:ascii="Arial Narrow" w:hAnsi="Arial Narrow"/>
              </w:rPr>
              <w:t>L</w:t>
            </w:r>
            <w:r w:rsidRPr="000B2403">
              <w:rPr>
                <w:rFonts w:ascii="Arial Narrow" w:hAnsi="Arial Narrow"/>
              </w:rPr>
              <w:t>ogical error</w:t>
            </w:r>
            <w:r>
              <w:rPr>
                <w:rFonts w:ascii="Arial Narrow" w:hAnsi="Arial Narrow"/>
              </w:rPr>
              <w:t xml:space="preserve"> or</w:t>
            </w:r>
          </w:p>
          <w:p w:rsidR="008F54C5" w:rsidRPr="000B2403" w:rsidRDefault="003B76D1" w:rsidP="0038202D">
            <w:pPr>
              <w:pStyle w:val="ListParagraph"/>
              <w:numPr>
                <w:ilvl w:val="0"/>
                <w:numId w:val="6"/>
              </w:numPr>
              <w:ind w:left="177" w:hanging="177"/>
              <w:rPr>
                <w:rFonts w:ascii="Arial Narrow" w:hAnsi="Arial Narrow"/>
              </w:rPr>
            </w:pPr>
            <w:r>
              <w:rPr>
                <w:rFonts w:ascii="Arial Narrow" w:hAnsi="Arial Narrow"/>
              </w:rPr>
              <w:t>Result problematic</w:t>
            </w:r>
          </w:p>
        </w:tc>
        <w:tc>
          <w:tcPr>
            <w:tcW w:w="776" w:type="pct"/>
            <w:gridSpan w:val="2"/>
          </w:tcPr>
          <w:p w:rsidR="003B76D1" w:rsidRDefault="003B76D1" w:rsidP="00C667BC">
            <w:pPr>
              <w:spacing w:before="60" w:after="60"/>
              <w:rPr>
                <w:rFonts w:ascii="Arial Narrow" w:hAnsi="Arial Narrow"/>
                <w:sz w:val="20"/>
                <w:szCs w:val="20"/>
              </w:rPr>
            </w:pPr>
            <w:r>
              <w:rPr>
                <w:rFonts w:ascii="Arial Narrow" w:hAnsi="Arial Narrow"/>
                <w:sz w:val="20"/>
                <w:szCs w:val="20"/>
              </w:rPr>
              <w:t>In more than three instances</w:t>
            </w:r>
          </w:p>
          <w:p w:rsidR="003B76D1" w:rsidRPr="000B2403" w:rsidRDefault="003B76D1" w:rsidP="0038202D">
            <w:pPr>
              <w:pStyle w:val="ListParagraph"/>
              <w:numPr>
                <w:ilvl w:val="0"/>
                <w:numId w:val="6"/>
              </w:numPr>
              <w:ind w:left="177" w:hanging="177"/>
              <w:rPr>
                <w:rFonts w:ascii="Arial Narrow" w:hAnsi="Arial Narrow"/>
              </w:rPr>
            </w:pPr>
            <w:r>
              <w:rPr>
                <w:rFonts w:ascii="Arial Narrow" w:hAnsi="Arial Narrow"/>
              </w:rPr>
              <w:t>Not well formatted/</w:t>
            </w:r>
            <w:r w:rsidR="0038202D">
              <w:rPr>
                <w:rFonts w:ascii="Arial Narrow" w:hAnsi="Arial Narrow"/>
              </w:rPr>
              <w:t xml:space="preserve"> readable/</w:t>
            </w:r>
            <w:r>
              <w:rPr>
                <w:rFonts w:ascii="Arial Narrow" w:hAnsi="Arial Narrow"/>
              </w:rPr>
              <w:t>understandable or</w:t>
            </w:r>
          </w:p>
          <w:p w:rsidR="003B76D1" w:rsidRDefault="003B76D1" w:rsidP="0038202D">
            <w:pPr>
              <w:pStyle w:val="ListParagraph"/>
              <w:numPr>
                <w:ilvl w:val="0"/>
                <w:numId w:val="6"/>
              </w:numPr>
              <w:ind w:left="177" w:hanging="177"/>
              <w:rPr>
                <w:rFonts w:ascii="Arial Narrow" w:hAnsi="Arial Narrow"/>
              </w:rPr>
            </w:pPr>
            <w:r>
              <w:rPr>
                <w:rFonts w:ascii="Arial Narrow" w:hAnsi="Arial Narrow"/>
              </w:rPr>
              <w:t>L</w:t>
            </w:r>
            <w:r w:rsidRPr="000B2403">
              <w:rPr>
                <w:rFonts w:ascii="Arial Narrow" w:hAnsi="Arial Narrow"/>
              </w:rPr>
              <w:t>ogical error</w:t>
            </w:r>
            <w:r>
              <w:rPr>
                <w:rFonts w:ascii="Arial Narrow" w:hAnsi="Arial Narrow"/>
              </w:rPr>
              <w:t xml:space="preserve"> or</w:t>
            </w:r>
          </w:p>
          <w:p w:rsidR="003B76D1" w:rsidRDefault="003B76D1" w:rsidP="0038202D">
            <w:pPr>
              <w:pStyle w:val="ListParagraph"/>
              <w:numPr>
                <w:ilvl w:val="0"/>
                <w:numId w:val="6"/>
              </w:numPr>
              <w:ind w:left="177" w:hanging="177"/>
              <w:rPr>
                <w:rFonts w:ascii="Arial Narrow" w:hAnsi="Arial Narrow"/>
              </w:rPr>
            </w:pPr>
            <w:r>
              <w:rPr>
                <w:rFonts w:ascii="Arial Narrow" w:hAnsi="Arial Narrow"/>
              </w:rPr>
              <w:t>Result problematic</w:t>
            </w:r>
            <w:r w:rsidRPr="000B2403">
              <w:rPr>
                <w:rFonts w:ascii="Arial Narrow" w:hAnsi="Arial Narrow"/>
              </w:rPr>
              <w:t xml:space="preserve"> </w:t>
            </w:r>
            <w:r>
              <w:rPr>
                <w:rFonts w:ascii="Arial Narrow" w:hAnsi="Arial Narrow"/>
              </w:rPr>
              <w:t>or</w:t>
            </w:r>
          </w:p>
          <w:p w:rsidR="008F54C5" w:rsidRPr="000B2403" w:rsidRDefault="003B76D1" w:rsidP="0038202D">
            <w:pPr>
              <w:pStyle w:val="ListParagraph"/>
              <w:numPr>
                <w:ilvl w:val="0"/>
                <w:numId w:val="6"/>
              </w:numPr>
              <w:ind w:left="177" w:hanging="177"/>
              <w:rPr>
                <w:rFonts w:ascii="Arial Narrow" w:hAnsi="Arial Narrow"/>
              </w:rPr>
            </w:pPr>
            <w:r>
              <w:rPr>
                <w:rFonts w:ascii="Arial Narrow" w:hAnsi="Arial Narrow"/>
              </w:rPr>
              <w:t>F</w:t>
            </w:r>
            <w:r w:rsidR="008F54C5" w:rsidRPr="000B2403">
              <w:rPr>
                <w:rFonts w:ascii="Arial Narrow" w:hAnsi="Arial Narrow"/>
              </w:rPr>
              <w:t>ew of the required results are delivered</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0B2403" w:rsidTr="0038202D">
        <w:tc>
          <w:tcPr>
            <w:tcW w:w="806" w:type="pct"/>
            <w:vAlign w:val="center"/>
          </w:tcPr>
          <w:p w:rsidR="008F54C5" w:rsidRPr="00D90430" w:rsidRDefault="008F54C5" w:rsidP="00C667BC">
            <w:pPr>
              <w:spacing w:before="60" w:after="60"/>
              <w:rPr>
                <w:rFonts w:ascii="Arial Narrow" w:hAnsi="Arial Narrow"/>
                <w:b/>
                <w:sz w:val="20"/>
                <w:szCs w:val="20"/>
              </w:rPr>
            </w:pPr>
            <w:r w:rsidRPr="00D90430">
              <w:rPr>
                <w:rFonts w:ascii="Arial Narrow" w:hAnsi="Arial Narrow"/>
                <w:b/>
                <w:sz w:val="20"/>
                <w:szCs w:val="20"/>
              </w:rPr>
              <w:t>Defensive programming</w:t>
            </w:r>
            <w:r w:rsidR="0079116F">
              <w:rPr>
                <w:rFonts w:ascii="Arial Narrow" w:hAnsi="Arial Narrow"/>
                <w:b/>
                <w:sz w:val="20"/>
                <w:szCs w:val="20"/>
              </w:rPr>
              <w:t>/</w:t>
            </w:r>
          </w:p>
          <w:p w:rsidR="008F54C5" w:rsidRPr="000B2403" w:rsidRDefault="008F54C5" w:rsidP="00C667BC">
            <w:pPr>
              <w:spacing w:before="60" w:after="60"/>
              <w:rPr>
                <w:rFonts w:ascii="Arial Narrow" w:hAnsi="Arial Narrow"/>
                <w:sz w:val="20"/>
                <w:szCs w:val="20"/>
              </w:rPr>
            </w:pPr>
            <w:r w:rsidRPr="00D90430">
              <w:rPr>
                <w:rFonts w:ascii="Arial Narrow" w:hAnsi="Arial Narrow"/>
                <w:b/>
                <w:sz w:val="20"/>
                <w:szCs w:val="20"/>
              </w:rPr>
              <w:t>Data validation</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Every</w:t>
            </w:r>
            <w:r w:rsidRPr="00846095">
              <w:rPr>
                <w:rFonts w:ascii="Arial Narrow" w:hAnsi="Arial Narrow"/>
                <w:sz w:val="20"/>
                <w:szCs w:val="20"/>
              </w:rPr>
              <w:t xml:space="preserve"> </w:t>
            </w:r>
            <w:r w:rsidRPr="000B2403">
              <w:rPr>
                <w:rFonts w:ascii="Arial Narrow" w:hAnsi="Arial Narrow"/>
                <w:sz w:val="20"/>
                <w:szCs w:val="20"/>
              </w:rPr>
              <w:t>effort</w:t>
            </w:r>
            <w:r w:rsidRPr="00846095">
              <w:rPr>
                <w:rFonts w:ascii="Arial Narrow" w:hAnsi="Arial Narrow"/>
                <w:sz w:val="20"/>
                <w:szCs w:val="20"/>
              </w:rPr>
              <w:t xml:space="preserve"> </w:t>
            </w:r>
            <w:r w:rsidRPr="000B2403">
              <w:rPr>
                <w:rFonts w:ascii="Arial Narrow" w:hAnsi="Arial Narrow"/>
                <w:sz w:val="20"/>
                <w:szCs w:val="20"/>
              </w:rPr>
              <w:t>made</w:t>
            </w:r>
            <w:r w:rsidRPr="00846095">
              <w:rPr>
                <w:rFonts w:ascii="Arial Narrow" w:hAnsi="Arial Narrow"/>
                <w:sz w:val="20"/>
                <w:szCs w:val="20"/>
              </w:rPr>
              <w:t xml:space="preserve"> </w:t>
            </w:r>
            <w:r w:rsidRPr="000B2403">
              <w:rPr>
                <w:rFonts w:ascii="Arial Narrow" w:hAnsi="Arial Narrow"/>
                <w:sz w:val="20"/>
                <w:szCs w:val="20"/>
              </w:rPr>
              <w:t>to</w:t>
            </w:r>
            <w:r w:rsidRPr="00846095">
              <w:rPr>
                <w:rFonts w:ascii="Arial Narrow" w:hAnsi="Arial Narrow"/>
                <w:sz w:val="20"/>
                <w:szCs w:val="20"/>
              </w:rPr>
              <w:t xml:space="preserve"> </w:t>
            </w:r>
            <w:r w:rsidRPr="000B2403">
              <w:rPr>
                <w:rFonts w:ascii="Arial Narrow" w:hAnsi="Arial Narrow"/>
                <w:sz w:val="20"/>
                <w:szCs w:val="20"/>
              </w:rPr>
              <w:t>produce</w:t>
            </w:r>
            <w:r w:rsidRPr="00846095">
              <w:rPr>
                <w:rFonts w:ascii="Arial Narrow" w:hAnsi="Arial Narrow"/>
                <w:sz w:val="20"/>
                <w:szCs w:val="20"/>
              </w:rPr>
              <w:t xml:space="preserve"> </w:t>
            </w:r>
            <w:r w:rsidRPr="000B2403">
              <w:rPr>
                <w:rFonts w:ascii="Arial Narrow" w:hAnsi="Arial Narrow"/>
                <w:sz w:val="20"/>
                <w:szCs w:val="20"/>
              </w:rPr>
              <w:t>a</w:t>
            </w:r>
            <w:r w:rsidRPr="00846095">
              <w:rPr>
                <w:rFonts w:ascii="Arial Narrow" w:hAnsi="Arial Narrow"/>
                <w:sz w:val="20"/>
                <w:szCs w:val="20"/>
              </w:rPr>
              <w:t xml:space="preserve"> </w:t>
            </w:r>
            <w:r w:rsidRPr="000B2403">
              <w:rPr>
                <w:rFonts w:ascii="Arial Narrow" w:hAnsi="Arial Narrow"/>
                <w:sz w:val="20"/>
                <w:szCs w:val="20"/>
              </w:rPr>
              <w:t>robust</w:t>
            </w:r>
            <w:r w:rsidRPr="00846095">
              <w:rPr>
                <w:rFonts w:ascii="Arial Narrow" w:hAnsi="Arial Narrow"/>
                <w:sz w:val="20"/>
                <w:szCs w:val="20"/>
              </w:rPr>
              <w:t xml:space="preserve"> </w:t>
            </w:r>
            <w:r w:rsidRPr="000B2403">
              <w:rPr>
                <w:rFonts w:ascii="Arial Narrow" w:hAnsi="Arial Narrow"/>
                <w:sz w:val="20"/>
                <w:szCs w:val="20"/>
              </w:rPr>
              <w:t>program</w:t>
            </w:r>
            <w:r w:rsidRPr="00846095">
              <w:rPr>
                <w:rFonts w:ascii="Arial Narrow" w:hAnsi="Arial Narrow"/>
                <w:sz w:val="20"/>
                <w:szCs w:val="20"/>
              </w:rPr>
              <w:t xml:space="preserve"> </w:t>
            </w:r>
            <w:r w:rsidRPr="000B2403">
              <w:rPr>
                <w:rFonts w:ascii="Arial Narrow" w:hAnsi="Arial Narrow"/>
                <w:sz w:val="20"/>
                <w:szCs w:val="20"/>
              </w:rPr>
              <w:t>using</w:t>
            </w:r>
            <w:r w:rsidRPr="00846095">
              <w:rPr>
                <w:rFonts w:ascii="Arial Narrow" w:hAnsi="Arial Narrow"/>
                <w:sz w:val="20"/>
                <w:szCs w:val="20"/>
              </w:rPr>
              <w:t xml:space="preserve"> </w:t>
            </w:r>
            <w:r>
              <w:rPr>
                <w:rFonts w:ascii="Arial Narrow" w:hAnsi="Arial Narrow"/>
                <w:sz w:val="20"/>
                <w:szCs w:val="20"/>
              </w:rPr>
              <w:t>appropriate</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t>
            </w:r>
            <w:r w:rsidRPr="000B2403">
              <w:rPr>
                <w:rFonts w:ascii="Arial Narrow" w:hAnsi="Arial Narrow"/>
                <w:sz w:val="20"/>
                <w:szCs w:val="20"/>
              </w:rPr>
              <w:t>techniques</w:t>
            </w:r>
            <w:r>
              <w:rPr>
                <w:rFonts w:ascii="Arial Narrow" w:hAnsi="Arial Narrow"/>
                <w:sz w:val="20"/>
                <w:szCs w:val="20"/>
              </w:rPr>
              <w:t xml:space="preserve"> correctly where necessary.</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Good</w:t>
            </w:r>
            <w:r w:rsidRPr="00846095">
              <w:rPr>
                <w:rFonts w:ascii="Arial Narrow" w:hAnsi="Arial Narrow"/>
                <w:sz w:val="20"/>
                <w:szCs w:val="20"/>
              </w:rPr>
              <w:t xml:space="preserve"> </w:t>
            </w:r>
            <w:r w:rsidRPr="000B2403">
              <w:rPr>
                <w:rFonts w:ascii="Arial Narrow" w:hAnsi="Arial Narrow"/>
                <w:sz w:val="20"/>
                <w:szCs w:val="20"/>
              </w:rPr>
              <w:t>use</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where necessary </w:t>
            </w:r>
            <w:r w:rsidRPr="000B2403">
              <w:rPr>
                <w:rFonts w:ascii="Arial Narrow" w:hAnsi="Arial Narrow"/>
                <w:sz w:val="20"/>
                <w:szCs w:val="20"/>
              </w:rPr>
              <w:t>but</w:t>
            </w:r>
            <w:r w:rsidRPr="00846095">
              <w:rPr>
                <w:rFonts w:ascii="Arial Narrow" w:hAnsi="Arial Narrow"/>
                <w:sz w:val="20"/>
                <w:szCs w:val="20"/>
              </w:rPr>
              <w:t xml:space="preserve"> </w:t>
            </w:r>
            <w:r w:rsidRPr="000B2403">
              <w:rPr>
                <w:rFonts w:ascii="Arial Narrow" w:hAnsi="Arial Narrow"/>
                <w:sz w:val="20"/>
                <w:szCs w:val="20"/>
              </w:rPr>
              <w:t>there</w:t>
            </w:r>
            <w:r w:rsidRPr="00846095">
              <w:rPr>
                <w:rFonts w:ascii="Arial Narrow" w:hAnsi="Arial Narrow"/>
                <w:sz w:val="20"/>
                <w:szCs w:val="20"/>
              </w:rPr>
              <w:t xml:space="preserve"> </w:t>
            </w:r>
            <w:r w:rsidRPr="000B2403">
              <w:rPr>
                <w:rFonts w:ascii="Arial Narrow" w:hAnsi="Arial Narrow"/>
                <w:sz w:val="20"/>
                <w:szCs w:val="20"/>
              </w:rPr>
              <w:t>are</w:t>
            </w:r>
            <w:r w:rsidRPr="00846095">
              <w:rPr>
                <w:rFonts w:ascii="Arial Narrow" w:hAnsi="Arial Narrow"/>
                <w:sz w:val="20"/>
                <w:szCs w:val="20"/>
              </w:rPr>
              <w:t xml:space="preserve"> </w:t>
            </w:r>
            <w:r w:rsidRPr="000B2403">
              <w:rPr>
                <w:rFonts w:ascii="Arial Narrow" w:hAnsi="Arial Narrow"/>
                <w:sz w:val="20"/>
                <w:szCs w:val="20"/>
              </w:rPr>
              <w:t>minor</w:t>
            </w:r>
            <w:r w:rsidRPr="00846095">
              <w:rPr>
                <w:rFonts w:ascii="Arial Narrow" w:hAnsi="Arial Narrow"/>
                <w:sz w:val="20"/>
                <w:szCs w:val="20"/>
              </w:rPr>
              <w:t xml:space="preserve"> </w:t>
            </w:r>
            <w:r w:rsidRPr="000B2403">
              <w:rPr>
                <w:rFonts w:ascii="Arial Narrow" w:hAnsi="Arial Narrow"/>
                <w:sz w:val="20"/>
                <w:szCs w:val="20"/>
              </w:rPr>
              <w:t>aspects</w:t>
            </w:r>
            <w:r w:rsidRPr="00846095">
              <w:rPr>
                <w:rFonts w:ascii="Arial Narrow" w:hAnsi="Arial Narrow"/>
                <w:sz w:val="20"/>
                <w:szCs w:val="20"/>
              </w:rPr>
              <w:t xml:space="preserve"> </w:t>
            </w:r>
            <w:r w:rsidRPr="000B2403">
              <w:rPr>
                <w:rFonts w:ascii="Arial Narrow" w:hAnsi="Arial Narrow"/>
                <w:sz w:val="20"/>
                <w:szCs w:val="20"/>
              </w:rPr>
              <w:t>that</w:t>
            </w:r>
            <w:r w:rsidRPr="00846095">
              <w:rPr>
                <w:rFonts w:ascii="Arial Narrow" w:hAnsi="Arial Narrow"/>
                <w:sz w:val="20"/>
                <w:szCs w:val="20"/>
              </w:rPr>
              <w:t xml:space="preserve"> </w:t>
            </w:r>
            <w:r w:rsidRPr="000B2403">
              <w:rPr>
                <w:rFonts w:ascii="Arial Narrow" w:hAnsi="Arial Narrow"/>
                <w:sz w:val="20"/>
                <w:szCs w:val="20"/>
              </w:rPr>
              <w:t>could</w:t>
            </w:r>
            <w:r w:rsidRPr="00846095">
              <w:rPr>
                <w:rFonts w:ascii="Arial Narrow" w:hAnsi="Arial Narrow"/>
                <w:sz w:val="20"/>
                <w:szCs w:val="20"/>
              </w:rPr>
              <w:t xml:space="preserve"> </w:t>
            </w:r>
            <w:r w:rsidRPr="000B2403">
              <w:rPr>
                <w:rFonts w:ascii="Arial Narrow" w:hAnsi="Arial Narrow"/>
                <w:sz w:val="20"/>
                <w:szCs w:val="20"/>
              </w:rPr>
              <w:t>be</w:t>
            </w:r>
            <w:r w:rsidRPr="00846095">
              <w:rPr>
                <w:rFonts w:ascii="Arial Narrow" w:hAnsi="Arial Narrow"/>
                <w:sz w:val="20"/>
                <w:szCs w:val="20"/>
              </w:rPr>
              <w:t xml:space="preserve"> </w:t>
            </w:r>
            <w:r w:rsidRPr="000B2403">
              <w:rPr>
                <w:rFonts w:ascii="Arial Narrow" w:hAnsi="Arial Narrow"/>
                <w:sz w:val="20"/>
                <w:szCs w:val="20"/>
              </w:rPr>
              <w:t>improved</w:t>
            </w:r>
          </w:p>
        </w:tc>
        <w:tc>
          <w:tcPr>
            <w:tcW w:w="776" w:type="pct"/>
          </w:tcPr>
          <w:p w:rsidR="008F54C5" w:rsidRPr="000B2403" w:rsidRDefault="008F54C5" w:rsidP="0087306F">
            <w:pPr>
              <w:spacing w:before="60" w:after="60"/>
              <w:rPr>
                <w:rFonts w:ascii="Arial Narrow" w:hAnsi="Arial Narrow"/>
                <w:sz w:val="20"/>
                <w:szCs w:val="20"/>
              </w:rPr>
            </w:pPr>
            <w:r w:rsidRPr="000B2403">
              <w:rPr>
                <w:rFonts w:ascii="Arial Narrow" w:hAnsi="Arial Narrow"/>
                <w:sz w:val="20"/>
                <w:szCs w:val="20"/>
              </w:rPr>
              <w:t>Reasonable</w:t>
            </w:r>
            <w:r w:rsidRPr="00846095">
              <w:rPr>
                <w:rFonts w:ascii="Arial Narrow" w:hAnsi="Arial Narrow"/>
                <w:sz w:val="20"/>
                <w:szCs w:val="20"/>
              </w:rPr>
              <w:t xml:space="preserve"> </w:t>
            </w:r>
            <w:r w:rsidRPr="000B2403">
              <w:rPr>
                <w:rFonts w:ascii="Arial Narrow" w:hAnsi="Arial Narrow"/>
                <w:sz w:val="20"/>
                <w:szCs w:val="20"/>
              </w:rPr>
              <w:t>degree</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error</w:t>
            </w:r>
            <w:r w:rsidRPr="00846095">
              <w:rPr>
                <w:rFonts w:ascii="Arial Narrow" w:hAnsi="Arial Narrow"/>
                <w:sz w:val="20"/>
                <w:szCs w:val="20"/>
              </w:rPr>
              <w:t xml:space="preserve"> </w:t>
            </w:r>
            <w:r w:rsidRPr="000B2403">
              <w:rPr>
                <w:rFonts w:ascii="Arial Narrow" w:hAnsi="Arial Narrow"/>
                <w:sz w:val="20"/>
                <w:szCs w:val="20"/>
              </w:rPr>
              <w:t>checking</w:t>
            </w:r>
            <w:r w:rsidRPr="00846095">
              <w:rPr>
                <w:rFonts w:ascii="Arial Narrow" w:hAnsi="Arial Narrow"/>
                <w:sz w:val="20"/>
                <w:szCs w:val="20"/>
              </w:rPr>
              <w:t xml:space="preserve"> </w:t>
            </w:r>
            <w:r w:rsidRPr="000B2403">
              <w:rPr>
                <w:rFonts w:ascii="Arial Narrow" w:hAnsi="Arial Narrow"/>
                <w:sz w:val="20"/>
                <w:szCs w:val="20"/>
              </w:rPr>
              <w:t>with</w:t>
            </w:r>
            <w:r w:rsidRPr="00846095">
              <w:rPr>
                <w:rFonts w:ascii="Arial Narrow" w:hAnsi="Arial Narrow"/>
                <w:sz w:val="20"/>
                <w:szCs w:val="20"/>
              </w:rPr>
              <w:t xml:space="preserve"> </w:t>
            </w:r>
            <w:r w:rsidRPr="000B2403">
              <w:rPr>
                <w:rFonts w:ascii="Arial Narrow" w:hAnsi="Arial Narrow"/>
                <w:sz w:val="20"/>
                <w:szCs w:val="20"/>
              </w:rPr>
              <w:t>a</w:t>
            </w:r>
            <w:r w:rsidRPr="00846095">
              <w:rPr>
                <w:rFonts w:ascii="Arial Narrow" w:hAnsi="Arial Narrow"/>
                <w:sz w:val="20"/>
                <w:szCs w:val="20"/>
              </w:rPr>
              <w:t xml:space="preserve"> </w:t>
            </w:r>
            <w:r w:rsidRPr="000B2403">
              <w:rPr>
                <w:rFonts w:ascii="Arial Narrow" w:hAnsi="Arial Narrow"/>
                <w:sz w:val="20"/>
                <w:szCs w:val="20"/>
              </w:rPr>
              <w:t>few</w:t>
            </w:r>
            <w:r w:rsidRPr="00846095">
              <w:rPr>
                <w:rFonts w:ascii="Arial Narrow" w:hAnsi="Arial Narrow"/>
                <w:sz w:val="20"/>
                <w:szCs w:val="20"/>
              </w:rPr>
              <w:t xml:space="preserve"> </w:t>
            </w:r>
            <w:r w:rsidRPr="000B2403">
              <w:rPr>
                <w:rFonts w:ascii="Arial Narrow" w:hAnsi="Arial Narrow"/>
                <w:sz w:val="20"/>
                <w:szCs w:val="20"/>
              </w:rPr>
              <w:t>obvious</w:t>
            </w:r>
            <w:r w:rsidRPr="00846095">
              <w:rPr>
                <w:rFonts w:ascii="Arial Narrow" w:hAnsi="Arial Narrow"/>
                <w:sz w:val="20"/>
                <w:szCs w:val="20"/>
              </w:rPr>
              <w:t xml:space="preserve"> </w:t>
            </w:r>
            <w:r w:rsidR="0087306F">
              <w:rPr>
                <w:rFonts w:ascii="Arial Narrow" w:hAnsi="Arial Narrow"/>
                <w:sz w:val="20"/>
                <w:szCs w:val="20"/>
              </w:rPr>
              <w:t>potential problems</w:t>
            </w:r>
            <w:r w:rsidRPr="00846095">
              <w:rPr>
                <w:rFonts w:ascii="Arial Narrow" w:hAnsi="Arial Narrow"/>
                <w:sz w:val="20"/>
                <w:szCs w:val="20"/>
              </w:rPr>
              <w:t xml:space="preserve"> </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Minimal</w:t>
            </w:r>
            <w:r w:rsidRPr="00846095">
              <w:rPr>
                <w:rFonts w:ascii="Arial Narrow" w:hAnsi="Arial Narrow"/>
                <w:sz w:val="20"/>
                <w:szCs w:val="20"/>
              </w:rPr>
              <w:t xml:space="preserve"> </w:t>
            </w:r>
            <w:r w:rsidRPr="000B2403">
              <w:rPr>
                <w:rFonts w:ascii="Arial Narrow" w:hAnsi="Arial Narrow"/>
                <w:sz w:val="20"/>
                <w:szCs w:val="20"/>
              </w:rPr>
              <w:t>amount</w:t>
            </w:r>
            <w:r w:rsidRPr="00846095">
              <w:rPr>
                <w:rFonts w:ascii="Arial Narrow" w:hAnsi="Arial Narrow"/>
                <w:sz w:val="20"/>
                <w:szCs w:val="20"/>
              </w:rPr>
              <w:t xml:space="preserve"> </w:t>
            </w:r>
            <w:r w:rsidRPr="000B2403">
              <w:rPr>
                <w:rFonts w:ascii="Arial Narrow" w:hAnsi="Arial Narrow"/>
                <w:sz w:val="20"/>
                <w:szCs w:val="20"/>
              </w:rPr>
              <w:t>of</w:t>
            </w:r>
            <w:r w:rsidRPr="00846095">
              <w:rPr>
                <w:rFonts w:ascii="Arial Narrow" w:hAnsi="Arial Narrow"/>
                <w:sz w:val="20"/>
                <w:szCs w:val="20"/>
              </w:rPr>
              <w:t xml:space="preserve"> </w:t>
            </w:r>
            <w:r w:rsidRPr="000B2403">
              <w:rPr>
                <w:rFonts w:ascii="Arial Narrow" w:hAnsi="Arial Narrow"/>
                <w:sz w:val="20"/>
                <w:szCs w:val="20"/>
              </w:rPr>
              <w:t>error</w:t>
            </w:r>
            <w:r w:rsidRPr="00846095">
              <w:rPr>
                <w:rFonts w:ascii="Arial Narrow" w:hAnsi="Arial Narrow"/>
                <w:sz w:val="20"/>
                <w:szCs w:val="20"/>
              </w:rPr>
              <w:t xml:space="preserve"> </w:t>
            </w:r>
            <w:r w:rsidRPr="000B2403">
              <w:rPr>
                <w:rFonts w:ascii="Arial Narrow" w:hAnsi="Arial Narrow"/>
                <w:sz w:val="20"/>
                <w:szCs w:val="20"/>
              </w:rPr>
              <w:t>checking</w:t>
            </w:r>
            <w:r w:rsidRPr="00846095">
              <w:rPr>
                <w:rFonts w:ascii="Arial Narrow" w:hAnsi="Arial Narrow"/>
                <w:sz w:val="20"/>
                <w:szCs w:val="20"/>
              </w:rPr>
              <w:t xml:space="preserve"> </w:t>
            </w:r>
            <w:r w:rsidRPr="000B2403">
              <w:rPr>
                <w:rFonts w:ascii="Arial Narrow" w:hAnsi="Arial Narrow"/>
                <w:sz w:val="20"/>
                <w:szCs w:val="20"/>
              </w:rPr>
              <w:t>or</w:t>
            </w:r>
            <w:r w:rsidRPr="00846095">
              <w:rPr>
                <w:rFonts w:ascii="Arial Narrow" w:hAnsi="Arial Narrow"/>
                <w:sz w:val="20"/>
                <w:szCs w:val="20"/>
              </w:rPr>
              <w:t xml:space="preserve"> </w:t>
            </w:r>
            <w:r w:rsidRPr="000B2403">
              <w:rPr>
                <w:rFonts w:ascii="Arial Narrow" w:hAnsi="Arial Narrow"/>
                <w:sz w:val="20"/>
                <w:szCs w:val="20"/>
              </w:rPr>
              <w:t>defensive</w:t>
            </w:r>
            <w:r w:rsidRPr="00846095">
              <w:rPr>
                <w:rFonts w:ascii="Arial Narrow" w:hAnsi="Arial Narrow"/>
                <w:sz w:val="20"/>
                <w:szCs w:val="20"/>
              </w:rPr>
              <w:t xml:space="preserve"> </w:t>
            </w:r>
            <w:r w:rsidRPr="000B2403">
              <w:rPr>
                <w:rFonts w:ascii="Arial Narrow" w:hAnsi="Arial Narrow"/>
                <w:sz w:val="20"/>
                <w:szCs w:val="20"/>
              </w:rPr>
              <w:t>programming</w:t>
            </w:r>
            <w:r w:rsidRPr="00846095">
              <w:rPr>
                <w:rFonts w:ascii="Arial Narrow" w:hAnsi="Arial Narrow"/>
                <w:sz w:val="20"/>
                <w:szCs w:val="20"/>
              </w:rPr>
              <w:t xml:space="preserve"> </w:t>
            </w:r>
            <w:r w:rsidRPr="000B2403">
              <w:rPr>
                <w:rFonts w:ascii="Arial Narrow" w:hAnsi="Arial Narrow"/>
                <w:sz w:val="20"/>
                <w:szCs w:val="20"/>
              </w:rPr>
              <w:t>visible</w:t>
            </w:r>
          </w:p>
        </w:tc>
        <w:tc>
          <w:tcPr>
            <w:tcW w:w="776"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No attempt</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905927" w:rsidTr="0038202D">
        <w:tc>
          <w:tcPr>
            <w:tcW w:w="806"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Pr>
                <w:rFonts w:ascii="Arial Narrow" w:hAnsi="Arial Narrow"/>
                <w:b/>
                <w:sz w:val="20"/>
                <w:szCs w:val="20"/>
              </w:rPr>
              <w:t>GUI</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76"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38202D">
        <w:tc>
          <w:tcPr>
            <w:tcW w:w="806" w:type="pct"/>
            <w:vAlign w:val="center"/>
          </w:tcPr>
          <w:p w:rsidR="008F54C5" w:rsidRDefault="008F54C5" w:rsidP="00C667BC">
            <w:pPr>
              <w:rPr>
                <w:rFonts w:ascii="Arial Narrow" w:hAnsi="Arial Narrow"/>
                <w:b/>
                <w:sz w:val="20"/>
                <w:szCs w:val="20"/>
              </w:rPr>
            </w:pPr>
            <w:r w:rsidRPr="003810E1">
              <w:rPr>
                <w:rFonts w:ascii="Arial Narrow" w:hAnsi="Arial Narrow"/>
                <w:b/>
                <w:sz w:val="20"/>
                <w:szCs w:val="20"/>
              </w:rPr>
              <w:t xml:space="preserve">Ease of use / </w:t>
            </w:r>
            <w:proofErr w:type="spellStart"/>
            <w:r w:rsidRPr="003810E1">
              <w:rPr>
                <w:rFonts w:ascii="Arial Narrow" w:hAnsi="Arial Narrow"/>
                <w:b/>
                <w:sz w:val="20"/>
                <w:szCs w:val="20"/>
              </w:rPr>
              <w:t>HCI</w:t>
            </w:r>
            <w:proofErr w:type="spellEnd"/>
            <w:r w:rsidRPr="003810E1">
              <w:rPr>
                <w:rFonts w:ascii="Arial Narrow" w:hAnsi="Arial Narrow"/>
                <w:b/>
                <w:sz w:val="20"/>
                <w:szCs w:val="20"/>
              </w:rPr>
              <w:t xml:space="preserve"> principles</w:t>
            </w:r>
          </w:p>
          <w:p w:rsidR="000B6E30" w:rsidRDefault="000B6E30" w:rsidP="000B6E30">
            <w:pPr>
              <w:pStyle w:val="ListParagraph"/>
              <w:numPr>
                <w:ilvl w:val="0"/>
                <w:numId w:val="6"/>
              </w:numPr>
              <w:ind w:left="177" w:hanging="177"/>
              <w:rPr>
                <w:rFonts w:ascii="Arial Narrow" w:hAnsi="Arial Narrow"/>
              </w:rPr>
            </w:pPr>
            <w:r>
              <w:rPr>
                <w:rFonts w:ascii="Arial Narrow" w:hAnsi="Arial Narrow"/>
              </w:rPr>
              <w:t>Very intuitive (ease of use, logic flow, etc.)</w:t>
            </w:r>
          </w:p>
          <w:p w:rsidR="000B6E30" w:rsidRDefault="000B6E30" w:rsidP="000B6E30">
            <w:pPr>
              <w:pStyle w:val="ListParagraph"/>
              <w:numPr>
                <w:ilvl w:val="0"/>
                <w:numId w:val="6"/>
              </w:numPr>
              <w:ind w:left="177" w:hanging="177"/>
              <w:rPr>
                <w:rFonts w:ascii="Arial Narrow" w:hAnsi="Arial Narrow"/>
              </w:rPr>
            </w:pPr>
            <w:r>
              <w:rPr>
                <w:rFonts w:ascii="Arial Narrow" w:hAnsi="Arial Narrow"/>
              </w:rPr>
              <w:t>Excellent communication (feedback, readable/ understandable output etc.)</w:t>
            </w:r>
          </w:p>
          <w:p w:rsidR="000B6E30" w:rsidRPr="000B6E30" w:rsidRDefault="000B6E30" w:rsidP="000B6E30">
            <w:pPr>
              <w:pStyle w:val="ListParagraph"/>
              <w:numPr>
                <w:ilvl w:val="0"/>
                <w:numId w:val="5"/>
              </w:numPr>
              <w:spacing w:after="60"/>
              <w:ind w:left="142" w:hanging="142"/>
              <w:rPr>
                <w:rFonts w:ascii="Arial Narrow" w:hAnsi="Arial Narrow"/>
                <w:b/>
              </w:rPr>
            </w:pPr>
            <w:r>
              <w:rPr>
                <w:rFonts w:ascii="Arial Narrow" w:hAnsi="Arial Narrow"/>
              </w:rPr>
              <w:t>Clearly marked navigation</w:t>
            </w:r>
          </w:p>
          <w:p w:rsidR="000B6E30" w:rsidRPr="000B6E30" w:rsidRDefault="000B6E30" w:rsidP="000B6E30">
            <w:pPr>
              <w:pStyle w:val="ListParagraph"/>
              <w:numPr>
                <w:ilvl w:val="0"/>
                <w:numId w:val="5"/>
              </w:numPr>
              <w:spacing w:after="60"/>
              <w:ind w:left="142" w:hanging="142"/>
              <w:rPr>
                <w:rFonts w:ascii="Arial Narrow" w:hAnsi="Arial Narrow"/>
              </w:rPr>
            </w:pPr>
            <w:r>
              <w:rPr>
                <w:rFonts w:ascii="Arial Narrow" w:hAnsi="Arial Narrow"/>
              </w:rPr>
              <w:t xml:space="preserve">Considers </w:t>
            </w:r>
            <w:r w:rsidR="0038202D">
              <w:rPr>
                <w:rFonts w:ascii="Arial Narrow" w:hAnsi="Arial Narrow"/>
              </w:rPr>
              <w:t>p</w:t>
            </w:r>
            <w:r>
              <w:rPr>
                <w:rFonts w:ascii="Arial Narrow" w:hAnsi="Arial Narrow"/>
              </w:rPr>
              <w:t>urpose of program and</w:t>
            </w:r>
            <w:r w:rsidR="0038202D">
              <w:rPr>
                <w:rFonts w:ascii="Arial Narrow" w:hAnsi="Arial Narrow"/>
              </w:rPr>
              <w:t xml:space="preserve"> type of</w:t>
            </w:r>
            <w:r>
              <w:rPr>
                <w:rFonts w:ascii="Arial Narrow" w:hAnsi="Arial Narrow"/>
              </w:rPr>
              <w:t xml:space="preserve"> user</w:t>
            </w:r>
          </w:p>
        </w:tc>
        <w:tc>
          <w:tcPr>
            <w:tcW w:w="776" w:type="pct"/>
          </w:tcPr>
          <w:p w:rsidR="000B6E30" w:rsidRPr="000B6E30" w:rsidRDefault="008F54C5" w:rsidP="000B6E30">
            <w:pPr>
              <w:spacing w:before="60" w:after="60"/>
              <w:rPr>
                <w:rFonts w:ascii="Arial Narrow" w:hAnsi="Arial Narrow"/>
                <w:sz w:val="20"/>
                <w:szCs w:val="20"/>
              </w:rPr>
            </w:pPr>
            <w:r>
              <w:rPr>
                <w:rFonts w:ascii="Arial Narrow" w:hAnsi="Arial Narrow"/>
                <w:sz w:val="20"/>
                <w:szCs w:val="20"/>
              </w:rPr>
              <w:t xml:space="preserve">Excellent – all </w:t>
            </w:r>
            <w:r w:rsidR="000B6E30">
              <w:rPr>
                <w:rFonts w:ascii="Arial Narrow" w:hAnsi="Arial Narrow"/>
                <w:sz w:val="20"/>
                <w:szCs w:val="20"/>
              </w:rPr>
              <w:t>aspects clearly present for all screens</w:t>
            </w:r>
            <w:r>
              <w:rPr>
                <w:rFonts w:ascii="Arial Narrow" w:hAnsi="Arial Narrow"/>
                <w:sz w:val="20"/>
                <w:szCs w:val="20"/>
              </w:rPr>
              <w:t>:</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Good – one aspect omitted or not good</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Satisfactory – two aspects omitted or not good</w:t>
            </w:r>
          </w:p>
        </w:tc>
        <w:tc>
          <w:tcPr>
            <w:tcW w:w="776" w:type="pct"/>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Limited – more than two aspects omitted or not good</w:t>
            </w:r>
          </w:p>
        </w:tc>
        <w:tc>
          <w:tcPr>
            <w:tcW w:w="776" w:type="pct"/>
            <w:gridSpan w:val="2"/>
          </w:tcPr>
          <w:p w:rsidR="008F54C5" w:rsidRPr="000B2403" w:rsidRDefault="008F54C5" w:rsidP="00C667BC">
            <w:pPr>
              <w:spacing w:before="60" w:after="60"/>
              <w:rPr>
                <w:rFonts w:ascii="Arial Narrow" w:hAnsi="Arial Narrow"/>
                <w:sz w:val="20"/>
                <w:szCs w:val="20"/>
              </w:rPr>
            </w:pPr>
            <w:r>
              <w:rPr>
                <w:rFonts w:ascii="Arial Narrow" w:hAnsi="Arial Narrow"/>
                <w:sz w:val="20"/>
                <w:szCs w:val="20"/>
              </w:rPr>
              <w:t xml:space="preserve">Poor GUI design. Little/no thought given to </w:t>
            </w:r>
            <w:proofErr w:type="spellStart"/>
            <w:r>
              <w:rPr>
                <w:rFonts w:ascii="Arial Narrow" w:hAnsi="Arial Narrow"/>
                <w:sz w:val="20"/>
                <w:szCs w:val="20"/>
              </w:rPr>
              <w:t>HCI</w:t>
            </w:r>
            <w:proofErr w:type="spellEnd"/>
            <w:r>
              <w:rPr>
                <w:rFonts w:ascii="Arial Narrow" w:hAnsi="Arial Narrow"/>
                <w:sz w:val="20"/>
                <w:szCs w:val="20"/>
              </w:rPr>
              <w:t xml:space="preserve"> principles</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905927" w:rsidTr="0038202D">
        <w:tc>
          <w:tcPr>
            <w:tcW w:w="806" w:type="pct"/>
            <w:shd w:val="clear" w:color="auto" w:fill="F2F2F2" w:themeFill="background1" w:themeFillShade="F2"/>
            <w:vAlign w:val="center"/>
          </w:tcPr>
          <w:p w:rsidR="008F54C5" w:rsidRPr="000B2403" w:rsidRDefault="008F54C5" w:rsidP="00C667BC">
            <w:pPr>
              <w:rPr>
                <w:rFonts w:ascii="Arial Narrow" w:hAnsi="Arial Narrow"/>
                <w:b/>
                <w:sz w:val="20"/>
                <w:szCs w:val="20"/>
              </w:rPr>
            </w:pPr>
            <w:r w:rsidRPr="000B2403">
              <w:rPr>
                <w:rFonts w:ascii="Arial Narrow" w:hAnsi="Arial Narrow"/>
                <w:b/>
                <w:sz w:val="20"/>
                <w:szCs w:val="20"/>
              </w:rPr>
              <w:t>Documentation</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1</w:t>
            </w:r>
          </w:p>
        </w:tc>
        <w:tc>
          <w:tcPr>
            <w:tcW w:w="776" w:type="pct"/>
            <w:gridSpan w:val="2"/>
            <w:shd w:val="clear" w:color="auto" w:fill="F2F2F2" w:themeFill="background1" w:themeFillShade="F2"/>
          </w:tcPr>
          <w:p w:rsidR="008F54C5" w:rsidRPr="000B2403" w:rsidRDefault="008F54C5" w:rsidP="00C667BC">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c>
          <w:tcPr>
            <w:tcW w:w="127" w:type="pct"/>
            <w:shd w:val="clear" w:color="auto" w:fill="F2F2F2" w:themeFill="background1" w:themeFillShade="F2"/>
            <w:vAlign w:val="center"/>
          </w:tcPr>
          <w:p w:rsidR="008F54C5" w:rsidRPr="00905927" w:rsidRDefault="008F54C5" w:rsidP="00C667BC">
            <w:pPr>
              <w:rPr>
                <w:rFonts w:ascii="Arial Narrow" w:hAnsi="Arial Narrow"/>
                <w:b/>
                <w:sz w:val="20"/>
                <w:szCs w:val="20"/>
              </w:rPr>
            </w:pPr>
          </w:p>
        </w:tc>
      </w:tr>
      <w:tr w:rsidR="008F54C5" w:rsidRPr="000B2403" w:rsidTr="0038202D">
        <w:tc>
          <w:tcPr>
            <w:tcW w:w="806" w:type="pct"/>
            <w:vAlign w:val="center"/>
          </w:tcPr>
          <w:p w:rsidR="008F54C5" w:rsidRPr="003810E1" w:rsidRDefault="008F54C5" w:rsidP="00C667BC">
            <w:pPr>
              <w:rPr>
                <w:rFonts w:ascii="Arial Narrow" w:hAnsi="Arial Narrow"/>
                <w:b/>
                <w:sz w:val="20"/>
                <w:szCs w:val="20"/>
              </w:rPr>
            </w:pPr>
            <w:r w:rsidRPr="003810E1">
              <w:rPr>
                <w:rFonts w:ascii="Arial Narrow" w:hAnsi="Arial Narrow"/>
                <w:b/>
                <w:sz w:val="20"/>
                <w:szCs w:val="20"/>
              </w:rPr>
              <w:t>Comments/</w:t>
            </w:r>
            <w:r w:rsidR="0023254B">
              <w:rPr>
                <w:rFonts w:ascii="Arial Narrow" w:hAnsi="Arial Narrow"/>
                <w:b/>
                <w:sz w:val="20"/>
                <w:szCs w:val="20"/>
              </w:rPr>
              <w:t xml:space="preserve">Project </w:t>
            </w:r>
            <w:r w:rsidRPr="003810E1">
              <w:rPr>
                <w:rFonts w:ascii="Arial Narrow" w:hAnsi="Arial Narrow"/>
                <w:b/>
                <w:sz w:val="20"/>
                <w:szCs w:val="20"/>
              </w:rPr>
              <w:t>Notes</w:t>
            </w:r>
          </w:p>
          <w:p w:rsidR="008F54C5" w:rsidRPr="000B2403" w:rsidRDefault="008F54C5" w:rsidP="00C667BC">
            <w:pPr>
              <w:rPr>
                <w:rFonts w:ascii="Arial Narrow" w:hAnsi="Arial Narrow"/>
                <w:sz w:val="20"/>
                <w:szCs w:val="20"/>
              </w:rPr>
            </w:pPr>
            <w:r>
              <w:rPr>
                <w:rFonts w:ascii="Arial Narrow" w:hAnsi="Arial Narrow"/>
                <w:sz w:val="20"/>
                <w:szCs w:val="20"/>
              </w:rPr>
              <w:t>(Explanation of program and code)</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clearly annotated to </w:t>
            </w:r>
            <w:r w:rsidR="00D5532E">
              <w:rPr>
                <w:rFonts w:ascii="Arial Narrow" w:hAnsi="Arial Narrow"/>
                <w:sz w:val="20"/>
                <w:szCs w:val="20"/>
              </w:rPr>
              <w:t xml:space="preserve">fully </w:t>
            </w:r>
            <w:r w:rsidRPr="000B2403">
              <w:rPr>
                <w:rFonts w:ascii="Arial Narrow" w:hAnsi="Arial Narrow"/>
                <w:sz w:val="20"/>
                <w:szCs w:val="20"/>
              </w:rPr>
              <w:t>explain all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excellent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Extensive 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w:t>
            </w:r>
            <w:r w:rsidRPr="00A079D8">
              <w:rPr>
                <w:rFonts w:ascii="Arial Narrow" w:hAnsi="Arial Narrow"/>
                <w:sz w:val="20"/>
                <w:szCs w:val="20"/>
              </w:rPr>
              <w:t xml:space="preserve"> </w:t>
            </w:r>
            <w:r w:rsidRPr="000B2403">
              <w:rPr>
                <w:rFonts w:ascii="Arial Narrow" w:hAnsi="Arial Narrow"/>
                <w:sz w:val="20"/>
                <w:szCs w:val="20"/>
              </w:rPr>
              <w:t>of</w:t>
            </w:r>
            <w:r w:rsidRPr="00A079D8">
              <w:rPr>
                <w:rFonts w:ascii="Arial Narrow" w:hAnsi="Arial Narrow"/>
                <w:sz w:val="20"/>
                <w:szCs w:val="20"/>
              </w:rPr>
              <w:t xml:space="preserve"> </w:t>
            </w:r>
            <w:r w:rsidRPr="000B2403">
              <w:rPr>
                <w:rFonts w:ascii="Arial Narrow" w:hAnsi="Arial Narrow"/>
                <w:sz w:val="20"/>
                <w:szCs w:val="20"/>
              </w:rPr>
              <w:t>an</w:t>
            </w:r>
            <w:r w:rsidRPr="00A079D8">
              <w:rPr>
                <w:rFonts w:ascii="Arial Narrow" w:hAnsi="Arial Narrow"/>
                <w:sz w:val="20"/>
                <w:szCs w:val="20"/>
              </w:rPr>
              <w:t xml:space="preserve"> </w:t>
            </w:r>
            <w:r w:rsidRPr="000B2403">
              <w:rPr>
                <w:rFonts w:ascii="Arial Narrow" w:hAnsi="Arial Narrow"/>
                <w:sz w:val="20"/>
                <w:szCs w:val="20"/>
              </w:rPr>
              <w:t>excellent</w:t>
            </w:r>
            <w:r w:rsidRPr="00A079D8">
              <w:rPr>
                <w:rFonts w:ascii="Arial Narrow" w:hAnsi="Arial Narrow"/>
                <w:sz w:val="20"/>
                <w:szCs w:val="20"/>
              </w:rPr>
              <w:t xml:space="preserve"> </w:t>
            </w:r>
            <w:r w:rsidRPr="000B2403">
              <w:rPr>
                <w:rFonts w:ascii="Arial Narrow" w:hAnsi="Arial Narrow"/>
                <w:sz w:val="20"/>
                <w:szCs w:val="20"/>
              </w:rPr>
              <w:t>standard</w:t>
            </w:r>
            <w:r>
              <w:rPr>
                <w:rFonts w:ascii="Arial Narrow" w:hAnsi="Arial Narrow"/>
                <w:sz w:val="20"/>
                <w:szCs w:val="20"/>
              </w:rPr>
              <w:t>. Clearly explains working of the program</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clearly annotated to explain </w:t>
            </w:r>
            <w:r w:rsidR="002338A2">
              <w:rPr>
                <w:rFonts w:ascii="Arial Narrow" w:hAnsi="Arial Narrow"/>
                <w:sz w:val="20"/>
                <w:szCs w:val="20"/>
              </w:rPr>
              <w:t>all</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good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Pr="000B2403">
              <w:rPr>
                <w:rFonts w:ascii="Arial Narrow" w:hAnsi="Arial Narrow"/>
                <w:sz w:val="20"/>
                <w:szCs w:val="20"/>
              </w:rPr>
              <w:t>and of</w:t>
            </w:r>
            <w:r w:rsidRPr="00A079D8">
              <w:rPr>
                <w:rFonts w:ascii="Arial Narrow" w:hAnsi="Arial Narrow"/>
                <w:sz w:val="20"/>
                <w:szCs w:val="20"/>
              </w:rPr>
              <w:t xml:space="preserve"> </w:t>
            </w:r>
            <w:r w:rsidRPr="000B2403">
              <w:rPr>
                <w:rFonts w:ascii="Arial Narrow" w:hAnsi="Arial Narrow"/>
                <w:sz w:val="20"/>
                <w:szCs w:val="20"/>
              </w:rPr>
              <w:t>a</w:t>
            </w:r>
            <w:r w:rsidRPr="00A079D8">
              <w:rPr>
                <w:rFonts w:ascii="Arial Narrow" w:hAnsi="Arial Narrow"/>
                <w:sz w:val="20"/>
                <w:szCs w:val="20"/>
              </w:rPr>
              <w:t xml:space="preserve"> </w:t>
            </w:r>
            <w:r w:rsidRPr="000B2403">
              <w:rPr>
                <w:rFonts w:ascii="Arial Narrow" w:hAnsi="Arial Narrow"/>
                <w:sz w:val="20"/>
                <w:szCs w:val="20"/>
              </w:rPr>
              <w:t>very</w:t>
            </w:r>
            <w:r w:rsidRPr="00A079D8">
              <w:rPr>
                <w:rFonts w:ascii="Arial Narrow" w:hAnsi="Arial Narrow"/>
                <w:sz w:val="20"/>
                <w:szCs w:val="20"/>
              </w:rPr>
              <w:t xml:space="preserve"> </w:t>
            </w:r>
            <w:r w:rsidRPr="000B2403">
              <w:rPr>
                <w:rFonts w:ascii="Arial Narrow" w:hAnsi="Arial Narrow"/>
                <w:sz w:val="20"/>
                <w:szCs w:val="20"/>
              </w:rPr>
              <w:t>good</w:t>
            </w:r>
            <w:r w:rsidRPr="00A079D8">
              <w:rPr>
                <w:rFonts w:ascii="Arial Narrow" w:hAnsi="Arial Narrow"/>
                <w:sz w:val="20"/>
                <w:szCs w:val="20"/>
              </w:rPr>
              <w:t xml:space="preserve"> </w:t>
            </w:r>
            <w:r w:rsidRPr="000B2403">
              <w:rPr>
                <w:rFonts w:ascii="Arial Narrow" w:hAnsi="Arial Narrow"/>
                <w:sz w:val="20"/>
                <w:szCs w:val="20"/>
              </w:rPr>
              <w:t>quality</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 xml:space="preserve">Code annotated to explain </w:t>
            </w:r>
            <w:r w:rsidR="002338A2">
              <w:rPr>
                <w:rFonts w:ascii="Arial Narrow" w:hAnsi="Arial Narrow"/>
                <w:sz w:val="20"/>
                <w:szCs w:val="20"/>
              </w:rPr>
              <w:t>most</w:t>
            </w:r>
            <w:r w:rsidRPr="000B2403">
              <w:rPr>
                <w:rFonts w:ascii="Arial Narrow" w:hAnsi="Arial Narrow"/>
                <w:sz w:val="20"/>
                <w:szCs w:val="20"/>
              </w:rPr>
              <w:t xml:space="preserve"> necessary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some insight.</w:t>
            </w:r>
          </w:p>
          <w:p w:rsidR="008F54C5" w:rsidRPr="000B2403" w:rsidRDefault="008F54C5" w:rsidP="00C667BC">
            <w:pPr>
              <w:spacing w:before="60" w:after="60"/>
              <w:rPr>
                <w:rFonts w:ascii="Arial Narrow" w:hAnsi="Arial Narrow"/>
                <w:sz w:val="20"/>
                <w:szCs w:val="20"/>
              </w:rPr>
            </w:pPr>
            <w:r w:rsidRPr="00A079D8">
              <w:rPr>
                <w:rFonts w:ascii="Arial Narrow" w:hAnsi="Arial Narrow"/>
                <w:sz w:val="20"/>
                <w:szCs w:val="20"/>
              </w:rPr>
              <w:t xml:space="preserve">Project notes </w:t>
            </w:r>
            <w:r w:rsidRPr="000B2403">
              <w:rPr>
                <w:rFonts w:ascii="Arial Narrow" w:hAnsi="Arial Narrow"/>
                <w:sz w:val="20"/>
                <w:szCs w:val="20"/>
              </w:rPr>
              <w:t>present</w:t>
            </w:r>
            <w:r w:rsidRPr="00A079D8">
              <w:rPr>
                <w:rFonts w:ascii="Arial Narrow" w:hAnsi="Arial Narrow"/>
                <w:sz w:val="20"/>
                <w:szCs w:val="20"/>
              </w:rPr>
              <w:t xml:space="preserve"> </w:t>
            </w:r>
            <w:r w:rsidR="00D5532E">
              <w:rPr>
                <w:rFonts w:ascii="Arial Narrow" w:hAnsi="Arial Narrow"/>
                <w:sz w:val="20"/>
                <w:szCs w:val="20"/>
              </w:rPr>
              <w:t xml:space="preserve">and </w:t>
            </w:r>
            <w:r w:rsidRPr="00A079D8">
              <w:rPr>
                <w:rFonts w:ascii="Arial Narrow" w:hAnsi="Arial Narrow"/>
                <w:sz w:val="20"/>
                <w:szCs w:val="20"/>
              </w:rPr>
              <w:t>of a m</w:t>
            </w:r>
            <w:r w:rsidRPr="000B2403">
              <w:rPr>
                <w:rFonts w:ascii="Arial Narrow" w:hAnsi="Arial Narrow"/>
                <w:sz w:val="20"/>
                <w:szCs w:val="20"/>
              </w:rPr>
              <w:t>oderate</w:t>
            </w:r>
            <w:r w:rsidRPr="00A079D8">
              <w:rPr>
                <w:rFonts w:ascii="Arial Narrow" w:hAnsi="Arial Narrow"/>
                <w:sz w:val="20"/>
                <w:szCs w:val="20"/>
              </w:rPr>
              <w:t xml:space="preserve"> </w:t>
            </w:r>
            <w:r w:rsidRPr="000B2403">
              <w:rPr>
                <w:rFonts w:ascii="Arial Narrow" w:hAnsi="Arial Narrow"/>
                <w:sz w:val="20"/>
                <w:szCs w:val="20"/>
              </w:rPr>
              <w:t>standard</w:t>
            </w:r>
          </w:p>
        </w:tc>
        <w:tc>
          <w:tcPr>
            <w:tcW w:w="776" w:type="pct"/>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Code annotated to explain certain parts</w:t>
            </w:r>
            <w:r>
              <w:rPr>
                <w:rFonts w:ascii="Arial Narrow" w:hAnsi="Arial Narrow"/>
                <w:sz w:val="20"/>
                <w:szCs w:val="20"/>
              </w:rPr>
              <w:t>.</w:t>
            </w:r>
          </w:p>
          <w:p w:rsidR="008F54C5" w:rsidRDefault="008F54C5" w:rsidP="00C667BC">
            <w:pPr>
              <w:spacing w:before="60" w:after="60"/>
              <w:rPr>
                <w:rFonts w:ascii="Arial Narrow" w:hAnsi="Arial Narrow"/>
                <w:sz w:val="20"/>
                <w:szCs w:val="20"/>
              </w:rPr>
            </w:pPr>
            <w:r w:rsidRPr="000B2403">
              <w:rPr>
                <w:rFonts w:ascii="Arial Narrow" w:hAnsi="Arial Narrow"/>
                <w:sz w:val="20"/>
                <w:szCs w:val="20"/>
              </w:rPr>
              <w:t>Explanation shows little insight</w:t>
            </w:r>
          </w:p>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Inadequate</w:t>
            </w:r>
            <w:r w:rsidRPr="00A079D8">
              <w:rPr>
                <w:rFonts w:ascii="Arial Narrow" w:hAnsi="Arial Narrow"/>
                <w:sz w:val="20"/>
                <w:szCs w:val="20"/>
              </w:rPr>
              <w:t xml:space="preserve"> project notes present</w:t>
            </w:r>
          </w:p>
        </w:tc>
        <w:tc>
          <w:tcPr>
            <w:tcW w:w="776" w:type="pct"/>
            <w:gridSpan w:val="2"/>
          </w:tcPr>
          <w:p w:rsidR="008F54C5" w:rsidRPr="000B2403" w:rsidRDefault="008F54C5" w:rsidP="00C667BC">
            <w:pPr>
              <w:spacing w:before="60" w:after="60"/>
              <w:rPr>
                <w:rFonts w:ascii="Arial Narrow" w:hAnsi="Arial Narrow"/>
                <w:sz w:val="20"/>
                <w:szCs w:val="20"/>
              </w:rPr>
            </w:pPr>
            <w:r w:rsidRPr="000B2403">
              <w:rPr>
                <w:rFonts w:ascii="Arial Narrow" w:hAnsi="Arial Narrow"/>
                <w:sz w:val="20"/>
                <w:szCs w:val="20"/>
              </w:rPr>
              <w:t>No comments</w:t>
            </w:r>
            <w:r>
              <w:rPr>
                <w:rFonts w:ascii="Arial Narrow" w:hAnsi="Arial Narrow"/>
                <w:sz w:val="20"/>
                <w:szCs w:val="20"/>
              </w:rPr>
              <w:t xml:space="preserve"> or no project notes</w:t>
            </w:r>
          </w:p>
        </w:tc>
        <w:tc>
          <w:tcPr>
            <w:tcW w:w="187" w:type="pct"/>
            <w:vAlign w:val="center"/>
          </w:tcPr>
          <w:p w:rsidR="008F54C5" w:rsidRPr="000B2403" w:rsidRDefault="008F54C5" w:rsidP="00C667BC">
            <w:pPr>
              <w:pStyle w:val="TableContents"/>
              <w:jc w:val="center"/>
              <w:rPr>
                <w:b/>
                <w:bCs/>
                <w:sz w:val="20"/>
              </w:rPr>
            </w:pPr>
            <w:r w:rsidRPr="000B2403">
              <w:rPr>
                <w:b/>
                <w:bCs/>
                <w:sz w:val="20"/>
              </w:rPr>
              <w:t>4</w:t>
            </w:r>
          </w:p>
        </w:tc>
        <w:tc>
          <w:tcPr>
            <w:tcW w:w="127" w:type="pct"/>
            <w:vAlign w:val="center"/>
          </w:tcPr>
          <w:p w:rsidR="008F54C5" w:rsidRPr="000B2403" w:rsidRDefault="008F54C5" w:rsidP="00C667BC">
            <w:pPr>
              <w:jc w:val="center"/>
              <w:rPr>
                <w:rFonts w:ascii="Arial Narrow" w:hAnsi="Arial Narrow"/>
              </w:rPr>
            </w:pPr>
          </w:p>
        </w:tc>
      </w:tr>
      <w:tr w:rsidR="008F54C5" w:rsidRPr="00905927" w:rsidTr="00971439">
        <w:trPr>
          <w:trHeight w:val="129"/>
        </w:trPr>
        <w:tc>
          <w:tcPr>
            <w:tcW w:w="806" w:type="pct"/>
            <w:shd w:val="clear" w:color="auto" w:fill="F2F2F2" w:themeFill="background1" w:themeFillShade="F2"/>
            <w:vAlign w:val="center"/>
          </w:tcPr>
          <w:p w:rsidR="008F54C5" w:rsidRPr="00905927" w:rsidRDefault="008F54C5" w:rsidP="00971439">
            <w:pPr>
              <w:rPr>
                <w:rFonts w:ascii="Arial Narrow" w:hAnsi="Arial Narrow"/>
                <w:b/>
                <w:sz w:val="20"/>
                <w:szCs w:val="20"/>
              </w:rPr>
            </w:pPr>
            <w:r>
              <w:rPr>
                <w:rFonts w:ascii="Arial Narrow" w:hAnsi="Arial Narrow"/>
                <w:b/>
                <w:sz w:val="20"/>
                <w:szCs w:val="20"/>
              </w:rPr>
              <w:t>Overall</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4</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3</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2</w:t>
            </w:r>
          </w:p>
        </w:tc>
        <w:tc>
          <w:tcPr>
            <w:tcW w:w="776" w:type="pct"/>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1</w:t>
            </w:r>
          </w:p>
        </w:tc>
        <w:tc>
          <w:tcPr>
            <w:tcW w:w="776" w:type="pct"/>
            <w:gridSpan w:val="2"/>
            <w:shd w:val="clear" w:color="auto" w:fill="F2F2F2" w:themeFill="background1" w:themeFillShade="F2"/>
          </w:tcPr>
          <w:p w:rsidR="008F54C5" w:rsidRPr="000B2403" w:rsidRDefault="008F54C5" w:rsidP="00971439">
            <w:pPr>
              <w:jc w:val="center"/>
              <w:rPr>
                <w:rFonts w:ascii="Arial Narrow" w:hAnsi="Arial Narrow"/>
                <w:b/>
                <w:sz w:val="20"/>
                <w:szCs w:val="20"/>
              </w:rPr>
            </w:pPr>
            <w:r w:rsidRPr="000B2403">
              <w:rPr>
                <w:rFonts w:ascii="Arial Narrow" w:hAnsi="Arial Narrow"/>
                <w:b/>
                <w:sz w:val="20"/>
                <w:szCs w:val="20"/>
              </w:rPr>
              <w:t>0</w:t>
            </w:r>
          </w:p>
        </w:tc>
        <w:tc>
          <w:tcPr>
            <w:tcW w:w="187" w:type="pct"/>
            <w:shd w:val="clear" w:color="auto" w:fill="F2F2F2" w:themeFill="background1" w:themeFillShade="F2"/>
            <w:vAlign w:val="center"/>
          </w:tcPr>
          <w:p w:rsidR="008F54C5" w:rsidRPr="00905927" w:rsidRDefault="008F54C5" w:rsidP="00971439">
            <w:pPr>
              <w:jc w:val="center"/>
              <w:rPr>
                <w:rFonts w:ascii="Arial Narrow" w:hAnsi="Arial Narrow"/>
                <w:b/>
                <w:sz w:val="20"/>
                <w:szCs w:val="20"/>
              </w:rPr>
            </w:pPr>
          </w:p>
        </w:tc>
        <w:tc>
          <w:tcPr>
            <w:tcW w:w="127" w:type="pct"/>
            <w:shd w:val="clear" w:color="auto" w:fill="F2F2F2" w:themeFill="background1" w:themeFillShade="F2"/>
            <w:vAlign w:val="center"/>
          </w:tcPr>
          <w:p w:rsidR="008F54C5" w:rsidRPr="00905927" w:rsidRDefault="008F54C5" w:rsidP="00971439">
            <w:pPr>
              <w:jc w:val="center"/>
              <w:rPr>
                <w:rFonts w:ascii="Arial Narrow" w:hAnsi="Arial Narrow"/>
                <w:b/>
                <w:sz w:val="20"/>
                <w:szCs w:val="20"/>
              </w:rPr>
            </w:pPr>
          </w:p>
        </w:tc>
      </w:tr>
      <w:tr w:rsidR="008F54C5" w:rsidRPr="000B2403" w:rsidTr="0038202D">
        <w:trPr>
          <w:trHeight w:val="301"/>
        </w:trPr>
        <w:tc>
          <w:tcPr>
            <w:tcW w:w="806" w:type="pct"/>
            <w:shd w:val="clear" w:color="auto" w:fill="FFFFFF" w:themeFill="background1"/>
            <w:vAlign w:val="center"/>
          </w:tcPr>
          <w:p w:rsidR="008F54C5" w:rsidRPr="00B63BB9" w:rsidRDefault="008F54C5" w:rsidP="00B63BB9">
            <w:pPr>
              <w:spacing w:before="60" w:after="60"/>
              <w:rPr>
                <w:rFonts w:ascii="Arial Narrow" w:hAnsi="Arial Narrow"/>
                <w:b/>
                <w:sz w:val="20"/>
                <w:szCs w:val="20"/>
              </w:rPr>
            </w:pPr>
            <w:r w:rsidRPr="00B63BB9">
              <w:rPr>
                <w:rFonts w:ascii="Arial Narrow" w:hAnsi="Arial Narrow"/>
                <w:b/>
                <w:sz w:val="20"/>
                <w:szCs w:val="20"/>
              </w:rPr>
              <w:t>Does the program meet the requirements?</w:t>
            </w:r>
          </w:p>
        </w:tc>
        <w:tc>
          <w:tcPr>
            <w:tcW w:w="776" w:type="pct"/>
            <w:shd w:val="clear" w:color="auto" w:fill="FFFFFF" w:themeFill="background1"/>
          </w:tcPr>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Well exceeds requirements</w:t>
            </w:r>
          </w:p>
          <w:p w:rsidR="00D5532E" w:rsidRDefault="008F54C5" w:rsidP="0038202D">
            <w:pPr>
              <w:pStyle w:val="ListParagraph"/>
              <w:numPr>
                <w:ilvl w:val="0"/>
                <w:numId w:val="6"/>
              </w:numPr>
              <w:ind w:left="177" w:hanging="177"/>
              <w:rPr>
                <w:rFonts w:ascii="Arial Narrow" w:hAnsi="Arial Narrow"/>
              </w:rPr>
            </w:pPr>
            <w:r w:rsidRPr="000B2403">
              <w:rPr>
                <w:rFonts w:ascii="Arial Narrow" w:hAnsi="Arial Narrow"/>
              </w:rPr>
              <w:t xml:space="preserve">Comprehensive program </w:t>
            </w:r>
          </w:p>
          <w:p w:rsidR="008F54C5" w:rsidRDefault="00D5532E" w:rsidP="0038202D">
            <w:pPr>
              <w:pStyle w:val="ListParagraph"/>
              <w:numPr>
                <w:ilvl w:val="0"/>
                <w:numId w:val="6"/>
              </w:numPr>
              <w:ind w:left="177" w:hanging="177"/>
              <w:rPr>
                <w:rFonts w:ascii="Arial Narrow" w:hAnsi="Arial Narrow"/>
              </w:rPr>
            </w:pPr>
            <w:r>
              <w:rPr>
                <w:rFonts w:ascii="Arial Narrow" w:hAnsi="Arial Narrow"/>
              </w:rPr>
              <w:t>A</w:t>
            </w:r>
            <w:r w:rsidR="008F54C5" w:rsidRPr="000B2403">
              <w:rPr>
                <w:rFonts w:ascii="Arial Narrow" w:hAnsi="Arial Narrow"/>
              </w:rPr>
              <w:t>ll elements function as specified.</w:t>
            </w:r>
            <w:r w:rsidR="008F54C5">
              <w:rPr>
                <w:rFonts w:ascii="Arial Narrow" w:hAnsi="Arial Narrow"/>
              </w:rPr>
              <w:t xml:space="preserve"> </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Shows insight in all aspects</w:t>
            </w:r>
          </w:p>
        </w:tc>
        <w:tc>
          <w:tcPr>
            <w:tcW w:w="776" w:type="pct"/>
            <w:shd w:val="clear" w:color="auto" w:fill="FFFFFF" w:themeFill="background1"/>
          </w:tcPr>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Exceeds requirements</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 xml:space="preserve">Less comprehensive </w:t>
            </w:r>
          </w:p>
          <w:p w:rsidR="008F54C5" w:rsidRDefault="00D5532E" w:rsidP="0038202D">
            <w:pPr>
              <w:pStyle w:val="ListParagraph"/>
              <w:numPr>
                <w:ilvl w:val="0"/>
                <w:numId w:val="6"/>
              </w:numPr>
              <w:ind w:left="177" w:hanging="177"/>
              <w:rPr>
                <w:rFonts w:ascii="Arial Narrow" w:hAnsi="Arial Narrow"/>
              </w:rPr>
            </w:pPr>
            <w:r>
              <w:rPr>
                <w:rFonts w:ascii="Arial Narrow" w:hAnsi="Arial Narrow"/>
              </w:rPr>
              <w:t>A</w:t>
            </w:r>
            <w:r w:rsidR="008F54C5" w:rsidRPr="000B2403">
              <w:rPr>
                <w:rFonts w:ascii="Arial Narrow" w:hAnsi="Arial Narrow"/>
              </w:rPr>
              <w:t>ll elements function as specified.</w:t>
            </w:r>
            <w:r w:rsidR="008F54C5">
              <w:rPr>
                <w:rFonts w:ascii="Arial Narrow" w:hAnsi="Arial Narrow"/>
              </w:rPr>
              <w:t xml:space="preserve"> </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Shows insight in most aspects</w:t>
            </w:r>
          </w:p>
        </w:tc>
        <w:tc>
          <w:tcPr>
            <w:tcW w:w="776" w:type="pct"/>
            <w:shd w:val="clear" w:color="auto" w:fill="FFFFFF" w:themeFill="background1"/>
          </w:tcPr>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 xml:space="preserve">Slightly exceeds requirements </w:t>
            </w:r>
          </w:p>
          <w:p w:rsidR="008F54C5" w:rsidRDefault="008F54C5" w:rsidP="0038202D">
            <w:pPr>
              <w:pStyle w:val="ListParagraph"/>
              <w:numPr>
                <w:ilvl w:val="0"/>
                <w:numId w:val="6"/>
              </w:numPr>
              <w:ind w:left="177" w:hanging="177"/>
              <w:rPr>
                <w:rFonts w:ascii="Arial Narrow" w:hAnsi="Arial Narrow"/>
              </w:rPr>
            </w:pPr>
            <w:r w:rsidRPr="000B2403">
              <w:rPr>
                <w:rFonts w:ascii="Arial Narrow" w:hAnsi="Arial Narrow"/>
              </w:rPr>
              <w:t>some program elements function as specified.</w:t>
            </w:r>
            <w:r>
              <w:rPr>
                <w:rFonts w:ascii="Arial Narrow" w:hAnsi="Arial Narrow"/>
              </w:rPr>
              <w:t xml:space="preserve"> </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Shows insight in on</w:t>
            </w:r>
            <w:r>
              <w:rPr>
                <w:rFonts w:ascii="Arial Narrow" w:hAnsi="Arial Narrow"/>
              </w:rPr>
              <w:t>e</w:t>
            </w:r>
            <w:r w:rsidRPr="000B2403">
              <w:rPr>
                <w:rFonts w:ascii="Arial Narrow" w:hAnsi="Arial Narrow"/>
              </w:rPr>
              <w:t xml:space="preserve"> or two aspects</w:t>
            </w:r>
          </w:p>
        </w:tc>
        <w:tc>
          <w:tcPr>
            <w:tcW w:w="776" w:type="pct"/>
            <w:shd w:val="clear" w:color="auto" w:fill="FFFFFF" w:themeFill="background1"/>
          </w:tcPr>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Meets minimum requirements</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Basic program</w:t>
            </w:r>
          </w:p>
          <w:p w:rsidR="008F54C5" w:rsidRDefault="008F54C5" w:rsidP="0038202D">
            <w:pPr>
              <w:pStyle w:val="ListParagraph"/>
              <w:numPr>
                <w:ilvl w:val="0"/>
                <w:numId w:val="6"/>
              </w:numPr>
              <w:ind w:left="177" w:hanging="177"/>
              <w:rPr>
                <w:rFonts w:ascii="Arial Narrow" w:hAnsi="Arial Narrow"/>
              </w:rPr>
            </w:pPr>
            <w:r w:rsidRPr="000B2403">
              <w:rPr>
                <w:rFonts w:ascii="Arial Narrow" w:hAnsi="Arial Narrow"/>
              </w:rPr>
              <w:t>Basic scope</w:t>
            </w:r>
          </w:p>
          <w:p w:rsidR="008F54C5" w:rsidRPr="000B2403" w:rsidRDefault="004E62B0" w:rsidP="0038202D">
            <w:pPr>
              <w:pStyle w:val="ListParagraph"/>
              <w:numPr>
                <w:ilvl w:val="0"/>
                <w:numId w:val="6"/>
              </w:numPr>
              <w:ind w:left="177" w:hanging="177"/>
              <w:rPr>
                <w:rFonts w:ascii="Arial Narrow" w:hAnsi="Arial Narrow"/>
              </w:rPr>
            </w:pPr>
            <w:r>
              <w:rPr>
                <w:rFonts w:ascii="Arial Narrow" w:hAnsi="Arial Narrow"/>
              </w:rPr>
              <w:t>L</w:t>
            </w:r>
            <w:r w:rsidR="008F54C5">
              <w:rPr>
                <w:rFonts w:ascii="Arial Narrow" w:hAnsi="Arial Narrow"/>
              </w:rPr>
              <w:t>imited insight</w:t>
            </w:r>
          </w:p>
        </w:tc>
        <w:tc>
          <w:tcPr>
            <w:tcW w:w="776" w:type="pct"/>
            <w:gridSpan w:val="2"/>
            <w:shd w:val="clear" w:color="auto" w:fill="FFFFFF" w:themeFill="background1"/>
          </w:tcPr>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Does not meet minimum requirements</w:t>
            </w:r>
          </w:p>
          <w:p w:rsidR="008F54C5" w:rsidRPr="000B2403" w:rsidRDefault="008F54C5" w:rsidP="0038202D">
            <w:pPr>
              <w:pStyle w:val="ListParagraph"/>
              <w:numPr>
                <w:ilvl w:val="0"/>
                <w:numId w:val="6"/>
              </w:numPr>
              <w:ind w:left="177" w:hanging="177"/>
              <w:rPr>
                <w:rFonts w:ascii="Arial Narrow" w:hAnsi="Arial Narrow"/>
              </w:rPr>
            </w:pPr>
            <w:r w:rsidRPr="000B2403">
              <w:rPr>
                <w:rFonts w:ascii="Arial Narrow" w:hAnsi="Arial Narrow"/>
              </w:rPr>
              <w:t>Less than basic</w:t>
            </w:r>
          </w:p>
          <w:p w:rsidR="008F54C5" w:rsidRDefault="008F54C5" w:rsidP="0038202D">
            <w:pPr>
              <w:pStyle w:val="ListParagraph"/>
              <w:numPr>
                <w:ilvl w:val="0"/>
                <w:numId w:val="6"/>
              </w:numPr>
              <w:ind w:left="177" w:hanging="177"/>
              <w:rPr>
                <w:rFonts w:ascii="Arial Narrow" w:hAnsi="Arial Narrow"/>
              </w:rPr>
            </w:pPr>
            <w:r w:rsidRPr="000B2403">
              <w:rPr>
                <w:rFonts w:ascii="Arial Narrow" w:hAnsi="Arial Narrow"/>
              </w:rPr>
              <w:t>Limited scope</w:t>
            </w:r>
          </w:p>
          <w:p w:rsidR="004E62B0" w:rsidRPr="000B2403" w:rsidRDefault="004E62B0" w:rsidP="0038202D">
            <w:pPr>
              <w:pStyle w:val="ListParagraph"/>
              <w:numPr>
                <w:ilvl w:val="0"/>
                <w:numId w:val="6"/>
              </w:numPr>
              <w:ind w:left="177" w:hanging="177"/>
              <w:rPr>
                <w:rFonts w:ascii="Arial Narrow" w:hAnsi="Arial Narrow"/>
              </w:rPr>
            </w:pPr>
            <w:r>
              <w:rPr>
                <w:rFonts w:ascii="Arial Narrow" w:hAnsi="Arial Narrow"/>
              </w:rPr>
              <w:t>No insight</w:t>
            </w:r>
          </w:p>
        </w:tc>
        <w:tc>
          <w:tcPr>
            <w:tcW w:w="187" w:type="pct"/>
            <w:shd w:val="clear" w:color="auto" w:fill="FFFFFF" w:themeFill="background1"/>
            <w:vAlign w:val="center"/>
          </w:tcPr>
          <w:p w:rsidR="008F54C5" w:rsidRPr="000B2403" w:rsidRDefault="008F54C5" w:rsidP="00C667BC">
            <w:pPr>
              <w:pStyle w:val="TableContents"/>
              <w:jc w:val="center"/>
            </w:pPr>
            <w:r w:rsidRPr="008F73B9">
              <w:rPr>
                <w:b/>
                <w:bCs/>
                <w:sz w:val="20"/>
              </w:rPr>
              <w:t>4</w:t>
            </w:r>
          </w:p>
        </w:tc>
        <w:tc>
          <w:tcPr>
            <w:tcW w:w="127" w:type="pct"/>
            <w:shd w:val="clear" w:color="auto" w:fill="FFFFFF" w:themeFill="background1"/>
            <w:vAlign w:val="center"/>
          </w:tcPr>
          <w:p w:rsidR="008F54C5" w:rsidRPr="000B2403" w:rsidRDefault="008F54C5" w:rsidP="00C667BC">
            <w:pPr>
              <w:jc w:val="center"/>
              <w:rPr>
                <w:rFonts w:ascii="Arial Narrow" w:hAnsi="Arial Narrow"/>
              </w:rPr>
            </w:pPr>
          </w:p>
        </w:tc>
      </w:tr>
      <w:tr w:rsidR="008F54C5" w:rsidRPr="000B2403" w:rsidTr="000B6E30">
        <w:tc>
          <w:tcPr>
            <w:tcW w:w="4679" w:type="pct"/>
            <w:gridSpan w:val="6"/>
            <w:vAlign w:val="center"/>
          </w:tcPr>
          <w:p w:rsidR="008F54C5" w:rsidRPr="000B2403" w:rsidRDefault="008F54C5" w:rsidP="00C667BC">
            <w:pPr>
              <w:jc w:val="right"/>
              <w:rPr>
                <w:rFonts w:ascii="Arial Narrow" w:hAnsi="Arial Narrow"/>
                <w:b/>
                <w:sz w:val="20"/>
                <w:szCs w:val="20"/>
              </w:rPr>
            </w:pPr>
            <w:r w:rsidRPr="000B2403">
              <w:rPr>
                <w:rFonts w:ascii="Arial Narrow" w:hAnsi="Arial Narrow"/>
                <w:b/>
                <w:szCs w:val="20"/>
              </w:rPr>
              <w:t>Total</w:t>
            </w:r>
            <w:r>
              <w:rPr>
                <w:rFonts w:ascii="Arial Narrow" w:hAnsi="Arial Narrow"/>
                <w:b/>
                <w:szCs w:val="20"/>
              </w:rPr>
              <w:t xml:space="preserve"> (implementation)</w:t>
            </w:r>
            <w:r w:rsidRPr="000B2403">
              <w:rPr>
                <w:rFonts w:ascii="Arial Narrow" w:hAnsi="Arial Narrow"/>
                <w:b/>
                <w:szCs w:val="20"/>
              </w:rPr>
              <w:t>:</w:t>
            </w:r>
          </w:p>
        </w:tc>
        <w:tc>
          <w:tcPr>
            <w:tcW w:w="194" w:type="pct"/>
            <w:gridSpan w:val="2"/>
            <w:vAlign w:val="center"/>
          </w:tcPr>
          <w:p w:rsidR="008F54C5" w:rsidRPr="000B2403" w:rsidRDefault="0059107D" w:rsidP="00BA6FEF">
            <w:pPr>
              <w:pStyle w:val="TableContents"/>
              <w:jc w:val="center"/>
              <w:rPr>
                <w:b/>
                <w:bCs/>
                <w:sz w:val="20"/>
              </w:rPr>
            </w:pPr>
            <w:r>
              <w:rPr>
                <w:b/>
                <w:bCs/>
                <w:sz w:val="20"/>
              </w:rPr>
              <w:t>4</w:t>
            </w:r>
            <w:r w:rsidR="00BA6FEF">
              <w:rPr>
                <w:b/>
                <w:bCs/>
                <w:sz w:val="20"/>
              </w:rPr>
              <w:t>4</w:t>
            </w:r>
          </w:p>
        </w:tc>
        <w:tc>
          <w:tcPr>
            <w:tcW w:w="127" w:type="pct"/>
            <w:vAlign w:val="center"/>
          </w:tcPr>
          <w:p w:rsidR="008F54C5" w:rsidRPr="000B2403" w:rsidRDefault="008F54C5" w:rsidP="00C667BC">
            <w:pPr>
              <w:jc w:val="center"/>
              <w:rPr>
                <w:rFonts w:ascii="Arial Narrow" w:hAnsi="Arial Narrow"/>
              </w:rPr>
            </w:pPr>
          </w:p>
        </w:tc>
      </w:tr>
    </w:tbl>
    <w:p w:rsidR="00C667BC" w:rsidRDefault="00C667BC" w:rsidP="00C667BC">
      <w:pPr>
        <w:spacing w:before="60"/>
        <w:rPr>
          <w:rFonts w:ascii="Arial Narrow" w:hAnsi="Arial Narrow"/>
          <w:sz w:val="22"/>
          <w:szCs w:val="22"/>
        </w:rPr>
      </w:pPr>
      <w:r w:rsidRPr="00635B0D">
        <w:rPr>
          <w:rFonts w:ascii="Arial Narrow" w:hAnsi="Arial Narrow"/>
          <w:b/>
        </w:rPr>
        <w:lastRenderedPageBreak/>
        <w:t>Complexity level</w:t>
      </w:r>
      <w:r>
        <w:rPr>
          <w:rFonts w:ascii="Arial Narrow" w:hAnsi="Arial Narrow"/>
          <w:b/>
        </w:rPr>
        <w:t xml:space="preserve"> </w:t>
      </w:r>
      <w:r w:rsidRPr="00A079D8">
        <w:rPr>
          <w:rFonts w:ascii="Arial Narrow" w:hAnsi="Arial Narrow"/>
        </w:rPr>
        <w:t>(</w:t>
      </w:r>
      <w:r w:rsidRPr="00A079D8">
        <w:rPr>
          <w:rFonts w:ascii="Arial Narrow" w:hAnsi="Arial Narrow"/>
          <w:sz w:val="22"/>
          <w:szCs w:val="22"/>
        </w:rPr>
        <w:t xml:space="preserve">Only one tick per </w:t>
      </w:r>
      <w:r w:rsidR="00271B4F">
        <w:rPr>
          <w:rFonts w:ascii="Arial Narrow" w:hAnsi="Arial Narrow"/>
          <w:sz w:val="22"/>
          <w:szCs w:val="22"/>
        </w:rPr>
        <w:t>row</w:t>
      </w:r>
      <w:r w:rsidRPr="00A079D8">
        <w:rPr>
          <w:rFonts w:ascii="Arial Narrow" w:hAnsi="Arial Narrow"/>
          <w:sz w:val="22"/>
          <w:szCs w:val="22"/>
        </w:rPr>
        <w:t xml:space="preserve"> is allowed. Grayed blocks cannot be ticked. At the bottom, multiply the number of ticks in each </w:t>
      </w:r>
      <w:r>
        <w:rPr>
          <w:rFonts w:ascii="Arial Narrow" w:hAnsi="Arial Narrow"/>
          <w:sz w:val="22"/>
          <w:szCs w:val="22"/>
        </w:rPr>
        <w:t>column</w:t>
      </w:r>
      <w:r w:rsidRPr="00A079D8">
        <w:rPr>
          <w:rFonts w:ascii="Arial Narrow" w:hAnsi="Arial Narrow"/>
          <w:sz w:val="22"/>
          <w:szCs w:val="22"/>
        </w:rPr>
        <w:t xml:space="preserve"> by the number at the top of the column</w:t>
      </w:r>
      <w:r>
        <w:rPr>
          <w:rFonts w:ascii="Arial Narrow" w:hAnsi="Arial Narrow"/>
          <w:sz w:val="22"/>
          <w:szCs w:val="22"/>
        </w:rPr>
        <w:t>)</w:t>
      </w:r>
    </w:p>
    <w:tbl>
      <w:tblPr>
        <w:tblStyle w:val="TableGrid"/>
        <w:tblW w:w="5038" w:type="pct"/>
        <w:tblInd w:w="-34" w:type="dxa"/>
        <w:tblLayout w:type="fixed"/>
        <w:tblLook w:val="04A0"/>
      </w:tblPr>
      <w:tblGrid>
        <w:gridCol w:w="1845"/>
        <w:gridCol w:w="63"/>
        <w:gridCol w:w="4472"/>
        <w:gridCol w:w="431"/>
        <w:gridCol w:w="283"/>
        <w:gridCol w:w="6"/>
        <w:gridCol w:w="3531"/>
        <w:gridCol w:w="425"/>
        <w:gridCol w:w="286"/>
        <w:gridCol w:w="3739"/>
        <w:gridCol w:w="374"/>
        <w:gridCol w:w="280"/>
      </w:tblGrid>
      <w:tr w:rsidR="00D952B6" w:rsidRPr="000B2403" w:rsidTr="0012229E">
        <w:tc>
          <w:tcPr>
            <w:tcW w:w="5000" w:type="pct"/>
            <w:gridSpan w:val="12"/>
            <w:shd w:val="clear" w:color="auto" w:fill="FFFFFF" w:themeFill="background1"/>
            <w:vAlign w:val="center"/>
          </w:tcPr>
          <w:p w:rsidR="00D952B6" w:rsidRPr="000B2403" w:rsidRDefault="00D952B6" w:rsidP="007818EC">
            <w:pPr>
              <w:rPr>
                <w:b/>
                <w:bCs/>
                <w:sz w:val="20"/>
              </w:rPr>
            </w:pPr>
            <w:r w:rsidRPr="00353915">
              <w:rPr>
                <w:rFonts w:ascii="Arial Narrow" w:hAnsi="Arial Narrow"/>
                <w:b/>
                <w:sz w:val="28"/>
                <w:szCs w:val="20"/>
              </w:rPr>
              <w:t>Phase 3:</w:t>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r>
            <w:r w:rsidRPr="00353915">
              <w:rPr>
                <w:rFonts w:ascii="Arial Narrow" w:hAnsi="Arial Narrow"/>
                <w:b/>
                <w:sz w:val="28"/>
                <w:szCs w:val="20"/>
              </w:rPr>
              <w:tab/>
              <w:t>Learner name:</w:t>
            </w:r>
          </w:p>
        </w:tc>
      </w:tr>
      <w:tr w:rsidR="0012229E" w:rsidRPr="000B2403" w:rsidTr="00F82744">
        <w:tc>
          <w:tcPr>
            <w:tcW w:w="586" w:type="pct"/>
            <w:shd w:val="clear" w:color="auto" w:fill="F2F2F2" w:themeFill="background1" w:themeFillShade="F2"/>
            <w:vAlign w:val="center"/>
          </w:tcPr>
          <w:p w:rsidR="00D952B6" w:rsidRPr="000B2403" w:rsidRDefault="00D952B6" w:rsidP="007818EC">
            <w:pPr>
              <w:rPr>
                <w:rFonts w:ascii="Arial Narrow" w:hAnsi="Arial Narrow"/>
                <w:b/>
                <w:sz w:val="20"/>
                <w:szCs w:val="20"/>
              </w:rPr>
            </w:pPr>
            <w:r w:rsidRPr="000B2403">
              <w:rPr>
                <w:rFonts w:ascii="Arial Narrow" w:hAnsi="Arial Narrow"/>
                <w:b/>
                <w:sz w:val="20"/>
                <w:szCs w:val="20"/>
              </w:rPr>
              <w:t>Complexity level</w:t>
            </w:r>
          </w:p>
        </w:tc>
        <w:tc>
          <w:tcPr>
            <w:tcW w:w="1578" w:type="pct"/>
            <w:gridSpan w:val="3"/>
            <w:shd w:val="clear" w:color="auto" w:fill="F2F2F2" w:themeFill="background1" w:themeFillShade="F2"/>
          </w:tcPr>
          <w:p w:rsidR="00D952B6" w:rsidRDefault="00D952B6" w:rsidP="007818EC">
            <w:pPr>
              <w:jc w:val="center"/>
              <w:rPr>
                <w:rFonts w:ascii="Arial Narrow" w:hAnsi="Arial Narrow"/>
                <w:b/>
                <w:sz w:val="20"/>
                <w:szCs w:val="20"/>
              </w:rPr>
            </w:pPr>
            <w:r w:rsidRPr="000B2403">
              <w:rPr>
                <w:rFonts w:ascii="Arial Narrow" w:hAnsi="Arial Narrow"/>
                <w:b/>
                <w:sz w:val="20"/>
                <w:szCs w:val="20"/>
              </w:rPr>
              <w:t>Complex</w:t>
            </w:r>
            <w:r>
              <w:rPr>
                <w:rFonts w:ascii="Arial Narrow" w:hAnsi="Arial Narrow"/>
                <w:b/>
                <w:sz w:val="20"/>
                <w:szCs w:val="20"/>
              </w:rPr>
              <w:t xml:space="preserve"> (3)</w:t>
            </w:r>
          </w:p>
          <w:p w:rsidR="004111B5" w:rsidRPr="004111B5" w:rsidRDefault="004111B5" w:rsidP="004111B5">
            <w:pPr>
              <w:jc w:val="center"/>
              <w:rPr>
                <w:rFonts w:ascii="Arial Narrow" w:hAnsi="Arial Narrow"/>
                <w:sz w:val="20"/>
                <w:szCs w:val="20"/>
              </w:rPr>
            </w:pPr>
            <w:r w:rsidRPr="004111B5">
              <w:rPr>
                <w:rFonts w:ascii="Arial Narrow" w:hAnsi="Arial Narrow"/>
                <w:sz w:val="20"/>
                <w:szCs w:val="20"/>
              </w:rPr>
              <w:t>Demonstrate high level of knowledge</w:t>
            </w:r>
            <w:r>
              <w:rPr>
                <w:rFonts w:ascii="Arial Narrow" w:hAnsi="Arial Narrow"/>
                <w:sz w:val="20"/>
                <w:szCs w:val="20"/>
              </w:rPr>
              <w:t>, skills, competence</w:t>
            </w:r>
          </w:p>
        </w:tc>
        <w:tc>
          <w:tcPr>
            <w:tcW w:w="92" w:type="pct"/>
            <w:gridSpan w:val="2"/>
            <w:shd w:val="clear" w:color="auto" w:fill="F2F2F2" w:themeFill="background1" w:themeFillShade="F2"/>
          </w:tcPr>
          <w:p w:rsidR="00D952B6" w:rsidRPr="000B2403" w:rsidRDefault="00D952B6" w:rsidP="007818EC">
            <w:pPr>
              <w:jc w:val="center"/>
              <w:rPr>
                <w:rFonts w:ascii="Arial Narrow" w:hAnsi="Arial Narrow"/>
                <w:b/>
                <w:sz w:val="20"/>
                <w:szCs w:val="20"/>
              </w:rPr>
            </w:pPr>
            <w:r w:rsidRPr="000B2403">
              <w:rPr>
                <w:rFonts w:ascii="Arial Narrow" w:hAnsi="Arial Narrow"/>
                <w:b/>
                <w:sz w:val="20"/>
                <w:szCs w:val="20"/>
              </w:rPr>
              <w:sym w:font="Wingdings 2" w:char="F050"/>
            </w:r>
          </w:p>
        </w:tc>
        <w:tc>
          <w:tcPr>
            <w:tcW w:w="1257" w:type="pct"/>
            <w:gridSpan w:val="2"/>
            <w:shd w:val="clear" w:color="auto" w:fill="F2F2F2" w:themeFill="background1" w:themeFillShade="F2"/>
          </w:tcPr>
          <w:p w:rsidR="00D952B6" w:rsidRDefault="00D952B6" w:rsidP="007818EC">
            <w:pPr>
              <w:jc w:val="center"/>
              <w:rPr>
                <w:rFonts w:ascii="Arial Narrow" w:hAnsi="Arial Narrow"/>
                <w:b/>
                <w:sz w:val="20"/>
                <w:szCs w:val="20"/>
              </w:rPr>
            </w:pPr>
            <w:r w:rsidRPr="000B2403">
              <w:rPr>
                <w:rFonts w:ascii="Arial Narrow" w:hAnsi="Arial Narrow"/>
                <w:b/>
                <w:sz w:val="20"/>
                <w:szCs w:val="20"/>
              </w:rPr>
              <w:t>Adequate</w:t>
            </w:r>
            <w:r>
              <w:rPr>
                <w:rFonts w:ascii="Arial Narrow" w:hAnsi="Arial Narrow"/>
                <w:b/>
                <w:sz w:val="20"/>
                <w:szCs w:val="20"/>
              </w:rPr>
              <w:t xml:space="preserve"> (2)</w:t>
            </w:r>
          </w:p>
          <w:p w:rsidR="004111B5" w:rsidRPr="000B2403" w:rsidRDefault="004111B5" w:rsidP="007818EC">
            <w:pPr>
              <w:jc w:val="center"/>
              <w:rPr>
                <w:rFonts w:ascii="Arial Narrow" w:hAnsi="Arial Narrow"/>
                <w:b/>
                <w:sz w:val="20"/>
                <w:szCs w:val="20"/>
              </w:rPr>
            </w:pPr>
          </w:p>
        </w:tc>
        <w:tc>
          <w:tcPr>
            <w:tcW w:w="91" w:type="pct"/>
            <w:shd w:val="clear" w:color="auto" w:fill="F2F2F2" w:themeFill="background1" w:themeFillShade="F2"/>
          </w:tcPr>
          <w:p w:rsidR="00D952B6" w:rsidRPr="000B2403" w:rsidRDefault="00D952B6" w:rsidP="007818EC">
            <w:pPr>
              <w:jc w:val="center"/>
              <w:rPr>
                <w:rFonts w:ascii="Arial Narrow" w:hAnsi="Arial Narrow"/>
                <w:b/>
                <w:sz w:val="20"/>
                <w:szCs w:val="20"/>
              </w:rPr>
            </w:pPr>
            <w:r w:rsidRPr="000B2403">
              <w:rPr>
                <w:rFonts w:ascii="Arial Narrow" w:hAnsi="Arial Narrow"/>
                <w:b/>
                <w:sz w:val="20"/>
                <w:szCs w:val="20"/>
              </w:rPr>
              <w:sym w:font="Wingdings 2" w:char="F050"/>
            </w:r>
          </w:p>
        </w:tc>
        <w:tc>
          <w:tcPr>
            <w:tcW w:w="1307" w:type="pct"/>
            <w:gridSpan w:val="2"/>
            <w:shd w:val="clear" w:color="auto" w:fill="F2F2F2" w:themeFill="background1" w:themeFillShade="F2"/>
          </w:tcPr>
          <w:p w:rsidR="00D952B6" w:rsidRPr="000B2403" w:rsidRDefault="00D952B6" w:rsidP="007818EC">
            <w:pPr>
              <w:jc w:val="center"/>
              <w:rPr>
                <w:rFonts w:ascii="Arial Narrow" w:hAnsi="Arial Narrow"/>
                <w:b/>
                <w:sz w:val="20"/>
                <w:szCs w:val="20"/>
              </w:rPr>
            </w:pPr>
            <w:r w:rsidRPr="000B2403">
              <w:rPr>
                <w:rFonts w:ascii="Arial Narrow" w:hAnsi="Arial Narrow"/>
                <w:b/>
                <w:sz w:val="20"/>
                <w:szCs w:val="20"/>
              </w:rPr>
              <w:t>Limited</w:t>
            </w:r>
            <w:r>
              <w:rPr>
                <w:rFonts w:ascii="Arial Narrow" w:hAnsi="Arial Narrow"/>
                <w:b/>
                <w:sz w:val="20"/>
                <w:szCs w:val="20"/>
              </w:rPr>
              <w:t xml:space="preserve"> (1)</w:t>
            </w:r>
          </w:p>
        </w:tc>
        <w:tc>
          <w:tcPr>
            <w:tcW w:w="89" w:type="pct"/>
            <w:shd w:val="clear" w:color="auto" w:fill="F2F2F2" w:themeFill="background1" w:themeFillShade="F2"/>
            <w:vAlign w:val="center"/>
          </w:tcPr>
          <w:p w:rsidR="00D952B6" w:rsidRPr="000B2403" w:rsidRDefault="00D952B6" w:rsidP="007818EC">
            <w:pPr>
              <w:pStyle w:val="TableContents"/>
              <w:jc w:val="center"/>
              <w:rPr>
                <w:b/>
                <w:bCs/>
                <w:sz w:val="20"/>
              </w:rPr>
            </w:pPr>
            <w:r w:rsidRPr="000B2403">
              <w:rPr>
                <w:b/>
                <w:bCs/>
                <w:sz w:val="20"/>
              </w:rPr>
              <w:sym w:font="Wingdings 2" w:char="F050"/>
            </w:r>
          </w:p>
        </w:tc>
      </w:tr>
      <w:tr w:rsidR="00F82744" w:rsidRPr="000B2403" w:rsidTr="00F82744">
        <w:tc>
          <w:tcPr>
            <w:tcW w:w="586" w:type="pct"/>
            <w:shd w:val="clear" w:color="auto" w:fill="F2F2F2" w:themeFill="background1" w:themeFillShade="F2"/>
            <w:vAlign w:val="center"/>
          </w:tcPr>
          <w:p w:rsidR="00D952B6" w:rsidRPr="000B2403" w:rsidRDefault="00D952B6" w:rsidP="007818EC">
            <w:pPr>
              <w:rPr>
                <w:rFonts w:ascii="Arial Narrow" w:hAnsi="Arial Narrow"/>
                <w:b/>
                <w:sz w:val="20"/>
                <w:szCs w:val="20"/>
              </w:rPr>
            </w:pPr>
            <w:r w:rsidRPr="000B2403">
              <w:rPr>
                <w:rFonts w:ascii="Arial Narrow" w:hAnsi="Arial Narrow"/>
                <w:b/>
                <w:sz w:val="20"/>
                <w:szCs w:val="20"/>
              </w:rPr>
              <w:t>Algorithms</w:t>
            </w:r>
          </w:p>
        </w:tc>
        <w:tc>
          <w:tcPr>
            <w:tcW w:w="1670" w:type="pct"/>
            <w:gridSpan w:val="5"/>
            <w:shd w:val="clear" w:color="auto" w:fill="F2F2F2" w:themeFill="background1" w:themeFillShade="F2"/>
          </w:tcPr>
          <w:p w:rsidR="00D952B6" w:rsidRPr="000B2403" w:rsidRDefault="00D952B6" w:rsidP="007818EC">
            <w:pPr>
              <w:rPr>
                <w:rFonts w:ascii="Arial Narrow" w:hAnsi="Arial Narrow"/>
                <w:b/>
                <w:sz w:val="20"/>
                <w:szCs w:val="20"/>
              </w:rPr>
            </w:pPr>
            <w:r w:rsidRPr="000B2403">
              <w:rPr>
                <w:rFonts w:ascii="Arial Narrow" w:hAnsi="Arial Narrow"/>
                <w:b/>
                <w:sz w:val="20"/>
                <w:szCs w:val="20"/>
              </w:rPr>
              <w:t>Non-trivial algorithms</w:t>
            </w:r>
          </w:p>
        </w:tc>
        <w:tc>
          <w:tcPr>
            <w:tcW w:w="1348" w:type="pct"/>
            <w:gridSpan w:val="3"/>
            <w:shd w:val="clear" w:color="auto" w:fill="F2F2F2" w:themeFill="background1" w:themeFillShade="F2"/>
          </w:tcPr>
          <w:p w:rsidR="00D952B6" w:rsidRPr="000B2403" w:rsidRDefault="00D952B6" w:rsidP="007818EC">
            <w:pPr>
              <w:rPr>
                <w:rFonts w:ascii="Arial Narrow" w:hAnsi="Arial Narrow"/>
                <w:b/>
                <w:sz w:val="20"/>
                <w:szCs w:val="20"/>
              </w:rPr>
            </w:pPr>
            <w:r w:rsidRPr="000B2403">
              <w:rPr>
                <w:rFonts w:ascii="Arial Narrow" w:hAnsi="Arial Narrow"/>
                <w:b/>
                <w:sz w:val="20"/>
                <w:szCs w:val="20"/>
              </w:rPr>
              <w:t>More advanced Grade 10 type</w:t>
            </w:r>
          </w:p>
        </w:tc>
        <w:tc>
          <w:tcPr>
            <w:tcW w:w="1396" w:type="pct"/>
            <w:gridSpan w:val="3"/>
            <w:shd w:val="clear" w:color="auto" w:fill="F2F2F2" w:themeFill="background1" w:themeFillShade="F2"/>
          </w:tcPr>
          <w:p w:rsidR="00D952B6" w:rsidRPr="000B2403" w:rsidRDefault="00D952B6" w:rsidP="007818EC">
            <w:pPr>
              <w:rPr>
                <w:b/>
                <w:bCs/>
                <w:sz w:val="20"/>
                <w:szCs w:val="20"/>
              </w:rPr>
            </w:pPr>
            <w:r w:rsidRPr="00BC5479">
              <w:rPr>
                <w:rFonts w:ascii="Arial Narrow" w:hAnsi="Arial Narrow"/>
                <w:b/>
                <w:sz w:val="20"/>
                <w:szCs w:val="20"/>
              </w:rPr>
              <w:t>Trivial algorithms</w:t>
            </w:r>
            <w:r>
              <w:rPr>
                <w:rFonts w:ascii="Arial Narrow" w:hAnsi="Arial Narrow"/>
                <w:b/>
                <w:sz w:val="20"/>
                <w:szCs w:val="20"/>
              </w:rPr>
              <w:t xml:space="preserve"> (Simple, basic)</w:t>
            </w:r>
          </w:p>
        </w:tc>
      </w:tr>
      <w:tr w:rsidR="0012229E" w:rsidRPr="000B2403" w:rsidTr="00F82744">
        <w:tc>
          <w:tcPr>
            <w:tcW w:w="586" w:type="pct"/>
            <w:vMerge w:val="restart"/>
            <w:shd w:val="clear" w:color="auto" w:fill="FFFFFF" w:themeFill="background1"/>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User defined</w:t>
            </w:r>
          </w:p>
        </w:tc>
        <w:tc>
          <w:tcPr>
            <w:tcW w:w="1578" w:type="pct"/>
            <w:gridSpan w:val="3"/>
            <w:shd w:val="clear" w:color="auto" w:fill="FFFFFF" w:themeFill="background1"/>
          </w:tcPr>
          <w:p w:rsidR="00D952B6" w:rsidRPr="000B2403" w:rsidRDefault="00CC5C4E" w:rsidP="00CC5C4E">
            <w:pPr>
              <w:rPr>
                <w:rFonts w:ascii="Arial Narrow" w:hAnsi="Arial Narrow"/>
                <w:sz w:val="20"/>
                <w:szCs w:val="20"/>
              </w:rPr>
            </w:pPr>
            <w:r>
              <w:rPr>
                <w:rFonts w:ascii="Arial Narrow" w:hAnsi="Arial Narrow"/>
                <w:sz w:val="20"/>
                <w:szCs w:val="20"/>
              </w:rPr>
              <w:t>Multi-n</w:t>
            </w:r>
            <w:r w:rsidR="00D952B6">
              <w:rPr>
                <w:rFonts w:ascii="Arial Narrow" w:hAnsi="Arial Narrow"/>
                <w:sz w:val="20"/>
                <w:szCs w:val="20"/>
              </w:rPr>
              <w:t xml:space="preserve">ested </w:t>
            </w:r>
            <w:r>
              <w:rPr>
                <w:rFonts w:ascii="Arial Narrow" w:hAnsi="Arial Narrow"/>
                <w:sz w:val="20"/>
                <w:szCs w:val="20"/>
              </w:rPr>
              <w:t>control blocks</w:t>
            </w:r>
            <w:r w:rsidR="004111B5">
              <w:rPr>
                <w:rFonts w:ascii="Arial Narrow" w:hAnsi="Arial Narrow"/>
                <w:sz w:val="20"/>
                <w:szCs w:val="20"/>
              </w:rPr>
              <w:t xml:space="preserve"> (loops and conditionals)</w:t>
            </w:r>
          </w:p>
        </w:tc>
        <w:tc>
          <w:tcPr>
            <w:tcW w:w="92" w:type="pct"/>
            <w:gridSpan w:val="2"/>
            <w:shd w:val="clear" w:color="auto" w:fill="FFFFFF" w:themeFill="background1"/>
          </w:tcPr>
          <w:p w:rsidR="00D952B6" w:rsidRPr="000B2403" w:rsidRDefault="00D952B6" w:rsidP="007818EC">
            <w:pPr>
              <w:rPr>
                <w:rFonts w:ascii="Arial Narrow" w:hAnsi="Arial Narrow"/>
                <w:sz w:val="20"/>
                <w:szCs w:val="20"/>
              </w:rPr>
            </w:pPr>
          </w:p>
        </w:tc>
        <w:tc>
          <w:tcPr>
            <w:tcW w:w="1257" w:type="pct"/>
            <w:gridSpan w:val="2"/>
            <w:shd w:val="clear" w:color="auto" w:fill="FFFFFF" w:themeFill="background1"/>
          </w:tcPr>
          <w:p w:rsidR="00D952B6" w:rsidRPr="000B2403" w:rsidRDefault="00D952B6" w:rsidP="00CC5C4E">
            <w:pPr>
              <w:rPr>
                <w:rFonts w:ascii="Arial Narrow" w:hAnsi="Arial Narrow"/>
                <w:sz w:val="20"/>
                <w:szCs w:val="20"/>
              </w:rPr>
            </w:pPr>
            <w:r w:rsidRPr="000B2403">
              <w:rPr>
                <w:rFonts w:ascii="Arial Narrow" w:hAnsi="Arial Narrow"/>
                <w:sz w:val="20"/>
                <w:szCs w:val="20"/>
              </w:rPr>
              <w:t xml:space="preserve">Double </w:t>
            </w:r>
            <w:r w:rsidR="00CC5C4E">
              <w:rPr>
                <w:rFonts w:ascii="Arial Narrow" w:hAnsi="Arial Narrow"/>
                <w:sz w:val="20"/>
                <w:szCs w:val="20"/>
              </w:rPr>
              <w:t>control blocks</w:t>
            </w:r>
            <w:r w:rsidRPr="000B2403">
              <w:rPr>
                <w:rFonts w:ascii="Arial Narrow" w:hAnsi="Arial Narrow"/>
                <w:sz w:val="20"/>
                <w:szCs w:val="20"/>
              </w:rPr>
              <w:t xml:space="preserve"> </w:t>
            </w:r>
          </w:p>
        </w:tc>
        <w:tc>
          <w:tcPr>
            <w:tcW w:w="91" w:type="pct"/>
            <w:shd w:val="clear" w:color="auto" w:fill="FFFFFF" w:themeFill="background1"/>
          </w:tcPr>
          <w:p w:rsidR="00D952B6" w:rsidRPr="000B2403" w:rsidRDefault="00D952B6" w:rsidP="007818EC">
            <w:pPr>
              <w:rPr>
                <w:rFonts w:ascii="Arial Narrow" w:hAnsi="Arial Narrow"/>
                <w:sz w:val="20"/>
                <w:szCs w:val="20"/>
              </w:rPr>
            </w:pPr>
          </w:p>
        </w:tc>
        <w:tc>
          <w:tcPr>
            <w:tcW w:w="1307" w:type="pct"/>
            <w:gridSpan w:val="2"/>
            <w:shd w:val="clear" w:color="auto" w:fill="FFFFFF" w:themeFill="background1"/>
          </w:tcPr>
          <w:p w:rsidR="00D952B6" w:rsidRPr="000B2403" w:rsidRDefault="00D952B6" w:rsidP="00CC5C4E">
            <w:pPr>
              <w:rPr>
                <w:rFonts w:ascii="Arial Narrow" w:hAnsi="Arial Narrow"/>
                <w:sz w:val="20"/>
                <w:szCs w:val="20"/>
              </w:rPr>
            </w:pPr>
            <w:r w:rsidRPr="000B2403">
              <w:rPr>
                <w:rFonts w:ascii="Arial Narrow" w:hAnsi="Arial Narrow"/>
                <w:sz w:val="20"/>
                <w:szCs w:val="20"/>
              </w:rPr>
              <w:t xml:space="preserve">Single </w:t>
            </w:r>
            <w:r w:rsidR="00CC5C4E">
              <w:rPr>
                <w:rFonts w:ascii="Arial Narrow" w:hAnsi="Arial Narrow"/>
                <w:sz w:val="20"/>
                <w:szCs w:val="20"/>
              </w:rPr>
              <w:t>blocks</w:t>
            </w:r>
            <w:r w:rsidRPr="000B2403">
              <w:rPr>
                <w:rFonts w:ascii="Arial Narrow" w:hAnsi="Arial Narrow"/>
                <w:sz w:val="20"/>
                <w:szCs w:val="20"/>
              </w:rPr>
              <w:t xml:space="preserve"> </w:t>
            </w:r>
          </w:p>
        </w:tc>
        <w:tc>
          <w:tcPr>
            <w:tcW w:w="89" w:type="pct"/>
            <w:shd w:val="clear" w:color="auto" w:fill="FFFFFF" w:themeFill="background1"/>
            <w:vAlign w:val="center"/>
          </w:tcPr>
          <w:p w:rsidR="00D952B6" w:rsidRPr="000B2403" w:rsidRDefault="00D952B6" w:rsidP="007818EC">
            <w:pPr>
              <w:pStyle w:val="TableContents"/>
              <w:jc w:val="center"/>
              <w:rPr>
                <w:b/>
                <w:bCs/>
                <w:sz w:val="20"/>
              </w:rPr>
            </w:pPr>
          </w:p>
        </w:tc>
      </w:tr>
      <w:tr w:rsidR="0012229E" w:rsidRPr="000B2403" w:rsidTr="00F82744">
        <w:tc>
          <w:tcPr>
            <w:tcW w:w="586" w:type="pct"/>
            <w:vMerge/>
            <w:shd w:val="clear" w:color="auto" w:fill="FFFFFF" w:themeFill="background1"/>
            <w:vAlign w:val="center"/>
          </w:tcPr>
          <w:p w:rsidR="00D952B6" w:rsidRPr="000B2403" w:rsidRDefault="00D952B6" w:rsidP="007818EC">
            <w:pPr>
              <w:rPr>
                <w:rFonts w:ascii="Arial Narrow" w:hAnsi="Arial Narrow"/>
                <w:sz w:val="20"/>
                <w:szCs w:val="20"/>
              </w:rPr>
            </w:pPr>
          </w:p>
        </w:tc>
        <w:tc>
          <w:tcPr>
            <w:tcW w:w="1578" w:type="pct"/>
            <w:gridSpan w:val="3"/>
            <w:shd w:val="clear" w:color="auto" w:fill="FFFFFF" w:themeFill="background1"/>
          </w:tcPr>
          <w:p w:rsidR="00D952B6" w:rsidRPr="000B2403" w:rsidRDefault="00D51B81" w:rsidP="004111B5">
            <w:pPr>
              <w:rPr>
                <w:rFonts w:ascii="Arial Narrow" w:hAnsi="Arial Narrow"/>
                <w:sz w:val="20"/>
                <w:szCs w:val="20"/>
              </w:rPr>
            </w:pPr>
            <w:r>
              <w:rPr>
                <w:rFonts w:ascii="Arial Narrow" w:hAnsi="Arial Narrow"/>
                <w:sz w:val="20"/>
                <w:szCs w:val="20"/>
              </w:rPr>
              <w:t>Combine m</w:t>
            </w:r>
            <w:r w:rsidR="00D952B6" w:rsidRPr="000B2403">
              <w:rPr>
                <w:rFonts w:ascii="Arial Narrow" w:hAnsi="Arial Narrow"/>
                <w:sz w:val="20"/>
                <w:szCs w:val="20"/>
              </w:rPr>
              <w:t>ultiple conditions</w:t>
            </w:r>
            <w:r>
              <w:rPr>
                <w:rFonts w:ascii="Arial Narrow" w:hAnsi="Arial Narrow"/>
                <w:sz w:val="20"/>
                <w:szCs w:val="20"/>
              </w:rPr>
              <w:t>,</w:t>
            </w:r>
            <w:r w:rsidR="00D952B6" w:rsidRPr="000B2403">
              <w:rPr>
                <w:rFonts w:ascii="Arial Narrow" w:hAnsi="Arial Narrow"/>
                <w:sz w:val="20"/>
                <w:szCs w:val="20"/>
              </w:rPr>
              <w:t xml:space="preserve"> relational and Boolean operators</w:t>
            </w:r>
            <w:r>
              <w:rPr>
                <w:rFonts w:ascii="Arial Narrow" w:hAnsi="Arial Narrow"/>
                <w:sz w:val="20"/>
                <w:szCs w:val="20"/>
              </w:rPr>
              <w:t xml:space="preserve"> at a time</w:t>
            </w:r>
            <w:r w:rsidR="004111B5">
              <w:rPr>
                <w:rFonts w:ascii="Arial Narrow" w:hAnsi="Arial Narrow"/>
                <w:sz w:val="20"/>
                <w:szCs w:val="20"/>
              </w:rPr>
              <w:t xml:space="preserve"> – multi-faceted – in loops and if’s</w:t>
            </w:r>
          </w:p>
        </w:tc>
        <w:tc>
          <w:tcPr>
            <w:tcW w:w="92" w:type="pct"/>
            <w:gridSpan w:val="2"/>
            <w:shd w:val="clear" w:color="auto" w:fill="FFFFFF" w:themeFill="background1"/>
          </w:tcPr>
          <w:p w:rsidR="00D952B6" w:rsidRPr="000B2403" w:rsidRDefault="00D952B6" w:rsidP="007818EC">
            <w:pPr>
              <w:rPr>
                <w:rFonts w:ascii="Arial Narrow" w:hAnsi="Arial Narrow"/>
                <w:sz w:val="20"/>
                <w:szCs w:val="20"/>
              </w:rPr>
            </w:pPr>
          </w:p>
        </w:tc>
        <w:tc>
          <w:tcPr>
            <w:tcW w:w="1257" w:type="pct"/>
            <w:gridSpan w:val="2"/>
            <w:shd w:val="clear" w:color="auto" w:fill="FFFFFF" w:themeFill="background1"/>
          </w:tcPr>
          <w:p w:rsidR="00D952B6" w:rsidRPr="000B2403" w:rsidRDefault="00D952B6" w:rsidP="007818EC">
            <w:pPr>
              <w:rPr>
                <w:rFonts w:ascii="Arial Narrow" w:hAnsi="Arial Narrow"/>
                <w:sz w:val="20"/>
                <w:szCs w:val="20"/>
              </w:rPr>
            </w:pPr>
            <w:r w:rsidRPr="000B2403">
              <w:rPr>
                <w:rFonts w:ascii="Arial Narrow" w:hAnsi="Arial Narrow"/>
                <w:sz w:val="20"/>
                <w:szCs w:val="20"/>
              </w:rPr>
              <w:t xml:space="preserve">Max of two conditions </w:t>
            </w:r>
            <w:r w:rsidR="004111B5">
              <w:rPr>
                <w:rFonts w:ascii="Arial Narrow" w:hAnsi="Arial Narrow"/>
                <w:sz w:val="20"/>
                <w:szCs w:val="20"/>
              </w:rPr>
              <w:t xml:space="preserve">combined </w:t>
            </w:r>
            <w:r w:rsidRPr="000B2403">
              <w:rPr>
                <w:rFonts w:ascii="Arial Narrow" w:hAnsi="Arial Narrow"/>
                <w:sz w:val="20"/>
                <w:szCs w:val="20"/>
              </w:rPr>
              <w:t>using relational and Boolean operators</w:t>
            </w:r>
          </w:p>
        </w:tc>
        <w:tc>
          <w:tcPr>
            <w:tcW w:w="91" w:type="pct"/>
            <w:shd w:val="clear" w:color="auto" w:fill="FFFFFF" w:themeFill="background1"/>
          </w:tcPr>
          <w:p w:rsidR="00D952B6" w:rsidRPr="000B2403" w:rsidRDefault="00D952B6" w:rsidP="007818EC">
            <w:pPr>
              <w:rPr>
                <w:rFonts w:ascii="Arial Narrow" w:hAnsi="Arial Narrow"/>
                <w:sz w:val="20"/>
                <w:szCs w:val="20"/>
              </w:rPr>
            </w:pPr>
          </w:p>
        </w:tc>
        <w:tc>
          <w:tcPr>
            <w:tcW w:w="1307" w:type="pct"/>
            <w:gridSpan w:val="2"/>
            <w:shd w:val="clear" w:color="auto" w:fill="FFFFFF" w:themeFill="background1"/>
          </w:tcPr>
          <w:p w:rsidR="00D952B6" w:rsidRPr="000B2403" w:rsidRDefault="00D952B6" w:rsidP="004111B5">
            <w:pPr>
              <w:rPr>
                <w:rFonts w:ascii="Arial Narrow" w:hAnsi="Arial Narrow"/>
                <w:sz w:val="20"/>
                <w:szCs w:val="20"/>
              </w:rPr>
            </w:pPr>
            <w:r w:rsidRPr="000B2403">
              <w:rPr>
                <w:rFonts w:ascii="Arial Narrow" w:hAnsi="Arial Narrow"/>
                <w:sz w:val="20"/>
                <w:szCs w:val="20"/>
              </w:rPr>
              <w:t xml:space="preserve">Only single conditions using relational </w:t>
            </w:r>
            <w:r w:rsidR="004111B5">
              <w:rPr>
                <w:rFonts w:ascii="Arial Narrow" w:hAnsi="Arial Narrow"/>
                <w:sz w:val="20"/>
                <w:szCs w:val="20"/>
              </w:rPr>
              <w:t>or</w:t>
            </w:r>
            <w:r w:rsidRPr="000B2403">
              <w:rPr>
                <w:rFonts w:ascii="Arial Narrow" w:hAnsi="Arial Narrow"/>
                <w:sz w:val="20"/>
                <w:szCs w:val="20"/>
              </w:rPr>
              <w:t xml:space="preserve"> Boolean operators</w:t>
            </w:r>
          </w:p>
        </w:tc>
        <w:tc>
          <w:tcPr>
            <w:tcW w:w="89" w:type="pct"/>
            <w:shd w:val="clear" w:color="auto" w:fill="FFFFFF" w:themeFill="background1"/>
            <w:vAlign w:val="center"/>
          </w:tcPr>
          <w:p w:rsidR="00D952B6" w:rsidRPr="000B2403" w:rsidRDefault="00D952B6" w:rsidP="007818EC">
            <w:pPr>
              <w:pStyle w:val="TableContents"/>
              <w:jc w:val="center"/>
              <w:rPr>
                <w:b/>
                <w:bCs/>
                <w:sz w:val="20"/>
              </w:rPr>
            </w:pPr>
          </w:p>
        </w:tc>
      </w:tr>
      <w:tr w:rsidR="0012229E" w:rsidRPr="000B2403" w:rsidTr="00F82744">
        <w:tc>
          <w:tcPr>
            <w:tcW w:w="586" w:type="pct"/>
            <w:vMerge/>
            <w:shd w:val="clear" w:color="auto" w:fill="FFFFFF" w:themeFill="background1"/>
            <w:vAlign w:val="center"/>
          </w:tcPr>
          <w:p w:rsidR="00D952B6" w:rsidRPr="000B2403" w:rsidRDefault="00D952B6" w:rsidP="007818EC">
            <w:pPr>
              <w:rPr>
                <w:rFonts w:ascii="Arial Narrow" w:hAnsi="Arial Narrow"/>
                <w:sz w:val="20"/>
                <w:szCs w:val="20"/>
              </w:rPr>
            </w:pPr>
          </w:p>
        </w:tc>
        <w:tc>
          <w:tcPr>
            <w:tcW w:w="1578" w:type="pct"/>
            <w:gridSpan w:val="3"/>
            <w:shd w:val="clear" w:color="auto" w:fill="FFFFFF" w:themeFill="background1"/>
          </w:tcPr>
          <w:p w:rsidR="002E2BC4" w:rsidRPr="000B2403" w:rsidRDefault="00D952B6" w:rsidP="00EE520A">
            <w:pPr>
              <w:rPr>
                <w:rFonts w:ascii="Arial Narrow" w:hAnsi="Arial Narrow"/>
                <w:sz w:val="20"/>
                <w:szCs w:val="20"/>
              </w:rPr>
            </w:pPr>
            <w:r w:rsidRPr="000B2403">
              <w:rPr>
                <w:rFonts w:ascii="Arial Narrow" w:hAnsi="Arial Narrow"/>
                <w:sz w:val="20"/>
                <w:szCs w:val="20"/>
              </w:rPr>
              <w:t xml:space="preserve">Simulations using external input/output (sensor board) or robotics </w:t>
            </w:r>
            <w:r w:rsidR="002E2BC4">
              <w:rPr>
                <w:rFonts w:ascii="Arial Narrow" w:hAnsi="Arial Narrow"/>
                <w:sz w:val="20"/>
                <w:szCs w:val="20"/>
              </w:rPr>
              <w:t>(Must work correctly, be appropriate, add value to the solution)</w:t>
            </w:r>
          </w:p>
        </w:tc>
        <w:tc>
          <w:tcPr>
            <w:tcW w:w="92" w:type="pct"/>
            <w:gridSpan w:val="2"/>
            <w:shd w:val="clear" w:color="auto" w:fill="FFFFFF" w:themeFill="background1"/>
          </w:tcPr>
          <w:p w:rsidR="00D952B6" w:rsidRPr="000B2403" w:rsidRDefault="00D952B6" w:rsidP="007818EC">
            <w:pPr>
              <w:rPr>
                <w:rFonts w:ascii="Arial Narrow" w:hAnsi="Arial Narrow"/>
                <w:sz w:val="20"/>
                <w:szCs w:val="20"/>
              </w:rPr>
            </w:pPr>
          </w:p>
        </w:tc>
        <w:tc>
          <w:tcPr>
            <w:tcW w:w="1257" w:type="pct"/>
            <w:gridSpan w:val="2"/>
            <w:shd w:val="clear" w:color="auto" w:fill="FFFFFF" w:themeFill="background1"/>
          </w:tcPr>
          <w:p w:rsidR="00D952B6" w:rsidRPr="000B2403" w:rsidRDefault="00D952B6" w:rsidP="002E2BC4">
            <w:pPr>
              <w:rPr>
                <w:rFonts w:ascii="Arial Narrow" w:hAnsi="Arial Narrow"/>
                <w:sz w:val="20"/>
                <w:szCs w:val="20"/>
              </w:rPr>
            </w:pPr>
            <w:r w:rsidRPr="000B2403">
              <w:rPr>
                <w:rFonts w:ascii="Arial Narrow" w:hAnsi="Arial Narrow"/>
                <w:sz w:val="20"/>
                <w:szCs w:val="20"/>
              </w:rPr>
              <w:t>No</w:t>
            </w:r>
            <w:r w:rsidR="002E2BC4">
              <w:rPr>
                <w:rFonts w:ascii="Arial Narrow" w:hAnsi="Arial Narrow"/>
                <w:sz w:val="20"/>
                <w:szCs w:val="20"/>
              </w:rPr>
              <w:t>t working correctly/not adding value</w:t>
            </w:r>
          </w:p>
        </w:tc>
        <w:tc>
          <w:tcPr>
            <w:tcW w:w="91" w:type="pct"/>
            <w:shd w:val="clear" w:color="auto" w:fill="808080" w:themeFill="background1" w:themeFillShade="80"/>
          </w:tcPr>
          <w:p w:rsidR="00D952B6" w:rsidRPr="000B2403" w:rsidRDefault="00D952B6" w:rsidP="007818EC">
            <w:pPr>
              <w:rPr>
                <w:rFonts w:ascii="Arial Narrow" w:hAnsi="Arial Narrow"/>
                <w:sz w:val="20"/>
                <w:szCs w:val="20"/>
              </w:rPr>
            </w:pPr>
          </w:p>
        </w:tc>
        <w:tc>
          <w:tcPr>
            <w:tcW w:w="1307" w:type="pct"/>
            <w:gridSpan w:val="2"/>
            <w:shd w:val="clear" w:color="auto" w:fill="FFFFFF" w:themeFill="background1"/>
          </w:tcPr>
          <w:p w:rsidR="00D952B6" w:rsidRPr="000B2403" w:rsidRDefault="00D952B6" w:rsidP="007818EC">
            <w:pPr>
              <w:rPr>
                <w:rFonts w:ascii="Arial Narrow" w:hAnsi="Arial Narrow"/>
                <w:sz w:val="20"/>
                <w:szCs w:val="20"/>
              </w:rPr>
            </w:pPr>
            <w:r w:rsidRPr="000B2403">
              <w:rPr>
                <w:rFonts w:ascii="Arial Narrow" w:hAnsi="Arial Narrow"/>
                <w:sz w:val="20"/>
                <w:szCs w:val="20"/>
              </w:rPr>
              <w:t>None</w:t>
            </w:r>
          </w:p>
        </w:tc>
        <w:tc>
          <w:tcPr>
            <w:tcW w:w="89" w:type="pct"/>
            <w:shd w:val="clear" w:color="auto" w:fill="808080" w:themeFill="background1" w:themeFillShade="80"/>
            <w:vAlign w:val="center"/>
          </w:tcPr>
          <w:p w:rsidR="00D952B6" w:rsidRPr="000B2403" w:rsidRDefault="00D952B6" w:rsidP="007818EC">
            <w:pPr>
              <w:pStyle w:val="TableContents"/>
              <w:jc w:val="center"/>
              <w:rPr>
                <w:b/>
                <w:bCs/>
                <w:sz w:val="20"/>
              </w:rPr>
            </w:pPr>
          </w:p>
        </w:tc>
      </w:tr>
      <w:tr w:rsidR="0012229E" w:rsidRPr="000B2403" w:rsidTr="00F82744">
        <w:tc>
          <w:tcPr>
            <w:tcW w:w="586" w:type="pct"/>
            <w:shd w:val="clear" w:color="auto" w:fill="FFFFFF" w:themeFill="background1"/>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Standard</w:t>
            </w:r>
          </w:p>
        </w:tc>
        <w:tc>
          <w:tcPr>
            <w:tcW w:w="1578" w:type="pct"/>
            <w:gridSpan w:val="3"/>
            <w:shd w:val="clear" w:color="auto" w:fill="FFFFFF" w:themeFill="background1"/>
          </w:tcPr>
          <w:p w:rsidR="00D952B6" w:rsidRPr="000B2403" w:rsidRDefault="00D952B6" w:rsidP="007818EC">
            <w:pPr>
              <w:rPr>
                <w:rFonts w:ascii="Arial Narrow" w:hAnsi="Arial Narrow"/>
                <w:sz w:val="20"/>
                <w:szCs w:val="20"/>
              </w:rPr>
            </w:pPr>
            <w:r>
              <w:rPr>
                <w:rFonts w:ascii="Arial Narrow" w:hAnsi="Arial Narrow"/>
                <w:sz w:val="20"/>
                <w:szCs w:val="20"/>
              </w:rPr>
              <w:t>Complex</w:t>
            </w:r>
            <w:r w:rsidRPr="000B2403">
              <w:rPr>
                <w:rFonts w:ascii="Arial Narrow" w:hAnsi="Arial Narrow"/>
                <w:sz w:val="20"/>
                <w:szCs w:val="20"/>
              </w:rPr>
              <w:t>, e.g. Fibonacci, factorial function</w:t>
            </w:r>
            <w:r>
              <w:rPr>
                <w:rFonts w:ascii="Arial Narrow" w:hAnsi="Arial Narrow"/>
                <w:sz w:val="20"/>
                <w:szCs w:val="20"/>
              </w:rPr>
              <w:t xml:space="preserve"> or </w:t>
            </w:r>
            <w:r w:rsidRPr="000B2403">
              <w:rPr>
                <w:rFonts w:ascii="Arial Narrow" w:hAnsi="Arial Narrow"/>
                <w:sz w:val="20"/>
                <w:szCs w:val="20"/>
              </w:rPr>
              <w:t>outside Grade 10 curriculum, e.g. sorting a list</w:t>
            </w:r>
          </w:p>
        </w:tc>
        <w:tc>
          <w:tcPr>
            <w:tcW w:w="92" w:type="pct"/>
            <w:gridSpan w:val="2"/>
            <w:shd w:val="clear" w:color="auto" w:fill="FFFFFF" w:themeFill="background1"/>
          </w:tcPr>
          <w:p w:rsidR="00D952B6" w:rsidRPr="000B2403" w:rsidRDefault="00D952B6" w:rsidP="007818EC">
            <w:pPr>
              <w:rPr>
                <w:rFonts w:ascii="Arial Narrow" w:hAnsi="Arial Narrow"/>
                <w:sz w:val="20"/>
                <w:szCs w:val="20"/>
              </w:rPr>
            </w:pPr>
          </w:p>
        </w:tc>
        <w:tc>
          <w:tcPr>
            <w:tcW w:w="1257" w:type="pct"/>
            <w:gridSpan w:val="2"/>
            <w:shd w:val="clear" w:color="auto" w:fill="FFFFFF" w:themeFill="background1"/>
          </w:tcPr>
          <w:p w:rsidR="00D952B6" w:rsidRPr="000B2403" w:rsidRDefault="00D952B6" w:rsidP="007818EC">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tandard, several operations</w:t>
            </w:r>
            <w:r>
              <w:rPr>
                <w:rFonts w:ascii="Arial Narrow" w:hAnsi="Arial Narrow"/>
                <w:sz w:val="20"/>
                <w:szCs w:val="20"/>
              </w:rPr>
              <w:t>, within grade 10 curriculum</w:t>
            </w:r>
            <w:r w:rsidRPr="000B2403">
              <w:rPr>
                <w:rFonts w:ascii="Arial Narrow" w:hAnsi="Arial Narrow"/>
                <w:sz w:val="20"/>
                <w:szCs w:val="20"/>
              </w:rPr>
              <w:t xml:space="preserve"> e.g. finding smallest item of more than 2 values</w:t>
            </w:r>
            <w:r>
              <w:rPr>
                <w:rFonts w:ascii="Arial Narrow" w:hAnsi="Arial Narrow"/>
                <w:sz w:val="20"/>
                <w:szCs w:val="20"/>
              </w:rPr>
              <w:t>, LCM</w:t>
            </w:r>
          </w:p>
        </w:tc>
        <w:tc>
          <w:tcPr>
            <w:tcW w:w="91" w:type="pct"/>
            <w:shd w:val="clear" w:color="auto" w:fill="FFFFFF" w:themeFill="background1"/>
          </w:tcPr>
          <w:p w:rsidR="00D952B6" w:rsidRPr="000B2403" w:rsidRDefault="00D952B6" w:rsidP="007818EC">
            <w:pPr>
              <w:rPr>
                <w:rFonts w:ascii="Arial Narrow" w:hAnsi="Arial Narrow"/>
                <w:sz w:val="20"/>
                <w:szCs w:val="20"/>
              </w:rPr>
            </w:pPr>
          </w:p>
        </w:tc>
        <w:tc>
          <w:tcPr>
            <w:tcW w:w="1307" w:type="pct"/>
            <w:gridSpan w:val="2"/>
            <w:shd w:val="clear" w:color="auto" w:fill="FFFFFF" w:themeFill="background1"/>
          </w:tcPr>
          <w:p w:rsidR="00D952B6" w:rsidRPr="000B2403" w:rsidRDefault="00D952B6" w:rsidP="007818EC">
            <w:pPr>
              <w:rPr>
                <w:rFonts w:ascii="Arial Narrow" w:hAnsi="Arial Narrow"/>
                <w:sz w:val="20"/>
                <w:szCs w:val="20"/>
              </w:rPr>
            </w:pPr>
            <w:r>
              <w:rPr>
                <w:rFonts w:ascii="Arial Narrow" w:hAnsi="Arial Narrow"/>
                <w:sz w:val="20"/>
                <w:szCs w:val="20"/>
              </w:rPr>
              <w:t>S</w:t>
            </w:r>
            <w:r w:rsidRPr="000B2403">
              <w:rPr>
                <w:rFonts w:ascii="Arial Narrow" w:hAnsi="Arial Narrow"/>
                <w:sz w:val="20"/>
                <w:szCs w:val="20"/>
              </w:rPr>
              <w:t xml:space="preserve">imple, one operation, </w:t>
            </w:r>
            <w:r>
              <w:rPr>
                <w:rFonts w:ascii="Arial Narrow" w:hAnsi="Arial Narrow"/>
                <w:sz w:val="20"/>
                <w:szCs w:val="20"/>
              </w:rPr>
              <w:t>covered in grade 10 e</w:t>
            </w:r>
            <w:r w:rsidRPr="000B2403">
              <w:rPr>
                <w:rFonts w:ascii="Arial Narrow" w:hAnsi="Arial Narrow"/>
                <w:sz w:val="20"/>
                <w:szCs w:val="20"/>
              </w:rPr>
              <w:t>.g. finding smallest of two values</w:t>
            </w:r>
            <w:r>
              <w:rPr>
                <w:rFonts w:ascii="Arial Narrow" w:hAnsi="Arial Narrow"/>
                <w:sz w:val="20"/>
                <w:szCs w:val="20"/>
              </w:rPr>
              <w:t>, even or odd</w:t>
            </w:r>
          </w:p>
        </w:tc>
        <w:tc>
          <w:tcPr>
            <w:tcW w:w="89" w:type="pct"/>
            <w:shd w:val="clear" w:color="auto" w:fill="FFFFFF" w:themeFill="background1"/>
            <w:vAlign w:val="center"/>
          </w:tcPr>
          <w:p w:rsidR="00D952B6" w:rsidRPr="000B2403" w:rsidRDefault="00D952B6" w:rsidP="007818EC">
            <w:pPr>
              <w:jc w:val="center"/>
              <w:rPr>
                <w:rFonts w:ascii="Arial Narrow" w:hAnsi="Arial Narrow"/>
              </w:rPr>
            </w:pPr>
          </w:p>
        </w:tc>
      </w:tr>
      <w:tr w:rsidR="00D952B6" w:rsidRPr="000B2403" w:rsidTr="0012229E">
        <w:tc>
          <w:tcPr>
            <w:tcW w:w="5000" w:type="pct"/>
            <w:gridSpan w:val="12"/>
            <w:shd w:val="clear" w:color="auto" w:fill="F2F2F2" w:themeFill="background1" w:themeFillShade="F2"/>
            <w:vAlign w:val="center"/>
          </w:tcPr>
          <w:p w:rsidR="00D952B6" w:rsidRPr="000B2403" w:rsidRDefault="00D952B6" w:rsidP="007818EC">
            <w:pPr>
              <w:rPr>
                <w:rFonts w:ascii="Arial Narrow" w:hAnsi="Arial Narrow"/>
              </w:rPr>
            </w:pPr>
            <w:proofErr w:type="spellStart"/>
            <w:r w:rsidRPr="000B2403">
              <w:rPr>
                <w:rFonts w:ascii="Arial Narrow" w:hAnsi="Arial Narrow"/>
                <w:b/>
                <w:sz w:val="20"/>
                <w:szCs w:val="20"/>
              </w:rPr>
              <w:t>Utilising</w:t>
            </w:r>
            <w:proofErr w:type="spellEnd"/>
            <w:r w:rsidRPr="000B2403">
              <w:rPr>
                <w:rFonts w:ascii="Arial Narrow" w:hAnsi="Arial Narrow"/>
                <w:b/>
                <w:sz w:val="20"/>
                <w:szCs w:val="20"/>
              </w:rPr>
              <w:t xml:space="preserve"> sophisticated features of </w:t>
            </w:r>
            <w:r>
              <w:rPr>
                <w:rFonts w:ascii="Arial Narrow" w:hAnsi="Arial Narrow"/>
                <w:b/>
                <w:sz w:val="20"/>
                <w:szCs w:val="20"/>
              </w:rPr>
              <w:t>programming language</w:t>
            </w:r>
          </w:p>
        </w:tc>
      </w:tr>
      <w:tr w:rsidR="0012229E" w:rsidRPr="000B2403" w:rsidTr="00F82744">
        <w:tc>
          <w:tcPr>
            <w:tcW w:w="586" w:type="pct"/>
            <w:vAlign w:val="center"/>
          </w:tcPr>
          <w:p w:rsidR="00D952B6" w:rsidRPr="000B2403" w:rsidRDefault="00EE520A" w:rsidP="007818EC">
            <w:pPr>
              <w:rPr>
                <w:rFonts w:ascii="Arial Narrow" w:hAnsi="Arial Narrow"/>
                <w:sz w:val="20"/>
                <w:szCs w:val="20"/>
              </w:rPr>
            </w:pPr>
            <w:r>
              <w:rPr>
                <w:rFonts w:ascii="Arial Narrow" w:hAnsi="Arial Narrow"/>
                <w:sz w:val="20"/>
                <w:szCs w:val="20"/>
              </w:rPr>
              <w:t>Programming techniques</w:t>
            </w:r>
          </w:p>
        </w:tc>
        <w:tc>
          <w:tcPr>
            <w:tcW w:w="1578" w:type="pct"/>
            <w:gridSpan w:val="3"/>
          </w:tcPr>
          <w:p w:rsidR="00EE520A" w:rsidRDefault="00EE520A" w:rsidP="007818EC">
            <w:pPr>
              <w:rPr>
                <w:rFonts w:ascii="Arial Narrow" w:hAnsi="Arial Narrow"/>
                <w:sz w:val="20"/>
                <w:szCs w:val="20"/>
              </w:rPr>
            </w:pPr>
            <w:r w:rsidRPr="000B2403">
              <w:rPr>
                <w:rFonts w:ascii="Arial Narrow" w:hAnsi="Arial Narrow"/>
                <w:sz w:val="20"/>
                <w:szCs w:val="20"/>
              </w:rPr>
              <w:t xml:space="preserve">Parallel lists </w:t>
            </w:r>
          </w:p>
          <w:p w:rsidR="00D952B6" w:rsidRDefault="00D952B6" w:rsidP="007818EC">
            <w:pPr>
              <w:rPr>
                <w:rFonts w:ascii="Arial Narrow" w:hAnsi="Arial Narrow"/>
                <w:sz w:val="20"/>
                <w:szCs w:val="20"/>
              </w:rPr>
            </w:pPr>
            <w:r w:rsidRPr="000B2403">
              <w:rPr>
                <w:rFonts w:ascii="Arial Narrow" w:hAnsi="Arial Narrow"/>
                <w:sz w:val="20"/>
                <w:szCs w:val="20"/>
              </w:rPr>
              <w:t>Concept of ‘stored data’ – populating lists ‘at run time’ (program activation) to ‘store’ data</w:t>
            </w:r>
            <w:r>
              <w:rPr>
                <w:rFonts w:ascii="Arial Narrow" w:hAnsi="Arial Narrow"/>
                <w:sz w:val="20"/>
                <w:szCs w:val="20"/>
              </w:rPr>
              <w:t xml:space="preserve"> for later use</w:t>
            </w:r>
          </w:p>
          <w:p w:rsidR="00EE520A" w:rsidRDefault="00EE520A" w:rsidP="00EE520A">
            <w:pPr>
              <w:rPr>
                <w:rFonts w:ascii="Arial Narrow" w:hAnsi="Arial Narrow"/>
                <w:sz w:val="20"/>
                <w:szCs w:val="20"/>
              </w:rPr>
            </w:pPr>
            <w:r>
              <w:rPr>
                <w:rFonts w:ascii="Arial Narrow" w:hAnsi="Arial Narrow"/>
                <w:sz w:val="20"/>
                <w:szCs w:val="20"/>
              </w:rPr>
              <w:t>Text file input/output</w:t>
            </w:r>
          </w:p>
          <w:p w:rsidR="00EE520A" w:rsidRPr="000B2403" w:rsidRDefault="00EE520A" w:rsidP="00EE520A">
            <w:pPr>
              <w:rPr>
                <w:rFonts w:ascii="Arial Narrow" w:hAnsi="Arial Narrow"/>
                <w:sz w:val="20"/>
                <w:szCs w:val="20"/>
              </w:rPr>
            </w:pPr>
            <w:r w:rsidRPr="000B2403">
              <w:rPr>
                <w:rFonts w:ascii="Arial Narrow" w:hAnsi="Arial Narrow"/>
                <w:sz w:val="20"/>
                <w:szCs w:val="20"/>
              </w:rPr>
              <w:t>Sensor board/Robotic</w:t>
            </w:r>
            <w:r>
              <w:rPr>
                <w:rFonts w:ascii="Arial Narrow" w:hAnsi="Arial Narrow"/>
                <w:sz w:val="20"/>
                <w:szCs w:val="20"/>
              </w:rPr>
              <w:t>/External device</w:t>
            </w:r>
            <w:r w:rsidRPr="000B2403">
              <w:rPr>
                <w:rFonts w:ascii="Arial Narrow" w:hAnsi="Arial Narrow"/>
                <w:sz w:val="20"/>
                <w:szCs w:val="20"/>
              </w:rPr>
              <w:t xml:space="preserve"> input/output</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EE520A" w:rsidRDefault="00EE520A" w:rsidP="007818EC">
            <w:pPr>
              <w:rPr>
                <w:rFonts w:ascii="Arial Narrow" w:hAnsi="Arial Narrow"/>
                <w:sz w:val="20"/>
                <w:szCs w:val="20"/>
              </w:rPr>
            </w:pPr>
            <w:r>
              <w:rPr>
                <w:rFonts w:ascii="Arial Narrow" w:hAnsi="Arial Narrow"/>
                <w:sz w:val="20"/>
                <w:szCs w:val="20"/>
              </w:rPr>
              <w:t>None</w:t>
            </w:r>
          </w:p>
          <w:p w:rsidR="00EE520A" w:rsidRPr="000B2403" w:rsidRDefault="00EE520A" w:rsidP="007818EC">
            <w:pPr>
              <w:rPr>
                <w:rFonts w:ascii="Arial Narrow" w:hAnsi="Arial Narrow"/>
                <w:sz w:val="20"/>
                <w:szCs w:val="20"/>
              </w:rPr>
            </w:pPr>
          </w:p>
        </w:tc>
        <w:tc>
          <w:tcPr>
            <w:tcW w:w="91" w:type="pct"/>
            <w:shd w:val="clear" w:color="auto" w:fill="808080" w:themeFill="background1" w:themeFillShade="80"/>
          </w:tcPr>
          <w:p w:rsidR="00D952B6" w:rsidRPr="000B2403" w:rsidRDefault="00D952B6" w:rsidP="007818EC">
            <w:pPr>
              <w:rPr>
                <w:rFonts w:ascii="Arial Narrow" w:hAnsi="Arial Narrow"/>
                <w:sz w:val="20"/>
                <w:szCs w:val="20"/>
              </w:rPr>
            </w:pPr>
          </w:p>
        </w:tc>
        <w:tc>
          <w:tcPr>
            <w:tcW w:w="1307" w:type="pct"/>
            <w:gridSpan w:val="2"/>
          </w:tcPr>
          <w:p w:rsidR="00D952B6" w:rsidRPr="000B2403" w:rsidRDefault="00EE520A" w:rsidP="007818EC">
            <w:pPr>
              <w:tabs>
                <w:tab w:val="right" w:pos="3713"/>
              </w:tabs>
              <w:rPr>
                <w:rFonts w:ascii="Arial Narrow" w:hAnsi="Arial Narrow"/>
                <w:sz w:val="20"/>
                <w:szCs w:val="20"/>
              </w:rPr>
            </w:pPr>
            <w:r>
              <w:rPr>
                <w:rFonts w:ascii="Arial Narrow" w:hAnsi="Arial Narrow"/>
                <w:sz w:val="20"/>
                <w:szCs w:val="20"/>
              </w:rPr>
              <w:t>None</w:t>
            </w:r>
          </w:p>
        </w:tc>
        <w:tc>
          <w:tcPr>
            <w:tcW w:w="89" w:type="pct"/>
            <w:shd w:val="clear" w:color="auto" w:fill="808080" w:themeFill="background1" w:themeFillShade="80"/>
            <w:vAlign w:val="center"/>
          </w:tcPr>
          <w:p w:rsidR="00D952B6" w:rsidRPr="000B2403" w:rsidRDefault="00D952B6" w:rsidP="007818EC">
            <w:pPr>
              <w:pStyle w:val="TableContents"/>
              <w:jc w:val="center"/>
              <w:rPr>
                <w:b/>
                <w:bCs/>
                <w:sz w:val="20"/>
              </w:rPr>
            </w:pPr>
          </w:p>
        </w:tc>
      </w:tr>
      <w:tr w:rsidR="0012229E" w:rsidRPr="000B2403" w:rsidTr="00F82744">
        <w:tc>
          <w:tcPr>
            <w:tcW w:w="586" w:type="pct"/>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Scope of variables</w:t>
            </w:r>
          </w:p>
        </w:tc>
        <w:tc>
          <w:tcPr>
            <w:tcW w:w="1578" w:type="pct"/>
            <w:gridSpan w:val="3"/>
          </w:tcPr>
          <w:p w:rsidR="00D952B6" w:rsidRPr="000B2403" w:rsidRDefault="00D952B6" w:rsidP="007818EC">
            <w:pPr>
              <w:rPr>
                <w:rFonts w:ascii="Arial Narrow" w:hAnsi="Arial Narrow"/>
                <w:sz w:val="20"/>
                <w:szCs w:val="20"/>
              </w:rPr>
            </w:pPr>
            <w:r w:rsidRPr="000B2403">
              <w:rPr>
                <w:rFonts w:ascii="Arial Narrow" w:hAnsi="Arial Narrow"/>
                <w:sz w:val="20"/>
                <w:szCs w:val="20"/>
              </w:rPr>
              <w:t>Use local and global variables appropriately</w:t>
            </w:r>
            <w:r>
              <w:rPr>
                <w:rFonts w:ascii="Arial Narrow" w:hAnsi="Arial Narrow"/>
                <w:sz w:val="20"/>
                <w:szCs w:val="20"/>
              </w:rPr>
              <w:t xml:space="preserve"> and effectively</w:t>
            </w:r>
            <w:r w:rsidRPr="000B2403">
              <w:rPr>
                <w:rFonts w:ascii="Arial Narrow" w:hAnsi="Arial Narrow"/>
                <w:sz w:val="20"/>
                <w:szCs w:val="20"/>
              </w:rPr>
              <w:t xml:space="preserve"> – enhances program</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D952B6" w:rsidRPr="000B2403" w:rsidRDefault="00D952B6" w:rsidP="007818EC">
            <w:pPr>
              <w:rPr>
                <w:rFonts w:ascii="Arial Narrow" w:hAnsi="Arial Narrow"/>
                <w:sz w:val="20"/>
                <w:szCs w:val="20"/>
              </w:rPr>
            </w:pPr>
            <w:r w:rsidRPr="000B2403">
              <w:rPr>
                <w:rFonts w:ascii="Arial Narrow" w:hAnsi="Arial Narrow"/>
                <w:sz w:val="20"/>
                <w:szCs w:val="20"/>
              </w:rPr>
              <w:t>Use local and global variables but not always appropriately</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D952B6" w:rsidRPr="000B2403" w:rsidRDefault="00D952B6" w:rsidP="007818EC">
            <w:pPr>
              <w:rPr>
                <w:rFonts w:ascii="Arial Narrow" w:hAnsi="Arial Narrow"/>
                <w:sz w:val="20"/>
                <w:szCs w:val="20"/>
              </w:rPr>
            </w:pPr>
            <w:r w:rsidRPr="000B2403">
              <w:rPr>
                <w:rFonts w:ascii="Arial Narrow" w:hAnsi="Arial Narrow"/>
                <w:sz w:val="20"/>
                <w:szCs w:val="20"/>
              </w:rPr>
              <w:t>Limited number of variables</w:t>
            </w:r>
          </w:p>
          <w:p w:rsidR="00D952B6" w:rsidRPr="000B2403" w:rsidRDefault="0012229E" w:rsidP="007818EC">
            <w:pPr>
              <w:rPr>
                <w:rFonts w:ascii="Arial Narrow" w:hAnsi="Arial Narrow"/>
                <w:sz w:val="20"/>
                <w:szCs w:val="20"/>
              </w:rPr>
            </w:pPr>
            <w:r>
              <w:rPr>
                <w:rFonts w:ascii="Arial Narrow" w:hAnsi="Arial Narrow"/>
                <w:sz w:val="20"/>
                <w:szCs w:val="20"/>
              </w:rPr>
              <w:t>Global only</w:t>
            </w:r>
          </w:p>
        </w:tc>
        <w:tc>
          <w:tcPr>
            <w:tcW w:w="89" w:type="pct"/>
            <w:vAlign w:val="center"/>
          </w:tcPr>
          <w:p w:rsidR="00D952B6" w:rsidRPr="000B2403" w:rsidRDefault="00D952B6" w:rsidP="007818EC">
            <w:pPr>
              <w:pStyle w:val="TableContents"/>
              <w:jc w:val="center"/>
              <w:rPr>
                <w:b/>
                <w:bCs/>
                <w:sz w:val="20"/>
              </w:rPr>
            </w:pPr>
          </w:p>
        </w:tc>
      </w:tr>
      <w:tr w:rsidR="00D952B6" w:rsidRPr="000B2403" w:rsidTr="0012229E">
        <w:tc>
          <w:tcPr>
            <w:tcW w:w="5000" w:type="pct"/>
            <w:gridSpan w:val="12"/>
            <w:shd w:val="clear" w:color="auto" w:fill="F2F2F2" w:themeFill="background1" w:themeFillShade="F2"/>
            <w:vAlign w:val="center"/>
          </w:tcPr>
          <w:p w:rsidR="00D952B6" w:rsidRPr="000B2403" w:rsidRDefault="00D952B6" w:rsidP="007818EC">
            <w:pPr>
              <w:rPr>
                <w:rFonts w:ascii="Arial Narrow" w:hAnsi="Arial Narrow"/>
                <w:b/>
                <w:bCs/>
                <w:sz w:val="20"/>
                <w:szCs w:val="20"/>
              </w:rPr>
            </w:pPr>
            <w:r w:rsidRPr="000B2403">
              <w:rPr>
                <w:rFonts w:ascii="Arial Narrow" w:hAnsi="Arial Narrow"/>
                <w:b/>
                <w:sz w:val="20"/>
                <w:szCs w:val="20"/>
              </w:rPr>
              <w:t>Complexity of non-computing</w:t>
            </w:r>
          </w:p>
        </w:tc>
      </w:tr>
      <w:tr w:rsidR="0012229E" w:rsidRPr="000B2403" w:rsidTr="00F82744">
        <w:tc>
          <w:tcPr>
            <w:tcW w:w="586" w:type="pct"/>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Manipulating math processes:</w:t>
            </w:r>
          </w:p>
        </w:tc>
        <w:tc>
          <w:tcPr>
            <w:tcW w:w="1578" w:type="pct"/>
            <w:gridSpan w:val="3"/>
          </w:tcPr>
          <w:p w:rsidR="00D952B6" w:rsidRDefault="00D952B6" w:rsidP="007818EC">
            <w:pPr>
              <w:rPr>
                <w:rFonts w:ascii="Arial Narrow" w:hAnsi="Arial Narrow"/>
                <w:sz w:val="20"/>
                <w:szCs w:val="20"/>
              </w:rPr>
            </w:pPr>
            <w:r w:rsidRPr="000B2403">
              <w:rPr>
                <w:rFonts w:ascii="Arial Narrow" w:hAnsi="Arial Narrow"/>
                <w:sz w:val="20"/>
                <w:szCs w:val="20"/>
              </w:rPr>
              <w:t>Involving math</w:t>
            </w:r>
            <w:r>
              <w:rPr>
                <w:rFonts w:ascii="Arial Narrow" w:hAnsi="Arial Narrow"/>
                <w:sz w:val="20"/>
                <w:szCs w:val="20"/>
              </w:rPr>
              <w:t>ematic</w:t>
            </w:r>
            <w:r w:rsidRPr="000B2403">
              <w:rPr>
                <w:rFonts w:ascii="Arial Narrow" w:hAnsi="Arial Narrow"/>
                <w:sz w:val="20"/>
                <w:szCs w:val="20"/>
              </w:rPr>
              <w:t>s beyond Grade 10-level</w:t>
            </w:r>
            <w:r w:rsidR="00D51B81">
              <w:rPr>
                <w:rFonts w:ascii="Arial Narrow" w:hAnsi="Arial Narrow"/>
                <w:sz w:val="20"/>
                <w:szCs w:val="20"/>
              </w:rPr>
              <w:t>, e.g. complex mathematical processes to develop own cipher</w:t>
            </w:r>
          </w:p>
          <w:p w:rsidR="00D51B81" w:rsidRPr="000B2403" w:rsidRDefault="002E2BC4" w:rsidP="00D51B81">
            <w:pPr>
              <w:rPr>
                <w:rFonts w:ascii="Arial Narrow" w:hAnsi="Arial Narrow"/>
                <w:sz w:val="20"/>
                <w:szCs w:val="20"/>
              </w:rPr>
            </w:pPr>
            <w:r>
              <w:rPr>
                <w:rFonts w:ascii="Arial Narrow" w:hAnsi="Arial Narrow"/>
                <w:sz w:val="20"/>
                <w:szCs w:val="20"/>
              </w:rPr>
              <w:t>Non-trivial statistics</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D952B6" w:rsidRDefault="00D952B6" w:rsidP="007818EC">
            <w:pPr>
              <w:rPr>
                <w:rFonts w:ascii="Arial Narrow" w:hAnsi="Arial Narrow"/>
                <w:sz w:val="20"/>
                <w:szCs w:val="20"/>
              </w:rPr>
            </w:pPr>
            <w:r w:rsidRPr="000B2403">
              <w:rPr>
                <w:rFonts w:ascii="Arial Narrow" w:hAnsi="Arial Narrow"/>
                <w:sz w:val="20"/>
                <w:szCs w:val="20"/>
              </w:rPr>
              <w:t>Grade 10 math</w:t>
            </w:r>
            <w:r>
              <w:rPr>
                <w:rFonts w:ascii="Arial Narrow" w:hAnsi="Arial Narrow"/>
                <w:sz w:val="20"/>
                <w:szCs w:val="20"/>
              </w:rPr>
              <w:t>ematic</w:t>
            </w:r>
            <w:r w:rsidRPr="000B2403">
              <w:rPr>
                <w:rFonts w:ascii="Arial Narrow" w:hAnsi="Arial Narrow"/>
                <w:sz w:val="20"/>
                <w:szCs w:val="20"/>
              </w:rPr>
              <w:t>s level</w:t>
            </w:r>
          </w:p>
          <w:p w:rsidR="002E2BC4" w:rsidRPr="000B2403" w:rsidRDefault="002E2BC4" w:rsidP="007818EC">
            <w:pPr>
              <w:rPr>
                <w:rFonts w:ascii="Arial Narrow" w:hAnsi="Arial Narrow"/>
                <w:sz w:val="20"/>
                <w:szCs w:val="20"/>
              </w:rPr>
            </w:pPr>
            <w:r>
              <w:rPr>
                <w:rFonts w:ascii="Arial Narrow" w:hAnsi="Arial Narrow"/>
                <w:sz w:val="20"/>
                <w:szCs w:val="20"/>
              </w:rPr>
              <w:t>Standard statistics provided, e.g. number above average, top 10%, etc</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2E2BC4" w:rsidRDefault="002E2BC4" w:rsidP="002E2BC4">
            <w:pPr>
              <w:rPr>
                <w:rFonts w:ascii="Arial Narrow" w:hAnsi="Arial Narrow"/>
                <w:sz w:val="20"/>
                <w:szCs w:val="20"/>
              </w:rPr>
            </w:pPr>
            <w:r w:rsidRPr="000B2403">
              <w:rPr>
                <w:rFonts w:ascii="Arial Narrow" w:hAnsi="Arial Narrow"/>
                <w:sz w:val="20"/>
                <w:szCs w:val="20"/>
              </w:rPr>
              <w:t>Simple mathematical calculations, e.g. addition, subtraction, multiplication and division</w:t>
            </w:r>
          </w:p>
          <w:p w:rsidR="00D952B6" w:rsidRPr="000B2403" w:rsidRDefault="002E2BC4" w:rsidP="002E2BC4">
            <w:pPr>
              <w:rPr>
                <w:rFonts w:ascii="Arial Narrow" w:hAnsi="Arial Narrow"/>
                <w:sz w:val="20"/>
                <w:szCs w:val="20"/>
              </w:rPr>
            </w:pPr>
            <w:r>
              <w:rPr>
                <w:rFonts w:ascii="Arial Narrow" w:hAnsi="Arial Narrow"/>
                <w:sz w:val="20"/>
                <w:szCs w:val="20"/>
              </w:rPr>
              <w:t>Statistics – only simple aggregates such as sum, average, minimum, maximum</w:t>
            </w:r>
          </w:p>
        </w:tc>
        <w:tc>
          <w:tcPr>
            <w:tcW w:w="89" w:type="pct"/>
            <w:vAlign w:val="center"/>
          </w:tcPr>
          <w:p w:rsidR="00D952B6" w:rsidRPr="000B2403" w:rsidRDefault="00D952B6" w:rsidP="007818EC">
            <w:pPr>
              <w:pStyle w:val="TableContents"/>
              <w:jc w:val="center"/>
              <w:rPr>
                <w:b/>
                <w:bCs/>
                <w:sz w:val="20"/>
              </w:rPr>
            </w:pPr>
          </w:p>
        </w:tc>
      </w:tr>
      <w:tr w:rsidR="0012229E" w:rsidRPr="000B2403" w:rsidTr="00F82744">
        <w:tc>
          <w:tcPr>
            <w:tcW w:w="586" w:type="pct"/>
            <w:vAlign w:val="center"/>
          </w:tcPr>
          <w:p w:rsidR="00D952B6" w:rsidRPr="000B2403" w:rsidRDefault="00D952B6" w:rsidP="007818EC">
            <w:pPr>
              <w:rPr>
                <w:rFonts w:ascii="Arial Narrow" w:hAnsi="Arial Narrow"/>
                <w:sz w:val="20"/>
                <w:szCs w:val="20"/>
              </w:rPr>
            </w:pPr>
            <w:r w:rsidRPr="000B2403">
              <w:rPr>
                <w:rFonts w:ascii="Arial Narrow" w:hAnsi="Arial Narrow"/>
                <w:sz w:val="20"/>
                <w:szCs w:val="20"/>
              </w:rPr>
              <w:t>Manipulating string/text processes:</w:t>
            </w:r>
          </w:p>
        </w:tc>
        <w:tc>
          <w:tcPr>
            <w:tcW w:w="1578" w:type="pct"/>
            <w:gridSpan w:val="3"/>
          </w:tcPr>
          <w:p w:rsidR="00D952B6" w:rsidRPr="000B2403" w:rsidRDefault="00D952B6" w:rsidP="007818EC">
            <w:pPr>
              <w:rPr>
                <w:rFonts w:ascii="Arial Narrow" w:hAnsi="Arial Narrow"/>
                <w:sz w:val="20"/>
                <w:szCs w:val="20"/>
              </w:rPr>
            </w:pPr>
            <w:r w:rsidRPr="000B2403">
              <w:rPr>
                <w:rFonts w:ascii="Arial Narrow" w:hAnsi="Arial Narrow"/>
                <w:sz w:val="20"/>
                <w:szCs w:val="20"/>
              </w:rPr>
              <w:t xml:space="preserve">Combine </w:t>
            </w:r>
            <w:r>
              <w:rPr>
                <w:rFonts w:ascii="Arial Narrow" w:hAnsi="Arial Narrow"/>
                <w:sz w:val="20"/>
                <w:szCs w:val="20"/>
              </w:rPr>
              <w:t xml:space="preserve">multiple </w:t>
            </w:r>
            <w:r w:rsidRPr="000B2403">
              <w:rPr>
                <w:rFonts w:ascii="Arial Narrow" w:hAnsi="Arial Narrow"/>
                <w:sz w:val="20"/>
                <w:szCs w:val="20"/>
              </w:rPr>
              <w:t>built-in string methods to do complex manipulations</w:t>
            </w:r>
            <w:r w:rsidR="002E2BC4">
              <w:rPr>
                <w:rFonts w:ascii="Arial Narrow" w:hAnsi="Arial Narrow"/>
                <w:sz w:val="20"/>
                <w:szCs w:val="20"/>
              </w:rPr>
              <w:t xml:space="preserve"> e.g. generate code/key extracting parts from several variables/parts of one using a combination of several string methods</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Standard – Combine at least two string methods</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Simple – only use one string method</w:t>
            </w:r>
          </w:p>
        </w:tc>
        <w:tc>
          <w:tcPr>
            <w:tcW w:w="89" w:type="pct"/>
            <w:vAlign w:val="center"/>
          </w:tcPr>
          <w:p w:rsidR="00D952B6" w:rsidRPr="000B2403" w:rsidRDefault="00D952B6" w:rsidP="007818EC">
            <w:pPr>
              <w:pStyle w:val="TableContents"/>
              <w:jc w:val="center"/>
              <w:rPr>
                <w:b/>
                <w:bCs/>
                <w:sz w:val="20"/>
              </w:rPr>
            </w:pPr>
          </w:p>
        </w:tc>
      </w:tr>
      <w:tr w:rsidR="00D952B6" w:rsidRPr="000B2403" w:rsidTr="0012229E">
        <w:tc>
          <w:tcPr>
            <w:tcW w:w="5000" w:type="pct"/>
            <w:gridSpan w:val="12"/>
            <w:shd w:val="clear" w:color="auto" w:fill="F2F2F2" w:themeFill="background1" w:themeFillShade="F2"/>
            <w:vAlign w:val="center"/>
          </w:tcPr>
          <w:p w:rsidR="00D952B6" w:rsidRPr="000B2403" w:rsidRDefault="00D952B6" w:rsidP="00F80A05">
            <w:pPr>
              <w:rPr>
                <w:rFonts w:ascii="Arial Narrow" w:hAnsi="Arial Narrow"/>
                <w:b/>
                <w:bCs/>
                <w:sz w:val="20"/>
                <w:szCs w:val="20"/>
              </w:rPr>
            </w:pPr>
            <w:r w:rsidRPr="000B2403">
              <w:rPr>
                <w:rFonts w:ascii="Arial Narrow" w:hAnsi="Arial Narrow"/>
                <w:b/>
                <w:sz w:val="20"/>
                <w:szCs w:val="20"/>
              </w:rPr>
              <w:t xml:space="preserve">Modular aspects </w:t>
            </w:r>
          </w:p>
        </w:tc>
      </w:tr>
      <w:tr w:rsidR="0012229E" w:rsidRPr="000B2403" w:rsidTr="00F82744">
        <w:tc>
          <w:tcPr>
            <w:tcW w:w="606" w:type="pct"/>
            <w:gridSpan w:val="2"/>
            <w:vAlign w:val="center"/>
          </w:tcPr>
          <w:p w:rsidR="00D952B6" w:rsidRPr="00F80A05" w:rsidRDefault="00472DC8" w:rsidP="007818EC">
            <w:pPr>
              <w:rPr>
                <w:rFonts w:ascii="Arial Narrow" w:hAnsi="Arial Narrow"/>
                <w:sz w:val="20"/>
                <w:szCs w:val="20"/>
              </w:rPr>
            </w:pPr>
            <w:r>
              <w:rPr>
                <w:rFonts w:ascii="Arial Narrow" w:hAnsi="Arial Narrow"/>
                <w:sz w:val="20"/>
                <w:szCs w:val="20"/>
              </w:rPr>
              <w:t>R</w:t>
            </w:r>
            <w:r w:rsidR="00F80A05" w:rsidRPr="00F80A05">
              <w:rPr>
                <w:rFonts w:ascii="Arial Narrow" w:hAnsi="Arial Narrow"/>
                <w:sz w:val="20"/>
                <w:szCs w:val="20"/>
              </w:rPr>
              <w:t>euse of code</w:t>
            </w:r>
            <w:r w:rsidR="00C858FF">
              <w:rPr>
                <w:rFonts w:ascii="Arial Narrow" w:hAnsi="Arial Narrow"/>
                <w:sz w:val="20"/>
                <w:szCs w:val="20"/>
              </w:rPr>
              <w:t xml:space="preserve"> and flow of data</w:t>
            </w:r>
          </w:p>
        </w:tc>
        <w:tc>
          <w:tcPr>
            <w:tcW w:w="1558" w:type="pct"/>
            <w:gridSpan w:val="2"/>
          </w:tcPr>
          <w:p w:rsidR="00D952B6" w:rsidRPr="000B2403" w:rsidRDefault="00D952B6" w:rsidP="00472DC8">
            <w:pPr>
              <w:rPr>
                <w:rFonts w:ascii="Arial Narrow" w:hAnsi="Arial Narrow"/>
                <w:sz w:val="20"/>
                <w:szCs w:val="20"/>
              </w:rPr>
            </w:pPr>
            <w:r>
              <w:rPr>
                <w:rFonts w:ascii="Arial Narrow" w:hAnsi="Arial Narrow"/>
                <w:sz w:val="20"/>
                <w:szCs w:val="20"/>
              </w:rPr>
              <w:t xml:space="preserve">Excellent, appropriate, </w:t>
            </w:r>
            <w:r w:rsidRPr="00F80A05">
              <w:rPr>
                <w:rFonts w:ascii="Arial Narrow" w:hAnsi="Arial Narrow"/>
                <w:sz w:val="20"/>
                <w:szCs w:val="20"/>
              </w:rPr>
              <w:t xml:space="preserve">correct, efficient use </w:t>
            </w:r>
            <w:r w:rsidRPr="000B2403">
              <w:rPr>
                <w:rFonts w:ascii="Arial Narrow" w:hAnsi="Arial Narrow"/>
                <w:sz w:val="20"/>
                <w:szCs w:val="20"/>
              </w:rPr>
              <w:t xml:space="preserve">of </w:t>
            </w:r>
            <w:proofErr w:type="spellStart"/>
            <w:r w:rsidRPr="00BE5843">
              <w:rPr>
                <w:rFonts w:ascii="Arial Narrow" w:hAnsi="Arial Narrow"/>
                <w:i/>
                <w:sz w:val="20"/>
                <w:szCs w:val="20"/>
              </w:rPr>
              <w:t>When_I_receive</w:t>
            </w:r>
            <w:proofErr w:type="spellEnd"/>
            <w:r>
              <w:rPr>
                <w:rFonts w:ascii="Arial Narrow" w:hAnsi="Arial Narrow"/>
                <w:sz w:val="20"/>
                <w:szCs w:val="20"/>
              </w:rPr>
              <w:t xml:space="preserve"> </w:t>
            </w:r>
            <w:r w:rsidR="00EE520A">
              <w:rPr>
                <w:rFonts w:ascii="Arial Narrow" w:hAnsi="Arial Narrow"/>
                <w:sz w:val="20"/>
                <w:szCs w:val="20"/>
              </w:rPr>
              <w:t>and</w:t>
            </w:r>
            <w:r w:rsidRPr="000B2403">
              <w:rPr>
                <w:rFonts w:ascii="Arial Narrow" w:hAnsi="Arial Narrow"/>
                <w:sz w:val="20"/>
                <w:szCs w:val="20"/>
              </w:rPr>
              <w:t xml:space="preserve"> </w:t>
            </w:r>
            <w:r w:rsidRPr="005A207F">
              <w:rPr>
                <w:rFonts w:ascii="Arial Narrow" w:hAnsi="Arial Narrow"/>
                <w:i/>
                <w:sz w:val="20"/>
                <w:szCs w:val="20"/>
              </w:rPr>
              <w:t>broadcast</w:t>
            </w:r>
            <w:r w:rsidR="00EE520A">
              <w:rPr>
                <w:rFonts w:ascii="Arial Narrow" w:hAnsi="Arial Narrow"/>
                <w:sz w:val="20"/>
                <w:szCs w:val="20"/>
              </w:rPr>
              <w:t xml:space="preserve"> blocks to ensure </w:t>
            </w:r>
            <w:r w:rsidR="00472DC8">
              <w:rPr>
                <w:rFonts w:ascii="Arial Narrow" w:hAnsi="Arial Narrow"/>
                <w:sz w:val="20"/>
                <w:szCs w:val="20"/>
              </w:rPr>
              <w:t xml:space="preserve">appropriate </w:t>
            </w:r>
            <w:r w:rsidR="00EE520A">
              <w:rPr>
                <w:rFonts w:ascii="Arial Narrow" w:hAnsi="Arial Narrow"/>
                <w:sz w:val="20"/>
                <w:szCs w:val="20"/>
              </w:rPr>
              <w:t>re-use</w:t>
            </w:r>
            <w:r w:rsidR="009B2AB3">
              <w:rPr>
                <w:rFonts w:ascii="Arial Narrow" w:hAnsi="Arial Narrow"/>
                <w:sz w:val="20"/>
                <w:szCs w:val="20"/>
              </w:rPr>
              <w:t xml:space="preserve"> of code</w:t>
            </w:r>
          </w:p>
        </w:tc>
        <w:tc>
          <w:tcPr>
            <w:tcW w:w="92" w:type="pct"/>
            <w:gridSpan w:val="2"/>
          </w:tcPr>
          <w:p w:rsidR="00D952B6" w:rsidRPr="000B2403" w:rsidRDefault="00D952B6" w:rsidP="007818EC">
            <w:pPr>
              <w:rPr>
                <w:rFonts w:ascii="Arial Narrow" w:hAnsi="Arial Narrow"/>
                <w:sz w:val="20"/>
                <w:szCs w:val="20"/>
              </w:rPr>
            </w:pPr>
          </w:p>
        </w:tc>
        <w:tc>
          <w:tcPr>
            <w:tcW w:w="125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 xml:space="preserve">Good use of </w:t>
            </w:r>
            <w:proofErr w:type="spellStart"/>
            <w:r w:rsidRPr="00BE5843">
              <w:rPr>
                <w:rFonts w:ascii="Arial Narrow" w:hAnsi="Arial Narrow"/>
                <w:i/>
                <w:sz w:val="20"/>
                <w:szCs w:val="20"/>
              </w:rPr>
              <w:t>When_I_receive</w:t>
            </w:r>
            <w:proofErr w:type="spellEnd"/>
            <w:r w:rsidRPr="00BE5843">
              <w:rPr>
                <w:rFonts w:ascii="Arial Narrow" w:hAnsi="Arial Narrow"/>
                <w:i/>
                <w:sz w:val="20"/>
                <w:szCs w:val="20"/>
              </w:rPr>
              <w:t xml:space="preserve"> </w:t>
            </w:r>
            <w:r w:rsidRPr="005A207F">
              <w:rPr>
                <w:rFonts w:ascii="Arial Narrow" w:hAnsi="Arial Narrow"/>
                <w:sz w:val="20"/>
                <w:szCs w:val="20"/>
              </w:rPr>
              <w:t>blocks,</w:t>
            </w:r>
            <w:r>
              <w:rPr>
                <w:rFonts w:ascii="Arial Narrow" w:hAnsi="Arial Narrow"/>
                <w:sz w:val="20"/>
                <w:szCs w:val="20"/>
              </w:rPr>
              <w:t xml:space="preserve"> but not more than the broadcasts – reasonable ratio</w:t>
            </w:r>
          </w:p>
        </w:tc>
        <w:tc>
          <w:tcPr>
            <w:tcW w:w="91" w:type="pct"/>
          </w:tcPr>
          <w:p w:rsidR="00D952B6" w:rsidRPr="000B2403" w:rsidRDefault="00D952B6" w:rsidP="007818EC">
            <w:pPr>
              <w:rPr>
                <w:rFonts w:ascii="Arial Narrow" w:hAnsi="Arial Narrow"/>
                <w:sz w:val="20"/>
                <w:szCs w:val="20"/>
              </w:rPr>
            </w:pPr>
          </w:p>
        </w:tc>
        <w:tc>
          <w:tcPr>
            <w:tcW w:w="1307" w:type="pct"/>
            <w:gridSpan w:val="2"/>
          </w:tcPr>
          <w:p w:rsidR="00D952B6" w:rsidRPr="000B2403" w:rsidRDefault="00D952B6" w:rsidP="007818EC">
            <w:pPr>
              <w:rPr>
                <w:rFonts w:ascii="Arial Narrow" w:hAnsi="Arial Narrow"/>
                <w:sz w:val="20"/>
                <w:szCs w:val="20"/>
              </w:rPr>
            </w:pPr>
            <w:r>
              <w:rPr>
                <w:rFonts w:ascii="Arial Narrow" w:hAnsi="Arial Narrow"/>
                <w:sz w:val="20"/>
                <w:szCs w:val="20"/>
              </w:rPr>
              <w:t xml:space="preserve">Used – inappropriate ratio – much less </w:t>
            </w:r>
            <w:proofErr w:type="spellStart"/>
            <w:r w:rsidRPr="00BE5843">
              <w:rPr>
                <w:rFonts w:ascii="Arial Narrow" w:hAnsi="Arial Narrow"/>
                <w:i/>
                <w:sz w:val="20"/>
                <w:szCs w:val="20"/>
              </w:rPr>
              <w:t>When_I_receive</w:t>
            </w:r>
            <w:proofErr w:type="spellEnd"/>
            <w:r w:rsidRPr="00BE5843">
              <w:rPr>
                <w:rFonts w:ascii="Arial Narrow" w:hAnsi="Arial Narrow"/>
                <w:i/>
                <w:sz w:val="20"/>
                <w:szCs w:val="20"/>
              </w:rPr>
              <w:t xml:space="preserve"> </w:t>
            </w:r>
            <w:r w:rsidRPr="005A207F">
              <w:rPr>
                <w:rFonts w:ascii="Arial Narrow" w:hAnsi="Arial Narrow"/>
                <w:sz w:val="20"/>
                <w:szCs w:val="20"/>
              </w:rPr>
              <w:t>blocks</w:t>
            </w:r>
            <w:r w:rsidR="005A207F">
              <w:rPr>
                <w:rFonts w:ascii="Arial Narrow" w:hAnsi="Arial Narrow"/>
                <w:i/>
                <w:sz w:val="20"/>
                <w:szCs w:val="20"/>
              </w:rPr>
              <w:t xml:space="preserve"> or When I </w:t>
            </w:r>
            <w:r w:rsidR="009B2AB3">
              <w:rPr>
                <w:rFonts w:ascii="Arial Narrow" w:hAnsi="Arial Narrow"/>
                <w:i/>
                <w:sz w:val="20"/>
                <w:szCs w:val="20"/>
              </w:rPr>
              <w:t>receive</w:t>
            </w:r>
            <w:r w:rsidR="005A207F">
              <w:rPr>
                <w:rFonts w:ascii="Arial Narrow" w:hAnsi="Arial Narrow"/>
                <w:i/>
                <w:sz w:val="20"/>
                <w:szCs w:val="20"/>
              </w:rPr>
              <w:t xml:space="preserve"> </w:t>
            </w:r>
            <w:r w:rsidR="005A207F" w:rsidRPr="005A207F">
              <w:rPr>
                <w:rFonts w:ascii="Arial Narrow" w:hAnsi="Arial Narrow"/>
                <w:sz w:val="20"/>
                <w:szCs w:val="20"/>
              </w:rPr>
              <w:t>blocks with stack of 1 or 2 speaks to trivial structure</w:t>
            </w:r>
          </w:p>
        </w:tc>
        <w:tc>
          <w:tcPr>
            <w:tcW w:w="89" w:type="pct"/>
            <w:shd w:val="clear" w:color="auto" w:fill="auto"/>
            <w:vAlign w:val="center"/>
          </w:tcPr>
          <w:p w:rsidR="00D952B6" w:rsidRPr="000B2403" w:rsidRDefault="00D952B6" w:rsidP="007818EC">
            <w:pPr>
              <w:pStyle w:val="TableContents"/>
              <w:jc w:val="center"/>
              <w:rPr>
                <w:b/>
                <w:bCs/>
                <w:sz w:val="20"/>
              </w:rPr>
            </w:pPr>
          </w:p>
        </w:tc>
      </w:tr>
      <w:tr w:rsidR="0012229E" w:rsidRPr="000B2403" w:rsidTr="0012229E">
        <w:tc>
          <w:tcPr>
            <w:tcW w:w="5000" w:type="pct"/>
            <w:gridSpan w:val="12"/>
            <w:shd w:val="clear" w:color="auto" w:fill="F2F2F2" w:themeFill="background1" w:themeFillShade="F2"/>
            <w:vAlign w:val="center"/>
          </w:tcPr>
          <w:p w:rsidR="0012229E" w:rsidRPr="000B2403" w:rsidRDefault="0012229E" w:rsidP="00F80A05">
            <w:pPr>
              <w:rPr>
                <w:rFonts w:ascii="Arial Narrow" w:hAnsi="Arial Narrow"/>
                <w:b/>
                <w:sz w:val="20"/>
                <w:szCs w:val="20"/>
              </w:rPr>
            </w:pPr>
            <w:r>
              <w:rPr>
                <w:rFonts w:ascii="Arial Narrow" w:hAnsi="Arial Narrow"/>
                <w:b/>
                <w:sz w:val="20"/>
                <w:szCs w:val="20"/>
              </w:rPr>
              <w:t>Technical solution</w:t>
            </w:r>
          </w:p>
        </w:tc>
      </w:tr>
      <w:tr w:rsidR="0012229E" w:rsidRPr="008445F2" w:rsidTr="00F82744">
        <w:tc>
          <w:tcPr>
            <w:tcW w:w="586" w:type="pct"/>
            <w:shd w:val="clear" w:color="auto" w:fill="auto"/>
            <w:vAlign w:val="center"/>
          </w:tcPr>
          <w:p w:rsidR="0012229E" w:rsidRPr="00F80A05" w:rsidRDefault="0012229E" w:rsidP="00F80A05">
            <w:pPr>
              <w:rPr>
                <w:rFonts w:ascii="Arial Narrow" w:hAnsi="Arial Narrow"/>
                <w:sz w:val="20"/>
                <w:szCs w:val="20"/>
              </w:rPr>
            </w:pPr>
            <w:r w:rsidRPr="00F80A05">
              <w:rPr>
                <w:rFonts w:ascii="Arial Narrow" w:hAnsi="Arial Narrow"/>
                <w:sz w:val="20"/>
                <w:szCs w:val="20"/>
              </w:rPr>
              <w:t>Exception handling/error catching/validation</w:t>
            </w:r>
          </w:p>
        </w:tc>
        <w:tc>
          <w:tcPr>
            <w:tcW w:w="1578" w:type="pct"/>
            <w:gridSpan w:val="3"/>
            <w:shd w:val="clear" w:color="auto" w:fill="auto"/>
            <w:vAlign w:val="center"/>
          </w:tcPr>
          <w:p w:rsidR="0012229E" w:rsidRPr="008445F2" w:rsidRDefault="0012229E" w:rsidP="00F80A05">
            <w:pPr>
              <w:rPr>
                <w:rFonts w:ascii="Arial Narrow" w:hAnsi="Arial Narrow"/>
                <w:sz w:val="20"/>
                <w:szCs w:val="20"/>
              </w:rPr>
            </w:pPr>
            <w:r>
              <w:rPr>
                <w:rFonts w:ascii="Arial Narrow" w:hAnsi="Arial Narrow"/>
                <w:sz w:val="20"/>
                <w:szCs w:val="20"/>
              </w:rPr>
              <w:t>Excellent, e</w:t>
            </w:r>
            <w:r w:rsidRPr="008445F2">
              <w:rPr>
                <w:rFonts w:ascii="Arial Narrow" w:hAnsi="Arial Narrow"/>
                <w:sz w:val="20"/>
                <w:szCs w:val="20"/>
              </w:rPr>
              <w:t xml:space="preserve">ffective use of appropriate </w:t>
            </w:r>
            <w:r>
              <w:rPr>
                <w:rFonts w:ascii="Arial Narrow" w:hAnsi="Arial Narrow"/>
                <w:sz w:val="20"/>
                <w:szCs w:val="20"/>
              </w:rPr>
              <w:t xml:space="preserve">and efficient </w:t>
            </w:r>
            <w:r w:rsidRPr="008445F2">
              <w:rPr>
                <w:rFonts w:ascii="Arial Narrow" w:hAnsi="Arial Narrow"/>
                <w:sz w:val="20"/>
                <w:szCs w:val="20"/>
              </w:rPr>
              <w:t>programming features and techniques’ to produce a robust solution</w:t>
            </w:r>
          </w:p>
        </w:tc>
        <w:tc>
          <w:tcPr>
            <w:tcW w:w="90" w:type="pct"/>
            <w:shd w:val="clear" w:color="auto" w:fill="auto"/>
            <w:vAlign w:val="center"/>
          </w:tcPr>
          <w:p w:rsidR="0012229E" w:rsidRPr="008445F2" w:rsidRDefault="0012229E" w:rsidP="00F80A05">
            <w:pPr>
              <w:rPr>
                <w:rFonts w:ascii="Arial Narrow" w:hAnsi="Arial Narrow"/>
                <w:sz w:val="20"/>
                <w:szCs w:val="20"/>
              </w:rPr>
            </w:pPr>
          </w:p>
        </w:tc>
        <w:tc>
          <w:tcPr>
            <w:tcW w:w="1259" w:type="pct"/>
            <w:gridSpan w:val="3"/>
            <w:shd w:val="clear" w:color="auto" w:fill="auto"/>
            <w:vAlign w:val="center"/>
          </w:tcPr>
          <w:p w:rsidR="0012229E" w:rsidRPr="008445F2" w:rsidRDefault="0012229E" w:rsidP="00F80A05">
            <w:pPr>
              <w:rPr>
                <w:rFonts w:ascii="Arial Narrow" w:hAnsi="Arial Narrow"/>
                <w:sz w:val="20"/>
                <w:szCs w:val="20"/>
              </w:rPr>
            </w:pPr>
            <w:r>
              <w:rPr>
                <w:rFonts w:ascii="Arial Narrow" w:hAnsi="Arial Narrow"/>
                <w:sz w:val="20"/>
                <w:szCs w:val="20"/>
              </w:rPr>
              <w:t>Good</w:t>
            </w:r>
            <w:r w:rsidRPr="008445F2">
              <w:rPr>
                <w:rFonts w:ascii="Arial Narrow" w:hAnsi="Arial Narrow"/>
                <w:sz w:val="20"/>
                <w:szCs w:val="20"/>
              </w:rPr>
              <w:t xml:space="preserve"> use of programming features and techniques’ to produce </w:t>
            </w:r>
            <w:r>
              <w:rPr>
                <w:rFonts w:ascii="Arial Narrow" w:hAnsi="Arial Narrow"/>
                <w:sz w:val="20"/>
                <w:szCs w:val="20"/>
              </w:rPr>
              <w:t>an adequate</w:t>
            </w:r>
            <w:r w:rsidRPr="008445F2">
              <w:rPr>
                <w:rFonts w:ascii="Arial Narrow" w:hAnsi="Arial Narrow"/>
                <w:sz w:val="20"/>
                <w:szCs w:val="20"/>
              </w:rPr>
              <w:t xml:space="preserve"> solution</w:t>
            </w:r>
          </w:p>
        </w:tc>
        <w:tc>
          <w:tcPr>
            <w:tcW w:w="91" w:type="pct"/>
            <w:shd w:val="clear" w:color="auto" w:fill="auto"/>
            <w:vAlign w:val="center"/>
          </w:tcPr>
          <w:p w:rsidR="0012229E" w:rsidRPr="008445F2" w:rsidRDefault="0012229E" w:rsidP="00F80A05">
            <w:pPr>
              <w:rPr>
                <w:rFonts w:ascii="Arial Narrow" w:hAnsi="Arial Narrow"/>
                <w:sz w:val="20"/>
                <w:szCs w:val="20"/>
              </w:rPr>
            </w:pPr>
          </w:p>
        </w:tc>
        <w:tc>
          <w:tcPr>
            <w:tcW w:w="1307" w:type="pct"/>
            <w:gridSpan w:val="2"/>
            <w:shd w:val="clear" w:color="auto" w:fill="auto"/>
            <w:vAlign w:val="center"/>
          </w:tcPr>
          <w:p w:rsidR="0012229E" w:rsidRPr="008445F2" w:rsidRDefault="0012229E" w:rsidP="00F80A05">
            <w:pPr>
              <w:rPr>
                <w:rFonts w:ascii="Arial Narrow" w:hAnsi="Arial Narrow"/>
                <w:sz w:val="20"/>
                <w:szCs w:val="20"/>
              </w:rPr>
            </w:pPr>
            <w:r>
              <w:rPr>
                <w:rFonts w:ascii="Arial Narrow" w:hAnsi="Arial Narrow"/>
                <w:sz w:val="20"/>
                <w:szCs w:val="20"/>
              </w:rPr>
              <w:t>Limited use of programming features and techniques to produce a simple solution</w:t>
            </w:r>
          </w:p>
        </w:tc>
        <w:tc>
          <w:tcPr>
            <w:tcW w:w="89" w:type="pct"/>
            <w:shd w:val="clear" w:color="auto" w:fill="auto"/>
            <w:vAlign w:val="center"/>
          </w:tcPr>
          <w:p w:rsidR="0012229E" w:rsidRPr="008445F2" w:rsidRDefault="0012229E" w:rsidP="00F80A05">
            <w:pPr>
              <w:rPr>
                <w:rFonts w:ascii="Arial Narrow" w:hAnsi="Arial Narrow"/>
                <w:sz w:val="20"/>
                <w:szCs w:val="20"/>
              </w:rPr>
            </w:pPr>
          </w:p>
        </w:tc>
      </w:tr>
      <w:tr w:rsidR="00F82744" w:rsidRPr="000B2403" w:rsidTr="00F82744">
        <w:tc>
          <w:tcPr>
            <w:tcW w:w="586" w:type="pct"/>
            <w:shd w:val="clear" w:color="auto" w:fill="F2F2F2" w:themeFill="background1" w:themeFillShade="F2"/>
            <w:vAlign w:val="center"/>
          </w:tcPr>
          <w:p w:rsidR="00D952B6" w:rsidRPr="00D952B6" w:rsidRDefault="00D952B6" w:rsidP="007818EC">
            <w:pPr>
              <w:jc w:val="right"/>
              <w:rPr>
                <w:rFonts w:ascii="Arial Narrow" w:hAnsi="Arial Narrow"/>
                <w:b/>
                <w:bCs/>
                <w:sz w:val="20"/>
                <w:szCs w:val="20"/>
                <w:highlight w:val="yellow"/>
              </w:rPr>
            </w:pPr>
          </w:p>
        </w:tc>
        <w:tc>
          <w:tcPr>
            <w:tcW w:w="1441" w:type="pct"/>
            <w:gridSpan w:val="2"/>
            <w:shd w:val="clear" w:color="auto" w:fill="F2F2F2" w:themeFill="background1" w:themeFillShade="F2"/>
          </w:tcPr>
          <w:p w:rsidR="00D952B6" w:rsidRPr="000B2403" w:rsidRDefault="00D952B6" w:rsidP="007818EC">
            <w:pPr>
              <w:jc w:val="right"/>
              <w:rPr>
                <w:rFonts w:ascii="Arial Narrow" w:hAnsi="Arial Narrow"/>
                <w:b/>
                <w:sz w:val="20"/>
                <w:szCs w:val="20"/>
              </w:rPr>
            </w:pPr>
            <w:r w:rsidRPr="000B2403">
              <w:rPr>
                <w:rFonts w:ascii="Arial Narrow" w:hAnsi="Arial Narrow"/>
                <w:b/>
                <w:sz w:val="20"/>
                <w:szCs w:val="20"/>
              </w:rPr>
              <w:t>Multiply ticks by 3</w:t>
            </w:r>
          </w:p>
        </w:tc>
        <w:tc>
          <w:tcPr>
            <w:tcW w:w="227" w:type="pct"/>
            <w:gridSpan w:val="2"/>
            <w:shd w:val="clear" w:color="auto" w:fill="F2F2F2" w:themeFill="background1" w:themeFillShade="F2"/>
          </w:tcPr>
          <w:p w:rsidR="00D952B6" w:rsidRPr="000B2403" w:rsidRDefault="00D952B6" w:rsidP="007818EC">
            <w:pPr>
              <w:pStyle w:val="TableContents"/>
              <w:jc w:val="right"/>
              <w:rPr>
                <w:b/>
                <w:sz w:val="20"/>
              </w:rPr>
            </w:pPr>
          </w:p>
        </w:tc>
        <w:tc>
          <w:tcPr>
            <w:tcW w:w="1124" w:type="pct"/>
            <w:gridSpan w:val="2"/>
            <w:shd w:val="clear" w:color="auto" w:fill="F2F2F2" w:themeFill="background1" w:themeFillShade="F2"/>
          </w:tcPr>
          <w:p w:rsidR="00D952B6" w:rsidRPr="000B2403" w:rsidRDefault="00D952B6" w:rsidP="007818EC">
            <w:pPr>
              <w:jc w:val="right"/>
              <w:rPr>
                <w:rFonts w:ascii="Arial Narrow" w:hAnsi="Arial Narrow"/>
                <w:b/>
                <w:sz w:val="20"/>
                <w:szCs w:val="20"/>
              </w:rPr>
            </w:pPr>
            <w:r w:rsidRPr="000B2403">
              <w:rPr>
                <w:rFonts w:ascii="Arial Narrow" w:hAnsi="Arial Narrow"/>
                <w:b/>
                <w:sz w:val="20"/>
                <w:szCs w:val="20"/>
              </w:rPr>
              <w:t>Multiply ticks by 2</w:t>
            </w:r>
          </w:p>
        </w:tc>
        <w:tc>
          <w:tcPr>
            <w:tcW w:w="226" w:type="pct"/>
            <w:gridSpan w:val="2"/>
            <w:shd w:val="clear" w:color="auto" w:fill="F2F2F2" w:themeFill="background1" w:themeFillShade="F2"/>
          </w:tcPr>
          <w:p w:rsidR="00D952B6" w:rsidRPr="000B2403" w:rsidRDefault="00D952B6" w:rsidP="007818EC">
            <w:pPr>
              <w:jc w:val="right"/>
              <w:rPr>
                <w:rFonts w:ascii="Arial Narrow" w:hAnsi="Arial Narrow"/>
                <w:b/>
                <w:sz w:val="20"/>
                <w:szCs w:val="20"/>
              </w:rPr>
            </w:pPr>
          </w:p>
        </w:tc>
        <w:tc>
          <w:tcPr>
            <w:tcW w:w="1188" w:type="pct"/>
            <w:shd w:val="clear" w:color="auto" w:fill="F2F2F2" w:themeFill="background1" w:themeFillShade="F2"/>
          </w:tcPr>
          <w:p w:rsidR="00D952B6" w:rsidRPr="000B2403" w:rsidRDefault="00C858FF" w:rsidP="007818EC">
            <w:pPr>
              <w:jc w:val="right"/>
              <w:rPr>
                <w:rFonts w:ascii="Arial Narrow" w:hAnsi="Arial Narrow"/>
                <w:b/>
                <w:sz w:val="20"/>
                <w:szCs w:val="20"/>
              </w:rPr>
            </w:pPr>
            <w:r>
              <w:rPr>
                <w:rFonts w:ascii="Arial Narrow" w:hAnsi="Arial Narrow"/>
                <w:b/>
                <w:sz w:val="20"/>
                <w:szCs w:val="20"/>
              </w:rPr>
              <w:t>M</w:t>
            </w:r>
            <w:r w:rsidR="00D952B6" w:rsidRPr="000B2403">
              <w:rPr>
                <w:rFonts w:ascii="Arial Narrow" w:hAnsi="Arial Narrow"/>
                <w:b/>
                <w:sz w:val="20"/>
                <w:szCs w:val="20"/>
              </w:rPr>
              <w:t>ultiply ticks by 1</w:t>
            </w:r>
          </w:p>
        </w:tc>
        <w:tc>
          <w:tcPr>
            <w:tcW w:w="208" w:type="pct"/>
            <w:gridSpan w:val="2"/>
            <w:shd w:val="clear" w:color="auto" w:fill="F2F2F2" w:themeFill="background1" w:themeFillShade="F2"/>
            <w:vAlign w:val="center"/>
          </w:tcPr>
          <w:p w:rsidR="00D952B6" w:rsidRPr="000B2403" w:rsidRDefault="00D952B6" w:rsidP="007818EC">
            <w:pPr>
              <w:pStyle w:val="TableContents"/>
              <w:jc w:val="right"/>
              <w:rPr>
                <w:b/>
                <w:bCs/>
                <w:sz w:val="20"/>
              </w:rPr>
            </w:pPr>
          </w:p>
        </w:tc>
      </w:tr>
      <w:tr w:rsidR="00D952B6" w:rsidRPr="0012229E" w:rsidTr="00F82744">
        <w:tc>
          <w:tcPr>
            <w:tcW w:w="4792" w:type="pct"/>
            <w:gridSpan w:val="10"/>
            <w:shd w:val="clear" w:color="auto" w:fill="F2F2F2" w:themeFill="background1" w:themeFillShade="F2"/>
            <w:vAlign w:val="center"/>
          </w:tcPr>
          <w:p w:rsidR="00D952B6" w:rsidRPr="0012229E" w:rsidRDefault="00D952B6" w:rsidP="0012229E">
            <w:pPr>
              <w:tabs>
                <w:tab w:val="right" w:pos="14175"/>
                <w:tab w:val="right" w:pos="14755"/>
              </w:tabs>
              <w:rPr>
                <w:rFonts w:ascii="Arial Narrow" w:hAnsi="Arial Narrow"/>
                <w:b/>
                <w:sz w:val="20"/>
                <w:szCs w:val="20"/>
              </w:rPr>
            </w:pPr>
            <w:r w:rsidRPr="0012229E">
              <w:rPr>
                <w:rFonts w:ascii="Arial Narrow" w:hAnsi="Arial Narrow"/>
                <w:b/>
                <w:sz w:val="20"/>
                <w:szCs w:val="20"/>
              </w:rPr>
              <w:t>Column1 + Column 2 + Column 3 (</w:t>
            </w:r>
            <w:r w:rsidRPr="00C858FF">
              <w:rPr>
                <w:rFonts w:ascii="Arial Narrow" w:hAnsi="Arial Narrow"/>
                <w:b/>
                <w:sz w:val="20"/>
                <w:szCs w:val="20"/>
              </w:rPr>
              <w:t xml:space="preserve">Maximum: </w:t>
            </w:r>
            <w:r w:rsidR="0012229E" w:rsidRPr="00C858FF">
              <w:rPr>
                <w:rFonts w:ascii="Arial Narrow" w:hAnsi="Arial Narrow"/>
                <w:b/>
                <w:sz w:val="20"/>
                <w:szCs w:val="20"/>
              </w:rPr>
              <w:t>30</w:t>
            </w:r>
            <w:r w:rsidRPr="00C858FF">
              <w:rPr>
                <w:rFonts w:ascii="Arial Narrow" w:hAnsi="Arial Narrow"/>
                <w:b/>
                <w:sz w:val="20"/>
                <w:szCs w:val="20"/>
              </w:rPr>
              <w:t>)</w:t>
            </w:r>
            <w:r w:rsidRPr="0012229E">
              <w:rPr>
                <w:rFonts w:ascii="Arial Narrow" w:hAnsi="Arial Narrow"/>
                <w:b/>
                <w:sz w:val="20"/>
                <w:szCs w:val="20"/>
              </w:rPr>
              <w:tab/>
              <w:t>Total:</w:t>
            </w:r>
          </w:p>
        </w:tc>
        <w:tc>
          <w:tcPr>
            <w:tcW w:w="208" w:type="pct"/>
            <w:gridSpan w:val="2"/>
            <w:shd w:val="clear" w:color="auto" w:fill="F2F2F2" w:themeFill="background1" w:themeFillShade="F2"/>
            <w:vAlign w:val="center"/>
          </w:tcPr>
          <w:p w:rsidR="00D952B6" w:rsidRPr="0012229E" w:rsidRDefault="00D952B6" w:rsidP="007818EC">
            <w:pPr>
              <w:pStyle w:val="TableContents"/>
              <w:tabs>
                <w:tab w:val="right" w:pos="14175"/>
              </w:tabs>
              <w:jc w:val="right"/>
              <w:rPr>
                <w:b/>
                <w:bCs/>
                <w:sz w:val="20"/>
              </w:rPr>
            </w:pPr>
          </w:p>
        </w:tc>
      </w:tr>
    </w:tbl>
    <w:p w:rsidR="00351622" w:rsidRDefault="00351622" w:rsidP="00C667BC">
      <w:pPr>
        <w:rPr>
          <w:b/>
        </w:rPr>
      </w:pPr>
    </w:p>
    <w:p w:rsidR="00BA6FEF" w:rsidRDefault="00BA6FEF" w:rsidP="00C667BC">
      <w:pPr>
        <w:rPr>
          <w:b/>
        </w:rPr>
      </w:pPr>
    </w:p>
    <w:tbl>
      <w:tblPr>
        <w:tblStyle w:val="TableGrid"/>
        <w:tblW w:w="4936" w:type="pct"/>
        <w:tblLayout w:type="fixed"/>
        <w:tblLook w:val="04A0"/>
      </w:tblPr>
      <w:tblGrid>
        <w:gridCol w:w="1385"/>
        <w:gridCol w:w="2636"/>
        <w:gridCol w:w="2636"/>
        <w:gridCol w:w="2636"/>
        <w:gridCol w:w="2636"/>
        <w:gridCol w:w="2639"/>
        <w:gridCol w:w="848"/>
      </w:tblGrid>
      <w:tr w:rsidR="00BA6FEF" w:rsidRPr="000B2403" w:rsidTr="00BA6FEF">
        <w:tc>
          <w:tcPr>
            <w:tcW w:w="5000" w:type="pct"/>
            <w:gridSpan w:val="7"/>
            <w:vAlign w:val="center"/>
          </w:tcPr>
          <w:p w:rsidR="00BA6FEF" w:rsidRPr="000B2403" w:rsidRDefault="00BA6FEF" w:rsidP="00F80A05">
            <w:pPr>
              <w:rPr>
                <w:rFonts w:ascii="Arial Narrow" w:hAnsi="Arial Narrow"/>
                <w:b/>
              </w:rPr>
            </w:pPr>
            <w:r w:rsidRPr="000B2403">
              <w:rPr>
                <w:rFonts w:ascii="Arial Narrow" w:hAnsi="Arial Narrow"/>
                <w:b/>
                <w:sz w:val="28"/>
                <w:szCs w:val="20"/>
              </w:rPr>
              <w:t>Phase 3</w:t>
            </w:r>
            <w:r>
              <w:rPr>
                <w:rFonts w:ascii="Arial Narrow" w:hAnsi="Arial Narrow"/>
                <w:b/>
                <w:sz w:val="28"/>
                <w:szCs w:val="20"/>
              </w:rPr>
              <w:t>:</w:t>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r>
            <w:r>
              <w:rPr>
                <w:rFonts w:ascii="Arial Narrow" w:hAnsi="Arial Narrow"/>
                <w:b/>
                <w:sz w:val="28"/>
                <w:szCs w:val="20"/>
              </w:rPr>
              <w:tab/>
              <w:t>Learner name:</w:t>
            </w:r>
          </w:p>
        </w:tc>
      </w:tr>
      <w:tr w:rsidR="00351622" w:rsidRPr="00351622" w:rsidTr="00BA6FEF">
        <w:tc>
          <w:tcPr>
            <w:tcW w:w="5000" w:type="pct"/>
            <w:gridSpan w:val="7"/>
          </w:tcPr>
          <w:p w:rsidR="00351622" w:rsidRPr="00BA6FEF" w:rsidRDefault="00351622" w:rsidP="00C667BC">
            <w:pPr>
              <w:rPr>
                <w:rFonts w:ascii="Arial Narrow" w:hAnsi="Arial Narrow"/>
                <w:b/>
                <w:sz w:val="20"/>
                <w:szCs w:val="20"/>
              </w:rPr>
            </w:pPr>
            <w:r w:rsidRPr="00BA6FEF">
              <w:rPr>
                <w:rFonts w:ascii="Arial Narrow" w:hAnsi="Arial Narrow"/>
                <w:b/>
                <w:sz w:val="22"/>
                <w:szCs w:val="20"/>
              </w:rPr>
              <w:t>General: Final product and impression</w:t>
            </w:r>
          </w:p>
        </w:tc>
      </w:tr>
      <w:tr w:rsidR="00351622" w:rsidRPr="00351622" w:rsidTr="00BF7BA0">
        <w:tc>
          <w:tcPr>
            <w:tcW w:w="449" w:type="pct"/>
          </w:tcPr>
          <w:p w:rsidR="00351622" w:rsidRPr="00351622" w:rsidRDefault="00351622" w:rsidP="00C667BC">
            <w:pPr>
              <w:rPr>
                <w:rFonts w:ascii="Arial Narrow" w:hAnsi="Arial Narrow"/>
                <w:b/>
                <w:sz w:val="20"/>
                <w:szCs w:val="20"/>
              </w:rPr>
            </w:pPr>
            <w:r>
              <w:rPr>
                <w:rFonts w:ascii="Arial Narrow" w:hAnsi="Arial Narrow"/>
                <w:b/>
                <w:sz w:val="20"/>
                <w:szCs w:val="20"/>
              </w:rPr>
              <w:t>Aspect</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4</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3</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2</w:t>
            </w:r>
          </w:p>
        </w:tc>
        <w:tc>
          <w:tcPr>
            <w:tcW w:w="855"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1</w:t>
            </w:r>
          </w:p>
        </w:tc>
        <w:tc>
          <w:tcPr>
            <w:tcW w:w="856" w:type="pct"/>
          </w:tcPr>
          <w:p w:rsidR="00351622" w:rsidRPr="00351622" w:rsidRDefault="00351622" w:rsidP="00351622">
            <w:pPr>
              <w:jc w:val="center"/>
              <w:rPr>
                <w:rFonts w:ascii="Arial Narrow" w:hAnsi="Arial Narrow"/>
                <w:b/>
                <w:sz w:val="20"/>
                <w:szCs w:val="20"/>
              </w:rPr>
            </w:pPr>
            <w:r w:rsidRPr="00351622">
              <w:rPr>
                <w:rFonts w:ascii="Arial Narrow" w:hAnsi="Arial Narrow"/>
                <w:b/>
                <w:sz w:val="20"/>
                <w:szCs w:val="20"/>
              </w:rPr>
              <w:t>0</w:t>
            </w:r>
          </w:p>
        </w:tc>
        <w:tc>
          <w:tcPr>
            <w:tcW w:w="275" w:type="pct"/>
          </w:tcPr>
          <w:p w:rsidR="00351622" w:rsidRPr="00351622" w:rsidRDefault="00351622" w:rsidP="00C667BC">
            <w:pPr>
              <w:rPr>
                <w:rFonts w:ascii="Arial Narrow" w:hAnsi="Arial Narrow"/>
                <w:b/>
                <w:sz w:val="20"/>
                <w:szCs w:val="20"/>
              </w:rPr>
            </w:pPr>
            <w:r w:rsidRPr="00351622">
              <w:rPr>
                <w:rFonts w:ascii="Arial Narrow" w:hAnsi="Arial Narrow"/>
                <w:b/>
                <w:sz w:val="20"/>
                <w:szCs w:val="20"/>
              </w:rPr>
              <w:t>Mark</w:t>
            </w:r>
          </w:p>
        </w:tc>
      </w:tr>
      <w:tr w:rsidR="00351622" w:rsidRPr="00351622" w:rsidTr="00BF7BA0">
        <w:tc>
          <w:tcPr>
            <w:tcW w:w="449" w:type="pct"/>
          </w:tcPr>
          <w:p w:rsidR="00351622" w:rsidRPr="00351622" w:rsidRDefault="00351622" w:rsidP="00C667BC">
            <w:pPr>
              <w:rPr>
                <w:rFonts w:ascii="Arial Narrow" w:hAnsi="Arial Narrow"/>
                <w:b/>
                <w:sz w:val="20"/>
                <w:szCs w:val="20"/>
              </w:rPr>
            </w:pPr>
            <w:r w:rsidRPr="00351622">
              <w:rPr>
                <w:rFonts w:ascii="Arial Narrow" w:hAnsi="Arial Narrow"/>
                <w:b/>
                <w:sz w:val="20"/>
                <w:szCs w:val="20"/>
              </w:rPr>
              <w:t>Flow of development</w:t>
            </w:r>
          </w:p>
        </w:tc>
        <w:tc>
          <w:tcPr>
            <w:tcW w:w="855" w:type="pct"/>
          </w:tcPr>
          <w:p w:rsidR="00351622" w:rsidRDefault="00351622" w:rsidP="00C667BC">
            <w:pPr>
              <w:rPr>
                <w:rFonts w:ascii="Arial Narrow" w:hAnsi="Arial Narrow"/>
                <w:sz w:val="20"/>
                <w:szCs w:val="20"/>
              </w:rPr>
            </w:pPr>
            <w:r w:rsidRPr="00351622">
              <w:rPr>
                <w:rFonts w:ascii="Arial Narrow" w:hAnsi="Arial Narrow"/>
                <w:sz w:val="20"/>
                <w:szCs w:val="20"/>
              </w:rPr>
              <w:t>Each phase of development logically flowed from previous phase</w:t>
            </w:r>
            <w:r>
              <w:rPr>
                <w:rFonts w:ascii="Arial Narrow" w:hAnsi="Arial Narrow"/>
                <w:sz w:val="20"/>
                <w:szCs w:val="20"/>
              </w:rPr>
              <w:t>.</w:t>
            </w:r>
          </w:p>
          <w:p w:rsidR="00351622" w:rsidRPr="00351622" w:rsidRDefault="00351622" w:rsidP="00351622">
            <w:pPr>
              <w:rPr>
                <w:rFonts w:ascii="Arial Narrow" w:hAnsi="Arial Narrow"/>
                <w:sz w:val="20"/>
                <w:szCs w:val="20"/>
              </w:rPr>
            </w:pPr>
            <w:r>
              <w:rPr>
                <w:rFonts w:ascii="Arial Narrow" w:hAnsi="Arial Narrow"/>
                <w:sz w:val="20"/>
                <w:szCs w:val="20"/>
              </w:rPr>
              <w:t xml:space="preserve">Did not deviate from original scope. Reached initial goal and met all stated requirements in phase 1 </w:t>
            </w:r>
          </w:p>
        </w:tc>
        <w:tc>
          <w:tcPr>
            <w:tcW w:w="855" w:type="pct"/>
          </w:tcPr>
          <w:p w:rsidR="00351622" w:rsidRDefault="00711356" w:rsidP="00C667BC">
            <w:pPr>
              <w:rPr>
                <w:rFonts w:ascii="Arial Narrow" w:hAnsi="Arial Narrow"/>
                <w:sz w:val="20"/>
                <w:szCs w:val="20"/>
              </w:rPr>
            </w:pPr>
            <w:r>
              <w:rPr>
                <w:rFonts w:ascii="Arial Narrow" w:hAnsi="Arial Narrow"/>
                <w:sz w:val="20"/>
                <w:szCs w:val="20"/>
              </w:rPr>
              <w:t>Had to re-address minor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al least 80%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initially planned not accomplished</w:t>
            </w:r>
          </w:p>
        </w:tc>
        <w:tc>
          <w:tcPr>
            <w:tcW w:w="855" w:type="pct"/>
          </w:tcPr>
          <w:p w:rsidR="00351622" w:rsidRDefault="00711356" w:rsidP="00C667BC">
            <w:pPr>
              <w:rPr>
                <w:rFonts w:ascii="Arial Narrow" w:hAnsi="Arial Narrow"/>
                <w:sz w:val="20"/>
                <w:szCs w:val="20"/>
              </w:rPr>
            </w:pPr>
            <w:r>
              <w:rPr>
                <w:rFonts w:ascii="Arial Narrow" w:hAnsi="Arial Narrow"/>
                <w:sz w:val="20"/>
                <w:szCs w:val="20"/>
              </w:rPr>
              <w:t>Had to re-address a number of issues and goals from previous phases.</w:t>
            </w:r>
          </w:p>
          <w:p w:rsidR="00711356" w:rsidRDefault="00711356" w:rsidP="00C667BC">
            <w:pPr>
              <w:rPr>
                <w:rFonts w:ascii="Arial Narrow" w:hAnsi="Arial Narrow"/>
                <w:sz w:val="20"/>
                <w:szCs w:val="20"/>
              </w:rPr>
            </w:pPr>
            <w:r>
              <w:rPr>
                <w:rFonts w:ascii="Arial Narrow" w:hAnsi="Arial Narrow"/>
                <w:sz w:val="20"/>
                <w:szCs w:val="20"/>
              </w:rPr>
              <w:t>Met more than 50% of requirements</w:t>
            </w:r>
          </w:p>
          <w:p w:rsidR="00711356" w:rsidRPr="00351622" w:rsidRDefault="00711356" w:rsidP="00C667BC">
            <w:pPr>
              <w:rPr>
                <w:rFonts w:ascii="Arial Narrow" w:hAnsi="Arial Narrow"/>
                <w:sz w:val="20"/>
                <w:szCs w:val="20"/>
              </w:rPr>
            </w:pPr>
            <w:r>
              <w:rPr>
                <w:rFonts w:ascii="Arial Narrow" w:hAnsi="Arial Narrow"/>
                <w:sz w:val="20"/>
                <w:szCs w:val="20"/>
              </w:rPr>
              <w:t>Some aspects had to be changed or scaled up or down</w:t>
            </w:r>
          </w:p>
        </w:tc>
        <w:tc>
          <w:tcPr>
            <w:tcW w:w="855" w:type="pct"/>
          </w:tcPr>
          <w:p w:rsidR="00351622" w:rsidRDefault="00711356" w:rsidP="00C667BC">
            <w:pPr>
              <w:rPr>
                <w:rFonts w:ascii="Arial Narrow" w:hAnsi="Arial Narrow"/>
                <w:sz w:val="20"/>
                <w:szCs w:val="20"/>
              </w:rPr>
            </w:pPr>
            <w:r>
              <w:rPr>
                <w:rFonts w:ascii="Arial Narrow" w:hAnsi="Arial Narrow"/>
                <w:sz w:val="20"/>
                <w:szCs w:val="20"/>
              </w:rPr>
              <w:t>More than 50% of initial requirements not met.</w:t>
            </w:r>
          </w:p>
          <w:p w:rsidR="00711356" w:rsidRPr="00351622" w:rsidRDefault="00711356" w:rsidP="00C667BC">
            <w:pPr>
              <w:rPr>
                <w:rFonts w:ascii="Arial Narrow" w:hAnsi="Arial Narrow"/>
                <w:sz w:val="20"/>
                <w:szCs w:val="20"/>
              </w:rPr>
            </w:pPr>
            <w:r>
              <w:rPr>
                <w:rFonts w:ascii="Arial Narrow" w:hAnsi="Arial Narrow"/>
                <w:sz w:val="20"/>
                <w:szCs w:val="20"/>
              </w:rPr>
              <w:t>Many initial aspects had to be changed or scaled up or down</w:t>
            </w:r>
          </w:p>
        </w:tc>
        <w:tc>
          <w:tcPr>
            <w:tcW w:w="856" w:type="pct"/>
          </w:tcPr>
          <w:p w:rsidR="00351622" w:rsidRPr="00351622" w:rsidRDefault="00711356" w:rsidP="00C667BC">
            <w:pPr>
              <w:rPr>
                <w:rFonts w:ascii="Arial Narrow" w:hAnsi="Arial Narrow"/>
                <w:sz w:val="20"/>
                <w:szCs w:val="20"/>
              </w:rPr>
            </w:pPr>
            <w:r>
              <w:rPr>
                <w:rFonts w:ascii="Arial Narrow" w:hAnsi="Arial Narrow"/>
                <w:sz w:val="20"/>
                <w:szCs w:val="20"/>
              </w:rPr>
              <w:t>Almost none of the initial requirements met</w:t>
            </w:r>
          </w:p>
        </w:tc>
        <w:tc>
          <w:tcPr>
            <w:tcW w:w="275" w:type="pct"/>
          </w:tcPr>
          <w:p w:rsidR="00351622" w:rsidRPr="00351622" w:rsidRDefault="00351622" w:rsidP="00C667BC">
            <w:pPr>
              <w:rPr>
                <w:rFonts w:ascii="Arial Narrow" w:hAnsi="Arial Narrow"/>
                <w:sz w:val="20"/>
                <w:szCs w:val="20"/>
              </w:rPr>
            </w:pPr>
          </w:p>
        </w:tc>
      </w:tr>
      <w:tr w:rsidR="001D417C" w:rsidRPr="00351622" w:rsidTr="00BF7BA0">
        <w:tc>
          <w:tcPr>
            <w:tcW w:w="449" w:type="pct"/>
          </w:tcPr>
          <w:p w:rsidR="00BF7BA0" w:rsidRPr="003374A3" w:rsidRDefault="00BF7BA0" w:rsidP="00C667BC">
            <w:pPr>
              <w:rPr>
                <w:rFonts w:ascii="Arial Narrow" w:hAnsi="Arial Narrow"/>
                <w:b/>
                <w:sz w:val="20"/>
                <w:szCs w:val="20"/>
              </w:rPr>
            </w:pPr>
            <w:r w:rsidRPr="003374A3">
              <w:rPr>
                <w:rFonts w:ascii="Arial Narrow" w:hAnsi="Arial Narrow"/>
                <w:b/>
                <w:sz w:val="20"/>
                <w:szCs w:val="20"/>
              </w:rPr>
              <w:t>Time management</w:t>
            </w:r>
          </w:p>
        </w:tc>
        <w:tc>
          <w:tcPr>
            <w:tcW w:w="855" w:type="pct"/>
          </w:tcPr>
          <w:p w:rsidR="001D417C" w:rsidRPr="003374A3" w:rsidRDefault="00E8213C" w:rsidP="00E8213C">
            <w:pPr>
              <w:rPr>
                <w:rFonts w:ascii="Arial Narrow" w:hAnsi="Arial Narrow"/>
                <w:sz w:val="20"/>
                <w:szCs w:val="20"/>
              </w:rPr>
            </w:pPr>
            <w:r w:rsidRPr="003374A3">
              <w:rPr>
                <w:rFonts w:ascii="Arial Narrow" w:hAnsi="Arial Narrow"/>
                <w:sz w:val="20"/>
                <w:szCs w:val="20"/>
              </w:rPr>
              <w:t xml:space="preserve">Always kept to due dates and submitted </w:t>
            </w:r>
            <w:r w:rsidR="001D417C" w:rsidRPr="003374A3">
              <w:rPr>
                <w:rFonts w:ascii="Arial Narrow" w:hAnsi="Arial Narrow"/>
                <w:sz w:val="20"/>
                <w:szCs w:val="20"/>
              </w:rPr>
              <w:t xml:space="preserve">complete, well designed </w:t>
            </w:r>
            <w:r w:rsidRPr="003374A3">
              <w:rPr>
                <w:rFonts w:ascii="Arial Narrow" w:hAnsi="Arial Narrow"/>
                <w:sz w:val="20"/>
                <w:szCs w:val="20"/>
              </w:rPr>
              <w:t>phases</w:t>
            </w:r>
            <w:r w:rsidR="001D417C" w:rsidRPr="003374A3">
              <w:rPr>
                <w:rFonts w:ascii="Arial Narrow" w:hAnsi="Arial Narrow"/>
                <w:sz w:val="20"/>
                <w:szCs w:val="20"/>
              </w:rPr>
              <w:t>. All stages and phases well documented</w:t>
            </w:r>
          </w:p>
        </w:tc>
        <w:tc>
          <w:tcPr>
            <w:tcW w:w="855" w:type="pct"/>
          </w:tcPr>
          <w:p w:rsidR="001D417C" w:rsidRPr="003374A3" w:rsidRDefault="001D417C" w:rsidP="001D417C">
            <w:pPr>
              <w:rPr>
                <w:rFonts w:ascii="Arial Narrow" w:hAnsi="Arial Narrow"/>
                <w:sz w:val="20"/>
                <w:szCs w:val="20"/>
              </w:rPr>
            </w:pPr>
            <w:r w:rsidRPr="003374A3">
              <w:rPr>
                <w:rFonts w:ascii="Arial Narrow" w:hAnsi="Arial Narrow"/>
                <w:sz w:val="20"/>
                <w:szCs w:val="20"/>
              </w:rPr>
              <w:t xml:space="preserve">All phases complete, </w:t>
            </w:r>
            <w:r w:rsidR="00E8213C" w:rsidRPr="003374A3">
              <w:rPr>
                <w:rFonts w:ascii="Arial Narrow" w:hAnsi="Arial Narrow"/>
                <w:sz w:val="20"/>
                <w:szCs w:val="20"/>
              </w:rPr>
              <w:t xml:space="preserve">and </w:t>
            </w:r>
            <w:r w:rsidRPr="003374A3">
              <w:rPr>
                <w:rFonts w:ascii="Arial Narrow" w:hAnsi="Arial Narrow"/>
                <w:sz w:val="20"/>
                <w:szCs w:val="20"/>
              </w:rPr>
              <w:t>well designed.</w:t>
            </w:r>
          </w:p>
          <w:p w:rsidR="001D417C" w:rsidRPr="003374A3" w:rsidRDefault="001D417C" w:rsidP="001D417C">
            <w:pPr>
              <w:rPr>
                <w:rFonts w:ascii="Arial Narrow" w:hAnsi="Arial Narrow"/>
                <w:sz w:val="20"/>
                <w:szCs w:val="20"/>
              </w:rPr>
            </w:pPr>
            <w:r w:rsidRPr="003374A3">
              <w:rPr>
                <w:rFonts w:ascii="Arial Narrow" w:hAnsi="Arial Narrow"/>
                <w:sz w:val="20"/>
                <w:szCs w:val="20"/>
              </w:rPr>
              <w:t>All stages and phases well documented but minor shortcomings</w:t>
            </w:r>
          </w:p>
        </w:tc>
        <w:tc>
          <w:tcPr>
            <w:tcW w:w="855" w:type="pct"/>
          </w:tcPr>
          <w:p w:rsidR="001D417C" w:rsidRPr="003374A3" w:rsidRDefault="00D05607" w:rsidP="00E8213C">
            <w:pPr>
              <w:rPr>
                <w:rFonts w:ascii="Arial Narrow" w:hAnsi="Arial Narrow"/>
                <w:sz w:val="20"/>
                <w:szCs w:val="20"/>
              </w:rPr>
            </w:pPr>
            <w:r w:rsidRPr="003374A3">
              <w:rPr>
                <w:rFonts w:ascii="Arial Narrow" w:hAnsi="Arial Narrow"/>
                <w:sz w:val="20"/>
                <w:szCs w:val="20"/>
              </w:rPr>
              <w:t xml:space="preserve">Two phases were </w:t>
            </w:r>
            <w:r w:rsidR="00E8213C" w:rsidRPr="003374A3">
              <w:rPr>
                <w:rFonts w:ascii="Arial Narrow" w:hAnsi="Arial Narrow"/>
                <w:sz w:val="20"/>
                <w:szCs w:val="20"/>
              </w:rPr>
              <w:t xml:space="preserve">on time, </w:t>
            </w:r>
            <w:r w:rsidRPr="003374A3">
              <w:rPr>
                <w:rFonts w:ascii="Arial Narrow" w:hAnsi="Arial Narrow"/>
                <w:sz w:val="20"/>
                <w:szCs w:val="20"/>
              </w:rPr>
              <w:t>complete and well designed</w:t>
            </w:r>
            <w:r w:rsidR="00E8213C" w:rsidRPr="003374A3">
              <w:rPr>
                <w:rFonts w:ascii="Arial Narrow" w:hAnsi="Arial Narrow"/>
                <w:sz w:val="20"/>
                <w:szCs w:val="20"/>
              </w:rPr>
              <w:t>.</w:t>
            </w:r>
            <w:r w:rsidRPr="003374A3">
              <w:rPr>
                <w:rFonts w:ascii="Arial Narrow" w:hAnsi="Arial Narrow"/>
                <w:sz w:val="20"/>
                <w:szCs w:val="20"/>
              </w:rPr>
              <w:t xml:space="preserve"> Two phases well documented</w:t>
            </w:r>
          </w:p>
        </w:tc>
        <w:tc>
          <w:tcPr>
            <w:tcW w:w="855" w:type="pct"/>
          </w:tcPr>
          <w:p w:rsidR="001D417C" w:rsidRPr="003374A3" w:rsidRDefault="00D05607" w:rsidP="00E8213C">
            <w:pPr>
              <w:rPr>
                <w:rFonts w:ascii="Arial Narrow" w:hAnsi="Arial Narrow"/>
                <w:sz w:val="20"/>
                <w:szCs w:val="20"/>
              </w:rPr>
            </w:pPr>
            <w:r w:rsidRPr="003374A3">
              <w:rPr>
                <w:rFonts w:ascii="Arial Narrow" w:hAnsi="Arial Narrow"/>
                <w:sz w:val="20"/>
                <w:szCs w:val="20"/>
              </w:rPr>
              <w:t xml:space="preserve">One phase was </w:t>
            </w:r>
            <w:r w:rsidR="00E8213C" w:rsidRPr="003374A3">
              <w:rPr>
                <w:rFonts w:ascii="Arial Narrow" w:hAnsi="Arial Narrow"/>
                <w:sz w:val="20"/>
                <w:szCs w:val="20"/>
              </w:rPr>
              <w:t xml:space="preserve">on time, </w:t>
            </w:r>
            <w:r w:rsidRPr="003374A3">
              <w:rPr>
                <w:rFonts w:ascii="Arial Narrow" w:hAnsi="Arial Narrow"/>
                <w:sz w:val="20"/>
                <w:szCs w:val="20"/>
              </w:rPr>
              <w:t>complete and well designed. One phase well documented</w:t>
            </w:r>
          </w:p>
        </w:tc>
        <w:tc>
          <w:tcPr>
            <w:tcW w:w="856" w:type="pct"/>
          </w:tcPr>
          <w:p w:rsidR="001D417C" w:rsidRPr="003374A3" w:rsidRDefault="001D417C" w:rsidP="00E8213C">
            <w:pPr>
              <w:rPr>
                <w:rFonts w:ascii="Arial Narrow" w:hAnsi="Arial Narrow"/>
                <w:sz w:val="20"/>
                <w:szCs w:val="20"/>
              </w:rPr>
            </w:pPr>
            <w:r w:rsidRPr="003374A3">
              <w:rPr>
                <w:rFonts w:ascii="Arial Narrow" w:hAnsi="Arial Narrow"/>
                <w:sz w:val="20"/>
                <w:szCs w:val="20"/>
              </w:rPr>
              <w:t xml:space="preserve">None of the phases </w:t>
            </w:r>
            <w:r w:rsidR="00E8213C" w:rsidRPr="003374A3">
              <w:rPr>
                <w:rFonts w:ascii="Arial Narrow" w:hAnsi="Arial Narrow"/>
                <w:sz w:val="20"/>
                <w:szCs w:val="20"/>
              </w:rPr>
              <w:t xml:space="preserve">on time, </w:t>
            </w:r>
            <w:r w:rsidRPr="003374A3">
              <w:rPr>
                <w:rFonts w:ascii="Arial Narrow" w:hAnsi="Arial Narrow"/>
                <w:sz w:val="20"/>
                <w:szCs w:val="20"/>
              </w:rPr>
              <w:t>complete or well designed or not well documented</w:t>
            </w:r>
          </w:p>
        </w:tc>
        <w:tc>
          <w:tcPr>
            <w:tcW w:w="275" w:type="pct"/>
          </w:tcPr>
          <w:p w:rsidR="001D417C" w:rsidRPr="00351622" w:rsidRDefault="001D417C" w:rsidP="00C667BC">
            <w:pPr>
              <w:rPr>
                <w:rFonts w:ascii="Arial Narrow" w:hAnsi="Arial Narrow"/>
                <w:sz w:val="20"/>
                <w:szCs w:val="20"/>
              </w:rPr>
            </w:pPr>
          </w:p>
        </w:tc>
      </w:tr>
      <w:tr w:rsidR="001D417C" w:rsidRPr="00351622" w:rsidTr="00BF7BA0">
        <w:tc>
          <w:tcPr>
            <w:tcW w:w="449" w:type="pct"/>
          </w:tcPr>
          <w:p w:rsidR="001D417C" w:rsidRPr="00351622" w:rsidRDefault="001D417C" w:rsidP="00C667BC">
            <w:pPr>
              <w:rPr>
                <w:rFonts w:ascii="Arial Narrow" w:hAnsi="Arial Narrow"/>
                <w:b/>
                <w:sz w:val="20"/>
                <w:szCs w:val="20"/>
              </w:rPr>
            </w:pPr>
            <w:r w:rsidRPr="00351622">
              <w:rPr>
                <w:rFonts w:ascii="Arial Narrow" w:hAnsi="Arial Narrow"/>
                <w:b/>
                <w:sz w:val="20"/>
                <w:szCs w:val="20"/>
              </w:rPr>
              <w:t>Attitude and commitment</w:t>
            </w:r>
          </w:p>
        </w:tc>
        <w:tc>
          <w:tcPr>
            <w:tcW w:w="855" w:type="pct"/>
          </w:tcPr>
          <w:p w:rsidR="001D417C" w:rsidRDefault="001D417C" w:rsidP="00C667BC">
            <w:pPr>
              <w:rPr>
                <w:rFonts w:ascii="Arial Narrow" w:hAnsi="Arial Narrow"/>
                <w:sz w:val="20"/>
                <w:szCs w:val="20"/>
              </w:rPr>
            </w:pPr>
            <w:r>
              <w:rPr>
                <w:rFonts w:ascii="Arial Narrow" w:hAnsi="Arial Narrow"/>
                <w:sz w:val="20"/>
                <w:szCs w:val="20"/>
              </w:rPr>
              <w:t>Worked regularly.</w:t>
            </w:r>
          </w:p>
          <w:p w:rsidR="001D417C" w:rsidRDefault="001D417C" w:rsidP="00C667BC">
            <w:pPr>
              <w:rPr>
                <w:rFonts w:ascii="Arial Narrow" w:hAnsi="Arial Narrow"/>
                <w:sz w:val="20"/>
                <w:szCs w:val="20"/>
              </w:rPr>
            </w:pPr>
            <w:r>
              <w:rPr>
                <w:rFonts w:ascii="Arial Narrow" w:hAnsi="Arial Narrow"/>
                <w:sz w:val="20"/>
                <w:szCs w:val="20"/>
              </w:rPr>
              <w:t>Showed exceptional commitment and pride</w:t>
            </w:r>
          </w:p>
          <w:p w:rsidR="001D417C" w:rsidRPr="00351622" w:rsidRDefault="001D417C" w:rsidP="00C667BC">
            <w:pPr>
              <w:rPr>
                <w:rFonts w:ascii="Arial Narrow" w:hAnsi="Arial Narrow"/>
                <w:sz w:val="20"/>
                <w:szCs w:val="20"/>
              </w:rPr>
            </w:pPr>
            <w:r>
              <w:rPr>
                <w:rFonts w:ascii="Arial Narrow" w:hAnsi="Arial Narrow"/>
                <w:sz w:val="20"/>
                <w:szCs w:val="20"/>
              </w:rPr>
              <w:t>Showed exceptional growth in knowledge and skills</w:t>
            </w:r>
          </w:p>
        </w:tc>
        <w:tc>
          <w:tcPr>
            <w:tcW w:w="855" w:type="pct"/>
          </w:tcPr>
          <w:p w:rsidR="00863CDA" w:rsidRDefault="00863CDA" w:rsidP="00863CDA">
            <w:pPr>
              <w:rPr>
                <w:rFonts w:ascii="Arial Narrow" w:hAnsi="Arial Narrow"/>
                <w:sz w:val="20"/>
                <w:szCs w:val="20"/>
              </w:rPr>
            </w:pPr>
            <w:r>
              <w:rPr>
                <w:rFonts w:ascii="Arial Narrow" w:hAnsi="Arial Narrow"/>
                <w:sz w:val="20"/>
                <w:szCs w:val="20"/>
              </w:rPr>
              <w:t>Worked regularly.</w:t>
            </w:r>
          </w:p>
          <w:p w:rsidR="00863CDA" w:rsidRDefault="00863CDA" w:rsidP="00863CDA">
            <w:pPr>
              <w:rPr>
                <w:rFonts w:ascii="Arial Narrow" w:hAnsi="Arial Narrow"/>
                <w:sz w:val="20"/>
                <w:szCs w:val="20"/>
              </w:rPr>
            </w:pPr>
            <w:r>
              <w:rPr>
                <w:rFonts w:ascii="Arial Narrow" w:hAnsi="Arial Narrow"/>
                <w:sz w:val="20"/>
                <w:szCs w:val="20"/>
              </w:rPr>
              <w:t>Showed exceptional commitment and pride</w:t>
            </w:r>
          </w:p>
          <w:p w:rsidR="001D417C" w:rsidRPr="00351622" w:rsidRDefault="00863CDA" w:rsidP="00863CDA">
            <w:pPr>
              <w:rPr>
                <w:rFonts w:ascii="Arial Narrow" w:hAnsi="Arial Narrow"/>
                <w:sz w:val="20"/>
                <w:szCs w:val="20"/>
              </w:rPr>
            </w:pPr>
            <w:r>
              <w:rPr>
                <w:rFonts w:ascii="Arial Narrow" w:hAnsi="Arial Narrow"/>
                <w:sz w:val="20"/>
                <w:szCs w:val="20"/>
              </w:rPr>
              <w:t>Showed definite growth in knowledge and skills</w:t>
            </w:r>
          </w:p>
        </w:tc>
        <w:tc>
          <w:tcPr>
            <w:tcW w:w="855" w:type="pct"/>
          </w:tcPr>
          <w:p w:rsidR="00863CDA" w:rsidRDefault="00863CDA" w:rsidP="00D05607">
            <w:pPr>
              <w:rPr>
                <w:rFonts w:ascii="Arial Narrow" w:hAnsi="Arial Narrow"/>
                <w:sz w:val="20"/>
                <w:szCs w:val="20"/>
              </w:rPr>
            </w:pPr>
            <w:r>
              <w:rPr>
                <w:rFonts w:ascii="Arial Narrow" w:hAnsi="Arial Narrow"/>
                <w:sz w:val="20"/>
                <w:szCs w:val="20"/>
              </w:rPr>
              <w:t>Work done with intervals</w:t>
            </w:r>
          </w:p>
          <w:p w:rsidR="00863CDA" w:rsidRDefault="00863CDA" w:rsidP="00D05607">
            <w:pPr>
              <w:rPr>
                <w:rFonts w:ascii="Arial Narrow" w:hAnsi="Arial Narrow"/>
                <w:sz w:val="20"/>
                <w:szCs w:val="20"/>
              </w:rPr>
            </w:pPr>
            <w:r>
              <w:rPr>
                <w:rFonts w:ascii="Arial Narrow" w:hAnsi="Arial Narrow"/>
                <w:sz w:val="20"/>
                <w:szCs w:val="20"/>
              </w:rPr>
              <w:t>Showed some commitment and pride in work done</w:t>
            </w:r>
          </w:p>
          <w:p w:rsidR="00863CDA" w:rsidRPr="00351622" w:rsidRDefault="00863CDA" w:rsidP="00D05607">
            <w:pPr>
              <w:rPr>
                <w:rFonts w:ascii="Arial Narrow" w:hAnsi="Arial Narrow"/>
                <w:sz w:val="20"/>
                <w:szCs w:val="20"/>
              </w:rPr>
            </w:pPr>
            <w:r>
              <w:rPr>
                <w:rFonts w:ascii="Arial Narrow" w:hAnsi="Arial Narrow"/>
                <w:sz w:val="20"/>
                <w:szCs w:val="20"/>
              </w:rPr>
              <w:t>Showed some growth in knowledge and skills</w:t>
            </w:r>
          </w:p>
        </w:tc>
        <w:tc>
          <w:tcPr>
            <w:tcW w:w="855" w:type="pct"/>
          </w:tcPr>
          <w:p w:rsidR="00863CDA" w:rsidRDefault="00863CDA" w:rsidP="00863CDA">
            <w:pPr>
              <w:rPr>
                <w:rFonts w:ascii="Arial Narrow" w:hAnsi="Arial Narrow"/>
                <w:sz w:val="20"/>
                <w:szCs w:val="20"/>
              </w:rPr>
            </w:pPr>
            <w:r>
              <w:rPr>
                <w:rFonts w:ascii="Arial Narrow" w:hAnsi="Arial Narrow"/>
                <w:sz w:val="20"/>
                <w:szCs w:val="20"/>
              </w:rPr>
              <w:t>Did not work on regular basis</w:t>
            </w:r>
          </w:p>
          <w:p w:rsidR="00863CDA" w:rsidRDefault="00863CDA" w:rsidP="00863CDA">
            <w:pPr>
              <w:rPr>
                <w:rFonts w:ascii="Arial Narrow" w:hAnsi="Arial Narrow"/>
                <w:sz w:val="20"/>
                <w:szCs w:val="20"/>
              </w:rPr>
            </w:pPr>
            <w:r>
              <w:rPr>
                <w:rFonts w:ascii="Arial Narrow" w:hAnsi="Arial Narrow"/>
                <w:sz w:val="20"/>
                <w:szCs w:val="20"/>
              </w:rPr>
              <w:t>Showed limited commitment and pride in work done</w:t>
            </w:r>
          </w:p>
          <w:p w:rsidR="001D417C" w:rsidRPr="00351622" w:rsidRDefault="00863CDA" w:rsidP="00863CDA">
            <w:pPr>
              <w:rPr>
                <w:rFonts w:ascii="Arial Narrow" w:hAnsi="Arial Narrow"/>
                <w:sz w:val="20"/>
                <w:szCs w:val="20"/>
              </w:rPr>
            </w:pPr>
            <w:r>
              <w:rPr>
                <w:rFonts w:ascii="Arial Narrow" w:hAnsi="Arial Narrow"/>
                <w:sz w:val="20"/>
                <w:szCs w:val="20"/>
              </w:rPr>
              <w:t>Showed limited growth in knowledge and skills</w:t>
            </w:r>
          </w:p>
        </w:tc>
        <w:tc>
          <w:tcPr>
            <w:tcW w:w="856" w:type="pct"/>
          </w:tcPr>
          <w:p w:rsidR="001D417C" w:rsidRPr="00351622" w:rsidRDefault="00863CDA" w:rsidP="00C667BC">
            <w:pPr>
              <w:rPr>
                <w:rFonts w:ascii="Arial Narrow" w:hAnsi="Arial Narrow"/>
                <w:sz w:val="20"/>
                <w:szCs w:val="20"/>
              </w:rPr>
            </w:pPr>
            <w:r>
              <w:rPr>
                <w:rFonts w:ascii="Arial Narrow" w:hAnsi="Arial Narrow"/>
                <w:sz w:val="20"/>
                <w:szCs w:val="20"/>
              </w:rPr>
              <w:t>Did not work regularly. Showed no commitment and pride in work done. Showed no growth in knowledge and skills</w:t>
            </w:r>
          </w:p>
        </w:tc>
        <w:tc>
          <w:tcPr>
            <w:tcW w:w="275" w:type="pct"/>
          </w:tcPr>
          <w:p w:rsidR="001D417C" w:rsidRPr="00351622" w:rsidRDefault="001D417C" w:rsidP="00C667BC">
            <w:pPr>
              <w:rPr>
                <w:rFonts w:ascii="Arial Narrow" w:hAnsi="Arial Narrow"/>
                <w:sz w:val="20"/>
                <w:szCs w:val="20"/>
              </w:rPr>
            </w:pPr>
          </w:p>
        </w:tc>
      </w:tr>
      <w:tr w:rsidR="001D417C" w:rsidRPr="00351622" w:rsidTr="00BF7BA0">
        <w:tc>
          <w:tcPr>
            <w:tcW w:w="449" w:type="pct"/>
          </w:tcPr>
          <w:p w:rsidR="001D417C" w:rsidRPr="00351622" w:rsidRDefault="001D417C" w:rsidP="00C667BC">
            <w:pPr>
              <w:rPr>
                <w:rFonts w:ascii="Arial Narrow" w:hAnsi="Arial Narrow"/>
                <w:b/>
                <w:sz w:val="20"/>
                <w:szCs w:val="20"/>
              </w:rPr>
            </w:pPr>
            <w:r>
              <w:rPr>
                <w:rFonts w:ascii="Arial Narrow" w:hAnsi="Arial Narrow"/>
                <w:b/>
                <w:sz w:val="20"/>
                <w:szCs w:val="20"/>
              </w:rPr>
              <w:t>Independent working skills</w:t>
            </w:r>
          </w:p>
        </w:tc>
        <w:tc>
          <w:tcPr>
            <w:tcW w:w="855" w:type="pct"/>
          </w:tcPr>
          <w:p w:rsidR="001D417C" w:rsidRPr="00351622" w:rsidRDefault="001D417C" w:rsidP="00351622">
            <w:pPr>
              <w:rPr>
                <w:rFonts w:ascii="Arial Narrow" w:hAnsi="Arial Narrow"/>
                <w:b/>
                <w:sz w:val="20"/>
                <w:szCs w:val="20"/>
              </w:rPr>
            </w:pPr>
            <w:r w:rsidRPr="00351622">
              <w:rPr>
                <w:rFonts w:ascii="Arial Narrow" w:hAnsi="Arial Narrow"/>
                <w:sz w:val="20"/>
                <w:szCs w:val="20"/>
              </w:rPr>
              <w:t>Carry out</w:t>
            </w:r>
            <w:r w:rsidR="00B038F1">
              <w:rPr>
                <w:rFonts w:ascii="Arial Narrow" w:hAnsi="Arial Narrow"/>
                <w:sz w:val="20"/>
                <w:szCs w:val="20"/>
              </w:rPr>
              <w:t xml:space="preserve"> the project in a highly </w:t>
            </w:r>
            <w:proofErr w:type="spellStart"/>
            <w:r w:rsidR="00B038F1">
              <w:rPr>
                <w:rFonts w:ascii="Arial Narrow" w:hAnsi="Arial Narrow"/>
                <w:sz w:val="20"/>
                <w:szCs w:val="20"/>
              </w:rPr>
              <w:t>organis</w:t>
            </w:r>
            <w:r w:rsidRPr="00351622">
              <w:rPr>
                <w:rFonts w:ascii="Arial Narrow" w:hAnsi="Arial Narrow"/>
                <w:sz w:val="20"/>
                <w:szCs w:val="20"/>
              </w:rPr>
              <w:t>ed</w:t>
            </w:r>
            <w:proofErr w:type="spellEnd"/>
            <w:r w:rsidRPr="00351622">
              <w:rPr>
                <w:rFonts w:ascii="Arial Narrow" w:hAnsi="Arial Narrow"/>
                <w:sz w:val="20"/>
                <w:szCs w:val="20"/>
              </w:rPr>
              <w:t xml:space="preserve"> fashion, producing effective planning, showing excellent independent working skills and clear evidence of responding effectively to feedback/</w:t>
            </w:r>
            <w:r>
              <w:rPr>
                <w:rFonts w:ascii="Arial Narrow" w:hAnsi="Arial Narrow"/>
                <w:sz w:val="20"/>
                <w:szCs w:val="20"/>
              </w:rPr>
              <w:t xml:space="preserve"> </w:t>
            </w:r>
            <w:r w:rsidRPr="00351622">
              <w:rPr>
                <w:rFonts w:ascii="Arial Narrow" w:hAnsi="Arial Narrow"/>
                <w:sz w:val="20"/>
                <w:szCs w:val="20"/>
              </w:rPr>
              <w:t>guidance given</w:t>
            </w:r>
          </w:p>
        </w:tc>
        <w:tc>
          <w:tcPr>
            <w:tcW w:w="855" w:type="pct"/>
          </w:tcPr>
          <w:p w:rsidR="001D417C" w:rsidRPr="00B038F1" w:rsidRDefault="00B038F1" w:rsidP="00C667BC">
            <w:pPr>
              <w:rPr>
                <w:rFonts w:ascii="Arial Narrow" w:hAnsi="Arial Narrow"/>
                <w:sz w:val="20"/>
                <w:szCs w:val="20"/>
              </w:rPr>
            </w:pPr>
            <w:r w:rsidRPr="00B038F1">
              <w:rPr>
                <w:rFonts w:ascii="Arial Narrow" w:hAnsi="Arial Narrow"/>
                <w:sz w:val="20"/>
                <w:szCs w:val="20"/>
              </w:rPr>
              <w:t>Well</w:t>
            </w:r>
            <w:r>
              <w:rPr>
                <w:rFonts w:ascii="Arial Narrow" w:hAnsi="Arial Narrow"/>
                <w:sz w:val="20"/>
                <w:szCs w:val="20"/>
              </w:rPr>
              <w:t xml:space="preserve"> </w:t>
            </w:r>
            <w:proofErr w:type="spellStart"/>
            <w:r>
              <w:rPr>
                <w:rFonts w:ascii="Arial Narrow" w:hAnsi="Arial Narrow"/>
                <w:sz w:val="20"/>
                <w:szCs w:val="20"/>
              </w:rPr>
              <w:t>organised</w:t>
            </w:r>
            <w:proofErr w:type="spellEnd"/>
            <w:r>
              <w:rPr>
                <w:rFonts w:ascii="Arial Narrow" w:hAnsi="Arial Narrow"/>
                <w:sz w:val="20"/>
                <w:szCs w:val="20"/>
              </w:rPr>
              <w:t>, producing good planning</w:t>
            </w:r>
            <w:r w:rsidR="00A47808">
              <w:rPr>
                <w:rFonts w:ascii="Arial Narrow" w:hAnsi="Arial Narrow"/>
                <w:sz w:val="20"/>
                <w:szCs w:val="20"/>
              </w:rPr>
              <w:t xml:space="preserve"> that shows some higher level thinking</w:t>
            </w:r>
            <w:r>
              <w:rPr>
                <w:rFonts w:ascii="Arial Narrow" w:hAnsi="Arial Narrow"/>
                <w:sz w:val="20"/>
                <w:szCs w:val="20"/>
              </w:rPr>
              <w:t>, showing independent working skills and clear evidence of responding well to feedback/guidance given.</w:t>
            </w:r>
          </w:p>
        </w:tc>
        <w:tc>
          <w:tcPr>
            <w:tcW w:w="855" w:type="pct"/>
          </w:tcPr>
          <w:p w:rsidR="001D417C" w:rsidRPr="00B038F1" w:rsidRDefault="00B038F1" w:rsidP="00B038F1">
            <w:pPr>
              <w:rPr>
                <w:rFonts w:ascii="Arial Narrow" w:hAnsi="Arial Narrow"/>
                <w:sz w:val="20"/>
                <w:szCs w:val="20"/>
              </w:rPr>
            </w:pPr>
            <w:r>
              <w:rPr>
                <w:rFonts w:ascii="Arial Narrow" w:hAnsi="Arial Narrow"/>
                <w:sz w:val="20"/>
                <w:szCs w:val="20"/>
              </w:rPr>
              <w:t xml:space="preserve">Some </w:t>
            </w:r>
            <w:proofErr w:type="spellStart"/>
            <w:r w:rsidR="00A47808">
              <w:rPr>
                <w:rFonts w:ascii="Arial Narrow" w:hAnsi="Arial Narrow"/>
                <w:sz w:val="20"/>
                <w:szCs w:val="20"/>
              </w:rPr>
              <w:t>organis</w:t>
            </w:r>
            <w:r>
              <w:rPr>
                <w:rFonts w:ascii="Arial Narrow" w:hAnsi="Arial Narrow"/>
                <w:sz w:val="20"/>
                <w:szCs w:val="20"/>
              </w:rPr>
              <w:t>ational</w:t>
            </w:r>
            <w:proofErr w:type="spellEnd"/>
            <w:r>
              <w:rPr>
                <w:rFonts w:ascii="Arial Narrow" w:hAnsi="Arial Narrow"/>
                <w:sz w:val="20"/>
                <w:szCs w:val="20"/>
              </w:rPr>
              <w:t xml:space="preserve"> skills and workable planning showing some independent working skills and some evidence that he/she responds to guidance given</w:t>
            </w:r>
          </w:p>
        </w:tc>
        <w:tc>
          <w:tcPr>
            <w:tcW w:w="855" w:type="pct"/>
          </w:tcPr>
          <w:p w:rsidR="001D417C" w:rsidRPr="00B038F1" w:rsidRDefault="00B038F1" w:rsidP="00A47808">
            <w:pPr>
              <w:rPr>
                <w:rFonts w:ascii="Arial Narrow" w:hAnsi="Arial Narrow"/>
                <w:sz w:val="20"/>
                <w:szCs w:val="20"/>
              </w:rPr>
            </w:pPr>
            <w:r>
              <w:rPr>
                <w:rFonts w:ascii="Arial Narrow" w:hAnsi="Arial Narrow"/>
                <w:sz w:val="20"/>
                <w:szCs w:val="20"/>
              </w:rPr>
              <w:t xml:space="preserve">Showed </w:t>
            </w:r>
            <w:r w:rsidR="00A47808">
              <w:rPr>
                <w:rFonts w:ascii="Arial Narrow" w:hAnsi="Arial Narrow"/>
                <w:sz w:val="20"/>
                <w:szCs w:val="20"/>
              </w:rPr>
              <w:t>limited</w:t>
            </w:r>
            <w:r>
              <w:rPr>
                <w:rFonts w:ascii="Arial Narrow" w:hAnsi="Arial Narrow"/>
                <w:sz w:val="20"/>
                <w:szCs w:val="20"/>
              </w:rPr>
              <w:t xml:space="preserve"> </w:t>
            </w:r>
            <w:proofErr w:type="spellStart"/>
            <w:r w:rsidR="00A47808">
              <w:rPr>
                <w:rFonts w:ascii="Arial Narrow" w:hAnsi="Arial Narrow"/>
                <w:sz w:val="20"/>
                <w:szCs w:val="20"/>
              </w:rPr>
              <w:t>organis</w:t>
            </w:r>
            <w:r>
              <w:rPr>
                <w:rFonts w:ascii="Arial Narrow" w:hAnsi="Arial Narrow"/>
                <w:sz w:val="20"/>
                <w:szCs w:val="20"/>
              </w:rPr>
              <w:t>ational</w:t>
            </w:r>
            <w:proofErr w:type="spellEnd"/>
            <w:r>
              <w:rPr>
                <w:rFonts w:ascii="Arial Narrow" w:hAnsi="Arial Narrow"/>
                <w:sz w:val="20"/>
                <w:szCs w:val="20"/>
              </w:rPr>
              <w:t xml:space="preserve"> skills, limit planning</w:t>
            </w:r>
            <w:r w:rsidR="00184090">
              <w:rPr>
                <w:rFonts w:ascii="Arial Narrow" w:hAnsi="Arial Narrow"/>
                <w:sz w:val="20"/>
                <w:szCs w:val="20"/>
              </w:rPr>
              <w:t>, little independence</w:t>
            </w:r>
            <w:r w:rsidR="00A47808">
              <w:rPr>
                <w:rFonts w:ascii="Arial Narrow" w:hAnsi="Arial Narrow"/>
                <w:sz w:val="20"/>
                <w:szCs w:val="20"/>
              </w:rPr>
              <w:t xml:space="preserve"> and minimal evidence that he/she responds to guidance given.</w:t>
            </w:r>
          </w:p>
        </w:tc>
        <w:tc>
          <w:tcPr>
            <w:tcW w:w="856" w:type="pct"/>
          </w:tcPr>
          <w:p w:rsidR="001D417C" w:rsidRPr="00B038F1" w:rsidRDefault="00A47808" w:rsidP="00C667BC">
            <w:pPr>
              <w:rPr>
                <w:rFonts w:ascii="Arial Narrow" w:hAnsi="Arial Narrow"/>
                <w:sz w:val="20"/>
                <w:szCs w:val="20"/>
              </w:rPr>
            </w:pPr>
            <w:r>
              <w:rPr>
                <w:rFonts w:ascii="Arial Narrow" w:hAnsi="Arial Narrow"/>
                <w:sz w:val="20"/>
                <w:szCs w:val="20"/>
              </w:rPr>
              <w:t xml:space="preserve">No </w:t>
            </w:r>
            <w:proofErr w:type="spellStart"/>
            <w:r>
              <w:rPr>
                <w:rFonts w:ascii="Arial Narrow" w:hAnsi="Arial Narrow"/>
                <w:sz w:val="20"/>
                <w:szCs w:val="20"/>
              </w:rPr>
              <w:t>organisational</w:t>
            </w:r>
            <w:proofErr w:type="spellEnd"/>
            <w:r>
              <w:rPr>
                <w:rFonts w:ascii="Arial Narrow" w:hAnsi="Arial Narrow"/>
                <w:sz w:val="20"/>
                <w:szCs w:val="20"/>
              </w:rPr>
              <w:t xml:space="preserve"> skills, minimum planning, no independence and no evidence of responding to guidance given</w:t>
            </w:r>
          </w:p>
        </w:tc>
        <w:tc>
          <w:tcPr>
            <w:tcW w:w="275" w:type="pct"/>
          </w:tcPr>
          <w:p w:rsidR="001D417C" w:rsidRPr="00351622" w:rsidRDefault="001D417C" w:rsidP="00C667BC">
            <w:pPr>
              <w:rPr>
                <w:rFonts w:ascii="Arial Narrow" w:hAnsi="Arial Narrow"/>
                <w:b/>
                <w:sz w:val="20"/>
                <w:szCs w:val="20"/>
              </w:rPr>
            </w:pPr>
          </w:p>
        </w:tc>
      </w:tr>
      <w:tr w:rsidR="001D417C" w:rsidRPr="00351622" w:rsidTr="00BA6FEF">
        <w:tc>
          <w:tcPr>
            <w:tcW w:w="4725" w:type="pct"/>
            <w:gridSpan w:val="6"/>
          </w:tcPr>
          <w:p w:rsidR="001D417C" w:rsidRPr="00351622" w:rsidRDefault="001D417C" w:rsidP="00E8213C">
            <w:pPr>
              <w:jc w:val="right"/>
              <w:rPr>
                <w:rFonts w:ascii="Arial Narrow" w:hAnsi="Arial Narrow"/>
                <w:b/>
                <w:sz w:val="20"/>
                <w:szCs w:val="20"/>
              </w:rPr>
            </w:pPr>
            <w:r>
              <w:rPr>
                <w:rFonts w:ascii="Arial Narrow" w:hAnsi="Arial Narrow"/>
                <w:b/>
                <w:sz w:val="20"/>
                <w:szCs w:val="20"/>
              </w:rPr>
              <w:t xml:space="preserve">Total: </w:t>
            </w:r>
            <w:r w:rsidR="00E8213C">
              <w:rPr>
                <w:rFonts w:ascii="Arial Narrow" w:hAnsi="Arial Narrow"/>
                <w:b/>
                <w:sz w:val="20"/>
                <w:szCs w:val="20"/>
              </w:rPr>
              <w:t>16</w:t>
            </w:r>
          </w:p>
        </w:tc>
        <w:tc>
          <w:tcPr>
            <w:tcW w:w="275" w:type="pct"/>
          </w:tcPr>
          <w:p w:rsidR="001D417C" w:rsidRPr="00351622" w:rsidRDefault="001D417C" w:rsidP="00C667BC">
            <w:pPr>
              <w:rPr>
                <w:rFonts w:ascii="Arial Narrow" w:hAnsi="Arial Narrow"/>
                <w:b/>
                <w:sz w:val="20"/>
                <w:szCs w:val="20"/>
              </w:rPr>
            </w:pPr>
          </w:p>
        </w:tc>
      </w:tr>
    </w:tbl>
    <w:p w:rsidR="00351622" w:rsidRDefault="00351622" w:rsidP="00C667BC">
      <w:pPr>
        <w:rPr>
          <w:b/>
        </w:rPr>
      </w:pPr>
    </w:p>
    <w:p w:rsidR="00351622" w:rsidRDefault="00351622">
      <w:pPr>
        <w:suppressAutoHyphens w:val="0"/>
        <w:rPr>
          <w:b/>
        </w:rPr>
      </w:pPr>
      <w:r>
        <w:rPr>
          <w:b/>
        </w:rPr>
        <w:br w:type="page"/>
      </w:r>
    </w:p>
    <w:p w:rsidR="00B901EA" w:rsidRDefault="00B901EA" w:rsidP="00C667BC">
      <w:pPr>
        <w:rPr>
          <w:b/>
        </w:rPr>
      </w:pPr>
    </w:p>
    <w:p w:rsidR="00C667BC" w:rsidRPr="00635B0D" w:rsidRDefault="00271B4F" w:rsidP="00C667BC">
      <w:pPr>
        <w:rPr>
          <w:b/>
        </w:rPr>
      </w:pPr>
      <w:r>
        <w:rPr>
          <w:b/>
        </w:rPr>
        <w:t>Adjustment %</w:t>
      </w:r>
    </w:p>
    <w:tbl>
      <w:tblPr>
        <w:tblStyle w:val="TableGrid"/>
        <w:tblW w:w="5000" w:type="pct"/>
        <w:tblLayout w:type="fixed"/>
        <w:tblLook w:val="04A0"/>
      </w:tblPr>
      <w:tblGrid>
        <w:gridCol w:w="1834"/>
        <w:gridCol w:w="2583"/>
        <w:gridCol w:w="2586"/>
        <w:gridCol w:w="2586"/>
        <w:gridCol w:w="2586"/>
        <w:gridCol w:w="2495"/>
        <w:gridCol w:w="946"/>
      </w:tblGrid>
      <w:tr w:rsidR="00C667BC" w:rsidRPr="00905927" w:rsidTr="0079116F">
        <w:tc>
          <w:tcPr>
            <w:tcW w:w="587" w:type="pct"/>
            <w:shd w:val="clear" w:color="auto" w:fill="F2F2F2" w:themeFill="background1" w:themeFillShade="F2"/>
            <w:vAlign w:val="center"/>
          </w:tcPr>
          <w:p w:rsidR="00C667BC" w:rsidRPr="000B2403" w:rsidRDefault="00C667BC" w:rsidP="00C667BC">
            <w:pPr>
              <w:rPr>
                <w:rFonts w:ascii="Arial Narrow" w:hAnsi="Arial Narrow"/>
                <w:b/>
                <w:sz w:val="20"/>
                <w:szCs w:val="20"/>
              </w:rPr>
            </w:pPr>
            <w:r w:rsidRPr="000B2403">
              <w:rPr>
                <w:rFonts w:ascii="Arial Narrow" w:hAnsi="Arial Narrow"/>
                <w:b/>
                <w:sz w:val="20"/>
                <w:szCs w:val="20"/>
              </w:rPr>
              <w:t>Debriefing</w:t>
            </w:r>
          </w:p>
        </w:tc>
        <w:tc>
          <w:tcPr>
            <w:tcW w:w="827"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100% of final phases mark</w:t>
            </w:r>
          </w:p>
        </w:tc>
        <w:tc>
          <w:tcPr>
            <w:tcW w:w="828" w:type="pct"/>
            <w:shd w:val="clear" w:color="auto" w:fill="F2F2F2" w:themeFill="background1" w:themeFillShade="F2"/>
          </w:tcPr>
          <w:p w:rsidR="00C667BC" w:rsidRPr="000B2403" w:rsidRDefault="00C667BC" w:rsidP="00C667BC">
            <w:pPr>
              <w:jc w:val="center"/>
              <w:rPr>
                <w:rFonts w:ascii="Arial Narrow" w:hAnsi="Arial Narrow"/>
                <w:b/>
                <w:sz w:val="20"/>
                <w:szCs w:val="20"/>
              </w:rPr>
            </w:pPr>
            <w:r>
              <w:rPr>
                <w:rFonts w:ascii="Arial Narrow" w:hAnsi="Arial Narrow"/>
                <w:b/>
                <w:sz w:val="20"/>
                <w:szCs w:val="20"/>
              </w:rPr>
              <w:t>90% of final phases mark</w:t>
            </w:r>
          </w:p>
        </w:tc>
        <w:tc>
          <w:tcPr>
            <w:tcW w:w="828" w:type="pct"/>
            <w:shd w:val="clear" w:color="auto" w:fill="F2F2F2" w:themeFill="background1" w:themeFillShade="F2"/>
          </w:tcPr>
          <w:p w:rsidR="00C667BC" w:rsidRDefault="00C667BC" w:rsidP="00C667BC">
            <w:r>
              <w:rPr>
                <w:rFonts w:ascii="Arial Narrow" w:hAnsi="Arial Narrow"/>
                <w:b/>
                <w:sz w:val="20"/>
                <w:szCs w:val="20"/>
              </w:rPr>
              <w:t>75</w:t>
            </w:r>
            <w:r w:rsidRPr="00477FD9">
              <w:rPr>
                <w:rFonts w:ascii="Arial Narrow" w:hAnsi="Arial Narrow"/>
                <w:b/>
                <w:sz w:val="20"/>
                <w:szCs w:val="20"/>
              </w:rPr>
              <w:t>% of</w:t>
            </w:r>
            <w:r>
              <w:rPr>
                <w:rFonts w:ascii="Arial Narrow" w:hAnsi="Arial Narrow"/>
                <w:b/>
                <w:sz w:val="20"/>
                <w:szCs w:val="20"/>
              </w:rPr>
              <w:t xml:space="preserve"> final</w:t>
            </w:r>
            <w:r w:rsidRPr="00477FD9">
              <w:rPr>
                <w:rFonts w:ascii="Arial Narrow" w:hAnsi="Arial Narrow"/>
                <w:b/>
                <w:sz w:val="20"/>
                <w:szCs w:val="20"/>
              </w:rPr>
              <w:t xml:space="preserve"> </w:t>
            </w:r>
            <w:r>
              <w:rPr>
                <w:rFonts w:ascii="Arial Narrow" w:hAnsi="Arial Narrow"/>
                <w:b/>
                <w:sz w:val="20"/>
                <w:szCs w:val="20"/>
              </w:rPr>
              <w:t>phases</w:t>
            </w:r>
            <w:r w:rsidRPr="00477FD9">
              <w:rPr>
                <w:rFonts w:ascii="Arial Narrow" w:hAnsi="Arial Narrow"/>
                <w:b/>
                <w:sz w:val="20"/>
                <w:szCs w:val="20"/>
              </w:rPr>
              <w:t xml:space="preserve"> mark</w:t>
            </w:r>
          </w:p>
        </w:tc>
        <w:tc>
          <w:tcPr>
            <w:tcW w:w="828" w:type="pct"/>
            <w:shd w:val="clear" w:color="auto" w:fill="F2F2F2" w:themeFill="background1" w:themeFillShade="F2"/>
          </w:tcPr>
          <w:p w:rsidR="00C667BC" w:rsidRDefault="00C667BC" w:rsidP="00C667BC">
            <w:r>
              <w:rPr>
                <w:rFonts w:ascii="Arial Narrow" w:hAnsi="Arial Narrow"/>
                <w:b/>
                <w:sz w:val="20"/>
                <w:szCs w:val="20"/>
              </w:rPr>
              <w:t>60</w:t>
            </w:r>
            <w:r w:rsidRPr="00477FD9">
              <w:rPr>
                <w:rFonts w:ascii="Arial Narrow" w:hAnsi="Arial Narrow"/>
                <w:b/>
                <w:sz w:val="20"/>
                <w:szCs w:val="20"/>
              </w:rPr>
              <w:t xml:space="preserve">% of </w:t>
            </w:r>
            <w:r>
              <w:rPr>
                <w:rFonts w:ascii="Arial Narrow" w:hAnsi="Arial Narrow"/>
                <w:b/>
                <w:sz w:val="20"/>
                <w:szCs w:val="20"/>
              </w:rPr>
              <w:t>final phases</w:t>
            </w:r>
            <w:r w:rsidRPr="00477FD9">
              <w:rPr>
                <w:rFonts w:ascii="Arial Narrow" w:hAnsi="Arial Narrow"/>
                <w:b/>
                <w:sz w:val="20"/>
                <w:szCs w:val="20"/>
              </w:rPr>
              <w:t xml:space="preserve"> mark</w:t>
            </w:r>
          </w:p>
        </w:tc>
        <w:tc>
          <w:tcPr>
            <w:tcW w:w="799" w:type="pct"/>
            <w:shd w:val="clear" w:color="auto" w:fill="F2F2F2" w:themeFill="background1" w:themeFillShade="F2"/>
          </w:tcPr>
          <w:p w:rsidR="00C667BC" w:rsidRDefault="00C667BC" w:rsidP="00C667BC">
            <w:r>
              <w:rPr>
                <w:rFonts w:ascii="Arial Narrow" w:hAnsi="Arial Narrow"/>
                <w:b/>
                <w:sz w:val="20"/>
                <w:szCs w:val="20"/>
              </w:rPr>
              <w:t>5</w:t>
            </w:r>
            <w:r w:rsidRPr="00477FD9">
              <w:rPr>
                <w:rFonts w:ascii="Arial Narrow" w:hAnsi="Arial Narrow"/>
                <w:b/>
                <w:sz w:val="20"/>
                <w:szCs w:val="20"/>
              </w:rPr>
              <w:t xml:space="preserve">0% of </w:t>
            </w:r>
            <w:r>
              <w:rPr>
                <w:rFonts w:ascii="Arial Narrow" w:hAnsi="Arial Narrow"/>
                <w:b/>
                <w:sz w:val="20"/>
                <w:szCs w:val="20"/>
              </w:rPr>
              <w:t>final phases</w:t>
            </w:r>
            <w:r w:rsidRPr="00477FD9">
              <w:rPr>
                <w:rFonts w:ascii="Arial Narrow" w:hAnsi="Arial Narrow"/>
                <w:b/>
                <w:sz w:val="20"/>
                <w:szCs w:val="20"/>
              </w:rPr>
              <w:t xml:space="preserve"> mark</w:t>
            </w:r>
          </w:p>
        </w:tc>
        <w:tc>
          <w:tcPr>
            <w:tcW w:w="303" w:type="pct"/>
            <w:shd w:val="clear" w:color="auto" w:fill="F2F2F2" w:themeFill="background1" w:themeFillShade="F2"/>
            <w:vAlign w:val="center"/>
          </w:tcPr>
          <w:p w:rsidR="00C667BC" w:rsidRPr="00905927" w:rsidRDefault="00C667BC" w:rsidP="00C667BC">
            <w:pPr>
              <w:rPr>
                <w:rFonts w:ascii="Arial Narrow" w:hAnsi="Arial Narrow"/>
                <w:b/>
                <w:sz w:val="20"/>
                <w:szCs w:val="20"/>
              </w:rPr>
            </w:pPr>
          </w:p>
        </w:tc>
      </w:tr>
      <w:tr w:rsidR="00C667BC" w:rsidRPr="000B2403" w:rsidTr="0079116F">
        <w:tc>
          <w:tcPr>
            <w:tcW w:w="587" w:type="pct"/>
            <w:vAlign w:val="center"/>
          </w:tcPr>
          <w:p w:rsidR="00C667BC" w:rsidRPr="000B2403" w:rsidRDefault="00C667BC" w:rsidP="00C667BC">
            <w:pPr>
              <w:rPr>
                <w:rFonts w:ascii="Arial Narrow" w:hAnsi="Arial Narrow"/>
                <w:sz w:val="20"/>
                <w:szCs w:val="20"/>
              </w:rPr>
            </w:pPr>
            <w:r w:rsidRPr="000B2403">
              <w:rPr>
                <w:rFonts w:ascii="Arial Narrow" w:hAnsi="Arial Narrow"/>
                <w:sz w:val="20"/>
                <w:szCs w:val="20"/>
              </w:rPr>
              <w:t>Explain selected code</w:t>
            </w:r>
          </w:p>
        </w:tc>
        <w:tc>
          <w:tcPr>
            <w:tcW w:w="827"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Explained all selected code clearly and with confidence</w:t>
            </w:r>
          </w:p>
          <w:p w:rsidR="00C667BC" w:rsidRPr="000B2403" w:rsidRDefault="00C667BC" w:rsidP="00C667BC">
            <w:pPr>
              <w:rPr>
                <w:rFonts w:ascii="Arial Narrow" w:hAnsi="Arial Narrow"/>
                <w:sz w:val="20"/>
                <w:szCs w:val="20"/>
              </w:rPr>
            </w:pPr>
            <w:r w:rsidRPr="000B2403">
              <w:rPr>
                <w:rFonts w:ascii="Arial Narrow" w:hAnsi="Arial Narrow"/>
                <w:sz w:val="20"/>
                <w:szCs w:val="20"/>
              </w:rPr>
              <w:t>Shows excellent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 xml:space="preserve">Explained selected code with minor shortcomings </w:t>
            </w:r>
          </w:p>
          <w:p w:rsidR="00C667BC" w:rsidRPr="000B2403" w:rsidRDefault="00C667BC" w:rsidP="00C667BC">
            <w:pPr>
              <w:rPr>
                <w:rFonts w:ascii="Arial Narrow" w:hAnsi="Arial Narrow"/>
                <w:sz w:val="20"/>
                <w:szCs w:val="20"/>
              </w:rPr>
            </w:pPr>
            <w:r w:rsidRPr="000B2403">
              <w:rPr>
                <w:rFonts w:ascii="Arial Narrow" w:hAnsi="Arial Narrow"/>
                <w:sz w:val="20"/>
                <w:szCs w:val="20"/>
              </w:rPr>
              <w:t>Shows insight</w:t>
            </w:r>
          </w:p>
        </w:tc>
        <w:tc>
          <w:tcPr>
            <w:tcW w:w="828"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some of the selected code adequately</w:t>
            </w:r>
          </w:p>
          <w:p w:rsidR="00C667BC" w:rsidRPr="000B2403" w:rsidRDefault="00C667BC" w:rsidP="00C667BC">
            <w:pPr>
              <w:rPr>
                <w:rFonts w:ascii="Arial Narrow" w:hAnsi="Arial Narrow"/>
                <w:sz w:val="20"/>
                <w:szCs w:val="20"/>
              </w:rPr>
            </w:pPr>
            <w:r w:rsidRPr="000B2403">
              <w:rPr>
                <w:rFonts w:ascii="Arial Narrow" w:hAnsi="Arial Narrow"/>
                <w:sz w:val="20"/>
                <w:szCs w:val="20"/>
              </w:rPr>
              <w:t>Shows some insight</w:t>
            </w:r>
          </w:p>
        </w:tc>
        <w:tc>
          <w:tcPr>
            <w:tcW w:w="828" w:type="pct"/>
          </w:tcPr>
          <w:p w:rsidR="00C667BC" w:rsidRPr="000B2403" w:rsidRDefault="00C667BC" w:rsidP="008A079C">
            <w:pPr>
              <w:rPr>
                <w:rFonts w:ascii="Arial Narrow" w:hAnsi="Arial Narrow"/>
                <w:sz w:val="20"/>
                <w:szCs w:val="20"/>
              </w:rPr>
            </w:pPr>
            <w:r w:rsidRPr="000B2403">
              <w:rPr>
                <w:rFonts w:ascii="Arial Narrow" w:hAnsi="Arial Narrow"/>
                <w:sz w:val="20"/>
                <w:szCs w:val="20"/>
              </w:rPr>
              <w:t xml:space="preserve">Unable to explain most of the selected code, </w:t>
            </w:r>
            <w:r w:rsidR="008A079C">
              <w:rPr>
                <w:rFonts w:ascii="Arial Narrow" w:hAnsi="Arial Narrow"/>
                <w:sz w:val="20"/>
                <w:szCs w:val="20"/>
              </w:rPr>
              <w:t>l</w:t>
            </w:r>
            <w:r w:rsidR="003C5600">
              <w:rPr>
                <w:rFonts w:ascii="Arial Narrow" w:hAnsi="Arial Narrow"/>
                <w:sz w:val="20"/>
                <w:szCs w:val="20"/>
              </w:rPr>
              <w:t>i</w:t>
            </w:r>
            <w:r w:rsidR="008A079C">
              <w:rPr>
                <w:rFonts w:ascii="Arial Narrow" w:hAnsi="Arial Narrow"/>
                <w:sz w:val="20"/>
                <w:szCs w:val="20"/>
              </w:rPr>
              <w:t>mited</w:t>
            </w:r>
            <w:r w:rsidRPr="000B2403">
              <w:rPr>
                <w:rFonts w:ascii="Arial Narrow" w:hAnsi="Arial Narrow"/>
                <w:sz w:val="20"/>
                <w:szCs w:val="20"/>
              </w:rPr>
              <w:t xml:space="preserve"> insight</w:t>
            </w:r>
          </w:p>
        </w:tc>
        <w:tc>
          <w:tcPr>
            <w:tcW w:w="799" w:type="pct"/>
          </w:tcPr>
          <w:p w:rsidR="00C667BC" w:rsidRPr="000B2403" w:rsidRDefault="00C667BC" w:rsidP="00C667BC">
            <w:pPr>
              <w:rPr>
                <w:rFonts w:ascii="Arial Narrow" w:hAnsi="Arial Narrow"/>
                <w:sz w:val="20"/>
                <w:szCs w:val="20"/>
              </w:rPr>
            </w:pPr>
            <w:r w:rsidRPr="000B2403">
              <w:rPr>
                <w:rFonts w:ascii="Arial Narrow" w:hAnsi="Arial Narrow"/>
                <w:sz w:val="20"/>
                <w:szCs w:val="20"/>
              </w:rPr>
              <w:t>Unable to explain any selected code, no insight</w:t>
            </w:r>
          </w:p>
        </w:tc>
        <w:tc>
          <w:tcPr>
            <w:tcW w:w="303" w:type="pct"/>
            <w:vAlign w:val="center"/>
          </w:tcPr>
          <w:p w:rsidR="00C667BC" w:rsidRPr="000D4D9A" w:rsidRDefault="00C667BC" w:rsidP="00C667BC">
            <w:pPr>
              <w:jc w:val="center"/>
              <w:rPr>
                <w:rFonts w:ascii="Arial Narrow" w:hAnsi="Arial Narrow"/>
                <w:b/>
              </w:rPr>
            </w:pPr>
            <w:r w:rsidRPr="000D4D9A">
              <w:rPr>
                <w:rFonts w:ascii="Arial Narrow" w:hAnsi="Arial Narrow"/>
                <w:b/>
              </w:rPr>
              <w:t>%</w:t>
            </w:r>
          </w:p>
        </w:tc>
      </w:tr>
      <w:tr w:rsidR="00C667BC" w:rsidRPr="000B2403" w:rsidTr="0079116F">
        <w:tc>
          <w:tcPr>
            <w:tcW w:w="4697" w:type="pct"/>
            <w:gridSpan w:val="6"/>
            <w:vAlign w:val="center"/>
          </w:tcPr>
          <w:p w:rsidR="00C667BC" w:rsidRDefault="0079116F" w:rsidP="00C667BC">
            <w:pPr>
              <w:jc w:val="right"/>
              <w:rPr>
                <w:rFonts w:ascii="Arial Narrow" w:hAnsi="Arial Narrow"/>
                <w:b/>
                <w:szCs w:val="20"/>
              </w:rPr>
            </w:pPr>
            <w:r>
              <w:rPr>
                <w:rFonts w:ascii="Arial Narrow" w:hAnsi="Arial Narrow"/>
                <w:b/>
                <w:szCs w:val="20"/>
              </w:rPr>
              <w:t>Adjustment %</w:t>
            </w:r>
            <w:r w:rsidR="00C667BC">
              <w:rPr>
                <w:rFonts w:ascii="Arial Narrow" w:hAnsi="Arial Narrow"/>
                <w:b/>
                <w:szCs w:val="20"/>
              </w:rPr>
              <w:t>:</w:t>
            </w:r>
          </w:p>
        </w:tc>
        <w:tc>
          <w:tcPr>
            <w:tcW w:w="303" w:type="pct"/>
            <w:vAlign w:val="center"/>
          </w:tcPr>
          <w:p w:rsidR="00C667BC" w:rsidRPr="000B2403" w:rsidRDefault="00C667BC" w:rsidP="00C667BC">
            <w:pPr>
              <w:jc w:val="center"/>
              <w:rPr>
                <w:rFonts w:ascii="Arial Narrow" w:hAnsi="Arial Narrow"/>
              </w:rPr>
            </w:pPr>
          </w:p>
        </w:tc>
      </w:tr>
    </w:tbl>
    <w:p w:rsidR="00081180" w:rsidRPr="007A3270" w:rsidRDefault="00081180" w:rsidP="00081180">
      <w:pPr>
        <w:spacing w:before="360" w:after="200" w:line="264" w:lineRule="auto"/>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Assessment Summary</w:t>
      </w:r>
    </w:p>
    <w:tbl>
      <w:tblPr>
        <w:tblStyle w:val="TableGrid"/>
        <w:tblW w:w="0" w:type="auto"/>
        <w:jc w:val="center"/>
        <w:tblLook w:val="04A0"/>
      </w:tblPr>
      <w:tblGrid>
        <w:gridCol w:w="1584"/>
        <w:gridCol w:w="3911"/>
        <w:gridCol w:w="1984"/>
        <w:gridCol w:w="2036"/>
      </w:tblGrid>
      <w:tr w:rsidR="00081180" w:rsidRPr="001B4B7E" w:rsidTr="001B7B61">
        <w:trPr>
          <w:jc w:val="center"/>
        </w:trPr>
        <w:tc>
          <w:tcPr>
            <w:tcW w:w="15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Phase</w:t>
            </w:r>
          </w:p>
        </w:tc>
        <w:tc>
          <w:tcPr>
            <w:tcW w:w="3911"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Focus</w:t>
            </w:r>
          </w:p>
        </w:tc>
        <w:tc>
          <w:tcPr>
            <w:tcW w:w="1984"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Maximum Mark</w:t>
            </w:r>
          </w:p>
        </w:tc>
        <w:tc>
          <w:tcPr>
            <w:tcW w:w="2036" w:type="dxa"/>
            <w:vAlign w:val="center"/>
          </w:tcPr>
          <w:p w:rsidR="00081180" w:rsidRPr="001B4B7E" w:rsidRDefault="00081180" w:rsidP="006B5066">
            <w:pPr>
              <w:spacing w:line="276" w:lineRule="auto"/>
              <w:rPr>
                <w:rFonts w:ascii="Arial Narrow" w:hAnsi="Arial Narrow"/>
                <w:b/>
                <w:szCs w:val="20"/>
              </w:rPr>
            </w:pPr>
            <w:r w:rsidRPr="001B4B7E">
              <w:rPr>
                <w:rFonts w:ascii="Arial Narrow" w:hAnsi="Arial Narrow"/>
                <w:b/>
                <w:szCs w:val="20"/>
              </w:rPr>
              <w:t>Mark Obtained</w:t>
            </w: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1</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Analysis</w:t>
            </w:r>
          </w:p>
        </w:tc>
        <w:tc>
          <w:tcPr>
            <w:tcW w:w="1984" w:type="dxa"/>
            <w:vAlign w:val="center"/>
          </w:tcPr>
          <w:p w:rsidR="00081180" w:rsidRPr="001B4B7E" w:rsidRDefault="008323EE" w:rsidP="006B5066">
            <w:pPr>
              <w:spacing w:line="276" w:lineRule="auto"/>
              <w:jc w:val="center"/>
              <w:rPr>
                <w:rFonts w:ascii="Arial Narrow" w:hAnsi="Arial Narrow"/>
                <w:szCs w:val="20"/>
              </w:rPr>
            </w:pPr>
            <w:r>
              <w:rPr>
                <w:rFonts w:ascii="Arial Narrow" w:hAnsi="Arial Narrow"/>
                <w:szCs w:val="20"/>
              </w:rPr>
              <w:t>2</w:t>
            </w:r>
            <w:r w:rsidR="00117B6D">
              <w:rPr>
                <w:rFonts w:ascii="Arial Narrow" w:hAnsi="Arial Narrow"/>
                <w:szCs w:val="20"/>
              </w:rPr>
              <w:t>7</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2</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Design</w:t>
            </w:r>
          </w:p>
        </w:tc>
        <w:tc>
          <w:tcPr>
            <w:tcW w:w="1984" w:type="dxa"/>
            <w:vAlign w:val="center"/>
          </w:tcPr>
          <w:p w:rsidR="00081180" w:rsidRPr="001B4B7E" w:rsidRDefault="005721D8" w:rsidP="006B5066">
            <w:pPr>
              <w:spacing w:line="276" w:lineRule="auto"/>
              <w:jc w:val="center"/>
              <w:rPr>
                <w:rFonts w:ascii="Arial Narrow" w:hAnsi="Arial Narrow"/>
                <w:szCs w:val="20"/>
              </w:rPr>
            </w:pPr>
            <w:r>
              <w:rPr>
                <w:rFonts w:ascii="Arial Narrow" w:hAnsi="Arial Narrow"/>
                <w:szCs w:val="20"/>
              </w:rPr>
              <w:t>38</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Coding and Implementation</w:t>
            </w:r>
          </w:p>
        </w:tc>
        <w:tc>
          <w:tcPr>
            <w:tcW w:w="1984" w:type="dxa"/>
            <w:vAlign w:val="center"/>
          </w:tcPr>
          <w:p w:rsidR="00081180" w:rsidRPr="001B4B7E" w:rsidRDefault="00117B6D" w:rsidP="005A3661">
            <w:pPr>
              <w:spacing w:line="276" w:lineRule="auto"/>
              <w:jc w:val="center"/>
              <w:rPr>
                <w:rFonts w:ascii="Arial Narrow" w:hAnsi="Arial Narrow"/>
                <w:szCs w:val="20"/>
              </w:rPr>
            </w:pPr>
            <w:r>
              <w:rPr>
                <w:rFonts w:ascii="Arial Narrow" w:hAnsi="Arial Narrow"/>
                <w:szCs w:val="20"/>
              </w:rPr>
              <w:t>4</w:t>
            </w:r>
            <w:r w:rsidR="005A3661">
              <w:rPr>
                <w:rFonts w:ascii="Arial Narrow" w:hAnsi="Arial Narrow"/>
                <w:szCs w:val="20"/>
              </w:rPr>
              <w:t>4</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081180" w:rsidRPr="007A3270" w:rsidTr="001B7B61">
        <w:trPr>
          <w:jc w:val="center"/>
        </w:trPr>
        <w:tc>
          <w:tcPr>
            <w:tcW w:w="1584"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Phase 3</w:t>
            </w:r>
          </w:p>
        </w:tc>
        <w:tc>
          <w:tcPr>
            <w:tcW w:w="3911" w:type="dxa"/>
            <w:vAlign w:val="center"/>
          </w:tcPr>
          <w:p w:rsidR="00081180" w:rsidRPr="001B4B7E" w:rsidRDefault="00081180" w:rsidP="006B5066">
            <w:pPr>
              <w:spacing w:line="276" w:lineRule="auto"/>
              <w:rPr>
                <w:rFonts w:ascii="Arial Narrow" w:hAnsi="Arial Narrow"/>
                <w:szCs w:val="20"/>
              </w:rPr>
            </w:pPr>
            <w:r w:rsidRPr="001B4B7E">
              <w:rPr>
                <w:rFonts w:ascii="Arial Narrow" w:hAnsi="Arial Narrow"/>
                <w:szCs w:val="20"/>
              </w:rPr>
              <w:t>Complexity</w:t>
            </w:r>
          </w:p>
        </w:tc>
        <w:tc>
          <w:tcPr>
            <w:tcW w:w="1984" w:type="dxa"/>
            <w:vAlign w:val="center"/>
          </w:tcPr>
          <w:p w:rsidR="00081180" w:rsidRPr="001B4B7E" w:rsidRDefault="00081180" w:rsidP="006B5066">
            <w:pPr>
              <w:spacing w:line="276" w:lineRule="auto"/>
              <w:jc w:val="center"/>
              <w:rPr>
                <w:rFonts w:ascii="Arial Narrow" w:hAnsi="Arial Narrow"/>
                <w:szCs w:val="20"/>
              </w:rPr>
            </w:pPr>
            <w:r>
              <w:rPr>
                <w:rFonts w:ascii="Arial Narrow" w:hAnsi="Arial Narrow"/>
                <w:szCs w:val="20"/>
              </w:rPr>
              <w:t>30</w:t>
            </w:r>
          </w:p>
        </w:tc>
        <w:tc>
          <w:tcPr>
            <w:tcW w:w="2036" w:type="dxa"/>
            <w:vAlign w:val="center"/>
          </w:tcPr>
          <w:p w:rsidR="00081180" w:rsidRPr="001B4B7E" w:rsidRDefault="00081180" w:rsidP="006B5066">
            <w:pPr>
              <w:spacing w:line="276" w:lineRule="auto"/>
              <w:jc w:val="center"/>
              <w:rPr>
                <w:rFonts w:ascii="Arial Narrow" w:hAnsi="Arial Narrow"/>
                <w:szCs w:val="20"/>
              </w:rPr>
            </w:pPr>
          </w:p>
        </w:tc>
      </w:tr>
      <w:tr w:rsidR="00271B4F" w:rsidRPr="007A3270" w:rsidTr="001B7B61">
        <w:trPr>
          <w:jc w:val="center"/>
        </w:trPr>
        <w:tc>
          <w:tcPr>
            <w:tcW w:w="1584" w:type="dxa"/>
            <w:vAlign w:val="center"/>
          </w:tcPr>
          <w:p w:rsidR="00271B4F" w:rsidRPr="001B4B7E" w:rsidRDefault="00271B4F" w:rsidP="006B5066">
            <w:pPr>
              <w:spacing w:line="276" w:lineRule="auto"/>
              <w:rPr>
                <w:rFonts w:ascii="Arial Narrow" w:hAnsi="Arial Narrow"/>
                <w:szCs w:val="20"/>
              </w:rPr>
            </w:pPr>
            <w:r>
              <w:rPr>
                <w:rFonts w:ascii="Arial Narrow" w:hAnsi="Arial Narrow"/>
                <w:szCs w:val="20"/>
              </w:rPr>
              <w:t>General</w:t>
            </w:r>
          </w:p>
        </w:tc>
        <w:tc>
          <w:tcPr>
            <w:tcW w:w="3911" w:type="dxa"/>
            <w:vAlign w:val="center"/>
          </w:tcPr>
          <w:p w:rsidR="00271B4F" w:rsidRPr="001B4B7E" w:rsidRDefault="00DA7CFC" w:rsidP="006B5066">
            <w:pPr>
              <w:spacing w:line="276" w:lineRule="auto"/>
              <w:rPr>
                <w:rFonts w:ascii="Arial Narrow" w:hAnsi="Arial Narrow"/>
                <w:szCs w:val="20"/>
              </w:rPr>
            </w:pPr>
            <w:r>
              <w:rPr>
                <w:rFonts w:ascii="Arial Narrow" w:hAnsi="Arial Narrow"/>
                <w:szCs w:val="20"/>
              </w:rPr>
              <w:t>Final product and impression</w:t>
            </w:r>
          </w:p>
        </w:tc>
        <w:tc>
          <w:tcPr>
            <w:tcW w:w="1984" w:type="dxa"/>
            <w:vAlign w:val="center"/>
          </w:tcPr>
          <w:p w:rsidR="00271B4F" w:rsidRDefault="005A3661" w:rsidP="006B5066">
            <w:pPr>
              <w:spacing w:line="276" w:lineRule="auto"/>
              <w:jc w:val="center"/>
              <w:rPr>
                <w:rFonts w:ascii="Arial Narrow" w:hAnsi="Arial Narrow"/>
                <w:szCs w:val="20"/>
              </w:rPr>
            </w:pPr>
            <w:r>
              <w:rPr>
                <w:rFonts w:ascii="Arial Narrow" w:hAnsi="Arial Narrow"/>
                <w:szCs w:val="20"/>
              </w:rPr>
              <w:t>16</w:t>
            </w:r>
          </w:p>
        </w:tc>
        <w:tc>
          <w:tcPr>
            <w:tcW w:w="2036" w:type="dxa"/>
            <w:vAlign w:val="center"/>
          </w:tcPr>
          <w:p w:rsidR="00271B4F" w:rsidRPr="001B4B7E" w:rsidRDefault="00271B4F" w:rsidP="006B5066">
            <w:pPr>
              <w:spacing w:line="276" w:lineRule="auto"/>
              <w:jc w:val="center"/>
              <w:rPr>
                <w:rFonts w:ascii="Arial Narrow" w:hAnsi="Arial Narrow"/>
                <w:szCs w:val="20"/>
              </w:rPr>
            </w:pPr>
          </w:p>
        </w:tc>
      </w:tr>
      <w:tr w:rsidR="00081180" w:rsidRPr="007A3270" w:rsidTr="006B5066">
        <w:trPr>
          <w:jc w:val="center"/>
        </w:trPr>
        <w:tc>
          <w:tcPr>
            <w:tcW w:w="5495" w:type="dxa"/>
            <w:gridSpan w:val="2"/>
            <w:vAlign w:val="center"/>
          </w:tcPr>
          <w:p w:rsidR="00081180" w:rsidRPr="004F3922" w:rsidRDefault="00081180" w:rsidP="001B7B61">
            <w:pPr>
              <w:spacing w:line="276" w:lineRule="auto"/>
              <w:jc w:val="right"/>
              <w:rPr>
                <w:rFonts w:ascii="Arial Narrow" w:hAnsi="Arial Narrow"/>
                <w:b/>
                <w:szCs w:val="20"/>
              </w:rPr>
            </w:pPr>
            <w:r w:rsidRPr="004F3922">
              <w:rPr>
                <w:rFonts w:ascii="Arial Narrow" w:hAnsi="Arial Narrow"/>
                <w:b/>
                <w:szCs w:val="20"/>
              </w:rPr>
              <w:t>Total</w:t>
            </w:r>
          </w:p>
        </w:tc>
        <w:tc>
          <w:tcPr>
            <w:tcW w:w="1984" w:type="dxa"/>
            <w:vAlign w:val="center"/>
          </w:tcPr>
          <w:p w:rsidR="00081180" w:rsidRPr="004F3922" w:rsidRDefault="008323EE" w:rsidP="00271B4F">
            <w:pPr>
              <w:spacing w:line="276" w:lineRule="auto"/>
              <w:jc w:val="center"/>
              <w:rPr>
                <w:rFonts w:ascii="Arial Narrow" w:hAnsi="Arial Narrow"/>
                <w:b/>
                <w:szCs w:val="20"/>
              </w:rPr>
            </w:pPr>
            <w:r w:rsidRPr="004F3922">
              <w:rPr>
                <w:rFonts w:ascii="Arial Narrow" w:hAnsi="Arial Narrow"/>
                <w:b/>
                <w:szCs w:val="20"/>
              </w:rPr>
              <w:t>1</w:t>
            </w:r>
            <w:r w:rsidR="005721D8">
              <w:rPr>
                <w:rFonts w:ascii="Arial Narrow" w:hAnsi="Arial Narrow"/>
                <w:b/>
                <w:szCs w:val="20"/>
              </w:rPr>
              <w:t>5</w:t>
            </w:r>
            <w:r w:rsidRPr="004F3922">
              <w:rPr>
                <w:rFonts w:ascii="Arial Narrow" w:hAnsi="Arial Narrow"/>
                <w:b/>
                <w:szCs w:val="20"/>
              </w:rPr>
              <w:t>5</w:t>
            </w:r>
          </w:p>
        </w:tc>
        <w:tc>
          <w:tcPr>
            <w:tcW w:w="2036" w:type="dxa"/>
            <w:vAlign w:val="center"/>
          </w:tcPr>
          <w:p w:rsidR="00081180" w:rsidRPr="001B4B7E" w:rsidRDefault="00081180" w:rsidP="006B5066">
            <w:pPr>
              <w:spacing w:line="276" w:lineRule="auto"/>
              <w:rPr>
                <w:rFonts w:ascii="Arial Narrow" w:hAnsi="Arial Narrow"/>
                <w:szCs w:val="20"/>
              </w:rPr>
            </w:pPr>
          </w:p>
        </w:tc>
      </w:tr>
      <w:tr w:rsidR="001B7B61" w:rsidRPr="007A3270" w:rsidTr="0032568B">
        <w:trPr>
          <w:jc w:val="center"/>
        </w:trPr>
        <w:tc>
          <w:tcPr>
            <w:tcW w:w="1584" w:type="dxa"/>
            <w:vAlign w:val="center"/>
          </w:tcPr>
          <w:p w:rsidR="001B7B61" w:rsidRPr="001B4B7E" w:rsidRDefault="001B7B61" w:rsidP="006B5066">
            <w:pPr>
              <w:spacing w:line="276" w:lineRule="auto"/>
              <w:rPr>
                <w:rFonts w:ascii="Arial Narrow" w:hAnsi="Arial Narrow"/>
                <w:szCs w:val="20"/>
              </w:rPr>
            </w:pPr>
            <w:r w:rsidRPr="001B4B7E">
              <w:rPr>
                <w:rFonts w:ascii="Arial Narrow" w:hAnsi="Arial Narrow"/>
                <w:szCs w:val="20"/>
              </w:rPr>
              <w:t>Adjustment %</w:t>
            </w:r>
          </w:p>
        </w:tc>
        <w:tc>
          <w:tcPr>
            <w:tcW w:w="3911" w:type="dxa"/>
            <w:vAlign w:val="center"/>
          </w:tcPr>
          <w:p w:rsidR="001B7B61" w:rsidRPr="001B4B7E" w:rsidRDefault="001B7B61" w:rsidP="006B5066">
            <w:pPr>
              <w:spacing w:line="276" w:lineRule="auto"/>
              <w:rPr>
                <w:rFonts w:ascii="Arial Narrow" w:hAnsi="Arial Narrow"/>
                <w:szCs w:val="20"/>
              </w:rPr>
            </w:pPr>
            <w:r>
              <w:rPr>
                <w:rFonts w:ascii="Arial Narrow" w:hAnsi="Arial Narrow"/>
                <w:szCs w:val="20"/>
              </w:rPr>
              <w:t xml:space="preserve">              %</w:t>
            </w:r>
          </w:p>
        </w:tc>
        <w:tc>
          <w:tcPr>
            <w:tcW w:w="1984"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c>
          <w:tcPr>
            <w:tcW w:w="2036" w:type="dxa"/>
            <w:shd w:val="clear" w:color="auto" w:fill="7F7F7F" w:themeFill="text1" w:themeFillTint="80"/>
            <w:vAlign w:val="center"/>
          </w:tcPr>
          <w:p w:rsidR="001B7B61" w:rsidRPr="001B4B7E" w:rsidRDefault="001B7B61" w:rsidP="006B5066">
            <w:pPr>
              <w:spacing w:line="276" w:lineRule="auto"/>
              <w:rPr>
                <w:rFonts w:ascii="Arial Narrow" w:hAnsi="Arial Narrow"/>
                <w:szCs w:val="20"/>
              </w:rPr>
            </w:pPr>
          </w:p>
        </w:tc>
      </w:tr>
      <w:tr w:rsidR="004F3922" w:rsidRPr="007A3270" w:rsidTr="00E7379E">
        <w:trPr>
          <w:jc w:val="center"/>
        </w:trPr>
        <w:tc>
          <w:tcPr>
            <w:tcW w:w="5495" w:type="dxa"/>
            <w:gridSpan w:val="2"/>
            <w:vAlign w:val="center"/>
          </w:tcPr>
          <w:p w:rsidR="004F3922" w:rsidRPr="004F3922" w:rsidRDefault="004F3922" w:rsidP="006B5066">
            <w:pPr>
              <w:spacing w:line="276" w:lineRule="auto"/>
              <w:rPr>
                <w:rFonts w:ascii="Arial Narrow" w:hAnsi="Arial Narrow"/>
                <w:b/>
                <w:szCs w:val="20"/>
              </w:rPr>
            </w:pPr>
            <w:r w:rsidRPr="004F3922">
              <w:rPr>
                <w:rFonts w:ascii="Arial Narrow" w:hAnsi="Arial Narrow"/>
                <w:b/>
                <w:szCs w:val="20"/>
              </w:rPr>
              <w:t>Final mark (Total x Adjustment%)</w:t>
            </w:r>
          </w:p>
        </w:tc>
        <w:tc>
          <w:tcPr>
            <w:tcW w:w="4020" w:type="dxa"/>
            <w:gridSpan w:val="2"/>
            <w:vAlign w:val="center"/>
          </w:tcPr>
          <w:p w:rsidR="004F3922" w:rsidRPr="001B4B7E" w:rsidRDefault="004F3922" w:rsidP="006B5066">
            <w:pPr>
              <w:spacing w:line="276" w:lineRule="auto"/>
              <w:rPr>
                <w:rFonts w:ascii="Arial Narrow" w:hAnsi="Arial Narrow"/>
                <w:szCs w:val="20"/>
              </w:rPr>
            </w:pPr>
          </w:p>
        </w:tc>
      </w:tr>
    </w:tbl>
    <w:p w:rsidR="00081180" w:rsidRPr="007A3270" w:rsidRDefault="00081180" w:rsidP="00081180">
      <w:pPr>
        <w:spacing w:before="240"/>
        <w:rPr>
          <w:rFonts w:ascii="Cambria" w:hAnsi="Cambria"/>
          <w:b/>
          <w:spacing w:val="20"/>
          <w:sz w:val="28"/>
          <w:szCs w:val="28"/>
          <w:lang w:val="en-ZA" w:eastAsia="en-US" w:bidi="en-US"/>
        </w:rPr>
      </w:pPr>
      <w:r w:rsidRPr="007A3270">
        <w:rPr>
          <w:rFonts w:ascii="Cambria" w:hAnsi="Cambria"/>
          <w:b/>
          <w:spacing w:val="20"/>
          <w:sz w:val="28"/>
          <w:szCs w:val="28"/>
          <w:lang w:val="en-ZA" w:eastAsia="en-US" w:bidi="en-US"/>
        </w:rPr>
        <w:t>Authentication Declaration</w:t>
      </w:r>
    </w:p>
    <w:tbl>
      <w:tblPr>
        <w:tblStyle w:val="TableGrid"/>
        <w:tblW w:w="5000" w:type="pct"/>
        <w:tblLayout w:type="fixed"/>
        <w:tblLook w:val="04A0"/>
      </w:tblPr>
      <w:tblGrid>
        <w:gridCol w:w="15616"/>
      </w:tblGrid>
      <w:tr w:rsidR="00081180" w:rsidRPr="007A3270" w:rsidTr="006B5066">
        <w:trPr>
          <w:cantSplit/>
        </w:trPr>
        <w:tc>
          <w:tcPr>
            <w:tcW w:w="5000" w:type="pct"/>
            <w:tcBorders>
              <w:top w:val="single" w:sz="4" w:space="0" w:color="auto"/>
            </w:tcBorders>
          </w:tcPr>
          <w:p w:rsidR="00081180" w:rsidRPr="00A11C41" w:rsidRDefault="00081180" w:rsidP="006B5066">
            <w:pPr>
              <w:tabs>
                <w:tab w:val="left" w:pos="7371"/>
              </w:tabs>
              <w:spacing w:before="120" w:after="120" w:line="276" w:lineRule="auto"/>
              <w:rPr>
                <w:lang w:val="en-ZA"/>
              </w:rPr>
            </w:pPr>
            <w:r w:rsidRPr="00A11C41">
              <w:rPr>
                <w:lang w:val="en-ZA"/>
              </w:rPr>
              <w:t>I hereby declare that the work assessed is solely that of the learner (except where there is clear acknowledgement and record of any substantive advice/assistance given to the learner) concerned and was conducted under supervised/controlled conditions to ensure that the work has not been plagiarised, copied from someone else or previously submitted for assessment by anyone</w:t>
            </w:r>
          </w:p>
          <w:p w:rsidR="00081180" w:rsidRPr="007A3270" w:rsidRDefault="00081180" w:rsidP="006B5066">
            <w:pPr>
              <w:rPr>
                <w:rFonts w:ascii="Arial Narrow" w:hAnsi="Arial Narrow" w:cstheme="minorHAnsi"/>
                <w:b/>
                <w:sz w:val="20"/>
                <w:szCs w:val="20"/>
                <w:lang w:val="en-ZA"/>
              </w:rPr>
            </w:pPr>
            <w:r w:rsidRPr="007A3270">
              <w:rPr>
                <w:rFonts w:ascii="Arial Narrow" w:hAnsi="Arial Narrow" w:cstheme="minorHAnsi"/>
                <w:b/>
                <w:sz w:val="20"/>
                <w:szCs w:val="20"/>
                <w:lang w:val="en-ZA"/>
              </w:rPr>
              <w:t xml:space="preserve">Comment: </w:t>
            </w:r>
          </w:p>
          <w:p w:rsidR="00081180" w:rsidRPr="007A3270" w:rsidRDefault="00081180" w:rsidP="006B5066">
            <w:pPr>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ab/>
            </w: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leader="underscore" w:pos="15309"/>
              </w:tabs>
              <w:rPr>
                <w:rFonts w:ascii="Arial Narrow" w:hAnsi="Arial Narrow" w:cstheme="minorHAnsi"/>
                <w:b/>
                <w:sz w:val="20"/>
                <w:szCs w:val="20"/>
                <w:lang w:val="en-ZA"/>
              </w:rPr>
            </w:pPr>
          </w:p>
          <w:p w:rsidR="00081180" w:rsidRPr="007A3270" w:rsidRDefault="00081180" w:rsidP="006B5066">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r w:rsidRPr="007A3270">
              <w:rPr>
                <w:rFonts w:ascii="Arial Narrow" w:hAnsi="Arial Narrow" w:cstheme="minorHAnsi"/>
                <w:b/>
                <w:sz w:val="20"/>
                <w:szCs w:val="20"/>
                <w:lang w:val="en-ZA"/>
              </w:rPr>
              <w:t>T</w:t>
            </w:r>
            <w:r w:rsidRPr="007A3270">
              <w:rPr>
                <w:rFonts w:ascii="Arial Narrow" w:hAnsi="Arial Narrow"/>
                <w:b/>
                <w:sz w:val="20"/>
                <w:szCs w:val="20"/>
                <w:lang w:val="en-ZA"/>
              </w:rPr>
              <w:t>eacher name:</w:t>
            </w:r>
            <w:r w:rsidRPr="007A3270">
              <w:rPr>
                <w:rFonts w:ascii="Arial Narrow" w:hAnsi="Arial Narrow"/>
                <w:b/>
                <w:sz w:val="20"/>
                <w:szCs w:val="20"/>
                <w:lang w:val="en-ZA"/>
              </w:rPr>
              <w:tab/>
            </w:r>
            <w:r w:rsidRPr="007A3270">
              <w:rPr>
                <w:rFonts w:ascii="Arial Narrow" w:hAnsi="Arial Narrow"/>
                <w:b/>
                <w:sz w:val="20"/>
                <w:szCs w:val="20"/>
                <w:lang w:val="en-ZA"/>
              </w:rPr>
              <w:tab/>
            </w:r>
            <w:r w:rsidRPr="007A3270">
              <w:rPr>
                <w:rFonts w:ascii="Arial Narrow" w:hAnsi="Arial Narrow"/>
                <w:b/>
                <w:sz w:val="20"/>
                <w:szCs w:val="20"/>
                <w:lang w:val="en-ZA"/>
              </w:rPr>
              <w:tab/>
              <w:t>Teacher signature:</w:t>
            </w:r>
            <w:r w:rsidRPr="007A3270">
              <w:rPr>
                <w:rFonts w:ascii="Arial Narrow" w:hAnsi="Arial Narrow"/>
                <w:b/>
                <w:sz w:val="20"/>
                <w:szCs w:val="20"/>
                <w:lang w:val="en-ZA"/>
              </w:rPr>
              <w:tab/>
              <w:t>Date:</w:t>
            </w:r>
            <w:r w:rsidRPr="007A3270">
              <w:rPr>
                <w:rFonts w:ascii="Arial Narrow" w:hAnsi="Arial Narrow"/>
                <w:b/>
                <w:sz w:val="20"/>
                <w:szCs w:val="20"/>
                <w:lang w:val="en-ZA"/>
              </w:rPr>
              <w:tab/>
            </w:r>
          </w:p>
          <w:p w:rsidR="00081180" w:rsidRPr="007A3270" w:rsidDel="001A3054" w:rsidRDefault="00081180" w:rsidP="006B5066">
            <w:pPr>
              <w:rPr>
                <w:rFonts w:ascii="Arial Narrow" w:hAnsi="Arial Narrow" w:cstheme="minorHAnsi"/>
                <w:b/>
                <w:sz w:val="20"/>
                <w:szCs w:val="20"/>
                <w:lang w:val="en-ZA"/>
              </w:rPr>
            </w:pPr>
          </w:p>
        </w:tc>
      </w:tr>
    </w:tbl>
    <w:p w:rsidR="004F0177" w:rsidRDefault="004F0177">
      <w:pPr>
        <w:suppressAutoHyphens w:val="0"/>
        <w:rPr>
          <w:b/>
          <w:bCs/>
          <w:i/>
          <w:iCs/>
          <w:sz w:val="28"/>
          <w:szCs w:val="28"/>
        </w:rPr>
        <w:sectPr w:rsidR="004F0177" w:rsidSect="004111B5">
          <w:headerReference w:type="default" r:id="rId21"/>
          <w:pgSz w:w="16840" w:h="11907" w:orient="landscape" w:code="9"/>
          <w:pgMar w:top="720" w:right="720" w:bottom="720" w:left="720" w:header="567" w:footer="567" w:gutter="0"/>
          <w:cols w:space="720"/>
          <w:docGrid w:linePitch="360"/>
        </w:sectPr>
      </w:pPr>
    </w:p>
    <w:p w:rsidR="00081180" w:rsidRPr="00A64143" w:rsidRDefault="00122895" w:rsidP="0008118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4" w:name="_Toc382803761"/>
      <w:r>
        <w:rPr>
          <w:rFonts w:ascii="Cambria" w:hAnsi="Cambria"/>
          <w:b/>
          <w:smallCaps/>
          <w:spacing w:val="20"/>
          <w:kern w:val="28"/>
          <w:sz w:val="28"/>
          <w:szCs w:val="28"/>
          <w:lang w:val="en-ZA" w:eastAsia="en-US" w:bidi="en-US"/>
        </w:rPr>
        <w:lastRenderedPageBreak/>
        <w:t xml:space="preserve">Annexure A – </w:t>
      </w:r>
      <w:r w:rsidR="004D0637" w:rsidRPr="00A64143">
        <w:rPr>
          <w:rFonts w:ascii="Cambria" w:hAnsi="Cambria"/>
          <w:b/>
          <w:smallCaps/>
          <w:spacing w:val="20"/>
          <w:kern w:val="28"/>
          <w:sz w:val="28"/>
          <w:szCs w:val="28"/>
          <w:lang w:val="en-ZA" w:eastAsia="en-US" w:bidi="en-US"/>
        </w:rPr>
        <w:t>Anatomy of Report</w:t>
      </w:r>
      <w:bookmarkEnd w:id="24"/>
    </w:p>
    <w:p w:rsidR="00081180" w:rsidRPr="00256BBB" w:rsidRDefault="00081180" w:rsidP="00081180">
      <w:pPr>
        <w:pStyle w:val="BodyText"/>
        <w:spacing w:after="200" w:line="276" w:lineRule="auto"/>
        <w:rPr>
          <w:rFonts w:asciiTheme="minorHAnsi" w:hAnsiTheme="minorHAnsi" w:cstheme="minorHAnsi"/>
          <w:sz w:val="22"/>
          <w:szCs w:val="22"/>
        </w:rPr>
      </w:pPr>
      <w:r w:rsidRPr="00256BBB">
        <w:rPr>
          <w:rFonts w:asciiTheme="minorHAnsi" w:hAnsiTheme="minorHAnsi" w:cstheme="minorHAnsi"/>
          <w:sz w:val="22"/>
          <w:szCs w:val="22"/>
        </w:rPr>
        <w:t xml:space="preserve">This document informs you of the specific requirements of the report. If you follow these guidelines you will be assured of a successful report. You are expected to use a style sheet so that your report looks neat as well as correctly structured.  See column 1 below for formatting suggestions.  (You can generate a table of contents automatically if you use formatting as outlined in column 1). </w:t>
      </w:r>
    </w:p>
    <w:tbl>
      <w:tblPr>
        <w:tblW w:w="5000" w:type="pct"/>
        <w:tblLook w:val="0000"/>
      </w:tblPr>
      <w:tblGrid>
        <w:gridCol w:w="3155"/>
        <w:gridCol w:w="6087"/>
      </w:tblGrid>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itle"/>
              <w:snapToGrid w:val="0"/>
              <w:spacing w:after="120"/>
              <w:rPr>
                <w:sz w:val="28"/>
              </w:rPr>
            </w:pPr>
            <w:bookmarkStart w:id="25" w:name="_Toc381171190"/>
            <w:bookmarkStart w:id="26" w:name="_Toc381175393"/>
            <w:bookmarkStart w:id="27" w:name="_Toc381175656"/>
            <w:bookmarkStart w:id="28" w:name="_Toc381175836"/>
            <w:bookmarkStart w:id="29" w:name="_Toc381298318"/>
            <w:bookmarkStart w:id="30" w:name="_Toc381298494"/>
            <w:bookmarkStart w:id="31" w:name="_Toc382803762"/>
            <w:r w:rsidRPr="00081180">
              <w:rPr>
                <w:sz w:val="28"/>
              </w:rPr>
              <w:t>TITLE</w:t>
            </w:r>
            <w:r w:rsidRPr="00081180">
              <w:rPr>
                <w:rFonts w:eastAsia="Lucida Sans Unicode"/>
                <w:sz w:val="28"/>
              </w:rPr>
              <w:t xml:space="preserve"> </w:t>
            </w:r>
            <w:r w:rsidRPr="00081180">
              <w:rPr>
                <w:sz w:val="28"/>
              </w:rPr>
              <w:t>PAGE</w:t>
            </w:r>
            <w:bookmarkEnd w:id="25"/>
            <w:bookmarkEnd w:id="26"/>
            <w:bookmarkEnd w:id="27"/>
            <w:bookmarkEnd w:id="28"/>
            <w:bookmarkEnd w:id="29"/>
            <w:bookmarkEnd w:id="30"/>
            <w:bookmarkEnd w:id="31"/>
          </w:p>
          <w:p w:rsidR="00081180" w:rsidRPr="00081180" w:rsidRDefault="00081180" w:rsidP="006B5066">
            <w:pPr>
              <w:rPr>
                <w:rFonts w:cs="Calibri"/>
                <w:sz w:val="28"/>
              </w:rPr>
            </w:pPr>
            <w:r w:rsidRPr="00081180">
              <w:rPr>
                <w:rFonts w:cs="Calibri"/>
                <w:sz w:val="28"/>
              </w:rPr>
              <w:t>&lt;title&gt;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report</w:t>
            </w:r>
            <w:r>
              <w:rPr>
                <w:rFonts w:eastAsia="Calibri" w:cs="Calibri"/>
              </w:rPr>
              <w:t xml:space="preserve"> </w:t>
            </w:r>
            <w:r>
              <w:rPr>
                <w:rFonts w:cs="Calibri"/>
              </w:rPr>
              <w:t>title</w:t>
            </w:r>
            <w:r>
              <w:rPr>
                <w:rFonts w:eastAsia="Calibri" w:cs="Calibri"/>
              </w:rPr>
              <w:t xml:space="preserve"> </w:t>
            </w:r>
          </w:p>
          <w:p w:rsidR="00081180" w:rsidRDefault="00081180" w:rsidP="006B5066">
            <w:pPr>
              <w:rPr>
                <w:rFonts w:eastAsia="Calibri" w:cs="Calibri"/>
              </w:rPr>
            </w:pPr>
            <w:r>
              <w:rPr>
                <w:rFonts w:cs="Calibri"/>
              </w:rPr>
              <w:t>your</w:t>
            </w:r>
            <w:r>
              <w:rPr>
                <w:rFonts w:eastAsia="Calibri" w:cs="Calibri"/>
              </w:rPr>
              <w:t xml:space="preserve"> </w:t>
            </w:r>
            <w:r>
              <w:rPr>
                <w:rFonts w:cs="Calibri"/>
              </w:rPr>
              <w:t>name</w:t>
            </w:r>
            <w:r>
              <w:rPr>
                <w:rFonts w:eastAsia="Calibri" w:cs="Calibri"/>
              </w:rPr>
              <w:t xml:space="preserve"> </w:t>
            </w:r>
            <w:r>
              <w:rPr>
                <w:rFonts w:cs="Calibri"/>
              </w:rPr>
              <w:t>and</w:t>
            </w:r>
            <w:r>
              <w:rPr>
                <w:rFonts w:eastAsia="Calibri" w:cs="Calibri"/>
              </w:rPr>
              <w:t xml:space="preserve"> </w:t>
            </w:r>
            <w:r>
              <w:rPr>
                <w:rFonts w:cs="Calibri"/>
              </w:rPr>
              <w:t>grade</w:t>
            </w:r>
            <w:r>
              <w:rPr>
                <w:rFonts w:eastAsia="Calibri" w:cs="Calibri"/>
              </w:rPr>
              <w:t xml:space="preserve">  </w:t>
            </w:r>
          </w:p>
          <w:p w:rsidR="00081180" w:rsidRDefault="00081180" w:rsidP="006B5066">
            <w:pPr>
              <w:rPr>
                <w:rFonts w:eastAsia="Calibri" w:cs="Calibri"/>
              </w:rPr>
            </w:pPr>
            <w:r>
              <w:rPr>
                <w:rFonts w:cs="Calibri"/>
              </w:rPr>
              <w:t>submission</w:t>
            </w:r>
            <w:r>
              <w:rPr>
                <w:rFonts w:eastAsia="Calibri" w:cs="Calibri"/>
              </w:rPr>
              <w:t xml:space="preserve"> </w:t>
            </w:r>
            <w:r>
              <w:rPr>
                <w:rFonts w:cs="Calibri"/>
              </w:rPr>
              <w:t>date</w:t>
            </w:r>
            <w:r>
              <w:rPr>
                <w:rFonts w:eastAsia="Calibri" w:cs="Calibri"/>
              </w:rPr>
              <w:t xml:space="preserve"> </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TableContents"/>
              <w:snapToGrid w:val="0"/>
              <w:rPr>
                <w:rFonts w:eastAsia="Lucida Sans Unicode"/>
                <w:sz w:val="28"/>
              </w:rPr>
            </w:pPr>
            <w:r w:rsidRPr="00081180">
              <w:rPr>
                <w:sz w:val="28"/>
              </w:rPr>
              <w:t>TABLE</w:t>
            </w:r>
            <w:r w:rsidRPr="00081180">
              <w:rPr>
                <w:rFonts w:eastAsia="Lucida Sans Unicode"/>
                <w:sz w:val="28"/>
              </w:rPr>
              <w:t xml:space="preserve"> </w:t>
            </w:r>
            <w:r w:rsidRPr="00081180">
              <w:rPr>
                <w:sz w:val="28"/>
              </w:rPr>
              <w:t>OF</w:t>
            </w:r>
            <w:r w:rsidRPr="00081180">
              <w:rPr>
                <w:rFonts w:eastAsia="Lucida Sans Unicode"/>
                <w:sz w:val="28"/>
              </w:rPr>
              <w:t xml:space="preserve"> </w:t>
            </w:r>
            <w:r w:rsidRPr="00081180">
              <w:rPr>
                <w:sz w:val="28"/>
              </w:rPr>
              <w:t>CONTENTS</w:t>
            </w:r>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&lt;table</w:t>
            </w:r>
            <w:r w:rsidRPr="00081180">
              <w:rPr>
                <w:rFonts w:eastAsia="Calibri" w:cs="Calibri"/>
                <w:sz w:val="28"/>
              </w:rPr>
              <w:t xml:space="preserve"> </w:t>
            </w:r>
            <w:r w:rsidRPr="00081180">
              <w:rPr>
                <w:rFonts w:cs="Calibri"/>
                <w:sz w:val="28"/>
              </w:rPr>
              <w:t>of</w:t>
            </w:r>
            <w:r w:rsidRPr="00081180">
              <w:rPr>
                <w:rFonts w:eastAsia="Calibri" w:cs="Calibri"/>
                <w:sz w:val="28"/>
              </w:rPr>
              <w:t xml:space="preserve"> </w:t>
            </w:r>
            <w:r w:rsidRPr="00081180">
              <w:rPr>
                <w:rFonts w:cs="Calibri"/>
                <w:sz w:val="28"/>
              </w:rPr>
              <w:t>contents&gt;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numbered</w:t>
            </w:r>
            <w:r>
              <w:rPr>
                <w:rFonts w:eastAsia="Calibri" w:cs="Calibri"/>
              </w:rPr>
              <w:t xml:space="preserve"> </w:t>
            </w:r>
            <w:r>
              <w:rPr>
                <w:rFonts w:cs="Calibri"/>
              </w:rPr>
              <w:t>sections</w:t>
            </w:r>
            <w:r>
              <w:rPr>
                <w:rFonts w:eastAsia="Calibri" w:cs="Calibri"/>
              </w:rPr>
              <w:t xml:space="preserve"> </w:t>
            </w:r>
            <w:r>
              <w:rPr>
                <w:rFonts w:cs="Calibri"/>
              </w:rPr>
              <w:t>in</w:t>
            </w:r>
            <w:r>
              <w:rPr>
                <w:rFonts w:eastAsia="Calibri" w:cs="Calibri"/>
              </w:rPr>
              <w:t xml:space="preserve"> </w:t>
            </w:r>
            <w:r>
              <w:rPr>
                <w:rFonts w:cs="Calibri"/>
              </w:rPr>
              <w:t>report</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their</w:t>
            </w:r>
            <w:r>
              <w:rPr>
                <w:rFonts w:eastAsia="Calibri" w:cs="Calibri"/>
              </w:rPr>
              <w:t xml:space="preserve"> </w:t>
            </w:r>
            <w:r>
              <w:rPr>
                <w:rFonts w:cs="Calibri"/>
              </w:rPr>
              <w:t>page</w:t>
            </w:r>
            <w:r>
              <w:rPr>
                <w:rFonts w:eastAsia="Calibri" w:cs="Calibri"/>
              </w:rPr>
              <w:t xml:space="preserve"> </w:t>
            </w:r>
            <w:r>
              <w:rPr>
                <w:rFonts w:cs="Calibri"/>
              </w:rPr>
              <w:t>numbers</w:t>
            </w:r>
          </w:p>
        </w:tc>
      </w:tr>
      <w:tr w:rsidR="00081180" w:rsidTr="006B5066">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32" w:name="_Toc381171191"/>
            <w:bookmarkStart w:id="33" w:name="_Toc381175394"/>
            <w:bookmarkStart w:id="34" w:name="_Toc381175657"/>
            <w:bookmarkStart w:id="35" w:name="_Toc381175837"/>
            <w:bookmarkStart w:id="36" w:name="_Toc381298319"/>
            <w:bookmarkStart w:id="37" w:name="_Toc381298495"/>
            <w:bookmarkStart w:id="38" w:name="_Toc382803763"/>
            <w:r w:rsidRPr="00081180">
              <w:rPr>
                <w:sz w:val="28"/>
              </w:rPr>
              <w:t>INTRODUCTION</w:t>
            </w:r>
            <w:bookmarkEnd w:id="32"/>
            <w:bookmarkEnd w:id="33"/>
            <w:bookmarkEnd w:id="34"/>
            <w:bookmarkEnd w:id="35"/>
            <w:bookmarkEnd w:id="36"/>
            <w:bookmarkEnd w:id="37"/>
            <w:bookmarkEnd w:id="38"/>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terms</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p>
          <w:p w:rsidR="00081180" w:rsidRDefault="00081180" w:rsidP="006B5066">
            <w:pPr>
              <w:rPr>
                <w:rFonts w:eastAsia="Calibri" w:cs="Calibri"/>
              </w:rPr>
            </w:pPr>
            <w:r>
              <w:rPr>
                <w:rFonts w:cs="Calibri"/>
              </w:rPr>
              <w:t>the</w:t>
            </w:r>
            <w:r>
              <w:rPr>
                <w:rFonts w:eastAsia="Calibri" w:cs="Calibri"/>
              </w:rPr>
              <w:t xml:space="preserve"> </w:t>
            </w:r>
            <w:r>
              <w:rPr>
                <w:rFonts w:cs="Calibri"/>
              </w:rPr>
              <w:t>scenario</w:t>
            </w:r>
            <w:r>
              <w:rPr>
                <w:rFonts w:eastAsia="Calibri" w:cs="Calibri"/>
              </w:rPr>
              <w:t xml:space="preserve"> </w:t>
            </w:r>
            <w:r>
              <w:rPr>
                <w:rFonts w:cs="Calibri"/>
              </w:rPr>
              <w:t>and</w:t>
            </w:r>
            <w:r>
              <w:rPr>
                <w:rFonts w:eastAsia="Calibri" w:cs="Calibri"/>
              </w:rPr>
              <w:t xml:space="preserve"> </w:t>
            </w:r>
          </w:p>
          <w:p w:rsidR="00081180" w:rsidRDefault="00081180" w:rsidP="006B5066">
            <w:pPr>
              <w:rPr>
                <w:rFonts w:cs="Calibri"/>
              </w:rPr>
            </w:pPr>
            <w:r>
              <w:rPr>
                <w:rFonts w:cs="Calibri"/>
              </w:rPr>
              <w:t>outline</w:t>
            </w:r>
            <w:r>
              <w:rPr>
                <w:rFonts w:eastAsia="Calibri" w:cs="Calibri"/>
              </w:rPr>
              <w:t xml:space="preserve"> </w:t>
            </w:r>
            <w:r>
              <w:rPr>
                <w:rFonts w:cs="Calibri"/>
              </w:rPr>
              <w:t>of</w:t>
            </w:r>
            <w:r>
              <w:rPr>
                <w:rFonts w:eastAsia="Calibri" w:cs="Calibri"/>
              </w:rPr>
              <w:t xml:space="preserve"> </w:t>
            </w:r>
            <w:r>
              <w:rPr>
                <w:rFonts w:cs="Calibri"/>
              </w:rPr>
              <w:t>report</w:t>
            </w:r>
            <w:r>
              <w:rPr>
                <w:rFonts w:eastAsia="Calibri" w:cs="Calibri"/>
              </w:rPr>
              <w:t>’</w:t>
            </w:r>
            <w:r>
              <w:rPr>
                <w:rFonts w:cs="Calibri"/>
              </w:rPr>
              <w:t>s</w:t>
            </w:r>
            <w:r>
              <w:rPr>
                <w:rFonts w:eastAsia="Calibri" w:cs="Calibri"/>
              </w:rPr>
              <w:t xml:space="preserve"> </w:t>
            </w:r>
            <w:r>
              <w:rPr>
                <w:rFonts w:cs="Calibri"/>
              </w:rPr>
              <w:t>structure</w:t>
            </w:r>
          </w:p>
        </w:tc>
      </w:tr>
      <w:tr w:rsidR="00081180" w:rsidTr="006B5066">
        <w:trPr>
          <w:trHeight w:val="241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39" w:name="_Toc381171192"/>
            <w:bookmarkStart w:id="40" w:name="_Toc381175395"/>
            <w:bookmarkStart w:id="41" w:name="_Toc381175658"/>
            <w:bookmarkStart w:id="42" w:name="_Toc381175838"/>
            <w:bookmarkStart w:id="43" w:name="_Toc381298320"/>
            <w:bookmarkStart w:id="44" w:name="_Toc381298496"/>
            <w:bookmarkStart w:id="45" w:name="_Toc382803764"/>
            <w:r w:rsidRPr="00081180">
              <w:rPr>
                <w:sz w:val="28"/>
              </w:rPr>
              <w:t>BODY</w:t>
            </w:r>
            <w:bookmarkEnd w:id="39"/>
            <w:bookmarkEnd w:id="40"/>
            <w:bookmarkEnd w:id="41"/>
            <w:bookmarkEnd w:id="42"/>
            <w:bookmarkEnd w:id="43"/>
            <w:bookmarkEnd w:id="44"/>
            <w:bookmarkEnd w:id="45"/>
          </w:p>
          <w:p w:rsidR="00081180" w:rsidRPr="00081180" w:rsidRDefault="00081180" w:rsidP="006B5066">
            <w:pPr>
              <w:pStyle w:val="Heading1"/>
              <w:rPr>
                <w:rFonts w:eastAsia="Lucida Sans Unicode"/>
                <w:sz w:val="28"/>
              </w:rPr>
            </w:pPr>
            <w:bookmarkStart w:id="46" w:name="_Toc381171193"/>
            <w:bookmarkStart w:id="47" w:name="_Toc381175396"/>
            <w:bookmarkStart w:id="48" w:name="_Toc381175659"/>
            <w:bookmarkStart w:id="49" w:name="_Toc381175839"/>
            <w:bookmarkStart w:id="50" w:name="_Toc381298321"/>
            <w:bookmarkStart w:id="51" w:name="_Toc381298497"/>
            <w:bookmarkStart w:id="52" w:name="_Toc382803765"/>
            <w:r w:rsidRPr="00081180">
              <w:rPr>
                <w:sz w:val="28"/>
              </w:rPr>
              <w:t>Headings</w:t>
            </w:r>
            <w:bookmarkEnd w:id="46"/>
            <w:bookmarkEnd w:id="47"/>
            <w:bookmarkEnd w:id="48"/>
            <w:bookmarkEnd w:id="49"/>
            <w:bookmarkEnd w:id="50"/>
            <w:bookmarkEnd w:id="51"/>
            <w:bookmarkEnd w:id="52"/>
            <w:r w:rsidRPr="00081180">
              <w:rPr>
                <w:rFonts w:eastAsia="Lucida Sans Unicode"/>
                <w:sz w:val="28"/>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p w:rsidR="00081180" w:rsidRPr="00081180" w:rsidRDefault="00081180" w:rsidP="006B5066">
            <w:pPr>
              <w:pStyle w:val="Heading2"/>
              <w:widowControl w:val="0"/>
              <w:numPr>
                <w:ilvl w:val="1"/>
                <w:numId w:val="1"/>
              </w:numPr>
              <w:overflowPunct w:val="0"/>
              <w:autoSpaceDE w:val="0"/>
              <w:spacing w:after="120"/>
              <w:ind w:left="0" w:firstLine="0"/>
              <w:textAlignment w:val="baseline"/>
              <w:rPr>
                <w:rFonts w:eastAsia="Lucida Sans Unicode"/>
              </w:rPr>
            </w:pPr>
            <w:bookmarkStart w:id="53" w:name="_Toc381171194"/>
            <w:bookmarkStart w:id="54" w:name="_Toc381175397"/>
            <w:bookmarkStart w:id="55" w:name="_Toc381175660"/>
            <w:bookmarkStart w:id="56" w:name="_Toc381175840"/>
            <w:bookmarkStart w:id="57" w:name="_Toc381298322"/>
            <w:bookmarkStart w:id="58" w:name="_Toc381298498"/>
            <w:bookmarkStart w:id="59" w:name="_Toc382803766"/>
            <w:r w:rsidRPr="00081180">
              <w:t>Sub-headings</w:t>
            </w:r>
            <w:bookmarkEnd w:id="53"/>
            <w:bookmarkEnd w:id="54"/>
            <w:bookmarkEnd w:id="55"/>
            <w:bookmarkEnd w:id="56"/>
            <w:bookmarkEnd w:id="57"/>
            <w:bookmarkEnd w:id="58"/>
            <w:bookmarkEnd w:id="59"/>
            <w:r w:rsidRPr="00081180">
              <w:rPr>
                <w:rFonts w:eastAsia="Lucida Sans Unicode"/>
              </w:rPr>
              <w:t xml:space="preserve"> </w:t>
            </w:r>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2&gt;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headings</w:t>
            </w:r>
            <w:r>
              <w:rPr>
                <w:rFonts w:eastAsia="Calibri" w:cs="Calibri"/>
              </w:rPr>
              <w:t xml:space="preserve"> </w:t>
            </w:r>
            <w:r>
              <w:rPr>
                <w:rFonts w:cs="Calibri"/>
              </w:rPr>
              <w:t>and</w:t>
            </w:r>
            <w:r>
              <w:rPr>
                <w:rFonts w:eastAsia="Calibri" w:cs="Calibri"/>
              </w:rPr>
              <w:t xml:space="preserve"> </w:t>
            </w:r>
            <w:r>
              <w:rPr>
                <w:rFonts w:cs="Calibri"/>
              </w:rPr>
              <w:t>sub-headings</w:t>
            </w:r>
            <w:r>
              <w:rPr>
                <w:rFonts w:eastAsia="Calibri" w:cs="Calibri"/>
              </w:rPr>
              <w:t xml:space="preserve"> </w:t>
            </w:r>
            <w:r>
              <w:rPr>
                <w:rFonts w:cs="Calibri"/>
              </w:rPr>
              <w:t>which</w:t>
            </w:r>
            <w:r>
              <w:rPr>
                <w:rFonts w:eastAsia="Calibri" w:cs="Calibri"/>
              </w:rPr>
              <w:t xml:space="preserve"> </w:t>
            </w:r>
            <w:r>
              <w:rPr>
                <w:rFonts w:cs="Calibri"/>
              </w:rPr>
              <w:t>reflect</w:t>
            </w:r>
            <w:r>
              <w:rPr>
                <w:rFonts w:eastAsia="Calibri" w:cs="Calibri"/>
              </w:rPr>
              <w:t xml:space="preserve"> </w:t>
            </w:r>
            <w:r>
              <w:rPr>
                <w:rFonts w:cs="Calibri"/>
              </w:rPr>
              <w:t>the</w:t>
            </w:r>
            <w:r>
              <w:rPr>
                <w:rFonts w:eastAsia="Calibri" w:cs="Calibri"/>
              </w:rPr>
              <w:t xml:space="preserve"> </w:t>
            </w:r>
            <w:r>
              <w:rPr>
                <w:rFonts w:cs="Calibri"/>
              </w:rPr>
              <w:t>contents</w:t>
            </w:r>
            <w:r>
              <w:rPr>
                <w:rFonts w:eastAsia="Calibri" w:cs="Calibri"/>
              </w:rPr>
              <w:t xml:space="preserve"> </w:t>
            </w:r>
            <w:r>
              <w:rPr>
                <w:rFonts w:cs="Calibri"/>
              </w:rPr>
              <w:t>of</w:t>
            </w:r>
            <w:r>
              <w:rPr>
                <w:rFonts w:eastAsia="Calibri" w:cs="Calibri"/>
              </w:rPr>
              <w:t xml:space="preserve"> </w:t>
            </w:r>
            <w:r>
              <w:rPr>
                <w:rFonts w:cs="Calibri"/>
              </w:rPr>
              <w:t>each</w:t>
            </w:r>
            <w:r>
              <w:rPr>
                <w:rFonts w:eastAsia="Calibri" w:cs="Calibri"/>
              </w:rPr>
              <w:t xml:space="preserve"> </w:t>
            </w:r>
            <w:r>
              <w:rPr>
                <w:rFonts w:cs="Calibri"/>
              </w:rPr>
              <w:t>section.</w:t>
            </w:r>
            <w:r>
              <w:rPr>
                <w:rFonts w:eastAsia="Calibri" w:cs="Calibri"/>
              </w:rPr>
              <w:t xml:space="preserve"> </w:t>
            </w:r>
          </w:p>
          <w:p w:rsidR="00081180" w:rsidRDefault="00081180" w:rsidP="006B5066">
            <w:pPr>
              <w:rPr>
                <w:rFonts w:eastAsia="Calibri" w:cs="Calibri"/>
              </w:rPr>
            </w:pPr>
            <w:r>
              <w:rPr>
                <w:rFonts w:cs="Calibri"/>
              </w:rPr>
              <w:t>Includes</w:t>
            </w:r>
            <w:r>
              <w:rPr>
                <w:rFonts w:eastAsia="Calibri" w:cs="Calibri"/>
              </w:rPr>
              <w:t xml:space="preserve"> </w:t>
            </w:r>
            <w:r>
              <w:rPr>
                <w:rFonts w:cs="Calibri"/>
              </w:rPr>
              <w:t>information</w:t>
            </w:r>
            <w:r>
              <w:rPr>
                <w:rFonts w:eastAsia="Calibri" w:cs="Calibri"/>
              </w:rPr>
              <w:t xml:space="preserve"> </w:t>
            </w:r>
            <w:r>
              <w:rPr>
                <w:rFonts w:cs="Calibri"/>
              </w:rPr>
              <w:t>important</w:t>
            </w:r>
            <w:r>
              <w:rPr>
                <w:rFonts w:eastAsia="Calibri" w:cs="Calibri"/>
              </w:rPr>
              <w:t xml:space="preserve"> </w:t>
            </w:r>
            <w:r>
              <w:rPr>
                <w:rFonts w:cs="Calibri"/>
              </w:rPr>
              <w:t>ideas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topic,</w:t>
            </w:r>
            <w:r>
              <w:rPr>
                <w:rFonts w:eastAsia="Calibri" w:cs="Calibri"/>
              </w:rPr>
              <w:t xml:space="preserve">  </w:t>
            </w:r>
          </w:p>
          <w:p w:rsidR="00081180" w:rsidRDefault="00081180" w:rsidP="006B5066">
            <w:pPr>
              <w:rPr>
                <w:rFonts w:eastAsia="Calibri" w:cs="Calibri"/>
              </w:rPr>
            </w:pPr>
            <w:r>
              <w:rPr>
                <w:rFonts w:cs="Calibri"/>
              </w:rPr>
              <w:t>and</w:t>
            </w:r>
            <w:r>
              <w:rPr>
                <w:rFonts w:eastAsia="Calibri" w:cs="Calibri"/>
              </w:rPr>
              <w:t xml:space="preserve"> </w:t>
            </w:r>
          </w:p>
          <w:p w:rsidR="00081180" w:rsidRDefault="00081180" w:rsidP="006B5066">
            <w:pPr>
              <w:rPr>
                <w:rFonts w:cs="Calibri"/>
              </w:rPr>
            </w:pPr>
            <w:r>
              <w:rPr>
                <w:rFonts w:cs="Calibri"/>
              </w:rPr>
              <w:t>discussion</w:t>
            </w:r>
            <w:r>
              <w:rPr>
                <w:rFonts w:eastAsia="Calibri" w:cs="Calibri"/>
              </w:rPr>
              <w:t xml:space="preserve"> </w:t>
            </w:r>
            <w:r>
              <w:rPr>
                <w:rFonts w:cs="Calibri"/>
              </w:rPr>
              <w:t>of</w:t>
            </w:r>
            <w:r>
              <w:rPr>
                <w:rFonts w:eastAsia="Calibri" w:cs="Calibri"/>
              </w:rPr>
              <w:t xml:space="preserve"> </w:t>
            </w:r>
            <w:r>
              <w:rPr>
                <w:rFonts w:cs="Calibri"/>
              </w:rPr>
              <w:t>programs</w:t>
            </w:r>
            <w:r>
              <w:rPr>
                <w:rFonts w:eastAsia="Calibri" w:cs="Calibri"/>
              </w:rPr>
              <w:t xml:space="preserve"> </w:t>
            </w:r>
            <w:r>
              <w:rPr>
                <w:rFonts w:cs="Calibri"/>
              </w:rPr>
              <w:t>that</w:t>
            </w:r>
            <w:r>
              <w:rPr>
                <w:rFonts w:eastAsia="Calibri" w:cs="Calibri"/>
              </w:rPr>
              <w:t xml:space="preserve"> </w:t>
            </w:r>
            <w:r>
              <w:rPr>
                <w:rFonts w:cs="Calibri"/>
              </w:rPr>
              <w:t>are</w:t>
            </w:r>
            <w:r>
              <w:rPr>
                <w:rFonts w:eastAsia="Calibri" w:cs="Calibri"/>
              </w:rPr>
              <w:t xml:space="preserve"> </w:t>
            </w:r>
            <w:r>
              <w:rPr>
                <w:rFonts w:cs="Calibri"/>
              </w:rPr>
              <w:t>relevant</w:t>
            </w:r>
            <w:r>
              <w:rPr>
                <w:rFonts w:eastAsia="Calibri" w:cs="Calibri"/>
              </w:rPr>
              <w:t xml:space="preserve"> </w:t>
            </w:r>
            <w:r>
              <w:rPr>
                <w:rFonts w:cs="Calibri"/>
              </w:rPr>
              <w:t>to</w:t>
            </w:r>
            <w:r>
              <w:rPr>
                <w:rFonts w:eastAsia="Calibri" w:cs="Calibri"/>
              </w:rPr>
              <w:t xml:space="preserve"> </w:t>
            </w:r>
            <w:r>
              <w:rPr>
                <w:rFonts w:cs="Calibri"/>
              </w:rPr>
              <w:t>the</w:t>
            </w:r>
            <w:r>
              <w:rPr>
                <w:rFonts w:eastAsia="Calibri" w:cs="Calibri"/>
              </w:rPr>
              <w:t xml:space="preserve"> </w:t>
            </w:r>
            <w:r>
              <w:rPr>
                <w:rFonts w:cs="Calibri"/>
              </w:rPr>
              <w:t>scenario.</w:t>
            </w:r>
          </w:p>
        </w:tc>
      </w:tr>
      <w:tr w:rsidR="00081180" w:rsidTr="006B5066">
        <w:trPr>
          <w:trHeight w:val="1480"/>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60" w:name="_Toc381171195"/>
            <w:bookmarkStart w:id="61" w:name="_Toc381175398"/>
            <w:bookmarkStart w:id="62" w:name="_Toc381175661"/>
            <w:bookmarkStart w:id="63" w:name="_Toc381175841"/>
            <w:bookmarkStart w:id="64" w:name="_Toc381298323"/>
            <w:bookmarkStart w:id="65" w:name="_Toc381298499"/>
            <w:bookmarkStart w:id="66" w:name="_Toc382803767"/>
            <w:r w:rsidRPr="00081180">
              <w:rPr>
                <w:sz w:val="28"/>
              </w:rPr>
              <w:t>CONCLUSION</w:t>
            </w:r>
            <w:bookmarkEnd w:id="60"/>
            <w:bookmarkEnd w:id="61"/>
            <w:bookmarkEnd w:id="62"/>
            <w:bookmarkEnd w:id="63"/>
            <w:bookmarkEnd w:id="64"/>
            <w:bookmarkEnd w:id="65"/>
            <w:bookmarkEnd w:id="66"/>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states</w:t>
            </w:r>
            <w:r>
              <w:rPr>
                <w:rFonts w:eastAsia="Calibri" w:cs="Calibri"/>
              </w:rPr>
              <w:t xml:space="preserve"> </w:t>
            </w:r>
            <w:r>
              <w:rPr>
                <w:rFonts w:cs="Calibri"/>
              </w:rPr>
              <w:t>the</w:t>
            </w:r>
            <w:r>
              <w:rPr>
                <w:rFonts w:eastAsia="Calibri" w:cs="Calibri"/>
              </w:rPr>
              <w:t xml:space="preserve"> </w:t>
            </w:r>
            <w:r>
              <w:rPr>
                <w:rFonts w:cs="Calibri"/>
              </w:rPr>
              <w:t>conclusions</w:t>
            </w:r>
            <w:r>
              <w:rPr>
                <w:rFonts w:eastAsia="Calibri" w:cs="Calibri"/>
              </w:rPr>
              <w:t xml:space="preserve"> </w:t>
            </w:r>
            <w:r>
              <w:rPr>
                <w:rFonts w:cs="Calibri"/>
              </w:rPr>
              <w:t>that</w:t>
            </w:r>
            <w:r>
              <w:rPr>
                <w:rFonts w:eastAsia="Calibri" w:cs="Calibri"/>
              </w:rPr>
              <w:t xml:space="preserve"> </w:t>
            </w:r>
            <w:r>
              <w:rPr>
                <w:rFonts w:cs="Calibri"/>
              </w:rPr>
              <w:t>can</w:t>
            </w:r>
            <w:r>
              <w:rPr>
                <w:rFonts w:eastAsia="Calibri" w:cs="Calibri"/>
              </w:rPr>
              <w:t xml:space="preserve"> </w:t>
            </w:r>
            <w:r>
              <w:rPr>
                <w:rFonts w:cs="Calibri"/>
              </w:rPr>
              <w:t>be</w:t>
            </w:r>
            <w:r>
              <w:rPr>
                <w:rFonts w:eastAsia="Calibri" w:cs="Calibri"/>
              </w:rPr>
              <w:t xml:space="preserve"> </w:t>
            </w:r>
            <w:r>
              <w:rPr>
                <w:rFonts w:cs="Calibri"/>
              </w:rPr>
              <w:t>drawn</w:t>
            </w:r>
            <w:r>
              <w:rPr>
                <w:rFonts w:eastAsia="Calibri" w:cs="Calibri"/>
              </w:rPr>
              <w:t xml:space="preserve"> </w:t>
            </w:r>
            <w:r>
              <w:rPr>
                <w:rFonts w:cs="Calibri"/>
              </w:rPr>
              <w:t>from</w:t>
            </w:r>
            <w:r>
              <w:rPr>
                <w:rFonts w:eastAsia="Calibri" w:cs="Calibri"/>
              </w:rPr>
              <w:t xml:space="preserve"> </w:t>
            </w:r>
            <w:r>
              <w:rPr>
                <w:rFonts w:cs="Calibri"/>
              </w:rPr>
              <w:t>the</w:t>
            </w:r>
            <w:r>
              <w:rPr>
                <w:rFonts w:eastAsia="Calibri" w:cs="Calibri"/>
              </w:rPr>
              <w:t xml:space="preserve"> </w:t>
            </w:r>
            <w:r>
              <w:rPr>
                <w:rFonts w:cs="Calibri"/>
              </w:rPr>
              <w:t>information</w:t>
            </w:r>
            <w:r>
              <w:rPr>
                <w:rFonts w:eastAsia="Calibri" w:cs="Calibri"/>
              </w:rPr>
              <w:t xml:space="preserve"> </w:t>
            </w:r>
            <w:r>
              <w:rPr>
                <w:rFonts w:cs="Calibri"/>
              </w:rPr>
              <w:t>found,</w:t>
            </w:r>
            <w:r>
              <w:rPr>
                <w:rFonts w:eastAsia="Calibri" w:cs="Calibri"/>
              </w:rPr>
              <w:t xml:space="preserve"> </w:t>
            </w:r>
          </w:p>
          <w:p w:rsidR="00081180" w:rsidRDefault="00081180" w:rsidP="006B5066">
            <w:pPr>
              <w:rPr>
                <w:rFonts w:cs="Calibri"/>
              </w:rPr>
            </w:pPr>
            <w:r>
              <w:rPr>
                <w:rFonts w:cs="Calibri"/>
              </w:rPr>
              <w:t>makes</w:t>
            </w:r>
            <w:r>
              <w:rPr>
                <w:rFonts w:eastAsia="Calibri" w:cs="Calibri"/>
              </w:rPr>
              <w:t xml:space="preserve"> </w:t>
            </w:r>
            <w:r>
              <w:rPr>
                <w:rFonts w:cs="Calibri"/>
              </w:rPr>
              <w:t>recommendations</w:t>
            </w:r>
            <w:r>
              <w:rPr>
                <w:rFonts w:eastAsia="Calibri" w:cs="Calibri"/>
              </w:rPr>
              <w:t xml:space="preserve"> </w:t>
            </w:r>
            <w:r>
              <w:rPr>
                <w:rFonts w:cs="Calibri"/>
              </w:rPr>
              <w:t>about</w:t>
            </w:r>
            <w:r>
              <w:rPr>
                <w:rFonts w:eastAsia="Calibri" w:cs="Calibri"/>
              </w:rPr>
              <w:t xml:space="preserve"> </w:t>
            </w:r>
            <w:r>
              <w:rPr>
                <w:rFonts w:cs="Calibri"/>
              </w:rPr>
              <w:t>the</w:t>
            </w:r>
            <w:r>
              <w:rPr>
                <w:rFonts w:eastAsia="Calibri" w:cs="Calibri"/>
              </w:rPr>
              <w:t xml:space="preserve"> </w:t>
            </w:r>
            <w:r>
              <w:rPr>
                <w:rFonts w:cs="Calibri"/>
              </w:rPr>
              <w:t>direction</w:t>
            </w:r>
            <w:r>
              <w:rPr>
                <w:rFonts w:eastAsia="Calibri" w:cs="Calibri"/>
              </w:rPr>
              <w:t xml:space="preserve"> </w:t>
            </w:r>
            <w:r>
              <w:rPr>
                <w:rFonts w:cs="Calibri"/>
              </w:rPr>
              <w:t>the</w:t>
            </w:r>
            <w:r>
              <w:rPr>
                <w:rFonts w:eastAsia="Calibri" w:cs="Calibri"/>
              </w:rPr>
              <w:t xml:space="preserve"> </w:t>
            </w:r>
            <w:r>
              <w:rPr>
                <w:rFonts w:cs="Calibri"/>
              </w:rPr>
              <w:t>learner</w:t>
            </w:r>
            <w:r>
              <w:rPr>
                <w:rFonts w:eastAsia="Calibri" w:cs="Calibri"/>
              </w:rPr>
              <w:t xml:space="preserve"> </w:t>
            </w:r>
            <w:r>
              <w:rPr>
                <w:rFonts w:cs="Calibri"/>
              </w:rPr>
              <w:t>will</w:t>
            </w:r>
            <w:r>
              <w:rPr>
                <w:rFonts w:eastAsia="Calibri" w:cs="Calibri"/>
              </w:rPr>
              <w:t xml:space="preserve"> </w:t>
            </w:r>
            <w:r>
              <w:rPr>
                <w:rFonts w:cs="Calibri"/>
              </w:rPr>
              <w:t>follow</w:t>
            </w:r>
            <w:r>
              <w:rPr>
                <w:rFonts w:eastAsia="Calibri" w:cs="Calibri"/>
              </w:rPr>
              <w:t xml:space="preserve"> </w:t>
            </w:r>
            <w:r>
              <w:rPr>
                <w:rFonts w:cs="Calibri"/>
              </w:rPr>
              <w:t>in</w:t>
            </w:r>
            <w:r>
              <w:rPr>
                <w:rFonts w:eastAsia="Calibri" w:cs="Calibri"/>
              </w:rPr>
              <w:t xml:space="preserve"> </w:t>
            </w:r>
            <w:r>
              <w:rPr>
                <w:rFonts w:cs="Calibri"/>
              </w:rPr>
              <w:t>the</w:t>
            </w:r>
            <w:r>
              <w:rPr>
                <w:rFonts w:eastAsia="Calibri" w:cs="Calibri"/>
              </w:rPr>
              <w:t xml:space="preserve"> </w:t>
            </w:r>
            <w:r>
              <w:rPr>
                <w:rFonts w:cs="Calibri"/>
              </w:rPr>
              <w:t>project</w:t>
            </w:r>
          </w:p>
        </w:tc>
      </w:tr>
      <w:tr w:rsidR="00081180" w:rsidTr="006B5066">
        <w:trPr>
          <w:trHeight w:val="8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67" w:name="_Toc381171196"/>
            <w:bookmarkStart w:id="68" w:name="_Toc381175399"/>
            <w:bookmarkStart w:id="69" w:name="_Toc381175662"/>
            <w:bookmarkStart w:id="70" w:name="_Toc381175842"/>
            <w:bookmarkStart w:id="71" w:name="_Toc381298324"/>
            <w:bookmarkStart w:id="72" w:name="_Toc381298500"/>
            <w:bookmarkStart w:id="73" w:name="_Toc382803768"/>
            <w:r w:rsidRPr="00081180">
              <w:rPr>
                <w:sz w:val="28"/>
              </w:rPr>
              <w:t>REFERENCE</w:t>
            </w:r>
            <w:r w:rsidRPr="00081180">
              <w:rPr>
                <w:rFonts w:eastAsia="Lucida Sans Unicode"/>
                <w:sz w:val="28"/>
              </w:rPr>
              <w:t xml:space="preserve"> </w:t>
            </w:r>
            <w:r w:rsidRPr="00081180">
              <w:rPr>
                <w:sz w:val="28"/>
              </w:rPr>
              <w:t>LIST</w:t>
            </w:r>
            <w:bookmarkEnd w:id="67"/>
            <w:bookmarkEnd w:id="68"/>
            <w:bookmarkEnd w:id="69"/>
            <w:bookmarkEnd w:id="70"/>
            <w:bookmarkEnd w:id="71"/>
            <w:bookmarkEnd w:id="72"/>
            <w:bookmarkEnd w:id="73"/>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eastAsia="Calibri" w:cs="Calibri"/>
              </w:rPr>
            </w:pPr>
            <w:r>
              <w:rPr>
                <w:rFonts w:cs="Calibri"/>
              </w:rPr>
              <w:t>list</w:t>
            </w:r>
            <w:r>
              <w:rPr>
                <w:rFonts w:eastAsia="Calibri" w:cs="Calibri"/>
              </w:rPr>
              <w:t xml:space="preserve"> </w:t>
            </w:r>
            <w:r>
              <w:rPr>
                <w:rFonts w:cs="Calibri"/>
              </w:rPr>
              <w:t>of</w:t>
            </w:r>
            <w:r>
              <w:rPr>
                <w:rFonts w:eastAsia="Calibri" w:cs="Calibri"/>
              </w:rPr>
              <w:t xml:space="preserve"> </w:t>
            </w:r>
            <w:r>
              <w:rPr>
                <w:rFonts w:cs="Calibri"/>
              </w:rPr>
              <w:t>reference</w:t>
            </w:r>
            <w:r>
              <w:rPr>
                <w:rFonts w:eastAsia="Calibri" w:cs="Calibri"/>
              </w:rPr>
              <w:t xml:space="preserve"> </w:t>
            </w:r>
            <w:r>
              <w:rPr>
                <w:rFonts w:cs="Calibri"/>
              </w:rPr>
              <w:t>material</w:t>
            </w:r>
            <w:r>
              <w:rPr>
                <w:rFonts w:eastAsia="Calibri" w:cs="Calibri"/>
              </w:rPr>
              <w:t xml:space="preserve"> </w:t>
            </w:r>
            <w:r>
              <w:rPr>
                <w:rFonts w:cs="Calibri"/>
              </w:rPr>
              <w:t>consulted</w:t>
            </w:r>
            <w:r>
              <w:rPr>
                <w:rFonts w:eastAsia="Calibri" w:cs="Calibri"/>
              </w:rPr>
              <w:t xml:space="preserve"> </w:t>
            </w:r>
            <w:r>
              <w:rPr>
                <w:rFonts w:cs="Calibri"/>
              </w:rPr>
              <w:t>during</w:t>
            </w:r>
            <w:r>
              <w:rPr>
                <w:rFonts w:eastAsia="Calibri" w:cs="Calibri"/>
              </w:rPr>
              <w:t xml:space="preserve"> </w:t>
            </w:r>
            <w:r>
              <w:rPr>
                <w:rFonts w:cs="Calibri"/>
              </w:rPr>
              <w:t>research</w:t>
            </w:r>
            <w:r>
              <w:rPr>
                <w:rFonts w:eastAsia="Calibri" w:cs="Calibri"/>
              </w:rPr>
              <w:t xml:space="preserve"> </w:t>
            </w:r>
            <w:r>
              <w:rPr>
                <w:rFonts w:cs="Calibri"/>
              </w:rPr>
              <w:t>for</w:t>
            </w:r>
            <w:r>
              <w:rPr>
                <w:rFonts w:eastAsia="Calibri" w:cs="Calibri"/>
              </w:rPr>
              <w:t xml:space="preserve"> </w:t>
            </w:r>
            <w:r>
              <w:rPr>
                <w:rFonts w:cs="Calibri"/>
              </w:rPr>
              <w:t>report</w:t>
            </w:r>
            <w:r>
              <w:rPr>
                <w:rFonts w:eastAsia="Calibri" w:cs="Calibri"/>
              </w:rPr>
              <w:t xml:space="preserve"> </w:t>
            </w:r>
          </w:p>
          <w:p w:rsidR="00081180" w:rsidRDefault="00081180" w:rsidP="006B5066">
            <w:pPr>
              <w:rPr>
                <w:rFonts w:cs="Calibri"/>
              </w:rPr>
            </w:pPr>
            <w:r>
              <w:rPr>
                <w:rFonts w:cs="Calibri"/>
              </w:rPr>
              <w:t>use</w:t>
            </w:r>
            <w:r>
              <w:rPr>
                <w:rFonts w:eastAsia="Calibri" w:cs="Calibri"/>
              </w:rPr>
              <w:t xml:space="preserve"> </w:t>
            </w:r>
            <w:r>
              <w:rPr>
                <w:rFonts w:cs="Calibri"/>
              </w:rPr>
              <w:t>the</w:t>
            </w:r>
            <w:r>
              <w:rPr>
                <w:rFonts w:eastAsia="Calibri" w:cs="Calibri"/>
              </w:rPr>
              <w:t xml:space="preserve"> </w:t>
            </w:r>
            <w:r>
              <w:rPr>
                <w:rFonts w:cs="Calibri"/>
              </w:rPr>
              <w:t>Simplified</w:t>
            </w:r>
            <w:r>
              <w:rPr>
                <w:rFonts w:eastAsia="Calibri" w:cs="Calibri"/>
              </w:rPr>
              <w:t xml:space="preserve"> </w:t>
            </w:r>
            <w:r>
              <w:rPr>
                <w:rFonts w:cs="Calibri"/>
              </w:rPr>
              <w:t>Harvard</w:t>
            </w:r>
            <w:r>
              <w:rPr>
                <w:rFonts w:eastAsia="Calibri" w:cs="Calibri"/>
              </w:rPr>
              <w:t xml:space="preserve"> </w:t>
            </w:r>
            <w:r>
              <w:rPr>
                <w:rFonts w:cs="Calibri"/>
              </w:rPr>
              <w:t>style/</w:t>
            </w:r>
            <w:proofErr w:type="spellStart"/>
            <w:r>
              <w:rPr>
                <w:rFonts w:cs="Calibri"/>
              </w:rPr>
              <w:t>APA</w:t>
            </w:r>
            <w:proofErr w:type="spellEnd"/>
            <w:r>
              <w:rPr>
                <w:rFonts w:cs="Calibri"/>
              </w:rPr>
              <w:t xml:space="preserve"> style</w:t>
            </w:r>
          </w:p>
        </w:tc>
      </w:tr>
      <w:tr w:rsidR="00081180" w:rsidTr="006B5066">
        <w:trPr>
          <w:trHeight w:val="1195"/>
        </w:trPr>
        <w:tc>
          <w:tcPr>
            <w:tcW w:w="1707" w:type="pct"/>
            <w:tcBorders>
              <w:top w:val="single" w:sz="4" w:space="0" w:color="000000"/>
              <w:left w:val="single" w:sz="4" w:space="0" w:color="000000"/>
              <w:bottom w:val="single" w:sz="4" w:space="0" w:color="000000"/>
            </w:tcBorders>
            <w:shd w:val="clear" w:color="auto" w:fill="auto"/>
          </w:tcPr>
          <w:p w:rsidR="00081180" w:rsidRPr="00081180" w:rsidRDefault="00081180" w:rsidP="006B5066">
            <w:pPr>
              <w:pStyle w:val="Heading1"/>
              <w:snapToGrid w:val="0"/>
              <w:spacing w:after="120"/>
              <w:rPr>
                <w:sz w:val="28"/>
              </w:rPr>
            </w:pPr>
            <w:bookmarkStart w:id="74" w:name="_Toc381171197"/>
            <w:bookmarkStart w:id="75" w:name="_Toc381175400"/>
            <w:bookmarkStart w:id="76" w:name="_Toc381175663"/>
            <w:bookmarkStart w:id="77" w:name="_Toc381175843"/>
            <w:bookmarkStart w:id="78" w:name="_Toc381298325"/>
            <w:bookmarkStart w:id="79" w:name="_Toc381298501"/>
            <w:bookmarkStart w:id="80" w:name="_Toc382803769"/>
            <w:r w:rsidRPr="00081180">
              <w:rPr>
                <w:sz w:val="28"/>
              </w:rPr>
              <w:t>APPENDIX</w:t>
            </w:r>
            <w:bookmarkEnd w:id="74"/>
            <w:bookmarkEnd w:id="75"/>
            <w:bookmarkEnd w:id="76"/>
            <w:bookmarkEnd w:id="77"/>
            <w:bookmarkEnd w:id="78"/>
            <w:bookmarkEnd w:id="79"/>
            <w:bookmarkEnd w:id="80"/>
          </w:p>
          <w:p w:rsidR="00081180" w:rsidRPr="00081180" w:rsidRDefault="00081180" w:rsidP="006B5066">
            <w:pPr>
              <w:rPr>
                <w:rFonts w:cs="Calibri"/>
                <w:sz w:val="28"/>
              </w:rPr>
            </w:pPr>
            <w:r w:rsidRPr="00081180">
              <w:rPr>
                <w:rFonts w:cs="Calibri"/>
                <w:sz w:val="28"/>
              </w:rPr>
              <w:t>&lt;heading</w:t>
            </w:r>
            <w:r w:rsidRPr="00081180">
              <w:rPr>
                <w:rFonts w:eastAsia="Calibri" w:cs="Calibri"/>
                <w:sz w:val="28"/>
              </w:rPr>
              <w:t xml:space="preserve"> </w:t>
            </w:r>
            <w:r w:rsidRPr="00081180">
              <w:rPr>
                <w:rFonts w:cs="Calibri"/>
                <w:sz w:val="28"/>
              </w:rPr>
              <w:t>1&gt;</w:t>
            </w:r>
          </w:p>
        </w:tc>
        <w:tc>
          <w:tcPr>
            <w:tcW w:w="3293" w:type="pct"/>
            <w:tcBorders>
              <w:top w:val="single" w:sz="4" w:space="0" w:color="000000"/>
              <w:left w:val="single" w:sz="4" w:space="0" w:color="000000"/>
              <w:bottom w:val="single" w:sz="4" w:space="0" w:color="000000"/>
              <w:right w:val="single" w:sz="4" w:space="0" w:color="000000"/>
            </w:tcBorders>
            <w:shd w:val="clear" w:color="auto" w:fill="auto"/>
          </w:tcPr>
          <w:p w:rsidR="00081180" w:rsidRDefault="00081180" w:rsidP="006B5066">
            <w:pPr>
              <w:snapToGrid w:val="0"/>
              <w:rPr>
                <w:rFonts w:cs="Calibri"/>
              </w:rPr>
            </w:pPr>
            <w:r>
              <w:rPr>
                <w:rFonts w:cs="Calibri"/>
              </w:rPr>
              <w:t>pictures</w:t>
            </w:r>
            <w:r>
              <w:rPr>
                <w:rFonts w:eastAsia="Calibri" w:cs="Calibri"/>
              </w:rPr>
              <w:t xml:space="preserve"> </w:t>
            </w:r>
            <w:r>
              <w:rPr>
                <w:rFonts w:cs="Calibri"/>
              </w:rPr>
              <w:t>and</w:t>
            </w:r>
            <w:r>
              <w:rPr>
                <w:rFonts w:eastAsia="Calibri" w:cs="Calibri"/>
              </w:rPr>
              <w:t xml:space="preserve"> </w:t>
            </w:r>
            <w:r>
              <w:rPr>
                <w:rFonts w:cs="Calibri"/>
              </w:rPr>
              <w:t>information</w:t>
            </w:r>
            <w:r>
              <w:rPr>
                <w:rFonts w:eastAsia="Calibri" w:cs="Calibri"/>
              </w:rPr>
              <w:t xml:space="preserve"> </w:t>
            </w:r>
            <w:r>
              <w:rPr>
                <w:rFonts w:cs="Calibri"/>
              </w:rPr>
              <w:t>that</w:t>
            </w:r>
            <w:r>
              <w:rPr>
                <w:rFonts w:eastAsia="Calibri" w:cs="Calibri"/>
              </w:rPr>
              <w:t xml:space="preserve"> </w:t>
            </w:r>
            <w:r>
              <w:rPr>
                <w:rFonts w:cs="Calibri"/>
              </w:rPr>
              <w:t>support</w:t>
            </w:r>
            <w:r>
              <w:rPr>
                <w:rFonts w:eastAsia="Calibri" w:cs="Calibri"/>
              </w:rPr>
              <w:t xml:space="preserve"> </w:t>
            </w:r>
            <w:r>
              <w:rPr>
                <w:rFonts w:cs="Calibri"/>
              </w:rPr>
              <w:t>your</w:t>
            </w:r>
            <w:r>
              <w:rPr>
                <w:rFonts w:eastAsia="Calibri" w:cs="Calibri"/>
              </w:rPr>
              <w:t xml:space="preserve"> </w:t>
            </w:r>
            <w:r>
              <w:rPr>
                <w:rFonts w:cs="Calibri"/>
              </w:rPr>
              <w:t>research</w:t>
            </w:r>
            <w:r>
              <w:rPr>
                <w:rFonts w:eastAsia="Calibri" w:cs="Calibri"/>
              </w:rPr>
              <w:t xml:space="preserve"> </w:t>
            </w:r>
            <w:r>
              <w:rPr>
                <w:rFonts w:cs="Calibri"/>
              </w:rPr>
              <w:t>but</w:t>
            </w:r>
            <w:r>
              <w:rPr>
                <w:rFonts w:eastAsia="Calibri" w:cs="Calibri"/>
              </w:rPr>
              <w:t xml:space="preserve"> </w:t>
            </w:r>
            <w:r>
              <w:rPr>
                <w:rFonts w:cs="Calibri"/>
              </w:rPr>
              <w:t>is</w:t>
            </w:r>
            <w:r>
              <w:rPr>
                <w:rFonts w:eastAsia="Calibri" w:cs="Calibri"/>
              </w:rPr>
              <w:t xml:space="preserve"> </w:t>
            </w:r>
            <w:r>
              <w:rPr>
                <w:rFonts w:cs="Calibri"/>
              </w:rPr>
              <w:t>not</w:t>
            </w:r>
            <w:r>
              <w:rPr>
                <w:rFonts w:eastAsia="Calibri" w:cs="Calibri"/>
              </w:rPr>
              <w:t xml:space="preserve"> </w:t>
            </w:r>
            <w:r>
              <w:rPr>
                <w:rFonts w:cs="Calibri"/>
              </w:rPr>
              <w:t>essential</w:t>
            </w:r>
            <w:r>
              <w:rPr>
                <w:rFonts w:eastAsia="Calibri" w:cs="Calibri"/>
              </w:rPr>
              <w:t xml:space="preserve"> </w:t>
            </w:r>
            <w:r>
              <w:rPr>
                <w:rFonts w:cs="Calibri"/>
              </w:rPr>
              <w:t>to</w:t>
            </w:r>
            <w:r>
              <w:rPr>
                <w:rFonts w:eastAsia="Calibri" w:cs="Calibri"/>
              </w:rPr>
              <w:t xml:space="preserve"> </w:t>
            </w:r>
            <w:r>
              <w:rPr>
                <w:rFonts w:cs="Calibri"/>
              </w:rPr>
              <w:t>your</w:t>
            </w:r>
            <w:r>
              <w:rPr>
                <w:rFonts w:eastAsia="Calibri" w:cs="Calibri"/>
              </w:rPr>
              <w:t xml:space="preserve"> </w:t>
            </w:r>
            <w:r>
              <w:rPr>
                <w:rFonts w:cs="Calibri"/>
              </w:rPr>
              <w:t>explanation.</w:t>
            </w:r>
          </w:p>
        </w:tc>
      </w:tr>
    </w:tbl>
    <w:p w:rsidR="00F62A2F" w:rsidRDefault="00F62A2F">
      <w:pPr>
        <w:suppressAutoHyphens w:val="0"/>
        <w:rPr>
          <w:rFonts w:ascii="Arial" w:hAnsi="Arial"/>
          <w:b/>
          <w:bCs/>
          <w:sz w:val="32"/>
          <w:szCs w:val="32"/>
          <w:lang w:val="en-ZA"/>
        </w:rPr>
        <w:sectPr w:rsidR="00F62A2F" w:rsidSect="001247A3">
          <w:headerReference w:type="default" r:id="rId22"/>
          <w:footnotePr>
            <w:pos w:val="beneathText"/>
          </w:footnotePr>
          <w:pgSz w:w="11906" w:h="16838" w:code="9"/>
          <w:pgMar w:top="1440" w:right="1440" w:bottom="1440" w:left="1440" w:header="567" w:footer="567" w:gutter="0"/>
          <w:cols w:space="720"/>
          <w:docGrid w:linePitch="326"/>
        </w:sectPr>
      </w:pPr>
    </w:p>
    <w:p w:rsidR="000D39CF" w:rsidRPr="00A64143" w:rsidRDefault="000D39CF" w:rsidP="000D39C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81" w:name="_Toc382803770"/>
      <w:r w:rsidRPr="00A64143">
        <w:rPr>
          <w:rFonts w:ascii="Cambria" w:hAnsi="Cambria"/>
          <w:b/>
          <w:smallCaps/>
          <w:spacing w:val="20"/>
          <w:kern w:val="28"/>
          <w:sz w:val="28"/>
          <w:szCs w:val="28"/>
          <w:lang w:val="en-ZA" w:eastAsia="en-US" w:bidi="en-US"/>
        </w:rPr>
        <w:lastRenderedPageBreak/>
        <w:t xml:space="preserve">Annexure </w:t>
      </w:r>
      <w:r w:rsidR="004D0637" w:rsidRPr="00A64143">
        <w:rPr>
          <w:rFonts w:ascii="Cambria" w:hAnsi="Cambria"/>
          <w:b/>
          <w:smallCaps/>
          <w:spacing w:val="20"/>
          <w:kern w:val="28"/>
          <w:sz w:val="28"/>
          <w:szCs w:val="28"/>
          <w:lang w:val="en-ZA" w:eastAsia="en-US" w:bidi="en-US"/>
        </w:rPr>
        <w:t>B – Phase 1 template</w:t>
      </w:r>
      <w:bookmarkEnd w:id="81"/>
    </w:p>
    <w:tbl>
      <w:tblPr>
        <w:tblW w:w="0" w:type="auto"/>
        <w:tblInd w:w="-106" w:type="dxa"/>
        <w:tblLook w:val="01E0"/>
      </w:tblPr>
      <w:tblGrid>
        <w:gridCol w:w="15720"/>
      </w:tblGrid>
      <w:tr w:rsidR="000D39CF" w:rsidTr="000D39CF">
        <w:tc>
          <w:tcPr>
            <w:tcW w:w="14280"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tblPr>
            <w:tblGrid>
              <w:gridCol w:w="2359"/>
              <w:gridCol w:w="1436"/>
              <w:gridCol w:w="3976"/>
              <w:gridCol w:w="7771"/>
            </w:tblGrid>
            <w:tr w:rsidR="001A2185" w:rsidRPr="001C3A81" w:rsidTr="001A2185">
              <w:trPr>
                <w:cantSplit/>
                <w:trHeight w:val="2117"/>
              </w:trPr>
              <w:tc>
                <w:tcPr>
                  <w:tcW w:w="5000" w:type="pct"/>
                  <w:gridSpan w:val="4"/>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A2185" w:rsidRPr="001C3A81" w:rsidRDefault="001A2185" w:rsidP="00990A1F">
                  <w:pPr>
                    <w:spacing w:after="120"/>
                    <w:rPr>
                      <w:rFonts w:ascii="Arial Narrow" w:hAnsi="Arial Narrow"/>
                      <w:b/>
                      <w:bCs/>
                      <w:sz w:val="20"/>
                      <w:szCs w:val="20"/>
                    </w:rPr>
                  </w:pPr>
                  <w:r w:rsidRPr="001C3A81">
                    <w:rPr>
                      <w:rFonts w:ascii="Arial Narrow" w:hAnsi="Arial Narrow"/>
                      <w:b/>
                      <w:bCs/>
                      <w:sz w:val="20"/>
                      <w:szCs w:val="20"/>
                    </w:rPr>
                    <w:t>Description of task</w:t>
                  </w: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p w:rsidR="001A2185" w:rsidRPr="001C3A81" w:rsidRDefault="001A2185" w:rsidP="00990A1F">
                  <w:pPr>
                    <w:rPr>
                      <w:rFonts w:ascii="Arial Narrow" w:hAnsi="Arial Narrow"/>
                      <w:sz w:val="20"/>
                      <w:szCs w:val="20"/>
                    </w:rPr>
                  </w:pPr>
                </w:p>
              </w:tc>
            </w:tr>
            <w:tr w:rsidR="000D39CF" w:rsidRPr="001C3A81" w:rsidTr="001A2185">
              <w:trPr>
                <w:cantSplit/>
                <w:trHeight w:val="1254"/>
              </w:trPr>
              <w:tc>
                <w:tcPr>
                  <w:tcW w:w="1221" w:type="pct"/>
                  <w:gridSpan w:val="2"/>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0D39CF" w:rsidRPr="001C3A81" w:rsidRDefault="000D39CF" w:rsidP="00990A1F">
                  <w:pPr>
                    <w:spacing w:before="120" w:after="120"/>
                    <w:rPr>
                      <w:rFonts w:ascii="Arial Narrow" w:hAnsi="Arial Narrow"/>
                      <w:b/>
                      <w:bCs/>
                      <w:sz w:val="20"/>
                      <w:szCs w:val="20"/>
                    </w:rPr>
                  </w:pPr>
                  <w:r w:rsidRPr="001C3A81">
                    <w:rPr>
                      <w:rFonts w:ascii="Arial Narrow" w:hAnsi="Arial Narrow"/>
                      <w:b/>
                      <w:bCs/>
                      <w:sz w:val="20"/>
                      <w:szCs w:val="20"/>
                    </w:rPr>
                    <w:t>Evidence of Investigation Attached:</w:t>
                  </w:r>
                </w:p>
                <w:p w:rsidR="000D39CF" w:rsidRPr="001C3A81" w:rsidRDefault="000D39CF" w:rsidP="00990A1F">
                  <w:pPr>
                    <w:spacing w:before="120" w:after="120"/>
                    <w:rPr>
                      <w:rFonts w:ascii="Arial Narrow" w:hAnsi="Arial Narrow"/>
                      <w:sz w:val="20"/>
                      <w:szCs w:val="20"/>
                    </w:rPr>
                  </w:pPr>
                  <w:r w:rsidRPr="001C3A81">
                    <w:rPr>
                      <w:rFonts w:ascii="Arial Narrow" w:hAnsi="Arial Narrow"/>
                      <w:b/>
                      <w:bCs/>
                      <w:sz w:val="20"/>
                      <w:szCs w:val="20"/>
                    </w:rPr>
                    <w:t>[Check List]</w:t>
                  </w:r>
                </w:p>
              </w:tc>
              <w:tc>
                <w:tcPr>
                  <w:tcW w:w="3779" w:type="pct"/>
                  <w:gridSpan w:val="2"/>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0D39CF" w:rsidRPr="001C3A81" w:rsidRDefault="000D39CF" w:rsidP="00990A1F">
                  <w:pPr>
                    <w:spacing w:before="120" w:after="120"/>
                    <w:rPr>
                      <w:rFonts w:ascii="Arial Narrow" w:hAnsi="Arial Narrow"/>
                      <w:b/>
                      <w:bCs/>
                      <w:sz w:val="20"/>
                      <w:szCs w:val="20"/>
                    </w:rPr>
                  </w:pPr>
                  <w:r w:rsidRPr="001C3A81">
                    <w:rPr>
                      <w:rFonts w:ascii="Arial Narrow" w:hAnsi="Arial Narrow"/>
                      <w:b/>
                      <w:bCs/>
                      <w:sz w:val="20"/>
                      <w:szCs w:val="20"/>
                    </w:rPr>
                    <w:t xml:space="preserve">Report:     </w:t>
                  </w:r>
                </w:p>
                <w:p w:rsidR="000D39CF" w:rsidRPr="001C3A81" w:rsidRDefault="000D39CF" w:rsidP="00990A1F">
                  <w:pPr>
                    <w:tabs>
                      <w:tab w:val="left" w:pos="2352"/>
                      <w:tab w:val="left" w:pos="4620"/>
                      <w:tab w:val="left" w:pos="6903"/>
                    </w:tabs>
                    <w:spacing w:before="120" w:after="120"/>
                    <w:rPr>
                      <w:rFonts w:ascii="Arial Narrow" w:hAnsi="Arial Narrow"/>
                      <w:bCs/>
                      <w:sz w:val="20"/>
                      <w:szCs w:val="20"/>
                    </w:rPr>
                  </w:pPr>
                  <w:r w:rsidRPr="001C3A81">
                    <w:rPr>
                      <w:rFonts w:ascii="Arial Narrow" w:hAnsi="Arial Narrow"/>
                      <w:bCs/>
                      <w:sz w:val="20"/>
                      <w:szCs w:val="20"/>
                    </w:rPr>
                    <w:sym w:font="Wingdings" w:char="F06F"/>
                  </w:r>
                  <w:r w:rsidRPr="001C3A81">
                    <w:rPr>
                      <w:rFonts w:ascii="Arial Narrow" w:hAnsi="Arial Narrow"/>
                      <w:bCs/>
                      <w:sz w:val="20"/>
                      <w:szCs w:val="20"/>
                    </w:rPr>
                    <w:t>Title page</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TOC</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Intro</w:t>
                  </w:r>
                  <w:r w:rsidRPr="001C3A81">
                    <w:rPr>
                      <w:rFonts w:ascii="Arial Narrow" w:hAnsi="Arial Narrow"/>
                      <w:bCs/>
                      <w:sz w:val="20"/>
                      <w:szCs w:val="20"/>
                    </w:rPr>
                    <w:tab/>
                  </w:r>
                </w:p>
                <w:p w:rsidR="000D39CF" w:rsidRPr="001C3A81" w:rsidRDefault="000D39CF" w:rsidP="00990A1F">
                  <w:pPr>
                    <w:tabs>
                      <w:tab w:val="left" w:pos="2352"/>
                      <w:tab w:val="left" w:pos="4620"/>
                      <w:tab w:val="left" w:pos="6903"/>
                    </w:tabs>
                    <w:spacing w:before="120" w:after="120"/>
                    <w:rPr>
                      <w:rFonts w:ascii="Arial Narrow" w:hAnsi="Arial Narrow"/>
                      <w:sz w:val="20"/>
                      <w:szCs w:val="20"/>
                    </w:rPr>
                  </w:pPr>
                  <w:r w:rsidRPr="001C3A81">
                    <w:rPr>
                      <w:rFonts w:ascii="Arial Narrow" w:hAnsi="Arial Narrow"/>
                      <w:bCs/>
                      <w:sz w:val="20"/>
                      <w:szCs w:val="20"/>
                    </w:rPr>
                    <w:sym w:font="Wingdings" w:char="F06F"/>
                  </w:r>
                  <w:r w:rsidRPr="001C3A81">
                    <w:rPr>
                      <w:rFonts w:ascii="Arial Narrow" w:hAnsi="Arial Narrow"/>
                      <w:bCs/>
                      <w:sz w:val="20"/>
                      <w:szCs w:val="20"/>
                    </w:rPr>
                    <w:t>Body</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Conclusion</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References</w:t>
                  </w:r>
                  <w:r w:rsidRPr="001C3A81">
                    <w:rPr>
                      <w:rFonts w:ascii="Arial Narrow" w:hAnsi="Arial Narrow"/>
                      <w:bCs/>
                      <w:sz w:val="20"/>
                      <w:szCs w:val="20"/>
                    </w:rPr>
                    <w:tab/>
                  </w:r>
                  <w:r w:rsidRPr="001C3A81">
                    <w:rPr>
                      <w:rFonts w:ascii="Arial Narrow" w:hAnsi="Arial Narrow"/>
                      <w:bCs/>
                      <w:sz w:val="20"/>
                      <w:szCs w:val="20"/>
                    </w:rPr>
                    <w:sym w:font="Wingdings" w:char="F06F"/>
                  </w:r>
                  <w:r w:rsidRPr="001C3A81">
                    <w:rPr>
                      <w:rFonts w:ascii="Arial Narrow" w:hAnsi="Arial Narrow"/>
                      <w:bCs/>
                      <w:sz w:val="20"/>
                      <w:szCs w:val="20"/>
                    </w:rPr>
                    <w:t>Appendix</w:t>
                  </w:r>
                </w:p>
              </w:tc>
            </w:tr>
            <w:tr w:rsidR="003701B1" w:rsidRPr="001C3A81" w:rsidTr="003701B1">
              <w:trPr>
                <w:cantSplit/>
                <w:trHeight w:val="408"/>
              </w:trPr>
              <w:tc>
                <w:tcPr>
                  <w:tcW w:w="759" w:type="pct"/>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5721D8">
                  <w:pPr>
                    <w:spacing w:before="113" w:after="85"/>
                    <w:rPr>
                      <w:rFonts w:ascii="Arial Narrow" w:hAnsi="Arial Narrow"/>
                      <w:sz w:val="20"/>
                      <w:szCs w:val="20"/>
                    </w:rPr>
                  </w:pPr>
                  <w:r w:rsidRPr="001C3A81">
                    <w:rPr>
                      <w:rFonts w:ascii="Arial Narrow" w:hAnsi="Arial Narrow"/>
                      <w:b/>
                      <w:bCs/>
                      <w:sz w:val="20"/>
                      <w:szCs w:val="20"/>
                    </w:rPr>
                    <w:t>Users:</w:t>
                  </w:r>
                </w:p>
              </w:tc>
              <w:tc>
                <w:tcPr>
                  <w:tcW w:w="4241" w:type="pct"/>
                  <w:gridSpan w:val="3"/>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7818EC">
                  <w:pPr>
                    <w:spacing w:before="113" w:after="85"/>
                    <w:rPr>
                      <w:rFonts w:ascii="Arial Narrow" w:hAnsi="Arial Narrow"/>
                      <w:sz w:val="20"/>
                      <w:szCs w:val="20"/>
                    </w:rPr>
                  </w:pPr>
                </w:p>
              </w:tc>
            </w:tr>
            <w:tr w:rsidR="001A2185" w:rsidRPr="001C3A81" w:rsidTr="001C3A81">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C3A81" w:rsidRDefault="001A2185" w:rsidP="001A2185">
                  <w:pPr>
                    <w:spacing w:before="113" w:after="85"/>
                    <w:rPr>
                      <w:rFonts w:ascii="Arial Narrow" w:hAnsi="Arial Narrow"/>
                      <w:b/>
                      <w:bCs/>
                      <w:sz w:val="20"/>
                      <w:szCs w:val="20"/>
                    </w:rPr>
                  </w:pPr>
                  <w:r w:rsidRPr="001C3A81">
                    <w:rPr>
                      <w:rFonts w:ascii="Arial Narrow" w:hAnsi="Arial Narrow"/>
                      <w:b/>
                      <w:bCs/>
                      <w:sz w:val="20"/>
                      <w:szCs w:val="20"/>
                    </w:rPr>
                    <w:t>What the user wants to do with the system to achieve a goal</w:t>
                  </w:r>
                </w:p>
                <w:p w:rsidR="001A2185" w:rsidRPr="001C3A81" w:rsidRDefault="001A2185" w:rsidP="00A836BC">
                  <w:pPr>
                    <w:spacing w:before="113" w:after="85"/>
                    <w:rPr>
                      <w:rFonts w:ascii="Arial Narrow" w:hAnsi="Arial Narrow"/>
                      <w:b/>
                      <w:bCs/>
                      <w:sz w:val="20"/>
                      <w:szCs w:val="20"/>
                    </w:rPr>
                  </w:pPr>
                  <w:r w:rsidRPr="001C3A81">
                    <w:rPr>
                      <w:rFonts w:ascii="Arial Narrow" w:hAnsi="Arial Narrow"/>
                      <w:b/>
                      <w:bCs/>
                      <w:sz w:val="20"/>
                      <w:szCs w:val="20"/>
                    </w:rPr>
                    <w:t xml:space="preserve">User Stories:    (Who-What-Why)   </w:t>
                  </w:r>
                </w:p>
                <w:p w:rsidR="001A2185" w:rsidRPr="001C3A81" w:rsidRDefault="001A2185" w:rsidP="001A2185">
                  <w:pPr>
                    <w:spacing w:before="113" w:after="85"/>
                    <w:rPr>
                      <w:rFonts w:ascii="Arial Narrow" w:hAnsi="Arial Narrow"/>
                      <w:sz w:val="20"/>
                      <w:szCs w:val="20"/>
                    </w:rPr>
                  </w:pPr>
                  <w:r w:rsidRPr="001C3A81">
                    <w:rPr>
                      <w:rFonts w:ascii="Arial Narrow" w:hAnsi="Arial Narrow"/>
                      <w:b/>
                      <w:bCs/>
                      <w:sz w:val="20"/>
                      <w:szCs w:val="20"/>
                    </w:rPr>
                    <w:t xml:space="preserve">As a </w:t>
                  </w:r>
                  <w:r w:rsidRPr="001C3A81">
                    <w:rPr>
                      <w:rFonts w:ascii="Arial Narrow" w:hAnsi="Arial Narrow"/>
                      <w:sz w:val="20"/>
                      <w:szCs w:val="20"/>
                    </w:rPr>
                    <w:t xml:space="preserve">… ( actor/user’s role ) </w:t>
                  </w:r>
                  <w:r w:rsidRPr="001C3A81">
                    <w:rPr>
                      <w:rFonts w:ascii="Arial Narrow" w:hAnsi="Arial Narrow"/>
                      <w:b/>
                      <w:bCs/>
                      <w:sz w:val="20"/>
                      <w:szCs w:val="20"/>
                    </w:rPr>
                    <w:t xml:space="preserve">  I want  </w:t>
                  </w:r>
                  <w:r w:rsidRPr="001C3A81">
                    <w:rPr>
                      <w:rFonts w:ascii="Arial Narrow" w:hAnsi="Arial Narrow"/>
                      <w:sz w:val="20"/>
                      <w:szCs w:val="20"/>
                    </w:rPr>
                    <w:t>… (capability or feature required)</w:t>
                  </w:r>
                  <w:r w:rsidRPr="001C3A81">
                    <w:rPr>
                      <w:rFonts w:ascii="Arial Narrow" w:hAnsi="Arial Narrow"/>
                      <w:b/>
                      <w:bCs/>
                      <w:sz w:val="20"/>
                      <w:szCs w:val="20"/>
                    </w:rPr>
                    <w:t xml:space="preserve">   so that I can </w:t>
                  </w:r>
                  <w:r w:rsidRPr="001C3A81">
                    <w:rPr>
                      <w:rFonts w:ascii="Arial Narrow" w:hAnsi="Arial Narrow"/>
                      <w:sz w:val="20"/>
                      <w:szCs w:val="20"/>
                    </w:rPr>
                    <w:t xml:space="preserve">… (value or benefit) </w:t>
                  </w: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C3A81" w:rsidRDefault="001A2185" w:rsidP="00A836BC">
                  <w:pPr>
                    <w:spacing w:before="113" w:after="85"/>
                    <w:rPr>
                      <w:rFonts w:ascii="Arial Narrow" w:hAnsi="Arial Narrow"/>
                      <w:b/>
                      <w:bCs/>
                      <w:sz w:val="20"/>
                      <w:szCs w:val="20"/>
                    </w:rPr>
                  </w:pPr>
                  <w:r w:rsidRPr="001C3A81">
                    <w:rPr>
                      <w:rFonts w:ascii="Arial Narrow" w:hAnsi="Arial Narrow"/>
                      <w:b/>
                      <w:bCs/>
                      <w:sz w:val="20"/>
                      <w:szCs w:val="20"/>
                    </w:rPr>
                    <w:t>When will the user know that the feature/ function is successfully implemented/the goal achieved?</w:t>
                  </w:r>
                </w:p>
                <w:p w:rsidR="001A2185" w:rsidRPr="001C3A81" w:rsidRDefault="001A2185" w:rsidP="001A2185">
                  <w:pPr>
                    <w:spacing w:before="113" w:after="85"/>
                    <w:rPr>
                      <w:rFonts w:ascii="Arial Narrow" w:hAnsi="Arial Narrow"/>
                      <w:b/>
                      <w:bCs/>
                      <w:sz w:val="20"/>
                      <w:szCs w:val="20"/>
                    </w:rPr>
                  </w:pPr>
                  <w:r w:rsidRPr="001C3A81">
                    <w:rPr>
                      <w:rFonts w:ascii="Arial Narrow" w:hAnsi="Arial Narrow"/>
                      <w:b/>
                      <w:bCs/>
                      <w:sz w:val="20"/>
                      <w:szCs w:val="20"/>
                    </w:rPr>
                    <w:t xml:space="preserve">I know this is successful/achieved when </w:t>
                  </w:r>
                  <w:r w:rsidRPr="001C3A81">
                    <w:rPr>
                      <w:rFonts w:ascii="Arial Narrow" w:hAnsi="Arial Narrow"/>
                      <w:bCs/>
                      <w:sz w:val="20"/>
                      <w:szCs w:val="20"/>
                    </w:rPr>
                    <w:t>(actor)...(verb/action)....(observable result)</w:t>
                  </w:r>
                </w:p>
              </w:tc>
            </w:tr>
            <w:tr w:rsidR="001A2185" w:rsidRPr="001C3A81" w:rsidTr="00453943">
              <w:trPr>
                <w:cantSplit/>
                <w:trHeight w:val="555"/>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C3A81" w:rsidRDefault="001A2185"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C3A81" w:rsidRDefault="001A2185" w:rsidP="00A836BC">
                  <w:pPr>
                    <w:spacing w:before="113" w:after="85"/>
                    <w:rPr>
                      <w:rFonts w:ascii="Arial Narrow" w:hAnsi="Arial Narrow"/>
                      <w:b/>
                      <w:bCs/>
                      <w:sz w:val="20"/>
                      <w:szCs w:val="20"/>
                    </w:rPr>
                  </w:pPr>
                </w:p>
              </w:tc>
            </w:tr>
            <w:tr w:rsidR="001A2185" w:rsidRPr="001C3A81" w:rsidTr="00453943">
              <w:trPr>
                <w:cantSplit/>
                <w:trHeight w:val="549"/>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A2185" w:rsidRPr="001C3A81" w:rsidRDefault="001A2185"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A2185" w:rsidRPr="001C3A81" w:rsidRDefault="001A2185" w:rsidP="00A836BC">
                  <w:pPr>
                    <w:spacing w:before="113" w:after="85"/>
                    <w:rPr>
                      <w:rFonts w:ascii="Arial Narrow" w:hAnsi="Arial Narrow"/>
                      <w:b/>
                      <w:bCs/>
                      <w:sz w:val="20"/>
                      <w:szCs w:val="20"/>
                    </w:rPr>
                  </w:pPr>
                </w:p>
              </w:tc>
            </w:tr>
            <w:tr w:rsidR="003701B1" w:rsidRPr="001C3A81" w:rsidTr="00453943">
              <w:trPr>
                <w:cantSplit/>
                <w:trHeight w:val="544"/>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A836BC">
                  <w:pPr>
                    <w:spacing w:before="113" w:after="85"/>
                    <w:rPr>
                      <w:rFonts w:ascii="Arial Narrow" w:hAnsi="Arial Narrow"/>
                      <w:b/>
                      <w:bCs/>
                      <w:sz w:val="20"/>
                      <w:szCs w:val="20"/>
                    </w:rPr>
                  </w:pPr>
                </w:p>
              </w:tc>
            </w:tr>
            <w:tr w:rsidR="003701B1" w:rsidRPr="001C3A81" w:rsidTr="00453943">
              <w:trPr>
                <w:cantSplit/>
                <w:trHeight w:val="523"/>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A836BC">
                  <w:pPr>
                    <w:spacing w:before="113" w:after="85"/>
                    <w:rPr>
                      <w:rFonts w:ascii="Arial Narrow" w:hAnsi="Arial Narrow"/>
                      <w:b/>
                      <w:bCs/>
                      <w:sz w:val="20"/>
                      <w:szCs w:val="20"/>
                    </w:rPr>
                  </w:pPr>
                </w:p>
              </w:tc>
            </w:tr>
            <w:tr w:rsidR="003701B1" w:rsidRPr="001C3A81" w:rsidTr="00453943">
              <w:trPr>
                <w:cantSplit/>
                <w:trHeight w:val="532"/>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3701B1" w:rsidRPr="001C3A81" w:rsidRDefault="003701B1" w:rsidP="001A2185">
                  <w:pPr>
                    <w:spacing w:before="113" w:after="85"/>
                    <w:rPr>
                      <w:rFonts w:ascii="Arial Narrow" w:hAnsi="Arial Narrow"/>
                      <w:b/>
                      <w:bCs/>
                      <w:sz w:val="20"/>
                      <w:szCs w:val="20"/>
                    </w:rPr>
                  </w:pPr>
                </w:p>
              </w:tc>
              <w:tc>
                <w:tcPr>
                  <w:tcW w:w="2500" w:type="pct"/>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A836BC">
                  <w:pPr>
                    <w:spacing w:before="113" w:after="85"/>
                    <w:rPr>
                      <w:rFonts w:ascii="Arial Narrow" w:hAnsi="Arial Narrow"/>
                      <w:b/>
                      <w:bCs/>
                      <w:sz w:val="20"/>
                      <w:szCs w:val="20"/>
                    </w:rPr>
                  </w:pPr>
                </w:p>
              </w:tc>
            </w:tr>
            <w:tr w:rsidR="003701B1" w:rsidRPr="001C3A81" w:rsidTr="00453943">
              <w:trPr>
                <w:cantSplit/>
                <w:trHeight w:val="565"/>
              </w:trPr>
              <w:tc>
                <w:tcPr>
                  <w:tcW w:w="2500" w:type="pct"/>
                  <w:gridSpan w:val="3"/>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3701B1" w:rsidRPr="001C3A81" w:rsidRDefault="003701B1" w:rsidP="00640892">
                  <w:pPr>
                    <w:spacing w:before="113" w:after="85"/>
                    <w:rPr>
                      <w:rFonts w:ascii="Arial Narrow" w:hAnsi="Arial Narrow"/>
                      <w:b/>
                      <w:bCs/>
                      <w:sz w:val="20"/>
                      <w:szCs w:val="20"/>
                    </w:rPr>
                  </w:pPr>
                  <w:r w:rsidRPr="001C3A81">
                    <w:rPr>
                      <w:rFonts w:ascii="Arial Narrow" w:hAnsi="Arial Narrow"/>
                      <w:b/>
                      <w:bCs/>
                      <w:sz w:val="20"/>
                      <w:szCs w:val="20"/>
                    </w:rPr>
                    <w:lastRenderedPageBreak/>
                    <w:t xml:space="preserve">Goals – derived from user stories </w:t>
                  </w:r>
                </w:p>
                <w:p w:rsidR="003701B1" w:rsidRPr="001C3A81" w:rsidRDefault="003701B1" w:rsidP="00640892">
                  <w:pPr>
                    <w:spacing w:before="113" w:after="85"/>
                    <w:rPr>
                      <w:rFonts w:ascii="Arial Narrow" w:hAnsi="Arial Narrow"/>
                      <w:b/>
                      <w:bCs/>
                      <w:sz w:val="20"/>
                      <w:szCs w:val="20"/>
                    </w:rPr>
                  </w:pPr>
                  <w:r w:rsidRPr="001C3A81">
                    <w:rPr>
                      <w:rFonts w:ascii="Arial Narrow" w:hAnsi="Arial Narrow"/>
                      <w:b/>
                      <w:bCs/>
                      <w:sz w:val="20"/>
                      <w:szCs w:val="20"/>
                    </w:rPr>
                    <w:t>(Top Level)</w:t>
                  </w:r>
                </w:p>
                <w:p w:rsidR="003701B1" w:rsidRPr="001C3A81" w:rsidRDefault="003701B1" w:rsidP="00640892">
                  <w:pPr>
                    <w:spacing w:before="113" w:after="85"/>
                    <w:rPr>
                      <w:rFonts w:ascii="Arial Narrow" w:hAnsi="Arial Narrow"/>
                      <w:b/>
                      <w:bCs/>
                      <w:sz w:val="20"/>
                      <w:szCs w:val="20"/>
                    </w:rPr>
                  </w:pPr>
                </w:p>
              </w:tc>
              <w:tc>
                <w:tcPr>
                  <w:tcW w:w="2500" w:type="pct"/>
                  <w:tcBorders>
                    <w:top w:val="single" w:sz="12" w:space="0" w:color="auto"/>
                    <w:left w:val="single" w:sz="12" w:space="0" w:color="auto"/>
                    <w:bottom w:val="single" w:sz="4" w:space="0" w:color="auto"/>
                    <w:right w:val="single" w:sz="12" w:space="0" w:color="auto"/>
                  </w:tcBorders>
                  <w:shd w:val="clear" w:color="auto" w:fill="FFFFFF"/>
                </w:tcPr>
                <w:p w:rsidR="003701B1" w:rsidRPr="001C3A81" w:rsidRDefault="003701B1" w:rsidP="00640892">
                  <w:pPr>
                    <w:spacing w:before="113" w:after="85"/>
                    <w:rPr>
                      <w:rFonts w:ascii="Arial Narrow" w:hAnsi="Arial Narrow"/>
                      <w:b/>
                      <w:bCs/>
                      <w:sz w:val="20"/>
                      <w:szCs w:val="20"/>
                    </w:rPr>
                  </w:pPr>
                </w:p>
              </w:tc>
            </w:tr>
            <w:tr w:rsidR="00732C6B" w:rsidRPr="001C3A81" w:rsidTr="00E25A47">
              <w:trPr>
                <w:cantSplit/>
                <w:trHeight w:val="6945"/>
              </w:trPr>
              <w:tc>
                <w:tcPr>
                  <w:tcW w:w="5000" w:type="pct"/>
                  <w:gridSpan w:val="4"/>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732C6B" w:rsidRPr="001C3A81" w:rsidRDefault="00732C6B" w:rsidP="00990A1F">
                  <w:pPr>
                    <w:rPr>
                      <w:rFonts w:ascii="Arial Narrow" w:hAnsi="Arial Narrow"/>
                      <w:sz w:val="20"/>
                      <w:szCs w:val="20"/>
                    </w:rPr>
                  </w:pPr>
                  <w:r w:rsidRPr="001C3A81">
                    <w:rPr>
                      <w:rFonts w:ascii="Arial Narrow" w:hAnsi="Arial Narrow"/>
                      <w:b/>
                      <w:sz w:val="20"/>
                      <w:szCs w:val="20"/>
                    </w:rPr>
                    <w:t>Diagram:</w:t>
                  </w:r>
                </w:p>
              </w:tc>
            </w:tr>
          </w:tbl>
          <w:p w:rsidR="000D39CF" w:rsidRDefault="000D39CF" w:rsidP="00990A1F"/>
        </w:tc>
      </w:tr>
      <w:tr w:rsidR="003701B1" w:rsidTr="000D39CF">
        <w:tc>
          <w:tcPr>
            <w:tcW w:w="14280" w:type="dxa"/>
          </w:tcPr>
          <w:p w:rsidR="003701B1" w:rsidRPr="001A2185" w:rsidRDefault="003701B1" w:rsidP="00990A1F">
            <w:pPr>
              <w:spacing w:after="120"/>
              <w:rPr>
                <w:rFonts w:ascii="Arial Narrow" w:hAnsi="Arial Narrow"/>
                <w:b/>
                <w:bCs/>
                <w:sz w:val="22"/>
                <w:szCs w:val="22"/>
              </w:rPr>
            </w:pPr>
          </w:p>
        </w:tc>
      </w:tr>
    </w:tbl>
    <w:p w:rsidR="00404512" w:rsidRDefault="00404512"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sectPr w:rsidR="00404512" w:rsidSect="001247A3">
          <w:headerReference w:type="default" r:id="rId23"/>
          <w:footnotePr>
            <w:pos w:val="beneathText"/>
          </w:footnotePr>
          <w:pgSz w:w="16838" w:h="11906" w:orient="landscape" w:code="9"/>
          <w:pgMar w:top="720" w:right="720" w:bottom="720" w:left="720" w:header="567" w:footer="567" w:gutter="0"/>
          <w:cols w:space="720"/>
          <w:docGrid w:linePitch="326"/>
        </w:sectPr>
      </w:pPr>
    </w:p>
    <w:p w:rsidR="001247A3" w:rsidRPr="00A64143" w:rsidRDefault="001247A3" w:rsidP="001247A3">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82" w:name="_Toc382803771"/>
      <w:r w:rsidRPr="00A64143">
        <w:rPr>
          <w:rFonts w:ascii="Cambria" w:hAnsi="Cambria"/>
          <w:b/>
          <w:smallCaps/>
          <w:spacing w:val="20"/>
          <w:kern w:val="28"/>
          <w:sz w:val="28"/>
          <w:szCs w:val="28"/>
          <w:lang w:val="en-ZA" w:eastAsia="en-US" w:bidi="en-US"/>
        </w:rPr>
        <w:lastRenderedPageBreak/>
        <w:t xml:space="preserve">Annexure </w:t>
      </w:r>
      <w:r>
        <w:rPr>
          <w:rFonts w:ascii="Cambria" w:hAnsi="Cambria"/>
          <w:b/>
          <w:smallCaps/>
          <w:spacing w:val="20"/>
          <w:kern w:val="28"/>
          <w:sz w:val="28"/>
          <w:szCs w:val="28"/>
          <w:lang w:val="en-ZA" w:eastAsia="en-US" w:bidi="en-US"/>
        </w:rPr>
        <w:t>C</w:t>
      </w:r>
      <w:r w:rsidRPr="00A64143">
        <w:rPr>
          <w:rFonts w:ascii="Cambria" w:hAnsi="Cambria"/>
          <w:b/>
          <w:smallCaps/>
          <w:spacing w:val="20"/>
          <w:kern w:val="28"/>
          <w:sz w:val="28"/>
          <w:szCs w:val="28"/>
          <w:lang w:val="en-ZA" w:eastAsia="en-US" w:bidi="en-US"/>
        </w:rPr>
        <w:t xml:space="preserve"> – Phase </w:t>
      </w:r>
      <w:r>
        <w:rPr>
          <w:rFonts w:ascii="Cambria" w:hAnsi="Cambria"/>
          <w:b/>
          <w:smallCaps/>
          <w:spacing w:val="20"/>
          <w:kern w:val="28"/>
          <w:sz w:val="28"/>
          <w:szCs w:val="28"/>
          <w:lang w:val="en-ZA" w:eastAsia="en-US" w:bidi="en-US"/>
        </w:rPr>
        <w:t>2</w:t>
      </w:r>
      <w:r w:rsidRPr="00A64143">
        <w:rPr>
          <w:rFonts w:ascii="Cambria" w:hAnsi="Cambria"/>
          <w:b/>
          <w:smallCaps/>
          <w:spacing w:val="20"/>
          <w:kern w:val="28"/>
          <w:sz w:val="28"/>
          <w:szCs w:val="28"/>
          <w:lang w:val="en-ZA" w:eastAsia="en-US" w:bidi="en-US"/>
        </w:rPr>
        <w:t xml:space="preserve"> </w:t>
      </w:r>
      <w:r w:rsidR="00EB2929">
        <w:rPr>
          <w:rFonts w:ascii="Cambria" w:hAnsi="Cambria"/>
          <w:b/>
          <w:smallCaps/>
          <w:spacing w:val="20"/>
          <w:kern w:val="28"/>
          <w:sz w:val="28"/>
          <w:szCs w:val="28"/>
          <w:lang w:val="en-ZA" w:eastAsia="en-US" w:bidi="en-US"/>
        </w:rPr>
        <w:t>T</w:t>
      </w:r>
      <w:r w:rsidRPr="00A64143">
        <w:rPr>
          <w:rFonts w:ascii="Cambria" w:hAnsi="Cambria"/>
          <w:b/>
          <w:smallCaps/>
          <w:spacing w:val="20"/>
          <w:kern w:val="28"/>
          <w:sz w:val="28"/>
          <w:szCs w:val="28"/>
          <w:lang w:val="en-ZA" w:eastAsia="en-US" w:bidi="en-US"/>
        </w:rPr>
        <w:t>emplate</w:t>
      </w:r>
      <w:bookmarkEnd w:id="82"/>
    </w:p>
    <w:tbl>
      <w:tblPr>
        <w:tblW w:w="5001" w:type="pct"/>
        <w:tblCellMar>
          <w:top w:w="57" w:type="dxa"/>
          <w:bottom w:w="57" w:type="dxa"/>
        </w:tblCellMar>
        <w:tblLook w:val="0000"/>
      </w:tblPr>
      <w:tblGrid>
        <w:gridCol w:w="1952"/>
        <w:gridCol w:w="565"/>
        <w:gridCol w:w="3230"/>
        <w:gridCol w:w="2262"/>
        <w:gridCol w:w="1312"/>
        <w:gridCol w:w="284"/>
        <w:gridCol w:w="709"/>
        <w:gridCol w:w="981"/>
        <w:gridCol w:w="1574"/>
        <w:gridCol w:w="291"/>
        <w:gridCol w:w="300"/>
        <w:gridCol w:w="2159"/>
      </w:tblGrid>
      <w:tr w:rsidR="00404512" w:rsidRPr="00720CBE" w:rsidTr="008A1C1D">
        <w:trPr>
          <w:trHeight w:val="421"/>
        </w:trPr>
        <w:tc>
          <w:tcPr>
            <w:tcW w:w="625" w:type="pct"/>
            <w:tcBorders>
              <w:top w:val="single" w:sz="12" w:space="0" w:color="000000"/>
              <w:left w:val="single" w:sz="12" w:space="0" w:color="000000"/>
              <w:bottom w:val="single" w:sz="4" w:space="0" w:color="000000"/>
            </w:tcBorders>
            <w:shd w:val="clear" w:color="auto" w:fill="auto"/>
            <w:vAlign w:val="center"/>
          </w:tcPr>
          <w:p w:rsidR="00404512" w:rsidRPr="00720CBE" w:rsidRDefault="00404512" w:rsidP="00720CBE">
            <w:pPr>
              <w:snapToGrid w:val="0"/>
              <w:jc w:val="right"/>
              <w:rPr>
                <w:rFonts w:ascii="Arial Narrow" w:hAnsi="Arial Narrow"/>
                <w:b/>
                <w:sz w:val="20"/>
                <w:szCs w:val="20"/>
              </w:rPr>
            </w:pPr>
            <w:r w:rsidRPr="00720CBE">
              <w:rPr>
                <w:rFonts w:ascii="Arial Narrow" w:hAnsi="Arial Narrow"/>
                <w:b/>
                <w:sz w:val="20"/>
                <w:szCs w:val="20"/>
              </w:rPr>
              <w:t>Project</w:t>
            </w:r>
            <w:r w:rsidRPr="00720CBE">
              <w:rPr>
                <w:rFonts w:ascii="Arial Narrow" w:eastAsia="Calibri" w:hAnsi="Arial Narrow"/>
                <w:b/>
                <w:sz w:val="20"/>
                <w:szCs w:val="20"/>
              </w:rPr>
              <w:t xml:space="preserve"> </w:t>
            </w:r>
            <w:r w:rsidRPr="00720CBE">
              <w:rPr>
                <w:rFonts w:ascii="Arial Narrow" w:hAnsi="Arial Narrow"/>
                <w:b/>
                <w:sz w:val="20"/>
                <w:szCs w:val="20"/>
              </w:rPr>
              <w:t>Name:</w:t>
            </w:r>
          </w:p>
        </w:tc>
        <w:tc>
          <w:tcPr>
            <w:tcW w:w="1939" w:type="pct"/>
            <w:gridSpan w:val="3"/>
            <w:tcBorders>
              <w:top w:val="single" w:sz="12" w:space="0" w:color="000000"/>
              <w:left w:val="single" w:sz="4" w:space="0" w:color="000000"/>
              <w:bottom w:val="single" w:sz="12" w:space="0" w:color="auto"/>
            </w:tcBorders>
            <w:shd w:val="clear" w:color="auto" w:fill="auto"/>
            <w:vAlign w:val="center"/>
          </w:tcPr>
          <w:p w:rsidR="00404512" w:rsidRPr="00720CBE" w:rsidRDefault="00404512" w:rsidP="00720CBE">
            <w:pPr>
              <w:snapToGrid w:val="0"/>
              <w:jc w:val="right"/>
              <w:rPr>
                <w:rFonts w:ascii="Arial Narrow" w:hAnsi="Arial Narrow"/>
                <w:sz w:val="20"/>
                <w:szCs w:val="20"/>
              </w:rPr>
            </w:pPr>
          </w:p>
        </w:tc>
        <w:tc>
          <w:tcPr>
            <w:tcW w:w="511" w:type="pct"/>
            <w:gridSpan w:val="2"/>
            <w:tcBorders>
              <w:top w:val="single" w:sz="12" w:space="0" w:color="000000"/>
              <w:left w:val="single" w:sz="12" w:space="0" w:color="000000"/>
              <w:bottom w:val="single" w:sz="12" w:space="0" w:color="auto"/>
            </w:tcBorders>
            <w:shd w:val="clear" w:color="auto" w:fill="auto"/>
            <w:vAlign w:val="center"/>
          </w:tcPr>
          <w:p w:rsidR="00404512" w:rsidRPr="00720CBE" w:rsidRDefault="000D3EDD" w:rsidP="00720CBE">
            <w:pPr>
              <w:snapToGrid w:val="0"/>
              <w:jc w:val="right"/>
              <w:rPr>
                <w:rFonts w:ascii="Arial Narrow" w:hAnsi="Arial Narrow"/>
                <w:b/>
                <w:sz w:val="20"/>
                <w:szCs w:val="20"/>
              </w:rPr>
            </w:pPr>
            <w:r w:rsidRPr="00720CBE">
              <w:rPr>
                <w:rFonts w:ascii="Arial Narrow" w:hAnsi="Arial Narrow"/>
                <w:b/>
                <w:sz w:val="20"/>
                <w:szCs w:val="20"/>
              </w:rPr>
              <w:t>Scene Name</w:t>
            </w:r>
          </w:p>
        </w:tc>
        <w:tc>
          <w:tcPr>
            <w:tcW w:w="1925" w:type="pct"/>
            <w:gridSpan w:val="6"/>
            <w:tcBorders>
              <w:top w:val="single" w:sz="12" w:space="0" w:color="000000"/>
              <w:left w:val="single" w:sz="4" w:space="0" w:color="000000"/>
              <w:bottom w:val="single" w:sz="12" w:space="0" w:color="auto"/>
              <w:right w:val="single" w:sz="12" w:space="0" w:color="000000"/>
            </w:tcBorders>
            <w:shd w:val="clear" w:color="auto" w:fill="auto"/>
            <w:vAlign w:val="center"/>
          </w:tcPr>
          <w:p w:rsidR="00404512" w:rsidRPr="00720CBE" w:rsidRDefault="00404512" w:rsidP="00720CBE">
            <w:pPr>
              <w:snapToGrid w:val="0"/>
              <w:jc w:val="right"/>
              <w:rPr>
                <w:rFonts w:ascii="Arial Narrow" w:hAnsi="Arial Narrow"/>
                <w:sz w:val="20"/>
                <w:szCs w:val="20"/>
              </w:rPr>
            </w:pPr>
          </w:p>
        </w:tc>
      </w:tr>
      <w:tr w:rsidR="00720CBE" w:rsidRPr="00720CBE" w:rsidTr="008A1C1D">
        <w:trPr>
          <w:trHeight w:val="354"/>
        </w:trPr>
        <w:tc>
          <w:tcPr>
            <w:tcW w:w="2564"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720CBE" w:rsidRPr="00720CBE" w:rsidRDefault="00720CBE" w:rsidP="00720CBE">
            <w:pPr>
              <w:snapToGrid w:val="0"/>
              <w:rPr>
                <w:rFonts w:ascii="Arial Narrow" w:hAnsi="Arial Narrow"/>
                <w:sz w:val="20"/>
                <w:szCs w:val="20"/>
              </w:rPr>
            </w:pPr>
            <w:r w:rsidRPr="00720CBE">
              <w:rPr>
                <w:rFonts w:ascii="Arial Narrow" w:hAnsi="Arial Narrow"/>
                <w:b/>
                <w:sz w:val="20"/>
                <w:szCs w:val="20"/>
              </w:rPr>
              <w:t>Clarity/Refinement</w:t>
            </w:r>
            <w:r w:rsidRPr="00720CBE">
              <w:rPr>
                <w:rFonts w:ascii="Arial Narrow" w:hAnsi="Arial Narrow"/>
                <w:sz w:val="20"/>
                <w:szCs w:val="20"/>
              </w:rPr>
              <w:t xml:space="preserve"> (Steps / Conversation notes):</w:t>
            </w:r>
          </w:p>
        </w:tc>
        <w:tc>
          <w:tcPr>
            <w:tcW w:w="511" w:type="pct"/>
            <w:gridSpan w:val="2"/>
            <w:tcBorders>
              <w:top w:val="single" w:sz="12" w:space="0" w:color="000000"/>
              <w:left w:val="single" w:sz="12" w:space="0" w:color="000000"/>
              <w:bottom w:val="single" w:sz="12" w:space="0" w:color="000000"/>
              <w:right w:val="single" w:sz="12" w:space="0" w:color="000000"/>
            </w:tcBorders>
            <w:shd w:val="clear" w:color="auto" w:fill="auto"/>
            <w:vAlign w:val="center"/>
          </w:tcPr>
          <w:p w:rsidR="00720CBE" w:rsidRPr="00720CBE" w:rsidRDefault="00720CBE" w:rsidP="00720CBE">
            <w:pPr>
              <w:snapToGrid w:val="0"/>
              <w:jc w:val="right"/>
              <w:rPr>
                <w:rFonts w:ascii="Arial Narrow" w:hAnsi="Arial Narrow"/>
                <w:b/>
                <w:sz w:val="20"/>
                <w:szCs w:val="20"/>
              </w:rPr>
            </w:pPr>
            <w:r w:rsidRPr="00720CBE">
              <w:rPr>
                <w:rFonts w:ascii="Arial Narrow" w:hAnsi="Arial Narrow"/>
                <w:b/>
                <w:sz w:val="20"/>
                <w:szCs w:val="20"/>
              </w:rPr>
              <w:t>Goal:</w:t>
            </w:r>
          </w:p>
        </w:tc>
        <w:tc>
          <w:tcPr>
            <w:tcW w:w="1925" w:type="pct"/>
            <w:gridSpan w:val="6"/>
            <w:tcBorders>
              <w:top w:val="single" w:sz="12" w:space="0" w:color="000000"/>
              <w:left w:val="single" w:sz="12" w:space="0" w:color="000000"/>
              <w:bottom w:val="single" w:sz="12" w:space="0" w:color="000000"/>
              <w:right w:val="single" w:sz="12" w:space="0" w:color="000000"/>
            </w:tcBorders>
            <w:shd w:val="clear" w:color="auto" w:fill="auto"/>
          </w:tcPr>
          <w:p w:rsidR="00720CBE" w:rsidRPr="00720CBE" w:rsidRDefault="00720CBE" w:rsidP="007818EC">
            <w:pPr>
              <w:snapToGrid w:val="0"/>
              <w:rPr>
                <w:rFonts w:ascii="Arial Narrow" w:hAnsi="Arial Narrow"/>
                <w:sz w:val="20"/>
                <w:szCs w:val="20"/>
              </w:rPr>
            </w:pPr>
          </w:p>
        </w:tc>
      </w:tr>
      <w:tr w:rsidR="00ED791A" w:rsidRPr="00720CBE" w:rsidTr="001E71D3">
        <w:trPr>
          <w:trHeight w:val="1409"/>
        </w:trPr>
        <w:tc>
          <w:tcPr>
            <w:tcW w:w="5000" w:type="pct"/>
            <w:gridSpan w:val="12"/>
            <w:tcBorders>
              <w:top w:val="single" w:sz="12" w:space="0" w:color="000000"/>
              <w:left w:val="single" w:sz="12" w:space="0" w:color="000000"/>
              <w:bottom w:val="single" w:sz="12" w:space="0" w:color="000000"/>
              <w:right w:val="single" w:sz="12" w:space="0" w:color="000000"/>
            </w:tcBorders>
            <w:shd w:val="clear" w:color="auto" w:fill="auto"/>
          </w:tcPr>
          <w:p w:rsidR="00ED791A" w:rsidRPr="00720CBE" w:rsidRDefault="00ED791A" w:rsidP="007818EC">
            <w:pPr>
              <w:snapToGrid w:val="0"/>
              <w:rPr>
                <w:rFonts w:ascii="Arial Narrow" w:hAnsi="Arial Narrow"/>
                <w:sz w:val="20"/>
                <w:szCs w:val="20"/>
              </w:rPr>
            </w:pPr>
          </w:p>
        </w:tc>
      </w:tr>
      <w:tr w:rsidR="00DF7350" w:rsidRPr="00720CBE" w:rsidTr="008A1C1D">
        <w:trPr>
          <w:trHeight w:val="506"/>
        </w:trPr>
        <w:tc>
          <w:tcPr>
            <w:tcW w:w="625" w:type="pct"/>
            <w:tcBorders>
              <w:top w:val="single" w:sz="4" w:space="0" w:color="000000"/>
              <w:left w:val="single" w:sz="12" w:space="0" w:color="000000"/>
              <w:bottom w:val="single" w:sz="12" w:space="0" w:color="000000"/>
            </w:tcBorders>
            <w:shd w:val="clear" w:color="auto" w:fill="auto"/>
            <w:vAlign w:val="center"/>
          </w:tcPr>
          <w:p w:rsidR="00DF7350" w:rsidRPr="00720CBE" w:rsidRDefault="00DF7350" w:rsidP="008A1C1D">
            <w:pPr>
              <w:snapToGrid w:val="0"/>
              <w:jc w:val="right"/>
              <w:rPr>
                <w:rFonts w:ascii="Arial Narrow" w:hAnsi="Arial Narrow"/>
                <w:b/>
                <w:sz w:val="20"/>
                <w:szCs w:val="20"/>
              </w:rPr>
            </w:pPr>
            <w:r w:rsidRPr="00720CBE">
              <w:rPr>
                <w:rFonts w:ascii="Arial Narrow" w:hAnsi="Arial Narrow"/>
                <w:b/>
                <w:sz w:val="20"/>
                <w:szCs w:val="20"/>
              </w:rPr>
              <w:t>Background:</w:t>
            </w:r>
          </w:p>
        </w:tc>
        <w:tc>
          <w:tcPr>
            <w:tcW w:w="1939" w:type="pct"/>
            <w:gridSpan w:val="3"/>
            <w:tcBorders>
              <w:top w:val="single" w:sz="4" w:space="0" w:color="000000"/>
              <w:left w:val="single" w:sz="4" w:space="0" w:color="000000"/>
              <w:bottom w:val="single" w:sz="12" w:space="0" w:color="000000"/>
            </w:tcBorders>
            <w:shd w:val="clear" w:color="auto" w:fill="auto"/>
          </w:tcPr>
          <w:p w:rsidR="00DF7350" w:rsidRPr="00720CBE" w:rsidRDefault="00DF7350" w:rsidP="003273EC">
            <w:pPr>
              <w:snapToGrid w:val="0"/>
              <w:rPr>
                <w:rFonts w:ascii="Arial Narrow" w:hAnsi="Arial Narrow"/>
                <w:sz w:val="20"/>
                <w:szCs w:val="20"/>
              </w:rPr>
            </w:pPr>
          </w:p>
        </w:tc>
        <w:tc>
          <w:tcPr>
            <w:tcW w:w="2436" w:type="pct"/>
            <w:gridSpan w:val="8"/>
            <w:tcBorders>
              <w:top w:val="single" w:sz="4" w:space="0" w:color="000000"/>
              <w:left w:val="single" w:sz="12" w:space="0" w:color="000000"/>
              <w:right w:val="single" w:sz="12" w:space="0" w:color="000000"/>
            </w:tcBorders>
            <w:shd w:val="clear" w:color="auto" w:fill="auto"/>
            <w:vAlign w:val="center"/>
          </w:tcPr>
          <w:p w:rsidR="00DF7350" w:rsidRPr="00720CBE" w:rsidRDefault="00DF7350" w:rsidP="003273EC">
            <w:pPr>
              <w:snapToGrid w:val="0"/>
              <w:rPr>
                <w:rFonts w:ascii="Arial Narrow" w:hAnsi="Arial Narrow"/>
                <w:sz w:val="20"/>
                <w:szCs w:val="20"/>
              </w:rPr>
            </w:pPr>
            <w:r w:rsidRPr="00720CBE">
              <w:rPr>
                <w:rFonts w:ascii="Arial Narrow" w:hAnsi="Arial Narrow"/>
                <w:b/>
                <w:sz w:val="20"/>
                <w:szCs w:val="20"/>
              </w:rPr>
              <w:t>Description</w:t>
            </w:r>
            <w:r w:rsidR="00504583">
              <w:rPr>
                <w:rFonts w:ascii="Arial Narrow" w:hAnsi="Arial Narrow"/>
                <w:b/>
                <w:sz w:val="20"/>
                <w:szCs w:val="20"/>
              </w:rPr>
              <w:t xml:space="preserve"> (Narrat</w:t>
            </w:r>
            <w:r w:rsidR="00DB34C5">
              <w:rPr>
                <w:rFonts w:ascii="Arial Narrow" w:hAnsi="Arial Narrow"/>
                <w:b/>
                <w:sz w:val="20"/>
                <w:szCs w:val="20"/>
              </w:rPr>
              <w:t>i</w:t>
            </w:r>
            <w:r w:rsidR="00504583">
              <w:rPr>
                <w:rFonts w:ascii="Arial Narrow" w:hAnsi="Arial Narrow"/>
                <w:b/>
                <w:sz w:val="20"/>
                <w:szCs w:val="20"/>
              </w:rPr>
              <w:t>on)</w:t>
            </w:r>
          </w:p>
        </w:tc>
      </w:tr>
      <w:tr w:rsidR="001E71D3" w:rsidRPr="00720CBE" w:rsidTr="009D43F2">
        <w:trPr>
          <w:trHeight w:val="1118"/>
        </w:trPr>
        <w:tc>
          <w:tcPr>
            <w:tcW w:w="2564" w:type="pct"/>
            <w:gridSpan w:val="4"/>
            <w:vMerge w:val="restart"/>
            <w:tcBorders>
              <w:left w:val="single" w:sz="12" w:space="0" w:color="000000"/>
            </w:tcBorders>
            <w:shd w:val="clear" w:color="auto" w:fill="auto"/>
          </w:tcPr>
          <w:p w:rsidR="001E71D3" w:rsidRPr="00720CBE" w:rsidRDefault="00DF7350" w:rsidP="003273EC">
            <w:pPr>
              <w:snapToGrid w:val="0"/>
              <w:rPr>
                <w:rFonts w:ascii="Arial Narrow" w:hAnsi="Arial Narrow"/>
                <w:sz w:val="20"/>
                <w:szCs w:val="20"/>
              </w:rPr>
            </w:pPr>
            <w:r w:rsidRPr="00DF7350">
              <w:rPr>
                <w:rFonts w:ascii="Arial Narrow" w:hAnsi="Arial Narrow"/>
                <w:b/>
                <w:sz w:val="20"/>
                <w:szCs w:val="20"/>
              </w:rPr>
              <w:t>Screen illustration</w:t>
            </w:r>
            <w:r>
              <w:rPr>
                <w:rFonts w:ascii="Arial Narrow" w:hAnsi="Arial Narrow"/>
                <w:sz w:val="20"/>
                <w:szCs w:val="20"/>
              </w:rPr>
              <w:t>:</w:t>
            </w:r>
          </w:p>
        </w:tc>
        <w:tc>
          <w:tcPr>
            <w:tcW w:w="420" w:type="pct"/>
            <w:tcBorders>
              <w:top w:val="single" w:sz="18" w:space="0" w:color="auto"/>
              <w:left w:val="single" w:sz="12" w:space="0" w:color="auto"/>
              <w:bottom w:val="single" w:sz="12" w:space="0" w:color="auto"/>
            </w:tcBorders>
            <w:shd w:val="clear" w:color="auto" w:fill="auto"/>
            <w:vAlign w:val="center"/>
          </w:tcPr>
          <w:p w:rsidR="001E71D3" w:rsidRPr="00720CBE" w:rsidRDefault="001E71D3" w:rsidP="00720CBE">
            <w:pPr>
              <w:snapToGrid w:val="0"/>
              <w:jc w:val="right"/>
              <w:rPr>
                <w:rFonts w:ascii="Arial Narrow" w:eastAsia="Calibri" w:hAnsi="Arial Narrow"/>
                <w:b/>
                <w:sz w:val="20"/>
                <w:szCs w:val="20"/>
              </w:rPr>
            </w:pPr>
            <w:r w:rsidRPr="00720CBE">
              <w:rPr>
                <w:rFonts w:ascii="Arial Narrow" w:hAnsi="Arial Narrow"/>
                <w:b/>
                <w:sz w:val="20"/>
                <w:szCs w:val="20"/>
              </w:rPr>
              <w:t>What</w:t>
            </w:r>
            <w:r w:rsidRPr="00720CBE">
              <w:rPr>
                <w:rFonts w:ascii="Arial Narrow" w:eastAsia="Calibri" w:hAnsi="Arial Narrow"/>
                <w:b/>
                <w:sz w:val="20"/>
                <w:szCs w:val="20"/>
              </w:rPr>
              <w:t xml:space="preserve"> </w:t>
            </w:r>
            <w:r w:rsidRPr="00720CBE">
              <w:rPr>
                <w:rFonts w:ascii="Arial Narrow" w:hAnsi="Arial Narrow"/>
                <w:b/>
                <w:sz w:val="20"/>
                <w:szCs w:val="20"/>
              </w:rPr>
              <w:t>the</w:t>
            </w:r>
            <w:r w:rsidRPr="00720CBE">
              <w:rPr>
                <w:rFonts w:ascii="Arial Narrow" w:eastAsia="Calibri" w:hAnsi="Arial Narrow"/>
                <w:b/>
                <w:sz w:val="20"/>
                <w:szCs w:val="20"/>
              </w:rPr>
              <w:t xml:space="preserve"> </w:t>
            </w:r>
            <w:r w:rsidRPr="00720CBE">
              <w:rPr>
                <w:rFonts w:ascii="Arial Narrow" w:hAnsi="Arial Narrow"/>
                <w:b/>
                <w:sz w:val="20"/>
                <w:szCs w:val="20"/>
              </w:rPr>
              <w:t>user</w:t>
            </w:r>
            <w:r w:rsidRPr="00720CBE">
              <w:rPr>
                <w:rFonts w:ascii="Arial Narrow" w:eastAsia="Calibri" w:hAnsi="Arial Narrow"/>
                <w:b/>
                <w:sz w:val="20"/>
                <w:szCs w:val="20"/>
              </w:rPr>
              <w:t xml:space="preserve"> </w:t>
            </w:r>
            <w:r w:rsidRPr="00720CBE">
              <w:rPr>
                <w:rFonts w:ascii="Arial Narrow" w:hAnsi="Arial Narrow"/>
                <w:b/>
                <w:sz w:val="20"/>
                <w:szCs w:val="20"/>
              </w:rPr>
              <w:t>will</w:t>
            </w:r>
            <w:r w:rsidRPr="00720CBE">
              <w:rPr>
                <w:rFonts w:ascii="Arial Narrow" w:eastAsia="Calibri" w:hAnsi="Arial Narrow"/>
                <w:b/>
                <w:sz w:val="20"/>
                <w:szCs w:val="20"/>
              </w:rPr>
              <w:t xml:space="preserve"> </w:t>
            </w:r>
            <w:r w:rsidRPr="00720CBE">
              <w:rPr>
                <w:rFonts w:ascii="Arial Narrow" w:hAnsi="Arial Narrow"/>
                <w:b/>
                <w:sz w:val="20"/>
                <w:szCs w:val="20"/>
              </w:rPr>
              <w:t>see:</w:t>
            </w:r>
          </w:p>
        </w:tc>
        <w:tc>
          <w:tcPr>
            <w:tcW w:w="1229" w:type="pct"/>
            <w:gridSpan w:val="5"/>
            <w:tcBorders>
              <w:top w:val="single" w:sz="18" w:space="0" w:color="auto"/>
              <w:left w:val="single" w:sz="4" w:space="0" w:color="000000"/>
              <w:bottom w:val="single" w:sz="12" w:space="0" w:color="auto"/>
            </w:tcBorders>
            <w:shd w:val="clear" w:color="auto" w:fill="auto"/>
          </w:tcPr>
          <w:p w:rsidR="001E71D3" w:rsidRPr="00720CBE" w:rsidRDefault="001E71D3" w:rsidP="003273EC">
            <w:pPr>
              <w:snapToGrid w:val="0"/>
              <w:rPr>
                <w:rFonts w:ascii="Arial Narrow" w:hAnsi="Arial Narrow"/>
                <w:sz w:val="20"/>
                <w:szCs w:val="20"/>
              </w:rPr>
            </w:pPr>
          </w:p>
        </w:tc>
        <w:tc>
          <w:tcPr>
            <w:tcW w:w="787" w:type="pct"/>
            <w:gridSpan w:val="2"/>
            <w:tcBorders>
              <w:top w:val="single" w:sz="18" w:space="0" w:color="auto"/>
              <w:bottom w:val="single" w:sz="12" w:space="0" w:color="auto"/>
              <w:righ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r>
      <w:tr w:rsidR="001E71D3" w:rsidRPr="00720CBE" w:rsidTr="009D43F2">
        <w:trPr>
          <w:trHeight w:val="1158"/>
        </w:trPr>
        <w:tc>
          <w:tcPr>
            <w:tcW w:w="2564" w:type="pct"/>
            <w:gridSpan w:val="4"/>
            <w:vMerge/>
            <w:tcBorders>
              <w:lef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E71D3" w:rsidRPr="00720CBE" w:rsidRDefault="001E71D3" w:rsidP="00720CBE">
            <w:pPr>
              <w:snapToGrid w:val="0"/>
              <w:jc w:val="right"/>
              <w:rPr>
                <w:rFonts w:ascii="Arial Narrow" w:eastAsia="Calibri" w:hAnsi="Arial Narrow"/>
                <w:b/>
                <w:sz w:val="20"/>
                <w:szCs w:val="20"/>
              </w:rPr>
            </w:pPr>
            <w:r w:rsidRPr="00720CBE">
              <w:rPr>
                <w:rFonts w:ascii="Arial Narrow" w:hAnsi="Arial Narrow"/>
                <w:b/>
                <w:sz w:val="20"/>
                <w:szCs w:val="20"/>
              </w:rPr>
              <w:t>What</w:t>
            </w:r>
            <w:r w:rsidRPr="00720CBE">
              <w:rPr>
                <w:rFonts w:ascii="Arial Narrow" w:eastAsia="Calibri" w:hAnsi="Arial Narrow"/>
                <w:b/>
                <w:sz w:val="20"/>
                <w:szCs w:val="20"/>
              </w:rPr>
              <w:t xml:space="preserve"> </w:t>
            </w:r>
            <w:r w:rsidRPr="00720CBE">
              <w:rPr>
                <w:rFonts w:ascii="Arial Narrow" w:hAnsi="Arial Narrow"/>
                <w:b/>
                <w:sz w:val="20"/>
                <w:szCs w:val="20"/>
              </w:rPr>
              <w:t>the</w:t>
            </w:r>
            <w:r w:rsidRPr="00720CBE">
              <w:rPr>
                <w:rFonts w:ascii="Arial Narrow" w:eastAsia="Calibri" w:hAnsi="Arial Narrow"/>
                <w:b/>
                <w:sz w:val="20"/>
                <w:szCs w:val="20"/>
              </w:rPr>
              <w:t xml:space="preserve"> </w:t>
            </w:r>
            <w:r w:rsidRPr="00720CBE">
              <w:rPr>
                <w:rFonts w:ascii="Arial Narrow" w:hAnsi="Arial Narrow"/>
                <w:b/>
                <w:sz w:val="20"/>
                <w:szCs w:val="20"/>
              </w:rPr>
              <w:t>user</w:t>
            </w:r>
            <w:r w:rsidRPr="00720CBE">
              <w:rPr>
                <w:rFonts w:ascii="Arial Narrow" w:eastAsia="Calibri" w:hAnsi="Arial Narrow"/>
                <w:b/>
                <w:sz w:val="20"/>
                <w:szCs w:val="20"/>
              </w:rPr>
              <w:t xml:space="preserve"> </w:t>
            </w:r>
            <w:r w:rsidRPr="00720CBE">
              <w:rPr>
                <w:rFonts w:ascii="Arial Narrow" w:hAnsi="Arial Narrow"/>
                <w:b/>
                <w:sz w:val="20"/>
                <w:szCs w:val="20"/>
              </w:rPr>
              <w:t>will</w:t>
            </w:r>
            <w:r w:rsidRPr="00720CBE">
              <w:rPr>
                <w:rFonts w:ascii="Arial Narrow" w:eastAsia="Calibri" w:hAnsi="Arial Narrow"/>
                <w:b/>
                <w:sz w:val="20"/>
                <w:szCs w:val="20"/>
              </w:rPr>
              <w:t xml:space="preserve"> </w:t>
            </w:r>
            <w:r w:rsidRPr="00720CBE">
              <w:rPr>
                <w:rFonts w:ascii="Arial Narrow" w:hAnsi="Arial Narrow"/>
                <w:b/>
                <w:sz w:val="20"/>
                <w:szCs w:val="20"/>
              </w:rPr>
              <w:t>hear:</w:t>
            </w:r>
          </w:p>
        </w:tc>
        <w:tc>
          <w:tcPr>
            <w:tcW w:w="1229" w:type="pct"/>
            <w:gridSpan w:val="5"/>
            <w:tcBorders>
              <w:top w:val="single" w:sz="4" w:space="0" w:color="000000"/>
              <w:left w:val="single" w:sz="4" w:space="0" w:color="000000"/>
              <w:bottom w:val="single" w:sz="12" w:space="0" w:color="auto"/>
            </w:tcBorders>
            <w:shd w:val="clear" w:color="auto" w:fill="auto"/>
          </w:tcPr>
          <w:p w:rsidR="001E71D3" w:rsidRPr="00720CBE" w:rsidRDefault="001E71D3" w:rsidP="003273EC">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r>
      <w:tr w:rsidR="001E71D3" w:rsidRPr="00720CBE" w:rsidTr="009D43F2">
        <w:trPr>
          <w:trHeight w:val="1162"/>
        </w:trPr>
        <w:tc>
          <w:tcPr>
            <w:tcW w:w="2564" w:type="pct"/>
            <w:gridSpan w:val="4"/>
            <w:vMerge/>
            <w:tcBorders>
              <w:lef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c>
          <w:tcPr>
            <w:tcW w:w="420" w:type="pct"/>
            <w:tcBorders>
              <w:top w:val="single" w:sz="4" w:space="0" w:color="000000"/>
              <w:left w:val="single" w:sz="12" w:space="0" w:color="auto"/>
              <w:bottom w:val="single" w:sz="12" w:space="0" w:color="auto"/>
            </w:tcBorders>
            <w:shd w:val="clear" w:color="auto" w:fill="auto"/>
            <w:vAlign w:val="center"/>
          </w:tcPr>
          <w:p w:rsidR="001E71D3" w:rsidRPr="00720CBE" w:rsidRDefault="001E71D3" w:rsidP="00720CBE">
            <w:pPr>
              <w:snapToGrid w:val="0"/>
              <w:jc w:val="right"/>
              <w:rPr>
                <w:rFonts w:ascii="Arial Narrow" w:eastAsia="Calibri" w:hAnsi="Arial Narrow"/>
                <w:b/>
                <w:sz w:val="20"/>
                <w:szCs w:val="20"/>
              </w:rPr>
            </w:pPr>
            <w:r w:rsidRPr="00720CBE">
              <w:rPr>
                <w:rFonts w:ascii="Arial Narrow" w:hAnsi="Arial Narrow"/>
                <w:b/>
                <w:sz w:val="20"/>
                <w:szCs w:val="20"/>
              </w:rPr>
              <w:t>What</w:t>
            </w:r>
            <w:r w:rsidRPr="00720CBE">
              <w:rPr>
                <w:rFonts w:ascii="Arial Narrow" w:eastAsia="Calibri" w:hAnsi="Arial Narrow"/>
                <w:b/>
                <w:sz w:val="20"/>
                <w:szCs w:val="20"/>
              </w:rPr>
              <w:t xml:space="preserve"> </w:t>
            </w:r>
            <w:r w:rsidRPr="00720CBE">
              <w:rPr>
                <w:rFonts w:ascii="Arial Narrow" w:hAnsi="Arial Narrow"/>
                <w:b/>
                <w:sz w:val="20"/>
                <w:szCs w:val="20"/>
              </w:rPr>
              <w:t>the</w:t>
            </w:r>
            <w:r w:rsidRPr="00720CBE">
              <w:rPr>
                <w:rFonts w:ascii="Arial Narrow" w:eastAsia="Calibri" w:hAnsi="Arial Narrow"/>
                <w:b/>
                <w:sz w:val="20"/>
                <w:szCs w:val="20"/>
              </w:rPr>
              <w:t xml:space="preserve"> </w:t>
            </w:r>
            <w:r w:rsidRPr="00720CBE">
              <w:rPr>
                <w:rFonts w:ascii="Arial Narrow" w:hAnsi="Arial Narrow"/>
                <w:b/>
                <w:sz w:val="20"/>
                <w:szCs w:val="20"/>
              </w:rPr>
              <w:t>user</w:t>
            </w:r>
            <w:r w:rsidRPr="00720CBE">
              <w:rPr>
                <w:rFonts w:ascii="Arial Narrow" w:eastAsia="Calibri" w:hAnsi="Arial Narrow"/>
                <w:b/>
                <w:sz w:val="20"/>
                <w:szCs w:val="20"/>
              </w:rPr>
              <w:t xml:space="preserve"> </w:t>
            </w:r>
            <w:r w:rsidRPr="00720CBE">
              <w:rPr>
                <w:rFonts w:ascii="Arial Narrow" w:hAnsi="Arial Narrow"/>
                <w:b/>
                <w:sz w:val="20"/>
                <w:szCs w:val="20"/>
              </w:rPr>
              <w:t>will</w:t>
            </w:r>
            <w:r w:rsidRPr="00720CBE">
              <w:rPr>
                <w:rFonts w:ascii="Arial Narrow" w:eastAsia="Calibri" w:hAnsi="Arial Narrow"/>
                <w:b/>
                <w:sz w:val="20"/>
                <w:szCs w:val="20"/>
              </w:rPr>
              <w:t xml:space="preserve"> </w:t>
            </w:r>
            <w:r w:rsidRPr="00720CBE">
              <w:rPr>
                <w:rFonts w:ascii="Arial Narrow" w:hAnsi="Arial Narrow"/>
                <w:b/>
                <w:sz w:val="20"/>
                <w:szCs w:val="20"/>
              </w:rPr>
              <w:t>do:</w:t>
            </w:r>
          </w:p>
        </w:tc>
        <w:tc>
          <w:tcPr>
            <w:tcW w:w="1229" w:type="pct"/>
            <w:gridSpan w:val="5"/>
            <w:tcBorders>
              <w:top w:val="single" w:sz="4" w:space="0" w:color="000000"/>
              <w:left w:val="single" w:sz="4" w:space="0" w:color="000000"/>
              <w:bottom w:val="single" w:sz="12" w:space="0" w:color="auto"/>
            </w:tcBorders>
            <w:shd w:val="clear" w:color="auto" w:fill="auto"/>
          </w:tcPr>
          <w:p w:rsidR="001E71D3" w:rsidRPr="00720CBE" w:rsidRDefault="001E71D3" w:rsidP="003273EC">
            <w:pPr>
              <w:snapToGrid w:val="0"/>
              <w:rPr>
                <w:rFonts w:ascii="Arial Narrow" w:hAnsi="Arial Narrow"/>
                <w:sz w:val="20"/>
                <w:szCs w:val="20"/>
              </w:rPr>
            </w:pPr>
          </w:p>
        </w:tc>
        <w:tc>
          <w:tcPr>
            <w:tcW w:w="787" w:type="pct"/>
            <w:gridSpan w:val="2"/>
            <w:tcBorders>
              <w:top w:val="single" w:sz="4" w:space="0" w:color="000000"/>
              <w:bottom w:val="single" w:sz="12" w:space="0" w:color="auto"/>
              <w:righ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r>
      <w:tr w:rsidR="001E71D3" w:rsidRPr="00720CBE" w:rsidTr="001E71D3">
        <w:trPr>
          <w:trHeight w:val="283"/>
        </w:trPr>
        <w:tc>
          <w:tcPr>
            <w:tcW w:w="2564" w:type="pct"/>
            <w:gridSpan w:val="4"/>
            <w:vMerge/>
            <w:tcBorders>
              <w:left w:val="single" w:sz="12" w:space="0" w:color="000000"/>
            </w:tcBorders>
            <w:shd w:val="clear" w:color="auto" w:fill="auto"/>
          </w:tcPr>
          <w:p w:rsidR="001E71D3" w:rsidRPr="00720CBE" w:rsidRDefault="001E71D3" w:rsidP="003273EC">
            <w:pPr>
              <w:snapToGrid w:val="0"/>
              <w:rPr>
                <w:rFonts w:ascii="Arial Narrow" w:hAnsi="Arial Narrow"/>
                <w:sz w:val="20"/>
                <w:szCs w:val="20"/>
              </w:rPr>
            </w:pPr>
          </w:p>
        </w:tc>
        <w:tc>
          <w:tcPr>
            <w:tcW w:w="420" w:type="pct"/>
            <w:vMerge w:val="restart"/>
            <w:tcBorders>
              <w:left w:val="single" w:sz="12" w:space="0" w:color="auto"/>
              <w:right w:val="single" w:sz="4" w:space="0" w:color="auto"/>
            </w:tcBorders>
            <w:shd w:val="clear" w:color="auto" w:fill="auto"/>
            <w:vAlign w:val="center"/>
          </w:tcPr>
          <w:p w:rsidR="001E71D3" w:rsidRPr="00720CBE" w:rsidRDefault="001E71D3" w:rsidP="001E71D3">
            <w:pPr>
              <w:snapToGrid w:val="0"/>
              <w:jc w:val="right"/>
              <w:rPr>
                <w:rFonts w:ascii="Arial Narrow" w:hAnsi="Arial Narrow"/>
                <w:b/>
                <w:sz w:val="20"/>
                <w:szCs w:val="20"/>
              </w:rPr>
            </w:pPr>
            <w:r w:rsidRPr="00720CBE">
              <w:rPr>
                <w:rFonts w:ascii="Arial Narrow" w:hAnsi="Arial Narrow"/>
                <w:b/>
                <w:sz w:val="20"/>
                <w:szCs w:val="20"/>
              </w:rPr>
              <w:t>Navigation</w:t>
            </w:r>
          </w:p>
        </w:tc>
        <w:tc>
          <w:tcPr>
            <w:tcW w:w="632" w:type="pct"/>
            <w:gridSpan w:val="3"/>
            <w:tcBorders>
              <w:top w:val="single" w:sz="12" w:space="0" w:color="auto"/>
              <w:left w:val="single" w:sz="4" w:space="0" w:color="auto"/>
              <w:bottom w:val="single" w:sz="12" w:space="0" w:color="auto"/>
              <w:right w:val="single" w:sz="4" w:space="0" w:color="auto"/>
            </w:tcBorders>
            <w:shd w:val="clear" w:color="auto" w:fill="auto"/>
            <w:vAlign w:val="center"/>
          </w:tcPr>
          <w:p w:rsidR="001E71D3" w:rsidRPr="001E71D3" w:rsidRDefault="001E71D3" w:rsidP="001E71D3">
            <w:pPr>
              <w:snapToGrid w:val="0"/>
              <w:jc w:val="center"/>
              <w:rPr>
                <w:rFonts w:ascii="Arial Narrow" w:hAnsi="Arial Narrow"/>
                <w:b/>
                <w:sz w:val="20"/>
                <w:szCs w:val="20"/>
              </w:rPr>
            </w:pPr>
            <w:r w:rsidRPr="001E71D3">
              <w:rPr>
                <w:rFonts w:ascii="Arial Narrow" w:hAnsi="Arial Narrow"/>
                <w:b/>
                <w:sz w:val="20"/>
                <w:szCs w:val="20"/>
              </w:rPr>
              <w:t>Previous</w:t>
            </w:r>
          </w:p>
        </w:tc>
        <w:tc>
          <w:tcPr>
            <w:tcW w:w="693" w:type="pct"/>
            <w:gridSpan w:val="3"/>
            <w:tcBorders>
              <w:top w:val="single" w:sz="12" w:space="0" w:color="auto"/>
              <w:left w:val="single" w:sz="4" w:space="0" w:color="auto"/>
              <w:bottom w:val="single" w:sz="18" w:space="0" w:color="auto"/>
              <w:right w:val="single" w:sz="4" w:space="0" w:color="auto"/>
            </w:tcBorders>
            <w:shd w:val="clear" w:color="auto" w:fill="auto"/>
            <w:vAlign w:val="center"/>
          </w:tcPr>
          <w:p w:rsidR="001E71D3" w:rsidRPr="001E71D3" w:rsidRDefault="001E71D3" w:rsidP="001E71D3">
            <w:pPr>
              <w:snapToGrid w:val="0"/>
              <w:jc w:val="center"/>
              <w:rPr>
                <w:rFonts w:ascii="Arial Narrow" w:hAnsi="Arial Narrow"/>
                <w:b/>
                <w:sz w:val="20"/>
                <w:szCs w:val="20"/>
              </w:rPr>
            </w:pPr>
            <w:r w:rsidRPr="001E71D3">
              <w:rPr>
                <w:rFonts w:ascii="Arial Narrow" w:hAnsi="Arial Narrow"/>
                <w:b/>
                <w:sz w:val="20"/>
                <w:szCs w:val="20"/>
              </w:rPr>
              <w:t>Next</w:t>
            </w:r>
          </w:p>
        </w:tc>
        <w:tc>
          <w:tcPr>
            <w:tcW w:w="691" w:type="pct"/>
            <w:tcBorders>
              <w:top w:val="single" w:sz="12" w:space="0" w:color="auto"/>
              <w:left w:val="single" w:sz="4" w:space="0" w:color="auto"/>
              <w:bottom w:val="single" w:sz="18" w:space="0" w:color="auto"/>
              <w:right w:val="single" w:sz="12" w:space="0" w:color="auto"/>
            </w:tcBorders>
            <w:shd w:val="clear" w:color="auto" w:fill="auto"/>
            <w:vAlign w:val="center"/>
          </w:tcPr>
          <w:p w:rsidR="001E71D3" w:rsidRPr="001E71D3" w:rsidRDefault="001E71D3" w:rsidP="001E71D3">
            <w:pPr>
              <w:snapToGrid w:val="0"/>
              <w:jc w:val="center"/>
              <w:rPr>
                <w:rFonts w:ascii="Arial Narrow" w:hAnsi="Arial Narrow"/>
                <w:b/>
                <w:sz w:val="20"/>
                <w:szCs w:val="20"/>
              </w:rPr>
            </w:pPr>
            <w:r w:rsidRPr="001E71D3">
              <w:rPr>
                <w:rFonts w:ascii="Arial Narrow" w:hAnsi="Arial Narrow"/>
                <w:b/>
                <w:sz w:val="20"/>
                <w:szCs w:val="20"/>
              </w:rPr>
              <w:t>Branch</w:t>
            </w:r>
          </w:p>
        </w:tc>
      </w:tr>
      <w:tr w:rsidR="001E71D3" w:rsidRPr="00720CBE" w:rsidTr="009D43F2">
        <w:trPr>
          <w:trHeight w:val="982"/>
        </w:trPr>
        <w:tc>
          <w:tcPr>
            <w:tcW w:w="2564" w:type="pct"/>
            <w:gridSpan w:val="4"/>
            <w:vMerge/>
            <w:tcBorders>
              <w:left w:val="single" w:sz="12" w:space="0" w:color="000000"/>
              <w:bottom w:val="single" w:sz="18" w:space="0" w:color="auto"/>
            </w:tcBorders>
            <w:shd w:val="clear" w:color="auto" w:fill="auto"/>
          </w:tcPr>
          <w:p w:rsidR="001E71D3" w:rsidRPr="00720CBE" w:rsidRDefault="001E71D3" w:rsidP="003273EC">
            <w:pPr>
              <w:snapToGrid w:val="0"/>
              <w:rPr>
                <w:rFonts w:ascii="Arial Narrow" w:hAnsi="Arial Narrow"/>
                <w:sz w:val="20"/>
                <w:szCs w:val="20"/>
              </w:rPr>
            </w:pPr>
          </w:p>
        </w:tc>
        <w:tc>
          <w:tcPr>
            <w:tcW w:w="420" w:type="pct"/>
            <w:vMerge/>
            <w:tcBorders>
              <w:left w:val="single" w:sz="12" w:space="0" w:color="auto"/>
              <w:bottom w:val="single" w:sz="18" w:space="0" w:color="auto"/>
              <w:right w:val="single" w:sz="4" w:space="0" w:color="auto"/>
            </w:tcBorders>
            <w:shd w:val="clear" w:color="auto" w:fill="auto"/>
          </w:tcPr>
          <w:p w:rsidR="001E71D3" w:rsidRPr="00720CBE" w:rsidRDefault="001E71D3" w:rsidP="007A1FA6">
            <w:pPr>
              <w:snapToGrid w:val="0"/>
              <w:jc w:val="right"/>
              <w:rPr>
                <w:rFonts w:ascii="Arial Narrow" w:hAnsi="Arial Narrow"/>
                <w:b/>
                <w:sz w:val="20"/>
                <w:szCs w:val="20"/>
              </w:rPr>
            </w:pPr>
          </w:p>
        </w:tc>
        <w:tc>
          <w:tcPr>
            <w:tcW w:w="632" w:type="pct"/>
            <w:gridSpan w:val="3"/>
            <w:tcBorders>
              <w:top w:val="single" w:sz="12" w:space="0" w:color="auto"/>
              <w:left w:val="single" w:sz="4" w:space="0" w:color="auto"/>
              <w:bottom w:val="single" w:sz="18" w:space="0" w:color="auto"/>
              <w:right w:val="single" w:sz="4" w:space="0" w:color="auto"/>
            </w:tcBorders>
            <w:shd w:val="clear" w:color="auto" w:fill="auto"/>
          </w:tcPr>
          <w:p w:rsidR="001E71D3" w:rsidRPr="00720CBE" w:rsidRDefault="001E71D3" w:rsidP="003273EC">
            <w:pPr>
              <w:snapToGrid w:val="0"/>
              <w:rPr>
                <w:rFonts w:ascii="Arial Narrow" w:hAnsi="Arial Narrow"/>
                <w:sz w:val="20"/>
                <w:szCs w:val="20"/>
              </w:rPr>
            </w:pPr>
          </w:p>
        </w:tc>
        <w:tc>
          <w:tcPr>
            <w:tcW w:w="693" w:type="pct"/>
            <w:gridSpan w:val="3"/>
            <w:tcBorders>
              <w:left w:val="single" w:sz="4" w:space="0" w:color="auto"/>
              <w:bottom w:val="single" w:sz="18" w:space="0" w:color="auto"/>
              <w:right w:val="single" w:sz="4" w:space="0" w:color="auto"/>
            </w:tcBorders>
            <w:shd w:val="clear" w:color="auto" w:fill="auto"/>
          </w:tcPr>
          <w:p w:rsidR="001E71D3" w:rsidRPr="00720CBE" w:rsidRDefault="001E71D3" w:rsidP="003273EC">
            <w:pPr>
              <w:snapToGrid w:val="0"/>
              <w:rPr>
                <w:rFonts w:ascii="Arial Narrow" w:hAnsi="Arial Narrow"/>
                <w:sz w:val="20"/>
                <w:szCs w:val="20"/>
              </w:rPr>
            </w:pPr>
          </w:p>
        </w:tc>
        <w:tc>
          <w:tcPr>
            <w:tcW w:w="691" w:type="pct"/>
            <w:tcBorders>
              <w:left w:val="single" w:sz="4" w:space="0" w:color="auto"/>
              <w:bottom w:val="single" w:sz="18" w:space="0" w:color="auto"/>
              <w:right w:val="single" w:sz="12" w:space="0" w:color="auto"/>
            </w:tcBorders>
            <w:shd w:val="clear" w:color="auto" w:fill="auto"/>
          </w:tcPr>
          <w:p w:rsidR="001E71D3" w:rsidRPr="00720CBE" w:rsidRDefault="001E71D3" w:rsidP="003273EC">
            <w:pPr>
              <w:snapToGrid w:val="0"/>
              <w:rPr>
                <w:rFonts w:ascii="Arial Narrow" w:hAnsi="Arial Narrow"/>
                <w:sz w:val="20"/>
                <w:szCs w:val="20"/>
              </w:rPr>
            </w:pPr>
          </w:p>
        </w:tc>
      </w:tr>
      <w:tr w:rsidR="00404512" w:rsidTr="001E71D3">
        <w:tc>
          <w:tcPr>
            <w:tcW w:w="806" w:type="pct"/>
            <w:gridSpan w:val="2"/>
            <w:tcBorders>
              <w:top w:val="single" w:sz="12" w:space="0" w:color="000000"/>
              <w:left w:val="single" w:sz="12"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lastRenderedPageBreak/>
              <w:t>Sprite</w:t>
            </w:r>
            <w:r w:rsidRPr="00ED791A">
              <w:rPr>
                <w:rFonts w:eastAsia="Calibri"/>
                <w:b/>
              </w:rPr>
              <w:t xml:space="preserve"> </w:t>
            </w:r>
            <w:r w:rsidRPr="00ED791A">
              <w:rPr>
                <w:b/>
              </w:rPr>
              <w:t>Name</w:t>
            </w:r>
          </w:p>
        </w:tc>
        <w:tc>
          <w:tcPr>
            <w:tcW w:w="1034" w:type="pct"/>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Responsibilities</w:t>
            </w:r>
          </w:p>
        </w:tc>
        <w:tc>
          <w:tcPr>
            <w:tcW w:w="724" w:type="pct"/>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Collaborators</w:t>
            </w:r>
          </w:p>
        </w:tc>
        <w:tc>
          <w:tcPr>
            <w:tcW w:w="738" w:type="pct"/>
            <w:gridSpan w:val="3"/>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Broadcast</w:t>
            </w:r>
          </w:p>
        </w:tc>
        <w:tc>
          <w:tcPr>
            <w:tcW w:w="818" w:type="pct"/>
            <w:gridSpan w:val="2"/>
            <w:tcBorders>
              <w:top w:val="single" w:sz="12" w:space="0" w:color="000000"/>
              <w:left w:val="single" w:sz="4" w:space="0" w:color="000000"/>
              <w:bottom w:val="double" w:sz="4" w:space="0" w:color="000000"/>
            </w:tcBorders>
            <w:shd w:val="clear" w:color="auto" w:fill="auto"/>
            <w:vAlign w:val="center"/>
          </w:tcPr>
          <w:p w:rsidR="00404512" w:rsidRPr="00ED791A" w:rsidRDefault="00404512" w:rsidP="00ED791A">
            <w:pPr>
              <w:snapToGrid w:val="0"/>
              <w:jc w:val="center"/>
              <w:rPr>
                <w:b/>
              </w:rPr>
            </w:pPr>
            <w:r w:rsidRPr="00ED791A">
              <w:rPr>
                <w:b/>
              </w:rPr>
              <w:t xml:space="preserve">Listen </w:t>
            </w:r>
            <w:r w:rsidR="00ED791A">
              <w:rPr>
                <w:b/>
              </w:rPr>
              <w:br/>
            </w:r>
            <w:r w:rsidRPr="00ED791A">
              <w:rPr>
                <w:b/>
              </w:rPr>
              <w:t>[When I receive]</w:t>
            </w:r>
          </w:p>
        </w:tc>
        <w:tc>
          <w:tcPr>
            <w:tcW w:w="880" w:type="pct"/>
            <w:gridSpan w:val="3"/>
            <w:tcBorders>
              <w:top w:val="single" w:sz="12" w:space="0" w:color="000000"/>
              <w:left w:val="single" w:sz="4" w:space="0" w:color="000000"/>
              <w:bottom w:val="double" w:sz="4" w:space="0" w:color="000000"/>
              <w:right w:val="single" w:sz="12" w:space="0" w:color="000000"/>
            </w:tcBorders>
            <w:shd w:val="clear" w:color="auto" w:fill="auto"/>
            <w:vAlign w:val="center"/>
          </w:tcPr>
          <w:p w:rsidR="00404512" w:rsidRPr="00ED791A" w:rsidRDefault="00ED791A" w:rsidP="00ED791A">
            <w:pPr>
              <w:snapToGrid w:val="0"/>
              <w:jc w:val="center"/>
              <w:rPr>
                <w:b/>
              </w:rPr>
            </w:pPr>
            <w:r>
              <w:rPr>
                <w:b/>
              </w:rPr>
              <w:t xml:space="preserve">Description of </w:t>
            </w:r>
            <w:r w:rsidR="00404512" w:rsidRPr="00ED791A">
              <w:rPr>
                <w:b/>
              </w:rPr>
              <w:t>Variables</w:t>
            </w:r>
          </w:p>
        </w:tc>
      </w:tr>
      <w:tr w:rsidR="00404512" w:rsidTr="001E71D3">
        <w:trPr>
          <w:trHeight w:val="436"/>
        </w:trPr>
        <w:tc>
          <w:tcPr>
            <w:tcW w:w="806" w:type="pct"/>
            <w:gridSpan w:val="2"/>
            <w:tcBorders>
              <w:top w:val="double" w:sz="4" w:space="0" w:color="000000"/>
              <w:left w:val="single" w:sz="12" w:space="0" w:color="000000"/>
              <w:bottom w:val="single" w:sz="4" w:space="0" w:color="000000"/>
            </w:tcBorders>
            <w:shd w:val="clear" w:color="auto" w:fill="auto"/>
          </w:tcPr>
          <w:p w:rsidR="00404512" w:rsidRDefault="00404512" w:rsidP="003273EC">
            <w:pPr>
              <w:snapToGrid w:val="0"/>
            </w:pPr>
            <w:r>
              <w:t>1.</w:t>
            </w:r>
          </w:p>
        </w:tc>
        <w:tc>
          <w:tcPr>
            <w:tcW w:w="1034" w:type="pct"/>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724" w:type="pct"/>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738" w:type="pct"/>
            <w:gridSpan w:val="3"/>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818" w:type="pct"/>
            <w:gridSpan w:val="2"/>
            <w:tcBorders>
              <w:top w:val="double" w:sz="4" w:space="0" w:color="000000"/>
              <w:left w:val="single" w:sz="4" w:space="0" w:color="000000"/>
              <w:bottom w:val="single" w:sz="4" w:space="0" w:color="000000"/>
            </w:tcBorders>
            <w:shd w:val="clear" w:color="auto" w:fill="auto"/>
          </w:tcPr>
          <w:p w:rsidR="00404512" w:rsidRDefault="00404512" w:rsidP="003273EC">
            <w:pPr>
              <w:snapToGrid w:val="0"/>
            </w:pPr>
          </w:p>
        </w:tc>
        <w:tc>
          <w:tcPr>
            <w:tcW w:w="880" w:type="pct"/>
            <w:gridSpan w:val="3"/>
            <w:tcBorders>
              <w:top w:val="double" w:sz="4" w:space="0" w:color="000000"/>
              <w:left w:val="single" w:sz="4" w:space="0" w:color="000000"/>
              <w:bottom w:val="single" w:sz="4" w:space="0" w:color="000000"/>
              <w:right w:val="single" w:sz="12" w:space="0" w:color="000000"/>
            </w:tcBorders>
            <w:shd w:val="clear" w:color="auto" w:fill="auto"/>
          </w:tcPr>
          <w:p w:rsidR="00404512" w:rsidRDefault="00404512" w:rsidP="003273EC">
            <w:pPr>
              <w:snapToGrid w:val="0"/>
            </w:pPr>
          </w:p>
        </w:tc>
      </w:tr>
      <w:tr w:rsidR="00404512" w:rsidTr="001E71D3">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404512" w:rsidRDefault="00404512" w:rsidP="003273EC">
            <w:pPr>
              <w:snapToGrid w:val="0"/>
            </w:pPr>
            <w:r>
              <w:t>2.</w:t>
            </w:r>
          </w:p>
        </w:tc>
        <w:tc>
          <w:tcPr>
            <w:tcW w:w="1034" w:type="pct"/>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724" w:type="pct"/>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404512" w:rsidRDefault="00404512" w:rsidP="003273EC">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404512" w:rsidRDefault="00404512" w:rsidP="003273EC">
            <w:pPr>
              <w:snapToGrid w:val="0"/>
            </w:pPr>
          </w:p>
        </w:tc>
      </w:tr>
      <w:tr w:rsidR="00EB2929" w:rsidTr="001E71D3">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EB2929" w:rsidRDefault="00EB2929" w:rsidP="003273EC">
            <w:pPr>
              <w:snapToGrid w:val="0"/>
            </w:pPr>
            <w:r>
              <w:t>3.</w:t>
            </w:r>
          </w:p>
        </w:tc>
        <w:tc>
          <w:tcPr>
            <w:tcW w:w="103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2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EB2929" w:rsidRDefault="00EB2929" w:rsidP="003273EC">
            <w:pPr>
              <w:snapToGrid w:val="0"/>
            </w:pPr>
          </w:p>
        </w:tc>
      </w:tr>
      <w:tr w:rsidR="00EB2929" w:rsidTr="001E71D3">
        <w:trPr>
          <w:trHeight w:val="436"/>
        </w:trPr>
        <w:tc>
          <w:tcPr>
            <w:tcW w:w="806" w:type="pct"/>
            <w:gridSpan w:val="2"/>
            <w:tcBorders>
              <w:top w:val="single" w:sz="4" w:space="0" w:color="000000"/>
              <w:left w:val="single" w:sz="12" w:space="0" w:color="000000"/>
              <w:bottom w:val="single" w:sz="4" w:space="0" w:color="000000"/>
            </w:tcBorders>
            <w:shd w:val="clear" w:color="auto" w:fill="auto"/>
          </w:tcPr>
          <w:p w:rsidR="00EB2929" w:rsidRDefault="00EB2929" w:rsidP="003273EC">
            <w:pPr>
              <w:snapToGrid w:val="0"/>
            </w:pPr>
            <w:r>
              <w:t>4.</w:t>
            </w:r>
          </w:p>
        </w:tc>
        <w:tc>
          <w:tcPr>
            <w:tcW w:w="103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24" w:type="pct"/>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738" w:type="pct"/>
            <w:gridSpan w:val="3"/>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18" w:type="pct"/>
            <w:gridSpan w:val="2"/>
            <w:tcBorders>
              <w:top w:val="single" w:sz="4" w:space="0" w:color="000000"/>
              <w:left w:val="single" w:sz="4" w:space="0" w:color="000000"/>
              <w:bottom w:val="single" w:sz="4" w:space="0" w:color="000000"/>
            </w:tcBorders>
            <w:shd w:val="clear" w:color="auto" w:fill="auto"/>
          </w:tcPr>
          <w:p w:rsidR="00EB2929" w:rsidRDefault="00EB2929" w:rsidP="003273EC">
            <w:pPr>
              <w:snapToGrid w:val="0"/>
            </w:pPr>
          </w:p>
        </w:tc>
        <w:tc>
          <w:tcPr>
            <w:tcW w:w="880" w:type="pct"/>
            <w:gridSpan w:val="3"/>
            <w:tcBorders>
              <w:top w:val="single" w:sz="4" w:space="0" w:color="000000"/>
              <w:left w:val="single" w:sz="4" w:space="0" w:color="000000"/>
              <w:bottom w:val="single" w:sz="4" w:space="0" w:color="000000"/>
              <w:right w:val="single" w:sz="12" w:space="0" w:color="000000"/>
            </w:tcBorders>
            <w:shd w:val="clear" w:color="auto" w:fill="auto"/>
          </w:tcPr>
          <w:p w:rsidR="00EB2929" w:rsidRDefault="00EB2929" w:rsidP="003273EC">
            <w:pPr>
              <w:snapToGrid w:val="0"/>
            </w:pPr>
          </w:p>
        </w:tc>
      </w:tr>
      <w:tr w:rsidR="00404512" w:rsidTr="001E71D3">
        <w:trPr>
          <w:trHeight w:val="458"/>
        </w:trPr>
        <w:tc>
          <w:tcPr>
            <w:tcW w:w="806" w:type="pct"/>
            <w:gridSpan w:val="2"/>
            <w:tcBorders>
              <w:top w:val="single" w:sz="4" w:space="0" w:color="000000"/>
              <w:left w:val="single" w:sz="12" w:space="0" w:color="000000"/>
              <w:bottom w:val="single" w:sz="12" w:space="0" w:color="000000"/>
            </w:tcBorders>
            <w:shd w:val="clear" w:color="auto" w:fill="auto"/>
          </w:tcPr>
          <w:p w:rsidR="00404512" w:rsidRDefault="00404512" w:rsidP="003273EC">
            <w:pPr>
              <w:snapToGrid w:val="0"/>
              <w:rPr>
                <w:rFonts w:eastAsia="Calibri"/>
              </w:rPr>
            </w:pPr>
            <w:r>
              <w:rPr>
                <w:rFonts w:eastAsia="Calibri"/>
              </w:rPr>
              <w:t>…</w:t>
            </w:r>
          </w:p>
        </w:tc>
        <w:tc>
          <w:tcPr>
            <w:tcW w:w="1034" w:type="pct"/>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724" w:type="pct"/>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738" w:type="pct"/>
            <w:gridSpan w:val="3"/>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818" w:type="pct"/>
            <w:gridSpan w:val="2"/>
            <w:tcBorders>
              <w:top w:val="single" w:sz="4" w:space="0" w:color="000000"/>
              <w:left w:val="single" w:sz="4" w:space="0" w:color="000000"/>
              <w:bottom w:val="single" w:sz="12" w:space="0" w:color="000000"/>
            </w:tcBorders>
            <w:shd w:val="clear" w:color="auto" w:fill="auto"/>
          </w:tcPr>
          <w:p w:rsidR="00404512" w:rsidRDefault="00404512" w:rsidP="003273EC">
            <w:pPr>
              <w:snapToGrid w:val="0"/>
            </w:pPr>
          </w:p>
        </w:tc>
        <w:tc>
          <w:tcPr>
            <w:tcW w:w="880" w:type="pct"/>
            <w:gridSpan w:val="3"/>
            <w:tcBorders>
              <w:top w:val="single" w:sz="4" w:space="0" w:color="000000"/>
              <w:left w:val="single" w:sz="4" w:space="0" w:color="000000"/>
              <w:bottom w:val="single" w:sz="12" w:space="0" w:color="000000"/>
              <w:right w:val="single" w:sz="12" w:space="0" w:color="000000"/>
            </w:tcBorders>
            <w:shd w:val="clear" w:color="auto" w:fill="auto"/>
          </w:tcPr>
          <w:p w:rsidR="00404512" w:rsidRDefault="00404512" w:rsidP="003273EC">
            <w:pPr>
              <w:snapToGrid w:val="0"/>
            </w:pPr>
          </w:p>
        </w:tc>
      </w:tr>
      <w:tr w:rsidR="001E71D3" w:rsidTr="001E71D3">
        <w:trPr>
          <w:trHeight w:val="392"/>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vAlign w:val="center"/>
          </w:tcPr>
          <w:p w:rsidR="001E71D3" w:rsidRDefault="001E71D3" w:rsidP="00720CBE">
            <w:pPr>
              <w:snapToGrid w:val="0"/>
              <w:jc w:val="center"/>
            </w:pPr>
            <w:r w:rsidRPr="00720CBE">
              <w:rPr>
                <w:b/>
              </w:rPr>
              <w:t>Test cases</w:t>
            </w: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rsidR="001E71D3" w:rsidRPr="001E71D3" w:rsidRDefault="001E71D3" w:rsidP="00720CBE">
            <w:pPr>
              <w:snapToGrid w:val="0"/>
              <w:jc w:val="center"/>
              <w:rPr>
                <w:b/>
              </w:rPr>
            </w:pPr>
            <w:r w:rsidRPr="001E71D3">
              <w:rPr>
                <w:b/>
              </w:rPr>
              <w:t>Test Input</w:t>
            </w: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vAlign w:val="center"/>
          </w:tcPr>
          <w:p w:rsidR="001E71D3" w:rsidRPr="001E71D3" w:rsidRDefault="001E71D3" w:rsidP="00720CBE">
            <w:pPr>
              <w:snapToGrid w:val="0"/>
              <w:jc w:val="center"/>
              <w:rPr>
                <w:b/>
              </w:rPr>
            </w:pPr>
            <w:r w:rsidRPr="001E71D3">
              <w:rPr>
                <w:b/>
              </w:rPr>
              <w:t>Expected Results</w:t>
            </w: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r w:rsidR="001E71D3" w:rsidTr="001E71D3">
        <w:trPr>
          <w:trHeight w:val="411"/>
        </w:trPr>
        <w:tc>
          <w:tcPr>
            <w:tcW w:w="1840" w:type="pct"/>
            <w:gridSpan w:val="3"/>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462" w:type="pct"/>
            <w:gridSpan w:val="4"/>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c>
          <w:tcPr>
            <w:tcW w:w="1698" w:type="pct"/>
            <w:gridSpan w:val="5"/>
            <w:tcBorders>
              <w:top w:val="single" w:sz="12" w:space="0" w:color="000000"/>
              <w:left w:val="single" w:sz="12" w:space="0" w:color="000000"/>
              <w:bottom w:val="single" w:sz="12" w:space="0" w:color="000000"/>
              <w:right w:val="single" w:sz="12" w:space="0" w:color="000000"/>
            </w:tcBorders>
            <w:shd w:val="clear" w:color="auto" w:fill="auto"/>
          </w:tcPr>
          <w:p w:rsidR="001E71D3" w:rsidRDefault="001E71D3" w:rsidP="00EB2929">
            <w:pPr>
              <w:snapToGrid w:val="0"/>
            </w:pPr>
          </w:p>
        </w:tc>
      </w:tr>
    </w:tbl>
    <w:p w:rsidR="00404512" w:rsidRDefault="00404512" w:rsidP="00404512">
      <w:pPr>
        <w:spacing w:after="200" w:line="276" w:lineRule="auto"/>
        <w:rPr>
          <w:rFonts w:asciiTheme="minorHAnsi" w:hAnsiTheme="minorHAnsi" w:cstheme="minorHAnsi"/>
          <w:sz w:val="22"/>
          <w:szCs w:val="22"/>
        </w:rPr>
        <w:sectPr w:rsidR="00404512" w:rsidSect="001247A3">
          <w:headerReference w:type="default" r:id="rId24"/>
          <w:pgSz w:w="16840" w:h="11907" w:orient="landscape" w:code="9"/>
          <w:pgMar w:top="720" w:right="720" w:bottom="720" w:left="720" w:header="720" w:footer="720" w:gutter="0"/>
          <w:cols w:space="720"/>
          <w:docGrid w:linePitch="360"/>
        </w:sectPr>
      </w:pPr>
    </w:p>
    <w:p w:rsidR="00F62A2F" w:rsidRPr="00A64143" w:rsidRDefault="00DA5A64"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83" w:name="_Toc382803772"/>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D</w:t>
      </w:r>
      <w:r w:rsidRPr="00A64143">
        <w:rPr>
          <w:rFonts w:ascii="Cambria" w:hAnsi="Cambria"/>
          <w:b/>
          <w:smallCaps/>
          <w:spacing w:val="20"/>
          <w:kern w:val="28"/>
          <w:sz w:val="28"/>
          <w:szCs w:val="28"/>
          <w:lang w:val="en-ZA" w:eastAsia="en-US" w:bidi="en-US"/>
        </w:rPr>
        <w:t xml:space="preserve"> – Learner declaration (Phase)</w:t>
      </w:r>
      <w:bookmarkEnd w:id="83"/>
    </w:p>
    <w:p w:rsidR="00F62A2F" w:rsidRPr="007A3270" w:rsidRDefault="00F62A2F" w:rsidP="00F62A2F">
      <w:pPr>
        <w:pBdr>
          <w:bottom w:val="single" w:sz="4" w:space="1" w:color="622423"/>
        </w:pBdr>
        <w:spacing w:before="360" w:after="200" w:line="252" w:lineRule="auto"/>
        <w:jc w:val="center"/>
        <w:outlineLvl w:val="1"/>
        <w:rPr>
          <w:rFonts w:ascii="Cambria" w:hAnsi="Cambria"/>
          <w:b/>
          <w:spacing w:val="15"/>
          <w:lang w:val="en-ZA" w:eastAsia="en-US" w:bidi="en-US"/>
        </w:rPr>
      </w:pPr>
      <w:bookmarkStart w:id="84" w:name="_Toc381171200"/>
      <w:bookmarkStart w:id="85" w:name="_Toc381175403"/>
      <w:bookmarkStart w:id="86" w:name="_Toc381175666"/>
      <w:bookmarkStart w:id="87" w:name="_Toc381175846"/>
      <w:bookmarkStart w:id="88" w:name="_Toc381298328"/>
      <w:bookmarkStart w:id="89" w:name="_Toc381298504"/>
      <w:bookmarkStart w:id="90" w:name="_Toc382803773"/>
      <w:r>
        <w:rPr>
          <w:rFonts w:ascii="Cambria" w:hAnsi="Cambria"/>
          <w:b/>
          <w:spacing w:val="15"/>
          <w:lang w:val="en-ZA" w:eastAsia="en-US" w:bidi="en-US"/>
        </w:rPr>
        <w:t>Phase _____</w:t>
      </w:r>
      <w:bookmarkEnd w:id="84"/>
      <w:bookmarkEnd w:id="85"/>
      <w:bookmarkEnd w:id="86"/>
      <w:bookmarkEnd w:id="87"/>
      <w:bookmarkEnd w:id="88"/>
      <w:bookmarkEnd w:id="89"/>
      <w:bookmarkEnd w:id="90"/>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 xml:space="preserve">I understand that work submitted for assessment must be my own. </w:t>
      </w:r>
    </w:p>
    <w:p w:rsidR="00FF11D5" w:rsidRPr="00FF11D5" w:rsidRDefault="00FF11D5" w:rsidP="00FF11D5">
      <w:pPr>
        <w:pStyle w:val="BodyText"/>
        <w:spacing w:after="200" w:line="276" w:lineRule="auto"/>
        <w:rPr>
          <w:rFonts w:asciiTheme="minorHAnsi" w:hAnsiTheme="minorHAnsi" w:cstheme="minorHAnsi"/>
          <w:sz w:val="22"/>
          <w:szCs w:val="22"/>
        </w:rPr>
      </w:pPr>
      <w:r w:rsidRPr="00FF11D5">
        <w:rPr>
          <w:rFonts w:asciiTheme="minorHAnsi" w:hAnsiTheme="minorHAnsi" w:cstheme="minorHAnsi"/>
          <w:sz w:val="22"/>
          <w:szCs w:val="22"/>
        </w:rPr>
        <w:t>Have you received help/information from anyone to produce this work?</w:t>
      </w:r>
    </w:p>
    <w:p w:rsidR="00FF11D5" w:rsidRPr="007A3270" w:rsidRDefault="00FF11D5" w:rsidP="00FF11D5">
      <w:pPr>
        <w:tabs>
          <w:tab w:val="left" w:pos="1701"/>
          <w:tab w:val="left" w:pos="7371"/>
        </w:tabs>
        <w:spacing w:before="120" w:after="120" w:line="276" w:lineRule="auto"/>
        <w:rPr>
          <w:lang w:val="en-ZA"/>
        </w:rPr>
      </w:pPr>
      <w:r w:rsidRPr="007A3270">
        <w:rPr>
          <w:sz w:val="40"/>
          <w:lang w:val="en-ZA"/>
        </w:rPr>
        <w:sym w:font="Wingdings 2" w:char="F0A3"/>
      </w:r>
      <w:r w:rsidRPr="007A3270">
        <w:rPr>
          <w:lang w:val="en-ZA"/>
        </w:rPr>
        <w:t>No</w:t>
      </w:r>
      <w:r w:rsidRPr="007A3270">
        <w:rPr>
          <w:lang w:val="en-ZA"/>
        </w:rPr>
        <w:tab/>
      </w:r>
      <w:r w:rsidRPr="007A3270">
        <w:rPr>
          <w:sz w:val="40"/>
          <w:lang w:val="en-ZA"/>
        </w:rPr>
        <w:sym w:font="Wingdings 2" w:char="F0A3"/>
      </w:r>
      <w:r w:rsidRPr="007A3270">
        <w:rPr>
          <w:lang w:val="en-ZA"/>
        </w:rPr>
        <w:t>Yes (provide details below)</w:t>
      </w:r>
    </w:p>
    <w:tbl>
      <w:tblPr>
        <w:tblStyle w:val="TableGrid"/>
        <w:tblW w:w="0" w:type="auto"/>
        <w:tblLook w:val="04A0"/>
      </w:tblPr>
      <w:tblGrid>
        <w:gridCol w:w="2660"/>
        <w:gridCol w:w="6582"/>
      </w:tblGrid>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Help/information received from (person):</w:t>
            </w:r>
          </w:p>
        </w:tc>
        <w:tc>
          <w:tcPr>
            <w:tcW w:w="6583" w:type="dxa"/>
          </w:tcPr>
          <w:p w:rsidR="00FF11D5" w:rsidRPr="007A3270" w:rsidRDefault="00FF11D5" w:rsidP="006B5066">
            <w:pPr>
              <w:tabs>
                <w:tab w:val="left" w:pos="1701"/>
                <w:tab w:val="left" w:pos="7371"/>
              </w:tabs>
              <w:spacing w:before="120" w:after="120" w:line="276" w:lineRule="auto"/>
              <w:rPr>
                <w:lang w:val="en-ZA"/>
              </w:rPr>
            </w:pPr>
            <w:r w:rsidRPr="007A3270">
              <w:rPr>
                <w:lang w:val="en-ZA"/>
              </w:rPr>
              <w:t>Nature of the help/information (provide evidence):</w:t>
            </w:r>
          </w:p>
        </w:tc>
      </w:tr>
      <w:tr w:rsidR="00FF11D5" w:rsidRPr="007A3270" w:rsidTr="006B5066">
        <w:tc>
          <w:tcPr>
            <w:tcW w:w="2660" w:type="dxa"/>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tc>
        <w:tc>
          <w:tcPr>
            <w:tcW w:w="6583" w:type="dxa"/>
          </w:tcPr>
          <w:p w:rsidR="00FF11D5" w:rsidRPr="007A3270" w:rsidRDefault="00FF11D5" w:rsidP="006B5066">
            <w:pPr>
              <w:tabs>
                <w:tab w:val="left" w:pos="1701"/>
                <w:tab w:val="left" w:pos="7371"/>
              </w:tabs>
              <w:spacing w:before="120" w:after="120" w:line="276" w:lineRule="auto"/>
              <w:rPr>
                <w:lang w:val="en-ZA"/>
              </w:rPr>
            </w:pPr>
          </w:p>
        </w:tc>
      </w:tr>
      <w:tr w:rsidR="00FF11D5" w:rsidRPr="007A3270" w:rsidTr="006B5066">
        <w:tc>
          <w:tcPr>
            <w:tcW w:w="9243" w:type="dxa"/>
            <w:gridSpan w:val="2"/>
          </w:tcPr>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tabs>
                <w:tab w:val="left" w:pos="1701"/>
                <w:tab w:val="left" w:pos="7371"/>
              </w:tabs>
              <w:spacing w:before="120" w:after="120" w:line="276" w:lineRule="auto"/>
              <w:rPr>
                <w:lang w:val="en-ZA"/>
              </w:rPr>
            </w:pPr>
          </w:p>
          <w:p w:rsidR="00FF11D5" w:rsidRPr="007A3270" w:rsidRDefault="00FF11D5" w:rsidP="006B5066">
            <w:pPr>
              <w:spacing w:before="120" w:after="120" w:line="276" w:lineRule="auto"/>
              <w:rPr>
                <w:lang w:val="en-ZA"/>
              </w:rPr>
            </w:pPr>
          </w:p>
          <w:p w:rsidR="00FF11D5" w:rsidRPr="007A3270" w:rsidRDefault="00FF11D5" w:rsidP="006B5066">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2014 </w:t>
            </w:r>
          </w:p>
          <w:p w:rsidR="00FF11D5" w:rsidRPr="007A3270" w:rsidRDefault="00FF11D5" w:rsidP="006B5066">
            <w:pPr>
              <w:tabs>
                <w:tab w:val="left" w:pos="7371"/>
              </w:tabs>
              <w:spacing w:before="120" w:after="120" w:line="276" w:lineRule="auto"/>
              <w:rPr>
                <w:lang w:val="en-ZA"/>
              </w:rPr>
            </w:pPr>
            <w:r w:rsidRPr="007A3270">
              <w:rPr>
                <w:lang w:val="en-ZA"/>
              </w:rPr>
              <w:t xml:space="preserve">Signature of Learner </w:t>
            </w:r>
            <w:r w:rsidRPr="007A3270">
              <w:rPr>
                <w:lang w:val="en-ZA"/>
              </w:rPr>
              <w:tab/>
              <w:t xml:space="preserve">Date </w:t>
            </w:r>
          </w:p>
        </w:tc>
      </w:tr>
    </w:tbl>
    <w:p w:rsidR="00FF11D5" w:rsidRDefault="00FF11D5" w:rsidP="00FF11D5">
      <w:pPr>
        <w:tabs>
          <w:tab w:val="left" w:pos="1701"/>
          <w:tab w:val="left" w:pos="7371"/>
        </w:tabs>
        <w:spacing w:before="120" w:after="120" w:line="276" w:lineRule="auto"/>
        <w:rPr>
          <w:lang w:val="en-ZA"/>
        </w:rPr>
        <w:sectPr w:rsidR="00FF11D5" w:rsidSect="001247A3">
          <w:headerReference w:type="default" r:id="rId25"/>
          <w:footnotePr>
            <w:pos w:val="beneathText"/>
          </w:footnotePr>
          <w:pgSz w:w="11906" w:h="16838" w:code="9"/>
          <w:pgMar w:top="1440" w:right="1440" w:bottom="1440" w:left="1440" w:header="567" w:footer="567" w:gutter="0"/>
          <w:cols w:space="720"/>
          <w:docGrid w:linePitch="326"/>
        </w:sectPr>
      </w:pPr>
    </w:p>
    <w:p w:rsidR="00F62A2F" w:rsidRPr="00A64143" w:rsidRDefault="00F62A2F" w:rsidP="00F62A2F">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1" w:name="_Toc382803774"/>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E</w:t>
      </w:r>
      <w:r w:rsidR="00DA5A64" w:rsidRPr="00A64143">
        <w:rPr>
          <w:rFonts w:ascii="Cambria" w:hAnsi="Cambria"/>
          <w:b/>
          <w:smallCaps/>
          <w:spacing w:val="20"/>
          <w:kern w:val="28"/>
          <w:sz w:val="28"/>
          <w:szCs w:val="28"/>
          <w:lang w:val="en-ZA" w:eastAsia="en-US" w:bidi="en-US"/>
        </w:rPr>
        <w:t xml:space="preserve"> – Declaration of authenticity</w:t>
      </w:r>
      <w:bookmarkEnd w:id="91"/>
    </w:p>
    <w:p w:rsidR="00F62A2F" w:rsidRDefault="00F62A2F" w:rsidP="00F62A2F">
      <w:pPr>
        <w:rPr>
          <w:lang w:val="en-ZA"/>
        </w:rPr>
      </w:pPr>
    </w:p>
    <w:p w:rsidR="00F62A2F" w:rsidRPr="00F62A2F" w:rsidRDefault="00F62A2F" w:rsidP="00F62A2F">
      <w:pPr>
        <w:rPr>
          <w:lang w:val="en-ZA"/>
        </w:rPr>
      </w:pPr>
    </w:p>
    <w:tbl>
      <w:tblPr>
        <w:tblStyle w:val="TableGrid"/>
        <w:tblW w:w="0" w:type="auto"/>
        <w:jc w:val="center"/>
        <w:tblLook w:val="04A0"/>
      </w:tblPr>
      <w:tblGrid>
        <w:gridCol w:w="1810"/>
        <w:gridCol w:w="2918"/>
        <w:gridCol w:w="1592"/>
        <w:gridCol w:w="2922"/>
      </w:tblGrid>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Learner name</w:t>
            </w:r>
          </w:p>
        </w:tc>
        <w:tc>
          <w:tcPr>
            <w:tcW w:w="3085" w:type="dxa"/>
          </w:tcPr>
          <w:p w:rsidR="00954A83" w:rsidRPr="00503DCD" w:rsidRDefault="00954A83" w:rsidP="00CB2109">
            <w:pPr>
              <w:spacing w:before="120" w:after="120" w:line="276" w:lineRule="auto"/>
              <w:rPr>
                <w:lang w:val="en-ZA"/>
              </w:rPr>
            </w:pPr>
          </w:p>
        </w:tc>
        <w:tc>
          <w:tcPr>
            <w:tcW w:w="1593" w:type="dxa"/>
          </w:tcPr>
          <w:p w:rsidR="00954A83" w:rsidRPr="00503DCD" w:rsidRDefault="00954A83" w:rsidP="00CB2109">
            <w:pPr>
              <w:spacing w:before="120" w:after="120" w:line="276" w:lineRule="auto"/>
              <w:jc w:val="right"/>
              <w:rPr>
                <w:b/>
                <w:lang w:val="en-ZA"/>
              </w:rPr>
            </w:pPr>
            <w:r w:rsidRPr="00503DCD">
              <w:rPr>
                <w:b/>
                <w:lang w:val="en-ZA"/>
              </w:rPr>
              <w:t>ID Number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1809" w:type="dxa"/>
            <w:vAlign w:val="center"/>
          </w:tcPr>
          <w:p w:rsidR="00954A83" w:rsidRPr="00503DCD" w:rsidRDefault="00954A83" w:rsidP="00CB2109">
            <w:pPr>
              <w:spacing w:before="120" w:after="120" w:line="276" w:lineRule="auto"/>
              <w:jc w:val="right"/>
              <w:rPr>
                <w:b/>
                <w:lang w:val="en-ZA"/>
              </w:rPr>
            </w:pPr>
            <w:r w:rsidRPr="00503DCD">
              <w:rPr>
                <w:b/>
                <w:lang w:val="en-ZA"/>
              </w:rPr>
              <w:t>Grade</w:t>
            </w:r>
          </w:p>
        </w:tc>
        <w:tc>
          <w:tcPr>
            <w:tcW w:w="3085" w:type="dxa"/>
          </w:tcPr>
          <w:p w:rsidR="00954A83" w:rsidRPr="00503DCD" w:rsidRDefault="00954A83" w:rsidP="00D85C64">
            <w:pPr>
              <w:spacing w:before="120" w:after="120" w:line="276" w:lineRule="auto"/>
              <w:rPr>
                <w:lang w:val="en-ZA"/>
              </w:rPr>
            </w:pPr>
            <w:r w:rsidRPr="00503DCD">
              <w:rPr>
                <w:lang w:val="en-ZA"/>
              </w:rPr>
              <w:t>1</w:t>
            </w:r>
            <w:r w:rsidR="00D85C64">
              <w:rPr>
                <w:lang w:val="en-ZA"/>
              </w:rPr>
              <w:t>0</w:t>
            </w:r>
          </w:p>
        </w:tc>
        <w:tc>
          <w:tcPr>
            <w:tcW w:w="1593" w:type="dxa"/>
          </w:tcPr>
          <w:p w:rsidR="00954A83" w:rsidRPr="00503DCD" w:rsidRDefault="00954A83" w:rsidP="00CB2109">
            <w:pPr>
              <w:spacing w:before="120" w:after="120" w:line="276" w:lineRule="auto"/>
              <w:jc w:val="right"/>
              <w:rPr>
                <w:b/>
                <w:lang w:val="en-ZA"/>
              </w:rPr>
            </w:pPr>
            <w:r w:rsidRPr="00503DCD">
              <w:rPr>
                <w:b/>
                <w:lang w:val="en-ZA"/>
              </w:rPr>
              <w:t>Year</w:t>
            </w:r>
          </w:p>
        </w:tc>
        <w:tc>
          <w:tcPr>
            <w:tcW w:w="3089" w:type="dxa"/>
          </w:tcPr>
          <w:p w:rsidR="00954A83" w:rsidRPr="00503DCD" w:rsidRDefault="00496FBD" w:rsidP="00CB2109">
            <w:pPr>
              <w:spacing w:before="120" w:after="120" w:line="276" w:lineRule="auto"/>
              <w:rPr>
                <w:lang w:val="en-ZA"/>
              </w:rPr>
            </w:pPr>
            <w:r>
              <w:rPr>
                <w:lang w:val="en-ZA"/>
              </w:rPr>
              <w:t>2014</w:t>
            </w:r>
          </w:p>
        </w:tc>
      </w:tr>
      <w:tr w:rsidR="00954A83" w:rsidRPr="00503DCD" w:rsidTr="006148CA">
        <w:trPr>
          <w:jc w:val="center"/>
        </w:trPr>
        <w:tc>
          <w:tcPr>
            <w:tcW w:w="1809" w:type="dxa"/>
          </w:tcPr>
          <w:p w:rsidR="00954A83" w:rsidRPr="00503DCD" w:rsidRDefault="00954A83" w:rsidP="00CB2109">
            <w:pPr>
              <w:spacing w:before="120" w:after="120" w:line="276" w:lineRule="auto"/>
              <w:jc w:val="right"/>
              <w:rPr>
                <w:b/>
                <w:lang w:val="en-ZA"/>
              </w:rPr>
            </w:pPr>
            <w:r w:rsidRPr="00503DCD">
              <w:rPr>
                <w:b/>
                <w:lang w:val="en-ZA"/>
              </w:rPr>
              <w:t>Subject</w:t>
            </w:r>
          </w:p>
        </w:tc>
        <w:tc>
          <w:tcPr>
            <w:tcW w:w="7767" w:type="dxa"/>
            <w:gridSpan w:val="3"/>
            <w:vAlign w:val="center"/>
          </w:tcPr>
          <w:p w:rsidR="00954A83" w:rsidRPr="00503DCD" w:rsidRDefault="006148CA" w:rsidP="00CB2109">
            <w:pPr>
              <w:spacing w:before="120" w:after="120" w:line="276" w:lineRule="auto"/>
              <w:jc w:val="center"/>
              <w:rPr>
                <w:lang w:val="en-ZA"/>
              </w:rPr>
            </w:pPr>
            <w:r>
              <w:rPr>
                <w:lang w:val="en-ZA"/>
              </w:rPr>
              <w:t>Information</w:t>
            </w:r>
            <w:r w:rsidR="00954A83" w:rsidRPr="00503DCD">
              <w:rPr>
                <w:lang w:val="en-ZA"/>
              </w:rPr>
              <w:t xml:space="preserve"> Technology</w:t>
            </w:r>
          </w:p>
        </w:tc>
      </w:tr>
      <w:tr w:rsidR="00954A83" w:rsidRPr="00503DCD" w:rsidTr="006148CA">
        <w:trPr>
          <w:jc w:val="center"/>
        </w:trPr>
        <w:tc>
          <w:tcPr>
            <w:tcW w:w="4894" w:type="dxa"/>
            <w:gridSpan w:val="2"/>
            <w:vAlign w:val="center"/>
          </w:tcPr>
          <w:p w:rsidR="00954A83" w:rsidRPr="00503DCD" w:rsidRDefault="00954A83" w:rsidP="00CB2109">
            <w:pPr>
              <w:spacing w:before="120" w:after="120" w:line="276" w:lineRule="auto"/>
              <w:jc w:val="center"/>
              <w:rPr>
                <w:lang w:val="en-ZA"/>
              </w:rPr>
            </w:pPr>
            <w:r w:rsidRPr="00503DCD">
              <w:rPr>
                <w:lang w:val="en-ZA"/>
              </w:rPr>
              <w:t>Practical Assessment Task (PAT)</w:t>
            </w:r>
          </w:p>
        </w:tc>
        <w:tc>
          <w:tcPr>
            <w:tcW w:w="1593" w:type="dxa"/>
            <w:vAlign w:val="center"/>
          </w:tcPr>
          <w:p w:rsidR="00954A83" w:rsidRPr="00503DCD" w:rsidRDefault="00954A83" w:rsidP="00CB2109">
            <w:pPr>
              <w:spacing w:before="120" w:after="120" w:line="276" w:lineRule="auto"/>
              <w:jc w:val="right"/>
              <w:rPr>
                <w:b/>
                <w:lang w:val="en-ZA"/>
              </w:rPr>
            </w:pPr>
            <w:r w:rsidRPr="00503DCD">
              <w:rPr>
                <w:b/>
                <w:lang w:val="en-ZA"/>
              </w:rPr>
              <w:t>Teacher</w:t>
            </w:r>
          </w:p>
        </w:tc>
        <w:tc>
          <w:tcPr>
            <w:tcW w:w="3089" w:type="dxa"/>
          </w:tcPr>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I hereby declare that the contents of this assessment task are my own original work (except where there is clear acknowledgement and appropriate reference to the work of others) and have not been plagiarised, copied from someone else or previously submitted for assessment</w:t>
            </w:r>
            <w:r w:rsidR="006148CA">
              <w:rPr>
                <w:lang w:val="en-ZA"/>
              </w:rPr>
              <w:t xml:space="preserve"> by anyone</w:t>
            </w:r>
            <w:r w:rsidRPr="00503DCD">
              <w:rPr>
                <w:lang w:val="en-ZA"/>
              </w:rPr>
              <w:t xml:space="preserve">. </w:t>
            </w:r>
          </w:p>
          <w:p w:rsidR="00954A83" w:rsidRPr="00503DCD" w:rsidRDefault="00954A83" w:rsidP="00CB2109">
            <w:pPr>
              <w:spacing w:before="120" w:after="120" w:line="276" w:lineRule="auto"/>
              <w:rPr>
                <w:lang w:val="en-ZA"/>
              </w:rPr>
            </w:pPr>
          </w:p>
        </w:tc>
      </w:tr>
      <w:tr w:rsidR="00954A83" w:rsidRPr="00503DCD" w:rsidTr="006148CA">
        <w:trPr>
          <w:jc w:val="center"/>
        </w:trPr>
        <w:tc>
          <w:tcPr>
            <w:tcW w:w="9576" w:type="dxa"/>
            <w:gridSpan w:val="4"/>
            <w:vAlign w:val="center"/>
          </w:tcPr>
          <w:p w:rsidR="00954A83" w:rsidRPr="00503DCD" w:rsidRDefault="00954A83" w:rsidP="00CB2109">
            <w:pPr>
              <w:spacing w:before="120" w:after="120" w:line="276" w:lineRule="auto"/>
              <w:rPr>
                <w:lang w:val="en-ZA"/>
              </w:rPr>
            </w:pPr>
          </w:p>
          <w:p w:rsidR="00954A83" w:rsidRPr="00503DCD" w:rsidRDefault="00954A83" w:rsidP="00CB2109">
            <w:pPr>
              <w:spacing w:before="120" w:after="120" w:line="276" w:lineRule="auto"/>
              <w:rPr>
                <w:lang w:val="en-ZA"/>
              </w:rPr>
            </w:pPr>
          </w:p>
          <w:p w:rsidR="00954A83" w:rsidRPr="00503DCD" w:rsidRDefault="00954A83" w:rsidP="00CB2109">
            <w:pPr>
              <w:tabs>
                <w:tab w:val="left" w:pos="7371"/>
              </w:tabs>
              <w:spacing w:before="120" w:after="120" w:line="276" w:lineRule="auto"/>
              <w:rPr>
                <w:lang w:val="en-ZA"/>
              </w:rPr>
            </w:pPr>
            <w:r w:rsidRPr="00503DCD">
              <w:rPr>
                <w:lang w:val="en-ZA"/>
              </w:rPr>
              <w:t>_________________________</w:t>
            </w:r>
            <w:r w:rsidRPr="00503DCD">
              <w:rPr>
                <w:lang w:val="en-ZA"/>
              </w:rPr>
              <w:tab/>
              <w:t xml:space="preserve">___ / ___ / </w:t>
            </w:r>
            <w:r w:rsidR="00496FBD">
              <w:rPr>
                <w:lang w:val="en-ZA"/>
              </w:rPr>
              <w:t>2014</w:t>
            </w:r>
            <w:r w:rsidRPr="00503DCD">
              <w:rPr>
                <w:lang w:val="en-ZA"/>
              </w:rPr>
              <w:t xml:space="preserve"> </w:t>
            </w:r>
          </w:p>
          <w:p w:rsidR="00954A83" w:rsidRPr="00503DCD" w:rsidRDefault="005253E4" w:rsidP="00CB2109">
            <w:pPr>
              <w:tabs>
                <w:tab w:val="left" w:pos="7371"/>
              </w:tabs>
              <w:spacing w:before="120" w:after="120" w:line="276" w:lineRule="auto"/>
              <w:rPr>
                <w:lang w:val="en-ZA"/>
              </w:rPr>
            </w:pPr>
            <w:r w:rsidRPr="007A3270">
              <w:rPr>
                <w:lang w:val="en-ZA"/>
              </w:rPr>
              <w:t>Signature of Learner</w:t>
            </w:r>
            <w:r w:rsidR="00954A83" w:rsidRPr="00503DCD">
              <w:rPr>
                <w:lang w:val="en-ZA"/>
              </w:rPr>
              <w:tab/>
              <w:t>D</w:t>
            </w:r>
            <w:r>
              <w:rPr>
                <w:lang w:val="en-ZA"/>
              </w:rPr>
              <w:t>ate</w:t>
            </w:r>
            <w:r w:rsidR="00954A83" w:rsidRPr="00503DCD">
              <w:rPr>
                <w:lang w:val="en-ZA"/>
              </w:rPr>
              <w:t xml:space="preserve"> </w:t>
            </w:r>
          </w:p>
          <w:p w:rsidR="00954A83" w:rsidRPr="00503DCD" w:rsidRDefault="00954A83" w:rsidP="00CB2109">
            <w:pPr>
              <w:pStyle w:val="Default"/>
              <w:tabs>
                <w:tab w:val="left" w:pos="7088"/>
              </w:tabs>
              <w:rPr>
                <w:color w:val="auto"/>
              </w:rPr>
            </w:pPr>
          </w:p>
        </w:tc>
      </w:tr>
    </w:tbl>
    <w:p w:rsidR="00954A83" w:rsidRPr="00503DCD" w:rsidRDefault="00954A83" w:rsidP="00954A83">
      <w:pPr>
        <w:rPr>
          <w:lang w:val="en-ZA"/>
        </w:rPr>
      </w:pPr>
    </w:p>
    <w:p w:rsidR="003A7513" w:rsidRDefault="003A7513" w:rsidP="00635B0D">
      <w:pPr>
        <w:pStyle w:val="BodyText"/>
        <w:spacing w:after="200" w:line="276" w:lineRule="auto"/>
        <w:sectPr w:rsidR="003A7513" w:rsidSect="001247A3">
          <w:headerReference w:type="default" r:id="rId26"/>
          <w:footnotePr>
            <w:pos w:val="beneathText"/>
          </w:footnotePr>
          <w:pgSz w:w="11906" w:h="16838" w:code="9"/>
          <w:pgMar w:top="1440" w:right="1440" w:bottom="1440" w:left="1440" w:header="567" w:footer="567" w:gutter="0"/>
          <w:cols w:space="720"/>
          <w:docGrid w:linePitch="326"/>
        </w:sectPr>
      </w:pPr>
    </w:p>
    <w:p w:rsidR="002F6DDD" w:rsidRPr="00A64143" w:rsidRDefault="00561AD0" w:rsidP="00F128F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2" w:name="_Toc382803775"/>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F</w:t>
      </w:r>
      <w:r w:rsidR="00F128F9" w:rsidRPr="00A64143">
        <w:rPr>
          <w:rFonts w:ascii="Cambria" w:hAnsi="Cambria"/>
          <w:b/>
          <w:smallCaps/>
          <w:spacing w:val="20"/>
          <w:kern w:val="28"/>
          <w:sz w:val="28"/>
          <w:szCs w:val="28"/>
          <w:lang w:val="en-ZA" w:eastAsia="en-US" w:bidi="en-US"/>
        </w:rPr>
        <w:t xml:space="preserve"> – Glossary of Terms</w:t>
      </w:r>
      <w:bookmarkEnd w:id="92"/>
    </w:p>
    <w:tbl>
      <w:tblPr>
        <w:tblW w:w="5000" w:type="pct"/>
        <w:tblBorders>
          <w:top w:val="single" w:sz="2" w:space="0" w:color="000001"/>
          <w:left w:val="single" w:sz="2" w:space="0" w:color="000001"/>
          <w:bottom w:val="single" w:sz="2" w:space="0" w:color="000001"/>
        </w:tblBorders>
        <w:tblCellMar>
          <w:left w:w="10" w:type="dxa"/>
          <w:right w:w="10" w:type="dxa"/>
        </w:tblCellMar>
        <w:tblLook w:val="0000"/>
      </w:tblPr>
      <w:tblGrid>
        <w:gridCol w:w="1673"/>
        <w:gridCol w:w="4011"/>
        <w:gridCol w:w="4963"/>
        <w:gridCol w:w="4149"/>
      </w:tblGrid>
      <w:tr w:rsidR="00561AD0" w:rsidRPr="003A6017" w:rsidTr="00FE6F6B">
        <w:trPr>
          <w:cantSplit/>
        </w:trPr>
        <w:tc>
          <w:tcPr>
            <w:tcW w:w="565" w:type="pct"/>
            <w:tcBorders>
              <w:top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05" w:after="60" w:line="269" w:lineRule="auto"/>
              <w:jc w:val="center"/>
              <w:rPr>
                <w:rFonts w:ascii="Arial Narrow" w:hAnsi="Arial Narrow" w:cstheme="minorHAnsi"/>
                <w:b/>
                <w:bCs/>
                <w:sz w:val="20"/>
                <w:szCs w:val="20"/>
              </w:rPr>
            </w:pPr>
            <w:r w:rsidRPr="003A6017">
              <w:rPr>
                <w:rFonts w:ascii="Arial Narrow" w:hAnsi="Arial Narrow" w:cstheme="minorHAnsi"/>
                <w:b/>
                <w:bCs/>
                <w:sz w:val="20"/>
                <w:szCs w:val="20"/>
              </w:rPr>
              <w:t>Term</w:t>
            </w:r>
          </w:p>
        </w:tc>
        <w:tc>
          <w:tcPr>
            <w:tcW w:w="1355"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is it</w:t>
            </w:r>
          </w:p>
        </w:tc>
        <w:tc>
          <w:tcPr>
            <w:tcW w:w="1677"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What it does (</w:t>
            </w:r>
            <w:r w:rsidR="00E7748A" w:rsidRPr="003A6017">
              <w:rPr>
                <w:rFonts w:ascii="Arial Narrow" w:hAnsi="Arial Narrow" w:cstheme="minorHAnsi"/>
                <w:b/>
                <w:bCs/>
                <w:sz w:val="20"/>
                <w:szCs w:val="20"/>
              </w:rPr>
              <w:t>artifact</w:t>
            </w:r>
            <w:r w:rsidRPr="003A6017">
              <w:rPr>
                <w:rFonts w:ascii="Arial Narrow" w:hAnsi="Arial Narrow" w:cstheme="minorHAnsi"/>
                <w:b/>
                <w:bCs/>
                <w:sz w:val="20"/>
                <w:szCs w:val="20"/>
              </w:rPr>
              <w:t>)</w:t>
            </w:r>
          </w:p>
        </w:tc>
        <w:tc>
          <w:tcPr>
            <w:tcW w:w="1402"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before="113" w:after="60" w:line="269" w:lineRule="auto"/>
              <w:jc w:val="center"/>
              <w:rPr>
                <w:rFonts w:ascii="Arial Narrow" w:hAnsi="Arial Narrow" w:cstheme="minorHAnsi"/>
                <w:sz w:val="20"/>
                <w:szCs w:val="20"/>
              </w:rPr>
            </w:pPr>
            <w:r w:rsidRPr="003A6017">
              <w:rPr>
                <w:rFonts w:ascii="Arial Narrow" w:hAnsi="Arial Narrow" w:cstheme="minorHAnsi"/>
                <w:b/>
                <w:bCs/>
                <w:sz w:val="20"/>
                <w:szCs w:val="20"/>
              </w:rPr>
              <w:t>Why it is necessary</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Task Description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description in the learner’s own words to describes the intention of the task/project (PAT).   What the learner will do so that the program satisfies the parameters of the PAT specification.</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Defines the task for the learner, explains what must be done.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(Single paragraph)</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get clarity on what is expected from the specification.  Step 1. in problem solving “Understand the problem”.</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6F0502" w:rsidRPr="003A6017" w:rsidRDefault="00561AD0" w:rsidP="00BA2B82">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6F0502" w:rsidRPr="003A6017" w:rsidRDefault="00561AD0" w:rsidP="00167881">
            <w:pPr>
              <w:spacing w:after="60" w:line="269" w:lineRule="auto"/>
              <w:rPr>
                <w:rFonts w:ascii="Arial Narrow" w:hAnsi="Arial Narrow" w:cstheme="minorHAnsi"/>
                <w:sz w:val="20"/>
                <w:szCs w:val="20"/>
              </w:rPr>
            </w:pPr>
            <w:r w:rsidRPr="003A6017">
              <w:rPr>
                <w:rFonts w:ascii="Arial Narrow" w:hAnsi="Arial Narrow" w:cstheme="minorHAnsi"/>
                <w:sz w:val="20"/>
                <w:szCs w:val="20"/>
              </w:rPr>
              <w:t>The target audience, user of the program, player of the game, the learner in the case of a simulation, etc.</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Provides insight into the design requirements in terms of user knowledge, age, computer skills, religion, culture, languages, sex, </w:t>
            </w:r>
            <w:r w:rsidR="00B8770B" w:rsidRPr="003A6017">
              <w:rPr>
                <w:rFonts w:ascii="Arial Narrow" w:hAnsi="Arial Narrow" w:cstheme="minorHAnsi"/>
                <w:sz w:val="20"/>
                <w:szCs w:val="20"/>
              </w:rPr>
              <w:t>etc.</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establish a level of user expertise to guide design decisions</w:t>
            </w:r>
          </w:p>
        </w:tc>
      </w:tr>
      <w:tr w:rsidR="00561AD0"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User Story</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A brief story told by the user that formulates in a sentence or two, in everyday language, what he/she wants to be able to do with the program.</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The underlying real world problem that the program/system must solve.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(Normally written by the intended user but for practical reasons in the case of the PAT, by the learner).</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Tells the designer/programmer what the user wants.</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It defines what functionality must be built into the system. Specifies WHAT is needed (not HOW)</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Example:</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As a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Who </w:t>
            </w:r>
            <w:r w:rsidRPr="003A6017">
              <w:rPr>
                <w:rFonts w:ascii="Arial Narrow" w:hAnsi="Arial Narrow" w:cstheme="minorHAnsi"/>
                <w:color w:val="333333"/>
                <w:sz w:val="20"/>
                <w:szCs w:val="20"/>
              </w:rPr>
              <w:t xml:space="preserve">role or actor or user) </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I want </w:t>
            </w:r>
            <w:r w:rsidRPr="003A6017">
              <w:rPr>
                <w:rFonts w:ascii="Arial Narrow" w:hAnsi="Arial Narrow" w:cstheme="minorHAnsi"/>
                <w:color w:val="333333"/>
                <w:sz w:val="20"/>
                <w:szCs w:val="20"/>
              </w:rPr>
              <w:t>…</w:t>
            </w:r>
            <w:r w:rsidRPr="003A6017">
              <w:rPr>
                <w:rFonts w:ascii="Arial Narrow" w:hAnsi="Arial Narrow" w:cstheme="minorHAnsi"/>
                <w:b/>
                <w:bCs/>
                <w:color w:val="333333"/>
                <w:sz w:val="20"/>
                <w:szCs w:val="20"/>
              </w:rPr>
              <w:t xml:space="preserve"> </w:t>
            </w:r>
            <w:r w:rsidRPr="003A6017">
              <w:rPr>
                <w:rFonts w:ascii="Arial Narrow" w:hAnsi="Arial Narrow" w:cstheme="minorHAnsi"/>
                <w:color w:val="333333"/>
                <w:sz w:val="20"/>
                <w:szCs w:val="20"/>
              </w:rPr>
              <w:t xml:space="preserve">( </w:t>
            </w:r>
            <w:r w:rsidRPr="003A6017">
              <w:rPr>
                <w:rFonts w:ascii="Arial Narrow" w:hAnsi="Arial Narrow" w:cstheme="minorHAnsi"/>
                <w:b/>
                <w:bCs/>
                <w:i/>
                <w:iCs/>
                <w:color w:val="333333"/>
                <w:sz w:val="20"/>
                <w:szCs w:val="20"/>
              </w:rPr>
              <w:t>What</w:t>
            </w:r>
            <w:r w:rsidRPr="003A6017">
              <w:rPr>
                <w:rFonts w:ascii="Arial Narrow" w:hAnsi="Arial Narrow" w:cstheme="minorHAnsi"/>
                <w:color w:val="333333"/>
                <w:sz w:val="20"/>
                <w:szCs w:val="20"/>
              </w:rPr>
              <w:t xml:space="preserve"> capability or feature do they need)</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so that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 xml:space="preserve">Why </w:t>
            </w:r>
            <w:r w:rsidRPr="003A6017">
              <w:rPr>
                <w:rFonts w:ascii="Arial Narrow" w:hAnsi="Arial Narrow" w:cstheme="minorHAnsi"/>
                <w:color w:val="333333"/>
                <w:sz w:val="20"/>
                <w:szCs w:val="20"/>
              </w:rPr>
              <w:t xml:space="preserve">is it of value or benefit) </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specify requirements feature by feature. (function by function)</w:t>
            </w:r>
          </w:p>
          <w:p w:rsidR="00561AD0" w:rsidRPr="003A6017" w:rsidRDefault="00561AD0"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figure out the things that the program/system needs to do/provide</w:t>
            </w:r>
          </w:p>
          <w:p w:rsidR="00561AD0" w:rsidRPr="003A6017" w:rsidRDefault="00561AD0" w:rsidP="00DC7D6A">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To ensure that requirements are broken into small, manageable pieces of functionality, i.e. individual features that can be implemented as </w:t>
            </w:r>
            <w:r w:rsidRPr="00446F5D">
              <w:rPr>
                <w:rFonts w:ascii="Arial Narrow" w:hAnsi="Arial Narrow" w:cstheme="minorHAnsi"/>
                <w:i/>
                <w:sz w:val="20"/>
                <w:szCs w:val="20"/>
              </w:rPr>
              <w:t>a single task</w:t>
            </w:r>
            <w:r w:rsidRPr="003A6017">
              <w:rPr>
                <w:rFonts w:ascii="Arial Narrow" w:hAnsi="Arial Narrow" w:cstheme="minorHAnsi"/>
                <w:sz w:val="20"/>
                <w:szCs w:val="20"/>
              </w:rPr>
              <w:t>.</w:t>
            </w:r>
          </w:p>
        </w:tc>
      </w:tr>
      <w:tr w:rsidR="00167881"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167881" w:rsidRDefault="00167881"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Actor</w:t>
            </w:r>
          </w:p>
          <w:p w:rsidR="00DF288B" w:rsidRPr="003A6017" w:rsidRDefault="00DF288B" w:rsidP="007D4B76">
            <w:pPr>
              <w:spacing w:after="60" w:line="269" w:lineRule="auto"/>
              <w:rPr>
                <w:rFonts w:ascii="Arial Narrow" w:hAnsi="Arial Narrow" w:cstheme="minorHAnsi"/>
                <w:b/>
                <w:bCs/>
                <w:sz w:val="20"/>
                <w:szCs w:val="20"/>
              </w:rPr>
            </w:pPr>
            <w:r>
              <w:rPr>
                <w:rFonts w:ascii="Arial Narrow" w:hAnsi="Arial Narrow" w:cstheme="minorHAnsi"/>
                <w:b/>
                <w:bCs/>
                <w:sz w:val="20"/>
                <w:szCs w:val="20"/>
              </w:rPr>
              <w:t>(user)</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167881"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Someone (or something) </w:t>
            </w:r>
            <w:r w:rsidR="00DF288B">
              <w:rPr>
                <w:rFonts w:ascii="Arial Narrow" w:hAnsi="Arial Narrow" w:cstheme="minorHAnsi"/>
                <w:sz w:val="20"/>
                <w:szCs w:val="20"/>
              </w:rPr>
              <w:t>using/</w:t>
            </w:r>
            <w:r w:rsidRPr="003A6017">
              <w:rPr>
                <w:rFonts w:ascii="Arial Narrow" w:hAnsi="Arial Narrow" w:cstheme="minorHAnsi"/>
                <w:sz w:val="20"/>
                <w:szCs w:val="20"/>
              </w:rPr>
              <w:t>interacting with a system/system feature/function</w:t>
            </w:r>
            <w:r w:rsidR="00641ABC">
              <w:rPr>
                <w:rFonts w:ascii="Arial Narrow" w:hAnsi="Arial Narrow" w:cstheme="minorHAnsi"/>
                <w:sz w:val="20"/>
                <w:szCs w:val="20"/>
              </w:rPr>
              <w:t>, e.g. a</w:t>
            </w:r>
            <w:r w:rsidRPr="003A6017">
              <w:rPr>
                <w:rFonts w:ascii="Arial Narrow" w:hAnsi="Arial Narrow" w:cstheme="minorHAnsi"/>
                <w:sz w:val="20"/>
                <w:szCs w:val="20"/>
              </w:rPr>
              <w:t xml:space="preserve"> person, device, external software component, another system, sensor, timer</w:t>
            </w:r>
            <w:r w:rsidR="00A5742C">
              <w:rPr>
                <w:rFonts w:ascii="Arial Narrow" w:hAnsi="Arial Narrow" w:cstheme="minorHAnsi"/>
                <w:sz w:val="20"/>
                <w:szCs w:val="20"/>
              </w:rPr>
              <w:t>, etc.</w:t>
            </w:r>
          </w:p>
          <w:p w:rsidR="009748E0" w:rsidRPr="00A5742C" w:rsidRDefault="009748E0" w:rsidP="00A5742C">
            <w:pPr>
              <w:spacing w:after="60" w:line="269" w:lineRule="auto"/>
              <w:rPr>
                <w:rFonts w:ascii="Arial Narrow" w:hAnsi="Arial Narrow" w:cstheme="minorHAnsi"/>
              </w:rPr>
            </w:pPr>
            <w:r>
              <w:rPr>
                <w:rFonts w:ascii="Arial Narrow" w:hAnsi="Arial Narrow" w:cstheme="minorHAnsi"/>
                <w:sz w:val="20"/>
                <w:szCs w:val="20"/>
              </w:rPr>
              <w:t>(An actor is a type of user</w:t>
            </w:r>
            <w:r w:rsidR="00BB73F1">
              <w:rPr>
                <w:rFonts w:ascii="Arial Narrow" w:hAnsi="Arial Narrow" w:cstheme="minorHAnsi"/>
                <w:sz w:val="20"/>
                <w:szCs w:val="20"/>
              </w:rPr>
              <w:t xml:space="preserve"> of a system</w:t>
            </w:r>
            <w:r>
              <w:rPr>
                <w:rFonts w:ascii="Arial Narrow" w:hAnsi="Arial Narrow" w:cstheme="minorHAnsi"/>
                <w:sz w:val="20"/>
                <w:szCs w:val="20"/>
              </w:rPr>
              <w: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812EDD" w:rsidRDefault="00641ABC" w:rsidP="007D4B76">
            <w:pPr>
              <w:spacing w:after="60" w:line="269" w:lineRule="auto"/>
              <w:rPr>
                <w:rFonts w:ascii="Arial Narrow" w:hAnsi="Arial Narrow" w:cstheme="minorHAnsi"/>
                <w:sz w:val="20"/>
                <w:szCs w:val="20"/>
              </w:rPr>
            </w:pPr>
            <w:r>
              <w:rPr>
                <w:rFonts w:ascii="Arial Narrow" w:hAnsi="Arial Narrow" w:cstheme="minorHAnsi"/>
                <w:sz w:val="20"/>
                <w:szCs w:val="20"/>
              </w:rPr>
              <w:t>Actors i</w:t>
            </w:r>
            <w:r w:rsidR="00812EDD">
              <w:rPr>
                <w:rFonts w:ascii="Arial Narrow" w:hAnsi="Arial Narrow" w:cstheme="minorHAnsi"/>
                <w:sz w:val="20"/>
                <w:szCs w:val="20"/>
              </w:rPr>
              <w:t>nteract with the system</w:t>
            </w:r>
            <w:r w:rsidR="00A5742C">
              <w:rPr>
                <w:rFonts w:ascii="Arial Narrow" w:hAnsi="Arial Narrow" w:cstheme="minorHAnsi"/>
                <w:sz w:val="20"/>
                <w:szCs w:val="20"/>
              </w:rPr>
              <w:t xml:space="preserve"> </w:t>
            </w:r>
            <w:r w:rsidR="00A5742C" w:rsidRPr="003A6017">
              <w:rPr>
                <w:rFonts w:ascii="Arial Narrow" w:hAnsi="Arial Narrow" w:cstheme="minorHAnsi"/>
                <w:sz w:val="20"/>
                <w:szCs w:val="20"/>
              </w:rPr>
              <w:t xml:space="preserve">by pressing buttons, typing text into boxes, clicking on icons, e.g. end-user, administrator, </w:t>
            </w:r>
            <w:r w:rsidR="00A5742C">
              <w:rPr>
                <w:rFonts w:ascii="Arial Narrow" w:hAnsi="Arial Narrow" w:cstheme="minorHAnsi"/>
                <w:sz w:val="20"/>
                <w:szCs w:val="20"/>
              </w:rPr>
              <w:t>timer, etc. to achieve a goal</w:t>
            </w:r>
          </w:p>
          <w:p w:rsidR="00167881" w:rsidRPr="003A6017" w:rsidRDefault="00167881" w:rsidP="007D4B76">
            <w:pPr>
              <w:spacing w:after="60" w:line="269" w:lineRule="auto"/>
              <w:rPr>
                <w:rFonts w:ascii="Arial Narrow" w:hAnsi="Arial Narrow" w:cstheme="minorHAnsi"/>
                <w:sz w:val="20"/>
                <w:szCs w:val="20"/>
              </w:rPr>
            </w:pPr>
            <w:r w:rsidRPr="003A6017">
              <w:rPr>
                <w:rFonts w:ascii="Arial Narrow" w:hAnsi="Arial Narrow" w:cstheme="minorHAnsi"/>
                <w:sz w:val="20"/>
                <w:szCs w:val="20"/>
              </w:rPr>
              <w:t>An actor</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triggers use (function/feature of system)</w:t>
            </w:r>
          </w:p>
          <w:p w:rsidR="00167881" w:rsidRPr="003A6017" w:rsidRDefault="00167881" w:rsidP="007D4B76">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has responsibility toward system (inputs) </w:t>
            </w:r>
          </w:p>
          <w:p w:rsidR="00167881" w:rsidRPr="00812EDD" w:rsidRDefault="00167881" w:rsidP="00812EDD">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has expectations from the system (outputs)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A5742C" w:rsidRPr="003A6017" w:rsidRDefault="00A5742C" w:rsidP="00A5742C">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Actors must </w:t>
            </w:r>
          </w:p>
          <w:p w:rsidR="00A5742C" w:rsidRPr="003A6017" w:rsidRDefault="00A5742C" w:rsidP="00A5742C">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Be external to the system</w:t>
            </w:r>
          </w:p>
          <w:p w:rsidR="00E700EB" w:rsidRPr="003A6017" w:rsidRDefault="00A5742C" w:rsidP="00E84EC3">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Serve as sources and destinations for data (external objects that produce/consume data)</w:t>
            </w: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EB2929" w:rsidRDefault="00EB2929" w:rsidP="007D4B76">
            <w:pPr>
              <w:spacing w:after="60" w:line="269" w:lineRule="auto"/>
              <w:rPr>
                <w:rFonts w:ascii="Arial Narrow" w:hAnsi="Arial Narrow" w:cstheme="minorHAnsi"/>
                <w:b/>
                <w:bCs/>
                <w:sz w:val="20"/>
                <w:szCs w:val="20"/>
              </w:rPr>
            </w:pPr>
            <w:r>
              <w:rPr>
                <w:rFonts w:ascii="Arial Narrow" w:hAnsi="Arial Narrow" w:cstheme="minorHAnsi"/>
                <w:b/>
                <w:bCs/>
                <w:sz w:val="20"/>
                <w:szCs w:val="20"/>
              </w:rPr>
              <w:lastRenderedPageBreak/>
              <w:t>Executable Steps</w:t>
            </w:r>
          </w:p>
          <w:p w:rsidR="00C072A7" w:rsidRPr="003A6017" w:rsidRDefault="00C072A7" w:rsidP="007D4B76">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Scenario</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E84EC3" w:rsidRDefault="00EB0EC9" w:rsidP="00E84EC3">
            <w:pPr>
              <w:spacing w:after="60" w:line="269" w:lineRule="auto"/>
              <w:rPr>
                <w:rFonts w:ascii="Arial Narrow" w:hAnsi="Arial Narrow" w:cstheme="minorHAnsi"/>
                <w:sz w:val="20"/>
                <w:szCs w:val="20"/>
              </w:rPr>
            </w:pPr>
            <w:r>
              <w:rPr>
                <w:rFonts w:ascii="Arial Narrow" w:hAnsi="Arial Narrow" w:cstheme="minorHAnsi"/>
                <w:sz w:val="20"/>
                <w:szCs w:val="20"/>
              </w:rPr>
              <w:t>Executable steps are</w:t>
            </w:r>
          </w:p>
          <w:p w:rsidR="00C072A7" w:rsidRPr="00E84EC3" w:rsidRDefault="00EB0EC9" w:rsidP="00E84EC3">
            <w:pPr>
              <w:spacing w:after="60" w:line="269" w:lineRule="auto"/>
              <w:rPr>
                <w:rFonts w:ascii="Arial Narrow" w:hAnsi="Arial Narrow" w:cstheme="minorHAnsi"/>
                <w:sz w:val="20"/>
                <w:szCs w:val="20"/>
              </w:rPr>
            </w:pPr>
            <w:r>
              <w:rPr>
                <w:rFonts w:ascii="Arial Narrow" w:hAnsi="Arial Narrow" w:cstheme="minorHAnsi"/>
                <w:sz w:val="20"/>
                <w:szCs w:val="20"/>
              </w:rPr>
              <w:t xml:space="preserve">A </w:t>
            </w:r>
            <w:r w:rsidR="00C072A7" w:rsidRPr="00E84EC3">
              <w:rPr>
                <w:rFonts w:ascii="Arial Narrow" w:hAnsi="Arial Narrow" w:cstheme="minorHAnsi"/>
                <w:sz w:val="20"/>
                <w:szCs w:val="20"/>
              </w:rPr>
              <w:t xml:space="preserve">series of events/steps/actions </w:t>
            </w:r>
            <w:r>
              <w:rPr>
                <w:rFonts w:ascii="Arial Narrow" w:hAnsi="Arial Narrow" w:cstheme="minorHAnsi"/>
                <w:sz w:val="20"/>
                <w:szCs w:val="20"/>
              </w:rPr>
              <w:t xml:space="preserve">that must be performed </w:t>
            </w:r>
            <w:r w:rsidR="00C072A7" w:rsidRPr="00E84EC3">
              <w:rPr>
                <w:rFonts w:ascii="Arial Narrow" w:hAnsi="Arial Narrow" w:cstheme="minorHAnsi"/>
                <w:sz w:val="20"/>
                <w:szCs w:val="20"/>
              </w:rPr>
              <w:t>to achieve the goal</w:t>
            </w:r>
          </w:p>
          <w:p w:rsidR="00C072A7" w:rsidRPr="00E84EC3" w:rsidRDefault="00C072A7"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 xml:space="preserve">Main </w:t>
            </w:r>
            <w:r w:rsidR="00EB0EC9">
              <w:rPr>
                <w:rFonts w:ascii="Arial Narrow" w:hAnsi="Arial Narrow" w:cstheme="minorHAnsi"/>
                <w:sz w:val="20"/>
                <w:szCs w:val="20"/>
              </w:rPr>
              <w:t>steps</w:t>
            </w:r>
            <w:r w:rsidRPr="00E84EC3">
              <w:rPr>
                <w:rFonts w:ascii="Arial Narrow" w:hAnsi="Arial Narrow" w:cstheme="minorHAnsi"/>
                <w:sz w:val="20"/>
                <w:szCs w:val="20"/>
              </w:rPr>
              <w:t xml:space="preserve"> – describes the essential steps (shortest path) to success (achieve the goal) </w:t>
            </w:r>
            <w:r w:rsidR="001B3A84" w:rsidRPr="00E84EC3">
              <w:rPr>
                <w:rFonts w:ascii="Arial Narrow" w:hAnsi="Arial Narrow" w:cstheme="minorHAnsi"/>
                <w:sz w:val="20"/>
                <w:szCs w:val="20"/>
              </w:rPr>
              <w:t>– each step is essential (cannot skip) and each step succeeds</w:t>
            </w:r>
            <w:r w:rsidR="002D3433" w:rsidRPr="00E84EC3">
              <w:rPr>
                <w:rFonts w:ascii="Arial Narrow" w:hAnsi="Arial Narrow" w:cstheme="minorHAnsi"/>
                <w:sz w:val="20"/>
                <w:szCs w:val="20"/>
              </w:rPr>
              <w:t>.</w:t>
            </w:r>
          </w:p>
          <w:p w:rsidR="00C072A7" w:rsidRPr="00C072A7" w:rsidRDefault="00C072A7" w:rsidP="00EB0EC9">
            <w:pPr>
              <w:spacing w:after="60" w:line="269" w:lineRule="auto"/>
              <w:rPr>
                <w:rFonts w:ascii="Arial Narrow" w:hAnsi="Arial Narrow"/>
                <w:sz w:val="20"/>
                <w:szCs w:val="20"/>
              </w:rPr>
            </w:pPr>
            <w:r w:rsidRPr="00E84EC3">
              <w:rPr>
                <w:rFonts w:ascii="Arial Narrow" w:hAnsi="Arial Narrow" w:cstheme="minorHAnsi"/>
                <w:sz w:val="20"/>
                <w:szCs w:val="20"/>
              </w:rPr>
              <w:t xml:space="preserve">Additional </w:t>
            </w:r>
            <w:r w:rsidR="00EB0EC9">
              <w:rPr>
                <w:rFonts w:ascii="Arial Narrow" w:hAnsi="Arial Narrow" w:cstheme="minorHAnsi"/>
                <w:sz w:val="20"/>
                <w:szCs w:val="20"/>
              </w:rPr>
              <w:t>steps</w:t>
            </w:r>
            <w:r w:rsidRPr="00E84EC3">
              <w:rPr>
                <w:rFonts w:ascii="Arial Narrow" w:hAnsi="Arial Narrow" w:cstheme="minorHAnsi"/>
                <w:sz w:val="20"/>
                <w:szCs w:val="20"/>
              </w:rPr>
              <w:t xml:space="preserve"> – different paths/alternative steps</w:t>
            </w:r>
            <w:r w:rsidR="001B3A84" w:rsidRPr="00E84EC3">
              <w:rPr>
                <w:rFonts w:ascii="Arial Narrow" w:hAnsi="Arial Narrow" w:cstheme="minorHAnsi"/>
                <w:sz w:val="20"/>
                <w:szCs w:val="20"/>
              </w:rPr>
              <w:t xml:space="preserve"> to success, some with intermediate failure, then recovering, ending in success</w:t>
            </w:r>
            <w:r w:rsidR="00385D4A" w:rsidRPr="00E84EC3">
              <w:rPr>
                <w:rFonts w:ascii="Arial Narrow" w:hAnsi="Arial Narrow" w:cstheme="minorHAnsi"/>
                <w:sz w:val="20"/>
                <w:szCs w:val="20"/>
              </w:rPr>
              <w:t>, others ending in failure</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AE4C19" w:rsidRDefault="00C072A7" w:rsidP="00AE4C19">
            <w:pPr>
              <w:spacing w:after="60" w:line="269" w:lineRule="auto"/>
              <w:rPr>
                <w:rFonts w:ascii="Arial Narrow" w:hAnsi="Arial Narrow" w:cstheme="minorHAnsi"/>
                <w:sz w:val="20"/>
                <w:szCs w:val="20"/>
              </w:rPr>
            </w:pPr>
            <w:r w:rsidRPr="00AE4C19">
              <w:rPr>
                <w:rFonts w:ascii="Arial Narrow" w:hAnsi="Arial Narrow" w:cstheme="minorHAnsi"/>
                <w:sz w:val="20"/>
                <w:szCs w:val="20"/>
              </w:rPr>
              <w:t xml:space="preserve">Describes a flow of events/actions/steps from the moment the actor triggers/initiates </w:t>
            </w:r>
            <w:r w:rsidR="00EB0EC9">
              <w:rPr>
                <w:rFonts w:ascii="Arial Narrow" w:hAnsi="Arial Narrow" w:cstheme="minorHAnsi"/>
                <w:sz w:val="20"/>
                <w:szCs w:val="20"/>
              </w:rPr>
              <w:t>it</w:t>
            </w:r>
            <w:r w:rsidRPr="00AE4C19">
              <w:rPr>
                <w:rFonts w:ascii="Arial Narrow" w:hAnsi="Arial Narrow" w:cstheme="minorHAnsi"/>
                <w:sz w:val="20"/>
                <w:szCs w:val="20"/>
              </w:rPr>
              <w:t xml:space="preserve"> until the the goal is achieved: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feature is activated/starts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Interaction between the system and the actor, and what data they exchange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When the use case uses data stored in the system or stores data in the system </w:t>
            </w:r>
          </w:p>
          <w:p w:rsidR="00C072A7" w:rsidRPr="00AE4C19" w:rsidRDefault="00C072A7" w:rsidP="00AE4C19">
            <w:pPr>
              <w:pStyle w:val="ListParagraph"/>
              <w:numPr>
                <w:ilvl w:val="0"/>
                <w:numId w:val="21"/>
              </w:numPr>
              <w:spacing w:after="60" w:line="269" w:lineRule="auto"/>
              <w:rPr>
                <w:rFonts w:ascii="Arial Narrow" w:hAnsi="Arial Narrow" w:cstheme="minorHAnsi"/>
              </w:rPr>
            </w:pPr>
            <w:r w:rsidRPr="00AE4C19">
              <w:rPr>
                <w:rFonts w:ascii="Arial Narrow" w:hAnsi="Arial Narrow" w:cstheme="minorHAnsi"/>
              </w:rPr>
              <w:t xml:space="preserve">How and when the use case ends </w:t>
            </w:r>
          </w:p>
          <w:p w:rsidR="00C072A7" w:rsidRPr="00C072A7" w:rsidRDefault="00EB0EC9" w:rsidP="00EB0EC9">
            <w:pPr>
              <w:spacing w:after="60" w:line="269" w:lineRule="auto"/>
              <w:rPr>
                <w:rFonts w:ascii="Arial Narrow" w:hAnsi="Arial Narrow"/>
                <w:sz w:val="20"/>
                <w:szCs w:val="20"/>
              </w:rPr>
            </w:pPr>
            <w:r>
              <w:rPr>
                <w:rFonts w:ascii="Arial Narrow" w:hAnsi="Arial Narrow" w:cstheme="minorHAnsi"/>
                <w:sz w:val="20"/>
                <w:szCs w:val="20"/>
              </w:rPr>
              <w:t>Executable steps</w:t>
            </w:r>
            <w:r w:rsidR="00C072A7" w:rsidRPr="00AE4C19">
              <w:rPr>
                <w:rFonts w:ascii="Arial Narrow" w:hAnsi="Arial Narrow" w:cstheme="minorHAnsi"/>
                <w:sz w:val="20"/>
                <w:szCs w:val="20"/>
              </w:rPr>
              <w:t xml:space="preserve"> </w:t>
            </w:r>
            <w:r w:rsidR="004A63DC" w:rsidRPr="00AE4C19">
              <w:rPr>
                <w:rFonts w:ascii="Arial Narrow" w:hAnsi="Arial Narrow" w:cstheme="minorHAnsi"/>
                <w:sz w:val="20"/>
                <w:szCs w:val="20"/>
              </w:rPr>
              <w:t>lead</w:t>
            </w:r>
            <w:r w:rsidR="00C072A7" w:rsidRPr="00AE4C19">
              <w:rPr>
                <w:rFonts w:ascii="Arial Narrow" w:hAnsi="Arial Narrow" w:cstheme="minorHAnsi"/>
                <w:sz w:val="20"/>
                <w:szCs w:val="20"/>
              </w:rPr>
              <w:t xml:space="preserve"> to the </w:t>
            </w:r>
            <w:r w:rsidR="00AE4C19">
              <w:rPr>
                <w:rFonts w:ascii="Arial Narrow" w:hAnsi="Arial Narrow" w:cstheme="minorHAnsi"/>
                <w:sz w:val="20"/>
                <w:szCs w:val="20"/>
              </w:rPr>
              <w:t>formulation</w:t>
            </w:r>
            <w:r w:rsidR="00C072A7" w:rsidRPr="00AE4C19">
              <w:rPr>
                <w:rFonts w:ascii="Arial Narrow" w:hAnsi="Arial Narrow" w:cstheme="minorHAnsi"/>
                <w:sz w:val="20"/>
                <w:szCs w:val="20"/>
              </w:rPr>
              <w:t xml:space="preserve"> of one or more test cases</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E84EC3" w:rsidRPr="00E84EC3" w:rsidRDefault="00E84EC3" w:rsidP="00E84EC3">
            <w:pPr>
              <w:spacing w:after="60" w:line="269" w:lineRule="auto"/>
              <w:rPr>
                <w:rFonts w:ascii="Arial Narrow" w:hAnsi="Arial Narrow" w:cstheme="minorHAnsi"/>
                <w:sz w:val="20"/>
                <w:szCs w:val="20"/>
              </w:rPr>
            </w:pPr>
            <w:r w:rsidRPr="00E84EC3">
              <w:rPr>
                <w:rFonts w:ascii="Arial Narrow" w:hAnsi="Arial Narrow" w:cstheme="minorHAnsi"/>
                <w:sz w:val="20"/>
                <w:szCs w:val="20"/>
              </w:rPr>
              <w:t>To describe the steps/actions that a user must perform to achieve a goal.</w:t>
            </w:r>
          </w:p>
          <w:p w:rsidR="00C072A7" w:rsidRPr="00E84EC3" w:rsidRDefault="00AE4C19" w:rsidP="00E84EC3">
            <w:pPr>
              <w:spacing w:after="60" w:line="269" w:lineRule="auto"/>
              <w:rPr>
                <w:rFonts w:ascii="Arial Narrow" w:hAnsi="Arial Narrow" w:cstheme="minorHAnsi"/>
                <w:sz w:val="20"/>
                <w:szCs w:val="20"/>
              </w:rPr>
            </w:pPr>
            <w:r>
              <w:rPr>
                <w:rFonts w:ascii="Arial Narrow" w:hAnsi="Arial Narrow" w:cstheme="minorHAnsi"/>
                <w:sz w:val="20"/>
                <w:szCs w:val="20"/>
              </w:rPr>
              <w:t>To i</w:t>
            </w:r>
            <w:r w:rsidR="002D3433" w:rsidRPr="00E84EC3">
              <w:rPr>
                <w:rFonts w:ascii="Arial Narrow" w:hAnsi="Arial Narrow" w:cstheme="minorHAnsi"/>
                <w:sz w:val="20"/>
                <w:szCs w:val="20"/>
              </w:rPr>
              <w:t xml:space="preserve">dentify </w:t>
            </w:r>
            <w:r w:rsidR="00EB0EC9">
              <w:rPr>
                <w:rFonts w:ascii="Arial Narrow" w:hAnsi="Arial Narrow" w:cstheme="minorHAnsi"/>
                <w:sz w:val="20"/>
                <w:szCs w:val="20"/>
              </w:rPr>
              <w:t>additional</w:t>
            </w:r>
            <w:r>
              <w:rPr>
                <w:rFonts w:ascii="Arial Narrow" w:hAnsi="Arial Narrow" w:cstheme="minorHAnsi"/>
                <w:sz w:val="20"/>
                <w:szCs w:val="20"/>
              </w:rPr>
              <w:t xml:space="preserve"> scenario’s, ask</w:t>
            </w:r>
            <w:r w:rsidR="00C072A7" w:rsidRPr="00E84EC3">
              <w:rPr>
                <w:rFonts w:ascii="Arial Narrow" w:hAnsi="Arial Narrow" w:cstheme="minorHAnsi"/>
                <w:sz w:val="20"/>
                <w:szCs w:val="20"/>
              </w:rPr>
              <w:t xml:space="preserve">: </w:t>
            </w:r>
            <w:r w:rsidR="00ED37DA">
              <w:rPr>
                <w:rFonts w:ascii="Arial Narrow" w:hAnsi="Arial Narrow" w:cstheme="minorHAnsi"/>
                <w:sz w:val="20"/>
                <w:szCs w:val="20"/>
              </w:rPr>
              <w:t>“</w:t>
            </w:r>
            <w:r w:rsidR="00ED37DA" w:rsidRPr="00C072A7">
              <w:rPr>
                <w:rFonts w:ascii="Arial Narrow" w:hAnsi="Arial Narrow"/>
                <w:sz w:val="20"/>
                <w:szCs w:val="20"/>
              </w:rPr>
              <w:t>What could go wrong?</w:t>
            </w:r>
            <w:r w:rsidR="00ED37DA">
              <w:rPr>
                <w:rFonts w:ascii="Arial Narrow" w:hAnsi="Arial Narrow"/>
                <w:sz w:val="20"/>
                <w:szCs w:val="20"/>
              </w:rPr>
              <w:t>”, e.g.</w:t>
            </w:r>
          </w:p>
          <w:p w:rsidR="00C072A7" w:rsidRPr="00ED37DA" w:rsidRDefault="00ED37DA"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Incorrect</w:t>
            </w:r>
            <w:r w:rsidR="00C072A7" w:rsidRPr="00ED37DA">
              <w:rPr>
                <w:rFonts w:ascii="Arial Narrow" w:hAnsi="Arial Narrow" w:cstheme="minorHAnsi"/>
              </w:rPr>
              <w:t xml:space="preserve"> input from the </w:t>
            </w:r>
            <w:r w:rsidR="00EB0EC9">
              <w:rPr>
                <w:rFonts w:ascii="Arial Narrow" w:hAnsi="Arial Narrow" w:cstheme="minorHAnsi"/>
              </w:rPr>
              <w:t>user</w:t>
            </w:r>
            <w:r w:rsidR="00C072A7" w:rsidRPr="00ED37DA">
              <w:rPr>
                <w:rFonts w:ascii="Arial Narrow" w:hAnsi="Arial Narrow" w:cstheme="minorHAnsi"/>
              </w:rPr>
              <w:t>? (e.g.</w:t>
            </w:r>
            <w:r w:rsidR="002D3433" w:rsidRPr="00ED37DA">
              <w:rPr>
                <w:rFonts w:ascii="Arial Narrow" w:hAnsi="Arial Narrow" w:cstheme="minorHAnsi"/>
              </w:rPr>
              <w:t>, if the a</w:t>
            </w:r>
            <w:r w:rsidR="00C072A7" w:rsidRPr="00ED37DA">
              <w:rPr>
                <w:rFonts w:ascii="Arial Narrow" w:hAnsi="Arial Narrow" w:cstheme="minorHAnsi"/>
              </w:rPr>
              <w:t xml:space="preserve">ctor enters an invalid PIN) </w:t>
            </w:r>
          </w:p>
          <w:p w:rsidR="00C072A7" w:rsidRPr="00ED37DA" w:rsidRDefault="00C072A7" w:rsidP="00ED37DA">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 xml:space="preserve">What business rules can come into play? (e.g., the </w:t>
            </w:r>
            <w:r w:rsidR="00EB0EC9">
              <w:rPr>
                <w:rFonts w:ascii="Arial Narrow" w:hAnsi="Arial Narrow" w:cstheme="minorHAnsi"/>
              </w:rPr>
              <w:t>user</w:t>
            </w:r>
            <w:r w:rsidRPr="00ED37DA">
              <w:rPr>
                <w:rFonts w:ascii="Arial Narrow" w:hAnsi="Arial Narrow" w:cstheme="minorHAnsi"/>
              </w:rPr>
              <w:t xml:space="preserve"> requests more money than is available in the account) </w:t>
            </w:r>
          </w:p>
          <w:p w:rsidR="00ED37DA" w:rsidRPr="00ED37DA" w:rsidRDefault="00C072A7" w:rsidP="00EB0EC9">
            <w:pPr>
              <w:pStyle w:val="ListParagraph"/>
              <w:numPr>
                <w:ilvl w:val="0"/>
                <w:numId w:val="21"/>
              </w:numPr>
              <w:spacing w:after="60" w:line="269" w:lineRule="auto"/>
              <w:rPr>
                <w:rFonts w:ascii="Arial Narrow" w:hAnsi="Arial Narrow" w:cstheme="minorHAnsi"/>
              </w:rPr>
            </w:pPr>
            <w:r w:rsidRPr="00ED37DA">
              <w:rPr>
                <w:rFonts w:ascii="Arial Narrow" w:hAnsi="Arial Narrow" w:cstheme="minorHAnsi"/>
              </w:rPr>
              <w:t>What could go wrong? (e.g. card has expired)</w:t>
            </w:r>
          </w:p>
        </w:tc>
      </w:tr>
      <w:tr w:rsidR="00C072A7" w:rsidRPr="003A6017" w:rsidTr="00FE6F6B">
        <w:trPr>
          <w:cantSplit/>
        </w:trPr>
        <w:tc>
          <w:tcPr>
            <w:tcW w:w="565" w:type="pct"/>
            <w:tcBorders>
              <w:bottom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Test Cases</w:t>
            </w:r>
          </w:p>
        </w:tc>
        <w:tc>
          <w:tcPr>
            <w:tcW w:w="1355"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Pr="003A6017" w:rsidRDefault="00C072A7" w:rsidP="00563905">
            <w:pPr>
              <w:spacing w:after="60" w:line="269" w:lineRule="auto"/>
              <w:rPr>
                <w:rFonts w:ascii="Arial Narrow" w:hAnsi="Arial Narrow" w:cstheme="minorHAnsi"/>
                <w:sz w:val="20"/>
                <w:szCs w:val="20"/>
              </w:rPr>
            </w:pPr>
            <w:r w:rsidRPr="003A6017">
              <w:rPr>
                <w:rFonts w:ascii="Arial Narrow" w:hAnsi="Arial Narrow" w:cstheme="minorHAnsi"/>
                <w:sz w:val="20"/>
                <w:szCs w:val="20"/>
              </w:rPr>
              <w:t xml:space="preserve">A test case is a set of </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test inputs, e.g. test data</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execution conditions (actions/events/tests to perform)</w:t>
            </w:r>
          </w:p>
          <w:p w:rsidR="00C072A7" w:rsidRPr="003A6017" w:rsidRDefault="00C072A7" w:rsidP="00563905">
            <w:pPr>
              <w:pStyle w:val="ListParagraph"/>
              <w:numPr>
                <w:ilvl w:val="0"/>
                <w:numId w:val="21"/>
              </w:numPr>
              <w:spacing w:after="60" w:line="269" w:lineRule="auto"/>
              <w:rPr>
                <w:rFonts w:ascii="Arial Narrow" w:hAnsi="Arial Narrow" w:cstheme="minorHAnsi"/>
              </w:rPr>
            </w:pPr>
            <w:r w:rsidRPr="003A6017">
              <w:rPr>
                <w:rFonts w:ascii="Arial Narrow" w:hAnsi="Arial Narrow" w:cstheme="minorHAnsi"/>
              </w:rPr>
              <w:t xml:space="preserve">expected results </w:t>
            </w:r>
          </w:p>
          <w:p w:rsidR="00C072A7" w:rsidRPr="003A6017" w:rsidRDefault="00C072A7" w:rsidP="00EB0EC9">
            <w:pPr>
              <w:spacing w:after="60" w:line="269" w:lineRule="auto"/>
              <w:rPr>
                <w:rFonts w:ascii="Arial Narrow" w:hAnsi="Arial Narrow" w:cstheme="minorHAnsi"/>
                <w:sz w:val="20"/>
                <w:szCs w:val="20"/>
              </w:rPr>
            </w:pPr>
            <w:r w:rsidRPr="003A6017">
              <w:rPr>
                <w:rFonts w:ascii="Arial Narrow" w:hAnsi="Arial Narrow" w:cstheme="minorHAnsi"/>
                <w:sz w:val="20"/>
                <w:szCs w:val="20"/>
              </w:rPr>
              <w:t>developed for a particular objective (</w:t>
            </w:r>
            <w:r w:rsidR="00EB0EC9">
              <w:rPr>
                <w:rFonts w:ascii="Arial Narrow" w:hAnsi="Arial Narrow" w:cstheme="minorHAnsi"/>
                <w:sz w:val="20"/>
                <w:szCs w:val="20"/>
              </w:rPr>
              <w:t>goal</w:t>
            </w:r>
            <w:r w:rsidRPr="003A6017">
              <w:rPr>
                <w:rFonts w:ascii="Arial Narrow" w:hAnsi="Arial Narrow" w:cstheme="minorHAnsi"/>
                <w:sz w:val="20"/>
                <w:szCs w:val="20"/>
              </w:rPr>
              <w:t>)/specific aspect/feature, such as to exercise a particular program path or to verify compliance with a specific requirement</w:t>
            </w:r>
          </w:p>
        </w:tc>
        <w:tc>
          <w:tcPr>
            <w:tcW w:w="1677" w:type="pct"/>
            <w:tcBorders>
              <w:left w:val="single" w:sz="2" w:space="0" w:color="000001"/>
              <w:bottom w:val="single" w:sz="2" w:space="0" w:color="000001"/>
            </w:tcBorders>
            <w:shd w:val="clear" w:color="auto" w:fill="FFFFFF"/>
            <w:tcMar>
              <w:top w:w="57" w:type="dxa"/>
              <w:left w:w="113" w:type="dxa"/>
              <w:bottom w:w="57" w:type="dxa"/>
              <w:right w:w="113" w:type="dxa"/>
            </w:tcMar>
          </w:tcPr>
          <w:p w:rsidR="00C072A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It helps the tester/programmer to point out errors/weaknesses/ possible failures and to fix them</w:t>
            </w:r>
          </w:p>
          <w:p w:rsidR="00BB73F1" w:rsidRPr="003A6017" w:rsidRDefault="00BB73F1" w:rsidP="007767A6">
            <w:pPr>
              <w:spacing w:before="62" w:after="60" w:line="269" w:lineRule="auto"/>
              <w:rPr>
                <w:rFonts w:ascii="Arial Narrow" w:hAnsi="Arial Narrow" w:cstheme="minorHAnsi"/>
                <w:sz w:val="20"/>
                <w:szCs w:val="20"/>
              </w:rPr>
            </w:pPr>
            <w:r>
              <w:rPr>
                <w:rFonts w:ascii="Arial Narrow" w:hAnsi="Arial Narrow" w:cstheme="minorHAnsi"/>
                <w:sz w:val="20"/>
                <w:szCs w:val="20"/>
              </w:rPr>
              <w:t>Examines inputs and outputs to determine whether a system/unit is working correctly</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Every requirement or objective that the program is expected to achieve, needs at least one test case</w:t>
            </w:r>
          </w:p>
          <w:p w:rsidR="00C072A7" w:rsidRPr="003A6017" w:rsidRDefault="00C072A7" w:rsidP="007767A6">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Example of test cases for </w:t>
            </w:r>
            <w:r w:rsidR="001C3A81" w:rsidRPr="003A6017">
              <w:rPr>
                <w:rFonts w:ascii="Arial Narrow" w:hAnsi="Arial Narrow" w:cstheme="minorHAnsi"/>
                <w:sz w:val="20"/>
                <w:szCs w:val="20"/>
              </w:rPr>
              <w:t>successful</w:t>
            </w:r>
            <w:r w:rsidRPr="003A6017">
              <w:rPr>
                <w:rFonts w:ascii="Arial Narrow" w:hAnsi="Arial Narrow" w:cstheme="minorHAnsi"/>
                <w:sz w:val="20"/>
                <w:szCs w:val="20"/>
              </w:rPr>
              <w:t xml:space="preserve"> cash withdrawal:</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amount entered</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account balance</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daily limit</w:t>
            </w:r>
          </w:p>
          <w:p w:rsidR="00C072A7" w:rsidRPr="003A6017" w:rsidRDefault="00C072A7" w:rsidP="00BB73F1">
            <w:pPr>
              <w:pStyle w:val="ListParagraph"/>
              <w:numPr>
                <w:ilvl w:val="0"/>
                <w:numId w:val="26"/>
              </w:numPr>
              <w:spacing w:line="276" w:lineRule="auto"/>
              <w:rPr>
                <w:rFonts w:ascii="Arial Narrow" w:hAnsi="Arial Narrow" w:cstheme="minorHAnsi"/>
              </w:rPr>
            </w:pPr>
            <w:r w:rsidRPr="003A6017">
              <w:rPr>
                <w:rFonts w:ascii="Arial Narrow" w:hAnsi="Arial Narrow" w:cstheme="minorHAnsi"/>
              </w:rPr>
              <w:t>Verify money available in ATM</w:t>
            </w:r>
          </w:p>
        </w:tc>
        <w:tc>
          <w:tcPr>
            <w:tcW w:w="1402"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sz w:val="20"/>
                <w:szCs w:val="20"/>
              </w:rPr>
              <w:t>To detect failures or verify compliance</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 xml:space="preserve">To point out errors, i.e. to test functionality </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verify that the software meets the user requirements</w:t>
            </w:r>
          </w:p>
          <w:p w:rsidR="00C072A7" w:rsidRPr="003A6017" w:rsidRDefault="00C072A7" w:rsidP="00563905">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assure programmer that the program does what it is expected to do</w:t>
            </w:r>
          </w:p>
          <w:p w:rsidR="00C072A7" w:rsidRPr="003A6017" w:rsidRDefault="00C072A7" w:rsidP="00561AD0">
            <w:pPr>
              <w:spacing w:after="60" w:line="269" w:lineRule="auto"/>
              <w:rPr>
                <w:rFonts w:ascii="Arial Narrow" w:hAnsi="Arial Narrow" w:cstheme="minorHAnsi"/>
                <w:sz w:val="20"/>
                <w:szCs w:val="20"/>
              </w:rPr>
            </w:pPr>
          </w:p>
        </w:tc>
      </w:tr>
      <w:tr w:rsidR="00C072A7" w:rsidRPr="003A6017" w:rsidTr="00FE6F6B">
        <w:trPr>
          <w:cantSplit/>
        </w:trPr>
        <w:tc>
          <w:tcPr>
            <w:tcW w:w="565" w:type="pct"/>
            <w:tcBorders>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lastRenderedPageBreak/>
              <w:t>Acceptance tests</w:t>
            </w:r>
          </w:p>
          <w:p w:rsidR="00C072A7" w:rsidRPr="003A6017" w:rsidRDefault="00C072A7" w:rsidP="00561AD0">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(Confirmations)</w:t>
            </w:r>
          </w:p>
        </w:tc>
        <w:tc>
          <w:tcPr>
            <w:tcW w:w="1355"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Acceptance tests are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test cases that are created from user stories/</w:t>
            </w:r>
            <w:r w:rsidR="00EB0EC9">
              <w:rPr>
                <w:rFonts w:ascii="Arial Narrow" w:hAnsi="Arial Narrow" w:cstheme="minorHAnsi"/>
                <w:sz w:val="20"/>
                <w:szCs w:val="20"/>
              </w:rPr>
              <w:t>goals</w:t>
            </w:r>
            <w:r w:rsidRPr="003A6017">
              <w:rPr>
                <w:rFonts w:ascii="Arial Narrow" w:hAnsi="Arial Narrow" w:cstheme="minorHAnsi"/>
                <w:sz w:val="20"/>
                <w:szCs w:val="20"/>
              </w:rPr>
              <w:t xml:space="preserve"> and represent some expected result from the system </w:t>
            </w:r>
            <w:r w:rsidRPr="00BB2A27">
              <w:rPr>
                <w:rFonts w:ascii="Arial Narrow" w:hAnsi="Arial Narrow" w:cstheme="minorHAnsi"/>
                <w:sz w:val="20"/>
                <w:szCs w:val="20"/>
              </w:rPr>
              <w:t>(achievement of the goal/the</w:t>
            </w:r>
            <w:r w:rsidR="00BB2A27" w:rsidRPr="00BB2A27">
              <w:rPr>
                <w:rFonts w:ascii="Arial Narrow" w:hAnsi="Arial Narrow" w:cstheme="minorHAnsi"/>
                <w:sz w:val="20"/>
                <w:szCs w:val="20"/>
              </w:rPr>
              <w:t xml:space="preserve"> </w:t>
            </w:r>
            <w:r w:rsidRPr="00BB2A27">
              <w:rPr>
                <w:rFonts w:ascii="Arial Narrow" w:hAnsi="Arial Narrow" w:cstheme="minorHAnsi"/>
                <w:sz w:val="20"/>
                <w:szCs w:val="20"/>
              </w:rPr>
              <w:t>value that the user will get from the system, e.</w:t>
            </w:r>
            <w:r w:rsidRPr="003A6017">
              <w:rPr>
                <w:rFonts w:ascii="Arial Narrow" w:hAnsi="Arial Narrow" w:cstheme="minorHAnsi"/>
                <w:sz w:val="20"/>
                <w:szCs w:val="20"/>
              </w:rPr>
              <w:t>g. the cash).</w:t>
            </w:r>
          </w:p>
          <w:p w:rsidR="00C072A7" w:rsidRPr="003A6017" w:rsidRDefault="00C072A7" w:rsidP="00A444A4">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Ultimately they provide the criteria against which the outcome or goal of the user story/requirements can be tested.</w:t>
            </w:r>
          </w:p>
        </w:tc>
        <w:tc>
          <w:tcPr>
            <w:tcW w:w="1677" w:type="pct"/>
            <w:tcBorders>
              <w:left w:val="single" w:sz="2" w:space="0" w:color="000001"/>
              <w:bottom w:val="single" w:sz="4" w:space="0" w:color="auto"/>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Verifies that the goal of the user story/use case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user how the goal/functionality is going to be confirmed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Tells the programmer/designer how he/she will know that a user story/</w:t>
            </w:r>
            <w:r w:rsidR="00EB0EC9">
              <w:rPr>
                <w:rFonts w:ascii="Arial Narrow" w:hAnsi="Arial Narrow" w:cstheme="minorHAnsi"/>
                <w:sz w:val="20"/>
                <w:szCs w:val="20"/>
              </w:rPr>
              <w:t>goal/program feature</w:t>
            </w:r>
            <w:r w:rsidRPr="003A6017">
              <w:rPr>
                <w:rFonts w:ascii="Arial Narrow" w:hAnsi="Arial Narrow" w:cstheme="minorHAnsi"/>
                <w:sz w:val="20"/>
                <w:szCs w:val="20"/>
              </w:rPr>
              <w:t xml:space="preserve"> is correctly implemented.</w:t>
            </w:r>
          </w:p>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E</w:t>
            </w:r>
            <w:r w:rsidR="00C072A7" w:rsidRPr="003A6017">
              <w:rPr>
                <w:rFonts w:ascii="Arial Narrow" w:hAnsi="Arial Narrow" w:cstheme="minorHAnsi"/>
                <w:sz w:val="20"/>
                <w:szCs w:val="20"/>
              </w:rPr>
              <w:t>nsure</w:t>
            </w:r>
            <w:r>
              <w:rPr>
                <w:rFonts w:ascii="Arial Narrow" w:hAnsi="Arial Narrow" w:cstheme="minorHAnsi"/>
                <w:sz w:val="20"/>
                <w:szCs w:val="20"/>
              </w:rPr>
              <w:t>s</w:t>
            </w:r>
            <w:r w:rsidR="00C072A7" w:rsidRPr="003A6017">
              <w:rPr>
                <w:rFonts w:ascii="Arial Narrow" w:hAnsi="Arial Narrow" w:cstheme="minorHAnsi"/>
                <w:sz w:val="20"/>
                <w:szCs w:val="20"/>
              </w:rPr>
              <w:t xml:space="preserve"> every program runs although with only the implemented function</w:t>
            </w:r>
            <w:r w:rsidR="00EB0EC9">
              <w:rPr>
                <w:rFonts w:ascii="Arial Narrow" w:hAnsi="Arial Narrow" w:cstheme="minorHAnsi"/>
                <w:sz w:val="20"/>
                <w:szCs w:val="20"/>
              </w:rPr>
              <w:t>ality</w:t>
            </w:r>
            <w:r w:rsidR="00C072A7" w:rsidRPr="003A6017">
              <w:rPr>
                <w:rFonts w:ascii="Arial Narrow" w:hAnsi="Arial Narrow" w:cstheme="minorHAnsi"/>
                <w:sz w:val="20"/>
                <w:szCs w:val="20"/>
              </w:rPr>
              <w:t>.</w:t>
            </w:r>
          </w:p>
          <w:p w:rsidR="00176302" w:rsidRPr="00176302" w:rsidRDefault="00176302" w:rsidP="00561AD0">
            <w:pPr>
              <w:spacing w:before="62" w:after="60" w:line="269" w:lineRule="auto"/>
              <w:rPr>
                <w:rFonts w:ascii="Arial Narrow" w:hAnsi="Arial Narrow" w:cstheme="minorHAnsi"/>
                <w:b/>
                <w:sz w:val="20"/>
                <w:szCs w:val="20"/>
              </w:rPr>
            </w:pPr>
            <w:r w:rsidRPr="00176302">
              <w:rPr>
                <w:rFonts w:ascii="Arial Narrow" w:hAnsi="Arial Narrow" w:cstheme="minorHAnsi"/>
                <w:b/>
                <w:sz w:val="20"/>
                <w:szCs w:val="20"/>
              </w:rPr>
              <w:t xml:space="preserve">I </w:t>
            </w:r>
            <w:r w:rsidR="007767A6" w:rsidRPr="007767A6">
              <w:rPr>
                <w:rFonts w:ascii="Arial Narrow" w:hAnsi="Arial Narrow" w:cstheme="minorHAnsi"/>
                <w:sz w:val="20"/>
                <w:szCs w:val="20"/>
              </w:rPr>
              <w:t xml:space="preserve">(actor) </w:t>
            </w:r>
            <w:r w:rsidRPr="00176302">
              <w:rPr>
                <w:rFonts w:ascii="Arial Narrow" w:hAnsi="Arial Narrow" w:cstheme="minorHAnsi"/>
                <w:b/>
                <w:sz w:val="20"/>
                <w:szCs w:val="20"/>
              </w:rPr>
              <w:t>know this is successful/achieved when</w:t>
            </w:r>
          </w:p>
          <w:p w:rsidR="00176302" w:rsidRPr="00176302" w:rsidRDefault="00176302" w:rsidP="00561AD0">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(actor)  </w:t>
            </w:r>
            <w:r>
              <w:rPr>
                <w:rFonts w:ascii="Arial Narrow" w:hAnsi="Arial Narrow" w:cstheme="minorHAnsi"/>
                <w:sz w:val="20"/>
                <w:szCs w:val="20"/>
              </w:rPr>
              <w:t>e.g. I</w:t>
            </w:r>
          </w:p>
          <w:p w:rsidR="00176302" w:rsidRPr="00176302" w:rsidRDefault="00176302" w:rsidP="00176302">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 xml:space="preserve">(verb/action) </w:t>
            </w:r>
            <w:r>
              <w:rPr>
                <w:rFonts w:ascii="Arial Narrow" w:hAnsi="Arial Narrow" w:cstheme="minorHAnsi"/>
                <w:sz w:val="20"/>
                <w:szCs w:val="20"/>
              </w:rPr>
              <w:t>e.g. see, take, etc.</w:t>
            </w:r>
          </w:p>
          <w:p w:rsidR="00176302" w:rsidRPr="003A6017" w:rsidRDefault="00176302" w:rsidP="00176302">
            <w:pPr>
              <w:spacing w:before="62" w:after="60" w:line="269" w:lineRule="auto"/>
              <w:rPr>
                <w:rFonts w:ascii="Arial Narrow" w:hAnsi="Arial Narrow" w:cstheme="minorHAnsi"/>
                <w:sz w:val="20"/>
                <w:szCs w:val="20"/>
              </w:rPr>
            </w:pPr>
            <w:r>
              <w:rPr>
                <w:rFonts w:ascii="Arial Narrow" w:hAnsi="Arial Narrow" w:cstheme="minorHAnsi"/>
                <w:sz w:val="20"/>
                <w:szCs w:val="20"/>
              </w:rPr>
              <w:t>(</w:t>
            </w:r>
            <w:r w:rsidRPr="00176302">
              <w:rPr>
                <w:rFonts w:ascii="Arial Narrow" w:hAnsi="Arial Narrow" w:cstheme="minorHAnsi"/>
                <w:sz w:val="20"/>
                <w:szCs w:val="20"/>
              </w:rPr>
              <w:t>Observable result</w:t>
            </w:r>
            <w:r>
              <w:rPr>
                <w:rFonts w:ascii="Arial Narrow" w:hAnsi="Arial Narrow" w:cstheme="minorHAnsi"/>
                <w:sz w:val="20"/>
                <w:szCs w:val="20"/>
              </w:rPr>
              <w:t>) e.g.(see) message, (take) cash, etc.</w:t>
            </w:r>
          </w:p>
        </w:tc>
        <w:tc>
          <w:tcPr>
            <w:tcW w:w="1402"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programmer will know when, what the user wanted is achieved;</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So the user will know when the task/unit is complete and can be marked as complete;</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the software is designed to pass the users’ criteria;</w:t>
            </w:r>
          </w:p>
          <w:p w:rsidR="00C072A7" w:rsidRPr="003A6017" w:rsidRDefault="00C072A7" w:rsidP="00561AD0">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Helps to identify scenarios that users, analysts and/or designers may not have thought of (Identifies incomplete user stories or Spikes).</w:t>
            </w:r>
          </w:p>
        </w:tc>
      </w:tr>
      <w:tr w:rsidR="00C072A7" w:rsidRPr="003A6017" w:rsidTr="00FE6F6B">
        <w:trPr>
          <w:cantSplit/>
        </w:trPr>
        <w:tc>
          <w:tcPr>
            <w:tcW w:w="56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61AD0">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Unit Tests</w:t>
            </w:r>
          </w:p>
        </w:tc>
        <w:tc>
          <w:tcPr>
            <w:tcW w:w="1355"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Unit tests are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test cases written by programmer to test a functionality/one feature (unit) at a time</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(A unit is the smallest testable part of an application like functions/procedures, methods, interfaces, etc.)</w:t>
            </w:r>
          </w:p>
        </w:tc>
        <w:tc>
          <w:tcPr>
            <w:tcW w:w="1677"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Default="007767A6" w:rsidP="00561AD0">
            <w:pPr>
              <w:spacing w:before="62" w:after="60" w:line="269" w:lineRule="auto"/>
              <w:rPr>
                <w:rFonts w:ascii="Arial Narrow" w:hAnsi="Arial Narrow" w:cstheme="minorHAnsi"/>
                <w:sz w:val="20"/>
                <w:szCs w:val="20"/>
              </w:rPr>
            </w:pPr>
            <w:r>
              <w:rPr>
                <w:rFonts w:ascii="Arial Narrow" w:hAnsi="Arial Narrow" w:cstheme="minorHAnsi"/>
                <w:sz w:val="20"/>
                <w:szCs w:val="20"/>
              </w:rPr>
              <w:t>Points out programming errors</w:t>
            </w:r>
          </w:p>
          <w:p w:rsidR="00BB73F1" w:rsidRPr="003A6017" w:rsidRDefault="00BB73F1" w:rsidP="00561AD0">
            <w:pPr>
              <w:spacing w:before="62" w:after="60" w:line="269" w:lineRule="auto"/>
              <w:rPr>
                <w:rFonts w:ascii="Arial Narrow" w:hAnsi="Arial Narrow" w:cstheme="minorHAnsi"/>
                <w:sz w:val="20"/>
                <w:szCs w:val="20"/>
              </w:rPr>
            </w:pPr>
          </w:p>
        </w:tc>
        <w:tc>
          <w:tcPr>
            <w:tcW w:w="140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isolate each part of the program and show that the individual parts are correct</w:t>
            </w:r>
          </w:p>
          <w:p w:rsidR="00C072A7" w:rsidRPr="003A6017" w:rsidRDefault="00C072A7" w:rsidP="00576652">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To ensure that the code meets its design and behaves as intended</w:t>
            </w:r>
          </w:p>
          <w:p w:rsidR="00C072A7" w:rsidRPr="003A6017" w:rsidRDefault="00C072A7" w:rsidP="00561AD0">
            <w:pPr>
              <w:spacing w:before="62" w:after="60" w:line="269" w:lineRule="auto"/>
              <w:rPr>
                <w:rFonts w:ascii="Arial Narrow" w:hAnsi="Arial Narrow" w:cstheme="minorHAnsi"/>
                <w:sz w:val="20"/>
                <w:szCs w:val="20"/>
              </w:rPr>
            </w:pPr>
          </w:p>
        </w:tc>
      </w:tr>
    </w:tbl>
    <w:p w:rsidR="00482236" w:rsidRDefault="00482236" w:rsidP="003A7513">
      <w:pPr>
        <w:rPr>
          <w:lang w:val="en-ZA"/>
        </w:rPr>
      </w:pPr>
    </w:p>
    <w:p w:rsidR="00A70E56" w:rsidRDefault="00A70E56">
      <w:pPr>
        <w:suppressAutoHyphens w:val="0"/>
        <w:rPr>
          <w:lang w:val="en-ZA"/>
        </w:rPr>
        <w:sectPr w:rsidR="00A70E56" w:rsidSect="001247A3">
          <w:headerReference w:type="default" r:id="rId27"/>
          <w:footnotePr>
            <w:pos w:val="beneathText"/>
          </w:footnotePr>
          <w:pgSz w:w="16838" w:h="11906" w:orient="landscape" w:code="9"/>
          <w:pgMar w:top="1134" w:right="1134" w:bottom="1134" w:left="1134" w:header="567" w:footer="567" w:gutter="0"/>
          <w:cols w:space="720"/>
          <w:docGrid w:linePitch="326"/>
        </w:sectPr>
      </w:pPr>
    </w:p>
    <w:p w:rsidR="00A13FF0" w:rsidRPr="00A64143" w:rsidRDefault="00A13FF0" w:rsidP="00A13FF0">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3" w:name="_Toc382803776"/>
      <w:r w:rsidRPr="00A64143">
        <w:rPr>
          <w:rFonts w:ascii="Cambria" w:hAnsi="Cambria"/>
          <w:b/>
          <w:smallCaps/>
          <w:spacing w:val="20"/>
          <w:kern w:val="28"/>
          <w:sz w:val="28"/>
          <w:szCs w:val="28"/>
          <w:lang w:val="en-ZA" w:eastAsia="en-US" w:bidi="en-US"/>
        </w:rPr>
        <w:lastRenderedPageBreak/>
        <w:t xml:space="preserve">Annexure </w:t>
      </w:r>
      <w:r w:rsidR="00F8063D">
        <w:rPr>
          <w:rFonts w:ascii="Cambria" w:hAnsi="Cambria"/>
          <w:b/>
          <w:smallCaps/>
          <w:spacing w:val="20"/>
          <w:kern w:val="28"/>
          <w:sz w:val="28"/>
          <w:szCs w:val="28"/>
          <w:lang w:val="en-ZA" w:eastAsia="en-US" w:bidi="en-US"/>
        </w:rPr>
        <w:t>G</w:t>
      </w:r>
      <w:r w:rsidRPr="00A64143">
        <w:rPr>
          <w:rFonts w:ascii="Cambria" w:hAnsi="Cambria"/>
          <w:b/>
          <w:smallCaps/>
          <w:spacing w:val="20"/>
          <w:kern w:val="28"/>
          <w:sz w:val="28"/>
          <w:szCs w:val="28"/>
          <w:lang w:val="en-ZA" w:eastAsia="en-US" w:bidi="en-US"/>
        </w:rPr>
        <w:t xml:space="preserve"> – </w:t>
      </w:r>
      <w:r>
        <w:rPr>
          <w:rFonts w:ascii="Cambria" w:hAnsi="Cambria"/>
          <w:b/>
          <w:smallCaps/>
          <w:spacing w:val="20"/>
          <w:kern w:val="28"/>
          <w:sz w:val="28"/>
          <w:szCs w:val="28"/>
          <w:lang w:val="en-ZA" w:eastAsia="en-US" w:bidi="en-US"/>
        </w:rPr>
        <w:t>Example</w:t>
      </w:r>
      <w:bookmarkEnd w:id="93"/>
    </w:p>
    <w:p w:rsidR="003A7513" w:rsidRPr="001F0127" w:rsidRDefault="00D53920" w:rsidP="00D53920">
      <w:pPr>
        <w:pStyle w:val="BodyText"/>
        <w:spacing w:after="200" w:line="276" w:lineRule="auto"/>
        <w:rPr>
          <w:rFonts w:asciiTheme="minorHAnsi" w:hAnsiTheme="minorHAnsi" w:cstheme="minorHAnsi"/>
          <w:b/>
          <w:sz w:val="22"/>
          <w:szCs w:val="22"/>
        </w:rPr>
      </w:pPr>
      <w:r w:rsidRPr="001F0127">
        <w:rPr>
          <w:rFonts w:asciiTheme="minorHAnsi" w:hAnsiTheme="minorHAnsi" w:cstheme="minorHAnsi"/>
          <w:b/>
          <w:sz w:val="22"/>
          <w:szCs w:val="22"/>
        </w:rPr>
        <w:t>ATM System</w:t>
      </w:r>
      <w:r w:rsidR="00636CF6" w:rsidRPr="001F0127">
        <w:rPr>
          <w:rFonts w:asciiTheme="minorHAnsi" w:hAnsiTheme="minorHAnsi" w:cstheme="minorHAnsi"/>
          <w:b/>
          <w:sz w:val="22"/>
          <w:szCs w:val="22"/>
        </w:rPr>
        <w:t xml:space="preserve"> - Example</w:t>
      </w:r>
      <w:r w:rsidR="001F0127" w:rsidRPr="001F0127">
        <w:rPr>
          <w:rFonts w:asciiTheme="minorHAnsi" w:hAnsiTheme="minorHAnsi" w:cstheme="minorHAnsi"/>
          <w:b/>
          <w:sz w:val="22"/>
          <w:szCs w:val="22"/>
        </w:rPr>
        <w:t>s</w:t>
      </w:r>
    </w:p>
    <w:tbl>
      <w:tblPr>
        <w:tblStyle w:val="TableGrid"/>
        <w:tblW w:w="0" w:type="auto"/>
        <w:tblLayout w:type="fixed"/>
        <w:tblLook w:val="04A0"/>
      </w:tblPr>
      <w:tblGrid>
        <w:gridCol w:w="1198"/>
        <w:gridCol w:w="2352"/>
        <w:gridCol w:w="2910"/>
        <w:gridCol w:w="2539"/>
        <w:gridCol w:w="323"/>
        <w:gridCol w:w="1649"/>
        <w:gridCol w:w="1970"/>
        <w:gridCol w:w="1845"/>
      </w:tblGrid>
      <w:tr w:rsidR="00D104D7" w:rsidRPr="0055068A" w:rsidTr="001C3A81">
        <w:tc>
          <w:tcPr>
            <w:tcW w:w="1198"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Needs</w:t>
            </w:r>
          </w:p>
        </w:tc>
        <w:tc>
          <w:tcPr>
            <w:tcW w:w="8124" w:type="dxa"/>
            <w:gridSpan w:val="4"/>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User stories</w:t>
            </w:r>
          </w:p>
        </w:tc>
        <w:tc>
          <w:tcPr>
            <w:tcW w:w="5464" w:type="dxa"/>
            <w:gridSpan w:val="3"/>
          </w:tcPr>
          <w:p w:rsidR="00D104D7" w:rsidRPr="00C736B2" w:rsidRDefault="00D104D7" w:rsidP="00D104D7">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Acceptance Tests</w:t>
            </w:r>
          </w:p>
        </w:tc>
      </w:tr>
      <w:tr w:rsidR="00D104D7" w:rsidRPr="0055068A" w:rsidTr="001C3A81">
        <w:tc>
          <w:tcPr>
            <w:tcW w:w="1198" w:type="dxa"/>
          </w:tcPr>
          <w:p w:rsidR="00D104D7" w:rsidRPr="0055068A" w:rsidRDefault="00D104D7" w:rsidP="00D53920">
            <w:pPr>
              <w:pStyle w:val="BodyText"/>
              <w:spacing w:after="200" w:line="276" w:lineRule="auto"/>
              <w:rPr>
                <w:rFonts w:ascii="Arial Narrow" w:hAnsi="Arial Narrow" w:cstheme="minorHAnsi"/>
                <w:sz w:val="20"/>
                <w:szCs w:val="22"/>
              </w:rPr>
            </w:pPr>
          </w:p>
        </w:tc>
        <w:tc>
          <w:tcPr>
            <w:tcW w:w="8124" w:type="dxa"/>
            <w:gridSpan w:val="4"/>
          </w:tcPr>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want to draw cash</w:t>
            </w:r>
            <w:r w:rsidR="00A34A0F">
              <w:rPr>
                <w:rFonts w:ascii="Arial Narrow" w:hAnsi="Arial Narrow" w:cstheme="minorHAnsi"/>
                <w:sz w:val="20"/>
                <w:szCs w:val="22"/>
              </w:rPr>
              <w:t xml:space="preserve"> so that I can pay my accounts</w:t>
            </w:r>
          </w:p>
          <w:p w:rsidR="00D104D7" w:rsidRPr="0055068A"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As a cardholder I wan</w:t>
            </w:r>
            <w:r w:rsidR="003B54DE">
              <w:rPr>
                <w:rFonts w:ascii="Arial Narrow" w:hAnsi="Arial Narrow" w:cstheme="minorHAnsi"/>
                <w:sz w:val="20"/>
                <w:szCs w:val="22"/>
              </w:rPr>
              <w:t>t</w:t>
            </w:r>
            <w:r w:rsidRPr="0055068A">
              <w:rPr>
                <w:rFonts w:ascii="Arial Narrow" w:hAnsi="Arial Narrow" w:cstheme="minorHAnsi"/>
                <w:sz w:val="20"/>
                <w:szCs w:val="22"/>
              </w:rPr>
              <w:t xml:space="preserve"> to view my account balance</w:t>
            </w:r>
            <w:r w:rsidR="00A34A0F">
              <w:rPr>
                <w:rFonts w:ascii="Arial Narrow" w:hAnsi="Arial Narrow" w:cstheme="minorHAnsi"/>
                <w:sz w:val="20"/>
                <w:szCs w:val="22"/>
              </w:rPr>
              <w:t xml:space="preserve"> so that I can know how much money is available</w:t>
            </w:r>
          </w:p>
          <w:p w:rsidR="00D104D7" w:rsidRDefault="00D104D7" w:rsidP="00D104D7">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As a cardholder I want to </w:t>
            </w:r>
            <w:r w:rsidR="00F7510D">
              <w:rPr>
                <w:rFonts w:ascii="Arial Narrow" w:hAnsi="Arial Narrow" w:cstheme="minorHAnsi"/>
                <w:sz w:val="20"/>
                <w:szCs w:val="22"/>
              </w:rPr>
              <w:t>see a list of transactions</w:t>
            </w:r>
            <w:r w:rsidR="00A34A0F">
              <w:rPr>
                <w:rFonts w:ascii="Arial Narrow" w:hAnsi="Arial Narrow" w:cstheme="minorHAnsi"/>
                <w:sz w:val="20"/>
                <w:szCs w:val="22"/>
              </w:rPr>
              <w:t xml:space="preserve"> so that I can </w:t>
            </w:r>
            <w:r w:rsidR="00F7510D">
              <w:rPr>
                <w:rFonts w:ascii="Arial Narrow" w:hAnsi="Arial Narrow" w:cstheme="minorHAnsi"/>
                <w:sz w:val="20"/>
                <w:szCs w:val="22"/>
              </w:rPr>
              <w:t>choose</w:t>
            </w:r>
            <w:r w:rsidR="00A34A0F">
              <w:rPr>
                <w:rFonts w:ascii="Arial Narrow" w:hAnsi="Arial Narrow" w:cstheme="minorHAnsi"/>
                <w:sz w:val="20"/>
                <w:szCs w:val="22"/>
              </w:rPr>
              <w:t xml:space="preserve"> a transaction</w:t>
            </w:r>
          </w:p>
          <w:p w:rsidR="00D104D7" w:rsidRPr="0055068A" w:rsidRDefault="003B54DE" w:rsidP="00C27381">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a cardholder I want to transfer money</w:t>
            </w:r>
            <w:r w:rsidR="00A34A0F">
              <w:rPr>
                <w:rFonts w:ascii="Arial Narrow" w:hAnsi="Arial Narrow" w:cstheme="minorHAnsi"/>
                <w:sz w:val="20"/>
                <w:szCs w:val="22"/>
              </w:rPr>
              <w:t xml:space="preserve"> so that I can top up another account</w:t>
            </w:r>
          </w:p>
        </w:tc>
        <w:tc>
          <w:tcPr>
            <w:tcW w:w="5464" w:type="dxa"/>
            <w:gridSpan w:val="3"/>
          </w:tcPr>
          <w:p w:rsidR="00D104D7"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take the cash</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my account balance</w:t>
            </w:r>
          </w:p>
          <w:p w:rsidR="003B54DE" w:rsidRDefault="003B54DE"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I will know this is done when I see the transaction menu</w:t>
            </w:r>
          </w:p>
          <w:p w:rsidR="00023D5F" w:rsidRPr="0055068A" w:rsidRDefault="003B54DE" w:rsidP="00C27381">
            <w:pPr>
              <w:pStyle w:val="BodyText"/>
              <w:spacing w:after="200" w:line="276" w:lineRule="auto"/>
              <w:rPr>
                <w:rFonts w:ascii="Arial Narrow" w:hAnsi="Arial Narrow" w:cstheme="minorHAnsi"/>
                <w:sz w:val="20"/>
                <w:szCs w:val="22"/>
              </w:rPr>
            </w:pPr>
            <w:r>
              <w:rPr>
                <w:rFonts w:ascii="Arial Narrow" w:hAnsi="Arial Narrow" w:cstheme="minorHAnsi"/>
                <w:sz w:val="20"/>
                <w:szCs w:val="22"/>
              </w:rPr>
              <w:t xml:space="preserve">I will know this is done </w:t>
            </w:r>
            <w:r w:rsidR="00B521AB">
              <w:rPr>
                <w:rFonts w:ascii="Arial Narrow" w:hAnsi="Arial Narrow" w:cstheme="minorHAnsi"/>
                <w:sz w:val="20"/>
                <w:szCs w:val="22"/>
              </w:rPr>
              <w:t xml:space="preserve">when I receive the receipt </w:t>
            </w:r>
            <w:r w:rsidR="00023D5F">
              <w:rPr>
                <w:rFonts w:ascii="Arial Narrow" w:hAnsi="Arial Narrow" w:cstheme="minorHAnsi"/>
                <w:sz w:val="20"/>
                <w:szCs w:val="22"/>
              </w:rPr>
              <w:t>showing</w:t>
            </w:r>
            <w:r w:rsidR="00B521AB">
              <w:rPr>
                <w:rFonts w:ascii="Arial Narrow" w:hAnsi="Arial Narrow" w:cstheme="minorHAnsi"/>
                <w:sz w:val="20"/>
                <w:szCs w:val="22"/>
              </w:rPr>
              <w:t xml:space="preserve"> new balance</w:t>
            </w:r>
          </w:p>
        </w:tc>
      </w:tr>
      <w:tr w:rsidR="00D104D7" w:rsidRPr="0055068A" w:rsidTr="001C3A81">
        <w:tc>
          <w:tcPr>
            <w:tcW w:w="1198" w:type="dxa"/>
          </w:tcPr>
          <w:p w:rsidR="00D104D7" w:rsidRPr="00C736B2" w:rsidRDefault="00F11574"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Goals</w:t>
            </w:r>
          </w:p>
        </w:tc>
        <w:tc>
          <w:tcPr>
            <w:tcW w:w="13588" w:type="dxa"/>
            <w:gridSpan w:val="7"/>
          </w:tcPr>
          <w:p w:rsidR="00D104D7" w:rsidRPr="0055068A" w:rsidRDefault="00F7510D" w:rsidP="00F7510D">
            <w:pPr>
              <w:pStyle w:val="BodyText"/>
              <w:spacing w:after="200" w:line="276" w:lineRule="auto"/>
              <w:rPr>
                <w:rFonts w:ascii="Arial Narrow" w:hAnsi="Arial Narrow" w:cstheme="minorHAnsi"/>
                <w:sz w:val="20"/>
                <w:szCs w:val="22"/>
              </w:rPr>
            </w:pPr>
            <w:r>
              <w:rPr>
                <w:rFonts w:ascii="Arial Narrow" w:hAnsi="Arial Narrow" w:cstheme="minorHAnsi"/>
                <w:sz w:val="20"/>
                <w:szCs w:val="22"/>
              </w:rPr>
              <w:t>Display Menu</w:t>
            </w:r>
            <w:r w:rsidR="000571D1">
              <w:rPr>
                <w:rFonts w:ascii="Arial Narrow" w:hAnsi="Arial Narrow" w:cstheme="minorHAnsi"/>
                <w:sz w:val="20"/>
                <w:szCs w:val="22"/>
              </w:rPr>
              <w:t xml:space="preserve"> (Log in)</w:t>
            </w:r>
            <w:r w:rsidR="00D104D7" w:rsidRPr="0055068A">
              <w:rPr>
                <w:rFonts w:ascii="Arial Narrow" w:hAnsi="Arial Narrow" w:cstheme="minorHAnsi"/>
                <w:sz w:val="20"/>
                <w:szCs w:val="22"/>
              </w:rPr>
              <w:t xml:space="preserve">, Withdraw Cash, View Balance, </w:t>
            </w:r>
            <w:r w:rsidR="0087499C">
              <w:rPr>
                <w:rFonts w:ascii="Arial Narrow" w:hAnsi="Arial Narrow" w:cstheme="minorHAnsi"/>
                <w:sz w:val="20"/>
                <w:szCs w:val="22"/>
              </w:rPr>
              <w:t>Transfer Money</w:t>
            </w:r>
          </w:p>
        </w:tc>
      </w:tr>
      <w:tr w:rsidR="00D104D7" w:rsidRPr="0055068A" w:rsidTr="001C3A81">
        <w:trPr>
          <w:trHeight w:val="5039"/>
        </w:trPr>
        <w:tc>
          <w:tcPr>
            <w:tcW w:w="1198" w:type="dxa"/>
          </w:tcPr>
          <w:p w:rsidR="00D104D7" w:rsidRDefault="00833CE3" w:rsidP="00D53920">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 xml:space="preserve">Goals/ Scenes </w:t>
            </w:r>
            <w:r w:rsidR="00D104D7" w:rsidRPr="00C736B2">
              <w:rPr>
                <w:rFonts w:ascii="Arial Narrow" w:hAnsi="Arial Narrow" w:cstheme="minorHAnsi"/>
                <w:b/>
                <w:sz w:val="20"/>
                <w:szCs w:val="22"/>
              </w:rPr>
              <w:t>Diagram</w:t>
            </w:r>
          </w:p>
          <w:p w:rsidR="00833CE3" w:rsidRPr="00C736B2" w:rsidRDefault="00833CE3" w:rsidP="00D53920">
            <w:pPr>
              <w:pStyle w:val="BodyText"/>
              <w:spacing w:after="200" w:line="276" w:lineRule="auto"/>
              <w:rPr>
                <w:rFonts w:ascii="Arial Narrow" w:hAnsi="Arial Narrow" w:cstheme="minorHAnsi"/>
                <w:b/>
                <w:sz w:val="20"/>
                <w:szCs w:val="22"/>
              </w:rPr>
            </w:pPr>
          </w:p>
          <w:p w:rsidR="00D104D7" w:rsidRPr="0055068A" w:rsidRDefault="00D104D7" w:rsidP="00F8063D">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(top-level services that </w:t>
            </w:r>
            <w:r w:rsidR="00F8063D">
              <w:rPr>
                <w:rFonts w:ascii="Arial Narrow" w:hAnsi="Arial Narrow" w:cstheme="minorHAnsi"/>
                <w:sz w:val="20"/>
                <w:szCs w:val="22"/>
              </w:rPr>
              <w:t>program</w:t>
            </w:r>
            <w:r w:rsidRPr="0055068A">
              <w:rPr>
                <w:rFonts w:ascii="Arial Narrow" w:hAnsi="Arial Narrow" w:cstheme="minorHAnsi"/>
                <w:sz w:val="20"/>
                <w:szCs w:val="22"/>
              </w:rPr>
              <w:t xml:space="preserve"> provides to its </w:t>
            </w:r>
            <w:r w:rsidR="00F8063D">
              <w:rPr>
                <w:rFonts w:ascii="Arial Narrow" w:hAnsi="Arial Narrow" w:cstheme="minorHAnsi"/>
                <w:sz w:val="20"/>
                <w:szCs w:val="22"/>
              </w:rPr>
              <w:t>users</w:t>
            </w:r>
            <w:r w:rsidRPr="0055068A">
              <w:rPr>
                <w:rFonts w:ascii="Arial Narrow" w:hAnsi="Arial Narrow" w:cstheme="minorHAnsi"/>
                <w:sz w:val="20"/>
                <w:szCs w:val="22"/>
              </w:rPr>
              <w:t>)</w:t>
            </w:r>
          </w:p>
        </w:tc>
        <w:tc>
          <w:tcPr>
            <w:tcW w:w="8124" w:type="dxa"/>
            <w:gridSpan w:val="4"/>
          </w:tcPr>
          <w:p w:rsidR="00D104D7" w:rsidRPr="0055068A" w:rsidRDefault="00C27381" w:rsidP="00D53920">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5486400" cy="305752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c>
        <w:tc>
          <w:tcPr>
            <w:tcW w:w="5464" w:type="dxa"/>
            <w:gridSpan w:val="3"/>
          </w:tcPr>
          <w:p w:rsidR="00D104D7" w:rsidRPr="0055068A" w:rsidRDefault="00F8063D"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A</w:t>
            </w:r>
            <w:r w:rsidR="00D104D7" w:rsidRPr="0055068A">
              <w:rPr>
                <w:rFonts w:ascii="Arial Narrow" w:hAnsi="Arial Narrow" w:cstheme="minorHAnsi"/>
                <w:sz w:val="20"/>
                <w:szCs w:val="22"/>
              </w:rPr>
              <w:t xml:space="preserve"> complete description of </w:t>
            </w:r>
            <w:r w:rsidR="00D43A08" w:rsidRPr="0055068A">
              <w:rPr>
                <w:rFonts w:ascii="Arial Narrow" w:hAnsi="Arial Narrow" w:cstheme="minorHAnsi"/>
                <w:sz w:val="20"/>
                <w:szCs w:val="22"/>
              </w:rPr>
              <w:t>the</w:t>
            </w:r>
            <w:r w:rsidR="00D104D7" w:rsidRPr="0055068A">
              <w:rPr>
                <w:rFonts w:ascii="Arial Narrow" w:hAnsi="Arial Narrow" w:cstheme="minorHAnsi"/>
                <w:sz w:val="20"/>
                <w:szCs w:val="22"/>
              </w:rPr>
              <w:t xml:space="preserve"> </w:t>
            </w:r>
            <w:r>
              <w:rPr>
                <w:rFonts w:ascii="Arial Narrow" w:hAnsi="Arial Narrow" w:cstheme="minorHAnsi"/>
                <w:sz w:val="20"/>
                <w:szCs w:val="22"/>
              </w:rPr>
              <w:t>program’s</w:t>
            </w:r>
            <w:r w:rsidR="00D104D7" w:rsidRPr="0055068A">
              <w:rPr>
                <w:rFonts w:ascii="Arial Narrow" w:hAnsi="Arial Narrow" w:cstheme="minorHAnsi"/>
                <w:sz w:val="20"/>
                <w:szCs w:val="22"/>
              </w:rPr>
              <w:t xml:space="preserve"> functionality/services, although it </w:t>
            </w:r>
            <w:r>
              <w:rPr>
                <w:rFonts w:ascii="Arial Narrow" w:hAnsi="Arial Narrow" w:cstheme="minorHAnsi"/>
                <w:sz w:val="20"/>
                <w:szCs w:val="22"/>
              </w:rPr>
              <w:t>lacks</w:t>
            </w:r>
            <w:r w:rsidR="00D104D7" w:rsidRPr="0055068A">
              <w:rPr>
                <w:rFonts w:ascii="Arial Narrow" w:hAnsi="Arial Narrow" w:cstheme="minorHAnsi"/>
                <w:sz w:val="20"/>
                <w:szCs w:val="22"/>
              </w:rPr>
              <w:t xml:space="preserve"> detail.</w:t>
            </w:r>
          </w:p>
          <w:p w:rsidR="00D104D7" w:rsidRPr="0055068A" w:rsidRDefault="00D104D7" w:rsidP="00F8063D">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A top-level functionality/service should be such as that the </w:t>
            </w:r>
            <w:r w:rsidR="00F8063D">
              <w:rPr>
                <w:rFonts w:ascii="Arial Narrow" w:hAnsi="Arial Narrow" w:cstheme="minorHAnsi"/>
                <w:sz w:val="20"/>
                <w:szCs w:val="22"/>
              </w:rPr>
              <w:t xml:space="preserve">user </w:t>
            </w:r>
            <w:r w:rsidRPr="0055068A">
              <w:rPr>
                <w:rFonts w:ascii="Arial Narrow" w:hAnsi="Arial Narrow" w:cstheme="minorHAnsi"/>
                <w:sz w:val="20"/>
                <w:szCs w:val="22"/>
              </w:rPr>
              <w:t>can request only that functionality/service in a single session</w:t>
            </w:r>
          </w:p>
        </w:tc>
      </w:tr>
      <w:tr w:rsidR="00C736B2" w:rsidRPr="0055068A" w:rsidTr="001C3A81">
        <w:tc>
          <w:tcPr>
            <w:tcW w:w="1198" w:type="dxa"/>
            <w:vMerge w:val="restart"/>
          </w:tcPr>
          <w:p w:rsidR="00C736B2" w:rsidRDefault="0009434C" w:rsidP="00D53920">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lastRenderedPageBreak/>
              <w:t>Refinement/ Clarity</w:t>
            </w:r>
          </w:p>
          <w:p w:rsidR="009A3E24" w:rsidRPr="009A3E24" w:rsidRDefault="009A3E24" w:rsidP="00D53920">
            <w:pPr>
              <w:pStyle w:val="BodyText"/>
              <w:spacing w:after="200" w:line="276" w:lineRule="auto"/>
              <w:rPr>
                <w:rFonts w:ascii="Arial Narrow" w:hAnsi="Arial Narrow" w:cstheme="minorHAnsi"/>
                <w:sz w:val="20"/>
                <w:szCs w:val="22"/>
              </w:rPr>
            </w:pPr>
            <w:r w:rsidRPr="009A3E24">
              <w:rPr>
                <w:rFonts w:ascii="Arial Narrow" w:hAnsi="Arial Narrow" w:cstheme="minorHAnsi"/>
                <w:sz w:val="20"/>
                <w:szCs w:val="22"/>
              </w:rPr>
              <w:t>(Steps to achieve goal/ complete user story)</w:t>
            </w:r>
          </w:p>
          <w:p w:rsidR="00C736B2" w:rsidRPr="0055068A" w:rsidRDefault="00C736B2"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(for Start Session)</w:t>
            </w:r>
          </w:p>
        </w:tc>
        <w:tc>
          <w:tcPr>
            <w:tcW w:w="5262" w:type="dxa"/>
            <w:gridSpan w:val="2"/>
            <w:vAlign w:val="center"/>
          </w:tcPr>
          <w:p w:rsidR="0088687E" w:rsidRDefault="0009434C" w:rsidP="00ED334A">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Essential Steps</w:t>
            </w:r>
            <w:r w:rsidR="00C736B2" w:rsidRPr="00C736B2">
              <w:rPr>
                <w:rFonts w:ascii="Arial Narrow" w:hAnsi="Arial Narrow" w:cstheme="minorHAnsi"/>
                <w:b/>
                <w:sz w:val="20"/>
                <w:szCs w:val="22"/>
              </w:rPr>
              <w:t>:</w:t>
            </w:r>
            <w:r w:rsidR="00C736B2">
              <w:rPr>
                <w:rFonts w:ascii="Arial Narrow" w:hAnsi="Arial Narrow" w:cstheme="minorHAnsi"/>
                <w:sz w:val="20"/>
                <w:szCs w:val="22"/>
              </w:rPr>
              <w:t xml:space="preserve"> </w:t>
            </w:r>
          </w:p>
          <w:p w:rsidR="00C736B2" w:rsidRPr="0055068A" w:rsidRDefault="00C736B2" w:rsidP="00ED334A">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(everything done correctly</w:t>
            </w:r>
            <w:r w:rsidR="0088687E">
              <w:rPr>
                <w:rFonts w:ascii="Arial Narrow" w:hAnsi="Arial Narrow" w:cstheme="minorHAnsi"/>
                <w:sz w:val="20"/>
                <w:szCs w:val="22"/>
              </w:rPr>
              <w:t>, no errors, ens. in success</w:t>
            </w:r>
            <w:r>
              <w:rPr>
                <w:rFonts w:ascii="Arial Narrow" w:hAnsi="Arial Narrow" w:cstheme="minorHAnsi"/>
                <w:sz w:val="20"/>
                <w:szCs w:val="22"/>
              </w:rPr>
              <w:t>)</w:t>
            </w:r>
          </w:p>
        </w:tc>
        <w:tc>
          <w:tcPr>
            <w:tcW w:w="4511" w:type="dxa"/>
            <w:gridSpan w:val="3"/>
            <w:vAlign w:val="center"/>
          </w:tcPr>
          <w:p w:rsidR="00AF5C3B" w:rsidRDefault="0009434C" w:rsidP="00AF5C3B">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Additional Steps</w:t>
            </w:r>
            <w:r w:rsidR="00C736B2" w:rsidRPr="00C736B2">
              <w:rPr>
                <w:rFonts w:ascii="Arial Narrow" w:hAnsi="Arial Narrow" w:cstheme="minorHAnsi"/>
                <w:b/>
                <w:sz w:val="20"/>
                <w:szCs w:val="22"/>
              </w:rPr>
              <w:t>:</w:t>
            </w:r>
            <w:r w:rsidR="00C736B2">
              <w:rPr>
                <w:rFonts w:ascii="Arial Narrow" w:hAnsi="Arial Narrow" w:cstheme="minorHAnsi"/>
                <w:sz w:val="20"/>
                <w:szCs w:val="22"/>
              </w:rPr>
              <w:t xml:space="preserve"> </w:t>
            </w:r>
          </w:p>
          <w:p w:rsidR="00C736B2" w:rsidRPr="0055068A" w:rsidRDefault="00C736B2" w:rsidP="00AF5C3B">
            <w:pPr>
              <w:pStyle w:val="BodyText"/>
              <w:spacing w:after="200" w:line="276" w:lineRule="auto"/>
              <w:jc w:val="center"/>
              <w:rPr>
                <w:rFonts w:ascii="Arial Narrow" w:hAnsi="Arial Narrow" w:cstheme="minorHAnsi"/>
                <w:sz w:val="20"/>
                <w:szCs w:val="22"/>
              </w:rPr>
            </w:pPr>
            <w:r>
              <w:rPr>
                <w:rFonts w:ascii="Arial Narrow" w:hAnsi="Arial Narrow" w:cstheme="minorHAnsi"/>
                <w:sz w:val="20"/>
                <w:szCs w:val="22"/>
              </w:rPr>
              <w:t>(errors occur, e.g. invalid input</w:t>
            </w:r>
            <w:r w:rsidR="00AF5C3B">
              <w:rPr>
                <w:rFonts w:ascii="Arial Narrow" w:hAnsi="Arial Narrow" w:cstheme="minorHAnsi"/>
                <w:sz w:val="20"/>
                <w:szCs w:val="22"/>
              </w:rPr>
              <w:t>, but ends in success</w:t>
            </w:r>
            <w:r>
              <w:rPr>
                <w:rFonts w:ascii="Arial Narrow" w:hAnsi="Arial Narrow" w:cstheme="minorHAnsi"/>
                <w:sz w:val="20"/>
                <w:szCs w:val="22"/>
              </w:rPr>
              <w:t>)</w:t>
            </w:r>
          </w:p>
        </w:tc>
        <w:tc>
          <w:tcPr>
            <w:tcW w:w="3815" w:type="dxa"/>
            <w:gridSpan w:val="2"/>
            <w:vAlign w:val="center"/>
          </w:tcPr>
          <w:p w:rsidR="00AF5C3B" w:rsidRPr="00C72BF0" w:rsidRDefault="00AF5C3B" w:rsidP="00AF5C3B">
            <w:pPr>
              <w:pStyle w:val="BodyText"/>
              <w:spacing w:after="200" w:line="276" w:lineRule="auto"/>
              <w:jc w:val="center"/>
              <w:rPr>
                <w:rFonts w:ascii="Arial Narrow" w:hAnsi="Arial Narrow" w:cstheme="minorHAnsi"/>
                <w:sz w:val="20"/>
                <w:szCs w:val="22"/>
              </w:rPr>
            </w:pPr>
            <w:r w:rsidRPr="00C72BF0">
              <w:rPr>
                <w:rFonts w:ascii="Arial Narrow" w:hAnsi="Arial Narrow" w:cstheme="minorHAnsi"/>
                <w:b/>
                <w:sz w:val="20"/>
                <w:szCs w:val="22"/>
              </w:rPr>
              <w:t>Additional Steps</w:t>
            </w:r>
            <w:r w:rsidR="00C736B2" w:rsidRPr="00C72BF0">
              <w:rPr>
                <w:rFonts w:ascii="Arial Narrow" w:hAnsi="Arial Narrow" w:cstheme="minorHAnsi"/>
                <w:b/>
                <w:sz w:val="20"/>
                <w:szCs w:val="22"/>
              </w:rPr>
              <w:t>:</w:t>
            </w:r>
            <w:r w:rsidR="00C736B2" w:rsidRPr="00C72BF0">
              <w:rPr>
                <w:rFonts w:ascii="Arial Narrow" w:hAnsi="Arial Narrow" w:cstheme="minorHAnsi"/>
                <w:sz w:val="20"/>
                <w:szCs w:val="22"/>
              </w:rPr>
              <w:t xml:space="preserve"> </w:t>
            </w:r>
          </w:p>
          <w:p w:rsidR="00C736B2" w:rsidRPr="00C72BF0" w:rsidRDefault="00C736B2" w:rsidP="00AF5C3B">
            <w:pPr>
              <w:pStyle w:val="BodyText"/>
              <w:spacing w:after="200" w:line="276" w:lineRule="auto"/>
              <w:jc w:val="center"/>
              <w:rPr>
                <w:rFonts w:ascii="Arial Narrow" w:hAnsi="Arial Narrow" w:cstheme="minorHAnsi"/>
                <w:sz w:val="20"/>
                <w:szCs w:val="22"/>
              </w:rPr>
            </w:pPr>
            <w:r w:rsidRPr="00C72BF0">
              <w:rPr>
                <w:rFonts w:ascii="Arial Narrow" w:hAnsi="Arial Narrow" w:cstheme="minorHAnsi"/>
                <w:sz w:val="20"/>
                <w:szCs w:val="22"/>
              </w:rPr>
              <w:t>(</w:t>
            </w:r>
            <w:r w:rsidR="00AF5C3B" w:rsidRPr="00C72BF0">
              <w:rPr>
                <w:rFonts w:ascii="Arial Narrow" w:hAnsi="Arial Narrow" w:cstheme="minorHAnsi"/>
                <w:sz w:val="20"/>
                <w:szCs w:val="22"/>
              </w:rPr>
              <w:t xml:space="preserve">ends in </w:t>
            </w:r>
            <w:r w:rsidRPr="00C72BF0">
              <w:rPr>
                <w:rFonts w:ascii="Arial Narrow" w:hAnsi="Arial Narrow" w:cstheme="minorHAnsi"/>
                <w:sz w:val="20"/>
                <w:szCs w:val="22"/>
              </w:rPr>
              <w:t>failure</w:t>
            </w:r>
            <w:r w:rsidR="00AF5C3B" w:rsidRPr="00C72BF0">
              <w:rPr>
                <w:rFonts w:ascii="Arial Narrow" w:hAnsi="Arial Narrow" w:cstheme="minorHAnsi"/>
                <w:sz w:val="20"/>
                <w:szCs w:val="22"/>
              </w:rPr>
              <w:t>/not achieving goal</w:t>
            </w:r>
            <w:r w:rsidRPr="00C72BF0">
              <w:rPr>
                <w:rFonts w:ascii="Arial Narrow" w:hAnsi="Arial Narrow" w:cstheme="minorHAnsi"/>
                <w:sz w:val="20"/>
                <w:szCs w:val="22"/>
              </w:rPr>
              <w:t>)</w:t>
            </w:r>
          </w:p>
        </w:tc>
      </w:tr>
      <w:tr w:rsidR="00C736B2" w:rsidRPr="0055068A" w:rsidTr="001C3A81">
        <w:tc>
          <w:tcPr>
            <w:tcW w:w="1198" w:type="dxa"/>
            <w:vMerge/>
          </w:tcPr>
          <w:p w:rsidR="00C736B2" w:rsidRPr="0055068A" w:rsidRDefault="00C736B2" w:rsidP="00D53920">
            <w:pPr>
              <w:pStyle w:val="BodyText"/>
              <w:spacing w:after="200" w:line="276" w:lineRule="auto"/>
              <w:rPr>
                <w:rFonts w:ascii="Arial Narrow" w:hAnsi="Arial Narrow" w:cstheme="minorHAnsi"/>
                <w:sz w:val="20"/>
                <w:szCs w:val="22"/>
              </w:rPr>
            </w:pPr>
          </w:p>
        </w:tc>
        <w:tc>
          <w:tcPr>
            <w:tcW w:w="2352"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291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2539"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1972" w:type="dxa"/>
            <w:gridSpan w:val="2"/>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System</w:t>
            </w:r>
          </w:p>
        </w:tc>
        <w:tc>
          <w:tcPr>
            <w:tcW w:w="1970" w:type="dxa"/>
            <w:vAlign w:val="center"/>
          </w:tcPr>
          <w:p w:rsidR="00C736B2" w:rsidRPr="00C736B2" w:rsidRDefault="00C736B2" w:rsidP="00ED334A">
            <w:pPr>
              <w:pStyle w:val="BodyText"/>
              <w:spacing w:after="200" w:line="276" w:lineRule="auto"/>
              <w:jc w:val="center"/>
              <w:rPr>
                <w:rFonts w:ascii="Arial Narrow" w:hAnsi="Arial Narrow" w:cstheme="minorHAnsi"/>
                <w:b/>
                <w:sz w:val="20"/>
                <w:szCs w:val="22"/>
              </w:rPr>
            </w:pPr>
            <w:r w:rsidRPr="00C736B2">
              <w:rPr>
                <w:rFonts w:ascii="Arial Narrow" w:hAnsi="Arial Narrow" w:cstheme="minorHAnsi"/>
                <w:b/>
                <w:sz w:val="20"/>
                <w:szCs w:val="22"/>
              </w:rPr>
              <w:t>User</w:t>
            </w:r>
          </w:p>
        </w:tc>
        <w:tc>
          <w:tcPr>
            <w:tcW w:w="1845" w:type="dxa"/>
            <w:vAlign w:val="center"/>
          </w:tcPr>
          <w:p w:rsidR="00C736B2" w:rsidRPr="00C72BF0" w:rsidRDefault="00C736B2" w:rsidP="00ED334A">
            <w:pPr>
              <w:pStyle w:val="BodyText"/>
              <w:spacing w:after="200" w:line="276" w:lineRule="auto"/>
              <w:jc w:val="center"/>
              <w:rPr>
                <w:rFonts w:ascii="Arial Narrow" w:hAnsi="Arial Narrow" w:cstheme="minorHAnsi"/>
                <w:b/>
                <w:sz w:val="20"/>
                <w:szCs w:val="22"/>
              </w:rPr>
            </w:pPr>
            <w:r w:rsidRPr="00C72BF0">
              <w:rPr>
                <w:rFonts w:ascii="Arial Narrow" w:hAnsi="Arial Narrow" w:cstheme="minorHAnsi"/>
                <w:b/>
                <w:sz w:val="20"/>
                <w:szCs w:val="22"/>
              </w:rPr>
              <w:t>System</w:t>
            </w:r>
          </w:p>
        </w:tc>
      </w:tr>
      <w:tr w:rsidR="0055068A" w:rsidRPr="0055068A" w:rsidTr="001C3A81">
        <w:tc>
          <w:tcPr>
            <w:tcW w:w="1198" w:type="dxa"/>
          </w:tcPr>
          <w:p w:rsidR="0055068A" w:rsidRPr="0055068A" w:rsidRDefault="0055068A" w:rsidP="00D53920">
            <w:pPr>
              <w:pStyle w:val="BodyText"/>
              <w:spacing w:after="200" w:line="276" w:lineRule="auto"/>
              <w:rPr>
                <w:rFonts w:ascii="Arial Narrow" w:hAnsi="Arial Narrow" w:cstheme="minorHAnsi"/>
                <w:sz w:val="20"/>
                <w:szCs w:val="22"/>
              </w:rPr>
            </w:pPr>
          </w:p>
        </w:tc>
        <w:tc>
          <w:tcPr>
            <w:tcW w:w="2352"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Insert card</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Enter PIN</w:t>
            </w:r>
          </w:p>
        </w:tc>
        <w:tc>
          <w:tcPr>
            <w:tcW w:w="2910" w:type="dxa"/>
          </w:tcPr>
          <w:p w:rsidR="00B521AB"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Validate card, ask for </w:t>
            </w:r>
            <w:r w:rsidR="00B521AB">
              <w:rPr>
                <w:rFonts w:ascii="Arial Narrow" w:hAnsi="Arial Narrow" w:cstheme="minorHAnsi"/>
                <w:sz w:val="20"/>
                <w:szCs w:val="22"/>
              </w:rPr>
              <w:t>PIN</w:t>
            </w:r>
          </w:p>
          <w:p w:rsidR="0055068A" w:rsidRPr="0055068A" w:rsidRDefault="0055068A" w:rsidP="0055068A">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Validate PIN</w:t>
            </w:r>
            <w:r w:rsidRPr="0055068A">
              <w:rPr>
                <w:rFonts w:ascii="Arial Narrow" w:hAnsi="Arial Narrow" w:cstheme="minorHAnsi"/>
                <w:sz w:val="20"/>
                <w:szCs w:val="22"/>
              </w:rPr>
              <w:br/>
              <w:t>Validate account no</w:t>
            </w:r>
            <w:r w:rsidRPr="0055068A">
              <w:rPr>
                <w:rFonts w:ascii="Arial Narrow" w:hAnsi="Arial Narrow" w:cstheme="minorHAnsi"/>
                <w:sz w:val="20"/>
                <w:szCs w:val="22"/>
              </w:rPr>
              <w:br/>
              <w:t>Allow access/Display menu</w:t>
            </w:r>
          </w:p>
        </w:tc>
        <w:tc>
          <w:tcPr>
            <w:tcW w:w="2539" w:type="dxa"/>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Enter Incorrect PIN</w:t>
            </w:r>
          </w:p>
        </w:tc>
        <w:tc>
          <w:tcPr>
            <w:tcW w:w="1972" w:type="dxa"/>
            <w:gridSpan w:val="2"/>
          </w:tcPr>
          <w:p w:rsidR="0055068A" w:rsidRPr="0055068A" w:rsidRDefault="0055068A" w:rsidP="00D53920">
            <w:pPr>
              <w:pStyle w:val="BodyText"/>
              <w:spacing w:after="200" w:line="276" w:lineRule="auto"/>
              <w:rPr>
                <w:rFonts w:ascii="Arial Narrow" w:hAnsi="Arial Narrow" w:cstheme="minorHAnsi"/>
                <w:sz w:val="20"/>
                <w:szCs w:val="22"/>
              </w:rPr>
            </w:pPr>
            <w:r>
              <w:rPr>
                <w:rFonts w:ascii="Arial Narrow" w:hAnsi="Arial Narrow" w:cstheme="minorHAnsi"/>
                <w:sz w:val="20"/>
                <w:szCs w:val="22"/>
              </w:rPr>
              <w:t>As</w:t>
            </w:r>
            <w:r w:rsidR="00B521AB">
              <w:rPr>
                <w:rFonts w:ascii="Arial Narrow" w:hAnsi="Arial Narrow" w:cstheme="minorHAnsi"/>
                <w:sz w:val="20"/>
                <w:szCs w:val="22"/>
              </w:rPr>
              <w:t>k</w:t>
            </w:r>
            <w:r>
              <w:rPr>
                <w:rFonts w:ascii="Arial Narrow" w:hAnsi="Arial Narrow" w:cstheme="minorHAnsi"/>
                <w:sz w:val="20"/>
                <w:szCs w:val="22"/>
              </w:rPr>
              <w:t xml:space="preserve"> for re-try (Only 2X)</w:t>
            </w:r>
          </w:p>
        </w:tc>
        <w:tc>
          <w:tcPr>
            <w:tcW w:w="1970" w:type="dxa"/>
          </w:tcPr>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Incorrect PIN entered 3X</w:t>
            </w:r>
          </w:p>
        </w:tc>
        <w:tc>
          <w:tcPr>
            <w:tcW w:w="1845" w:type="dxa"/>
          </w:tcPr>
          <w:p w:rsidR="0055068A" w:rsidRPr="00C72BF0" w:rsidRDefault="0055068A" w:rsidP="00D53920">
            <w:pPr>
              <w:pStyle w:val="BodyText"/>
              <w:spacing w:after="200" w:line="276" w:lineRule="auto"/>
              <w:rPr>
                <w:rFonts w:ascii="Arial Narrow" w:hAnsi="Arial Narrow" w:cstheme="minorHAnsi"/>
                <w:sz w:val="20"/>
                <w:szCs w:val="22"/>
              </w:rPr>
            </w:pPr>
            <w:r w:rsidRPr="00C72BF0">
              <w:rPr>
                <w:rFonts w:ascii="Arial Narrow" w:hAnsi="Arial Narrow" w:cstheme="minorHAnsi"/>
                <w:sz w:val="20"/>
                <w:szCs w:val="22"/>
              </w:rPr>
              <w:t>Reclaim card</w:t>
            </w:r>
            <w:r w:rsidRPr="00C72BF0">
              <w:rPr>
                <w:rFonts w:ascii="Arial Narrow" w:hAnsi="Arial Narrow" w:cstheme="minorHAnsi"/>
                <w:sz w:val="20"/>
                <w:szCs w:val="22"/>
              </w:rPr>
              <w:br/>
              <w:t>Display message</w:t>
            </w:r>
          </w:p>
        </w:tc>
      </w:tr>
      <w:tr w:rsidR="00D104D7" w:rsidRPr="0055068A" w:rsidTr="001C3A81">
        <w:tc>
          <w:tcPr>
            <w:tcW w:w="1198" w:type="dxa"/>
          </w:tcPr>
          <w:p w:rsidR="00D104D7" w:rsidRPr="00C736B2" w:rsidRDefault="00D104D7" w:rsidP="00D53920">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t>Test Cases</w:t>
            </w:r>
          </w:p>
          <w:p w:rsidR="0055068A" w:rsidRPr="0055068A" w:rsidRDefault="0055068A" w:rsidP="00D53920">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 xml:space="preserve">(for </w:t>
            </w:r>
            <w:r w:rsidRPr="00C70C5D">
              <w:rPr>
                <w:rFonts w:ascii="Arial Narrow" w:hAnsi="Arial Narrow" w:cstheme="minorHAnsi"/>
                <w:i/>
                <w:sz w:val="20"/>
                <w:szCs w:val="22"/>
              </w:rPr>
              <w:t>Withdraw Cash</w:t>
            </w:r>
            <w:r w:rsidRPr="0055068A">
              <w:rPr>
                <w:rFonts w:ascii="Arial Narrow" w:hAnsi="Arial Narrow" w:cstheme="minorHAnsi"/>
                <w:sz w:val="20"/>
                <w:szCs w:val="22"/>
              </w:rPr>
              <w:t>)</w:t>
            </w:r>
          </w:p>
        </w:tc>
        <w:tc>
          <w:tcPr>
            <w:tcW w:w="13588" w:type="dxa"/>
            <w:gridSpan w:val="7"/>
          </w:tcPr>
          <w:tbl>
            <w:tblPr>
              <w:tblStyle w:val="TableGrid"/>
              <w:tblW w:w="13398" w:type="dxa"/>
              <w:tblLayout w:type="fixed"/>
              <w:tblLook w:val="04A0"/>
            </w:tblPr>
            <w:tblGrid>
              <w:gridCol w:w="4381"/>
              <w:gridCol w:w="4536"/>
              <w:gridCol w:w="4481"/>
            </w:tblGrid>
            <w:tr w:rsidR="009565C7" w:rsidRPr="00C96439" w:rsidTr="001C3A81">
              <w:tc>
                <w:tcPr>
                  <w:tcW w:w="4381"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Possible t</w:t>
                  </w:r>
                  <w:r w:rsidR="009565C7" w:rsidRPr="00C96439">
                    <w:rPr>
                      <w:rFonts w:ascii="Arial Narrow" w:hAnsi="Arial Narrow" w:cstheme="minorHAnsi"/>
                      <w:b/>
                      <w:sz w:val="20"/>
                      <w:szCs w:val="20"/>
                    </w:rPr>
                    <w:t>est case</w:t>
                  </w:r>
                  <w:r w:rsidR="009565C7">
                    <w:rPr>
                      <w:rFonts w:ascii="Arial Narrow" w:hAnsi="Arial Narrow" w:cstheme="minorHAnsi"/>
                      <w:b/>
                      <w:sz w:val="20"/>
                      <w:szCs w:val="20"/>
                    </w:rPr>
                    <w:t>s</w:t>
                  </w:r>
                </w:p>
              </w:tc>
              <w:tc>
                <w:tcPr>
                  <w:tcW w:w="4536" w:type="dxa"/>
                </w:tcPr>
                <w:p w:rsidR="009565C7" w:rsidRPr="00C96439" w:rsidRDefault="00ED334A" w:rsidP="00ED334A">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I</w:t>
                  </w:r>
                  <w:r w:rsidR="009565C7" w:rsidRPr="00C96439">
                    <w:rPr>
                      <w:rFonts w:ascii="Arial Narrow" w:hAnsi="Arial Narrow" w:cstheme="minorHAnsi"/>
                      <w:b/>
                      <w:sz w:val="20"/>
                      <w:szCs w:val="20"/>
                    </w:rPr>
                    <w:t>nput data</w:t>
                  </w:r>
                </w:p>
              </w:tc>
              <w:tc>
                <w:tcPr>
                  <w:tcW w:w="4481" w:type="dxa"/>
                </w:tcPr>
                <w:p w:rsidR="009565C7" w:rsidRPr="00C96439" w:rsidRDefault="009565C7" w:rsidP="000A121F">
                  <w:pPr>
                    <w:pStyle w:val="BodyText"/>
                    <w:spacing w:after="0" w:line="276" w:lineRule="auto"/>
                    <w:rPr>
                      <w:rFonts w:ascii="Arial Narrow" w:hAnsi="Arial Narrow" w:cstheme="minorHAnsi"/>
                      <w:b/>
                      <w:sz w:val="20"/>
                      <w:szCs w:val="20"/>
                    </w:rPr>
                  </w:pPr>
                  <w:r w:rsidRPr="00C96439">
                    <w:rPr>
                      <w:rFonts w:ascii="Arial Narrow" w:hAnsi="Arial Narrow" w:cstheme="minorHAnsi"/>
                      <w:b/>
                      <w:sz w:val="20"/>
                      <w:szCs w:val="20"/>
                    </w:rPr>
                    <w:t>Expected Result</w:t>
                  </w:r>
                </w:p>
              </w:tc>
            </w:tr>
            <w:tr w:rsidR="009565C7" w:rsidRPr="00C96439" w:rsidTr="001C3A81">
              <w:tc>
                <w:tcPr>
                  <w:tcW w:w="4381" w:type="dxa"/>
                </w:tcPr>
                <w:p w:rsidR="009565C7" w:rsidRPr="00C96439" w:rsidRDefault="009565C7" w:rsidP="00FF62C6">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Verify </w:t>
                  </w:r>
                  <w:r>
                    <w:rPr>
                      <w:rFonts w:ascii="Arial Narrow" w:hAnsi="Arial Narrow" w:cstheme="minorHAnsi"/>
                      <w:i/>
                      <w:sz w:val="20"/>
                      <w:szCs w:val="20"/>
                    </w:rPr>
                    <w:t>account balance</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&lt;= Balance</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Success </w:t>
                  </w:r>
                </w:p>
              </w:tc>
            </w:tr>
            <w:tr w:rsidR="009565C7" w:rsidRPr="00C96439" w:rsidTr="001C3A81">
              <w:tc>
                <w:tcPr>
                  <w:tcW w:w="4381" w:type="dxa"/>
                </w:tcPr>
                <w:p w:rsidR="009565C7" w:rsidRPr="00C96439" w:rsidRDefault="009565C7" w:rsidP="000A121F">
                  <w:pPr>
                    <w:pStyle w:val="BodyText"/>
                    <w:spacing w:after="0" w:line="276" w:lineRule="auto"/>
                    <w:rPr>
                      <w:rFonts w:ascii="Arial Narrow" w:hAnsi="Arial Narrow" w:cstheme="minorHAnsi"/>
                      <w:sz w:val="20"/>
                      <w:szCs w:val="20"/>
                    </w:rPr>
                  </w:pP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Amount &gt; Balance</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1C3A81">
              <w:tc>
                <w:tcPr>
                  <w:tcW w:w="4381" w:type="dxa"/>
                </w:tcPr>
                <w:p w:rsidR="009565C7" w:rsidRPr="00C96439" w:rsidRDefault="009565C7" w:rsidP="00FF62C6">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daily limi</w:t>
                  </w:r>
                  <w:r w:rsidR="00FF62C6">
                    <w:rPr>
                      <w:rFonts w:ascii="Arial Narrow" w:hAnsi="Arial Narrow" w:cstheme="minorHAnsi"/>
                      <w:sz w:val="20"/>
                      <w:szCs w:val="20"/>
                    </w:rPr>
                    <w:t>t</w:t>
                  </w:r>
                </w:p>
              </w:tc>
              <w:tc>
                <w:tcPr>
                  <w:tcW w:w="4536"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not exceeds daily limit</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1C3A81">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056EDA" w:rsidP="00056EDA">
                  <w:pPr>
                    <w:pStyle w:val="BodyText"/>
                    <w:spacing w:after="0" w:line="276" w:lineRule="auto"/>
                    <w:rPr>
                      <w:rFonts w:ascii="Arial Narrow" w:hAnsi="Arial Narrow" w:cstheme="minorHAnsi"/>
                      <w:sz w:val="20"/>
                      <w:szCs w:val="20"/>
                    </w:rPr>
                  </w:pPr>
                  <w:r>
                    <w:rPr>
                      <w:rFonts w:ascii="Arial Narrow" w:hAnsi="Arial Narrow" w:cstheme="minorHAnsi"/>
                      <w:sz w:val="20"/>
                      <w:szCs w:val="20"/>
                    </w:rPr>
                    <w:t>Amount e</w:t>
                  </w:r>
                  <w:r w:rsidR="009565C7">
                    <w:rPr>
                      <w:rFonts w:ascii="Arial Narrow" w:hAnsi="Arial Narrow" w:cstheme="minorHAnsi"/>
                      <w:sz w:val="20"/>
                      <w:szCs w:val="20"/>
                    </w:rPr>
                    <w:t>xceeds daily limit</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Warning message</w:t>
                  </w:r>
                </w:p>
                <w:p w:rsidR="009565C7" w:rsidRDefault="009565C7" w:rsidP="000A121F">
                  <w:pPr>
                    <w:pStyle w:val="BodyText"/>
                    <w:spacing w:after="0" w:line="276" w:lineRule="auto"/>
                    <w:rPr>
                      <w:rFonts w:ascii="Arial Narrow" w:hAnsi="Arial Narrow" w:cstheme="minorHAnsi"/>
                      <w:sz w:val="20"/>
                      <w:szCs w:val="20"/>
                    </w:rPr>
                  </w:pPr>
                  <w:r w:rsidRPr="00C96439">
                    <w:rPr>
                      <w:rFonts w:ascii="Arial Narrow" w:hAnsi="Arial Narrow" w:cstheme="minorHAnsi"/>
                      <w:sz w:val="20"/>
                      <w:szCs w:val="20"/>
                    </w:rPr>
                    <w:t xml:space="preserve">Another chance </w:t>
                  </w:r>
                  <w:r w:rsidR="00056EDA">
                    <w:rPr>
                      <w:rFonts w:ascii="Arial Narrow" w:hAnsi="Arial Narrow" w:cstheme="minorHAnsi"/>
                      <w:sz w:val="20"/>
                      <w:szCs w:val="20"/>
                    </w:rPr>
                    <w:t xml:space="preserve">to </w:t>
                  </w:r>
                  <w:r>
                    <w:rPr>
                      <w:rFonts w:ascii="Arial Narrow" w:hAnsi="Arial Narrow" w:cstheme="minorHAnsi"/>
                      <w:sz w:val="20"/>
                      <w:szCs w:val="20"/>
                    </w:rPr>
                    <w:t>enter amount</w:t>
                  </w:r>
                </w:p>
              </w:tc>
            </w:tr>
            <w:tr w:rsidR="009565C7" w:rsidRPr="00C96439" w:rsidTr="001C3A81">
              <w:tc>
                <w:tcPr>
                  <w:tcW w:w="4381"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Verify money available in ATM</w:t>
                  </w: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&gt;= amount</w:t>
                  </w:r>
                </w:p>
              </w:tc>
              <w:tc>
                <w:tcPr>
                  <w:tcW w:w="4481" w:type="dxa"/>
                </w:tcPr>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Success</w:t>
                  </w:r>
                </w:p>
              </w:tc>
            </w:tr>
            <w:tr w:rsidR="009565C7" w:rsidRPr="00C96439" w:rsidTr="001C3A81">
              <w:tc>
                <w:tcPr>
                  <w:tcW w:w="4381" w:type="dxa"/>
                </w:tcPr>
                <w:p w:rsidR="009565C7" w:rsidRDefault="009565C7" w:rsidP="000A121F">
                  <w:pPr>
                    <w:pStyle w:val="BodyText"/>
                    <w:spacing w:after="0" w:line="276" w:lineRule="auto"/>
                    <w:rPr>
                      <w:rFonts w:ascii="Arial Narrow" w:hAnsi="Arial Narrow" w:cstheme="minorHAnsi"/>
                      <w:sz w:val="20"/>
                      <w:szCs w:val="20"/>
                    </w:rPr>
                  </w:pPr>
                </w:p>
              </w:tc>
              <w:tc>
                <w:tcPr>
                  <w:tcW w:w="4536"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Money available &lt; amount</w:t>
                  </w:r>
                </w:p>
              </w:tc>
              <w:tc>
                <w:tcPr>
                  <w:tcW w:w="4481" w:type="dxa"/>
                </w:tcPr>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Message</w:t>
                  </w:r>
                </w:p>
                <w:p w:rsidR="009565C7"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Card ejected</w:t>
                  </w:r>
                </w:p>
                <w:p w:rsidR="009565C7" w:rsidRPr="00C96439" w:rsidRDefault="009565C7" w:rsidP="000A121F">
                  <w:pPr>
                    <w:pStyle w:val="BodyText"/>
                    <w:spacing w:after="0" w:line="276" w:lineRule="auto"/>
                    <w:rPr>
                      <w:rFonts w:ascii="Arial Narrow" w:hAnsi="Arial Narrow" w:cstheme="minorHAnsi"/>
                      <w:sz w:val="20"/>
                      <w:szCs w:val="20"/>
                    </w:rPr>
                  </w:pPr>
                  <w:r>
                    <w:rPr>
                      <w:rFonts w:ascii="Arial Narrow" w:hAnsi="Arial Narrow" w:cstheme="minorHAnsi"/>
                      <w:sz w:val="20"/>
                      <w:szCs w:val="20"/>
                    </w:rPr>
                    <w:t>ATM shuts down</w:t>
                  </w:r>
                </w:p>
              </w:tc>
            </w:tr>
          </w:tbl>
          <w:p w:rsidR="00D104D7" w:rsidRPr="0055068A" w:rsidRDefault="00D104D7" w:rsidP="006E3A1A">
            <w:pPr>
              <w:pStyle w:val="BodyText"/>
              <w:spacing w:after="200" w:line="276" w:lineRule="auto"/>
              <w:rPr>
                <w:rFonts w:ascii="Arial Narrow" w:hAnsi="Arial Narrow" w:cstheme="minorHAnsi"/>
                <w:sz w:val="20"/>
                <w:szCs w:val="22"/>
              </w:rPr>
            </w:pPr>
          </w:p>
        </w:tc>
      </w:tr>
    </w:tbl>
    <w:p w:rsidR="00D53920" w:rsidRDefault="00D53920" w:rsidP="00D53920">
      <w:pPr>
        <w:rPr>
          <w:noProof/>
        </w:rPr>
      </w:pPr>
    </w:p>
    <w:p w:rsidR="00D53920" w:rsidRDefault="00D53920" w:rsidP="003A7513">
      <w:pPr>
        <w:rPr>
          <w:lang w:val="en-ZA"/>
        </w:rPr>
      </w:pPr>
    </w:p>
    <w:p w:rsidR="00482236" w:rsidRPr="003A7513" w:rsidRDefault="00482236" w:rsidP="003A7513">
      <w:pPr>
        <w:rPr>
          <w:lang w:val="en-ZA"/>
        </w:rPr>
      </w:pPr>
    </w:p>
    <w:p w:rsidR="00EB2BD7" w:rsidRDefault="00EB2BD7" w:rsidP="00635B0D">
      <w:pPr>
        <w:pStyle w:val="BodyText"/>
        <w:spacing w:after="200" w:line="276" w:lineRule="auto"/>
        <w:sectPr w:rsidR="00EB2BD7" w:rsidSect="001247A3">
          <w:headerReference w:type="default" r:id="rId33"/>
          <w:footnotePr>
            <w:pos w:val="beneathText"/>
          </w:footnotePr>
          <w:pgSz w:w="16838" w:h="11906" w:orient="landscape" w:code="9"/>
          <w:pgMar w:top="1134" w:right="1134" w:bottom="1134" w:left="1134" w:header="567" w:footer="567" w:gutter="0"/>
          <w:cols w:space="720"/>
          <w:docGrid w:linePitch="326"/>
        </w:sectPr>
      </w:pPr>
    </w:p>
    <w:p w:rsidR="00EB2BD7" w:rsidRPr="005A4BFB" w:rsidRDefault="00EB2BD7" w:rsidP="005A4BFB">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94" w:name="_Toc360019753"/>
      <w:bookmarkStart w:id="95" w:name="_Toc382803777"/>
      <w:r w:rsidRPr="005A4BFB">
        <w:rPr>
          <w:rFonts w:ascii="Cambria" w:hAnsi="Cambria"/>
          <w:b/>
          <w:smallCaps/>
          <w:spacing w:val="20"/>
          <w:kern w:val="28"/>
          <w:sz w:val="28"/>
          <w:szCs w:val="28"/>
          <w:lang w:val="en-ZA" w:eastAsia="en-US" w:bidi="en-US"/>
        </w:rPr>
        <w:lastRenderedPageBreak/>
        <w:t>Guidance Notes for Teachers</w:t>
      </w:r>
      <w:bookmarkEnd w:id="94"/>
      <w:bookmarkEnd w:id="95"/>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6" w:name="_Toc360019754"/>
      <w:bookmarkStart w:id="97" w:name="_Toc382803778"/>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What are the learners required to do and provide?</w:t>
      </w:r>
      <w:bookmarkEnd w:id="96"/>
      <w:bookmarkEnd w:id="97"/>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are required, with appropriate management, to: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choose an area of interest within the topic/scenario provided</w:t>
      </w:r>
    </w:p>
    <w:p w:rsidR="00EB2BD7"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identify a</w:t>
      </w:r>
      <w:r w:rsidR="00EB2BD7" w:rsidRPr="005C5EC4">
        <w:rPr>
          <w:rFonts w:asciiTheme="minorHAnsi" w:hAnsiTheme="minorHAnsi" w:cstheme="minorHAnsi"/>
          <w:sz w:val="22"/>
          <w:szCs w:val="22"/>
        </w:rPr>
        <w:t xml:space="preserve"> focus </w:t>
      </w:r>
      <w:r>
        <w:rPr>
          <w:rFonts w:asciiTheme="minorHAnsi" w:hAnsiTheme="minorHAnsi" w:cstheme="minorHAnsi"/>
          <w:sz w:val="22"/>
          <w:szCs w:val="22"/>
        </w:rPr>
        <w:t>that can be investigated/researched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plan, research and carry out the project</w:t>
      </w:r>
    </w:p>
    <w:p w:rsidR="00EB2BD7"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write</w:t>
      </w:r>
      <w:r w:rsidR="00EB2BD7" w:rsidRPr="005C5EC4">
        <w:rPr>
          <w:rFonts w:asciiTheme="minorHAnsi" w:hAnsiTheme="minorHAnsi" w:cstheme="minorHAnsi"/>
          <w:sz w:val="22"/>
          <w:szCs w:val="22"/>
        </w:rPr>
        <w:t xml:space="preserve"> a report to a specified audience</w:t>
      </w:r>
    </w:p>
    <w:p w:rsidR="00EF7CD3" w:rsidRPr="005C5EC4" w:rsidRDefault="00EF7CD3"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develop a software solution according to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provide evidence of all stages of the project for assessment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98" w:name="_Toc360019755"/>
      <w:bookmarkStart w:id="99" w:name="_Toc382803779"/>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How will learners go about it?</w:t>
      </w:r>
      <w:bookmarkEnd w:id="98"/>
      <w:bookmarkEnd w:id="99"/>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plan and complete an individual project, applying a range of </w:t>
      </w:r>
      <w:r w:rsidR="00EF7CD3">
        <w:rPr>
          <w:rFonts w:asciiTheme="minorHAnsi" w:hAnsiTheme="minorHAnsi" w:cstheme="minorHAnsi"/>
          <w:sz w:val="22"/>
          <w:szCs w:val="22"/>
        </w:rPr>
        <w:t xml:space="preserve">programming and software engineering </w:t>
      </w:r>
      <w:r w:rsidRPr="005C5EC4">
        <w:rPr>
          <w:rFonts w:asciiTheme="minorHAnsi" w:hAnsiTheme="minorHAnsi" w:cstheme="minorHAnsi"/>
          <w:sz w:val="22"/>
          <w:szCs w:val="22"/>
        </w:rPr>
        <w:t>skills and strategies to meet the objectives as set out by the PAT requirements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identify questions to ask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obtain, critically select and use selected information from a range of sources; process and analyse data, apply it relevantly and demonstrate understanding of appropriate linkages, connections and complexities of the topic and focus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select and use a range of skills, including </w:t>
      </w:r>
      <w:r w:rsidR="00EF7CD3">
        <w:rPr>
          <w:rFonts w:asciiTheme="minorHAnsi" w:hAnsiTheme="minorHAnsi" w:cstheme="minorHAnsi"/>
          <w:sz w:val="22"/>
          <w:szCs w:val="22"/>
        </w:rPr>
        <w:t>software design tools</w:t>
      </w:r>
      <w:r w:rsidRPr="005C5EC4">
        <w:rPr>
          <w:rFonts w:asciiTheme="minorHAnsi" w:hAnsiTheme="minorHAnsi" w:cstheme="minorHAnsi"/>
          <w:sz w:val="22"/>
          <w:szCs w:val="22"/>
        </w:rPr>
        <w:t xml:space="preserve">, </w:t>
      </w:r>
      <w:r w:rsidR="00EF7CD3">
        <w:rPr>
          <w:rFonts w:asciiTheme="minorHAnsi" w:hAnsiTheme="minorHAnsi" w:cstheme="minorHAnsi"/>
          <w:sz w:val="22"/>
          <w:szCs w:val="22"/>
        </w:rPr>
        <w:t xml:space="preserve">algorithms, data structures, code constructs, database design to </w:t>
      </w:r>
      <w:r w:rsidRPr="005C5EC4">
        <w:rPr>
          <w:rFonts w:asciiTheme="minorHAnsi" w:hAnsiTheme="minorHAnsi" w:cstheme="minorHAnsi"/>
          <w:sz w:val="22"/>
          <w:szCs w:val="22"/>
        </w:rPr>
        <w:t xml:space="preserve">solve problems, take decisions critically, creatively and flexibly, to </w:t>
      </w:r>
      <w:r w:rsidR="00EF7CD3">
        <w:rPr>
          <w:rFonts w:asciiTheme="minorHAnsi" w:hAnsiTheme="minorHAnsi" w:cstheme="minorHAnsi"/>
          <w:sz w:val="22"/>
          <w:szCs w:val="22"/>
        </w:rPr>
        <w:t>produce a software solution to the problem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evaluate outcomes both in relation to PAT requirements and own learning and performance.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use appropriate communication skills and media to present evidence in appropriate format.</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0" w:name="_Toc360019756"/>
      <w:bookmarkStart w:id="101" w:name="_Toc382803780"/>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Skills required</w:t>
      </w:r>
      <w:bookmarkEnd w:id="100"/>
      <w:bookmarkEnd w:id="101"/>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must be able to:</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research on the topic and document the reseach findings appropriately, including citations as specified in the Phase 1 marking grid</w:t>
      </w:r>
    </w:p>
    <w:p w:rsidR="00EB2BD7" w:rsidRPr="005C5EC4" w:rsidRDefault="00372748"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do a complete user requirement analysis which includes a complete description of the role, activities, requirements and limitations of users of the planned system</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compare, select, read and understand texts and use them to gather information, ideas, arguments, claims and opinions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bring together information to suit content and purpose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apply decision-making and problem-solving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extend planning, research, critical thinking, analysis, synthesis, evaluation and presentation skills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develop confidence in applying the content, </w:t>
      </w:r>
      <w:r w:rsidR="00372748">
        <w:rPr>
          <w:rFonts w:asciiTheme="minorHAnsi" w:hAnsiTheme="minorHAnsi" w:cstheme="minorHAnsi"/>
          <w:sz w:val="22"/>
          <w:szCs w:val="22"/>
        </w:rPr>
        <w:t>programming and software engineering principles and techniques</w:t>
      </w:r>
      <w:r w:rsidRPr="005C5EC4">
        <w:rPr>
          <w:rFonts w:asciiTheme="minorHAnsi" w:hAnsiTheme="minorHAnsi" w:cstheme="minorHAnsi"/>
          <w:sz w:val="22"/>
          <w:szCs w:val="22"/>
        </w:rPr>
        <w:t xml:space="preserve"> they have studied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develop and apply skills creatively, demonstrating initiative and enterprise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seek advice and support when needed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2" w:name="_Toc360019757"/>
      <w:bookmarkStart w:id="103" w:name="_Toc382803781"/>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What must the learners be taught beforehand?</w:t>
      </w:r>
      <w:bookmarkEnd w:id="102"/>
      <w:bookmarkEnd w:id="103"/>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Before embarking on the PAT the learner needs to be taught the following:</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programming code, principles and techniques</w:t>
      </w:r>
    </w:p>
    <w:p w:rsidR="00EB2BD7" w:rsidRPr="005C5EC4" w:rsidRDefault="00034DAB"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software engineering principles and techniques including the use of software desing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project management skills including time, resource and task management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format and structure of accepted forms of research report to include introduction, discussion with all sources cited, conclusion, references</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4" w:name="_Toc360019758"/>
      <w:bookmarkStart w:id="105" w:name="_Toc382803782"/>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Malpractice</w:t>
      </w:r>
      <w:bookmarkEnd w:id="104"/>
      <w:bookmarkEnd w:id="105"/>
    </w:p>
    <w:p w:rsidR="00EB2BD7" w:rsidRPr="004B24DC" w:rsidRDefault="00EB2BD7" w:rsidP="009B3301">
      <w:pPr>
        <w:tabs>
          <w:tab w:val="num" w:pos="-2160"/>
        </w:tabs>
        <w:spacing w:after="120" w:line="276" w:lineRule="auto"/>
        <w:jc w:val="both"/>
        <w:rPr>
          <w:rFonts w:asciiTheme="minorHAnsi" w:hAnsiTheme="minorHAnsi" w:cstheme="minorHAnsi"/>
          <w:sz w:val="22"/>
          <w:lang w:val="en-ZA"/>
        </w:rPr>
      </w:pPr>
      <w:r w:rsidRPr="004B24DC">
        <w:rPr>
          <w:rFonts w:asciiTheme="minorHAnsi" w:hAnsiTheme="minorHAnsi" w:cstheme="minorHAnsi"/>
          <w:sz w:val="22"/>
          <w:lang w:val="en-ZA"/>
        </w:rPr>
        <w:t>Learners must not: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get help/guidance from others without acknowled</w:t>
      </w:r>
      <w:r w:rsidR="000777D0">
        <w:rPr>
          <w:rFonts w:asciiTheme="minorHAnsi" w:hAnsiTheme="minorHAnsi" w:cstheme="minorHAnsi"/>
          <w:sz w:val="22"/>
          <w:szCs w:val="22"/>
        </w:rPr>
        <w:t>ing this help</w:t>
      </w:r>
      <w:r w:rsidRPr="005C5EC4">
        <w:rPr>
          <w:rFonts w:asciiTheme="minorHAnsi" w:hAnsiTheme="minorHAnsi" w:cstheme="minorHAnsi"/>
          <w:sz w:val="22"/>
          <w:szCs w:val="22"/>
        </w:rPr>
        <w:t xml:space="preserve"> (complete </w:t>
      </w:r>
      <w:r w:rsidRPr="000777D0">
        <w:rPr>
          <w:rFonts w:asciiTheme="minorHAnsi" w:hAnsiTheme="minorHAnsi" w:cstheme="minorHAnsi"/>
          <w:b/>
          <w:sz w:val="22"/>
          <w:szCs w:val="22"/>
        </w:rPr>
        <w:t xml:space="preserve">Annexure </w:t>
      </w:r>
      <w:r w:rsidR="00B40A12">
        <w:rPr>
          <w:rFonts w:asciiTheme="minorHAnsi" w:hAnsiTheme="minorHAnsi" w:cstheme="minorHAnsi"/>
          <w:b/>
          <w:sz w:val="22"/>
          <w:szCs w:val="22"/>
        </w:rPr>
        <w:t>D</w:t>
      </w:r>
      <w:r w:rsidRPr="005C5EC4">
        <w:rPr>
          <w:rFonts w:asciiTheme="minorHAnsi" w:hAnsiTheme="minorHAnsi" w:cstheme="minorHAnsi"/>
          <w:sz w:val="22"/>
          <w:szCs w:val="22"/>
        </w:rPr>
        <w:t xml:space="preserve"> for each phase)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submit work which is not </w:t>
      </w:r>
      <w:r>
        <w:rPr>
          <w:rFonts w:asciiTheme="minorHAnsi" w:hAnsiTheme="minorHAnsi" w:cstheme="minorHAnsi"/>
          <w:sz w:val="22"/>
          <w:szCs w:val="22"/>
        </w:rPr>
        <w:t>their</w:t>
      </w:r>
      <w:r w:rsidRPr="00A659A1">
        <w:rPr>
          <w:rFonts w:asciiTheme="minorHAnsi" w:hAnsiTheme="minorHAnsi" w:cstheme="minorHAnsi"/>
          <w:sz w:val="22"/>
          <w:szCs w:val="22"/>
        </w:rPr>
        <w:t xml:space="preserve"> own</w:t>
      </w:r>
      <w:r>
        <w:rPr>
          <w:rFonts w:asciiTheme="minorHAnsi" w:hAnsiTheme="minorHAnsi" w:cstheme="minorHAnsi"/>
          <w:sz w:val="22"/>
          <w:szCs w:val="22"/>
        </w:rPr>
        <w:t>, e.g. programming code that was written by someone else</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 xml:space="preserve">lend </w:t>
      </w:r>
      <w:r>
        <w:rPr>
          <w:rFonts w:asciiTheme="minorHAnsi" w:hAnsiTheme="minorHAnsi" w:cstheme="minorHAnsi"/>
          <w:sz w:val="22"/>
          <w:szCs w:val="22"/>
        </w:rPr>
        <w:t>their</w:t>
      </w:r>
      <w:r w:rsidRPr="00A659A1">
        <w:rPr>
          <w:rFonts w:asciiTheme="minorHAnsi" w:hAnsiTheme="minorHAnsi" w:cstheme="minorHAnsi"/>
          <w:sz w:val="22"/>
          <w:szCs w:val="22"/>
        </w:rPr>
        <w:t xml:space="preserve"> PAT work to other learners</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all</w:t>
      </w:r>
      <w:r>
        <w:rPr>
          <w:rFonts w:asciiTheme="minorHAnsi" w:hAnsiTheme="minorHAnsi" w:cstheme="minorHAnsi"/>
          <w:sz w:val="22"/>
          <w:szCs w:val="22"/>
        </w:rPr>
        <w:t xml:space="preserve">ow other learners to access or </w:t>
      </w:r>
      <w:r w:rsidRPr="00A659A1">
        <w:rPr>
          <w:rFonts w:asciiTheme="minorHAnsi" w:hAnsiTheme="minorHAnsi" w:cstheme="minorHAnsi"/>
          <w:sz w:val="22"/>
          <w:szCs w:val="22"/>
        </w:rPr>
        <w:t xml:space="preserve">use </w:t>
      </w:r>
      <w:r>
        <w:rPr>
          <w:rFonts w:asciiTheme="minorHAnsi" w:hAnsiTheme="minorHAnsi" w:cstheme="minorHAnsi"/>
          <w:sz w:val="22"/>
          <w:szCs w:val="22"/>
        </w:rPr>
        <w:t>their</w:t>
      </w:r>
      <w:r w:rsidRPr="00A659A1">
        <w:rPr>
          <w:rFonts w:asciiTheme="minorHAnsi" w:hAnsiTheme="minorHAnsi" w:cstheme="minorHAnsi"/>
          <w:sz w:val="22"/>
          <w:szCs w:val="22"/>
        </w:rPr>
        <w:t xml:space="preserve">own </w:t>
      </w:r>
      <w:r>
        <w:rPr>
          <w:rFonts w:asciiTheme="minorHAnsi" w:hAnsiTheme="minorHAnsi" w:cstheme="minorHAnsi"/>
          <w:sz w:val="22"/>
          <w:szCs w:val="22"/>
        </w:rPr>
        <w:t>work</w:t>
      </w:r>
      <w:r w:rsidRPr="00A659A1">
        <w:rPr>
          <w:rFonts w:asciiTheme="minorHAnsi" w:hAnsiTheme="minorHAnsi" w:cstheme="minorHAnsi"/>
          <w:sz w:val="22"/>
          <w:szCs w:val="22"/>
        </w:rPr>
        <w:t xml:space="preserve"> (this does not mean that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lend or borrow books to or from another learner, but </w:t>
      </w:r>
      <w:r>
        <w:rPr>
          <w:rFonts w:asciiTheme="minorHAnsi" w:hAnsiTheme="minorHAnsi" w:cstheme="minorHAnsi"/>
          <w:sz w:val="22"/>
          <w:szCs w:val="22"/>
        </w:rPr>
        <w:t>they</w:t>
      </w:r>
      <w:r w:rsidRPr="00A659A1">
        <w:rPr>
          <w:rFonts w:asciiTheme="minorHAnsi" w:hAnsiTheme="minorHAnsi" w:cstheme="minorHAnsi"/>
          <w:sz w:val="22"/>
          <w:szCs w:val="22"/>
        </w:rPr>
        <w:t xml:space="preserve"> may not plagiarise other learners’ research</w:t>
      </w:r>
      <w:r>
        <w:rPr>
          <w:rFonts w:asciiTheme="minorHAnsi" w:hAnsiTheme="minorHAnsi" w:cstheme="minorHAnsi"/>
          <w:sz w:val="22"/>
          <w:szCs w:val="22"/>
        </w:rPr>
        <w:t xml:space="preserve"> or work</w:t>
      </w:r>
      <w:r w:rsidRPr="00A659A1">
        <w:rPr>
          <w:rFonts w:asciiTheme="minorHAnsi" w:hAnsiTheme="minorHAnsi" w:cstheme="minorHAnsi"/>
          <w:sz w:val="22"/>
          <w:szCs w:val="22"/>
        </w:rPr>
        <w:t>)</w:t>
      </w:r>
    </w:p>
    <w:p w:rsidR="000777D0" w:rsidRPr="00A659A1" w:rsidRDefault="000777D0" w:rsidP="00101DC6">
      <w:pPr>
        <w:pStyle w:val="ListParagraph"/>
        <w:numPr>
          <w:ilvl w:val="0"/>
          <w:numId w:val="4"/>
        </w:numPr>
        <w:spacing w:after="200" w:line="276" w:lineRule="auto"/>
        <w:jc w:val="both"/>
        <w:rPr>
          <w:rFonts w:asciiTheme="minorHAnsi" w:hAnsiTheme="minorHAnsi" w:cstheme="minorHAnsi"/>
          <w:sz w:val="22"/>
          <w:szCs w:val="22"/>
        </w:rPr>
      </w:pPr>
      <w:r w:rsidRPr="00A659A1">
        <w:rPr>
          <w:rFonts w:asciiTheme="minorHAnsi" w:hAnsiTheme="minorHAnsi" w:cstheme="minorHAnsi"/>
          <w:sz w:val="22"/>
          <w:szCs w:val="22"/>
        </w:rPr>
        <w:t>include work directly copied from books, the internet or other sources without acknowledgement and recognition</w:t>
      </w:r>
      <w:r w:rsidRPr="00A659A1" w:rsidDel="00AC4B36">
        <w:rPr>
          <w:rFonts w:asciiTheme="minorHAnsi" w:hAnsiTheme="minorHAnsi" w:cstheme="minorHAnsi"/>
          <w:sz w:val="22"/>
          <w:szCs w:val="22"/>
        </w:rPr>
        <w:t xml:space="preserve"> </w:t>
      </w:r>
      <w:r>
        <w:rPr>
          <w:rFonts w:asciiTheme="minorHAnsi" w:hAnsiTheme="minorHAnsi" w:cstheme="minorHAnsi"/>
          <w:sz w:val="22"/>
          <w:szCs w:val="22"/>
        </w:rPr>
        <w:t xml:space="preserve">(this may not exceed </w:t>
      </w:r>
      <w:r w:rsidR="00B40A12">
        <w:rPr>
          <w:rFonts w:asciiTheme="minorHAnsi" w:hAnsiTheme="minorHAnsi" w:cstheme="minorHAnsi"/>
          <w:sz w:val="22"/>
          <w:szCs w:val="22"/>
        </w:rPr>
        <w:t>1</w:t>
      </w:r>
      <w:r>
        <w:rPr>
          <w:rFonts w:asciiTheme="minorHAnsi" w:hAnsiTheme="minorHAnsi" w:cstheme="minorHAnsi"/>
          <w:sz w:val="22"/>
          <w:szCs w:val="22"/>
        </w:rPr>
        <w:t>0% of the work you submit)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These actions constitute malpractice, for which a penalty will be applied.</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If malpractice is identified the assessment authorities must be notified and details of any work which is not the learner’s own must be recorded.</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6" w:name="_Toc360019759"/>
      <w:bookmarkStart w:id="107" w:name="_Toc382803783"/>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Learner authentication of the PAT</w:t>
      </w:r>
      <w:bookmarkEnd w:id="106"/>
      <w:bookmarkEnd w:id="107"/>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For each phase, learners complete a declaration (</w:t>
      </w:r>
      <w:r w:rsidRPr="000777D0">
        <w:rPr>
          <w:rFonts w:asciiTheme="minorHAnsi" w:hAnsiTheme="minorHAnsi" w:cstheme="minorHAnsi"/>
          <w:b/>
          <w:sz w:val="22"/>
          <w:lang w:val="en-ZA"/>
        </w:rPr>
        <w:t xml:space="preserve">Annexure </w:t>
      </w:r>
      <w:r w:rsidR="00B40A12">
        <w:rPr>
          <w:rFonts w:asciiTheme="minorHAnsi" w:hAnsiTheme="minorHAnsi" w:cstheme="minorHAnsi"/>
          <w:b/>
          <w:sz w:val="22"/>
          <w:lang w:val="en-ZA"/>
        </w:rPr>
        <w:t>D</w:t>
      </w:r>
      <w:r w:rsidRPr="004B24DC">
        <w:rPr>
          <w:rFonts w:asciiTheme="minorHAnsi" w:hAnsiTheme="minorHAnsi" w:cstheme="minorHAnsi"/>
          <w:sz w:val="22"/>
          <w:lang w:val="en-ZA"/>
        </w:rPr>
        <w:t>) for the work done during that specific phase. All substantive advice/help given to the learners should be recorded as part of the phase documents.</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After completing the PAT, learners need to sign the declaration of authenticity (</w:t>
      </w:r>
      <w:r w:rsidRPr="000777D0">
        <w:rPr>
          <w:rFonts w:asciiTheme="minorHAnsi" w:hAnsiTheme="minorHAnsi" w:cstheme="minorHAnsi"/>
          <w:b/>
          <w:sz w:val="22"/>
          <w:lang w:val="en-ZA"/>
        </w:rPr>
        <w:t xml:space="preserve">Annexure </w:t>
      </w:r>
      <w:r w:rsidR="00B40A12">
        <w:rPr>
          <w:rFonts w:asciiTheme="minorHAnsi" w:hAnsiTheme="minorHAnsi" w:cstheme="minorHAnsi"/>
          <w:b/>
          <w:sz w:val="22"/>
          <w:lang w:val="en-ZA"/>
        </w:rPr>
        <w:t>E</w:t>
      </w:r>
      <w:r w:rsidRPr="004B24DC">
        <w:rPr>
          <w:rFonts w:asciiTheme="minorHAnsi" w:hAnsiTheme="minorHAnsi" w:cstheme="minorHAnsi"/>
          <w:sz w:val="22"/>
          <w:lang w:val="en-ZA"/>
        </w:rPr>
        <w:t>) to confirm that the work submitted is their own.</w:t>
      </w:r>
    </w:p>
    <w:p w:rsidR="00EB2BD7" w:rsidRPr="007A3270" w:rsidRDefault="00EB2BD7" w:rsidP="00EB2BD7">
      <w:pPr>
        <w:rPr>
          <w:rFonts w:ascii="Cambria" w:hAnsi="Cambria"/>
          <w:b/>
          <w:spacing w:val="15"/>
          <w:lang w:val="en-ZA" w:eastAsia="en-US" w:bidi="en-US"/>
        </w:rPr>
      </w:pPr>
      <w:r w:rsidRPr="007A3270">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08" w:name="_Toc360019760"/>
      <w:bookmarkStart w:id="109" w:name="_Toc382803784"/>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Role of the teacher</w:t>
      </w:r>
      <w:bookmarkEnd w:id="108"/>
      <w:bookmarkEnd w:id="109"/>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teach the information management content, skills and strategies prior to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manage and supervise the project and and learners: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conduct an initial planning review to discuss the topic/scenario, requirements, objectives and development of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facilitate pre-reading to gain background information about the topic/scenario</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agree the </w:t>
      </w:r>
      <w:r w:rsidR="000777D0">
        <w:rPr>
          <w:rFonts w:asciiTheme="minorHAnsi" w:hAnsiTheme="minorHAnsi" w:cstheme="minorHAnsi"/>
          <w:sz w:val="22"/>
          <w:szCs w:val="22"/>
        </w:rPr>
        <w:t>focus</w:t>
      </w:r>
      <w:r w:rsidRPr="005C5EC4">
        <w:rPr>
          <w:rFonts w:asciiTheme="minorHAnsi" w:hAnsiTheme="minorHAnsi" w:cstheme="minorHAnsi"/>
          <w:sz w:val="22"/>
          <w:szCs w:val="22"/>
        </w:rPr>
        <w:t xml:space="preserve"> (learners should record the guidance given as part of the phase 1 document – </w:t>
      </w:r>
      <w:r w:rsidRPr="000777D0">
        <w:rPr>
          <w:rFonts w:asciiTheme="minorHAnsi" w:hAnsiTheme="minorHAnsi" w:cstheme="minorHAnsi"/>
          <w:b/>
          <w:sz w:val="22"/>
          <w:szCs w:val="22"/>
        </w:rPr>
        <w:t xml:space="preserve">Annexure </w:t>
      </w:r>
      <w:r w:rsidR="00B40A12">
        <w:rPr>
          <w:rFonts w:asciiTheme="minorHAnsi" w:hAnsiTheme="minorHAnsi" w:cstheme="minorHAnsi"/>
          <w:b/>
          <w:sz w:val="22"/>
          <w:szCs w:val="22"/>
        </w:rPr>
        <w:t>D</w:t>
      </w:r>
      <w:r w:rsidRPr="005C5EC4">
        <w:rPr>
          <w:rFonts w:asciiTheme="minorHAnsi" w:hAnsiTheme="minorHAnsi" w:cstheme="minorHAnsi"/>
          <w:sz w:val="22"/>
          <w:szCs w:val="22"/>
        </w:rPr>
        <w:t xml:space="preserve"> – e.g. where appropriate, record their own initial </w:t>
      </w:r>
      <w:r w:rsidR="000777D0">
        <w:rPr>
          <w:rFonts w:asciiTheme="minorHAnsi" w:hAnsiTheme="minorHAnsi" w:cstheme="minorHAnsi"/>
          <w:sz w:val="22"/>
          <w:szCs w:val="22"/>
        </w:rPr>
        <w:t>ideas</w:t>
      </w:r>
      <w:r w:rsidRPr="005C5EC4">
        <w:rPr>
          <w:rFonts w:asciiTheme="minorHAnsi" w:hAnsiTheme="minorHAnsi" w:cstheme="minorHAnsi"/>
          <w:sz w:val="22"/>
          <w:szCs w:val="22"/>
        </w:rPr>
        <w:t xml:space="preserve"> with clear evidence of the guidance and the final </w:t>
      </w:r>
      <w:r w:rsidR="000777D0">
        <w:rPr>
          <w:rFonts w:asciiTheme="minorHAnsi" w:hAnsiTheme="minorHAnsi" w:cstheme="minorHAnsi"/>
          <w:sz w:val="22"/>
          <w:szCs w:val="22"/>
        </w:rPr>
        <w:t>focus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give regular feedback to learners, e.g. on </w:t>
      </w:r>
      <w:r w:rsidR="000777D0">
        <w:rPr>
          <w:rFonts w:asciiTheme="minorHAnsi" w:hAnsiTheme="minorHAnsi" w:cstheme="minorHAnsi"/>
          <w:sz w:val="22"/>
          <w:szCs w:val="22"/>
        </w:rPr>
        <w:t>their</w:t>
      </w:r>
      <w:r w:rsidRPr="005C5EC4">
        <w:rPr>
          <w:rFonts w:asciiTheme="minorHAnsi" w:hAnsiTheme="minorHAnsi" w:cstheme="minorHAnsi"/>
          <w:sz w:val="22"/>
          <w:szCs w:val="22"/>
        </w:rPr>
        <w:t xml:space="preserve"> investigation</w:t>
      </w:r>
      <w:r w:rsidR="000777D0">
        <w:rPr>
          <w:rFonts w:asciiTheme="minorHAnsi" w:hAnsiTheme="minorHAnsi" w:cstheme="minorHAnsi"/>
          <w:sz w:val="22"/>
          <w:szCs w:val="22"/>
        </w:rPr>
        <w:t xml:space="preserve"> and analysis</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assess the work of the learners at the end of each phase using the standardised assessment tool and record feedback given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endorse each learner’s assessment by signing the assessment tools for each phase including a final declaration that the evidence submitted for assessment is the unaided work of the learner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confirm their general evaluation based on continuous observation and feedback to provide a final impression regarding independent work, </w:t>
      </w:r>
      <w:r w:rsidR="000777D0">
        <w:rPr>
          <w:rFonts w:asciiTheme="minorHAnsi" w:hAnsiTheme="minorHAnsi" w:cstheme="minorHAnsi"/>
          <w:sz w:val="22"/>
          <w:szCs w:val="22"/>
        </w:rPr>
        <w:t>planning</w:t>
      </w:r>
      <w:r w:rsidRPr="005C5EC4">
        <w:rPr>
          <w:rFonts w:asciiTheme="minorHAnsi" w:hAnsiTheme="minorHAnsi" w:cstheme="minorHAnsi"/>
          <w:sz w:val="22"/>
          <w:szCs w:val="22"/>
        </w:rPr>
        <w:t>, insight and problem-solving</w:t>
      </w:r>
    </w:p>
    <w:p w:rsidR="00EB2BD7"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make the assessment of the work of the learners following any standardising and internal moderation procedures required</w:t>
      </w:r>
    </w:p>
    <w:p w:rsidR="000777D0" w:rsidRPr="005C5EC4" w:rsidRDefault="000777D0" w:rsidP="00101DC6">
      <w:pPr>
        <w:pStyle w:val="ListParagraph"/>
        <w:numPr>
          <w:ilvl w:val="0"/>
          <w:numId w:val="4"/>
        </w:numPr>
        <w:spacing w:after="200" w:line="276" w:lineRule="auto"/>
        <w:jc w:val="both"/>
        <w:rPr>
          <w:rFonts w:asciiTheme="minorHAnsi" w:hAnsiTheme="minorHAnsi" w:cstheme="minorHAnsi"/>
          <w:sz w:val="22"/>
          <w:szCs w:val="22"/>
        </w:rPr>
      </w:pPr>
      <w:r>
        <w:rPr>
          <w:rFonts w:asciiTheme="minorHAnsi" w:hAnsiTheme="minorHAnsi" w:cstheme="minorHAnsi"/>
          <w:sz w:val="22"/>
          <w:szCs w:val="22"/>
        </w:rPr>
        <w:t>conduct a debriefing session to determine the learner’s understanding and insight of his/her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assess the potential project (</w:t>
      </w:r>
      <w:r w:rsidR="006B2AFE">
        <w:rPr>
          <w:rFonts w:asciiTheme="minorHAnsi" w:hAnsiTheme="minorHAnsi" w:cstheme="minorHAnsi"/>
          <w:sz w:val="22"/>
          <w:lang w:val="en-ZA"/>
        </w:rPr>
        <w:t>analysis, design</w:t>
      </w:r>
      <w:r w:rsidRPr="004B24DC">
        <w:rPr>
          <w:rFonts w:asciiTheme="minorHAnsi" w:hAnsiTheme="minorHAnsi" w:cstheme="minorHAnsi"/>
          <w:sz w:val="22"/>
          <w:lang w:val="en-ZA"/>
        </w:rPr>
        <w:t>) against the following checklist.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focus, suitable for the project?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Does the focus allow the learner to investigate and to access the higher-level concepts and skills in the assessment objectives, i.e. research, analyse, </w:t>
      </w:r>
      <w:r w:rsidR="006B2AFE">
        <w:rPr>
          <w:rFonts w:asciiTheme="minorHAnsi" w:hAnsiTheme="minorHAnsi" w:cstheme="minorHAnsi"/>
          <w:sz w:val="22"/>
          <w:szCs w:val="22"/>
        </w:rPr>
        <w:t xml:space="preserve">plan, </w:t>
      </w:r>
      <w:r w:rsidRPr="005C5EC4">
        <w:rPr>
          <w:rFonts w:asciiTheme="minorHAnsi" w:hAnsiTheme="minorHAnsi" w:cstheme="minorHAnsi"/>
          <w:sz w:val="22"/>
          <w:szCs w:val="22"/>
        </w:rPr>
        <w:t>evaluate</w:t>
      </w:r>
      <w:r w:rsidR="006B2AFE">
        <w:rPr>
          <w:rFonts w:asciiTheme="minorHAnsi" w:hAnsiTheme="minorHAnsi" w:cstheme="minorHAnsi"/>
          <w:sz w:val="22"/>
          <w:szCs w:val="22"/>
        </w:rPr>
        <w:t>,</w:t>
      </w:r>
      <w:r w:rsidRPr="005C5EC4">
        <w:rPr>
          <w:rFonts w:asciiTheme="minorHAnsi" w:hAnsiTheme="minorHAnsi" w:cstheme="minorHAnsi"/>
          <w:sz w:val="22"/>
          <w:szCs w:val="22"/>
        </w:rPr>
        <w:t xml:space="preserve"> explain</w:t>
      </w:r>
      <w:r w:rsidR="006B2AFE">
        <w:rPr>
          <w:rFonts w:asciiTheme="minorHAnsi" w:hAnsiTheme="minorHAnsi" w:cstheme="minorHAnsi"/>
          <w:sz w:val="22"/>
          <w:szCs w:val="22"/>
        </w:rPr>
        <w:t xml:space="preserve"> and integrate</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Are the focus area and proposed action clear and focused on an issue which can be managed within the timescale, available resources</w:t>
      </w:r>
      <w:r w:rsidR="006B2AFE">
        <w:rPr>
          <w:rFonts w:asciiTheme="minorHAnsi" w:hAnsiTheme="minorHAnsi" w:cstheme="minorHAnsi"/>
          <w:sz w:val="22"/>
          <w:szCs w:val="22"/>
        </w:rPr>
        <w:t xml:space="preserve"> and expertise of the learner</w:t>
      </w:r>
      <w:r w:rsidRPr="005C5EC4">
        <w:rPr>
          <w:rFonts w:asciiTheme="minorHAnsi" w:hAnsiTheme="minorHAnsi" w:cstheme="minorHAnsi"/>
          <w:sz w:val="22"/>
          <w:szCs w:val="22"/>
        </w:rPr>
        <w: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Do the focus and proposed action indicate that the learner will be capable of investigating and researching the topic or carrying out the activity or task independently and within appropriate ethical or methodological guidelines?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Is the learner likely to face difficulties understanding the task and issues associated with the focus area?</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teacher will authenticate the PAT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confirm on the assessment tool that the work assessed is solely that of the learner concerned and was conducted under supervised/controlled conditions</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Teacher to sign the assessment tool of each phase</w:t>
      </w:r>
    </w:p>
    <w:p w:rsidR="00EB2BD7" w:rsidRPr="005A4BFB" w:rsidRDefault="0066546A"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0" w:name="_Toc382803785"/>
      <w: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Supervised/Controlled conditions</w:t>
      </w:r>
      <w:bookmarkEnd w:id="110"/>
    </w:p>
    <w:p w:rsidR="00EB2BD7" w:rsidRDefault="00EB2BD7" w:rsidP="006B2AFE">
      <w:pPr>
        <w:tabs>
          <w:tab w:val="num" w:pos="-2160"/>
        </w:tabs>
        <w:spacing w:after="200" w:line="276" w:lineRule="auto"/>
        <w:jc w:val="both"/>
        <w:rPr>
          <w:rFonts w:ascii="Cambria" w:hAnsi="Cambria"/>
          <w:b/>
          <w:spacing w:val="15"/>
          <w:lang w:val="en-ZA" w:eastAsia="en-US" w:bidi="en-US"/>
        </w:rPr>
      </w:pPr>
      <w:r w:rsidRPr="004B24DC">
        <w:rPr>
          <w:rFonts w:asciiTheme="minorHAnsi" w:hAnsiTheme="minorHAnsi" w:cstheme="minorHAnsi"/>
          <w:sz w:val="22"/>
          <w:lang w:val="en-ZA"/>
        </w:rPr>
        <w:t>The PAT must be managed in such a manner to be able to confirm that the work assessed is solely that of the learner concerned.</w:t>
      </w: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1" w:name="_Toc360019762"/>
      <w:bookmarkStart w:id="112" w:name="_Toc382803786"/>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Managing the PAT</w:t>
      </w:r>
      <w:bookmarkEnd w:id="111"/>
      <w:bookmarkEnd w:id="112"/>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teacher must plan his/her work schedule according to the time allocated for the PAT in the </w:t>
      </w:r>
      <w:r w:rsidR="006B2AFE">
        <w:rPr>
          <w:rFonts w:asciiTheme="minorHAnsi" w:hAnsiTheme="minorHAnsi" w:cstheme="minorHAnsi"/>
          <w:sz w:val="22"/>
          <w:lang w:val="en-ZA"/>
        </w:rPr>
        <w:t>I</w:t>
      </w:r>
      <w:r w:rsidRPr="004B24DC">
        <w:rPr>
          <w:rFonts w:asciiTheme="minorHAnsi" w:hAnsiTheme="minorHAnsi" w:cstheme="minorHAnsi"/>
          <w:sz w:val="22"/>
          <w:lang w:val="en-ZA"/>
        </w:rPr>
        <w:t>T CAPS (teaching plan for Grade 1</w:t>
      </w:r>
      <w:r w:rsidR="00BF274A">
        <w:rPr>
          <w:rFonts w:asciiTheme="minorHAnsi" w:hAnsiTheme="minorHAnsi" w:cstheme="minorHAnsi"/>
          <w:sz w:val="22"/>
          <w:lang w:val="en-ZA"/>
        </w:rPr>
        <w:t>0</w:t>
      </w:r>
      <w:r w:rsidRPr="004B24DC">
        <w:rPr>
          <w:rFonts w:asciiTheme="minorHAnsi" w:hAnsiTheme="minorHAnsi" w:cstheme="minorHAnsi"/>
          <w:sz w:val="22"/>
          <w:lang w:val="en-ZA"/>
        </w:rPr>
        <w: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There are different possible approaches to managing the PAT:</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1:</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teacher could dedicate a portion of the time on a weekly basis to the PAT while simultaneously continuing with normal teaching to complete the Grade 1</w:t>
      </w:r>
      <w:r w:rsidR="00BF274A">
        <w:rPr>
          <w:rFonts w:asciiTheme="minorHAnsi" w:hAnsiTheme="minorHAnsi" w:cstheme="minorHAnsi"/>
          <w:sz w:val="22"/>
          <w:szCs w:val="22"/>
        </w:rPr>
        <w:t>0</w:t>
      </w:r>
      <w:r w:rsidRPr="005C5EC4">
        <w:rPr>
          <w:rFonts w:asciiTheme="minorHAnsi" w:hAnsiTheme="minorHAnsi" w:cstheme="minorHAnsi"/>
          <w:sz w:val="22"/>
          <w:szCs w:val="22"/>
        </w:rPr>
        <w:t xml:space="preserve"> curriculum in the rest of the week.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If he/she chooses this option, he/she sho</w:t>
      </w:r>
      <w:r w:rsidR="006B2AFE">
        <w:rPr>
          <w:rFonts w:asciiTheme="minorHAnsi" w:hAnsiTheme="minorHAnsi" w:cstheme="minorHAnsi"/>
          <w:sz w:val="22"/>
          <w:szCs w:val="22"/>
        </w:rPr>
        <w:t xml:space="preserve">uld start with the PAT process at the </w:t>
      </w:r>
      <w:r w:rsidRPr="005C5EC4">
        <w:rPr>
          <w:rFonts w:asciiTheme="minorHAnsi" w:hAnsiTheme="minorHAnsi" w:cstheme="minorHAnsi"/>
          <w:sz w:val="22"/>
          <w:szCs w:val="22"/>
        </w:rPr>
        <w:t>beginning of the third term.</w:t>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Option 2:</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teacher could dedicate a continuous period of time to the PAT, e.g. the last </w:t>
      </w:r>
      <w:r w:rsidR="006B2AFE">
        <w:rPr>
          <w:rFonts w:asciiTheme="minorHAnsi" w:hAnsiTheme="minorHAnsi" w:cstheme="minorHAnsi"/>
          <w:sz w:val="22"/>
          <w:szCs w:val="22"/>
        </w:rPr>
        <w:t xml:space="preserve">few </w:t>
      </w:r>
      <w:r w:rsidRPr="005C5EC4">
        <w:rPr>
          <w:rFonts w:asciiTheme="minorHAnsi" w:hAnsiTheme="minorHAnsi" w:cstheme="minorHAnsi"/>
          <w:sz w:val="22"/>
          <w:szCs w:val="22"/>
        </w:rPr>
        <w:t>week</w:t>
      </w:r>
      <w:r w:rsidR="006B2AFE">
        <w:rPr>
          <w:rFonts w:asciiTheme="minorHAnsi" w:hAnsiTheme="minorHAnsi" w:cstheme="minorHAnsi"/>
          <w:sz w:val="22"/>
          <w:szCs w:val="22"/>
        </w:rPr>
        <w:t>s</w:t>
      </w:r>
      <w:r w:rsidRPr="005C5EC4">
        <w:rPr>
          <w:rFonts w:asciiTheme="minorHAnsi" w:hAnsiTheme="minorHAnsi" w:cstheme="minorHAnsi"/>
          <w:sz w:val="22"/>
          <w:szCs w:val="22"/>
        </w:rPr>
        <w:t xml:space="preserve"> of a term</w:t>
      </w:r>
      <w:r w:rsidR="006B2AFE">
        <w:rPr>
          <w:rFonts w:asciiTheme="minorHAnsi" w:hAnsiTheme="minorHAnsi" w:cstheme="minorHAnsi"/>
          <w:sz w:val="22"/>
          <w:szCs w:val="22"/>
        </w:rPr>
        <w:t xml:space="preserve"> i.e. the end</w:t>
      </w:r>
      <w:r w:rsidRPr="005C5EC4">
        <w:rPr>
          <w:rFonts w:asciiTheme="minorHAnsi" w:hAnsiTheme="minorHAnsi" w:cstheme="minorHAnsi"/>
          <w:sz w:val="22"/>
          <w:szCs w:val="22"/>
        </w:rPr>
        <w:t xml:space="preserve"> of the third term.</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It is suggested that the teacher records the learners' topics/focus when they start with Phase 1 to avoid 'instant projects' that might possibly not be the learner's own work.</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3" w:name="_Toc360019763"/>
      <w:bookmarkStart w:id="114" w:name="_Toc382803787"/>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Assessment Evidence</w:t>
      </w:r>
      <w:bookmarkEnd w:id="113"/>
      <w:bookmarkEnd w:id="114"/>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Evidence presented for assessment must show how the individual learner has met the assessment objectives and criteria and include the planning, feedback and progress of the project.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evidence for assessment will include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project product including </w:t>
      </w:r>
      <w:r w:rsidR="006B2AFE">
        <w:rPr>
          <w:rFonts w:asciiTheme="minorHAnsi" w:hAnsiTheme="minorHAnsi" w:cstheme="minorHAnsi"/>
          <w:sz w:val="22"/>
          <w:szCs w:val="22"/>
        </w:rPr>
        <w:t xml:space="preserve">the documentation submitted for each phase.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completed learner assessment tool (for each phase)</w:t>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5" w:name="_Toc360019764"/>
      <w:bookmarkStart w:id="116" w:name="_Toc382803788"/>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t>Requirements</w:t>
      </w:r>
      <w:bookmarkEnd w:id="115"/>
      <w:bookmarkEnd w:id="116"/>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Practical Assessment Task components must: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comprise assessment tasks that constitute the learners’ PAT mark as contemplated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include a mark awarded for each assessment task (phase) and a consolidated mark</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be guided by assessment components as specified in Chapter 4 of the Curriculum and Assessment Policy Statement for </w:t>
      </w:r>
      <w:r w:rsidR="006B2AFE">
        <w:rPr>
          <w:rFonts w:asciiTheme="minorHAnsi" w:hAnsiTheme="minorHAnsi" w:cstheme="minorHAnsi"/>
          <w:sz w:val="22"/>
          <w:szCs w:val="22"/>
        </w:rPr>
        <w:t>I</w:t>
      </w:r>
      <w:r w:rsidRPr="005C5EC4">
        <w:rPr>
          <w:rFonts w:asciiTheme="minorHAnsi" w:hAnsiTheme="minorHAnsi" w:cstheme="minorHAnsi"/>
          <w:sz w:val="22"/>
          <w:szCs w:val="22"/>
        </w:rPr>
        <w:t>T</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available for monitoring and moderation</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be evaluated, checked and authenticated by the teacher before being presented as the learner’s evidence of performance</w:t>
      </w:r>
    </w:p>
    <w:p w:rsidR="00EB2BD7" w:rsidRDefault="00EB2BD7" w:rsidP="00EB2BD7">
      <w:pPr>
        <w:rPr>
          <w:rFonts w:ascii="Cambria" w:hAnsi="Cambria"/>
          <w:b/>
          <w:spacing w:val="15"/>
          <w:lang w:val="en-ZA" w:eastAsia="en-US" w:bidi="en-US"/>
        </w:rPr>
      </w:pPr>
      <w:r>
        <w:rPr>
          <w:rFonts w:ascii="Cambria" w:hAnsi="Cambria"/>
          <w:b/>
          <w:spacing w:val="15"/>
          <w:lang w:val="en-ZA" w:eastAsia="en-US" w:bidi="en-US"/>
        </w:rPr>
        <w:br w:type="page"/>
      </w:r>
    </w:p>
    <w:p w:rsidR="00EB2BD7" w:rsidRPr="005A4BFB" w:rsidRDefault="00EB2BD7" w:rsidP="00543C6B">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pPr>
      <w:bookmarkStart w:id="117" w:name="_Toc360019765"/>
      <w:bookmarkStart w:id="118" w:name="_Toc382803789"/>
      <w:r w:rsidRPr="005A4BFB">
        <w:rPr>
          <w:rFonts w:asciiTheme="majorHAnsi" w:eastAsiaTheme="majorEastAsia" w:hAnsiTheme="majorHAnsi" w:cstheme="majorBidi"/>
          <w:b w:val="0"/>
          <w:bCs w:val="0"/>
          <w:i w:val="0"/>
          <w:iCs w:val="0"/>
          <w:smallCaps/>
          <w:color w:val="632423" w:themeColor="accent2" w:themeShade="80"/>
          <w:spacing w:val="15"/>
          <w:kern w:val="0"/>
          <w:sz w:val="24"/>
          <w:szCs w:val="24"/>
          <w:lang w:val="en-ZA" w:eastAsia="en-US" w:bidi="en-US"/>
        </w:rPr>
        <w:lastRenderedPageBreak/>
        <w:t>Non-compliance</w:t>
      </w:r>
      <w:bookmarkEnd w:id="117"/>
      <w:bookmarkEnd w:id="118"/>
    </w:p>
    <w:p w:rsidR="00EB2BD7" w:rsidRPr="00193EB1" w:rsidRDefault="00EB2BD7" w:rsidP="00193EB1">
      <w:pPr>
        <w:tabs>
          <w:tab w:val="num" w:pos="-2160"/>
        </w:tabs>
        <w:spacing w:after="200" w:line="276" w:lineRule="auto"/>
        <w:jc w:val="center"/>
        <w:rPr>
          <w:rFonts w:asciiTheme="minorHAnsi" w:hAnsiTheme="minorHAnsi" w:cstheme="minorHAnsi"/>
          <w:b/>
          <w:sz w:val="22"/>
          <w:lang w:val="en-ZA"/>
        </w:rPr>
      </w:pPr>
      <w:r w:rsidRPr="00193EB1">
        <w:rPr>
          <w:rFonts w:asciiTheme="minorHAnsi" w:hAnsiTheme="minorHAnsi" w:cstheme="minorHAnsi"/>
          <w:b/>
          <w:sz w:val="22"/>
          <w:lang w:val="en-ZA"/>
        </w:rPr>
        <w:t>(National Protocol for Assessment Grades R – 12, Chapter 3)</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 xml:space="preserve">The absence of a PAT mark in </w:t>
      </w:r>
      <w:r w:rsidR="006B2AFE">
        <w:rPr>
          <w:rFonts w:asciiTheme="minorHAnsi" w:hAnsiTheme="minorHAnsi" w:cstheme="minorHAnsi"/>
          <w:sz w:val="22"/>
          <w:lang w:val="en-ZA"/>
        </w:rPr>
        <w:t>I</w:t>
      </w:r>
      <w:r w:rsidRPr="004B24DC">
        <w:rPr>
          <w:rFonts w:asciiTheme="minorHAnsi" w:hAnsiTheme="minorHAnsi" w:cstheme="minorHAnsi"/>
          <w:sz w:val="22"/>
          <w:lang w:val="en-ZA"/>
        </w:rPr>
        <w:t>T, without a valid reason, will result in the learner, not being resulted.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The learner will be given three weeks before the commencement of the final end-of-year examination to submit outstanding work or present himself or herself for the PAT. Should the learner fail to fulfil the outstanding PAT requirements, such a learner will be awarded a zero (“0”) for the PAT components not completed/submitted.</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In the event of a learner not complying with the requirements of the PAT, but where a valid reason is provided:</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He or she may be granted another opportunity to be assessed in the assigned tasks, based on a decision by the Head of the assessment body.</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 xml:space="preserve">The learner must, within three weeks before the commencement of the final end-of-year examination submit outstanding work or present himself or herself for the PAT. </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Should the learner fail to fulfil the outstanding PAT requirements, the mark for these PAT components will be omitted and the final mark will be adjusted for promotion purposes in terms of the completed tasks.</w:t>
      </w:r>
    </w:p>
    <w:p w:rsidR="006B2AFE" w:rsidRDefault="00EB2BD7" w:rsidP="00193EB1">
      <w:pPr>
        <w:tabs>
          <w:tab w:val="num" w:pos="-2160"/>
        </w:tabs>
        <w:spacing w:after="200" w:line="276" w:lineRule="auto"/>
        <w:jc w:val="both"/>
        <w:rPr>
          <w:rFonts w:asciiTheme="minorHAnsi" w:hAnsiTheme="minorHAnsi" w:cstheme="minorHAnsi"/>
          <w:sz w:val="22"/>
          <w:lang w:val="en-ZA"/>
        </w:rPr>
      </w:pPr>
      <w:r w:rsidRPr="006B2AFE">
        <w:rPr>
          <w:rFonts w:asciiTheme="minorHAnsi" w:hAnsiTheme="minorHAnsi" w:cstheme="minorHAnsi"/>
          <w:b/>
          <w:sz w:val="22"/>
          <w:lang w:val="en-ZA"/>
        </w:rPr>
        <w:t>Note:</w:t>
      </w:r>
      <w:r w:rsidRPr="00193EB1">
        <w:rPr>
          <w:rFonts w:asciiTheme="minorHAnsi" w:hAnsiTheme="minorHAnsi" w:cstheme="minorHAnsi"/>
          <w:sz w:val="22"/>
          <w:lang w:val="en-ZA"/>
        </w:rPr>
        <w:t xml:space="preserve"> </w:t>
      </w:r>
      <w:r w:rsidRPr="00193EB1">
        <w:rPr>
          <w:rFonts w:asciiTheme="minorHAnsi" w:hAnsiTheme="minorHAnsi" w:cstheme="minorHAnsi"/>
          <w:sz w:val="22"/>
          <w:lang w:val="en-ZA"/>
        </w:rPr>
        <w:tab/>
      </w:r>
    </w:p>
    <w:p w:rsidR="00EB2BD7" w:rsidRPr="00193EB1" w:rsidRDefault="00EB2BD7" w:rsidP="00193EB1">
      <w:pPr>
        <w:tabs>
          <w:tab w:val="num" w:pos="-2160"/>
        </w:tabs>
        <w:spacing w:after="200" w:line="276" w:lineRule="auto"/>
        <w:jc w:val="both"/>
        <w:rPr>
          <w:rFonts w:asciiTheme="minorHAnsi" w:hAnsiTheme="minorHAnsi" w:cstheme="minorHAnsi"/>
          <w:sz w:val="22"/>
          <w:lang w:val="en-ZA"/>
        </w:rPr>
      </w:pPr>
      <w:r w:rsidRPr="00193EB1">
        <w:rPr>
          <w:rFonts w:asciiTheme="minorHAnsi" w:hAnsiTheme="minorHAnsi" w:cstheme="minorHAnsi"/>
          <w:sz w:val="22"/>
          <w:lang w:val="en-ZA"/>
        </w:rPr>
        <w:t xml:space="preserve">In the instance of </w:t>
      </w:r>
      <w:r w:rsidR="006B2AFE">
        <w:rPr>
          <w:rFonts w:asciiTheme="minorHAnsi" w:hAnsiTheme="minorHAnsi" w:cstheme="minorHAnsi"/>
          <w:sz w:val="22"/>
          <w:lang w:val="en-ZA"/>
        </w:rPr>
        <w:t>I</w:t>
      </w:r>
      <w:r w:rsidRPr="00193EB1">
        <w:rPr>
          <w:rFonts w:asciiTheme="minorHAnsi" w:hAnsiTheme="minorHAnsi" w:cstheme="minorHAnsi"/>
          <w:sz w:val="22"/>
          <w:lang w:val="en-ZA"/>
        </w:rPr>
        <w:t>T, such a situation is not very likely (unless a learner’s illness spans a long period) as the PAT is not a once-off sitting/assessment.</w:t>
      </w:r>
    </w:p>
    <w:p w:rsidR="00EB2BD7" w:rsidRPr="004B24DC" w:rsidRDefault="00EB2BD7" w:rsidP="004B24DC">
      <w:pPr>
        <w:tabs>
          <w:tab w:val="num" w:pos="-2160"/>
        </w:tabs>
        <w:spacing w:after="200" w:line="276" w:lineRule="auto"/>
        <w:jc w:val="both"/>
        <w:rPr>
          <w:rFonts w:asciiTheme="minorHAnsi" w:hAnsiTheme="minorHAnsi" w:cstheme="minorHAnsi"/>
          <w:sz w:val="22"/>
          <w:lang w:val="en-ZA"/>
        </w:rPr>
      </w:pPr>
      <w:r w:rsidRPr="004B24DC">
        <w:rPr>
          <w:rFonts w:asciiTheme="minorHAnsi" w:hAnsiTheme="minorHAnsi" w:cstheme="minorHAnsi"/>
          <w:sz w:val="22"/>
          <w:lang w:val="en-ZA"/>
        </w:rPr>
        <w:t>Valid reason in this context includes the following:</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illness, supported by a valid medical certificate, issued by a registered medical practitioner</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humanitarian reasons, which includes the death of an immediate family member, supported by a death certificate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the learner appearing in a court hearing, which must be supported by written evidence</w:t>
      </w:r>
    </w:p>
    <w:p w:rsidR="00EB2BD7" w:rsidRPr="005C5EC4" w:rsidRDefault="00EB2BD7" w:rsidP="00101DC6">
      <w:pPr>
        <w:pStyle w:val="ListParagraph"/>
        <w:numPr>
          <w:ilvl w:val="0"/>
          <w:numId w:val="4"/>
        </w:numPr>
        <w:spacing w:after="200" w:line="276" w:lineRule="auto"/>
        <w:jc w:val="both"/>
        <w:rPr>
          <w:rFonts w:asciiTheme="minorHAnsi" w:hAnsiTheme="minorHAnsi" w:cstheme="minorHAnsi"/>
          <w:sz w:val="22"/>
          <w:szCs w:val="22"/>
        </w:rPr>
      </w:pPr>
      <w:r w:rsidRPr="005C5EC4">
        <w:rPr>
          <w:rFonts w:asciiTheme="minorHAnsi" w:hAnsiTheme="minorHAnsi" w:cstheme="minorHAnsi"/>
          <w:sz w:val="22"/>
          <w:szCs w:val="22"/>
        </w:rPr>
        <w:t>any other reason as may be accepted as valid by the Head of the assessment body or his or her representative</w:t>
      </w:r>
    </w:p>
    <w:p w:rsidR="00EB2BD7" w:rsidRPr="004B24DC" w:rsidRDefault="00EB2BD7" w:rsidP="008601BC">
      <w:pPr>
        <w:pStyle w:val="BodyText"/>
        <w:spacing w:after="200" w:line="276" w:lineRule="auto"/>
        <w:rPr>
          <w:rFonts w:asciiTheme="minorHAnsi" w:hAnsiTheme="minorHAnsi" w:cstheme="minorHAnsi"/>
          <w:sz w:val="22"/>
          <w:lang w:val="en-ZA"/>
        </w:rPr>
      </w:pPr>
      <w:r w:rsidRPr="004B24DC">
        <w:rPr>
          <w:rFonts w:asciiTheme="minorHAnsi" w:hAnsiTheme="minorHAnsi" w:cstheme="minorHAnsi"/>
          <w:sz w:val="22"/>
          <w:lang w:val="en-ZA"/>
        </w:rPr>
        <w:t>In the event of a learner failing to comply with the Practical Assessment Task requirements of a particular subject, and where valid reasons are provided, the evidence of such valid reasons must be included with the evidence of learner performance.</w:t>
      </w:r>
    </w:p>
    <w:sectPr w:rsidR="00EB2BD7" w:rsidRPr="004B24DC" w:rsidSect="001247A3">
      <w:headerReference w:type="default" r:id="rId34"/>
      <w:pgSz w:w="11907" w:h="16839" w:code="9"/>
      <w:pgMar w:top="1134" w:right="1134" w:bottom="1134" w:left="1134" w:header="720" w:footer="720" w:gutter="0"/>
      <w:pgNumType w:fmt="low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87D" w:rsidRDefault="00F6287D">
      <w:r>
        <w:separator/>
      </w:r>
    </w:p>
  </w:endnote>
  <w:endnote w:type="continuationSeparator" w:id="0">
    <w:p w:rsidR="00F6287D" w:rsidRDefault="00F628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603822"/>
      <w:docPartObj>
        <w:docPartGallery w:val="Page Numbers (Bottom of Page)"/>
        <w:docPartUnique/>
      </w:docPartObj>
    </w:sdtPr>
    <w:sdtContent>
      <w:sdt>
        <w:sdtPr>
          <w:id w:val="-1669238322"/>
          <w:docPartObj>
            <w:docPartGallery w:val="Page Numbers (Top of Page)"/>
            <w:docPartUnique/>
          </w:docPartObj>
        </w:sdtPr>
        <w:sdtContent>
          <w:p w:rsidR="003344D7" w:rsidRDefault="003344D7">
            <w:pPr>
              <w:pStyle w:val="Footer"/>
              <w:jc w:val="center"/>
            </w:pPr>
            <w:r>
              <w:t>-</w:t>
            </w:r>
            <w:r>
              <w:rPr>
                <w:b/>
                <w:bCs/>
              </w:rPr>
              <w:fldChar w:fldCharType="begin"/>
            </w:r>
            <w:r>
              <w:rPr>
                <w:b/>
                <w:bCs/>
              </w:rPr>
              <w:instrText xml:space="preserve"> PAGE </w:instrText>
            </w:r>
            <w:r>
              <w:rPr>
                <w:b/>
                <w:bCs/>
              </w:rPr>
              <w:fldChar w:fldCharType="separate"/>
            </w:r>
            <w:r w:rsidR="00223C37">
              <w:rPr>
                <w:b/>
                <w:bCs/>
                <w:noProof/>
              </w:rPr>
              <w:t>26</w:t>
            </w:r>
            <w:r>
              <w:rPr>
                <w:b/>
                <w:bCs/>
              </w:rPr>
              <w:fldChar w:fldCharType="end"/>
            </w:r>
            <w:r>
              <w:t>-</w: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87D" w:rsidRDefault="00F6287D">
      <w:r>
        <w:separator/>
      </w:r>
    </w:p>
  </w:footnote>
  <w:footnote w:type="continuationSeparator" w:id="0">
    <w:p w:rsidR="00F6287D" w:rsidRDefault="00F628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5B32D3" w:rsidRDefault="003344D7" w:rsidP="00502D6A">
    <w:pPr>
      <w:pStyle w:val="Heading1"/>
      <w:tabs>
        <w:tab w:val="right" w:pos="9356"/>
      </w:tabs>
      <w:spacing w:after="360"/>
      <w:rPr>
        <w:b w:val="0"/>
        <w:sz w:val="22"/>
        <w:szCs w:val="22"/>
        <w:u w:val="single"/>
      </w:rPr>
    </w:pPr>
    <w:r>
      <w:rPr>
        <w:rFonts w:eastAsia="Arial"/>
        <w:b w:val="0"/>
        <w:sz w:val="22"/>
        <w:szCs w:val="22"/>
        <w:u w:val="single"/>
      </w:rPr>
      <w:t>Grade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sidRPr="005B32D3">
      <w:rPr>
        <w:b w:val="0"/>
        <w:sz w:val="22"/>
        <w:szCs w:val="22"/>
        <w:u w:val="single"/>
      </w:rPr>
      <w:tab/>
    </w:r>
    <w:r>
      <w:rPr>
        <w:b w:val="0"/>
        <w:sz w:val="22"/>
        <w:szCs w:val="22"/>
        <w:u w:val="single"/>
      </w:rPr>
      <w:t>Learner Instructions</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326E5A" w:rsidRDefault="003344D7" w:rsidP="003A6017">
    <w:pPr>
      <w:pStyle w:val="Heading1"/>
      <w:tabs>
        <w:tab w:val="center" w:pos="5103"/>
        <w:tab w:val="right" w:pos="14601"/>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G</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EB2BD7" w:rsidRDefault="003344D7" w:rsidP="00502D6A">
    <w:pPr>
      <w:pStyle w:val="Heading1"/>
      <w:tabs>
        <w:tab w:val="center" w:pos="5103"/>
        <w:tab w:val="right" w:pos="9639"/>
        <w:tab w:val="right" w:pos="14034"/>
      </w:tabs>
      <w:spacing w:after="240"/>
      <w:rPr>
        <w:rFonts w:eastAsia="Arial"/>
        <w:b w:val="0"/>
        <w:sz w:val="22"/>
        <w:szCs w:val="22"/>
        <w:u w:val="single"/>
      </w:rPr>
    </w:pPr>
    <w:r w:rsidRPr="00EB2BD7">
      <w:rPr>
        <w:rFonts w:eastAsia="Arial"/>
        <w:b w:val="0"/>
        <w:sz w:val="22"/>
        <w:szCs w:val="22"/>
        <w:u w:val="single"/>
      </w:rPr>
      <w:t>Teacher Guidance</w:t>
    </w:r>
    <w:r w:rsidRPr="00EB2BD7">
      <w:rPr>
        <w:rFonts w:eastAsia="Arial"/>
        <w:b w:val="0"/>
        <w:sz w:val="22"/>
        <w:szCs w:val="22"/>
        <w:u w:val="single"/>
      </w:rPr>
      <w:tab/>
    </w:r>
    <w:r w:rsidRPr="00EB2BD7">
      <w:rPr>
        <w:rFonts w:eastAsia="Arial"/>
        <w:b w:val="0"/>
        <w:sz w:val="22"/>
        <w:szCs w:val="22"/>
        <w:u w:val="single"/>
      </w:rPr>
      <w:tab/>
      <w:t>PAT Grade 1</w:t>
    </w:r>
    <w:r>
      <w:rPr>
        <w:rFonts w:eastAsia="Arial"/>
        <w:b w:val="0"/>
        <w:sz w:val="22"/>
        <w:szCs w:val="22"/>
        <w:u w:val="single"/>
      </w:rPr>
      <w:t>0</w:t>
    </w:r>
    <w:r w:rsidRPr="00EB2BD7">
      <w:rPr>
        <w:rFonts w:eastAsia="Arial"/>
        <w:b w:val="0"/>
        <w:sz w:val="22"/>
        <w:szCs w:val="22"/>
        <w:u w:val="single"/>
      </w:rPr>
      <w:t xml:space="preserve"> 2014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9548D5" w:rsidRDefault="003344D7" w:rsidP="009548D5">
    <w:pPr>
      <w:pStyle w:val="Heading1"/>
      <w:tabs>
        <w:tab w:val="right" w:pos="9214"/>
      </w:tabs>
      <w:spacing w:after="360"/>
      <w:rPr>
        <w:b w:val="0"/>
        <w:sz w:val="22"/>
        <w:szCs w:val="22"/>
        <w:u w:val="single"/>
      </w:rPr>
    </w:pPr>
    <w:r>
      <w:rPr>
        <w:rFonts w:eastAsia="Arial"/>
        <w:b w:val="0"/>
        <w:sz w:val="22"/>
        <w:szCs w:val="22"/>
        <w:u w:val="single"/>
      </w:rPr>
      <w:t>Grade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sidRPr="005B32D3">
      <w:rPr>
        <w:b w:val="0"/>
        <w:sz w:val="22"/>
        <w:szCs w:val="22"/>
        <w:u w:val="single"/>
      </w:rPr>
      <w:tab/>
    </w:r>
    <w:r>
      <w:rPr>
        <w:b w:val="0"/>
        <w:sz w:val="22"/>
        <w:szCs w:val="22"/>
        <w:u w:val="single"/>
      </w:rPr>
      <w:t>Assessment Tool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5B32D3" w:rsidRDefault="003344D7" w:rsidP="00502D6A">
    <w:pPr>
      <w:pStyle w:val="Heading1"/>
      <w:tabs>
        <w:tab w:val="center" w:pos="7088"/>
        <w:tab w:val="left" w:pos="11535"/>
        <w:tab w:val="right" w:pos="15451"/>
      </w:tabs>
      <w:rPr>
        <w:b w:val="0"/>
        <w:sz w:val="22"/>
        <w:szCs w:val="22"/>
        <w:u w:val="single"/>
      </w:rPr>
    </w:pPr>
    <w:r>
      <w:rPr>
        <w:rFonts w:eastAsia="Arial"/>
        <w:b w:val="0"/>
        <w:sz w:val="22"/>
        <w:szCs w:val="22"/>
        <w:u w:val="single"/>
      </w:rPr>
      <w:t>Grade 10</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Pr>
        <w:b w:val="0"/>
        <w:sz w:val="22"/>
        <w:szCs w:val="22"/>
        <w:u w:val="single"/>
      </w:rPr>
      <w:tab/>
      <w:t>Assessment Tool</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326E5A" w:rsidRDefault="003344D7"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A</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326E5A" w:rsidRDefault="003344D7" w:rsidP="00203686">
    <w:pPr>
      <w:pStyle w:val="Heading1"/>
      <w:tabs>
        <w:tab w:val="center" w:pos="5103"/>
        <w:tab w:val="right" w:pos="15309"/>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B</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5B32D3" w:rsidRDefault="003344D7" w:rsidP="00502D6A">
    <w:pPr>
      <w:pStyle w:val="Heading1"/>
      <w:tabs>
        <w:tab w:val="right" w:pos="15451"/>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t>Annexure C</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5B32D3" w:rsidRDefault="003344D7" w:rsidP="00F8063D">
    <w:pPr>
      <w:pStyle w:val="Heading1"/>
      <w:tabs>
        <w:tab w:val="right" w:pos="9072"/>
        <w:tab w:val="right" w:pos="13892"/>
      </w:tabs>
      <w:rPr>
        <w:b w:val="0"/>
        <w:sz w:val="22"/>
        <w:szCs w:val="22"/>
        <w:u w:val="single"/>
      </w:rPr>
    </w:pPr>
    <w:r w:rsidRPr="005B32D3">
      <w:rPr>
        <w:rFonts w:eastAsia="Arial"/>
        <w:b w:val="0"/>
        <w:sz w:val="22"/>
        <w:szCs w:val="22"/>
        <w:u w:val="single"/>
      </w:rPr>
      <w:t xml:space="preserve">Grade 10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2014</w:t>
    </w:r>
    <w:r>
      <w:rPr>
        <w:b w:val="0"/>
        <w:sz w:val="22"/>
        <w:szCs w:val="22"/>
        <w:u w:val="single"/>
      </w:rPr>
      <w:tab/>
      <w:t>Annexure D</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326E5A" w:rsidRDefault="003344D7" w:rsidP="00EB2BD7">
    <w:pPr>
      <w:pStyle w:val="Heading1"/>
      <w:tabs>
        <w:tab w:val="center" w:pos="5103"/>
        <w:tab w:val="right" w:pos="9072"/>
        <w:tab w:val="right" w:pos="14034"/>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4D7" w:rsidRPr="00326E5A" w:rsidRDefault="003344D7" w:rsidP="003A6017">
    <w:pPr>
      <w:pStyle w:val="Heading1"/>
      <w:tabs>
        <w:tab w:val="center" w:pos="5103"/>
        <w:tab w:val="right" w:pos="14601"/>
      </w:tabs>
      <w:rPr>
        <w:b w:val="0"/>
        <w:sz w:val="22"/>
        <w:szCs w:val="22"/>
        <w:u w:val="single"/>
      </w:rPr>
    </w:pPr>
    <w:r>
      <w:rPr>
        <w:rFonts w:eastAsia="Arial"/>
        <w:b w:val="0"/>
        <w:sz w:val="22"/>
        <w:szCs w:val="22"/>
        <w:u w:val="single"/>
      </w:rPr>
      <w:t>Grade 10</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2014</w:t>
    </w:r>
    <w:r>
      <w:rPr>
        <w:b w:val="0"/>
        <w:sz w:val="22"/>
        <w:szCs w:val="22"/>
        <w:u w:val="single"/>
      </w:rPr>
      <w:tab/>
    </w:r>
    <w:r>
      <w:rPr>
        <w:b w:val="0"/>
        <w:sz w:val="22"/>
        <w:szCs w:val="22"/>
        <w:u w:val="single"/>
      </w:rPr>
      <w:tab/>
    </w:r>
    <w:r w:rsidRPr="00326E5A">
      <w:rPr>
        <w:b w:val="0"/>
        <w:sz w:val="22"/>
        <w:szCs w:val="22"/>
        <w:u w:val="single"/>
      </w:rPr>
      <w:t xml:space="preserve">Annexure </w:t>
    </w:r>
    <w:r>
      <w:rPr>
        <w:b w:val="0"/>
        <w:sz w:val="22"/>
        <w:szCs w:val="22"/>
        <w:u w:val="single"/>
      </w:rPr>
      <w:t>F</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0A3A2B"/>
    <w:multiLevelType w:val="hybridMultilevel"/>
    <w:tmpl w:val="737E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806C7"/>
    <w:multiLevelType w:val="hybridMultilevel"/>
    <w:tmpl w:val="55EC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482EE2"/>
    <w:multiLevelType w:val="hybridMultilevel"/>
    <w:tmpl w:val="BB1008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0F19551E"/>
    <w:multiLevelType w:val="hybridMultilevel"/>
    <w:tmpl w:val="44C6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626093"/>
    <w:multiLevelType w:val="hybridMultilevel"/>
    <w:tmpl w:val="490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893438"/>
    <w:multiLevelType w:val="hybridMultilevel"/>
    <w:tmpl w:val="22AC6A96"/>
    <w:lvl w:ilvl="0" w:tplc="1C09000D">
      <w:start w:val="1"/>
      <w:numFmt w:val="bullet"/>
      <w:lvlText w:val=""/>
      <w:lvlJc w:val="left"/>
      <w:pPr>
        <w:ind w:left="1434" w:hanging="360"/>
      </w:pPr>
      <w:rPr>
        <w:rFonts w:ascii="Wingdings" w:hAnsi="Wingdings" w:hint="default"/>
      </w:rPr>
    </w:lvl>
    <w:lvl w:ilvl="1" w:tplc="1C090003" w:tentative="1">
      <w:start w:val="1"/>
      <w:numFmt w:val="bullet"/>
      <w:lvlText w:val="o"/>
      <w:lvlJc w:val="left"/>
      <w:pPr>
        <w:ind w:left="2154" w:hanging="360"/>
      </w:pPr>
      <w:rPr>
        <w:rFonts w:ascii="Courier New" w:hAnsi="Courier New" w:cs="Courier New" w:hint="default"/>
      </w:rPr>
    </w:lvl>
    <w:lvl w:ilvl="2" w:tplc="1C090005" w:tentative="1">
      <w:start w:val="1"/>
      <w:numFmt w:val="bullet"/>
      <w:lvlText w:val=""/>
      <w:lvlJc w:val="left"/>
      <w:pPr>
        <w:ind w:left="2874" w:hanging="360"/>
      </w:pPr>
      <w:rPr>
        <w:rFonts w:ascii="Wingdings" w:hAnsi="Wingdings" w:hint="default"/>
      </w:rPr>
    </w:lvl>
    <w:lvl w:ilvl="3" w:tplc="1C090001" w:tentative="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11">
    <w:nsid w:val="175A178F"/>
    <w:multiLevelType w:val="hybridMultilevel"/>
    <w:tmpl w:val="DEE0BF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17710076"/>
    <w:multiLevelType w:val="hybridMultilevel"/>
    <w:tmpl w:val="D9E858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66200A"/>
    <w:multiLevelType w:val="hybridMultilevel"/>
    <w:tmpl w:val="07E8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D47BCD"/>
    <w:multiLevelType w:val="hybridMultilevel"/>
    <w:tmpl w:val="506E1188"/>
    <w:lvl w:ilvl="0" w:tplc="0409000F">
      <w:start w:val="1"/>
      <w:numFmt w:val="decimal"/>
      <w:lvlText w:val="%1."/>
      <w:lvlJc w:val="left"/>
      <w:pPr>
        <w:ind w:left="3196" w:hanging="360"/>
      </w:pPr>
      <w:rPr>
        <w:rFonts w:hint="default"/>
      </w:rPr>
    </w:lvl>
    <w:lvl w:ilvl="1" w:tplc="04090003" w:tentative="1">
      <w:start w:val="1"/>
      <w:numFmt w:val="bullet"/>
      <w:lvlText w:val="o"/>
      <w:lvlJc w:val="left"/>
      <w:pPr>
        <w:ind w:left="3916" w:hanging="360"/>
      </w:pPr>
      <w:rPr>
        <w:rFonts w:ascii="Courier New" w:hAnsi="Courier New" w:cs="Courier New" w:hint="default"/>
      </w:rPr>
    </w:lvl>
    <w:lvl w:ilvl="2" w:tplc="04090005" w:tentative="1">
      <w:start w:val="1"/>
      <w:numFmt w:val="bullet"/>
      <w:lvlText w:val=""/>
      <w:lvlJc w:val="left"/>
      <w:pPr>
        <w:ind w:left="4636" w:hanging="360"/>
      </w:pPr>
      <w:rPr>
        <w:rFonts w:ascii="Wingdings" w:hAnsi="Wingdings" w:hint="default"/>
      </w:rPr>
    </w:lvl>
    <w:lvl w:ilvl="3" w:tplc="04090001" w:tentative="1">
      <w:start w:val="1"/>
      <w:numFmt w:val="bullet"/>
      <w:lvlText w:val=""/>
      <w:lvlJc w:val="left"/>
      <w:pPr>
        <w:ind w:left="5356" w:hanging="360"/>
      </w:pPr>
      <w:rPr>
        <w:rFonts w:ascii="Symbol" w:hAnsi="Symbol" w:hint="default"/>
      </w:rPr>
    </w:lvl>
    <w:lvl w:ilvl="4" w:tplc="04090003" w:tentative="1">
      <w:start w:val="1"/>
      <w:numFmt w:val="bullet"/>
      <w:lvlText w:val="o"/>
      <w:lvlJc w:val="left"/>
      <w:pPr>
        <w:ind w:left="6076" w:hanging="360"/>
      </w:pPr>
      <w:rPr>
        <w:rFonts w:ascii="Courier New" w:hAnsi="Courier New" w:cs="Courier New" w:hint="default"/>
      </w:rPr>
    </w:lvl>
    <w:lvl w:ilvl="5" w:tplc="04090005" w:tentative="1">
      <w:start w:val="1"/>
      <w:numFmt w:val="bullet"/>
      <w:lvlText w:val=""/>
      <w:lvlJc w:val="left"/>
      <w:pPr>
        <w:ind w:left="6796" w:hanging="360"/>
      </w:pPr>
      <w:rPr>
        <w:rFonts w:ascii="Wingdings" w:hAnsi="Wingdings" w:hint="default"/>
      </w:rPr>
    </w:lvl>
    <w:lvl w:ilvl="6" w:tplc="04090001" w:tentative="1">
      <w:start w:val="1"/>
      <w:numFmt w:val="bullet"/>
      <w:lvlText w:val=""/>
      <w:lvlJc w:val="left"/>
      <w:pPr>
        <w:ind w:left="7516" w:hanging="360"/>
      </w:pPr>
      <w:rPr>
        <w:rFonts w:ascii="Symbol" w:hAnsi="Symbol" w:hint="default"/>
      </w:rPr>
    </w:lvl>
    <w:lvl w:ilvl="7" w:tplc="04090003" w:tentative="1">
      <w:start w:val="1"/>
      <w:numFmt w:val="bullet"/>
      <w:lvlText w:val="o"/>
      <w:lvlJc w:val="left"/>
      <w:pPr>
        <w:ind w:left="8236" w:hanging="360"/>
      </w:pPr>
      <w:rPr>
        <w:rFonts w:ascii="Courier New" w:hAnsi="Courier New" w:cs="Courier New" w:hint="default"/>
      </w:rPr>
    </w:lvl>
    <w:lvl w:ilvl="8" w:tplc="04090005" w:tentative="1">
      <w:start w:val="1"/>
      <w:numFmt w:val="bullet"/>
      <w:lvlText w:val=""/>
      <w:lvlJc w:val="left"/>
      <w:pPr>
        <w:ind w:left="8956" w:hanging="360"/>
      </w:pPr>
      <w:rPr>
        <w:rFonts w:ascii="Wingdings" w:hAnsi="Wingdings" w:hint="default"/>
      </w:rPr>
    </w:lvl>
  </w:abstractNum>
  <w:abstractNum w:abstractNumId="16">
    <w:nsid w:val="27966DDA"/>
    <w:multiLevelType w:val="hybridMultilevel"/>
    <w:tmpl w:val="038C80B4"/>
    <w:lvl w:ilvl="0" w:tplc="1C090001">
      <w:start w:val="1"/>
      <w:numFmt w:val="bullet"/>
      <w:lvlText w:val=""/>
      <w:lvlJc w:val="left"/>
      <w:pPr>
        <w:ind w:left="1434" w:hanging="360"/>
      </w:pPr>
      <w:rPr>
        <w:rFonts w:ascii="Symbol" w:hAnsi="Symbol" w:hint="default"/>
      </w:rPr>
    </w:lvl>
    <w:lvl w:ilvl="1" w:tplc="1C090003" w:tentative="1">
      <w:start w:val="1"/>
      <w:numFmt w:val="bullet"/>
      <w:lvlText w:val="o"/>
      <w:lvlJc w:val="left"/>
      <w:pPr>
        <w:ind w:left="2154" w:hanging="360"/>
      </w:pPr>
      <w:rPr>
        <w:rFonts w:ascii="Courier New" w:hAnsi="Courier New" w:cs="Courier New" w:hint="default"/>
      </w:rPr>
    </w:lvl>
    <w:lvl w:ilvl="2" w:tplc="1C090005" w:tentative="1">
      <w:start w:val="1"/>
      <w:numFmt w:val="bullet"/>
      <w:lvlText w:val=""/>
      <w:lvlJc w:val="left"/>
      <w:pPr>
        <w:ind w:left="2874" w:hanging="360"/>
      </w:pPr>
      <w:rPr>
        <w:rFonts w:ascii="Wingdings" w:hAnsi="Wingdings" w:hint="default"/>
      </w:rPr>
    </w:lvl>
    <w:lvl w:ilvl="3" w:tplc="1C090001" w:tentative="1">
      <w:start w:val="1"/>
      <w:numFmt w:val="bullet"/>
      <w:lvlText w:val=""/>
      <w:lvlJc w:val="left"/>
      <w:pPr>
        <w:ind w:left="3594" w:hanging="360"/>
      </w:pPr>
      <w:rPr>
        <w:rFonts w:ascii="Symbol" w:hAnsi="Symbol" w:hint="default"/>
      </w:rPr>
    </w:lvl>
    <w:lvl w:ilvl="4" w:tplc="1C090003" w:tentative="1">
      <w:start w:val="1"/>
      <w:numFmt w:val="bullet"/>
      <w:lvlText w:val="o"/>
      <w:lvlJc w:val="left"/>
      <w:pPr>
        <w:ind w:left="4314" w:hanging="360"/>
      </w:pPr>
      <w:rPr>
        <w:rFonts w:ascii="Courier New" w:hAnsi="Courier New" w:cs="Courier New" w:hint="default"/>
      </w:rPr>
    </w:lvl>
    <w:lvl w:ilvl="5" w:tplc="1C090005" w:tentative="1">
      <w:start w:val="1"/>
      <w:numFmt w:val="bullet"/>
      <w:lvlText w:val=""/>
      <w:lvlJc w:val="left"/>
      <w:pPr>
        <w:ind w:left="5034" w:hanging="360"/>
      </w:pPr>
      <w:rPr>
        <w:rFonts w:ascii="Wingdings" w:hAnsi="Wingdings" w:hint="default"/>
      </w:rPr>
    </w:lvl>
    <w:lvl w:ilvl="6" w:tplc="1C090001" w:tentative="1">
      <w:start w:val="1"/>
      <w:numFmt w:val="bullet"/>
      <w:lvlText w:val=""/>
      <w:lvlJc w:val="left"/>
      <w:pPr>
        <w:ind w:left="5754" w:hanging="360"/>
      </w:pPr>
      <w:rPr>
        <w:rFonts w:ascii="Symbol" w:hAnsi="Symbol" w:hint="default"/>
      </w:rPr>
    </w:lvl>
    <w:lvl w:ilvl="7" w:tplc="1C090003" w:tentative="1">
      <w:start w:val="1"/>
      <w:numFmt w:val="bullet"/>
      <w:lvlText w:val="o"/>
      <w:lvlJc w:val="left"/>
      <w:pPr>
        <w:ind w:left="6474" w:hanging="360"/>
      </w:pPr>
      <w:rPr>
        <w:rFonts w:ascii="Courier New" w:hAnsi="Courier New" w:cs="Courier New" w:hint="default"/>
      </w:rPr>
    </w:lvl>
    <w:lvl w:ilvl="8" w:tplc="1C090005" w:tentative="1">
      <w:start w:val="1"/>
      <w:numFmt w:val="bullet"/>
      <w:lvlText w:val=""/>
      <w:lvlJc w:val="left"/>
      <w:pPr>
        <w:ind w:left="7194" w:hanging="360"/>
      </w:pPr>
      <w:rPr>
        <w:rFonts w:ascii="Wingdings" w:hAnsi="Wingdings" w:hint="default"/>
      </w:rPr>
    </w:lvl>
  </w:abstractNum>
  <w:abstractNum w:abstractNumId="17">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461C64"/>
    <w:multiLevelType w:val="hybridMultilevel"/>
    <w:tmpl w:val="AB2EB7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66F7219"/>
    <w:multiLevelType w:val="hybridMultilevel"/>
    <w:tmpl w:val="D910F1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3DDB452C"/>
    <w:multiLevelType w:val="hybridMultilevel"/>
    <w:tmpl w:val="F97CBA5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90FDC"/>
    <w:multiLevelType w:val="hybridMultilevel"/>
    <w:tmpl w:val="270A0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4C6A3C"/>
    <w:multiLevelType w:val="hybridMultilevel"/>
    <w:tmpl w:val="AED4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102813"/>
    <w:multiLevelType w:val="hybridMultilevel"/>
    <w:tmpl w:val="57EEA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243563"/>
    <w:multiLevelType w:val="hybridMultilevel"/>
    <w:tmpl w:val="852A2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F7712D"/>
    <w:multiLevelType w:val="hybridMultilevel"/>
    <w:tmpl w:val="308A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FC24AB"/>
    <w:multiLevelType w:val="hybridMultilevel"/>
    <w:tmpl w:val="874AB33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E804AB8"/>
    <w:multiLevelType w:val="hybridMultilevel"/>
    <w:tmpl w:val="726E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1CC533E"/>
    <w:multiLevelType w:val="hybridMultilevel"/>
    <w:tmpl w:val="8EDA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1B0044"/>
    <w:multiLevelType w:val="hybridMultilevel"/>
    <w:tmpl w:val="D3EC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6F6D9B"/>
    <w:multiLevelType w:val="hybridMultilevel"/>
    <w:tmpl w:val="61D0E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E60E42"/>
    <w:multiLevelType w:val="hybridMultilevel"/>
    <w:tmpl w:val="38407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1333D6D"/>
    <w:multiLevelType w:val="hybridMultilevel"/>
    <w:tmpl w:val="8D02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F5084A"/>
    <w:multiLevelType w:val="hybridMultilevel"/>
    <w:tmpl w:val="5F0810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B16501E"/>
    <w:multiLevelType w:val="hybridMultilevel"/>
    <w:tmpl w:val="9F2031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39"/>
  </w:num>
  <w:num w:numId="4">
    <w:abstractNumId w:val="23"/>
  </w:num>
  <w:num w:numId="5">
    <w:abstractNumId w:val="35"/>
  </w:num>
  <w:num w:numId="6">
    <w:abstractNumId w:val="30"/>
  </w:num>
  <w:num w:numId="7">
    <w:abstractNumId w:val="36"/>
  </w:num>
  <w:num w:numId="8">
    <w:abstractNumId w:val="26"/>
  </w:num>
  <w:num w:numId="9">
    <w:abstractNumId w:val="9"/>
  </w:num>
  <w:num w:numId="10">
    <w:abstractNumId w:val="32"/>
  </w:num>
  <w:num w:numId="11">
    <w:abstractNumId w:val="33"/>
  </w:num>
  <w:num w:numId="12">
    <w:abstractNumId w:val="6"/>
  </w:num>
  <w:num w:numId="13">
    <w:abstractNumId w:val="24"/>
  </w:num>
  <w:num w:numId="14">
    <w:abstractNumId w:val="34"/>
  </w:num>
  <w:num w:numId="15">
    <w:abstractNumId w:val="14"/>
  </w:num>
  <w:num w:numId="16">
    <w:abstractNumId w:val="29"/>
  </w:num>
  <w:num w:numId="17">
    <w:abstractNumId w:val="31"/>
  </w:num>
  <w:num w:numId="18">
    <w:abstractNumId w:val="21"/>
  </w:num>
  <w:num w:numId="19">
    <w:abstractNumId w:val="22"/>
  </w:num>
  <w:num w:numId="20">
    <w:abstractNumId w:val="37"/>
  </w:num>
  <w:num w:numId="21">
    <w:abstractNumId w:val="13"/>
  </w:num>
  <w:num w:numId="22">
    <w:abstractNumId w:val="38"/>
  </w:num>
  <w:num w:numId="23">
    <w:abstractNumId w:val="8"/>
  </w:num>
  <w:num w:numId="24">
    <w:abstractNumId w:val="41"/>
  </w:num>
  <w:num w:numId="25">
    <w:abstractNumId w:val="11"/>
  </w:num>
  <w:num w:numId="26">
    <w:abstractNumId w:val="4"/>
  </w:num>
  <w:num w:numId="27">
    <w:abstractNumId w:val="7"/>
  </w:num>
  <w:num w:numId="28">
    <w:abstractNumId w:val="15"/>
  </w:num>
  <w:num w:numId="29">
    <w:abstractNumId w:val="17"/>
  </w:num>
  <w:num w:numId="30">
    <w:abstractNumId w:val="12"/>
  </w:num>
  <w:num w:numId="31">
    <w:abstractNumId w:val="5"/>
  </w:num>
  <w:num w:numId="32">
    <w:abstractNumId w:val="28"/>
  </w:num>
  <w:num w:numId="33">
    <w:abstractNumId w:val="25"/>
  </w:num>
  <w:num w:numId="34">
    <w:abstractNumId w:val="18"/>
  </w:num>
  <w:num w:numId="35">
    <w:abstractNumId w:val="16"/>
  </w:num>
  <w:num w:numId="36">
    <w:abstractNumId w:val="10"/>
  </w:num>
  <w:num w:numId="37">
    <w:abstractNumId w:val="20"/>
  </w:num>
  <w:num w:numId="38">
    <w:abstractNumId w:val="19"/>
  </w:num>
  <w:num w:numId="39">
    <w:abstractNumId w:val="2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1F08"/>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317E35"/>
    <w:rsid w:val="0000031F"/>
    <w:rsid w:val="00004646"/>
    <w:rsid w:val="00011B6E"/>
    <w:rsid w:val="000126B6"/>
    <w:rsid w:val="000176AC"/>
    <w:rsid w:val="000218BF"/>
    <w:rsid w:val="00022DE7"/>
    <w:rsid w:val="000236C9"/>
    <w:rsid w:val="00023D5F"/>
    <w:rsid w:val="0002456A"/>
    <w:rsid w:val="00024C63"/>
    <w:rsid w:val="00027072"/>
    <w:rsid w:val="000305A2"/>
    <w:rsid w:val="00032988"/>
    <w:rsid w:val="00032B17"/>
    <w:rsid w:val="0003475D"/>
    <w:rsid w:val="00034DAB"/>
    <w:rsid w:val="00035118"/>
    <w:rsid w:val="00035970"/>
    <w:rsid w:val="00036976"/>
    <w:rsid w:val="000409D6"/>
    <w:rsid w:val="000410A4"/>
    <w:rsid w:val="00042536"/>
    <w:rsid w:val="00042D9B"/>
    <w:rsid w:val="00044C0B"/>
    <w:rsid w:val="00044DB4"/>
    <w:rsid w:val="000459A9"/>
    <w:rsid w:val="00045DA6"/>
    <w:rsid w:val="00045E71"/>
    <w:rsid w:val="00047810"/>
    <w:rsid w:val="0005189A"/>
    <w:rsid w:val="00051D70"/>
    <w:rsid w:val="0005203D"/>
    <w:rsid w:val="00053C6A"/>
    <w:rsid w:val="000559F1"/>
    <w:rsid w:val="00055FA2"/>
    <w:rsid w:val="00056E99"/>
    <w:rsid w:val="00056EDA"/>
    <w:rsid w:val="000571D1"/>
    <w:rsid w:val="0005743B"/>
    <w:rsid w:val="00063B7F"/>
    <w:rsid w:val="00063E82"/>
    <w:rsid w:val="0006460C"/>
    <w:rsid w:val="00064777"/>
    <w:rsid w:val="00065472"/>
    <w:rsid w:val="0007255E"/>
    <w:rsid w:val="00072CC3"/>
    <w:rsid w:val="00072DA2"/>
    <w:rsid w:val="000777D0"/>
    <w:rsid w:val="0008068B"/>
    <w:rsid w:val="00081180"/>
    <w:rsid w:val="00081DCD"/>
    <w:rsid w:val="00082214"/>
    <w:rsid w:val="0008562B"/>
    <w:rsid w:val="00087340"/>
    <w:rsid w:val="00091C40"/>
    <w:rsid w:val="0009434C"/>
    <w:rsid w:val="00097151"/>
    <w:rsid w:val="000A121F"/>
    <w:rsid w:val="000A156B"/>
    <w:rsid w:val="000A17EE"/>
    <w:rsid w:val="000A1A6B"/>
    <w:rsid w:val="000A2B04"/>
    <w:rsid w:val="000A4031"/>
    <w:rsid w:val="000A4650"/>
    <w:rsid w:val="000B1223"/>
    <w:rsid w:val="000B17E1"/>
    <w:rsid w:val="000B238F"/>
    <w:rsid w:val="000B3042"/>
    <w:rsid w:val="000B3134"/>
    <w:rsid w:val="000B3FAC"/>
    <w:rsid w:val="000B4FF2"/>
    <w:rsid w:val="000B52A9"/>
    <w:rsid w:val="000B6E30"/>
    <w:rsid w:val="000C22D3"/>
    <w:rsid w:val="000C26F4"/>
    <w:rsid w:val="000C270A"/>
    <w:rsid w:val="000C2781"/>
    <w:rsid w:val="000C4F07"/>
    <w:rsid w:val="000C77CF"/>
    <w:rsid w:val="000D1862"/>
    <w:rsid w:val="000D260C"/>
    <w:rsid w:val="000D39CF"/>
    <w:rsid w:val="000D3EDD"/>
    <w:rsid w:val="000D41B6"/>
    <w:rsid w:val="000D470B"/>
    <w:rsid w:val="000D48C6"/>
    <w:rsid w:val="000D4D9A"/>
    <w:rsid w:val="000D5B7F"/>
    <w:rsid w:val="000D753B"/>
    <w:rsid w:val="000E23A4"/>
    <w:rsid w:val="000E2477"/>
    <w:rsid w:val="000E3AFE"/>
    <w:rsid w:val="000E3DAD"/>
    <w:rsid w:val="000E4C51"/>
    <w:rsid w:val="000E6651"/>
    <w:rsid w:val="000F279C"/>
    <w:rsid w:val="000F4644"/>
    <w:rsid w:val="000F5863"/>
    <w:rsid w:val="000F5927"/>
    <w:rsid w:val="00100AEB"/>
    <w:rsid w:val="00101DC6"/>
    <w:rsid w:val="001032B4"/>
    <w:rsid w:val="00103BE5"/>
    <w:rsid w:val="00105745"/>
    <w:rsid w:val="001068D3"/>
    <w:rsid w:val="0011065D"/>
    <w:rsid w:val="00113674"/>
    <w:rsid w:val="00114103"/>
    <w:rsid w:val="00114729"/>
    <w:rsid w:val="00115006"/>
    <w:rsid w:val="00117B6D"/>
    <w:rsid w:val="0012128F"/>
    <w:rsid w:val="001216E3"/>
    <w:rsid w:val="00122092"/>
    <w:rsid w:val="0012229E"/>
    <w:rsid w:val="00122895"/>
    <w:rsid w:val="001236A2"/>
    <w:rsid w:val="001247A3"/>
    <w:rsid w:val="00130FAA"/>
    <w:rsid w:val="00131078"/>
    <w:rsid w:val="001354D0"/>
    <w:rsid w:val="00137D78"/>
    <w:rsid w:val="00144DB6"/>
    <w:rsid w:val="001460FD"/>
    <w:rsid w:val="00150E3F"/>
    <w:rsid w:val="00154E16"/>
    <w:rsid w:val="00157071"/>
    <w:rsid w:val="00157F32"/>
    <w:rsid w:val="0016079C"/>
    <w:rsid w:val="0016263A"/>
    <w:rsid w:val="001645CA"/>
    <w:rsid w:val="0016584F"/>
    <w:rsid w:val="001677AC"/>
    <w:rsid w:val="00167881"/>
    <w:rsid w:val="0017148E"/>
    <w:rsid w:val="00171AD5"/>
    <w:rsid w:val="00176302"/>
    <w:rsid w:val="001779DA"/>
    <w:rsid w:val="00180AC7"/>
    <w:rsid w:val="00181BF0"/>
    <w:rsid w:val="00184090"/>
    <w:rsid w:val="00191109"/>
    <w:rsid w:val="0019173E"/>
    <w:rsid w:val="00192356"/>
    <w:rsid w:val="00192C2F"/>
    <w:rsid w:val="00192D74"/>
    <w:rsid w:val="00193EB1"/>
    <w:rsid w:val="001941FA"/>
    <w:rsid w:val="001952B0"/>
    <w:rsid w:val="00197310"/>
    <w:rsid w:val="001A0578"/>
    <w:rsid w:val="001A0D75"/>
    <w:rsid w:val="001A2185"/>
    <w:rsid w:val="001A4067"/>
    <w:rsid w:val="001B3A84"/>
    <w:rsid w:val="001B7B61"/>
    <w:rsid w:val="001C0B19"/>
    <w:rsid w:val="001C0EAA"/>
    <w:rsid w:val="001C3148"/>
    <w:rsid w:val="001C3A81"/>
    <w:rsid w:val="001C3FE7"/>
    <w:rsid w:val="001C47D4"/>
    <w:rsid w:val="001C5B74"/>
    <w:rsid w:val="001C6304"/>
    <w:rsid w:val="001C7471"/>
    <w:rsid w:val="001D1C34"/>
    <w:rsid w:val="001D2652"/>
    <w:rsid w:val="001D3C2B"/>
    <w:rsid w:val="001D3CB9"/>
    <w:rsid w:val="001D417C"/>
    <w:rsid w:val="001D4521"/>
    <w:rsid w:val="001D4AE6"/>
    <w:rsid w:val="001D4EC5"/>
    <w:rsid w:val="001D6161"/>
    <w:rsid w:val="001D76BF"/>
    <w:rsid w:val="001E0498"/>
    <w:rsid w:val="001E0DDD"/>
    <w:rsid w:val="001E1928"/>
    <w:rsid w:val="001E4142"/>
    <w:rsid w:val="001E41F9"/>
    <w:rsid w:val="001E5236"/>
    <w:rsid w:val="001E55C1"/>
    <w:rsid w:val="001E71D3"/>
    <w:rsid w:val="001F0127"/>
    <w:rsid w:val="001F0606"/>
    <w:rsid w:val="001F1A22"/>
    <w:rsid w:val="001F2D8B"/>
    <w:rsid w:val="001F31A9"/>
    <w:rsid w:val="001F6463"/>
    <w:rsid w:val="001F6474"/>
    <w:rsid w:val="001F6E1E"/>
    <w:rsid w:val="001F7E8E"/>
    <w:rsid w:val="0020033E"/>
    <w:rsid w:val="002014B3"/>
    <w:rsid w:val="002014C1"/>
    <w:rsid w:val="00201CBC"/>
    <w:rsid w:val="00203686"/>
    <w:rsid w:val="002063B4"/>
    <w:rsid w:val="00206886"/>
    <w:rsid w:val="0021383D"/>
    <w:rsid w:val="00215C7E"/>
    <w:rsid w:val="00215CA1"/>
    <w:rsid w:val="00220C16"/>
    <w:rsid w:val="002216ED"/>
    <w:rsid w:val="00222589"/>
    <w:rsid w:val="00222F2A"/>
    <w:rsid w:val="00223C37"/>
    <w:rsid w:val="002266AB"/>
    <w:rsid w:val="002274FA"/>
    <w:rsid w:val="002303B7"/>
    <w:rsid w:val="00231D26"/>
    <w:rsid w:val="0023210E"/>
    <w:rsid w:val="0023254B"/>
    <w:rsid w:val="002338A2"/>
    <w:rsid w:val="0024022E"/>
    <w:rsid w:val="002428B4"/>
    <w:rsid w:val="0024310D"/>
    <w:rsid w:val="00251580"/>
    <w:rsid w:val="002516A7"/>
    <w:rsid w:val="0025357E"/>
    <w:rsid w:val="00254047"/>
    <w:rsid w:val="00254EDF"/>
    <w:rsid w:val="00256BBB"/>
    <w:rsid w:val="00256D5C"/>
    <w:rsid w:val="0026019A"/>
    <w:rsid w:val="002607B4"/>
    <w:rsid w:val="00260AF5"/>
    <w:rsid w:val="002616FD"/>
    <w:rsid w:val="0026276E"/>
    <w:rsid w:val="00263BE8"/>
    <w:rsid w:val="00264F07"/>
    <w:rsid w:val="00265D2C"/>
    <w:rsid w:val="00266A55"/>
    <w:rsid w:val="00267215"/>
    <w:rsid w:val="002703BA"/>
    <w:rsid w:val="00271B4F"/>
    <w:rsid w:val="002768F6"/>
    <w:rsid w:val="002771E4"/>
    <w:rsid w:val="002775AE"/>
    <w:rsid w:val="002777C8"/>
    <w:rsid w:val="002827B9"/>
    <w:rsid w:val="0028618C"/>
    <w:rsid w:val="00287A3F"/>
    <w:rsid w:val="00295400"/>
    <w:rsid w:val="002962DE"/>
    <w:rsid w:val="002963E4"/>
    <w:rsid w:val="002973A4"/>
    <w:rsid w:val="002A05A3"/>
    <w:rsid w:val="002A07E1"/>
    <w:rsid w:val="002A0829"/>
    <w:rsid w:val="002A147C"/>
    <w:rsid w:val="002A1DF1"/>
    <w:rsid w:val="002A2218"/>
    <w:rsid w:val="002A23C7"/>
    <w:rsid w:val="002A3403"/>
    <w:rsid w:val="002A412B"/>
    <w:rsid w:val="002A5040"/>
    <w:rsid w:val="002A53B7"/>
    <w:rsid w:val="002A5C64"/>
    <w:rsid w:val="002B02F6"/>
    <w:rsid w:val="002B17B6"/>
    <w:rsid w:val="002B46B2"/>
    <w:rsid w:val="002B5220"/>
    <w:rsid w:val="002B6657"/>
    <w:rsid w:val="002C048D"/>
    <w:rsid w:val="002C1E14"/>
    <w:rsid w:val="002C486E"/>
    <w:rsid w:val="002C4E1F"/>
    <w:rsid w:val="002C62C8"/>
    <w:rsid w:val="002C723E"/>
    <w:rsid w:val="002C7313"/>
    <w:rsid w:val="002C7F57"/>
    <w:rsid w:val="002D1F80"/>
    <w:rsid w:val="002D3433"/>
    <w:rsid w:val="002D5CE4"/>
    <w:rsid w:val="002D7EE2"/>
    <w:rsid w:val="002E08E4"/>
    <w:rsid w:val="002E12D1"/>
    <w:rsid w:val="002E1458"/>
    <w:rsid w:val="002E2BC4"/>
    <w:rsid w:val="002E3713"/>
    <w:rsid w:val="002E5BA4"/>
    <w:rsid w:val="002E5C43"/>
    <w:rsid w:val="002E5FA2"/>
    <w:rsid w:val="002E641E"/>
    <w:rsid w:val="002F0115"/>
    <w:rsid w:val="002F27F2"/>
    <w:rsid w:val="002F3B04"/>
    <w:rsid w:val="002F6DDD"/>
    <w:rsid w:val="002F6DE7"/>
    <w:rsid w:val="002F7DBC"/>
    <w:rsid w:val="003023B5"/>
    <w:rsid w:val="00303597"/>
    <w:rsid w:val="0030476F"/>
    <w:rsid w:val="003048C1"/>
    <w:rsid w:val="00307372"/>
    <w:rsid w:val="0031020B"/>
    <w:rsid w:val="00311262"/>
    <w:rsid w:val="00311832"/>
    <w:rsid w:val="00311A0D"/>
    <w:rsid w:val="00312538"/>
    <w:rsid w:val="00313CF5"/>
    <w:rsid w:val="00317E35"/>
    <w:rsid w:val="00317E6A"/>
    <w:rsid w:val="003206F4"/>
    <w:rsid w:val="00321E42"/>
    <w:rsid w:val="0032568B"/>
    <w:rsid w:val="00326E5A"/>
    <w:rsid w:val="003273EC"/>
    <w:rsid w:val="00332914"/>
    <w:rsid w:val="00332B1C"/>
    <w:rsid w:val="003337E0"/>
    <w:rsid w:val="003337EA"/>
    <w:rsid w:val="003344D7"/>
    <w:rsid w:val="003374A3"/>
    <w:rsid w:val="003376D7"/>
    <w:rsid w:val="003379EF"/>
    <w:rsid w:val="00351622"/>
    <w:rsid w:val="00352A38"/>
    <w:rsid w:val="00353915"/>
    <w:rsid w:val="00353EB5"/>
    <w:rsid w:val="003559CD"/>
    <w:rsid w:val="00363EB8"/>
    <w:rsid w:val="003701B1"/>
    <w:rsid w:val="00371056"/>
    <w:rsid w:val="003717A7"/>
    <w:rsid w:val="00371B01"/>
    <w:rsid w:val="00372748"/>
    <w:rsid w:val="00373371"/>
    <w:rsid w:val="0038202D"/>
    <w:rsid w:val="00383D4B"/>
    <w:rsid w:val="00385D4A"/>
    <w:rsid w:val="00387087"/>
    <w:rsid w:val="003902E7"/>
    <w:rsid w:val="003928CF"/>
    <w:rsid w:val="00396E1A"/>
    <w:rsid w:val="003A000D"/>
    <w:rsid w:val="003A01AF"/>
    <w:rsid w:val="003A12E0"/>
    <w:rsid w:val="003A1543"/>
    <w:rsid w:val="003A1621"/>
    <w:rsid w:val="003A6017"/>
    <w:rsid w:val="003A6476"/>
    <w:rsid w:val="003A7513"/>
    <w:rsid w:val="003B0445"/>
    <w:rsid w:val="003B0550"/>
    <w:rsid w:val="003B29F1"/>
    <w:rsid w:val="003B34E7"/>
    <w:rsid w:val="003B543E"/>
    <w:rsid w:val="003B54DE"/>
    <w:rsid w:val="003B76D1"/>
    <w:rsid w:val="003C2FE1"/>
    <w:rsid w:val="003C36FB"/>
    <w:rsid w:val="003C444B"/>
    <w:rsid w:val="003C5600"/>
    <w:rsid w:val="003D2717"/>
    <w:rsid w:val="003D4769"/>
    <w:rsid w:val="003D6229"/>
    <w:rsid w:val="003D658D"/>
    <w:rsid w:val="003D717F"/>
    <w:rsid w:val="003E0ECC"/>
    <w:rsid w:val="003E23E7"/>
    <w:rsid w:val="003E24BA"/>
    <w:rsid w:val="003E27C1"/>
    <w:rsid w:val="003E2AF8"/>
    <w:rsid w:val="003E426A"/>
    <w:rsid w:val="003F1780"/>
    <w:rsid w:val="003F651B"/>
    <w:rsid w:val="004012DD"/>
    <w:rsid w:val="00403673"/>
    <w:rsid w:val="00404512"/>
    <w:rsid w:val="004055A4"/>
    <w:rsid w:val="00406CC1"/>
    <w:rsid w:val="00406DC0"/>
    <w:rsid w:val="00407706"/>
    <w:rsid w:val="004111B5"/>
    <w:rsid w:val="00411234"/>
    <w:rsid w:val="00412BCA"/>
    <w:rsid w:val="00415074"/>
    <w:rsid w:val="00416931"/>
    <w:rsid w:val="004177B7"/>
    <w:rsid w:val="00421673"/>
    <w:rsid w:val="00426011"/>
    <w:rsid w:val="00426317"/>
    <w:rsid w:val="00430EB1"/>
    <w:rsid w:val="0043237B"/>
    <w:rsid w:val="00432E9C"/>
    <w:rsid w:val="0043373C"/>
    <w:rsid w:val="00434A46"/>
    <w:rsid w:val="00434E26"/>
    <w:rsid w:val="004367BA"/>
    <w:rsid w:val="00436B52"/>
    <w:rsid w:val="00436C7B"/>
    <w:rsid w:val="00437F12"/>
    <w:rsid w:val="004444CC"/>
    <w:rsid w:val="00444A48"/>
    <w:rsid w:val="00446D9A"/>
    <w:rsid w:val="00446F5D"/>
    <w:rsid w:val="004505AE"/>
    <w:rsid w:val="00452549"/>
    <w:rsid w:val="00452EC5"/>
    <w:rsid w:val="00453943"/>
    <w:rsid w:val="00454369"/>
    <w:rsid w:val="00454CA6"/>
    <w:rsid w:val="004571A1"/>
    <w:rsid w:val="0045789C"/>
    <w:rsid w:val="00461157"/>
    <w:rsid w:val="0046195A"/>
    <w:rsid w:val="00462B38"/>
    <w:rsid w:val="00463D92"/>
    <w:rsid w:val="004646DF"/>
    <w:rsid w:val="00470447"/>
    <w:rsid w:val="00470963"/>
    <w:rsid w:val="00471D79"/>
    <w:rsid w:val="00471EC5"/>
    <w:rsid w:val="00472DC8"/>
    <w:rsid w:val="00474D59"/>
    <w:rsid w:val="00480E9B"/>
    <w:rsid w:val="00482236"/>
    <w:rsid w:val="00482F3E"/>
    <w:rsid w:val="00484438"/>
    <w:rsid w:val="00484CAD"/>
    <w:rsid w:val="00493AFA"/>
    <w:rsid w:val="00494623"/>
    <w:rsid w:val="0049610C"/>
    <w:rsid w:val="00496FBD"/>
    <w:rsid w:val="004A0CB4"/>
    <w:rsid w:val="004A2DD6"/>
    <w:rsid w:val="004A3816"/>
    <w:rsid w:val="004A4E58"/>
    <w:rsid w:val="004A4F27"/>
    <w:rsid w:val="004A63DC"/>
    <w:rsid w:val="004B1AB8"/>
    <w:rsid w:val="004B1D7D"/>
    <w:rsid w:val="004B24DC"/>
    <w:rsid w:val="004B32C4"/>
    <w:rsid w:val="004B5FA1"/>
    <w:rsid w:val="004B612A"/>
    <w:rsid w:val="004C0F15"/>
    <w:rsid w:val="004C45C5"/>
    <w:rsid w:val="004C511F"/>
    <w:rsid w:val="004C798E"/>
    <w:rsid w:val="004C7A3B"/>
    <w:rsid w:val="004C7B3E"/>
    <w:rsid w:val="004D0307"/>
    <w:rsid w:val="004D0637"/>
    <w:rsid w:val="004D1160"/>
    <w:rsid w:val="004D6641"/>
    <w:rsid w:val="004D69CA"/>
    <w:rsid w:val="004D6F9D"/>
    <w:rsid w:val="004D7A8A"/>
    <w:rsid w:val="004E0108"/>
    <w:rsid w:val="004E0DA7"/>
    <w:rsid w:val="004E2A52"/>
    <w:rsid w:val="004E2E99"/>
    <w:rsid w:val="004E4E94"/>
    <w:rsid w:val="004E62B0"/>
    <w:rsid w:val="004E788E"/>
    <w:rsid w:val="004F0177"/>
    <w:rsid w:val="004F0423"/>
    <w:rsid w:val="004F0C5E"/>
    <w:rsid w:val="004F27FD"/>
    <w:rsid w:val="004F364E"/>
    <w:rsid w:val="004F3922"/>
    <w:rsid w:val="004F44CA"/>
    <w:rsid w:val="004F7FB1"/>
    <w:rsid w:val="00500AB3"/>
    <w:rsid w:val="0050263E"/>
    <w:rsid w:val="00502675"/>
    <w:rsid w:val="00502A69"/>
    <w:rsid w:val="00502D6A"/>
    <w:rsid w:val="00504583"/>
    <w:rsid w:val="00507424"/>
    <w:rsid w:val="00510A8E"/>
    <w:rsid w:val="00512A76"/>
    <w:rsid w:val="00512C88"/>
    <w:rsid w:val="00514221"/>
    <w:rsid w:val="00514EE2"/>
    <w:rsid w:val="00515A80"/>
    <w:rsid w:val="00516A5E"/>
    <w:rsid w:val="00516CBC"/>
    <w:rsid w:val="00517C8F"/>
    <w:rsid w:val="0052083D"/>
    <w:rsid w:val="00521468"/>
    <w:rsid w:val="00522493"/>
    <w:rsid w:val="00524130"/>
    <w:rsid w:val="005242F7"/>
    <w:rsid w:val="00524648"/>
    <w:rsid w:val="005246B2"/>
    <w:rsid w:val="005253E4"/>
    <w:rsid w:val="005255D8"/>
    <w:rsid w:val="00525718"/>
    <w:rsid w:val="005264E8"/>
    <w:rsid w:val="00526A70"/>
    <w:rsid w:val="00526FE2"/>
    <w:rsid w:val="005271F2"/>
    <w:rsid w:val="00527BEE"/>
    <w:rsid w:val="00527D6C"/>
    <w:rsid w:val="005307FB"/>
    <w:rsid w:val="00530A98"/>
    <w:rsid w:val="00531536"/>
    <w:rsid w:val="00531B2E"/>
    <w:rsid w:val="00533B3E"/>
    <w:rsid w:val="00534ABB"/>
    <w:rsid w:val="005378D3"/>
    <w:rsid w:val="00541552"/>
    <w:rsid w:val="00541AC2"/>
    <w:rsid w:val="00543C6B"/>
    <w:rsid w:val="00543DD4"/>
    <w:rsid w:val="00545D94"/>
    <w:rsid w:val="005470CE"/>
    <w:rsid w:val="0055068A"/>
    <w:rsid w:val="00550F27"/>
    <w:rsid w:val="00554113"/>
    <w:rsid w:val="005559A8"/>
    <w:rsid w:val="005611CF"/>
    <w:rsid w:val="00561AD0"/>
    <w:rsid w:val="00562637"/>
    <w:rsid w:val="00563905"/>
    <w:rsid w:val="0056594C"/>
    <w:rsid w:val="00566590"/>
    <w:rsid w:val="00566E43"/>
    <w:rsid w:val="00566E76"/>
    <w:rsid w:val="00566F05"/>
    <w:rsid w:val="005721D8"/>
    <w:rsid w:val="005733CD"/>
    <w:rsid w:val="00573920"/>
    <w:rsid w:val="00573A7C"/>
    <w:rsid w:val="0057411F"/>
    <w:rsid w:val="00574319"/>
    <w:rsid w:val="00574D45"/>
    <w:rsid w:val="0057620F"/>
    <w:rsid w:val="00576652"/>
    <w:rsid w:val="00580F94"/>
    <w:rsid w:val="00580FE4"/>
    <w:rsid w:val="00582378"/>
    <w:rsid w:val="005823C8"/>
    <w:rsid w:val="00585557"/>
    <w:rsid w:val="0058641E"/>
    <w:rsid w:val="0058689C"/>
    <w:rsid w:val="0059107D"/>
    <w:rsid w:val="005946D9"/>
    <w:rsid w:val="00596194"/>
    <w:rsid w:val="00596C75"/>
    <w:rsid w:val="00597F59"/>
    <w:rsid w:val="005A0184"/>
    <w:rsid w:val="005A14FA"/>
    <w:rsid w:val="005A1603"/>
    <w:rsid w:val="005A207F"/>
    <w:rsid w:val="005A2F8D"/>
    <w:rsid w:val="005A3661"/>
    <w:rsid w:val="005A3FCE"/>
    <w:rsid w:val="005A4017"/>
    <w:rsid w:val="005A4BFB"/>
    <w:rsid w:val="005A60D0"/>
    <w:rsid w:val="005B14F6"/>
    <w:rsid w:val="005B1A07"/>
    <w:rsid w:val="005B32D3"/>
    <w:rsid w:val="005B5143"/>
    <w:rsid w:val="005B7436"/>
    <w:rsid w:val="005B7E18"/>
    <w:rsid w:val="005C1967"/>
    <w:rsid w:val="005C23B9"/>
    <w:rsid w:val="005C34F6"/>
    <w:rsid w:val="005C4E68"/>
    <w:rsid w:val="005C5057"/>
    <w:rsid w:val="005C512F"/>
    <w:rsid w:val="005C556A"/>
    <w:rsid w:val="005C59D8"/>
    <w:rsid w:val="005C5EC4"/>
    <w:rsid w:val="005C68D1"/>
    <w:rsid w:val="005C7370"/>
    <w:rsid w:val="005D1270"/>
    <w:rsid w:val="005D3F66"/>
    <w:rsid w:val="005D406D"/>
    <w:rsid w:val="005D7DB0"/>
    <w:rsid w:val="005D7FB2"/>
    <w:rsid w:val="005E2194"/>
    <w:rsid w:val="005E2F47"/>
    <w:rsid w:val="005E3A4B"/>
    <w:rsid w:val="005E64DF"/>
    <w:rsid w:val="005E6CA9"/>
    <w:rsid w:val="005E7200"/>
    <w:rsid w:val="005F0578"/>
    <w:rsid w:val="005F1D4F"/>
    <w:rsid w:val="005F1FA2"/>
    <w:rsid w:val="005F43BB"/>
    <w:rsid w:val="005F5131"/>
    <w:rsid w:val="005F60D0"/>
    <w:rsid w:val="005F750D"/>
    <w:rsid w:val="0060502F"/>
    <w:rsid w:val="0060670D"/>
    <w:rsid w:val="006072E0"/>
    <w:rsid w:val="006073C3"/>
    <w:rsid w:val="00610F0E"/>
    <w:rsid w:val="00612361"/>
    <w:rsid w:val="006148CA"/>
    <w:rsid w:val="00615D55"/>
    <w:rsid w:val="00616C0F"/>
    <w:rsid w:val="00616F1D"/>
    <w:rsid w:val="006205C3"/>
    <w:rsid w:val="00622E31"/>
    <w:rsid w:val="00623B35"/>
    <w:rsid w:val="00625E56"/>
    <w:rsid w:val="00630921"/>
    <w:rsid w:val="0063265E"/>
    <w:rsid w:val="00632C73"/>
    <w:rsid w:val="00633A23"/>
    <w:rsid w:val="00635B0D"/>
    <w:rsid w:val="00636B6F"/>
    <w:rsid w:val="00636CF6"/>
    <w:rsid w:val="0064005E"/>
    <w:rsid w:val="00640892"/>
    <w:rsid w:val="00640ABD"/>
    <w:rsid w:val="00640C28"/>
    <w:rsid w:val="00640FEC"/>
    <w:rsid w:val="006414B5"/>
    <w:rsid w:val="00641ABC"/>
    <w:rsid w:val="00641DFC"/>
    <w:rsid w:val="006428EC"/>
    <w:rsid w:val="00643EC9"/>
    <w:rsid w:val="006440B4"/>
    <w:rsid w:val="0064626B"/>
    <w:rsid w:val="00647925"/>
    <w:rsid w:val="006547CF"/>
    <w:rsid w:val="00656015"/>
    <w:rsid w:val="00656609"/>
    <w:rsid w:val="00657C94"/>
    <w:rsid w:val="006614AC"/>
    <w:rsid w:val="006617F9"/>
    <w:rsid w:val="006633EF"/>
    <w:rsid w:val="0066363F"/>
    <w:rsid w:val="006638FD"/>
    <w:rsid w:val="00664DA2"/>
    <w:rsid w:val="0066546A"/>
    <w:rsid w:val="00665673"/>
    <w:rsid w:val="00670EAA"/>
    <w:rsid w:val="0067196A"/>
    <w:rsid w:val="00672E13"/>
    <w:rsid w:val="00676109"/>
    <w:rsid w:val="0068111D"/>
    <w:rsid w:val="0068298C"/>
    <w:rsid w:val="006862DC"/>
    <w:rsid w:val="00690481"/>
    <w:rsid w:val="00691CDE"/>
    <w:rsid w:val="00696AA1"/>
    <w:rsid w:val="006A0904"/>
    <w:rsid w:val="006A146F"/>
    <w:rsid w:val="006A1523"/>
    <w:rsid w:val="006A15AC"/>
    <w:rsid w:val="006A276B"/>
    <w:rsid w:val="006A2BA6"/>
    <w:rsid w:val="006A4082"/>
    <w:rsid w:val="006A4595"/>
    <w:rsid w:val="006A5740"/>
    <w:rsid w:val="006A62EB"/>
    <w:rsid w:val="006A6FA1"/>
    <w:rsid w:val="006A7011"/>
    <w:rsid w:val="006B0D2A"/>
    <w:rsid w:val="006B1E97"/>
    <w:rsid w:val="006B23CF"/>
    <w:rsid w:val="006B2659"/>
    <w:rsid w:val="006B2AFE"/>
    <w:rsid w:val="006B4C4D"/>
    <w:rsid w:val="006B5066"/>
    <w:rsid w:val="006B5558"/>
    <w:rsid w:val="006B6874"/>
    <w:rsid w:val="006B7C6F"/>
    <w:rsid w:val="006B7FB2"/>
    <w:rsid w:val="006C2F12"/>
    <w:rsid w:val="006C5F20"/>
    <w:rsid w:val="006D1FED"/>
    <w:rsid w:val="006D5EEA"/>
    <w:rsid w:val="006E0FE0"/>
    <w:rsid w:val="006E1C25"/>
    <w:rsid w:val="006E1C43"/>
    <w:rsid w:val="006E28A6"/>
    <w:rsid w:val="006E3A1A"/>
    <w:rsid w:val="006E3B6E"/>
    <w:rsid w:val="006E3E43"/>
    <w:rsid w:val="006E6893"/>
    <w:rsid w:val="006F0502"/>
    <w:rsid w:val="006F10F5"/>
    <w:rsid w:val="006F2C9F"/>
    <w:rsid w:val="006F311C"/>
    <w:rsid w:val="006F3141"/>
    <w:rsid w:val="006F62D8"/>
    <w:rsid w:val="00700C90"/>
    <w:rsid w:val="007011A4"/>
    <w:rsid w:val="00702A0C"/>
    <w:rsid w:val="00702A98"/>
    <w:rsid w:val="00702F65"/>
    <w:rsid w:val="00704AA5"/>
    <w:rsid w:val="007063C8"/>
    <w:rsid w:val="00711117"/>
    <w:rsid w:val="00711356"/>
    <w:rsid w:val="00711DBE"/>
    <w:rsid w:val="0071493C"/>
    <w:rsid w:val="00720CBE"/>
    <w:rsid w:val="00723B06"/>
    <w:rsid w:val="00727300"/>
    <w:rsid w:val="00732529"/>
    <w:rsid w:val="00732C6B"/>
    <w:rsid w:val="0074167B"/>
    <w:rsid w:val="007443FF"/>
    <w:rsid w:val="00746BC0"/>
    <w:rsid w:val="00747993"/>
    <w:rsid w:val="00750C78"/>
    <w:rsid w:val="00751117"/>
    <w:rsid w:val="007531AA"/>
    <w:rsid w:val="00755AC8"/>
    <w:rsid w:val="00755B4A"/>
    <w:rsid w:val="00757F21"/>
    <w:rsid w:val="00760E45"/>
    <w:rsid w:val="0076123A"/>
    <w:rsid w:val="00762F5B"/>
    <w:rsid w:val="00763B15"/>
    <w:rsid w:val="00765CB1"/>
    <w:rsid w:val="00770A10"/>
    <w:rsid w:val="00771E87"/>
    <w:rsid w:val="00772C12"/>
    <w:rsid w:val="00773A2A"/>
    <w:rsid w:val="00773E83"/>
    <w:rsid w:val="007767A6"/>
    <w:rsid w:val="00777B0C"/>
    <w:rsid w:val="00781117"/>
    <w:rsid w:val="007814E6"/>
    <w:rsid w:val="007818EC"/>
    <w:rsid w:val="0078460B"/>
    <w:rsid w:val="00784F41"/>
    <w:rsid w:val="0078585E"/>
    <w:rsid w:val="0078592E"/>
    <w:rsid w:val="0079116F"/>
    <w:rsid w:val="00791D5B"/>
    <w:rsid w:val="0079374A"/>
    <w:rsid w:val="0079441A"/>
    <w:rsid w:val="00794CCF"/>
    <w:rsid w:val="00796603"/>
    <w:rsid w:val="007A15B2"/>
    <w:rsid w:val="007A1AD8"/>
    <w:rsid w:val="007A1FA6"/>
    <w:rsid w:val="007A37D4"/>
    <w:rsid w:val="007A468F"/>
    <w:rsid w:val="007A5AFD"/>
    <w:rsid w:val="007B092E"/>
    <w:rsid w:val="007B11E6"/>
    <w:rsid w:val="007B3703"/>
    <w:rsid w:val="007B399B"/>
    <w:rsid w:val="007B49FA"/>
    <w:rsid w:val="007B4BFA"/>
    <w:rsid w:val="007B5FFB"/>
    <w:rsid w:val="007B6DAF"/>
    <w:rsid w:val="007C03B3"/>
    <w:rsid w:val="007C379B"/>
    <w:rsid w:val="007C3EBB"/>
    <w:rsid w:val="007C466D"/>
    <w:rsid w:val="007C5021"/>
    <w:rsid w:val="007C5EF0"/>
    <w:rsid w:val="007C653F"/>
    <w:rsid w:val="007D027B"/>
    <w:rsid w:val="007D0A1B"/>
    <w:rsid w:val="007D2657"/>
    <w:rsid w:val="007D4B76"/>
    <w:rsid w:val="007D6117"/>
    <w:rsid w:val="007D676A"/>
    <w:rsid w:val="007D67CF"/>
    <w:rsid w:val="007E11A7"/>
    <w:rsid w:val="007E1D93"/>
    <w:rsid w:val="007E1F09"/>
    <w:rsid w:val="007E4366"/>
    <w:rsid w:val="007E6856"/>
    <w:rsid w:val="007E7866"/>
    <w:rsid w:val="007F2425"/>
    <w:rsid w:val="007F42C9"/>
    <w:rsid w:val="007F6D99"/>
    <w:rsid w:val="007F712E"/>
    <w:rsid w:val="007F7808"/>
    <w:rsid w:val="0080230C"/>
    <w:rsid w:val="00802AFA"/>
    <w:rsid w:val="00802E96"/>
    <w:rsid w:val="00805F3C"/>
    <w:rsid w:val="00807734"/>
    <w:rsid w:val="00810E49"/>
    <w:rsid w:val="00812A0B"/>
    <w:rsid w:val="00812B23"/>
    <w:rsid w:val="00812BA9"/>
    <w:rsid w:val="00812EDD"/>
    <w:rsid w:val="00815624"/>
    <w:rsid w:val="00815B24"/>
    <w:rsid w:val="008227E3"/>
    <w:rsid w:val="0082342F"/>
    <w:rsid w:val="00823CD5"/>
    <w:rsid w:val="00825784"/>
    <w:rsid w:val="00831AE3"/>
    <w:rsid w:val="008323EE"/>
    <w:rsid w:val="00833CE3"/>
    <w:rsid w:val="00833D69"/>
    <w:rsid w:val="00835D0B"/>
    <w:rsid w:val="0084194D"/>
    <w:rsid w:val="00841987"/>
    <w:rsid w:val="0084205A"/>
    <w:rsid w:val="008425A2"/>
    <w:rsid w:val="008445F2"/>
    <w:rsid w:val="00845942"/>
    <w:rsid w:val="00846BE3"/>
    <w:rsid w:val="00847557"/>
    <w:rsid w:val="00847F48"/>
    <w:rsid w:val="00850F33"/>
    <w:rsid w:val="008527BA"/>
    <w:rsid w:val="00852E87"/>
    <w:rsid w:val="00853C93"/>
    <w:rsid w:val="00856AAA"/>
    <w:rsid w:val="00857C51"/>
    <w:rsid w:val="008601BC"/>
    <w:rsid w:val="00863CDA"/>
    <w:rsid w:val="00866B08"/>
    <w:rsid w:val="0087104F"/>
    <w:rsid w:val="00871360"/>
    <w:rsid w:val="00871B6F"/>
    <w:rsid w:val="0087306F"/>
    <w:rsid w:val="0087499C"/>
    <w:rsid w:val="00876970"/>
    <w:rsid w:val="00877BAC"/>
    <w:rsid w:val="0088101A"/>
    <w:rsid w:val="00882950"/>
    <w:rsid w:val="00883CAC"/>
    <w:rsid w:val="00885079"/>
    <w:rsid w:val="0088687E"/>
    <w:rsid w:val="008921C3"/>
    <w:rsid w:val="00894358"/>
    <w:rsid w:val="008A079C"/>
    <w:rsid w:val="008A1C1D"/>
    <w:rsid w:val="008A3DBA"/>
    <w:rsid w:val="008A3E5D"/>
    <w:rsid w:val="008A4D31"/>
    <w:rsid w:val="008A5A71"/>
    <w:rsid w:val="008A7AED"/>
    <w:rsid w:val="008A7DA3"/>
    <w:rsid w:val="008B242B"/>
    <w:rsid w:val="008B2EAC"/>
    <w:rsid w:val="008B4576"/>
    <w:rsid w:val="008B46B1"/>
    <w:rsid w:val="008C4C80"/>
    <w:rsid w:val="008C60F7"/>
    <w:rsid w:val="008C7B69"/>
    <w:rsid w:val="008D0B31"/>
    <w:rsid w:val="008D0C4B"/>
    <w:rsid w:val="008D2F85"/>
    <w:rsid w:val="008D5135"/>
    <w:rsid w:val="008D7EC7"/>
    <w:rsid w:val="008E6E5E"/>
    <w:rsid w:val="008E7F11"/>
    <w:rsid w:val="008F0778"/>
    <w:rsid w:val="008F0A52"/>
    <w:rsid w:val="008F0A9B"/>
    <w:rsid w:val="008F54C5"/>
    <w:rsid w:val="008F6530"/>
    <w:rsid w:val="008F74DE"/>
    <w:rsid w:val="008F75E3"/>
    <w:rsid w:val="009027C9"/>
    <w:rsid w:val="00903D5F"/>
    <w:rsid w:val="009055C8"/>
    <w:rsid w:val="00905927"/>
    <w:rsid w:val="00906FCD"/>
    <w:rsid w:val="00914422"/>
    <w:rsid w:val="0091483D"/>
    <w:rsid w:val="00922B45"/>
    <w:rsid w:val="00922D17"/>
    <w:rsid w:val="00924325"/>
    <w:rsid w:val="00924F37"/>
    <w:rsid w:val="00925070"/>
    <w:rsid w:val="009269E6"/>
    <w:rsid w:val="00931377"/>
    <w:rsid w:val="009313EA"/>
    <w:rsid w:val="00932AAB"/>
    <w:rsid w:val="00934F1C"/>
    <w:rsid w:val="009358D3"/>
    <w:rsid w:val="009364F6"/>
    <w:rsid w:val="00940EA5"/>
    <w:rsid w:val="00941CF0"/>
    <w:rsid w:val="00942563"/>
    <w:rsid w:val="009452A4"/>
    <w:rsid w:val="00951900"/>
    <w:rsid w:val="00951AD4"/>
    <w:rsid w:val="00953B1B"/>
    <w:rsid w:val="009548D5"/>
    <w:rsid w:val="00954A83"/>
    <w:rsid w:val="00955021"/>
    <w:rsid w:val="00955042"/>
    <w:rsid w:val="009565C7"/>
    <w:rsid w:val="009605F5"/>
    <w:rsid w:val="00961B88"/>
    <w:rsid w:val="00961C7E"/>
    <w:rsid w:val="009620C2"/>
    <w:rsid w:val="00962151"/>
    <w:rsid w:val="009624EF"/>
    <w:rsid w:val="00963CE1"/>
    <w:rsid w:val="009665EC"/>
    <w:rsid w:val="00966DBC"/>
    <w:rsid w:val="0097042B"/>
    <w:rsid w:val="00971439"/>
    <w:rsid w:val="009736BD"/>
    <w:rsid w:val="009748E0"/>
    <w:rsid w:val="00982320"/>
    <w:rsid w:val="009839E9"/>
    <w:rsid w:val="00983B6A"/>
    <w:rsid w:val="00985DB2"/>
    <w:rsid w:val="00985E53"/>
    <w:rsid w:val="00986393"/>
    <w:rsid w:val="00986501"/>
    <w:rsid w:val="00990A1F"/>
    <w:rsid w:val="00993BB7"/>
    <w:rsid w:val="00997538"/>
    <w:rsid w:val="009A16F3"/>
    <w:rsid w:val="009A26F6"/>
    <w:rsid w:val="009A3E24"/>
    <w:rsid w:val="009A508D"/>
    <w:rsid w:val="009B04CE"/>
    <w:rsid w:val="009B0BE1"/>
    <w:rsid w:val="009B2304"/>
    <w:rsid w:val="009B2AB3"/>
    <w:rsid w:val="009B3301"/>
    <w:rsid w:val="009B62E0"/>
    <w:rsid w:val="009B70E2"/>
    <w:rsid w:val="009C0356"/>
    <w:rsid w:val="009C665E"/>
    <w:rsid w:val="009C7194"/>
    <w:rsid w:val="009C793C"/>
    <w:rsid w:val="009C7AE3"/>
    <w:rsid w:val="009D43F2"/>
    <w:rsid w:val="009D4DF1"/>
    <w:rsid w:val="009D58C0"/>
    <w:rsid w:val="009D651B"/>
    <w:rsid w:val="009D6D28"/>
    <w:rsid w:val="009E19A0"/>
    <w:rsid w:val="009E1B56"/>
    <w:rsid w:val="009E24D9"/>
    <w:rsid w:val="009E403A"/>
    <w:rsid w:val="009E4F4A"/>
    <w:rsid w:val="009F06CA"/>
    <w:rsid w:val="009F13AB"/>
    <w:rsid w:val="009F1E33"/>
    <w:rsid w:val="009F2643"/>
    <w:rsid w:val="009F2A39"/>
    <w:rsid w:val="009F4C0E"/>
    <w:rsid w:val="009F50D8"/>
    <w:rsid w:val="009F55B2"/>
    <w:rsid w:val="009F7B1B"/>
    <w:rsid w:val="00A031A6"/>
    <w:rsid w:val="00A04E2E"/>
    <w:rsid w:val="00A07413"/>
    <w:rsid w:val="00A07CDA"/>
    <w:rsid w:val="00A110D0"/>
    <w:rsid w:val="00A130DE"/>
    <w:rsid w:val="00A13217"/>
    <w:rsid w:val="00A13FF0"/>
    <w:rsid w:val="00A15F5B"/>
    <w:rsid w:val="00A16D77"/>
    <w:rsid w:val="00A21846"/>
    <w:rsid w:val="00A225AC"/>
    <w:rsid w:val="00A225D4"/>
    <w:rsid w:val="00A22A0A"/>
    <w:rsid w:val="00A24C3C"/>
    <w:rsid w:val="00A25A2F"/>
    <w:rsid w:val="00A26419"/>
    <w:rsid w:val="00A269AE"/>
    <w:rsid w:val="00A27735"/>
    <w:rsid w:val="00A3101D"/>
    <w:rsid w:val="00A34862"/>
    <w:rsid w:val="00A34A0F"/>
    <w:rsid w:val="00A40AF2"/>
    <w:rsid w:val="00A4190C"/>
    <w:rsid w:val="00A444A4"/>
    <w:rsid w:val="00A448DE"/>
    <w:rsid w:val="00A4558F"/>
    <w:rsid w:val="00A4581F"/>
    <w:rsid w:val="00A46B6D"/>
    <w:rsid w:val="00A47808"/>
    <w:rsid w:val="00A50FDE"/>
    <w:rsid w:val="00A52CBD"/>
    <w:rsid w:val="00A55C14"/>
    <w:rsid w:val="00A56F26"/>
    <w:rsid w:val="00A5742C"/>
    <w:rsid w:val="00A617B5"/>
    <w:rsid w:val="00A61D76"/>
    <w:rsid w:val="00A6365A"/>
    <w:rsid w:val="00A637C2"/>
    <w:rsid w:val="00A64143"/>
    <w:rsid w:val="00A644B1"/>
    <w:rsid w:val="00A659A1"/>
    <w:rsid w:val="00A670A0"/>
    <w:rsid w:val="00A67EAB"/>
    <w:rsid w:val="00A70E56"/>
    <w:rsid w:val="00A72BE0"/>
    <w:rsid w:val="00A770C0"/>
    <w:rsid w:val="00A77123"/>
    <w:rsid w:val="00A77AAB"/>
    <w:rsid w:val="00A82BD1"/>
    <w:rsid w:val="00A836BC"/>
    <w:rsid w:val="00A84FF2"/>
    <w:rsid w:val="00A858A4"/>
    <w:rsid w:val="00A86BB0"/>
    <w:rsid w:val="00A90AA5"/>
    <w:rsid w:val="00A90EA3"/>
    <w:rsid w:val="00A916C1"/>
    <w:rsid w:val="00A919A1"/>
    <w:rsid w:val="00A9209F"/>
    <w:rsid w:val="00A921DC"/>
    <w:rsid w:val="00A94723"/>
    <w:rsid w:val="00AA0724"/>
    <w:rsid w:val="00AA2569"/>
    <w:rsid w:val="00AA3D00"/>
    <w:rsid w:val="00AA5D3D"/>
    <w:rsid w:val="00AB0740"/>
    <w:rsid w:val="00AB08B7"/>
    <w:rsid w:val="00AB3568"/>
    <w:rsid w:val="00AB3CB7"/>
    <w:rsid w:val="00AB4B16"/>
    <w:rsid w:val="00AC1C7A"/>
    <w:rsid w:val="00AC3D5B"/>
    <w:rsid w:val="00AC3F97"/>
    <w:rsid w:val="00AC57AA"/>
    <w:rsid w:val="00AC691D"/>
    <w:rsid w:val="00AC692A"/>
    <w:rsid w:val="00AC7A4D"/>
    <w:rsid w:val="00AD3226"/>
    <w:rsid w:val="00AD651B"/>
    <w:rsid w:val="00AD7377"/>
    <w:rsid w:val="00AE0D6C"/>
    <w:rsid w:val="00AE2D19"/>
    <w:rsid w:val="00AE366B"/>
    <w:rsid w:val="00AE4C19"/>
    <w:rsid w:val="00AE5D50"/>
    <w:rsid w:val="00AF1951"/>
    <w:rsid w:val="00AF5C3B"/>
    <w:rsid w:val="00AF629A"/>
    <w:rsid w:val="00AF691B"/>
    <w:rsid w:val="00B0030E"/>
    <w:rsid w:val="00B02D60"/>
    <w:rsid w:val="00B038F1"/>
    <w:rsid w:val="00B04951"/>
    <w:rsid w:val="00B04C0E"/>
    <w:rsid w:val="00B06CB6"/>
    <w:rsid w:val="00B070D2"/>
    <w:rsid w:val="00B11D95"/>
    <w:rsid w:val="00B15B53"/>
    <w:rsid w:val="00B24312"/>
    <w:rsid w:val="00B2444F"/>
    <w:rsid w:val="00B26C4A"/>
    <w:rsid w:val="00B26DCB"/>
    <w:rsid w:val="00B323E2"/>
    <w:rsid w:val="00B325D2"/>
    <w:rsid w:val="00B32818"/>
    <w:rsid w:val="00B34AF9"/>
    <w:rsid w:val="00B36257"/>
    <w:rsid w:val="00B368B8"/>
    <w:rsid w:val="00B37179"/>
    <w:rsid w:val="00B4000B"/>
    <w:rsid w:val="00B40A12"/>
    <w:rsid w:val="00B471B8"/>
    <w:rsid w:val="00B5078A"/>
    <w:rsid w:val="00B509C1"/>
    <w:rsid w:val="00B521AB"/>
    <w:rsid w:val="00B54BB2"/>
    <w:rsid w:val="00B61141"/>
    <w:rsid w:val="00B6187A"/>
    <w:rsid w:val="00B61938"/>
    <w:rsid w:val="00B62837"/>
    <w:rsid w:val="00B62CA3"/>
    <w:rsid w:val="00B637B0"/>
    <w:rsid w:val="00B63BB9"/>
    <w:rsid w:val="00B64FC7"/>
    <w:rsid w:val="00B65C4E"/>
    <w:rsid w:val="00B67B7F"/>
    <w:rsid w:val="00B70B87"/>
    <w:rsid w:val="00B712D1"/>
    <w:rsid w:val="00B71941"/>
    <w:rsid w:val="00B7247A"/>
    <w:rsid w:val="00B7356D"/>
    <w:rsid w:val="00B73D8B"/>
    <w:rsid w:val="00B75281"/>
    <w:rsid w:val="00B76636"/>
    <w:rsid w:val="00B771A3"/>
    <w:rsid w:val="00B825F5"/>
    <w:rsid w:val="00B86AC6"/>
    <w:rsid w:val="00B8770B"/>
    <w:rsid w:val="00B901EA"/>
    <w:rsid w:val="00B90C86"/>
    <w:rsid w:val="00B90F7C"/>
    <w:rsid w:val="00B9165F"/>
    <w:rsid w:val="00B93FC6"/>
    <w:rsid w:val="00B94097"/>
    <w:rsid w:val="00B94B4A"/>
    <w:rsid w:val="00B94F13"/>
    <w:rsid w:val="00B95EAF"/>
    <w:rsid w:val="00B9681B"/>
    <w:rsid w:val="00BA0733"/>
    <w:rsid w:val="00BA2B82"/>
    <w:rsid w:val="00BA447F"/>
    <w:rsid w:val="00BA6FEF"/>
    <w:rsid w:val="00BA7E5C"/>
    <w:rsid w:val="00BB288B"/>
    <w:rsid w:val="00BB2A27"/>
    <w:rsid w:val="00BB68D5"/>
    <w:rsid w:val="00BB7171"/>
    <w:rsid w:val="00BB73F1"/>
    <w:rsid w:val="00BC09D3"/>
    <w:rsid w:val="00BC4EDC"/>
    <w:rsid w:val="00BC5479"/>
    <w:rsid w:val="00BD0261"/>
    <w:rsid w:val="00BD2EF9"/>
    <w:rsid w:val="00BD3528"/>
    <w:rsid w:val="00BD477D"/>
    <w:rsid w:val="00BD4F3B"/>
    <w:rsid w:val="00BD58B7"/>
    <w:rsid w:val="00BD67BC"/>
    <w:rsid w:val="00BD753A"/>
    <w:rsid w:val="00BD77E7"/>
    <w:rsid w:val="00BE0A57"/>
    <w:rsid w:val="00BE4A61"/>
    <w:rsid w:val="00BE5593"/>
    <w:rsid w:val="00BE65AA"/>
    <w:rsid w:val="00BE775A"/>
    <w:rsid w:val="00BE7FF4"/>
    <w:rsid w:val="00BF02CC"/>
    <w:rsid w:val="00BF0FB8"/>
    <w:rsid w:val="00BF26A8"/>
    <w:rsid w:val="00BF274A"/>
    <w:rsid w:val="00BF4091"/>
    <w:rsid w:val="00BF4B6D"/>
    <w:rsid w:val="00BF5E3F"/>
    <w:rsid w:val="00BF6B2E"/>
    <w:rsid w:val="00BF75F9"/>
    <w:rsid w:val="00BF7BA0"/>
    <w:rsid w:val="00C01F47"/>
    <w:rsid w:val="00C02EE4"/>
    <w:rsid w:val="00C033D6"/>
    <w:rsid w:val="00C046F0"/>
    <w:rsid w:val="00C072A7"/>
    <w:rsid w:val="00C146A8"/>
    <w:rsid w:val="00C14C0C"/>
    <w:rsid w:val="00C20358"/>
    <w:rsid w:val="00C20BC0"/>
    <w:rsid w:val="00C21A9D"/>
    <w:rsid w:val="00C23E8D"/>
    <w:rsid w:val="00C25389"/>
    <w:rsid w:val="00C25396"/>
    <w:rsid w:val="00C25844"/>
    <w:rsid w:val="00C272BB"/>
    <w:rsid w:val="00C27345"/>
    <w:rsid w:val="00C27381"/>
    <w:rsid w:val="00C27587"/>
    <w:rsid w:val="00C27B4F"/>
    <w:rsid w:val="00C31411"/>
    <w:rsid w:val="00C334CB"/>
    <w:rsid w:val="00C3619D"/>
    <w:rsid w:val="00C404FD"/>
    <w:rsid w:val="00C41EEE"/>
    <w:rsid w:val="00C44900"/>
    <w:rsid w:val="00C45C57"/>
    <w:rsid w:val="00C46567"/>
    <w:rsid w:val="00C50173"/>
    <w:rsid w:val="00C63F1F"/>
    <w:rsid w:val="00C646FC"/>
    <w:rsid w:val="00C651DF"/>
    <w:rsid w:val="00C65C49"/>
    <w:rsid w:val="00C6642A"/>
    <w:rsid w:val="00C667BC"/>
    <w:rsid w:val="00C709BB"/>
    <w:rsid w:val="00C70C5D"/>
    <w:rsid w:val="00C72BF0"/>
    <w:rsid w:val="00C736B2"/>
    <w:rsid w:val="00C744CE"/>
    <w:rsid w:val="00C75193"/>
    <w:rsid w:val="00C76CA6"/>
    <w:rsid w:val="00C777EC"/>
    <w:rsid w:val="00C80ACA"/>
    <w:rsid w:val="00C8339F"/>
    <w:rsid w:val="00C839AE"/>
    <w:rsid w:val="00C858FF"/>
    <w:rsid w:val="00C8719F"/>
    <w:rsid w:val="00C87399"/>
    <w:rsid w:val="00C9092D"/>
    <w:rsid w:val="00C90B6A"/>
    <w:rsid w:val="00C91ACF"/>
    <w:rsid w:val="00C925FB"/>
    <w:rsid w:val="00C92942"/>
    <w:rsid w:val="00C92AB9"/>
    <w:rsid w:val="00C93BE7"/>
    <w:rsid w:val="00C93CEE"/>
    <w:rsid w:val="00C96439"/>
    <w:rsid w:val="00C966C0"/>
    <w:rsid w:val="00C97213"/>
    <w:rsid w:val="00CA0532"/>
    <w:rsid w:val="00CA16EC"/>
    <w:rsid w:val="00CA1FC7"/>
    <w:rsid w:val="00CA3602"/>
    <w:rsid w:val="00CA3670"/>
    <w:rsid w:val="00CA7173"/>
    <w:rsid w:val="00CA7972"/>
    <w:rsid w:val="00CB1C1D"/>
    <w:rsid w:val="00CB1DA7"/>
    <w:rsid w:val="00CB1DB3"/>
    <w:rsid w:val="00CB2109"/>
    <w:rsid w:val="00CB32DD"/>
    <w:rsid w:val="00CB3A25"/>
    <w:rsid w:val="00CB40C2"/>
    <w:rsid w:val="00CB45E8"/>
    <w:rsid w:val="00CB5360"/>
    <w:rsid w:val="00CB5661"/>
    <w:rsid w:val="00CB5BA0"/>
    <w:rsid w:val="00CB65C7"/>
    <w:rsid w:val="00CB680B"/>
    <w:rsid w:val="00CB6AA1"/>
    <w:rsid w:val="00CB73F8"/>
    <w:rsid w:val="00CB771F"/>
    <w:rsid w:val="00CB77C6"/>
    <w:rsid w:val="00CC03B5"/>
    <w:rsid w:val="00CC2D11"/>
    <w:rsid w:val="00CC304A"/>
    <w:rsid w:val="00CC399E"/>
    <w:rsid w:val="00CC5BC4"/>
    <w:rsid w:val="00CC5C4E"/>
    <w:rsid w:val="00CC60D8"/>
    <w:rsid w:val="00CC6284"/>
    <w:rsid w:val="00CC68F5"/>
    <w:rsid w:val="00CC6A03"/>
    <w:rsid w:val="00CD1D0C"/>
    <w:rsid w:val="00CD2488"/>
    <w:rsid w:val="00CD368D"/>
    <w:rsid w:val="00CD3957"/>
    <w:rsid w:val="00CD650F"/>
    <w:rsid w:val="00CD78CA"/>
    <w:rsid w:val="00CE0F7C"/>
    <w:rsid w:val="00CE11C3"/>
    <w:rsid w:val="00CE19C6"/>
    <w:rsid w:val="00CE1C72"/>
    <w:rsid w:val="00CE60E8"/>
    <w:rsid w:val="00CE7E8B"/>
    <w:rsid w:val="00CF0C39"/>
    <w:rsid w:val="00CF2509"/>
    <w:rsid w:val="00CF273F"/>
    <w:rsid w:val="00CF2DA7"/>
    <w:rsid w:val="00CF3B4C"/>
    <w:rsid w:val="00CF5219"/>
    <w:rsid w:val="00D003DA"/>
    <w:rsid w:val="00D00594"/>
    <w:rsid w:val="00D0128A"/>
    <w:rsid w:val="00D019B7"/>
    <w:rsid w:val="00D0437C"/>
    <w:rsid w:val="00D0511F"/>
    <w:rsid w:val="00D05607"/>
    <w:rsid w:val="00D05A55"/>
    <w:rsid w:val="00D06DD9"/>
    <w:rsid w:val="00D100A9"/>
    <w:rsid w:val="00D104D7"/>
    <w:rsid w:val="00D113B1"/>
    <w:rsid w:val="00D1492C"/>
    <w:rsid w:val="00D1638D"/>
    <w:rsid w:val="00D178F8"/>
    <w:rsid w:val="00D21695"/>
    <w:rsid w:val="00D301D8"/>
    <w:rsid w:val="00D325FE"/>
    <w:rsid w:val="00D32815"/>
    <w:rsid w:val="00D368F9"/>
    <w:rsid w:val="00D41144"/>
    <w:rsid w:val="00D42DC6"/>
    <w:rsid w:val="00D434C7"/>
    <w:rsid w:val="00D43A08"/>
    <w:rsid w:val="00D47E6F"/>
    <w:rsid w:val="00D50382"/>
    <w:rsid w:val="00D50ED3"/>
    <w:rsid w:val="00D51B81"/>
    <w:rsid w:val="00D53920"/>
    <w:rsid w:val="00D53C06"/>
    <w:rsid w:val="00D5532E"/>
    <w:rsid w:val="00D55798"/>
    <w:rsid w:val="00D55860"/>
    <w:rsid w:val="00D56973"/>
    <w:rsid w:val="00D56E99"/>
    <w:rsid w:val="00D57617"/>
    <w:rsid w:val="00D61E41"/>
    <w:rsid w:val="00D624BC"/>
    <w:rsid w:val="00D62DD6"/>
    <w:rsid w:val="00D64413"/>
    <w:rsid w:val="00D661EE"/>
    <w:rsid w:val="00D66682"/>
    <w:rsid w:val="00D71752"/>
    <w:rsid w:val="00D76306"/>
    <w:rsid w:val="00D76D48"/>
    <w:rsid w:val="00D80DC1"/>
    <w:rsid w:val="00D8335F"/>
    <w:rsid w:val="00D83FFD"/>
    <w:rsid w:val="00D85267"/>
    <w:rsid w:val="00D85C64"/>
    <w:rsid w:val="00D86CA3"/>
    <w:rsid w:val="00D86E0C"/>
    <w:rsid w:val="00D90373"/>
    <w:rsid w:val="00D920EF"/>
    <w:rsid w:val="00D952B6"/>
    <w:rsid w:val="00D972E8"/>
    <w:rsid w:val="00DA08C7"/>
    <w:rsid w:val="00DA25A2"/>
    <w:rsid w:val="00DA5342"/>
    <w:rsid w:val="00DA5712"/>
    <w:rsid w:val="00DA5A64"/>
    <w:rsid w:val="00DA768F"/>
    <w:rsid w:val="00DA7712"/>
    <w:rsid w:val="00DA7925"/>
    <w:rsid w:val="00DA79D3"/>
    <w:rsid w:val="00DA7B4E"/>
    <w:rsid w:val="00DA7CFC"/>
    <w:rsid w:val="00DB0B5C"/>
    <w:rsid w:val="00DB29FE"/>
    <w:rsid w:val="00DB34C5"/>
    <w:rsid w:val="00DB58A3"/>
    <w:rsid w:val="00DB730A"/>
    <w:rsid w:val="00DC002C"/>
    <w:rsid w:val="00DC6573"/>
    <w:rsid w:val="00DC6EF5"/>
    <w:rsid w:val="00DC6FA8"/>
    <w:rsid w:val="00DC7D6A"/>
    <w:rsid w:val="00DD0393"/>
    <w:rsid w:val="00DD0542"/>
    <w:rsid w:val="00DD1662"/>
    <w:rsid w:val="00DD1FBD"/>
    <w:rsid w:val="00DD6540"/>
    <w:rsid w:val="00DD655C"/>
    <w:rsid w:val="00DD668B"/>
    <w:rsid w:val="00DE0351"/>
    <w:rsid w:val="00DE50DA"/>
    <w:rsid w:val="00DE5496"/>
    <w:rsid w:val="00DE5A57"/>
    <w:rsid w:val="00DE6C56"/>
    <w:rsid w:val="00DE78B3"/>
    <w:rsid w:val="00DF1153"/>
    <w:rsid w:val="00DF26AC"/>
    <w:rsid w:val="00DF288B"/>
    <w:rsid w:val="00DF2C2B"/>
    <w:rsid w:val="00DF3002"/>
    <w:rsid w:val="00DF3C6E"/>
    <w:rsid w:val="00DF493B"/>
    <w:rsid w:val="00DF498B"/>
    <w:rsid w:val="00DF7350"/>
    <w:rsid w:val="00DF7600"/>
    <w:rsid w:val="00DF7DCD"/>
    <w:rsid w:val="00E00818"/>
    <w:rsid w:val="00E039B4"/>
    <w:rsid w:val="00E05159"/>
    <w:rsid w:val="00E118C4"/>
    <w:rsid w:val="00E12951"/>
    <w:rsid w:val="00E15ECD"/>
    <w:rsid w:val="00E1668B"/>
    <w:rsid w:val="00E16714"/>
    <w:rsid w:val="00E16919"/>
    <w:rsid w:val="00E16A21"/>
    <w:rsid w:val="00E21E7E"/>
    <w:rsid w:val="00E22D07"/>
    <w:rsid w:val="00E22DFA"/>
    <w:rsid w:val="00E23D2A"/>
    <w:rsid w:val="00E25A47"/>
    <w:rsid w:val="00E27A49"/>
    <w:rsid w:val="00E36D1A"/>
    <w:rsid w:val="00E3726C"/>
    <w:rsid w:val="00E40683"/>
    <w:rsid w:val="00E43D51"/>
    <w:rsid w:val="00E469B8"/>
    <w:rsid w:val="00E52B13"/>
    <w:rsid w:val="00E52E59"/>
    <w:rsid w:val="00E5321A"/>
    <w:rsid w:val="00E54F5F"/>
    <w:rsid w:val="00E554C1"/>
    <w:rsid w:val="00E56376"/>
    <w:rsid w:val="00E61556"/>
    <w:rsid w:val="00E61998"/>
    <w:rsid w:val="00E62BFD"/>
    <w:rsid w:val="00E643AA"/>
    <w:rsid w:val="00E6692B"/>
    <w:rsid w:val="00E700EB"/>
    <w:rsid w:val="00E7015C"/>
    <w:rsid w:val="00E70DE0"/>
    <w:rsid w:val="00E713C3"/>
    <w:rsid w:val="00E73531"/>
    <w:rsid w:val="00E7379E"/>
    <w:rsid w:val="00E75525"/>
    <w:rsid w:val="00E75672"/>
    <w:rsid w:val="00E7748A"/>
    <w:rsid w:val="00E77D44"/>
    <w:rsid w:val="00E80434"/>
    <w:rsid w:val="00E80600"/>
    <w:rsid w:val="00E82090"/>
    <w:rsid w:val="00E8213C"/>
    <w:rsid w:val="00E8311D"/>
    <w:rsid w:val="00E83999"/>
    <w:rsid w:val="00E84B5C"/>
    <w:rsid w:val="00E84EC3"/>
    <w:rsid w:val="00E9033B"/>
    <w:rsid w:val="00E9352F"/>
    <w:rsid w:val="00E96332"/>
    <w:rsid w:val="00E96510"/>
    <w:rsid w:val="00EA055F"/>
    <w:rsid w:val="00EA0590"/>
    <w:rsid w:val="00EA109A"/>
    <w:rsid w:val="00EA1F5E"/>
    <w:rsid w:val="00EA316F"/>
    <w:rsid w:val="00EA5F5A"/>
    <w:rsid w:val="00EA722A"/>
    <w:rsid w:val="00EB0072"/>
    <w:rsid w:val="00EB0EC9"/>
    <w:rsid w:val="00EB11FF"/>
    <w:rsid w:val="00EB2929"/>
    <w:rsid w:val="00EB2BD7"/>
    <w:rsid w:val="00EB3B6D"/>
    <w:rsid w:val="00EB461A"/>
    <w:rsid w:val="00EB705A"/>
    <w:rsid w:val="00EB74F1"/>
    <w:rsid w:val="00EB7976"/>
    <w:rsid w:val="00EC160A"/>
    <w:rsid w:val="00EC233A"/>
    <w:rsid w:val="00EC45C2"/>
    <w:rsid w:val="00EC64AB"/>
    <w:rsid w:val="00EC778D"/>
    <w:rsid w:val="00ED264E"/>
    <w:rsid w:val="00ED334A"/>
    <w:rsid w:val="00ED37DA"/>
    <w:rsid w:val="00ED3A09"/>
    <w:rsid w:val="00ED6047"/>
    <w:rsid w:val="00ED791A"/>
    <w:rsid w:val="00ED7F13"/>
    <w:rsid w:val="00EE1906"/>
    <w:rsid w:val="00EE1D65"/>
    <w:rsid w:val="00EE39C8"/>
    <w:rsid w:val="00EE51D3"/>
    <w:rsid w:val="00EE520A"/>
    <w:rsid w:val="00EE6F81"/>
    <w:rsid w:val="00EE78F5"/>
    <w:rsid w:val="00EF0299"/>
    <w:rsid w:val="00EF06AA"/>
    <w:rsid w:val="00EF25E5"/>
    <w:rsid w:val="00EF3D31"/>
    <w:rsid w:val="00EF65A9"/>
    <w:rsid w:val="00EF66F3"/>
    <w:rsid w:val="00EF797A"/>
    <w:rsid w:val="00EF7CD3"/>
    <w:rsid w:val="00F00337"/>
    <w:rsid w:val="00F03246"/>
    <w:rsid w:val="00F0460D"/>
    <w:rsid w:val="00F04AEE"/>
    <w:rsid w:val="00F05DFE"/>
    <w:rsid w:val="00F102E7"/>
    <w:rsid w:val="00F11574"/>
    <w:rsid w:val="00F11AA2"/>
    <w:rsid w:val="00F11F7B"/>
    <w:rsid w:val="00F12579"/>
    <w:rsid w:val="00F128F9"/>
    <w:rsid w:val="00F12AF5"/>
    <w:rsid w:val="00F14BDF"/>
    <w:rsid w:val="00F14EAC"/>
    <w:rsid w:val="00F1520E"/>
    <w:rsid w:val="00F17496"/>
    <w:rsid w:val="00F2050C"/>
    <w:rsid w:val="00F206ED"/>
    <w:rsid w:val="00F26B23"/>
    <w:rsid w:val="00F311B0"/>
    <w:rsid w:val="00F32098"/>
    <w:rsid w:val="00F321C9"/>
    <w:rsid w:val="00F36930"/>
    <w:rsid w:val="00F36FCC"/>
    <w:rsid w:val="00F37CB8"/>
    <w:rsid w:val="00F4074F"/>
    <w:rsid w:val="00F40EDD"/>
    <w:rsid w:val="00F42E01"/>
    <w:rsid w:val="00F43FF8"/>
    <w:rsid w:val="00F44059"/>
    <w:rsid w:val="00F441D4"/>
    <w:rsid w:val="00F447CC"/>
    <w:rsid w:val="00F45C4A"/>
    <w:rsid w:val="00F475AD"/>
    <w:rsid w:val="00F47FD2"/>
    <w:rsid w:val="00F5239E"/>
    <w:rsid w:val="00F52820"/>
    <w:rsid w:val="00F52C74"/>
    <w:rsid w:val="00F53CC7"/>
    <w:rsid w:val="00F54512"/>
    <w:rsid w:val="00F55506"/>
    <w:rsid w:val="00F55F84"/>
    <w:rsid w:val="00F5631C"/>
    <w:rsid w:val="00F57C87"/>
    <w:rsid w:val="00F57E55"/>
    <w:rsid w:val="00F57F37"/>
    <w:rsid w:val="00F61EAE"/>
    <w:rsid w:val="00F6287D"/>
    <w:rsid w:val="00F62A2F"/>
    <w:rsid w:val="00F656B4"/>
    <w:rsid w:val="00F7068F"/>
    <w:rsid w:val="00F710DF"/>
    <w:rsid w:val="00F73DBB"/>
    <w:rsid w:val="00F73FE9"/>
    <w:rsid w:val="00F7510D"/>
    <w:rsid w:val="00F76887"/>
    <w:rsid w:val="00F76CC1"/>
    <w:rsid w:val="00F8063D"/>
    <w:rsid w:val="00F80A05"/>
    <w:rsid w:val="00F82215"/>
    <w:rsid w:val="00F82744"/>
    <w:rsid w:val="00F82AC3"/>
    <w:rsid w:val="00F85E54"/>
    <w:rsid w:val="00F86724"/>
    <w:rsid w:val="00F93383"/>
    <w:rsid w:val="00F93938"/>
    <w:rsid w:val="00F964C9"/>
    <w:rsid w:val="00FA0556"/>
    <w:rsid w:val="00FA1362"/>
    <w:rsid w:val="00FA657C"/>
    <w:rsid w:val="00FA6A68"/>
    <w:rsid w:val="00FA7502"/>
    <w:rsid w:val="00FB27B2"/>
    <w:rsid w:val="00FB345C"/>
    <w:rsid w:val="00FB6555"/>
    <w:rsid w:val="00FB7442"/>
    <w:rsid w:val="00FC03B1"/>
    <w:rsid w:val="00FC197D"/>
    <w:rsid w:val="00FC2002"/>
    <w:rsid w:val="00FD12B2"/>
    <w:rsid w:val="00FD201C"/>
    <w:rsid w:val="00FD23F7"/>
    <w:rsid w:val="00FD3580"/>
    <w:rsid w:val="00FE0CE2"/>
    <w:rsid w:val="00FE219F"/>
    <w:rsid w:val="00FE25E8"/>
    <w:rsid w:val="00FE5647"/>
    <w:rsid w:val="00FE5844"/>
    <w:rsid w:val="00FE64F4"/>
    <w:rsid w:val="00FE6F6B"/>
    <w:rsid w:val="00FF11D5"/>
    <w:rsid w:val="00FF62C6"/>
    <w:rsid w:val="00FF6781"/>
    <w:rsid w:val="00FF6C4D"/>
    <w:rsid w:val="00FF6D61"/>
    <w:rsid w:val="00FF74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uiPriority w:val="99"/>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 w:type="character" w:styleId="FollowedHyperlink">
    <w:name w:val="FollowedHyperlink"/>
    <w:basedOn w:val="DefaultParagraphFont"/>
    <w:rsid w:val="0071111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Title" w:uiPriority="10" w:qFormat="1"/>
    <w:lsdException w:name="Subtitle" w:uiPriority="11" w:qFormat="1"/>
    <w:lsdException w:name="Strong" w:uiPriority="22"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rsid w:val="00B94B4A"/>
    <w:pPr>
      <w:keepNext/>
      <w:spacing w:before="240" w:after="60"/>
      <w:outlineLvl w:val="0"/>
    </w:pPr>
    <w:rPr>
      <w:rFonts w:ascii="Arial" w:hAnsi="Arial"/>
      <w:b/>
      <w:bCs/>
      <w:sz w:val="32"/>
      <w:szCs w:val="32"/>
    </w:rPr>
  </w:style>
  <w:style w:type="paragraph" w:styleId="Heading2">
    <w:name w:val="heading 2"/>
    <w:basedOn w:val="Normal"/>
    <w:next w:val="Normal"/>
    <w:uiPriority w:val="9"/>
    <w:qFormat/>
    <w:rsid w:val="00B94B4A"/>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sid w:val="00B94B4A"/>
    <w:rPr>
      <w:rFonts w:ascii="Wingdings" w:hAnsi="Wingdings" w:cs="Wingdings"/>
      <w:sz w:val="20"/>
    </w:rPr>
  </w:style>
  <w:style w:type="character" w:customStyle="1" w:styleId="WW8Num4z0">
    <w:name w:val="WW8Num4z0"/>
    <w:rsid w:val="00B94B4A"/>
    <w:rPr>
      <w:rFonts w:ascii="Symbol" w:eastAsia="Times New Roman" w:hAnsi="Symbol" w:cs="Wingdings"/>
      <w:color w:val="auto"/>
    </w:rPr>
  </w:style>
  <w:style w:type="character" w:customStyle="1" w:styleId="WW8Num4z1">
    <w:name w:val="WW8Num4z1"/>
    <w:rsid w:val="00B94B4A"/>
    <w:rPr>
      <w:rFonts w:ascii="Courier New" w:hAnsi="Courier New" w:cs="Courier New"/>
    </w:rPr>
  </w:style>
  <w:style w:type="character" w:customStyle="1" w:styleId="WW8Num4z2">
    <w:name w:val="WW8Num4z2"/>
    <w:rsid w:val="00B94B4A"/>
    <w:rPr>
      <w:rFonts w:ascii="Wingdings" w:hAnsi="Wingdings" w:cs="Wingdings"/>
    </w:rPr>
  </w:style>
  <w:style w:type="character" w:customStyle="1" w:styleId="WW8Num4z3">
    <w:name w:val="WW8Num4z3"/>
    <w:rsid w:val="00B94B4A"/>
    <w:rPr>
      <w:rFonts w:ascii="Symbol" w:hAnsi="Symbol" w:cs="Symbol"/>
    </w:rPr>
  </w:style>
  <w:style w:type="character" w:customStyle="1" w:styleId="WW8Num6z0">
    <w:name w:val="WW8Num6z0"/>
    <w:rsid w:val="00B94B4A"/>
    <w:rPr>
      <w:rFonts w:ascii="Wingdings" w:hAnsi="Wingdings" w:cs="Wingdings"/>
      <w:sz w:val="20"/>
    </w:rPr>
  </w:style>
  <w:style w:type="character" w:customStyle="1" w:styleId="WW8Num9z0">
    <w:name w:val="WW8Num9z0"/>
    <w:rsid w:val="00B94B4A"/>
    <w:rPr>
      <w:rFonts w:ascii="Symbol" w:eastAsia="Times New Roman" w:hAnsi="Symbol" w:cs="Wingdings"/>
      <w:color w:val="auto"/>
    </w:rPr>
  </w:style>
  <w:style w:type="character" w:customStyle="1" w:styleId="WW-DefaultParagraphFont">
    <w:name w:val="WW-Default Paragraph Font"/>
    <w:rsid w:val="00B94B4A"/>
  </w:style>
  <w:style w:type="character" w:customStyle="1" w:styleId="apple-converted-space">
    <w:name w:val="apple-converted-space"/>
    <w:basedOn w:val="DefaultParagraphFont"/>
    <w:rsid w:val="00B94B4A"/>
  </w:style>
  <w:style w:type="character" w:styleId="Hyperlink">
    <w:name w:val="Hyperlink"/>
    <w:rsid w:val="00B94B4A"/>
    <w:rPr>
      <w:color w:val="0000FF"/>
      <w:u w:val="single"/>
    </w:rPr>
  </w:style>
  <w:style w:type="character" w:customStyle="1" w:styleId="nowrap">
    <w:name w:val="nowrap"/>
    <w:basedOn w:val="DefaultParagraphFont"/>
    <w:rsid w:val="00B94B4A"/>
  </w:style>
  <w:style w:type="character" w:customStyle="1" w:styleId="ipa">
    <w:name w:val="ipa"/>
    <w:basedOn w:val="DefaultParagraphFont"/>
    <w:rsid w:val="00B94B4A"/>
  </w:style>
  <w:style w:type="character" w:styleId="Strong">
    <w:name w:val="Strong"/>
    <w:uiPriority w:val="22"/>
    <w:qFormat/>
    <w:rsid w:val="00B94B4A"/>
    <w:rPr>
      <w:b/>
      <w:bCs/>
    </w:rPr>
  </w:style>
  <w:style w:type="paragraph" w:customStyle="1" w:styleId="Heading">
    <w:name w:val="Heading"/>
    <w:basedOn w:val="Normal"/>
    <w:next w:val="BodyText"/>
    <w:rsid w:val="00B94B4A"/>
    <w:pPr>
      <w:keepNext/>
      <w:spacing w:before="240" w:after="120"/>
    </w:pPr>
    <w:rPr>
      <w:rFonts w:ascii="Arial" w:eastAsia="Lucida Sans Unicode" w:hAnsi="Arial" w:cs="Mangal"/>
      <w:sz w:val="28"/>
      <w:szCs w:val="28"/>
    </w:rPr>
  </w:style>
  <w:style w:type="paragraph" w:styleId="BodyText">
    <w:name w:val="Body Text"/>
    <w:basedOn w:val="Normal"/>
    <w:link w:val="BodyTextChar"/>
    <w:rsid w:val="00B94B4A"/>
    <w:pPr>
      <w:spacing w:after="120"/>
    </w:pPr>
  </w:style>
  <w:style w:type="paragraph" w:styleId="List">
    <w:name w:val="List"/>
    <w:basedOn w:val="BodyText"/>
    <w:rsid w:val="00B94B4A"/>
    <w:rPr>
      <w:rFonts w:cs="Mangal"/>
    </w:rPr>
  </w:style>
  <w:style w:type="paragraph" w:styleId="Caption">
    <w:name w:val="caption"/>
    <w:basedOn w:val="Normal"/>
    <w:qFormat/>
    <w:rsid w:val="00B94B4A"/>
    <w:pPr>
      <w:suppressLineNumbers/>
      <w:spacing w:before="120" w:after="120"/>
    </w:pPr>
    <w:rPr>
      <w:rFonts w:cs="Mangal"/>
      <w:i/>
      <w:iCs/>
    </w:rPr>
  </w:style>
  <w:style w:type="paragraph" w:customStyle="1" w:styleId="Index">
    <w:name w:val="Index"/>
    <w:basedOn w:val="Normal"/>
    <w:rsid w:val="00B94B4A"/>
    <w:pPr>
      <w:suppressLineNumbers/>
    </w:pPr>
    <w:rPr>
      <w:rFonts w:cs="Mangal"/>
    </w:rPr>
  </w:style>
  <w:style w:type="paragraph" w:styleId="NormalWeb">
    <w:name w:val="Normal (Web)"/>
    <w:basedOn w:val="Normal"/>
    <w:uiPriority w:val="99"/>
    <w:rsid w:val="00B94B4A"/>
    <w:pPr>
      <w:suppressAutoHyphens w:val="0"/>
      <w:spacing w:before="280" w:after="280"/>
    </w:pPr>
    <w:rPr>
      <w:rFonts w:ascii="Times New Roman" w:hAnsi="Times New Roman" w:cs="Times New Roman"/>
    </w:rPr>
  </w:style>
  <w:style w:type="paragraph" w:styleId="Header">
    <w:name w:val="header"/>
    <w:basedOn w:val="Normal"/>
    <w:link w:val="HeaderChar"/>
    <w:uiPriority w:val="99"/>
    <w:rsid w:val="00B94B4A"/>
    <w:pPr>
      <w:tabs>
        <w:tab w:val="center" w:pos="4320"/>
        <w:tab w:val="right" w:pos="8640"/>
      </w:tabs>
    </w:pPr>
  </w:style>
  <w:style w:type="paragraph" w:styleId="Footer">
    <w:name w:val="footer"/>
    <w:basedOn w:val="Normal"/>
    <w:link w:val="FooterChar"/>
    <w:uiPriority w:val="99"/>
    <w:rsid w:val="00B94B4A"/>
    <w:pPr>
      <w:tabs>
        <w:tab w:val="center" w:pos="4320"/>
        <w:tab w:val="right" w:pos="8640"/>
      </w:tabs>
    </w:pPr>
  </w:style>
  <w:style w:type="paragraph" w:styleId="BalloonText">
    <w:name w:val="Balloon Text"/>
    <w:basedOn w:val="Normal"/>
    <w:rsid w:val="00B94B4A"/>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 w:type="character" w:customStyle="1" w:styleId="HeaderChar">
    <w:name w:val="Header Char"/>
    <w:link w:val="Header"/>
    <w:uiPriority w:val="99"/>
    <w:rsid w:val="00EB2BD7"/>
    <w:rPr>
      <w:rFonts w:ascii="Calibri" w:hAnsi="Calibri" w:cs="Arial"/>
      <w:kern w:val="1"/>
      <w:sz w:val="24"/>
      <w:szCs w:val="24"/>
      <w:lang w:val="en-US" w:eastAsia="zh-CN"/>
    </w:rPr>
  </w:style>
  <w:style w:type="paragraph" w:styleId="TOC1">
    <w:name w:val="toc 1"/>
    <w:basedOn w:val="Normal"/>
    <w:next w:val="Normal"/>
    <w:autoRedefine/>
    <w:uiPriority w:val="39"/>
    <w:rsid w:val="00192C2F"/>
    <w:pPr>
      <w:spacing w:before="120"/>
    </w:pPr>
    <w:rPr>
      <w:rFonts w:asciiTheme="minorHAnsi" w:hAnsiTheme="minorHAnsi" w:cstheme="minorHAnsi"/>
      <w:b/>
      <w:bCs/>
      <w:i/>
      <w:iCs/>
    </w:rPr>
  </w:style>
  <w:style w:type="paragraph" w:styleId="TOC2">
    <w:name w:val="toc 2"/>
    <w:basedOn w:val="Normal"/>
    <w:next w:val="Normal"/>
    <w:autoRedefine/>
    <w:uiPriority w:val="39"/>
    <w:rsid w:val="00192C2F"/>
    <w:pPr>
      <w:spacing w:before="120"/>
      <w:ind w:left="240"/>
    </w:pPr>
    <w:rPr>
      <w:rFonts w:asciiTheme="minorHAnsi" w:hAnsiTheme="minorHAnsi" w:cstheme="minorHAnsi"/>
      <w:b/>
      <w:bCs/>
      <w:sz w:val="22"/>
      <w:szCs w:val="22"/>
    </w:rPr>
  </w:style>
  <w:style w:type="paragraph" w:styleId="TOC3">
    <w:name w:val="toc 3"/>
    <w:basedOn w:val="Normal"/>
    <w:next w:val="Normal"/>
    <w:autoRedefine/>
    <w:rsid w:val="00192C2F"/>
    <w:pPr>
      <w:ind w:left="480"/>
    </w:pPr>
    <w:rPr>
      <w:rFonts w:asciiTheme="minorHAnsi" w:hAnsiTheme="minorHAnsi" w:cstheme="minorHAnsi"/>
      <w:sz w:val="20"/>
      <w:szCs w:val="20"/>
    </w:rPr>
  </w:style>
  <w:style w:type="paragraph" w:styleId="TOC4">
    <w:name w:val="toc 4"/>
    <w:basedOn w:val="Normal"/>
    <w:next w:val="Normal"/>
    <w:autoRedefine/>
    <w:rsid w:val="00192C2F"/>
    <w:pPr>
      <w:ind w:left="720"/>
    </w:pPr>
    <w:rPr>
      <w:rFonts w:asciiTheme="minorHAnsi" w:hAnsiTheme="minorHAnsi" w:cstheme="minorHAnsi"/>
      <w:sz w:val="20"/>
      <w:szCs w:val="20"/>
    </w:rPr>
  </w:style>
  <w:style w:type="paragraph" w:styleId="TOC5">
    <w:name w:val="toc 5"/>
    <w:basedOn w:val="Normal"/>
    <w:next w:val="Normal"/>
    <w:autoRedefine/>
    <w:rsid w:val="00192C2F"/>
    <w:pPr>
      <w:ind w:left="960"/>
    </w:pPr>
    <w:rPr>
      <w:rFonts w:asciiTheme="minorHAnsi" w:hAnsiTheme="minorHAnsi" w:cstheme="minorHAnsi"/>
      <w:sz w:val="20"/>
      <w:szCs w:val="20"/>
    </w:rPr>
  </w:style>
  <w:style w:type="paragraph" w:styleId="TOC6">
    <w:name w:val="toc 6"/>
    <w:basedOn w:val="Normal"/>
    <w:next w:val="Normal"/>
    <w:autoRedefine/>
    <w:rsid w:val="00192C2F"/>
    <w:pPr>
      <w:ind w:left="1200"/>
    </w:pPr>
    <w:rPr>
      <w:rFonts w:asciiTheme="minorHAnsi" w:hAnsiTheme="minorHAnsi" w:cstheme="minorHAnsi"/>
      <w:sz w:val="20"/>
      <w:szCs w:val="20"/>
    </w:rPr>
  </w:style>
  <w:style w:type="paragraph" w:styleId="TOC7">
    <w:name w:val="toc 7"/>
    <w:basedOn w:val="Normal"/>
    <w:next w:val="Normal"/>
    <w:autoRedefine/>
    <w:rsid w:val="00192C2F"/>
    <w:pPr>
      <w:ind w:left="1440"/>
    </w:pPr>
    <w:rPr>
      <w:rFonts w:asciiTheme="minorHAnsi" w:hAnsiTheme="minorHAnsi" w:cstheme="minorHAnsi"/>
      <w:sz w:val="20"/>
      <w:szCs w:val="20"/>
    </w:rPr>
  </w:style>
  <w:style w:type="paragraph" w:styleId="TOC8">
    <w:name w:val="toc 8"/>
    <w:basedOn w:val="Normal"/>
    <w:next w:val="Normal"/>
    <w:autoRedefine/>
    <w:rsid w:val="00192C2F"/>
    <w:pPr>
      <w:ind w:left="1680"/>
    </w:pPr>
    <w:rPr>
      <w:rFonts w:asciiTheme="minorHAnsi" w:hAnsiTheme="minorHAnsi" w:cstheme="minorHAnsi"/>
      <w:sz w:val="20"/>
      <w:szCs w:val="20"/>
    </w:rPr>
  </w:style>
  <w:style w:type="paragraph" w:styleId="TOC9">
    <w:name w:val="toc 9"/>
    <w:basedOn w:val="Normal"/>
    <w:next w:val="Normal"/>
    <w:autoRedefine/>
    <w:rsid w:val="00192C2F"/>
    <w:pPr>
      <w:ind w:left="192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divs>
    <w:div w:id="123817483">
      <w:bodyDiv w:val="1"/>
      <w:marLeft w:val="0"/>
      <w:marRight w:val="0"/>
      <w:marTop w:val="0"/>
      <w:marBottom w:val="0"/>
      <w:divBdr>
        <w:top w:val="none" w:sz="0" w:space="0" w:color="auto"/>
        <w:left w:val="none" w:sz="0" w:space="0" w:color="auto"/>
        <w:bottom w:val="none" w:sz="0" w:space="0" w:color="auto"/>
        <w:right w:val="none" w:sz="0" w:space="0" w:color="auto"/>
      </w:divBdr>
    </w:div>
    <w:div w:id="583951307">
      <w:bodyDiv w:val="1"/>
      <w:marLeft w:val="0"/>
      <w:marRight w:val="0"/>
      <w:marTop w:val="0"/>
      <w:marBottom w:val="0"/>
      <w:divBdr>
        <w:top w:val="none" w:sz="0" w:space="0" w:color="auto"/>
        <w:left w:val="none" w:sz="0" w:space="0" w:color="auto"/>
        <w:bottom w:val="none" w:sz="0" w:space="0" w:color="auto"/>
        <w:right w:val="none" w:sz="0" w:space="0" w:color="auto"/>
      </w:divBdr>
    </w:div>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13680082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449662201">
      <w:bodyDiv w:val="1"/>
      <w:marLeft w:val="0"/>
      <w:marRight w:val="0"/>
      <w:marTop w:val="0"/>
      <w:marBottom w:val="0"/>
      <w:divBdr>
        <w:top w:val="none" w:sz="0" w:space="0" w:color="auto"/>
        <w:left w:val="none" w:sz="0" w:space="0" w:color="auto"/>
        <w:bottom w:val="none" w:sz="0" w:space="0" w:color="auto"/>
        <w:right w:val="none" w:sz="0" w:space="0" w:color="auto"/>
      </w:divBdr>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rkysoft.com/misc/vigenere/" TargetMode="External"/><Relationship Id="rId18" Type="http://schemas.openxmlformats.org/officeDocument/2006/relationships/hyperlink" Target="http://simonsingh.net/cryptography/cipher-challenge/the-ciphertexts/" TargetMode="Externa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yperlink" Target="http://www.simonsingh.net/The_Black_Chamber/chamberguide.html" TargetMode="External"/><Relationship Id="rId17" Type="http://schemas.openxmlformats.org/officeDocument/2006/relationships/hyperlink" Target="http://cryptogram.org/solve_cipher.html" TargetMode="External"/><Relationship Id="rId25" Type="http://schemas.openxmlformats.org/officeDocument/2006/relationships/header" Target="header7.xml"/><Relationship Id="rId33"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yperlink" Target="http://cryptogram.org/" TargetMode="External"/><Relationship Id="rId20" Type="http://schemas.openxmlformats.org/officeDocument/2006/relationships/header" Target="header2.xm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microsoft.com/office/2007/relationships/diagramDrawing" Target="diagrams/drawing1.xml"/><Relationship Id="rId37"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hyperlink" Target="http://www.secretcodebreaker.com/keyword.html" TargetMode="External"/><Relationship Id="rId23" Type="http://schemas.openxmlformats.org/officeDocument/2006/relationships/header" Target="header5.xml"/><Relationship Id="rId28" Type="http://schemas.openxmlformats.org/officeDocument/2006/relationships/diagramData" Target="diagrams/data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cisnet.baruch.cuny.edu/holowczak/classes/9444/rsademo/" TargetMode="Externa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diagramQuickStyle" Target="diagrams/quickStyle1.xm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486BD0-752F-4D1A-A0DA-A3A636D80646}"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n-US"/>
        </a:p>
      </dgm:t>
    </dgm:pt>
    <dgm:pt modelId="{E4FD7FB3-5032-42F5-9D71-F3A1EC240F8C}">
      <dgm:prSet phldrT="[Text]" custT="1"/>
      <dgm:spPr/>
      <dgm:t>
        <a:bodyPr/>
        <a:lstStyle/>
        <a:p>
          <a:r>
            <a:rPr lang="en-US" sz="1800"/>
            <a:t>ATM System</a:t>
          </a:r>
        </a:p>
      </dgm:t>
    </dgm:pt>
    <dgm:pt modelId="{C4FC51CF-AA05-462F-951A-F66677ACCB51}" type="parTrans" cxnId="{8F248702-DA9D-43D4-8175-D3D154268D8B}">
      <dgm:prSet/>
      <dgm:spPr/>
      <dgm:t>
        <a:bodyPr/>
        <a:lstStyle/>
        <a:p>
          <a:endParaRPr lang="en-US"/>
        </a:p>
      </dgm:t>
    </dgm:pt>
    <dgm:pt modelId="{F1B55867-D03E-40AF-B898-59D5BABB1A27}" type="sibTrans" cxnId="{8F248702-DA9D-43D4-8175-D3D154268D8B}">
      <dgm:prSet/>
      <dgm:spPr/>
      <dgm:t>
        <a:bodyPr/>
        <a:lstStyle/>
        <a:p>
          <a:endParaRPr lang="en-US"/>
        </a:p>
      </dgm:t>
    </dgm:pt>
    <dgm:pt modelId="{42DD7BB3-13A2-4CF1-AE2B-80854BDE03FB}">
      <dgm:prSet phldrT="[Text]"/>
      <dgm:spPr/>
      <dgm:t>
        <a:bodyPr/>
        <a:lstStyle/>
        <a:p>
          <a:r>
            <a:rPr lang="en-US"/>
            <a:t>Opening Scene, e.g.</a:t>
          </a:r>
        </a:p>
        <a:p>
          <a:r>
            <a:rPr lang="en-US" b="1"/>
            <a:t>Display Menu</a:t>
          </a:r>
        </a:p>
      </dgm:t>
    </dgm:pt>
    <dgm:pt modelId="{A989DE77-9D8A-4892-BCF2-DDFBA701110D}" type="parTrans" cxnId="{E298EF24-DC74-4824-BCC6-9BF70EC12F20}">
      <dgm:prSet/>
      <dgm:spPr/>
      <dgm:t>
        <a:bodyPr/>
        <a:lstStyle/>
        <a:p>
          <a:endParaRPr lang="en-US"/>
        </a:p>
      </dgm:t>
    </dgm:pt>
    <dgm:pt modelId="{68502E73-41BA-47BA-972E-E608D2D5F517}" type="sibTrans" cxnId="{E298EF24-DC74-4824-BCC6-9BF70EC12F20}">
      <dgm:prSet/>
      <dgm:spPr/>
      <dgm:t>
        <a:bodyPr/>
        <a:lstStyle/>
        <a:p>
          <a:endParaRPr lang="en-US"/>
        </a:p>
      </dgm:t>
    </dgm:pt>
    <dgm:pt modelId="{86FD9023-4196-4CFB-8C33-F4325D1A4DDE}">
      <dgm:prSet phldrT="[Text]"/>
      <dgm:spPr/>
      <dgm:t>
        <a:bodyPr/>
        <a:lstStyle/>
        <a:p>
          <a:r>
            <a:rPr lang="en-US"/>
            <a:t>Scene 1, e.g.</a:t>
          </a:r>
        </a:p>
        <a:p>
          <a:r>
            <a:rPr lang="en-US" b="1"/>
            <a:t>Withdraw Cash</a:t>
          </a:r>
        </a:p>
      </dgm:t>
    </dgm:pt>
    <dgm:pt modelId="{9184A50B-95C9-456F-9480-073755E5A5C2}" type="parTrans" cxnId="{0CFBEEBE-A610-493A-87BE-75884E68D457}">
      <dgm:prSet/>
      <dgm:spPr/>
      <dgm:t>
        <a:bodyPr/>
        <a:lstStyle/>
        <a:p>
          <a:endParaRPr lang="en-US"/>
        </a:p>
      </dgm:t>
    </dgm:pt>
    <dgm:pt modelId="{6E00399A-8BD8-415D-BAA8-FBD3518C36B8}" type="sibTrans" cxnId="{0CFBEEBE-A610-493A-87BE-75884E68D457}">
      <dgm:prSet/>
      <dgm:spPr/>
      <dgm:t>
        <a:bodyPr/>
        <a:lstStyle/>
        <a:p>
          <a:endParaRPr lang="en-US"/>
        </a:p>
      </dgm:t>
    </dgm:pt>
    <dgm:pt modelId="{38EC1DEE-413D-4431-A220-8274B193B047}">
      <dgm:prSet phldrT="[Text]"/>
      <dgm:spPr/>
      <dgm:t>
        <a:bodyPr/>
        <a:lstStyle/>
        <a:p>
          <a:r>
            <a:rPr lang="en-US"/>
            <a:t>Scene 2, e.g.</a:t>
          </a:r>
        </a:p>
        <a:p>
          <a:r>
            <a:rPr lang="en-US" b="1"/>
            <a:t>View Balance</a:t>
          </a:r>
        </a:p>
      </dgm:t>
    </dgm:pt>
    <dgm:pt modelId="{EF807B7C-1034-49C4-ADC2-54F4DD16AC15}" type="parTrans" cxnId="{A9682EA7-0B56-4238-AAB0-E81CB9CFE62E}">
      <dgm:prSet/>
      <dgm:spPr/>
      <dgm:t>
        <a:bodyPr/>
        <a:lstStyle/>
        <a:p>
          <a:endParaRPr lang="en-US"/>
        </a:p>
      </dgm:t>
    </dgm:pt>
    <dgm:pt modelId="{CE4BE917-9A9D-4FFA-B976-261A07127A3A}" type="sibTrans" cxnId="{A9682EA7-0B56-4238-AAB0-E81CB9CFE62E}">
      <dgm:prSet/>
      <dgm:spPr/>
      <dgm:t>
        <a:bodyPr/>
        <a:lstStyle/>
        <a:p>
          <a:endParaRPr lang="en-US"/>
        </a:p>
      </dgm:t>
    </dgm:pt>
    <dgm:pt modelId="{45174336-1C50-4082-9811-D7A5D3328FFF}">
      <dgm:prSet phldrT="[Text]"/>
      <dgm:spPr/>
      <dgm:t>
        <a:bodyPr/>
        <a:lstStyle/>
        <a:p>
          <a:r>
            <a:rPr lang="en-US"/>
            <a:t>Scene 3, e.g.</a:t>
          </a:r>
        </a:p>
        <a:p>
          <a:r>
            <a:rPr lang="en-US" b="1"/>
            <a:t>Transfer Money</a:t>
          </a:r>
        </a:p>
      </dgm:t>
    </dgm:pt>
    <dgm:pt modelId="{4BD37D39-2F51-4D8F-8CDB-051583434AE8}" type="parTrans" cxnId="{CCC3C661-4687-427A-AD03-D6987A97702D}">
      <dgm:prSet/>
      <dgm:spPr/>
      <dgm:t>
        <a:bodyPr/>
        <a:lstStyle/>
        <a:p>
          <a:endParaRPr lang="en-US"/>
        </a:p>
      </dgm:t>
    </dgm:pt>
    <dgm:pt modelId="{3E8E2DD6-8B9C-4A2D-9BD9-8F360BF8F5DF}" type="sibTrans" cxnId="{CCC3C661-4687-427A-AD03-D6987A97702D}">
      <dgm:prSet/>
      <dgm:spPr/>
      <dgm:t>
        <a:bodyPr/>
        <a:lstStyle/>
        <a:p>
          <a:endParaRPr lang="en-US"/>
        </a:p>
      </dgm:t>
    </dgm:pt>
    <dgm:pt modelId="{9338DEFD-1DC6-4199-9F9F-9C65CB3E80CD}">
      <dgm:prSet phldrT="[Text]"/>
      <dgm:spPr/>
      <dgm:t>
        <a:bodyPr/>
        <a:lstStyle/>
        <a:p>
          <a:r>
            <a:rPr lang="en-US"/>
            <a:t>Closing Scene, e.g.</a:t>
          </a:r>
        </a:p>
        <a:p>
          <a:r>
            <a:rPr lang="en-US" b="1"/>
            <a:t>Log Out</a:t>
          </a:r>
        </a:p>
      </dgm:t>
    </dgm:pt>
    <dgm:pt modelId="{E9244842-129C-4C7F-9DB8-7C1C51C7F9B0}" type="parTrans" cxnId="{C518DE7D-4D34-4CBF-9EEB-73BD1FBA0F1C}">
      <dgm:prSet/>
      <dgm:spPr/>
      <dgm:t>
        <a:bodyPr/>
        <a:lstStyle/>
        <a:p>
          <a:endParaRPr lang="en-US"/>
        </a:p>
      </dgm:t>
    </dgm:pt>
    <dgm:pt modelId="{5B3D6C94-6EA7-491E-8C12-708127860618}" type="sibTrans" cxnId="{C518DE7D-4D34-4CBF-9EEB-73BD1FBA0F1C}">
      <dgm:prSet/>
      <dgm:spPr/>
      <dgm:t>
        <a:bodyPr/>
        <a:lstStyle/>
        <a:p>
          <a:endParaRPr lang="en-US"/>
        </a:p>
      </dgm:t>
    </dgm:pt>
    <dgm:pt modelId="{08FE56CB-F27B-4E9E-A424-0BD3EE8FDBC4}" type="pres">
      <dgm:prSet presAssocID="{A5486BD0-752F-4D1A-A0DA-A3A636D80646}" presName="composite" presStyleCnt="0">
        <dgm:presLayoutVars>
          <dgm:chMax val="1"/>
          <dgm:dir/>
          <dgm:resizeHandles val="exact"/>
        </dgm:presLayoutVars>
      </dgm:prSet>
      <dgm:spPr/>
      <dgm:t>
        <a:bodyPr/>
        <a:lstStyle/>
        <a:p>
          <a:endParaRPr lang="en-ZA"/>
        </a:p>
      </dgm:t>
    </dgm:pt>
    <dgm:pt modelId="{81B91C14-92F1-4A4B-B716-58B2DFABC338}" type="pres">
      <dgm:prSet presAssocID="{A5486BD0-752F-4D1A-A0DA-A3A636D80646}" presName="radial" presStyleCnt="0">
        <dgm:presLayoutVars>
          <dgm:animLvl val="ctr"/>
        </dgm:presLayoutVars>
      </dgm:prSet>
      <dgm:spPr/>
    </dgm:pt>
    <dgm:pt modelId="{943C4173-ED40-4735-94F5-1CC8880EAC7F}" type="pres">
      <dgm:prSet presAssocID="{E4FD7FB3-5032-42F5-9D71-F3A1EC240F8C}" presName="centerShape" presStyleLbl="vennNode1" presStyleIdx="0" presStyleCnt="6" custScaleX="85182" custScaleY="78764"/>
      <dgm:spPr/>
      <dgm:t>
        <a:bodyPr/>
        <a:lstStyle/>
        <a:p>
          <a:endParaRPr lang="en-ZA"/>
        </a:p>
      </dgm:t>
    </dgm:pt>
    <dgm:pt modelId="{4E524DFD-F487-4E35-ADD5-4D033839BD87}" type="pres">
      <dgm:prSet presAssocID="{42DD7BB3-13A2-4CF1-AE2B-80854BDE03FB}" presName="node" presStyleLbl="vennNode1" presStyleIdx="1" presStyleCnt="6" custScaleX="108111" custScaleY="112341" custRadScaleRad="89620">
        <dgm:presLayoutVars>
          <dgm:bulletEnabled val="1"/>
        </dgm:presLayoutVars>
      </dgm:prSet>
      <dgm:spPr/>
      <dgm:t>
        <a:bodyPr/>
        <a:lstStyle/>
        <a:p>
          <a:endParaRPr lang="en-ZA"/>
        </a:p>
      </dgm:t>
    </dgm:pt>
    <dgm:pt modelId="{1ACC4CE5-9950-4A87-8354-8B6184A320FB}" type="pres">
      <dgm:prSet presAssocID="{86FD9023-4196-4CFB-8C33-F4325D1A4DDE}" presName="node" presStyleLbl="vennNode1" presStyleIdx="2" presStyleCnt="6" custScaleX="108111" custScaleY="112341" custRadScaleRad="91813" custRadScaleInc="-2315">
        <dgm:presLayoutVars>
          <dgm:bulletEnabled val="1"/>
        </dgm:presLayoutVars>
      </dgm:prSet>
      <dgm:spPr/>
      <dgm:t>
        <a:bodyPr/>
        <a:lstStyle/>
        <a:p>
          <a:endParaRPr lang="en-ZA"/>
        </a:p>
      </dgm:t>
    </dgm:pt>
    <dgm:pt modelId="{119809F5-DF09-488E-A2B6-6C08AA86E7C3}" type="pres">
      <dgm:prSet presAssocID="{38EC1DEE-413D-4431-A220-8274B193B047}" presName="node" presStyleLbl="vennNode1" presStyleIdx="3" presStyleCnt="6" custScaleX="108111" custScaleY="112341" custRadScaleRad="91805" custRadScaleInc="-5291">
        <dgm:presLayoutVars>
          <dgm:bulletEnabled val="1"/>
        </dgm:presLayoutVars>
      </dgm:prSet>
      <dgm:spPr/>
      <dgm:t>
        <a:bodyPr/>
        <a:lstStyle/>
        <a:p>
          <a:endParaRPr lang="en-ZA"/>
        </a:p>
      </dgm:t>
    </dgm:pt>
    <dgm:pt modelId="{75169EAE-CA46-496D-95AB-792D61E408F3}" type="pres">
      <dgm:prSet presAssocID="{45174336-1C50-4082-9811-D7A5D3328FFF}" presName="node" presStyleLbl="vennNode1" presStyleIdx="4" presStyleCnt="6" custScaleX="108111" custScaleY="112341" custRadScaleRad="91805" custRadScaleInc="5292">
        <dgm:presLayoutVars>
          <dgm:bulletEnabled val="1"/>
        </dgm:presLayoutVars>
      </dgm:prSet>
      <dgm:spPr/>
      <dgm:t>
        <a:bodyPr/>
        <a:lstStyle/>
        <a:p>
          <a:endParaRPr lang="en-ZA"/>
        </a:p>
      </dgm:t>
    </dgm:pt>
    <dgm:pt modelId="{83FD8E6E-7F4D-4D65-80E8-1B53DAB81686}" type="pres">
      <dgm:prSet presAssocID="{9338DEFD-1DC6-4199-9F9F-9C65CB3E80CD}" presName="node" presStyleLbl="vennNode1" presStyleIdx="5" presStyleCnt="6" custScaleX="108111" custScaleY="112341" custRadScaleRad="91813" custRadScaleInc="2315">
        <dgm:presLayoutVars>
          <dgm:bulletEnabled val="1"/>
        </dgm:presLayoutVars>
      </dgm:prSet>
      <dgm:spPr/>
      <dgm:t>
        <a:bodyPr/>
        <a:lstStyle/>
        <a:p>
          <a:endParaRPr lang="en-ZA"/>
        </a:p>
      </dgm:t>
    </dgm:pt>
  </dgm:ptLst>
  <dgm:cxnLst>
    <dgm:cxn modelId="{C518DE7D-4D34-4CBF-9EEB-73BD1FBA0F1C}" srcId="{E4FD7FB3-5032-42F5-9D71-F3A1EC240F8C}" destId="{9338DEFD-1DC6-4199-9F9F-9C65CB3E80CD}" srcOrd="4" destOrd="0" parTransId="{E9244842-129C-4C7F-9DB8-7C1C51C7F9B0}" sibTransId="{5B3D6C94-6EA7-491E-8C12-708127860618}"/>
    <dgm:cxn modelId="{325506AE-C6E0-4D6E-9BF1-13F6DAF88598}" type="presOf" srcId="{E4FD7FB3-5032-42F5-9D71-F3A1EC240F8C}" destId="{943C4173-ED40-4735-94F5-1CC8880EAC7F}" srcOrd="0" destOrd="0" presId="urn:microsoft.com/office/officeart/2005/8/layout/radial3"/>
    <dgm:cxn modelId="{74E9B9B4-6777-4112-BDCB-4729B73FCE4D}" type="presOf" srcId="{9338DEFD-1DC6-4199-9F9F-9C65CB3E80CD}" destId="{83FD8E6E-7F4D-4D65-80E8-1B53DAB81686}" srcOrd="0" destOrd="0" presId="urn:microsoft.com/office/officeart/2005/8/layout/radial3"/>
    <dgm:cxn modelId="{A9682EA7-0B56-4238-AAB0-E81CB9CFE62E}" srcId="{E4FD7FB3-5032-42F5-9D71-F3A1EC240F8C}" destId="{38EC1DEE-413D-4431-A220-8274B193B047}" srcOrd="2" destOrd="0" parTransId="{EF807B7C-1034-49C4-ADC2-54F4DD16AC15}" sibTransId="{CE4BE917-9A9D-4FFA-B976-261A07127A3A}"/>
    <dgm:cxn modelId="{E298EF24-DC74-4824-BCC6-9BF70EC12F20}" srcId="{E4FD7FB3-5032-42F5-9D71-F3A1EC240F8C}" destId="{42DD7BB3-13A2-4CF1-AE2B-80854BDE03FB}" srcOrd="0" destOrd="0" parTransId="{A989DE77-9D8A-4892-BCF2-DDFBA701110D}" sibTransId="{68502E73-41BA-47BA-972E-E608D2D5F517}"/>
    <dgm:cxn modelId="{0CFBEEBE-A610-493A-87BE-75884E68D457}" srcId="{E4FD7FB3-5032-42F5-9D71-F3A1EC240F8C}" destId="{86FD9023-4196-4CFB-8C33-F4325D1A4DDE}" srcOrd="1" destOrd="0" parTransId="{9184A50B-95C9-456F-9480-073755E5A5C2}" sibTransId="{6E00399A-8BD8-415D-BAA8-FBD3518C36B8}"/>
    <dgm:cxn modelId="{8F248702-DA9D-43D4-8175-D3D154268D8B}" srcId="{A5486BD0-752F-4D1A-A0DA-A3A636D80646}" destId="{E4FD7FB3-5032-42F5-9D71-F3A1EC240F8C}" srcOrd="0" destOrd="0" parTransId="{C4FC51CF-AA05-462F-951A-F66677ACCB51}" sibTransId="{F1B55867-D03E-40AF-B898-59D5BABB1A27}"/>
    <dgm:cxn modelId="{8C0C9646-20CE-441A-8FFA-20839B87DB3B}" type="presOf" srcId="{45174336-1C50-4082-9811-D7A5D3328FFF}" destId="{75169EAE-CA46-496D-95AB-792D61E408F3}" srcOrd="0" destOrd="0" presId="urn:microsoft.com/office/officeart/2005/8/layout/radial3"/>
    <dgm:cxn modelId="{EB82F899-BAD1-4D9E-8AA7-9B7BABC68952}" type="presOf" srcId="{38EC1DEE-413D-4431-A220-8274B193B047}" destId="{119809F5-DF09-488E-A2B6-6C08AA86E7C3}" srcOrd="0" destOrd="0" presId="urn:microsoft.com/office/officeart/2005/8/layout/radial3"/>
    <dgm:cxn modelId="{CCC3C661-4687-427A-AD03-D6987A97702D}" srcId="{E4FD7FB3-5032-42F5-9D71-F3A1EC240F8C}" destId="{45174336-1C50-4082-9811-D7A5D3328FFF}" srcOrd="3" destOrd="0" parTransId="{4BD37D39-2F51-4D8F-8CDB-051583434AE8}" sibTransId="{3E8E2DD6-8B9C-4A2D-9BD9-8F360BF8F5DF}"/>
    <dgm:cxn modelId="{BF3B893D-AC8D-402A-A903-10E2CCD1F456}" type="presOf" srcId="{42DD7BB3-13A2-4CF1-AE2B-80854BDE03FB}" destId="{4E524DFD-F487-4E35-ADD5-4D033839BD87}" srcOrd="0" destOrd="0" presId="urn:microsoft.com/office/officeart/2005/8/layout/radial3"/>
    <dgm:cxn modelId="{77AC8621-707B-4990-B5D6-B342647E4D68}" type="presOf" srcId="{A5486BD0-752F-4D1A-A0DA-A3A636D80646}" destId="{08FE56CB-F27B-4E9E-A424-0BD3EE8FDBC4}" srcOrd="0" destOrd="0" presId="urn:microsoft.com/office/officeart/2005/8/layout/radial3"/>
    <dgm:cxn modelId="{1D626E8F-9753-433B-AD0B-521D85ADCD49}" type="presOf" srcId="{86FD9023-4196-4CFB-8C33-F4325D1A4DDE}" destId="{1ACC4CE5-9950-4A87-8354-8B6184A320FB}" srcOrd="0" destOrd="0" presId="urn:microsoft.com/office/officeart/2005/8/layout/radial3"/>
    <dgm:cxn modelId="{DC36F4E1-531E-40F4-A0EC-050576BBCF4B}" type="presParOf" srcId="{08FE56CB-F27B-4E9E-A424-0BD3EE8FDBC4}" destId="{81B91C14-92F1-4A4B-B716-58B2DFABC338}" srcOrd="0" destOrd="0" presId="urn:microsoft.com/office/officeart/2005/8/layout/radial3"/>
    <dgm:cxn modelId="{B0FE7230-9920-4944-AD5D-7226EA95920A}" type="presParOf" srcId="{81B91C14-92F1-4A4B-B716-58B2DFABC338}" destId="{943C4173-ED40-4735-94F5-1CC8880EAC7F}" srcOrd="0" destOrd="0" presId="urn:microsoft.com/office/officeart/2005/8/layout/radial3"/>
    <dgm:cxn modelId="{9491A4DA-9754-466A-834B-43264C0C37DC}" type="presParOf" srcId="{81B91C14-92F1-4A4B-B716-58B2DFABC338}" destId="{4E524DFD-F487-4E35-ADD5-4D033839BD87}" srcOrd="1" destOrd="0" presId="urn:microsoft.com/office/officeart/2005/8/layout/radial3"/>
    <dgm:cxn modelId="{9F59AEE3-FEE3-4EF2-A8E1-7BBEAB2151AF}" type="presParOf" srcId="{81B91C14-92F1-4A4B-B716-58B2DFABC338}" destId="{1ACC4CE5-9950-4A87-8354-8B6184A320FB}" srcOrd="2" destOrd="0" presId="urn:microsoft.com/office/officeart/2005/8/layout/radial3"/>
    <dgm:cxn modelId="{39B302B6-DF7F-44F7-A3E1-B5DEFD2688F4}" type="presParOf" srcId="{81B91C14-92F1-4A4B-B716-58B2DFABC338}" destId="{119809F5-DF09-488E-A2B6-6C08AA86E7C3}" srcOrd="3" destOrd="0" presId="urn:microsoft.com/office/officeart/2005/8/layout/radial3"/>
    <dgm:cxn modelId="{B7C41C6C-B763-4826-8EDB-F459F5CC67FB}" type="presParOf" srcId="{81B91C14-92F1-4A4B-B716-58B2DFABC338}" destId="{75169EAE-CA46-496D-95AB-792D61E408F3}" srcOrd="4" destOrd="0" presId="urn:microsoft.com/office/officeart/2005/8/layout/radial3"/>
    <dgm:cxn modelId="{F59ED682-4196-41B6-A038-85235EE72F00}" type="presParOf" srcId="{81B91C14-92F1-4A4B-B716-58B2DFABC338}" destId="{83FD8E6E-7F4D-4D65-80E8-1B53DAB81686}" srcOrd="5" destOrd="0" presId="urn:microsoft.com/office/officeart/2005/8/layout/radial3"/>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3C4173-ED40-4735-94F5-1CC8880EAC7F}">
      <dsp:nvSpPr>
        <dsp:cNvPr id="0" name=""/>
        <dsp:cNvSpPr/>
      </dsp:nvSpPr>
      <dsp:spPr>
        <a:xfrm>
          <a:off x="1994163" y="945411"/>
          <a:ext cx="1498073" cy="1385202"/>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kern="1200"/>
            <a:t>ATM System</a:t>
          </a:r>
        </a:p>
      </dsp:txBody>
      <dsp:txXfrm>
        <a:off x="1994163" y="945411"/>
        <a:ext cx="1498073" cy="1385202"/>
      </dsp:txXfrm>
    </dsp:sp>
    <dsp:sp modelId="{4E524DFD-F487-4E35-ADD5-4D033839BD87}">
      <dsp:nvSpPr>
        <dsp:cNvPr id="0" name=""/>
        <dsp:cNvSpPr/>
      </dsp:nvSpPr>
      <dsp:spPr>
        <a:xfrm>
          <a:off x="2267869" y="118755"/>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Opening Scene, e.g.</a:t>
          </a:r>
        </a:p>
        <a:p>
          <a:pPr lvl="0" algn="ctr" defTabSz="444500">
            <a:lnSpc>
              <a:spcPct val="90000"/>
            </a:lnSpc>
            <a:spcBef>
              <a:spcPct val="0"/>
            </a:spcBef>
            <a:spcAft>
              <a:spcPct val="35000"/>
            </a:spcAft>
          </a:pPr>
          <a:r>
            <a:rPr lang="en-US" sz="1000" b="1" kern="1200"/>
            <a:t>Display Menu</a:t>
          </a:r>
        </a:p>
      </dsp:txBody>
      <dsp:txXfrm>
        <a:off x="2267869" y="118755"/>
        <a:ext cx="950660" cy="987856"/>
      </dsp:txXfrm>
    </dsp:sp>
    <dsp:sp modelId="{1ACC4CE5-9950-4A87-8354-8B6184A320FB}">
      <dsp:nvSpPr>
        <dsp:cNvPr id="0" name=""/>
        <dsp:cNvSpPr/>
      </dsp:nvSpPr>
      <dsp:spPr>
        <a:xfrm>
          <a:off x="3257013" y="790566"/>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Scene 1, e.g.</a:t>
          </a:r>
        </a:p>
        <a:p>
          <a:pPr lvl="0" algn="ctr" defTabSz="444500">
            <a:lnSpc>
              <a:spcPct val="90000"/>
            </a:lnSpc>
            <a:spcBef>
              <a:spcPct val="0"/>
            </a:spcBef>
            <a:spcAft>
              <a:spcPct val="35000"/>
            </a:spcAft>
          </a:pPr>
          <a:r>
            <a:rPr lang="en-US" sz="1000" b="1" kern="1200"/>
            <a:t>Withdraw Cash</a:t>
          </a:r>
        </a:p>
      </dsp:txBody>
      <dsp:txXfrm>
        <a:off x="3257013" y="790566"/>
        <a:ext cx="950660" cy="987856"/>
      </dsp:txXfrm>
    </dsp:sp>
    <dsp:sp modelId="{119809F5-DF09-488E-A2B6-6C08AA86E7C3}">
      <dsp:nvSpPr>
        <dsp:cNvPr id="0" name=""/>
        <dsp:cNvSpPr/>
      </dsp:nvSpPr>
      <dsp:spPr>
        <a:xfrm>
          <a:off x="2940328" y="1950922"/>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Scene 2, e.g.</a:t>
          </a:r>
        </a:p>
        <a:p>
          <a:pPr lvl="0" algn="ctr" defTabSz="444500">
            <a:lnSpc>
              <a:spcPct val="90000"/>
            </a:lnSpc>
            <a:spcBef>
              <a:spcPct val="0"/>
            </a:spcBef>
            <a:spcAft>
              <a:spcPct val="35000"/>
            </a:spcAft>
          </a:pPr>
          <a:r>
            <a:rPr lang="en-US" sz="1000" b="1" kern="1200"/>
            <a:t>View Balance</a:t>
          </a:r>
        </a:p>
      </dsp:txBody>
      <dsp:txXfrm>
        <a:off x="2940328" y="1950922"/>
        <a:ext cx="950660" cy="987856"/>
      </dsp:txXfrm>
    </dsp:sp>
    <dsp:sp modelId="{75169EAE-CA46-496D-95AB-792D61E408F3}">
      <dsp:nvSpPr>
        <dsp:cNvPr id="0" name=""/>
        <dsp:cNvSpPr/>
      </dsp:nvSpPr>
      <dsp:spPr>
        <a:xfrm>
          <a:off x="1595401" y="1950913"/>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Scene 3, e.g.</a:t>
          </a:r>
        </a:p>
        <a:p>
          <a:pPr lvl="0" algn="ctr" defTabSz="444500">
            <a:lnSpc>
              <a:spcPct val="90000"/>
            </a:lnSpc>
            <a:spcBef>
              <a:spcPct val="0"/>
            </a:spcBef>
            <a:spcAft>
              <a:spcPct val="35000"/>
            </a:spcAft>
          </a:pPr>
          <a:r>
            <a:rPr lang="en-US" sz="1000" b="1" kern="1200"/>
            <a:t>Transfer Money</a:t>
          </a:r>
        </a:p>
      </dsp:txBody>
      <dsp:txXfrm>
        <a:off x="1595401" y="1950913"/>
        <a:ext cx="950660" cy="987856"/>
      </dsp:txXfrm>
    </dsp:sp>
    <dsp:sp modelId="{83FD8E6E-7F4D-4D65-80E8-1B53DAB81686}">
      <dsp:nvSpPr>
        <dsp:cNvPr id="0" name=""/>
        <dsp:cNvSpPr/>
      </dsp:nvSpPr>
      <dsp:spPr>
        <a:xfrm>
          <a:off x="1278726" y="790566"/>
          <a:ext cx="950660" cy="987856"/>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Closing Scene, e.g.</a:t>
          </a:r>
        </a:p>
        <a:p>
          <a:pPr lvl="0" algn="ctr" defTabSz="444500">
            <a:lnSpc>
              <a:spcPct val="90000"/>
            </a:lnSpc>
            <a:spcBef>
              <a:spcPct val="0"/>
            </a:spcBef>
            <a:spcAft>
              <a:spcPct val="35000"/>
            </a:spcAft>
          </a:pPr>
          <a:r>
            <a:rPr lang="en-US" sz="1000" b="1" kern="1200"/>
            <a:t>Log Out</a:t>
          </a:r>
        </a:p>
      </dsp:txBody>
      <dsp:txXfrm>
        <a:off x="1278726" y="790566"/>
        <a:ext cx="950660" cy="9878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85833-76C6-4C1E-948D-D727DA5F3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10888</Words>
  <Characters>62066</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Information Technology</vt:lpstr>
    </vt:vector>
  </TitlesOfParts>
  <Company>HP</Company>
  <LinksUpToDate>false</LinksUpToDate>
  <CharactersWithSpaces>72809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Technology</dc:title>
  <dc:subject>Practical Assessment Task</dc:subject>
  <dc:creator>Private</dc:creator>
  <cp:lastModifiedBy>Labuscagne.C</cp:lastModifiedBy>
  <cp:revision>3</cp:revision>
  <cp:lastPrinted>2014-04-02T09:54:00Z</cp:lastPrinted>
  <dcterms:created xsi:type="dcterms:W3CDTF">2014-04-01T09:54:00Z</dcterms:created>
  <dcterms:modified xsi:type="dcterms:W3CDTF">2014-04-02T09:54:00Z</dcterms:modified>
</cp:coreProperties>
</file>