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kern w:val="1"/>
          <w:sz w:val="24"/>
          <w:szCs w:val="24"/>
          <w:lang w:eastAsia="zh-CN"/>
        </w:rPr>
        <w:id w:val="-1894649906"/>
        <w:docPartObj>
          <w:docPartGallery w:val="Cover Pages"/>
          <w:docPartUnique/>
        </w:docPartObj>
      </w:sdtPr>
      <w:sdtEndPr>
        <w:rPr>
          <w:rFonts w:ascii="Calibri" w:eastAsia="Times New Roman" w:hAnsi="Calibri" w:cs="Arial"/>
          <w:caps w:val="0"/>
        </w:rPr>
      </w:sdtEndPr>
      <w:sdtContent>
        <w:tbl>
          <w:tblPr>
            <w:tblW w:w="5000" w:type="pct"/>
            <w:jc w:val="center"/>
            <w:tblLook w:val="04A0"/>
          </w:tblPr>
          <w:tblGrid>
            <w:gridCol w:w="9855"/>
          </w:tblGrid>
          <w:tr w:rsidR="0078460B" w:rsidRPr="001E68B1">
            <w:trPr>
              <w:trHeight w:val="2880"/>
              <w:jc w:val="center"/>
            </w:trPr>
            <w:sdt>
              <w:sdtPr>
                <w:rPr>
                  <w:rFonts w:asciiTheme="majorHAnsi" w:eastAsiaTheme="majorEastAsia" w:hAnsiTheme="majorHAnsi" w:cstheme="majorBidi"/>
                  <w:caps/>
                  <w:kern w:val="1"/>
                  <w:sz w:val="24"/>
                  <w:szCs w:val="24"/>
                  <w:lang w:eastAsia="zh-CN"/>
                </w:rPr>
                <w:id w:val="897090246"/>
                <w:picture/>
              </w:sdtPr>
              <w:sdtEndPr>
                <w:rPr>
                  <w:kern w:val="0"/>
                  <w:sz w:val="22"/>
                  <w:szCs w:val="22"/>
                  <w:lang w:eastAsia="en-US"/>
                </w:rPr>
              </w:sdtEndPr>
              <w:sdtContent>
                <w:tc>
                  <w:tcPr>
                    <w:tcW w:w="5000" w:type="pct"/>
                  </w:tcPr>
                  <w:p w:rsidR="0078460B" w:rsidRPr="001E68B1" w:rsidRDefault="00B637B0" w:rsidP="00E9352F">
                    <w:pPr>
                      <w:pStyle w:val="NoSpacing"/>
                      <w:rPr>
                        <w:rFonts w:asciiTheme="majorHAnsi" w:eastAsiaTheme="majorEastAsia" w:hAnsiTheme="majorHAnsi" w:cstheme="majorBidi"/>
                        <w:caps/>
                      </w:rPr>
                    </w:pPr>
                    <w:r w:rsidRPr="001E68B1">
                      <w:rPr>
                        <w:rFonts w:asciiTheme="majorHAnsi" w:eastAsiaTheme="majorEastAsia" w:hAnsiTheme="majorHAnsi" w:cstheme="majorBidi"/>
                        <w:caps/>
                        <w:noProof/>
                      </w:rPr>
                      <w:drawing>
                        <wp:inline distT="0" distB="0" distL="0" distR="0">
                          <wp:extent cx="3270566" cy="1295400"/>
                          <wp:effectExtent l="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3279494" cy="1298936"/>
                                  </a:xfrm>
                                  <a:prstGeom prst="rect">
                                    <a:avLst/>
                                  </a:prstGeom>
                                  <a:noFill/>
                                  <a:ln>
                                    <a:noFill/>
                                  </a:ln>
                                </pic:spPr>
                              </pic:pic>
                            </a:graphicData>
                          </a:graphic>
                        </wp:inline>
                      </w:drawing>
                    </w:r>
                  </w:p>
                </w:tc>
              </w:sdtContent>
            </w:sdt>
          </w:tr>
          <w:tr w:rsidR="0078460B" w:rsidRPr="001E68B1" w:rsidTr="00566E76">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thinThickSmallGap" w:sz="12" w:space="0" w:color="984806" w:themeColor="accent6" w:themeShade="80"/>
                    </w:tcBorders>
                    <w:vAlign w:val="center"/>
                  </w:tcPr>
                  <w:p w:rsidR="0078460B" w:rsidRPr="001E68B1" w:rsidRDefault="002B0A3C" w:rsidP="002B0A3C">
                    <w:pPr>
                      <w:pStyle w:val="NoSpacing"/>
                      <w:jc w:val="center"/>
                      <w:rPr>
                        <w:rFonts w:asciiTheme="majorHAnsi" w:eastAsiaTheme="majorEastAsia" w:hAnsiTheme="majorHAnsi" w:cstheme="majorBidi"/>
                        <w:sz w:val="80"/>
                        <w:szCs w:val="80"/>
                      </w:rPr>
                    </w:pPr>
                    <w:r w:rsidRPr="001E68B1">
                      <w:rPr>
                        <w:rFonts w:asciiTheme="majorHAnsi" w:eastAsiaTheme="majorEastAsia" w:hAnsiTheme="majorHAnsi" w:cstheme="majorBidi"/>
                        <w:sz w:val="80"/>
                        <w:szCs w:val="80"/>
                      </w:rPr>
                      <w:t>Inligtingstegnologie</w:t>
                    </w:r>
                  </w:p>
                </w:tc>
              </w:sdtContent>
            </w:sdt>
          </w:tr>
          <w:tr w:rsidR="0078460B" w:rsidRPr="001E68B1" w:rsidTr="00566E76">
            <w:trPr>
              <w:trHeight w:val="720"/>
              <w:jc w:val="center"/>
            </w:trPr>
            <w:tc>
              <w:tcPr>
                <w:tcW w:w="5000" w:type="pct"/>
                <w:tcBorders>
                  <w:top w:val="thinThickSmallGap" w:sz="12" w:space="0" w:color="984806" w:themeColor="accent6" w:themeShade="80"/>
                </w:tcBorders>
                <w:vAlign w:val="center"/>
              </w:tcPr>
              <w:p w:rsidR="0078460B" w:rsidRPr="001E68B1" w:rsidRDefault="0078460B" w:rsidP="0078460B">
                <w:pPr>
                  <w:pStyle w:val="NoSpacing"/>
                  <w:jc w:val="center"/>
                  <w:rPr>
                    <w:rFonts w:asciiTheme="majorHAnsi" w:eastAsiaTheme="majorEastAsia" w:hAnsiTheme="majorHAnsi" w:cstheme="majorBidi"/>
                    <w:sz w:val="44"/>
                    <w:szCs w:val="44"/>
                  </w:rPr>
                </w:pPr>
              </w:p>
            </w:tc>
          </w:tr>
          <w:tr w:rsidR="0078460B" w:rsidRPr="001E68B1">
            <w:trPr>
              <w:trHeight w:val="360"/>
              <w:jc w:val="center"/>
            </w:trPr>
            <w:sdt>
              <w:sdtPr>
                <w:rPr>
                  <w:rFonts w:asciiTheme="majorHAnsi" w:eastAsiaTheme="majorEastAsia" w:hAnsiTheme="majorHAnsi" w:cstheme="majorBidi"/>
                  <w:sz w:val="72"/>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vAlign w:val="center"/>
                  </w:tcPr>
                  <w:p w:rsidR="0078460B" w:rsidRPr="001E68B1" w:rsidRDefault="00E9352F" w:rsidP="002B0A3C">
                    <w:pPr>
                      <w:pStyle w:val="NoSpacing"/>
                      <w:jc w:val="center"/>
                    </w:pPr>
                    <w:r w:rsidRPr="001E68B1">
                      <w:rPr>
                        <w:rFonts w:asciiTheme="majorHAnsi" w:eastAsiaTheme="majorEastAsia" w:hAnsiTheme="majorHAnsi" w:cstheme="majorBidi"/>
                        <w:sz w:val="72"/>
                        <w:szCs w:val="44"/>
                      </w:rPr>
                      <w:t>Pra</w:t>
                    </w:r>
                    <w:r w:rsidR="002B0A3C" w:rsidRPr="001E68B1">
                      <w:rPr>
                        <w:rFonts w:asciiTheme="majorHAnsi" w:eastAsiaTheme="majorEastAsia" w:hAnsiTheme="majorHAnsi" w:cstheme="majorBidi"/>
                        <w:sz w:val="72"/>
                        <w:szCs w:val="44"/>
                      </w:rPr>
                      <w:t>ktiese Assesseringstaak</w:t>
                    </w:r>
                  </w:p>
                </w:tc>
              </w:sdtContent>
            </w:sdt>
          </w:tr>
          <w:tr w:rsidR="00E9352F" w:rsidRPr="001E68B1">
            <w:trPr>
              <w:trHeight w:val="360"/>
              <w:jc w:val="center"/>
            </w:trPr>
            <w:tc>
              <w:tcPr>
                <w:tcW w:w="5000" w:type="pct"/>
                <w:vAlign w:val="center"/>
              </w:tcPr>
              <w:p w:rsidR="00E9352F" w:rsidRPr="001E68B1" w:rsidRDefault="00E9352F" w:rsidP="00E9352F">
                <w:pPr>
                  <w:pStyle w:val="NoSpacing"/>
                  <w:jc w:val="center"/>
                  <w:rPr>
                    <w:rFonts w:asciiTheme="majorHAnsi" w:eastAsiaTheme="majorEastAsia" w:hAnsiTheme="majorHAnsi" w:cstheme="majorBidi"/>
                    <w:sz w:val="56"/>
                    <w:szCs w:val="44"/>
                  </w:rPr>
                </w:pPr>
              </w:p>
            </w:tc>
          </w:tr>
          <w:tr w:rsidR="0078460B" w:rsidRPr="001E68B1">
            <w:trPr>
              <w:trHeight w:val="360"/>
              <w:jc w:val="center"/>
            </w:trPr>
            <w:sdt>
              <w:sdtPr>
                <w:rPr>
                  <w:b/>
                  <w:bCs/>
                  <w:sz w:val="56"/>
                </w:rPr>
                <w:id w:val="-592781575"/>
              </w:sdtPr>
              <w:sdtContent>
                <w:tc>
                  <w:tcPr>
                    <w:tcW w:w="5000" w:type="pct"/>
                    <w:vAlign w:val="center"/>
                  </w:tcPr>
                  <w:p w:rsidR="0078460B" w:rsidRPr="001E68B1" w:rsidRDefault="002B0A3C" w:rsidP="00E9352F">
                    <w:pPr>
                      <w:pStyle w:val="NoSpacing"/>
                      <w:jc w:val="center"/>
                      <w:rPr>
                        <w:b/>
                        <w:bCs/>
                      </w:rPr>
                    </w:pPr>
                    <w:r w:rsidRPr="001E68B1">
                      <w:rPr>
                        <w:b/>
                        <w:bCs/>
                        <w:sz w:val="56"/>
                      </w:rPr>
                      <w:t>Graad</w:t>
                    </w:r>
                    <w:r w:rsidR="006A4082" w:rsidRPr="001E68B1">
                      <w:rPr>
                        <w:b/>
                        <w:bCs/>
                        <w:sz w:val="56"/>
                      </w:rPr>
                      <w:t xml:space="preserve"> 11</w:t>
                    </w:r>
                  </w:p>
                </w:tc>
              </w:sdtContent>
            </w:sdt>
          </w:tr>
          <w:tr w:rsidR="0078460B" w:rsidRPr="001E68B1">
            <w:trPr>
              <w:trHeight w:val="360"/>
              <w:jc w:val="center"/>
            </w:trPr>
            <w:sdt>
              <w:sdtPr>
                <w:rPr>
                  <w:b/>
                  <w:bCs/>
                  <w:sz w:val="56"/>
                </w:rPr>
                <w:alias w:val="Date"/>
                <w:tag w:val="Date"/>
                <w:id w:val="516659546"/>
                <w:dataBinding w:prefixMappings="xmlns:ns0='http://schemas.microsoft.com/office/2006/coverPageProps'" w:xpath="/ns0:CoverPageProperties[1]/ns0:PublishDate[1]" w:storeItemID="{55AF091B-3C7A-41E3-B477-F2FDAA23CFDA}"/>
                <w:date w:fullDate="2014-01-01T00:00:00Z">
                  <w:dateFormat w:val="yyyy"/>
                  <w:lid w:val="en-US"/>
                  <w:storeMappedDataAs w:val="dateTime"/>
                  <w:calendar w:val="gregorian"/>
                </w:date>
              </w:sdtPr>
              <w:sdtContent>
                <w:tc>
                  <w:tcPr>
                    <w:tcW w:w="5000" w:type="pct"/>
                    <w:vAlign w:val="center"/>
                  </w:tcPr>
                  <w:p w:rsidR="0078460B" w:rsidRPr="001E68B1" w:rsidRDefault="002240C6" w:rsidP="002240C6">
                    <w:pPr>
                      <w:pStyle w:val="NoSpacing"/>
                      <w:jc w:val="center"/>
                      <w:rPr>
                        <w:b/>
                        <w:bCs/>
                      </w:rPr>
                    </w:pPr>
                    <w:r w:rsidRPr="001E68B1">
                      <w:rPr>
                        <w:b/>
                        <w:bCs/>
                        <w:sz w:val="56"/>
                      </w:rPr>
                      <w:t>2014</w:t>
                    </w:r>
                  </w:p>
                </w:tc>
              </w:sdtContent>
            </w:sdt>
          </w:tr>
        </w:tbl>
        <w:p w:rsidR="0078460B" w:rsidRPr="001E68B1" w:rsidRDefault="0078460B"/>
        <w:p w:rsidR="0078460B" w:rsidRPr="001E68B1" w:rsidRDefault="0078460B"/>
        <w:tbl>
          <w:tblPr>
            <w:tblpPr w:leftFromText="187" w:rightFromText="187" w:horzAnchor="margin" w:tblpXSpec="center" w:tblpYSpec="bottom"/>
            <w:tblW w:w="5000" w:type="pct"/>
            <w:tblLook w:val="04A0"/>
          </w:tblPr>
          <w:tblGrid>
            <w:gridCol w:w="9855"/>
          </w:tblGrid>
          <w:tr w:rsidR="0078460B" w:rsidRPr="001E68B1">
            <w:sdt>
              <w:sdtPr>
                <w:alias w:val="Abstract"/>
                <w:id w:val="8276291"/>
                <w:showingPlcHdr/>
                <w:dataBinding w:prefixMappings="xmlns:ns0='http://schemas.microsoft.com/office/2006/coverPageProps'" w:xpath="/ns0:CoverPageProperties[1]/ns0:Abstract[1]" w:storeItemID="{55AF091B-3C7A-41E3-B477-F2FDAA23CFDA}"/>
                <w:text/>
              </w:sdtPr>
              <w:sdtContent>
                <w:tc>
                  <w:tcPr>
                    <w:tcW w:w="5000" w:type="pct"/>
                  </w:tcPr>
                  <w:p w:rsidR="0078460B" w:rsidRPr="001E68B1" w:rsidRDefault="006A4082" w:rsidP="006A4082">
                    <w:pPr>
                      <w:pStyle w:val="NoSpacing"/>
                    </w:pPr>
                    <w:r w:rsidRPr="001E68B1">
                      <w:t xml:space="preserve">     </w:t>
                    </w:r>
                  </w:p>
                </w:tc>
              </w:sdtContent>
            </w:sdt>
          </w:tr>
        </w:tbl>
        <w:p w:rsidR="0078460B" w:rsidRPr="001E68B1" w:rsidRDefault="0078460B"/>
        <w:p w:rsidR="0078460B" w:rsidRPr="001E68B1" w:rsidRDefault="0078460B">
          <w:pPr>
            <w:suppressAutoHyphens w:val="0"/>
          </w:pPr>
          <w:r w:rsidRPr="001E68B1">
            <w:br w:type="page"/>
          </w:r>
        </w:p>
      </w:sdtContent>
    </w:sdt>
    <w:p w:rsidR="00C50173" w:rsidRPr="001E68B1" w:rsidRDefault="002240C6" w:rsidP="002240C6">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1E68B1">
        <w:rPr>
          <w:rFonts w:ascii="Cambria" w:hAnsi="Cambria"/>
          <w:b/>
          <w:smallCaps/>
          <w:spacing w:val="20"/>
          <w:kern w:val="28"/>
          <w:sz w:val="28"/>
          <w:szCs w:val="28"/>
          <w:lang w:eastAsia="en-US" w:bidi="en-US"/>
        </w:rPr>
        <w:lastRenderedPageBreak/>
        <w:t>Wat is die PAT</w:t>
      </w:r>
      <w:r w:rsidR="00C50173" w:rsidRPr="001E68B1">
        <w:rPr>
          <w:rFonts w:ascii="Cambria" w:hAnsi="Cambria"/>
          <w:b/>
          <w:smallCaps/>
          <w:spacing w:val="20"/>
          <w:kern w:val="28"/>
          <w:sz w:val="28"/>
          <w:szCs w:val="28"/>
          <w:lang w:eastAsia="en-US" w:bidi="en-US"/>
        </w:rPr>
        <w:t>?</w:t>
      </w:r>
    </w:p>
    <w:p w:rsidR="00030051" w:rsidRPr="001E68B1" w:rsidRDefault="00030051" w:rsidP="00030051">
      <w:pPr>
        <w:spacing w:after="200" w:line="276" w:lineRule="auto"/>
        <w:jc w:val="both"/>
        <w:rPr>
          <w:rFonts w:asciiTheme="minorHAnsi" w:hAnsiTheme="minorHAnsi" w:cstheme="minorHAnsi"/>
          <w:sz w:val="22"/>
        </w:rPr>
      </w:pPr>
      <w:r w:rsidRPr="001E68B1">
        <w:rPr>
          <w:rFonts w:asciiTheme="minorHAnsi" w:hAnsiTheme="minorHAnsi" w:cstheme="minorHAnsi"/>
          <w:sz w:val="22"/>
        </w:rPr>
        <w:t>Die PAT is ’n programmatuur-</w:t>
      </w:r>
      <w:proofErr w:type="spellStart"/>
      <w:r w:rsidRPr="001E68B1">
        <w:rPr>
          <w:rFonts w:asciiTheme="minorHAnsi" w:hAnsiTheme="minorHAnsi" w:cstheme="minorHAnsi"/>
          <w:sz w:val="22"/>
        </w:rPr>
        <w:t>ontwikkkelingsprojek</w:t>
      </w:r>
      <w:proofErr w:type="spellEnd"/>
      <w:r w:rsidRPr="001E68B1">
        <w:rPr>
          <w:rFonts w:asciiTheme="minorHAnsi" w:hAnsiTheme="minorHAnsi" w:cstheme="minorHAnsi"/>
          <w:sz w:val="22"/>
        </w:rPr>
        <w:t xml:space="preserve"> wat jou die geleentheid gee om jou programmeringsvaardighede asook jou begrip van die onderlinge verband tussen die verskillende areas van oplossingsontwikkeling, te toon. </w:t>
      </w:r>
    </w:p>
    <w:p w:rsidR="00030051" w:rsidRPr="001E68B1" w:rsidRDefault="00030051" w:rsidP="00030051">
      <w:pPr>
        <w:spacing w:after="200" w:line="276" w:lineRule="auto"/>
        <w:jc w:val="both"/>
        <w:rPr>
          <w:rFonts w:asciiTheme="minorHAnsi" w:hAnsiTheme="minorHAnsi" w:cstheme="minorHAnsi"/>
          <w:sz w:val="22"/>
        </w:rPr>
      </w:pPr>
      <w:r w:rsidRPr="001E68B1">
        <w:rPr>
          <w:rFonts w:asciiTheme="minorHAnsi" w:hAnsiTheme="minorHAnsi" w:cstheme="minorHAnsi"/>
          <w:sz w:val="22"/>
        </w:rPr>
        <w:t xml:space="preserve">Daar word ook van jou verwag om jou kennis en begrip van die programmatuur-ontwikkelingsiklus deur middel van </w:t>
      </w:r>
      <w:r w:rsidR="00B93BC7" w:rsidRPr="001E68B1">
        <w:rPr>
          <w:rFonts w:asciiTheme="minorHAnsi" w:hAnsiTheme="minorHAnsi" w:cstheme="minorHAnsi"/>
          <w:sz w:val="22"/>
        </w:rPr>
        <w:t>ontleding</w:t>
      </w:r>
      <w:r w:rsidRPr="001E68B1">
        <w:rPr>
          <w:rFonts w:asciiTheme="minorHAnsi" w:hAnsiTheme="minorHAnsi" w:cstheme="minorHAnsi"/>
          <w:sz w:val="22"/>
        </w:rPr>
        <w:t xml:space="preserve">, ontwerp, </w:t>
      </w:r>
      <w:r w:rsidR="002240C6" w:rsidRPr="001E68B1">
        <w:rPr>
          <w:rFonts w:asciiTheme="minorHAnsi" w:hAnsiTheme="minorHAnsi" w:cstheme="minorHAnsi"/>
          <w:sz w:val="22"/>
        </w:rPr>
        <w:t>kodering</w:t>
      </w:r>
      <w:r w:rsidRPr="001E68B1">
        <w:rPr>
          <w:rFonts w:asciiTheme="minorHAnsi" w:hAnsiTheme="minorHAnsi" w:cstheme="minorHAnsi"/>
          <w:sz w:val="22"/>
        </w:rPr>
        <w:t xml:space="preserve"> en toetsing, te </w:t>
      </w:r>
      <w:r w:rsidR="002240C6" w:rsidRPr="001E68B1">
        <w:rPr>
          <w:rFonts w:asciiTheme="minorHAnsi" w:hAnsiTheme="minorHAnsi" w:cstheme="minorHAnsi"/>
          <w:sz w:val="22"/>
        </w:rPr>
        <w:t>wys. Jy moet ook wys dat jy die programmatuur-</w:t>
      </w:r>
      <w:proofErr w:type="spellStart"/>
      <w:r w:rsidRPr="001E68B1">
        <w:rPr>
          <w:rFonts w:asciiTheme="minorHAnsi" w:hAnsiTheme="minorHAnsi" w:cstheme="minorHAnsi"/>
          <w:sz w:val="22"/>
        </w:rPr>
        <w:t>ontwerpgereedskap</w:t>
      </w:r>
      <w:proofErr w:type="spellEnd"/>
      <w:r w:rsidRPr="001E68B1">
        <w:rPr>
          <w:rFonts w:asciiTheme="minorHAnsi" w:hAnsiTheme="minorHAnsi" w:cstheme="minorHAnsi"/>
          <w:sz w:val="22"/>
        </w:rPr>
        <w:t xml:space="preserve"> wat jy bestudeer </w:t>
      </w:r>
      <w:r w:rsidR="00C4492E" w:rsidRPr="001E68B1">
        <w:rPr>
          <w:rFonts w:asciiTheme="minorHAnsi" w:hAnsiTheme="minorHAnsi" w:cstheme="minorHAnsi"/>
          <w:sz w:val="22"/>
        </w:rPr>
        <w:t xml:space="preserve">het </w:t>
      </w:r>
      <w:r w:rsidR="002240C6" w:rsidRPr="001E68B1">
        <w:rPr>
          <w:rFonts w:asciiTheme="minorHAnsi" w:hAnsiTheme="minorHAnsi" w:cstheme="minorHAnsi"/>
          <w:sz w:val="22"/>
        </w:rPr>
        <w:t>effektief kan gebruik.</w:t>
      </w:r>
    </w:p>
    <w:p w:rsidR="002240C6" w:rsidRPr="001E68B1" w:rsidRDefault="002240C6" w:rsidP="00030051">
      <w:pPr>
        <w:spacing w:after="200" w:line="276" w:lineRule="auto"/>
        <w:jc w:val="both"/>
        <w:rPr>
          <w:rFonts w:asciiTheme="minorHAnsi" w:hAnsiTheme="minorHAnsi" w:cstheme="minorHAnsi"/>
          <w:sz w:val="22"/>
        </w:rPr>
      </w:pPr>
      <w:r w:rsidRPr="001E68B1">
        <w:rPr>
          <w:rFonts w:asciiTheme="minorHAnsi" w:hAnsiTheme="minorHAnsi" w:cstheme="minorHAnsi"/>
          <w:sz w:val="22"/>
        </w:rPr>
        <w:t>Jy moet die volgende uitsette lewer:</w:t>
      </w:r>
    </w:p>
    <w:p w:rsidR="00E43D51" w:rsidRPr="001E68B1" w:rsidRDefault="00030051" w:rsidP="00D87837">
      <w:pPr>
        <w:pStyle w:val="ListParagraph"/>
        <w:numPr>
          <w:ilvl w:val="0"/>
          <w:numId w:val="2"/>
        </w:numPr>
        <w:spacing w:after="200" w:line="276" w:lineRule="auto"/>
        <w:contextualSpacing w:val="0"/>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 xml:space="preserve">’n </w:t>
      </w:r>
      <w:r w:rsidR="002240C6" w:rsidRPr="001E68B1">
        <w:rPr>
          <w:rFonts w:asciiTheme="minorHAnsi" w:hAnsiTheme="minorHAnsi" w:cstheme="minorHAnsi"/>
          <w:noProof w:val="0"/>
          <w:sz w:val="22"/>
          <w:szCs w:val="22"/>
          <w:lang w:val="en-US"/>
        </w:rPr>
        <w:t>Verslag (Fase 1)</w:t>
      </w:r>
      <w:r w:rsidRPr="001E68B1">
        <w:rPr>
          <w:rFonts w:asciiTheme="minorHAnsi" w:hAnsiTheme="minorHAnsi" w:cstheme="minorHAnsi"/>
          <w:noProof w:val="0"/>
          <w:sz w:val="22"/>
          <w:szCs w:val="22"/>
          <w:lang w:val="en-US"/>
        </w:rPr>
        <w:t xml:space="preserve"> waarin jy </w:t>
      </w:r>
    </w:p>
    <w:p w:rsidR="00E43D51" w:rsidRPr="001E68B1" w:rsidRDefault="00030051" w:rsidP="00D87837">
      <w:pPr>
        <w:pStyle w:val="ListParagraph"/>
        <w:numPr>
          <w:ilvl w:val="1"/>
          <w:numId w:val="2"/>
        </w:numPr>
        <w:spacing w:after="200" w:line="276" w:lineRule="auto"/>
        <w:contextualSpacing w:val="0"/>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 xml:space="preserve">’n kort beskrywing van </w:t>
      </w:r>
      <w:r w:rsidR="002240C6" w:rsidRPr="001E68B1">
        <w:rPr>
          <w:rFonts w:asciiTheme="minorHAnsi" w:hAnsiTheme="minorHAnsi" w:cstheme="minorHAnsi"/>
          <w:noProof w:val="0"/>
          <w:sz w:val="22"/>
          <w:szCs w:val="22"/>
          <w:lang w:val="en-US"/>
        </w:rPr>
        <w:t xml:space="preserve">die doel en omvang van </w:t>
      </w:r>
      <w:r w:rsidRPr="001E68B1">
        <w:rPr>
          <w:rFonts w:asciiTheme="minorHAnsi" w:hAnsiTheme="minorHAnsi" w:cstheme="minorHAnsi"/>
          <w:noProof w:val="0"/>
          <w:sz w:val="22"/>
          <w:szCs w:val="22"/>
          <w:lang w:val="en-US"/>
        </w:rPr>
        <w:t>jou projek gee</w:t>
      </w:r>
      <w:r w:rsidR="00E43D51" w:rsidRPr="001E68B1">
        <w:rPr>
          <w:rFonts w:asciiTheme="minorHAnsi" w:hAnsiTheme="minorHAnsi" w:cstheme="minorHAnsi"/>
          <w:noProof w:val="0"/>
          <w:sz w:val="22"/>
          <w:szCs w:val="22"/>
          <w:lang w:val="en-US"/>
        </w:rPr>
        <w:t xml:space="preserve"> </w:t>
      </w:r>
    </w:p>
    <w:p w:rsidR="00C50173" w:rsidRPr="001E68B1" w:rsidRDefault="00030051" w:rsidP="00D87837">
      <w:pPr>
        <w:pStyle w:val="ListParagraph"/>
        <w:numPr>
          <w:ilvl w:val="1"/>
          <w:numId w:val="2"/>
        </w:numPr>
        <w:spacing w:after="200" w:line="276" w:lineRule="auto"/>
        <w:contextualSpacing w:val="0"/>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 xml:space="preserve">die navorsing/ondersoek wat jy in verband met die projek gedoen het, bespreek </w:t>
      </w:r>
    </w:p>
    <w:p w:rsidR="00825784" w:rsidRPr="001E68B1" w:rsidRDefault="00B93BC7" w:rsidP="00D87837">
      <w:pPr>
        <w:pStyle w:val="ListParagraph"/>
        <w:numPr>
          <w:ilvl w:val="1"/>
          <w:numId w:val="2"/>
        </w:numPr>
        <w:spacing w:after="200" w:line="276" w:lineRule="auto"/>
        <w:contextualSpacing w:val="0"/>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die</w:t>
      </w:r>
      <w:r w:rsidR="00030051" w:rsidRPr="001E68B1">
        <w:rPr>
          <w:rFonts w:asciiTheme="minorHAnsi" w:hAnsiTheme="minorHAnsi" w:cstheme="minorHAnsi"/>
          <w:noProof w:val="0"/>
          <w:sz w:val="22"/>
          <w:szCs w:val="22"/>
          <w:lang w:val="en-US"/>
        </w:rPr>
        <w:t xml:space="preserve"> </w:t>
      </w:r>
      <w:r w:rsidRPr="001E68B1">
        <w:rPr>
          <w:rFonts w:asciiTheme="minorHAnsi" w:hAnsiTheme="minorHAnsi" w:cstheme="minorHAnsi"/>
          <w:noProof w:val="0"/>
          <w:sz w:val="22"/>
          <w:szCs w:val="22"/>
          <w:lang w:val="en-US"/>
        </w:rPr>
        <w:t>ontleding</w:t>
      </w:r>
      <w:r w:rsidR="00030051" w:rsidRPr="001E68B1">
        <w:rPr>
          <w:rFonts w:asciiTheme="minorHAnsi" w:hAnsiTheme="minorHAnsi" w:cstheme="minorHAnsi"/>
          <w:noProof w:val="0"/>
          <w:sz w:val="22"/>
          <w:szCs w:val="22"/>
          <w:lang w:val="en-US"/>
        </w:rPr>
        <w:t xml:space="preserve"> van ’n moontlike oplossing verskaf</w:t>
      </w:r>
    </w:p>
    <w:p w:rsidR="00C50173" w:rsidRPr="001E68B1" w:rsidRDefault="00030051" w:rsidP="00D87837">
      <w:pPr>
        <w:pStyle w:val="ListParagraph"/>
        <w:numPr>
          <w:ilvl w:val="0"/>
          <w:numId w:val="2"/>
        </w:numPr>
        <w:spacing w:after="200" w:line="276" w:lineRule="auto"/>
        <w:contextualSpacing w:val="0"/>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’n dokument wat die stelselontwerp uiteensit</w:t>
      </w:r>
      <w:r w:rsidR="00C50173" w:rsidRPr="001E68B1">
        <w:rPr>
          <w:rFonts w:asciiTheme="minorHAnsi" w:hAnsiTheme="minorHAnsi" w:cstheme="minorHAnsi"/>
          <w:noProof w:val="0"/>
          <w:sz w:val="22"/>
          <w:szCs w:val="22"/>
          <w:lang w:val="en-US"/>
        </w:rPr>
        <w:t xml:space="preserve"> </w:t>
      </w:r>
      <w:r w:rsidR="002240C6" w:rsidRPr="001E68B1">
        <w:rPr>
          <w:rFonts w:asciiTheme="minorHAnsi" w:hAnsiTheme="minorHAnsi" w:cstheme="minorHAnsi"/>
          <w:noProof w:val="0"/>
          <w:sz w:val="22"/>
          <w:szCs w:val="22"/>
          <w:lang w:val="en-US"/>
        </w:rPr>
        <w:t>(Fase 2)</w:t>
      </w:r>
    </w:p>
    <w:p w:rsidR="00C50173" w:rsidRPr="001E68B1" w:rsidRDefault="00030051" w:rsidP="00D87837">
      <w:pPr>
        <w:pStyle w:val="ListParagraph"/>
        <w:numPr>
          <w:ilvl w:val="0"/>
          <w:numId w:val="2"/>
        </w:numPr>
        <w:spacing w:after="200" w:line="276" w:lineRule="auto"/>
        <w:contextualSpacing w:val="0"/>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 xml:space="preserve">’n </w:t>
      </w:r>
      <w:r w:rsidR="002240C6" w:rsidRPr="001E68B1">
        <w:rPr>
          <w:rFonts w:asciiTheme="minorHAnsi" w:hAnsiTheme="minorHAnsi" w:cstheme="minorHAnsi"/>
          <w:noProof w:val="0"/>
          <w:sz w:val="22"/>
          <w:szCs w:val="22"/>
          <w:lang w:val="en-US"/>
        </w:rPr>
        <w:t xml:space="preserve">Werkende </w:t>
      </w:r>
      <w:r w:rsidR="006A4082" w:rsidRPr="001E68B1">
        <w:rPr>
          <w:rFonts w:asciiTheme="minorHAnsi" w:hAnsiTheme="minorHAnsi" w:cstheme="minorHAnsi"/>
          <w:noProof w:val="0"/>
          <w:sz w:val="22"/>
          <w:szCs w:val="22"/>
          <w:lang w:val="en-US"/>
        </w:rPr>
        <w:t>Delphi/</w:t>
      </w:r>
      <w:r w:rsidRPr="001E68B1">
        <w:rPr>
          <w:rFonts w:asciiTheme="minorHAnsi" w:hAnsiTheme="minorHAnsi" w:cstheme="minorHAnsi"/>
          <w:noProof w:val="0"/>
          <w:sz w:val="22"/>
          <w:szCs w:val="22"/>
          <w:lang w:val="en-US"/>
        </w:rPr>
        <w:t>Java-</w:t>
      </w:r>
      <w:r w:rsidR="005A0184" w:rsidRPr="001E68B1">
        <w:rPr>
          <w:rFonts w:asciiTheme="minorHAnsi" w:hAnsiTheme="minorHAnsi" w:cstheme="minorHAnsi"/>
          <w:noProof w:val="0"/>
          <w:sz w:val="22"/>
          <w:szCs w:val="22"/>
          <w:lang w:val="en-US"/>
        </w:rPr>
        <w:t>program</w:t>
      </w:r>
      <w:r w:rsidR="00672E13" w:rsidRPr="001E68B1">
        <w:rPr>
          <w:rFonts w:asciiTheme="minorHAnsi" w:hAnsiTheme="minorHAnsi" w:cstheme="minorHAnsi"/>
          <w:noProof w:val="0"/>
          <w:sz w:val="22"/>
          <w:szCs w:val="22"/>
          <w:lang w:val="en-US"/>
        </w:rPr>
        <w:t xml:space="preserve">, </w:t>
      </w:r>
      <w:r w:rsidRPr="001E68B1">
        <w:rPr>
          <w:rFonts w:asciiTheme="minorHAnsi" w:hAnsiTheme="minorHAnsi" w:cstheme="minorHAnsi"/>
          <w:noProof w:val="0"/>
          <w:sz w:val="22"/>
          <w:szCs w:val="22"/>
          <w:lang w:val="en-US"/>
        </w:rPr>
        <w:t xml:space="preserve">ten volle gedokumenteer, wat die beplande oplossing implementeer </w:t>
      </w:r>
      <w:r w:rsidR="002240C6" w:rsidRPr="001E68B1">
        <w:rPr>
          <w:rFonts w:asciiTheme="minorHAnsi" w:hAnsiTheme="minorHAnsi" w:cstheme="minorHAnsi"/>
          <w:noProof w:val="0"/>
          <w:sz w:val="22"/>
          <w:szCs w:val="22"/>
          <w:lang w:val="en-US"/>
        </w:rPr>
        <w:t>(Fase 3)</w:t>
      </w:r>
    </w:p>
    <w:p w:rsidR="002240C6" w:rsidRPr="001E68B1" w:rsidRDefault="002240C6" w:rsidP="00030051">
      <w:pPr>
        <w:spacing w:after="200" w:line="276" w:lineRule="auto"/>
        <w:jc w:val="both"/>
        <w:rPr>
          <w:rFonts w:asciiTheme="minorHAnsi" w:hAnsiTheme="minorHAnsi" w:cstheme="minorHAnsi"/>
          <w:b/>
          <w:sz w:val="22"/>
        </w:rPr>
      </w:pPr>
      <w:r w:rsidRPr="001E68B1">
        <w:rPr>
          <w:rFonts w:asciiTheme="minorHAnsi" w:hAnsiTheme="minorHAnsi" w:cstheme="minorHAnsi"/>
          <w:b/>
          <w:sz w:val="22"/>
        </w:rPr>
        <w:t>Nota:</w:t>
      </w:r>
    </w:p>
    <w:p w:rsidR="002240C6" w:rsidRPr="001E68B1" w:rsidRDefault="00B93BC7" w:rsidP="00030051">
      <w:pPr>
        <w:spacing w:after="200" w:line="276" w:lineRule="auto"/>
        <w:jc w:val="both"/>
        <w:rPr>
          <w:rFonts w:asciiTheme="minorHAnsi" w:hAnsiTheme="minorHAnsi" w:cstheme="minorHAnsi"/>
          <w:sz w:val="22"/>
        </w:rPr>
      </w:pPr>
      <w:r w:rsidRPr="001E68B1">
        <w:rPr>
          <w:rFonts w:asciiTheme="minorHAnsi" w:hAnsiTheme="minorHAnsi" w:cstheme="minorHAnsi"/>
          <w:sz w:val="22"/>
        </w:rPr>
        <w:t>Jy moet ook jou finale program tydens ’n ondervragingsessie demonstreer en bespreek.</w:t>
      </w:r>
    </w:p>
    <w:p w:rsidR="00B93BC7" w:rsidRPr="001E68B1" w:rsidRDefault="00B93BC7" w:rsidP="00B93BC7">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pPr>
      <w:r w:rsidRPr="001E68B1">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Puntetoekenning</w:t>
      </w:r>
    </w:p>
    <w:tbl>
      <w:tblPr>
        <w:tblStyle w:val="TableGrid"/>
        <w:tblW w:w="0" w:type="auto"/>
        <w:tblLook w:val="04A0"/>
      </w:tblPr>
      <w:tblGrid>
        <w:gridCol w:w="1668"/>
        <w:gridCol w:w="5103"/>
        <w:gridCol w:w="1417"/>
        <w:gridCol w:w="1099"/>
      </w:tblGrid>
      <w:tr w:rsidR="00B93BC7" w:rsidRPr="001E68B1" w:rsidTr="00B93BC7">
        <w:tc>
          <w:tcPr>
            <w:tcW w:w="1668" w:type="dxa"/>
          </w:tcPr>
          <w:p w:rsidR="00B93BC7" w:rsidRPr="001E68B1" w:rsidRDefault="00B93BC7" w:rsidP="00B93BC7">
            <w:pPr>
              <w:spacing w:line="276" w:lineRule="auto"/>
              <w:jc w:val="center"/>
              <w:rPr>
                <w:rFonts w:asciiTheme="minorHAnsi" w:hAnsiTheme="minorHAnsi" w:cstheme="minorHAnsi"/>
                <w:b/>
                <w:sz w:val="22"/>
              </w:rPr>
            </w:pPr>
            <w:r w:rsidRPr="001E68B1">
              <w:rPr>
                <w:rFonts w:asciiTheme="minorHAnsi" w:hAnsiTheme="minorHAnsi" w:cstheme="minorHAnsi"/>
                <w:b/>
                <w:sz w:val="22"/>
              </w:rPr>
              <w:t>Fase</w:t>
            </w:r>
          </w:p>
        </w:tc>
        <w:tc>
          <w:tcPr>
            <w:tcW w:w="5103" w:type="dxa"/>
          </w:tcPr>
          <w:p w:rsidR="00B93BC7" w:rsidRPr="001E68B1" w:rsidRDefault="00B93BC7" w:rsidP="00B93BC7">
            <w:pPr>
              <w:spacing w:line="276" w:lineRule="auto"/>
              <w:jc w:val="center"/>
              <w:rPr>
                <w:rFonts w:asciiTheme="minorHAnsi" w:hAnsiTheme="minorHAnsi" w:cstheme="minorHAnsi"/>
                <w:b/>
                <w:sz w:val="22"/>
              </w:rPr>
            </w:pPr>
            <w:r w:rsidRPr="001E68B1">
              <w:rPr>
                <w:rFonts w:asciiTheme="minorHAnsi" w:hAnsiTheme="minorHAnsi" w:cstheme="minorHAnsi"/>
                <w:b/>
                <w:sz w:val="22"/>
              </w:rPr>
              <w:t>Ontwikkelingsfase</w:t>
            </w:r>
          </w:p>
        </w:tc>
        <w:tc>
          <w:tcPr>
            <w:tcW w:w="1417" w:type="dxa"/>
          </w:tcPr>
          <w:p w:rsidR="00B93BC7" w:rsidRPr="001E68B1" w:rsidRDefault="00B93BC7" w:rsidP="00B93BC7">
            <w:pPr>
              <w:spacing w:line="276" w:lineRule="auto"/>
              <w:jc w:val="center"/>
              <w:rPr>
                <w:rFonts w:asciiTheme="minorHAnsi" w:hAnsiTheme="minorHAnsi" w:cstheme="minorHAnsi"/>
                <w:b/>
                <w:sz w:val="22"/>
              </w:rPr>
            </w:pPr>
            <w:r w:rsidRPr="001E68B1">
              <w:rPr>
                <w:rFonts w:asciiTheme="minorHAnsi" w:hAnsiTheme="minorHAnsi" w:cstheme="minorHAnsi"/>
                <w:b/>
                <w:sz w:val="22"/>
              </w:rPr>
              <w:t>Maks. Punt</w:t>
            </w:r>
          </w:p>
        </w:tc>
        <w:tc>
          <w:tcPr>
            <w:tcW w:w="1099" w:type="dxa"/>
          </w:tcPr>
          <w:p w:rsidR="00B93BC7" w:rsidRPr="001E68B1" w:rsidRDefault="00B93BC7" w:rsidP="00B93BC7">
            <w:pPr>
              <w:spacing w:line="276" w:lineRule="auto"/>
              <w:jc w:val="center"/>
              <w:rPr>
                <w:rFonts w:asciiTheme="minorHAnsi" w:hAnsiTheme="minorHAnsi" w:cstheme="minorHAnsi"/>
                <w:b/>
                <w:sz w:val="22"/>
              </w:rPr>
            </w:pPr>
            <w:r w:rsidRPr="001E68B1">
              <w:rPr>
                <w:rFonts w:asciiTheme="minorHAnsi" w:hAnsiTheme="minorHAnsi" w:cstheme="minorHAnsi"/>
                <w:b/>
                <w:sz w:val="22"/>
              </w:rPr>
              <w:t>%</w:t>
            </w:r>
          </w:p>
        </w:tc>
      </w:tr>
      <w:tr w:rsidR="00B93BC7" w:rsidRPr="001E68B1" w:rsidTr="00B93BC7">
        <w:tc>
          <w:tcPr>
            <w:tcW w:w="1668" w:type="dxa"/>
          </w:tcPr>
          <w:p w:rsidR="00B93BC7" w:rsidRPr="001E68B1" w:rsidRDefault="00B93BC7" w:rsidP="00B93BC7">
            <w:pPr>
              <w:spacing w:line="276" w:lineRule="auto"/>
              <w:jc w:val="both"/>
              <w:rPr>
                <w:rFonts w:asciiTheme="minorHAnsi" w:hAnsiTheme="minorHAnsi" w:cstheme="minorHAnsi"/>
                <w:b/>
                <w:sz w:val="22"/>
              </w:rPr>
            </w:pPr>
            <w:r w:rsidRPr="001E68B1">
              <w:rPr>
                <w:rFonts w:asciiTheme="minorHAnsi" w:hAnsiTheme="minorHAnsi" w:cstheme="minorHAnsi"/>
                <w:b/>
                <w:sz w:val="22"/>
              </w:rPr>
              <w:t>Fase 1</w:t>
            </w:r>
          </w:p>
        </w:tc>
        <w:tc>
          <w:tcPr>
            <w:tcW w:w="5103" w:type="dxa"/>
          </w:tcPr>
          <w:p w:rsidR="00B93BC7" w:rsidRPr="001E68B1" w:rsidRDefault="00B93BC7" w:rsidP="00B93BC7">
            <w:pPr>
              <w:spacing w:line="276" w:lineRule="auto"/>
              <w:jc w:val="both"/>
              <w:rPr>
                <w:rFonts w:asciiTheme="minorHAnsi" w:hAnsiTheme="minorHAnsi" w:cstheme="minorHAnsi"/>
                <w:sz w:val="22"/>
              </w:rPr>
            </w:pPr>
            <w:r w:rsidRPr="001E68B1">
              <w:rPr>
                <w:rFonts w:asciiTheme="minorHAnsi" w:hAnsiTheme="minorHAnsi" w:cstheme="minorHAnsi"/>
                <w:sz w:val="22"/>
              </w:rPr>
              <w:t>Ontleding</w:t>
            </w:r>
          </w:p>
        </w:tc>
        <w:tc>
          <w:tcPr>
            <w:tcW w:w="1417" w:type="dxa"/>
          </w:tcPr>
          <w:p w:rsidR="00B93BC7" w:rsidRPr="001E68B1" w:rsidRDefault="00B93BC7" w:rsidP="00B93BC7">
            <w:pPr>
              <w:spacing w:line="276" w:lineRule="auto"/>
              <w:jc w:val="both"/>
              <w:rPr>
                <w:rFonts w:asciiTheme="minorHAnsi" w:hAnsiTheme="minorHAnsi" w:cstheme="minorHAnsi"/>
                <w:b/>
                <w:sz w:val="22"/>
              </w:rPr>
            </w:pPr>
            <w:r w:rsidRPr="001E68B1">
              <w:rPr>
                <w:rFonts w:asciiTheme="minorHAnsi" w:hAnsiTheme="minorHAnsi" w:cstheme="minorHAnsi"/>
                <w:b/>
                <w:sz w:val="22"/>
              </w:rPr>
              <w:t>27</w:t>
            </w:r>
          </w:p>
        </w:tc>
        <w:tc>
          <w:tcPr>
            <w:tcW w:w="1099" w:type="dxa"/>
          </w:tcPr>
          <w:p w:rsidR="00B93BC7" w:rsidRPr="001E68B1" w:rsidRDefault="00B93BC7" w:rsidP="00B93BC7">
            <w:pPr>
              <w:spacing w:line="276" w:lineRule="auto"/>
              <w:jc w:val="both"/>
              <w:rPr>
                <w:rFonts w:asciiTheme="minorHAnsi" w:hAnsiTheme="minorHAnsi" w:cstheme="minorHAnsi"/>
                <w:sz w:val="22"/>
              </w:rPr>
            </w:pPr>
          </w:p>
        </w:tc>
      </w:tr>
      <w:tr w:rsidR="00B93BC7" w:rsidRPr="001E68B1" w:rsidTr="00B93BC7">
        <w:tc>
          <w:tcPr>
            <w:tcW w:w="1668" w:type="dxa"/>
          </w:tcPr>
          <w:p w:rsidR="00B93BC7" w:rsidRPr="001E68B1" w:rsidRDefault="00B93BC7" w:rsidP="00B93BC7">
            <w:pPr>
              <w:spacing w:line="276" w:lineRule="auto"/>
              <w:jc w:val="both"/>
              <w:rPr>
                <w:rFonts w:asciiTheme="minorHAnsi" w:hAnsiTheme="minorHAnsi" w:cstheme="minorHAnsi"/>
                <w:b/>
                <w:sz w:val="22"/>
              </w:rPr>
            </w:pPr>
            <w:r w:rsidRPr="001E68B1">
              <w:rPr>
                <w:rFonts w:asciiTheme="minorHAnsi" w:hAnsiTheme="minorHAnsi" w:cstheme="minorHAnsi"/>
                <w:b/>
                <w:sz w:val="22"/>
              </w:rPr>
              <w:t>Fase 2</w:t>
            </w:r>
          </w:p>
        </w:tc>
        <w:tc>
          <w:tcPr>
            <w:tcW w:w="5103" w:type="dxa"/>
          </w:tcPr>
          <w:p w:rsidR="00B93BC7" w:rsidRPr="001E68B1" w:rsidRDefault="00B93BC7" w:rsidP="00B93BC7">
            <w:pPr>
              <w:spacing w:line="276" w:lineRule="auto"/>
              <w:jc w:val="both"/>
              <w:rPr>
                <w:rFonts w:asciiTheme="minorHAnsi" w:hAnsiTheme="minorHAnsi" w:cstheme="minorHAnsi"/>
                <w:sz w:val="22"/>
              </w:rPr>
            </w:pPr>
            <w:r w:rsidRPr="001E68B1">
              <w:rPr>
                <w:rFonts w:asciiTheme="minorHAnsi" w:hAnsiTheme="minorHAnsi" w:cstheme="minorHAnsi"/>
                <w:sz w:val="22"/>
              </w:rPr>
              <w:t>Ontwerp</w:t>
            </w:r>
          </w:p>
        </w:tc>
        <w:tc>
          <w:tcPr>
            <w:tcW w:w="1417" w:type="dxa"/>
          </w:tcPr>
          <w:p w:rsidR="00B93BC7" w:rsidRPr="001E68B1" w:rsidRDefault="00B93BC7" w:rsidP="00B93BC7">
            <w:pPr>
              <w:spacing w:line="276" w:lineRule="auto"/>
              <w:jc w:val="both"/>
              <w:rPr>
                <w:rFonts w:asciiTheme="minorHAnsi" w:hAnsiTheme="minorHAnsi" w:cstheme="minorHAnsi"/>
                <w:b/>
                <w:sz w:val="22"/>
              </w:rPr>
            </w:pPr>
            <w:r w:rsidRPr="001E68B1">
              <w:rPr>
                <w:rFonts w:asciiTheme="minorHAnsi" w:hAnsiTheme="minorHAnsi" w:cstheme="minorHAnsi"/>
                <w:b/>
                <w:sz w:val="22"/>
              </w:rPr>
              <w:t>50</w:t>
            </w:r>
          </w:p>
        </w:tc>
        <w:tc>
          <w:tcPr>
            <w:tcW w:w="1099" w:type="dxa"/>
          </w:tcPr>
          <w:p w:rsidR="00B93BC7" w:rsidRPr="001E68B1" w:rsidRDefault="00B93BC7" w:rsidP="00B93BC7">
            <w:pPr>
              <w:spacing w:line="276" w:lineRule="auto"/>
              <w:jc w:val="both"/>
              <w:rPr>
                <w:rFonts w:asciiTheme="minorHAnsi" w:hAnsiTheme="minorHAnsi" w:cstheme="minorHAnsi"/>
                <w:sz w:val="22"/>
              </w:rPr>
            </w:pPr>
          </w:p>
        </w:tc>
      </w:tr>
      <w:tr w:rsidR="00B93BC7" w:rsidRPr="001E68B1" w:rsidTr="00B93BC7">
        <w:tc>
          <w:tcPr>
            <w:tcW w:w="1668" w:type="dxa"/>
          </w:tcPr>
          <w:p w:rsidR="00B93BC7" w:rsidRPr="001E68B1" w:rsidRDefault="00B93BC7" w:rsidP="00B93BC7">
            <w:pPr>
              <w:spacing w:line="276" w:lineRule="auto"/>
              <w:jc w:val="both"/>
              <w:rPr>
                <w:rFonts w:asciiTheme="minorHAnsi" w:hAnsiTheme="minorHAnsi" w:cstheme="minorHAnsi"/>
                <w:b/>
                <w:sz w:val="22"/>
              </w:rPr>
            </w:pPr>
            <w:r w:rsidRPr="001E68B1">
              <w:rPr>
                <w:rFonts w:asciiTheme="minorHAnsi" w:hAnsiTheme="minorHAnsi" w:cstheme="minorHAnsi"/>
                <w:b/>
                <w:sz w:val="22"/>
              </w:rPr>
              <w:t>Fase 3</w:t>
            </w:r>
          </w:p>
        </w:tc>
        <w:tc>
          <w:tcPr>
            <w:tcW w:w="5103" w:type="dxa"/>
          </w:tcPr>
          <w:p w:rsidR="00B93BC7" w:rsidRPr="001E68B1" w:rsidRDefault="00B93BC7" w:rsidP="00B93BC7">
            <w:pPr>
              <w:spacing w:line="276" w:lineRule="auto"/>
              <w:jc w:val="both"/>
              <w:rPr>
                <w:rFonts w:asciiTheme="minorHAnsi" w:hAnsiTheme="minorHAnsi" w:cstheme="minorHAnsi"/>
                <w:sz w:val="22"/>
              </w:rPr>
            </w:pPr>
            <w:r w:rsidRPr="001E68B1">
              <w:rPr>
                <w:rFonts w:asciiTheme="minorHAnsi" w:hAnsiTheme="minorHAnsi" w:cstheme="minorHAnsi"/>
                <w:sz w:val="22"/>
              </w:rPr>
              <w:t>Kodering en Toetsing</w:t>
            </w:r>
          </w:p>
          <w:p w:rsidR="00B93BC7" w:rsidRPr="001E68B1" w:rsidRDefault="00B93BC7" w:rsidP="00B93BC7">
            <w:pPr>
              <w:spacing w:line="276" w:lineRule="auto"/>
              <w:jc w:val="both"/>
              <w:rPr>
                <w:rFonts w:asciiTheme="minorHAnsi" w:hAnsiTheme="minorHAnsi" w:cstheme="minorHAnsi"/>
                <w:sz w:val="22"/>
              </w:rPr>
            </w:pPr>
            <w:proofErr w:type="spellStart"/>
            <w:r w:rsidRPr="001E68B1">
              <w:rPr>
                <w:rFonts w:asciiTheme="minorHAnsi" w:hAnsiTheme="minorHAnsi" w:cstheme="minorHAnsi"/>
                <w:sz w:val="22"/>
              </w:rPr>
              <w:t>Kompleksiteitsvlak</w:t>
            </w:r>
            <w:proofErr w:type="spellEnd"/>
          </w:p>
        </w:tc>
        <w:tc>
          <w:tcPr>
            <w:tcW w:w="1417" w:type="dxa"/>
          </w:tcPr>
          <w:p w:rsidR="00B93BC7" w:rsidRPr="001E68B1" w:rsidRDefault="00B93BC7" w:rsidP="00B93BC7">
            <w:pPr>
              <w:spacing w:line="276" w:lineRule="auto"/>
              <w:jc w:val="both"/>
              <w:rPr>
                <w:rFonts w:asciiTheme="minorHAnsi" w:hAnsiTheme="minorHAnsi" w:cstheme="minorHAnsi"/>
                <w:b/>
                <w:sz w:val="22"/>
              </w:rPr>
            </w:pPr>
            <w:r w:rsidRPr="001E68B1">
              <w:rPr>
                <w:rFonts w:asciiTheme="minorHAnsi" w:hAnsiTheme="minorHAnsi" w:cstheme="minorHAnsi"/>
                <w:b/>
                <w:sz w:val="22"/>
              </w:rPr>
              <w:t>48</w:t>
            </w:r>
          </w:p>
          <w:p w:rsidR="00B93BC7" w:rsidRPr="001E68B1" w:rsidRDefault="00B93BC7" w:rsidP="00B93BC7">
            <w:pPr>
              <w:spacing w:line="276" w:lineRule="auto"/>
              <w:jc w:val="both"/>
              <w:rPr>
                <w:rFonts w:asciiTheme="minorHAnsi" w:hAnsiTheme="minorHAnsi" w:cstheme="minorHAnsi"/>
                <w:b/>
                <w:sz w:val="22"/>
              </w:rPr>
            </w:pPr>
            <w:r w:rsidRPr="001E68B1">
              <w:rPr>
                <w:rFonts w:asciiTheme="minorHAnsi" w:hAnsiTheme="minorHAnsi" w:cstheme="minorHAnsi"/>
                <w:b/>
                <w:sz w:val="22"/>
              </w:rPr>
              <w:t>30</w:t>
            </w:r>
          </w:p>
        </w:tc>
        <w:tc>
          <w:tcPr>
            <w:tcW w:w="1099" w:type="dxa"/>
          </w:tcPr>
          <w:p w:rsidR="00B93BC7" w:rsidRPr="001E68B1" w:rsidRDefault="00B93BC7" w:rsidP="00B93BC7">
            <w:pPr>
              <w:spacing w:line="276" w:lineRule="auto"/>
              <w:jc w:val="both"/>
              <w:rPr>
                <w:rFonts w:asciiTheme="minorHAnsi" w:hAnsiTheme="minorHAnsi" w:cstheme="minorHAnsi"/>
                <w:sz w:val="22"/>
              </w:rPr>
            </w:pPr>
          </w:p>
        </w:tc>
      </w:tr>
      <w:tr w:rsidR="00B93BC7" w:rsidRPr="001E68B1" w:rsidTr="00B93BC7">
        <w:tc>
          <w:tcPr>
            <w:tcW w:w="1668" w:type="dxa"/>
          </w:tcPr>
          <w:p w:rsidR="00B93BC7" w:rsidRPr="001E68B1" w:rsidRDefault="00B93BC7" w:rsidP="00B93BC7">
            <w:pPr>
              <w:spacing w:line="276" w:lineRule="auto"/>
              <w:jc w:val="both"/>
              <w:rPr>
                <w:rFonts w:asciiTheme="minorHAnsi" w:hAnsiTheme="minorHAnsi" w:cstheme="minorHAnsi"/>
                <w:b/>
                <w:sz w:val="22"/>
              </w:rPr>
            </w:pPr>
            <w:r w:rsidRPr="001E68B1">
              <w:rPr>
                <w:rFonts w:asciiTheme="minorHAnsi" w:hAnsiTheme="minorHAnsi" w:cstheme="minorHAnsi"/>
                <w:b/>
                <w:sz w:val="22"/>
              </w:rPr>
              <w:t>Algemeen</w:t>
            </w:r>
          </w:p>
        </w:tc>
        <w:tc>
          <w:tcPr>
            <w:tcW w:w="5103" w:type="dxa"/>
          </w:tcPr>
          <w:p w:rsidR="00B93BC7" w:rsidRPr="001E68B1" w:rsidRDefault="00B93BC7" w:rsidP="00B93BC7">
            <w:pPr>
              <w:spacing w:line="276" w:lineRule="auto"/>
              <w:jc w:val="both"/>
              <w:rPr>
                <w:rFonts w:asciiTheme="minorHAnsi" w:hAnsiTheme="minorHAnsi" w:cstheme="minorHAnsi"/>
                <w:sz w:val="22"/>
              </w:rPr>
            </w:pPr>
            <w:r w:rsidRPr="001E68B1">
              <w:rPr>
                <w:rFonts w:asciiTheme="minorHAnsi" w:hAnsiTheme="minorHAnsi" w:cstheme="minorHAnsi"/>
                <w:sz w:val="22"/>
              </w:rPr>
              <w:t>Finale produk en indruk</w:t>
            </w:r>
          </w:p>
        </w:tc>
        <w:tc>
          <w:tcPr>
            <w:tcW w:w="1417" w:type="dxa"/>
          </w:tcPr>
          <w:p w:rsidR="00B93BC7" w:rsidRPr="001E68B1" w:rsidRDefault="00B93BC7" w:rsidP="00B93BC7">
            <w:pPr>
              <w:spacing w:line="276" w:lineRule="auto"/>
              <w:jc w:val="both"/>
              <w:rPr>
                <w:rFonts w:asciiTheme="minorHAnsi" w:hAnsiTheme="minorHAnsi" w:cstheme="minorHAnsi"/>
                <w:b/>
                <w:sz w:val="22"/>
              </w:rPr>
            </w:pPr>
            <w:r w:rsidRPr="001E68B1">
              <w:rPr>
                <w:rFonts w:asciiTheme="minorHAnsi" w:hAnsiTheme="minorHAnsi" w:cstheme="minorHAnsi"/>
                <w:b/>
                <w:sz w:val="22"/>
              </w:rPr>
              <w:t>20</w:t>
            </w:r>
          </w:p>
        </w:tc>
        <w:tc>
          <w:tcPr>
            <w:tcW w:w="1099" w:type="dxa"/>
          </w:tcPr>
          <w:p w:rsidR="00B93BC7" w:rsidRPr="001E68B1" w:rsidRDefault="00B93BC7" w:rsidP="00B93BC7">
            <w:pPr>
              <w:spacing w:line="276" w:lineRule="auto"/>
              <w:jc w:val="both"/>
              <w:rPr>
                <w:rFonts w:asciiTheme="minorHAnsi" w:hAnsiTheme="minorHAnsi" w:cstheme="minorHAnsi"/>
                <w:sz w:val="22"/>
              </w:rPr>
            </w:pPr>
          </w:p>
        </w:tc>
      </w:tr>
      <w:tr w:rsidR="00B93BC7" w:rsidRPr="001E68B1" w:rsidTr="00B93BC7">
        <w:tc>
          <w:tcPr>
            <w:tcW w:w="6771" w:type="dxa"/>
            <w:gridSpan w:val="2"/>
          </w:tcPr>
          <w:p w:rsidR="00B93BC7" w:rsidRPr="001E68B1" w:rsidRDefault="00B93BC7" w:rsidP="00B93BC7">
            <w:pPr>
              <w:spacing w:line="276" w:lineRule="auto"/>
              <w:jc w:val="right"/>
              <w:rPr>
                <w:rFonts w:asciiTheme="minorHAnsi" w:hAnsiTheme="minorHAnsi" w:cstheme="minorHAnsi"/>
                <w:sz w:val="22"/>
              </w:rPr>
            </w:pPr>
            <w:r w:rsidRPr="001E68B1">
              <w:rPr>
                <w:rFonts w:asciiTheme="minorHAnsi" w:hAnsiTheme="minorHAnsi" w:cstheme="minorHAnsi"/>
                <w:b/>
                <w:sz w:val="22"/>
              </w:rPr>
              <w:t>Totaal</w:t>
            </w:r>
          </w:p>
        </w:tc>
        <w:tc>
          <w:tcPr>
            <w:tcW w:w="1417" w:type="dxa"/>
          </w:tcPr>
          <w:p w:rsidR="00B93BC7" w:rsidRPr="001E68B1" w:rsidRDefault="00B93BC7" w:rsidP="00B93BC7">
            <w:pPr>
              <w:spacing w:line="276" w:lineRule="auto"/>
              <w:jc w:val="both"/>
              <w:rPr>
                <w:rFonts w:asciiTheme="minorHAnsi" w:hAnsiTheme="minorHAnsi" w:cstheme="minorHAnsi"/>
                <w:b/>
                <w:sz w:val="22"/>
              </w:rPr>
            </w:pPr>
            <w:r w:rsidRPr="001E68B1">
              <w:rPr>
                <w:rFonts w:asciiTheme="minorHAnsi" w:hAnsiTheme="minorHAnsi" w:cstheme="minorHAnsi"/>
                <w:b/>
                <w:sz w:val="22"/>
              </w:rPr>
              <w:t>175</w:t>
            </w:r>
          </w:p>
        </w:tc>
        <w:tc>
          <w:tcPr>
            <w:tcW w:w="1099" w:type="dxa"/>
          </w:tcPr>
          <w:p w:rsidR="00B93BC7" w:rsidRPr="001E68B1" w:rsidRDefault="00B93BC7" w:rsidP="00B93BC7">
            <w:pPr>
              <w:spacing w:line="276" w:lineRule="auto"/>
              <w:jc w:val="both"/>
              <w:rPr>
                <w:rFonts w:asciiTheme="minorHAnsi" w:hAnsiTheme="minorHAnsi" w:cstheme="minorHAnsi"/>
                <w:b/>
                <w:sz w:val="22"/>
              </w:rPr>
            </w:pPr>
            <w:r w:rsidRPr="001E68B1">
              <w:rPr>
                <w:rFonts w:asciiTheme="minorHAnsi" w:hAnsiTheme="minorHAnsi" w:cstheme="minorHAnsi"/>
                <w:b/>
                <w:sz w:val="22"/>
              </w:rPr>
              <w:t>100</w:t>
            </w:r>
          </w:p>
        </w:tc>
      </w:tr>
    </w:tbl>
    <w:p w:rsidR="00B93BC7" w:rsidRPr="001E68B1" w:rsidRDefault="00B93BC7" w:rsidP="00030051">
      <w:pPr>
        <w:spacing w:after="200" w:line="276" w:lineRule="auto"/>
        <w:jc w:val="both"/>
        <w:rPr>
          <w:rFonts w:asciiTheme="minorHAnsi" w:hAnsiTheme="minorHAnsi" w:cstheme="minorHAnsi"/>
          <w:sz w:val="22"/>
        </w:rPr>
      </w:pPr>
    </w:p>
    <w:p w:rsidR="00B93BC7" w:rsidRPr="001E68B1" w:rsidRDefault="00B93BC7" w:rsidP="00B93BC7">
      <w:pPr>
        <w:spacing w:after="200" w:line="276" w:lineRule="auto"/>
        <w:jc w:val="both"/>
        <w:rPr>
          <w:rFonts w:asciiTheme="minorHAnsi" w:hAnsiTheme="minorHAnsi" w:cstheme="minorHAnsi"/>
          <w:sz w:val="22"/>
        </w:rPr>
      </w:pPr>
      <w:r w:rsidRPr="001E68B1">
        <w:rPr>
          <w:rFonts w:asciiTheme="minorHAnsi" w:hAnsiTheme="minorHAnsi" w:cstheme="minorHAnsi"/>
          <w:sz w:val="22"/>
        </w:rPr>
        <w:t>Omdat die PAT 25% van jou finale punt vir IT tel, is dit van uiterste belang dat jy poog om werk van hoë gehalte te lewer.</w:t>
      </w:r>
    </w:p>
    <w:p w:rsidR="00B93BC7" w:rsidRPr="001E68B1" w:rsidRDefault="00B93BC7" w:rsidP="00B93BC7">
      <w:pPr>
        <w:spacing w:after="200" w:line="276" w:lineRule="auto"/>
        <w:jc w:val="both"/>
        <w:rPr>
          <w:rFonts w:asciiTheme="minorHAnsi" w:hAnsiTheme="minorHAnsi" w:cstheme="minorHAnsi"/>
          <w:sz w:val="22"/>
        </w:rPr>
      </w:pPr>
      <w:r w:rsidRPr="001E68B1">
        <w:rPr>
          <w:rFonts w:asciiTheme="minorHAnsi" w:hAnsiTheme="minorHAnsi" w:cstheme="minorHAnsi"/>
          <w:sz w:val="22"/>
        </w:rPr>
        <w:t>Die PAT is ’n verpligte komponent van die finale einde-van-die-jaar-eksamen in IT.</w:t>
      </w:r>
    </w:p>
    <w:p w:rsidR="00B93BC7" w:rsidRPr="001E68B1" w:rsidRDefault="00B93BC7" w:rsidP="00B93BC7">
      <w:pPr>
        <w:spacing w:after="200" w:line="276" w:lineRule="auto"/>
        <w:jc w:val="both"/>
        <w:rPr>
          <w:rFonts w:asciiTheme="minorHAnsi" w:hAnsiTheme="minorHAnsi" w:cstheme="minorHAnsi"/>
          <w:sz w:val="22"/>
        </w:rPr>
      </w:pPr>
      <w:r w:rsidRPr="001E68B1">
        <w:rPr>
          <w:rFonts w:asciiTheme="minorHAnsi" w:hAnsiTheme="minorHAnsi" w:cstheme="minorHAnsi"/>
          <w:sz w:val="22"/>
        </w:rPr>
        <w:t>Jy moet jou PAT voltooi voordat jy met die Graad 11 einde-van-die-jaar-eksamen begin. Indien jy nie die PAT, of enige gedeelte daarvan, indien nie, sal ’n nul (“0”) vir die PAT-komponent van die eksamen, toegeken word, of vir die gedeeltes van die PAT wat nie ingedien is nie.</w:t>
      </w:r>
    </w:p>
    <w:p w:rsidR="000B3850" w:rsidRDefault="000B3850">
      <w:pPr>
        <w:suppressAutoHyphens w:val="0"/>
        <w:rPr>
          <w:rFonts w:ascii="Cambria" w:hAnsi="Cambria"/>
          <w:b/>
          <w:smallCaps/>
          <w:spacing w:val="20"/>
          <w:kern w:val="28"/>
          <w:sz w:val="28"/>
          <w:szCs w:val="28"/>
          <w:lang w:eastAsia="en-US" w:bidi="en-US"/>
        </w:rPr>
      </w:pPr>
      <w:r>
        <w:rPr>
          <w:rFonts w:ascii="Cambria" w:hAnsi="Cambria"/>
          <w:b/>
          <w:smallCaps/>
          <w:spacing w:val="20"/>
          <w:kern w:val="28"/>
          <w:sz w:val="28"/>
          <w:szCs w:val="28"/>
          <w:lang w:eastAsia="en-US" w:bidi="en-US"/>
        </w:rPr>
        <w:br w:type="page"/>
      </w:r>
    </w:p>
    <w:p w:rsidR="00C50173" w:rsidRPr="001E68B1" w:rsidRDefault="00F2208F" w:rsidP="00B93BC7">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1E68B1">
        <w:rPr>
          <w:rFonts w:ascii="Cambria" w:hAnsi="Cambria"/>
          <w:b/>
          <w:smallCaps/>
          <w:spacing w:val="20"/>
          <w:kern w:val="28"/>
          <w:sz w:val="28"/>
          <w:szCs w:val="28"/>
          <w:lang w:eastAsia="en-US" w:bidi="en-US"/>
        </w:rPr>
        <w:lastRenderedPageBreak/>
        <w:t>Onderwerp</w:t>
      </w:r>
    </w:p>
    <w:p w:rsidR="001452E6" w:rsidRPr="001E68B1" w:rsidRDefault="001452E6" w:rsidP="006A4082">
      <w:pPr>
        <w:spacing w:after="200" w:line="276" w:lineRule="auto"/>
        <w:jc w:val="both"/>
        <w:rPr>
          <w:rFonts w:asciiTheme="minorHAnsi" w:hAnsiTheme="minorHAnsi" w:cstheme="minorHAnsi"/>
          <w:b/>
          <w:i/>
          <w:sz w:val="28"/>
        </w:rPr>
      </w:pPr>
      <w:proofErr w:type="spellStart"/>
      <w:r w:rsidRPr="001E68B1">
        <w:rPr>
          <w:rFonts w:asciiTheme="minorHAnsi" w:hAnsiTheme="minorHAnsi" w:cstheme="minorHAnsi"/>
          <w:b/>
          <w:i/>
          <w:sz w:val="28"/>
        </w:rPr>
        <w:t>Geocaching</w:t>
      </w:r>
      <w:proofErr w:type="spellEnd"/>
    </w:p>
    <w:p w:rsidR="001452E6" w:rsidRPr="001E68B1" w:rsidRDefault="001452E6" w:rsidP="006A4082">
      <w:pPr>
        <w:spacing w:after="200" w:line="276" w:lineRule="auto"/>
        <w:jc w:val="both"/>
        <w:rPr>
          <w:rFonts w:asciiTheme="minorHAnsi" w:hAnsiTheme="minorHAnsi" w:cstheme="minorHAnsi"/>
          <w:sz w:val="22"/>
        </w:rPr>
      </w:pPr>
      <w:proofErr w:type="spellStart"/>
      <w:r w:rsidRPr="001E68B1">
        <w:rPr>
          <w:rFonts w:asciiTheme="minorHAnsi" w:hAnsiTheme="minorHAnsi" w:cstheme="minorHAnsi"/>
          <w:i/>
          <w:sz w:val="22"/>
        </w:rPr>
        <w:t>Geogaching</w:t>
      </w:r>
      <w:proofErr w:type="spellEnd"/>
      <w:r w:rsidRPr="001E68B1">
        <w:rPr>
          <w:rFonts w:asciiTheme="minorHAnsi" w:hAnsiTheme="minorHAnsi" w:cstheme="minorHAnsi"/>
          <w:sz w:val="22"/>
        </w:rPr>
        <w:t xml:space="preserve"> is ’n </w:t>
      </w:r>
      <w:r w:rsidR="002005BF">
        <w:rPr>
          <w:rFonts w:asciiTheme="minorHAnsi" w:hAnsiTheme="minorHAnsi" w:cstheme="minorHAnsi"/>
          <w:sz w:val="22"/>
        </w:rPr>
        <w:t>werklike</w:t>
      </w:r>
      <w:r w:rsidRPr="001E68B1">
        <w:rPr>
          <w:rFonts w:asciiTheme="minorHAnsi" w:hAnsiTheme="minorHAnsi" w:cstheme="minorHAnsi"/>
          <w:sz w:val="22"/>
        </w:rPr>
        <w:t xml:space="preserve">, </w:t>
      </w:r>
      <w:proofErr w:type="spellStart"/>
      <w:r w:rsidRPr="001E68B1">
        <w:rPr>
          <w:rFonts w:asciiTheme="minorHAnsi" w:hAnsiTheme="minorHAnsi" w:cstheme="minorHAnsi"/>
          <w:sz w:val="22"/>
        </w:rPr>
        <w:t>buitenhuise</w:t>
      </w:r>
      <w:proofErr w:type="spellEnd"/>
      <w:r w:rsidRPr="001E68B1">
        <w:rPr>
          <w:rFonts w:asciiTheme="minorHAnsi" w:hAnsiTheme="minorHAnsi" w:cstheme="minorHAnsi"/>
          <w:sz w:val="22"/>
        </w:rPr>
        <w:t xml:space="preserve"> skattejag speletjie wat GPS-toestelle gebruik. Deelnemers navigeer na ’n spesifieke stel GPS-koördinate en probeer om dan die </w:t>
      </w:r>
      <w:proofErr w:type="spellStart"/>
      <w:r w:rsidRPr="001E68B1">
        <w:rPr>
          <w:rFonts w:asciiTheme="minorHAnsi" w:hAnsiTheme="minorHAnsi" w:cstheme="minorHAnsi"/>
          <w:i/>
          <w:sz w:val="22"/>
        </w:rPr>
        <w:t>geochache</w:t>
      </w:r>
      <w:proofErr w:type="spellEnd"/>
      <w:r w:rsidRPr="001E68B1">
        <w:rPr>
          <w:rFonts w:asciiTheme="minorHAnsi" w:hAnsiTheme="minorHAnsi" w:cstheme="minorHAnsi"/>
          <w:sz w:val="22"/>
        </w:rPr>
        <w:t xml:space="preserve"> (’n houer) wat op daardie plek versteek is, te vind.</w:t>
      </w:r>
    </w:p>
    <w:p w:rsidR="001254D7" w:rsidRPr="001E68B1" w:rsidRDefault="001254D7" w:rsidP="006A4082">
      <w:pPr>
        <w:spacing w:after="200" w:line="276" w:lineRule="auto"/>
        <w:jc w:val="both"/>
        <w:rPr>
          <w:rFonts w:asciiTheme="minorHAnsi" w:hAnsiTheme="minorHAnsi" w:cstheme="minorHAnsi"/>
          <w:sz w:val="22"/>
        </w:rPr>
      </w:pPr>
      <w:proofErr w:type="spellStart"/>
      <w:r w:rsidRPr="001E68B1">
        <w:rPr>
          <w:rFonts w:asciiTheme="minorHAnsi" w:hAnsiTheme="minorHAnsi" w:cstheme="minorHAnsi"/>
          <w:sz w:val="22"/>
        </w:rPr>
        <w:t>Geocaching</w:t>
      </w:r>
      <w:proofErr w:type="spellEnd"/>
      <w:r w:rsidRPr="001E68B1">
        <w:rPr>
          <w:rFonts w:asciiTheme="minorHAnsi" w:hAnsiTheme="minorHAnsi" w:cstheme="minorHAnsi"/>
          <w:sz w:val="22"/>
        </w:rPr>
        <w:t xml:space="preserve"> vind oral om jou plaas. Daar is 2,3060370 aktiewe </w:t>
      </w:r>
      <w:proofErr w:type="spellStart"/>
      <w:r w:rsidRPr="001E68B1">
        <w:rPr>
          <w:rFonts w:asciiTheme="minorHAnsi" w:hAnsiTheme="minorHAnsi" w:cstheme="minorHAnsi"/>
          <w:i/>
          <w:sz w:val="22"/>
        </w:rPr>
        <w:t>geocaches</w:t>
      </w:r>
      <w:proofErr w:type="spellEnd"/>
      <w:r w:rsidRPr="001E68B1">
        <w:rPr>
          <w:rFonts w:asciiTheme="minorHAnsi" w:hAnsiTheme="minorHAnsi" w:cstheme="minorHAnsi"/>
          <w:sz w:val="22"/>
        </w:rPr>
        <w:t xml:space="preserve"> en meer as 6 miljoen </w:t>
      </w:r>
      <w:proofErr w:type="spellStart"/>
      <w:r w:rsidRPr="001E68B1">
        <w:rPr>
          <w:rFonts w:asciiTheme="minorHAnsi" w:hAnsiTheme="minorHAnsi" w:cstheme="minorHAnsi"/>
          <w:i/>
          <w:sz w:val="22"/>
        </w:rPr>
        <w:t>geocachers</w:t>
      </w:r>
      <w:proofErr w:type="spellEnd"/>
      <w:r w:rsidRPr="001E68B1">
        <w:rPr>
          <w:rFonts w:asciiTheme="minorHAnsi" w:hAnsiTheme="minorHAnsi" w:cstheme="minorHAnsi"/>
          <w:sz w:val="22"/>
        </w:rPr>
        <w:t xml:space="preserve"> wêreldwyd.</w:t>
      </w:r>
    </w:p>
    <w:p w:rsidR="006A4082" w:rsidRPr="001E68B1" w:rsidRDefault="001254D7" w:rsidP="006A4082">
      <w:pPr>
        <w:spacing w:after="200" w:line="276" w:lineRule="auto"/>
        <w:jc w:val="both"/>
        <w:rPr>
          <w:rFonts w:asciiTheme="minorHAnsi" w:hAnsiTheme="minorHAnsi" w:cstheme="minorHAnsi"/>
          <w:sz w:val="22"/>
        </w:rPr>
      </w:pPr>
      <w:r w:rsidRPr="001E68B1">
        <w:rPr>
          <w:rFonts w:asciiTheme="minorHAnsi" w:hAnsiTheme="minorHAnsi" w:cstheme="minorHAnsi"/>
          <w:sz w:val="22"/>
        </w:rPr>
        <w:t>Neem die vereistes wat in hierdie dokument gespesifiseer is (</w:t>
      </w:r>
      <w:r w:rsidRPr="001E68B1">
        <w:rPr>
          <w:rFonts w:asciiTheme="minorHAnsi" w:hAnsiTheme="minorHAnsi" w:cstheme="minorHAnsi"/>
          <w:i/>
          <w:sz w:val="22"/>
        </w:rPr>
        <w:t>verwys na PAT-vereistes, p6</w:t>
      </w:r>
      <w:r w:rsidRPr="001E68B1">
        <w:rPr>
          <w:rFonts w:asciiTheme="minorHAnsi" w:hAnsiTheme="minorHAnsi" w:cstheme="minorHAnsi"/>
          <w:sz w:val="22"/>
        </w:rPr>
        <w:t xml:space="preserve">) in ag, kies enige aspek(te) betreffende </w:t>
      </w:r>
      <w:proofErr w:type="spellStart"/>
      <w:r w:rsidRPr="001E68B1">
        <w:rPr>
          <w:rFonts w:asciiTheme="minorHAnsi" w:hAnsiTheme="minorHAnsi" w:cstheme="minorHAnsi"/>
          <w:i/>
          <w:sz w:val="22"/>
        </w:rPr>
        <w:t>geocaching</w:t>
      </w:r>
      <w:proofErr w:type="spellEnd"/>
      <w:r w:rsidRPr="001E68B1">
        <w:rPr>
          <w:rFonts w:asciiTheme="minorHAnsi" w:hAnsiTheme="minorHAnsi" w:cstheme="minorHAnsi"/>
          <w:sz w:val="22"/>
        </w:rPr>
        <w:t xml:space="preserve"> en ontwikkel ’n </w:t>
      </w:r>
      <w:r w:rsidR="006A4082" w:rsidRPr="001E68B1">
        <w:rPr>
          <w:rFonts w:asciiTheme="minorHAnsi" w:hAnsiTheme="minorHAnsi" w:cstheme="minorHAnsi"/>
          <w:sz w:val="22"/>
        </w:rPr>
        <w:t>Delphi/Java</w:t>
      </w:r>
      <w:r w:rsidR="0079441A" w:rsidRPr="001E68B1">
        <w:rPr>
          <w:rFonts w:asciiTheme="minorHAnsi" w:hAnsiTheme="minorHAnsi" w:cstheme="minorHAnsi"/>
          <w:sz w:val="22"/>
        </w:rPr>
        <w:t xml:space="preserve"> </w:t>
      </w:r>
      <w:r w:rsidR="000D19CD" w:rsidRPr="001E68B1">
        <w:rPr>
          <w:rFonts w:asciiTheme="minorHAnsi" w:hAnsiTheme="minorHAnsi" w:cstheme="minorHAnsi"/>
          <w:sz w:val="22"/>
        </w:rPr>
        <w:t xml:space="preserve">programmatuuroplossing </w:t>
      </w:r>
      <w:r w:rsidRPr="001E68B1">
        <w:rPr>
          <w:rFonts w:asciiTheme="minorHAnsi" w:hAnsiTheme="minorHAnsi" w:cstheme="minorHAnsi"/>
          <w:sz w:val="22"/>
        </w:rPr>
        <w:t xml:space="preserve">wat </w:t>
      </w:r>
      <w:proofErr w:type="spellStart"/>
      <w:r w:rsidRPr="001E68B1">
        <w:rPr>
          <w:rFonts w:asciiTheme="minorHAnsi" w:hAnsiTheme="minorHAnsi" w:cstheme="minorHAnsi"/>
          <w:i/>
          <w:sz w:val="22"/>
        </w:rPr>
        <w:t>geocaching</w:t>
      </w:r>
      <w:proofErr w:type="spellEnd"/>
      <w:r w:rsidRPr="001E68B1">
        <w:rPr>
          <w:rFonts w:asciiTheme="minorHAnsi" w:hAnsiTheme="minorHAnsi" w:cstheme="minorHAnsi"/>
          <w:sz w:val="22"/>
        </w:rPr>
        <w:t xml:space="preserve"> kan ondersteun of deur </w:t>
      </w:r>
      <w:proofErr w:type="spellStart"/>
      <w:r w:rsidRPr="001E68B1">
        <w:rPr>
          <w:rFonts w:asciiTheme="minorHAnsi" w:hAnsiTheme="minorHAnsi" w:cstheme="minorHAnsi"/>
          <w:i/>
          <w:sz w:val="22"/>
        </w:rPr>
        <w:t>geocachers</w:t>
      </w:r>
      <w:proofErr w:type="spellEnd"/>
      <w:r w:rsidRPr="001E68B1">
        <w:rPr>
          <w:rFonts w:asciiTheme="minorHAnsi" w:hAnsiTheme="minorHAnsi" w:cstheme="minorHAnsi"/>
          <w:sz w:val="22"/>
        </w:rPr>
        <w:t xml:space="preserve"> gebruik kan word.</w:t>
      </w:r>
    </w:p>
    <w:p w:rsidR="005B5E47" w:rsidRPr="001E68B1" w:rsidRDefault="00780DAD" w:rsidP="005B5E47">
      <w:pPr>
        <w:spacing w:after="200" w:line="276" w:lineRule="auto"/>
        <w:jc w:val="both"/>
        <w:rPr>
          <w:rFonts w:asciiTheme="minorHAnsi" w:hAnsiTheme="minorHAnsi" w:cstheme="minorHAnsi"/>
          <w:sz w:val="22"/>
        </w:rPr>
      </w:pPr>
      <w:hyperlink r:id="rId10" w:history="1">
        <w:r w:rsidR="005B5E47" w:rsidRPr="001E68B1">
          <w:rPr>
            <w:rStyle w:val="Hyperlink"/>
            <w:rFonts w:asciiTheme="minorHAnsi" w:hAnsiTheme="minorHAnsi" w:cstheme="minorHAnsi"/>
            <w:sz w:val="22"/>
          </w:rPr>
          <w:t>http://www.geocaching.com/</w:t>
        </w:r>
      </w:hyperlink>
      <w:r w:rsidR="005B5E47" w:rsidRPr="001E68B1">
        <w:rPr>
          <w:rFonts w:asciiTheme="minorHAnsi" w:hAnsiTheme="minorHAnsi" w:cstheme="minorHAnsi"/>
          <w:sz w:val="22"/>
        </w:rPr>
        <w:t xml:space="preserve"> </w:t>
      </w:r>
    </w:p>
    <w:p w:rsidR="005B5E47" w:rsidRPr="001E68B1" w:rsidRDefault="005B5E47" w:rsidP="006A4082">
      <w:pPr>
        <w:spacing w:after="200" w:line="276" w:lineRule="auto"/>
        <w:jc w:val="both"/>
        <w:rPr>
          <w:rFonts w:asciiTheme="minorHAnsi" w:hAnsiTheme="minorHAnsi" w:cstheme="minorHAnsi"/>
          <w:sz w:val="22"/>
        </w:rPr>
      </w:pPr>
      <w:r w:rsidRPr="002005BF">
        <w:rPr>
          <w:rFonts w:asciiTheme="minorHAnsi" w:hAnsiTheme="minorHAnsi" w:cstheme="minorHAnsi"/>
          <w:b/>
          <w:i/>
          <w:sz w:val="22"/>
        </w:rPr>
        <w:t>Idees</w:t>
      </w:r>
      <w:r w:rsidRPr="001E68B1">
        <w:rPr>
          <w:rFonts w:asciiTheme="minorHAnsi" w:hAnsiTheme="minorHAnsi" w:cstheme="minorHAnsi"/>
          <w:sz w:val="22"/>
        </w:rPr>
        <w:t xml:space="preserve"> van aspekte betreffende </w:t>
      </w:r>
      <w:proofErr w:type="spellStart"/>
      <w:r w:rsidRPr="001E68B1">
        <w:rPr>
          <w:rFonts w:asciiTheme="minorHAnsi" w:hAnsiTheme="minorHAnsi" w:cstheme="minorHAnsi"/>
          <w:i/>
          <w:sz w:val="22"/>
        </w:rPr>
        <w:t>geocaching</w:t>
      </w:r>
      <w:proofErr w:type="spellEnd"/>
      <w:r w:rsidRPr="001E68B1">
        <w:rPr>
          <w:rFonts w:asciiTheme="minorHAnsi" w:hAnsiTheme="minorHAnsi" w:cstheme="minorHAnsi"/>
          <w:sz w:val="22"/>
        </w:rPr>
        <w:t xml:space="preserve"> wat moontlik as deel van jou oplossing </w:t>
      </w:r>
      <w:r w:rsidR="009620F3" w:rsidRPr="001E68B1">
        <w:rPr>
          <w:rFonts w:asciiTheme="minorHAnsi" w:hAnsiTheme="minorHAnsi" w:cstheme="minorHAnsi"/>
          <w:sz w:val="22"/>
        </w:rPr>
        <w:t>ingesluit kan word:</w:t>
      </w:r>
    </w:p>
    <w:p w:rsidR="009620F3" w:rsidRPr="001E68B1" w:rsidRDefault="009620F3" w:rsidP="00D87837">
      <w:pPr>
        <w:pStyle w:val="ListParagraph"/>
        <w:numPr>
          <w:ilvl w:val="0"/>
          <w:numId w:val="8"/>
        </w:numPr>
        <w:spacing w:after="200" w:line="276" w:lineRule="auto"/>
        <w:jc w:val="both"/>
        <w:rPr>
          <w:rFonts w:asciiTheme="minorHAnsi" w:hAnsiTheme="minorHAnsi" w:cstheme="minorHAnsi"/>
          <w:noProof w:val="0"/>
          <w:sz w:val="22"/>
          <w:lang w:val="en-US"/>
        </w:rPr>
      </w:pPr>
      <w:r w:rsidRPr="001E68B1">
        <w:rPr>
          <w:rFonts w:asciiTheme="minorHAnsi" w:hAnsiTheme="minorHAnsi" w:cstheme="minorHAnsi"/>
          <w:noProof w:val="0"/>
          <w:sz w:val="22"/>
          <w:lang w:val="en-US"/>
        </w:rPr>
        <w:t>Skakel GPS-</w:t>
      </w:r>
      <w:r w:rsidR="001E68B1" w:rsidRPr="001E68B1">
        <w:rPr>
          <w:rFonts w:asciiTheme="minorHAnsi" w:hAnsiTheme="minorHAnsi" w:cstheme="minorHAnsi"/>
          <w:noProof w:val="0"/>
          <w:sz w:val="22"/>
          <w:lang w:val="en-US"/>
        </w:rPr>
        <w:t>koördinate</w:t>
      </w:r>
      <w:r w:rsidRPr="001E68B1">
        <w:rPr>
          <w:rFonts w:asciiTheme="minorHAnsi" w:hAnsiTheme="minorHAnsi" w:cstheme="minorHAnsi"/>
          <w:noProof w:val="0"/>
          <w:sz w:val="22"/>
          <w:lang w:val="en-US"/>
        </w:rPr>
        <w:t xml:space="preserve"> vanaf een formaat na ’n ander om</w:t>
      </w:r>
      <w:r w:rsidR="002005BF">
        <w:rPr>
          <w:rFonts w:asciiTheme="minorHAnsi" w:hAnsiTheme="minorHAnsi" w:cstheme="minorHAnsi"/>
          <w:noProof w:val="0"/>
          <w:sz w:val="22"/>
          <w:lang w:val="en-US"/>
        </w:rPr>
        <w:t>.</w:t>
      </w:r>
    </w:p>
    <w:p w:rsidR="009620F3" w:rsidRPr="001E68B1" w:rsidRDefault="009620F3" w:rsidP="00D87837">
      <w:pPr>
        <w:pStyle w:val="ListParagraph"/>
        <w:numPr>
          <w:ilvl w:val="0"/>
          <w:numId w:val="8"/>
        </w:numPr>
        <w:spacing w:after="200" w:line="276" w:lineRule="auto"/>
        <w:jc w:val="both"/>
        <w:rPr>
          <w:rFonts w:asciiTheme="minorHAnsi" w:hAnsiTheme="minorHAnsi" w:cstheme="minorHAnsi"/>
          <w:noProof w:val="0"/>
          <w:sz w:val="22"/>
          <w:lang w:val="en-US"/>
        </w:rPr>
      </w:pPr>
      <w:r w:rsidRPr="001E68B1">
        <w:rPr>
          <w:rFonts w:asciiTheme="minorHAnsi" w:hAnsiTheme="minorHAnsi" w:cstheme="minorHAnsi"/>
          <w:noProof w:val="0"/>
          <w:sz w:val="22"/>
          <w:lang w:val="en-US"/>
        </w:rPr>
        <w:t>Bepaal die afstand tussen twee caches (stel GPS-</w:t>
      </w:r>
      <w:r w:rsidR="001E68B1" w:rsidRPr="001E68B1">
        <w:rPr>
          <w:rFonts w:asciiTheme="minorHAnsi" w:hAnsiTheme="minorHAnsi" w:cstheme="minorHAnsi"/>
          <w:noProof w:val="0"/>
          <w:sz w:val="22"/>
          <w:lang w:val="en-US"/>
        </w:rPr>
        <w:t>koördinate</w:t>
      </w:r>
      <w:r w:rsidRPr="001E68B1">
        <w:rPr>
          <w:rFonts w:asciiTheme="minorHAnsi" w:hAnsiTheme="minorHAnsi" w:cstheme="minorHAnsi"/>
          <w:noProof w:val="0"/>
          <w:sz w:val="22"/>
          <w:lang w:val="en-US"/>
        </w:rPr>
        <w:t>)</w:t>
      </w:r>
      <w:r w:rsidR="002005BF">
        <w:rPr>
          <w:rFonts w:asciiTheme="minorHAnsi" w:hAnsiTheme="minorHAnsi" w:cstheme="minorHAnsi"/>
          <w:noProof w:val="0"/>
          <w:sz w:val="22"/>
          <w:lang w:val="en-US"/>
        </w:rPr>
        <w:t>.</w:t>
      </w:r>
    </w:p>
    <w:p w:rsidR="009620F3" w:rsidRPr="001E68B1" w:rsidRDefault="009620F3" w:rsidP="00D87837">
      <w:pPr>
        <w:pStyle w:val="ListParagraph"/>
        <w:numPr>
          <w:ilvl w:val="0"/>
          <w:numId w:val="8"/>
        </w:numPr>
        <w:spacing w:after="200" w:line="276" w:lineRule="auto"/>
        <w:jc w:val="both"/>
        <w:rPr>
          <w:rFonts w:asciiTheme="minorHAnsi" w:hAnsiTheme="minorHAnsi" w:cstheme="minorHAnsi"/>
          <w:noProof w:val="0"/>
          <w:sz w:val="22"/>
          <w:lang w:val="en-US"/>
        </w:rPr>
      </w:pPr>
      <w:r w:rsidRPr="001E68B1">
        <w:rPr>
          <w:rFonts w:asciiTheme="minorHAnsi" w:hAnsiTheme="minorHAnsi" w:cstheme="minorHAnsi"/>
          <w:noProof w:val="0"/>
          <w:sz w:val="22"/>
          <w:lang w:val="en-US"/>
        </w:rPr>
        <w:t xml:space="preserve">Vind die </w:t>
      </w:r>
      <w:proofErr w:type="spellStart"/>
      <w:r w:rsidRPr="00D7046F">
        <w:rPr>
          <w:rFonts w:asciiTheme="minorHAnsi" w:hAnsiTheme="minorHAnsi" w:cstheme="minorHAnsi"/>
          <w:i/>
          <w:noProof w:val="0"/>
          <w:sz w:val="22"/>
          <w:lang w:val="en-US"/>
        </w:rPr>
        <w:t>geocahces</w:t>
      </w:r>
      <w:proofErr w:type="spellEnd"/>
      <w:r w:rsidRPr="001E68B1">
        <w:rPr>
          <w:rFonts w:asciiTheme="minorHAnsi" w:hAnsiTheme="minorHAnsi" w:cstheme="minorHAnsi"/>
          <w:noProof w:val="0"/>
          <w:sz w:val="22"/>
          <w:lang w:val="en-US"/>
        </w:rPr>
        <w:t xml:space="preserve"> naaste aan ’n persoon se huis</w:t>
      </w:r>
      <w:r w:rsidR="002005BF">
        <w:rPr>
          <w:rFonts w:asciiTheme="minorHAnsi" w:hAnsiTheme="minorHAnsi" w:cstheme="minorHAnsi"/>
          <w:noProof w:val="0"/>
          <w:sz w:val="22"/>
          <w:lang w:val="en-US"/>
        </w:rPr>
        <w:t>.</w:t>
      </w:r>
    </w:p>
    <w:p w:rsidR="009620F3" w:rsidRDefault="009620F3" w:rsidP="00D87837">
      <w:pPr>
        <w:pStyle w:val="ListParagraph"/>
        <w:numPr>
          <w:ilvl w:val="0"/>
          <w:numId w:val="8"/>
        </w:numPr>
        <w:spacing w:after="200" w:line="276" w:lineRule="auto"/>
        <w:jc w:val="both"/>
        <w:rPr>
          <w:rFonts w:asciiTheme="minorHAnsi" w:hAnsiTheme="minorHAnsi" w:cstheme="minorHAnsi"/>
          <w:noProof w:val="0"/>
          <w:sz w:val="22"/>
          <w:lang w:val="en-US"/>
        </w:rPr>
      </w:pPr>
      <w:r w:rsidRPr="001E68B1">
        <w:rPr>
          <w:rFonts w:asciiTheme="minorHAnsi" w:hAnsiTheme="minorHAnsi" w:cstheme="minorHAnsi"/>
          <w:noProof w:val="0"/>
          <w:sz w:val="22"/>
          <w:lang w:val="en-US"/>
        </w:rPr>
        <w:t xml:space="preserve">Hou boek van </w:t>
      </w:r>
      <w:proofErr w:type="spellStart"/>
      <w:r w:rsidRPr="00D7046F">
        <w:rPr>
          <w:rFonts w:asciiTheme="minorHAnsi" w:hAnsiTheme="minorHAnsi" w:cstheme="minorHAnsi"/>
          <w:i/>
          <w:noProof w:val="0"/>
          <w:sz w:val="22"/>
          <w:lang w:val="en-US"/>
        </w:rPr>
        <w:t>geocaches</w:t>
      </w:r>
      <w:proofErr w:type="spellEnd"/>
      <w:r w:rsidRPr="001E68B1">
        <w:rPr>
          <w:rFonts w:asciiTheme="minorHAnsi" w:hAnsiTheme="minorHAnsi" w:cstheme="minorHAnsi"/>
          <w:noProof w:val="0"/>
          <w:sz w:val="22"/>
          <w:lang w:val="en-US"/>
        </w:rPr>
        <w:t>, die tipe, grootte, ens.</w:t>
      </w:r>
    </w:p>
    <w:p w:rsidR="002005BF" w:rsidRPr="001E68B1" w:rsidRDefault="002005BF" w:rsidP="00D87837">
      <w:pPr>
        <w:pStyle w:val="ListParagraph"/>
        <w:numPr>
          <w:ilvl w:val="0"/>
          <w:numId w:val="8"/>
        </w:numPr>
        <w:spacing w:after="200" w:line="276" w:lineRule="auto"/>
        <w:jc w:val="both"/>
        <w:rPr>
          <w:rFonts w:asciiTheme="minorHAnsi" w:hAnsiTheme="minorHAnsi" w:cstheme="minorHAnsi"/>
          <w:noProof w:val="0"/>
          <w:sz w:val="22"/>
          <w:lang w:val="en-US"/>
        </w:rPr>
      </w:pPr>
      <w:r>
        <w:rPr>
          <w:rFonts w:asciiTheme="minorHAnsi" w:hAnsiTheme="minorHAnsi" w:cstheme="minorHAnsi"/>
          <w:noProof w:val="0"/>
          <w:sz w:val="22"/>
          <w:lang w:val="en-US"/>
        </w:rPr>
        <w:t>Ens.</w:t>
      </w:r>
    </w:p>
    <w:p w:rsidR="009620F3" w:rsidRPr="001E68B1" w:rsidRDefault="009620F3" w:rsidP="009620F3">
      <w:pPr>
        <w:tabs>
          <w:tab w:val="num" w:pos="-2160"/>
        </w:tabs>
        <w:spacing w:after="120" w:line="276" w:lineRule="auto"/>
        <w:jc w:val="both"/>
        <w:rPr>
          <w:rFonts w:asciiTheme="minorHAnsi" w:hAnsiTheme="minorHAnsi" w:cstheme="minorHAnsi"/>
          <w:b/>
        </w:rPr>
      </w:pPr>
      <w:r w:rsidRPr="001E68B1">
        <w:rPr>
          <w:rFonts w:asciiTheme="minorHAnsi" w:hAnsiTheme="minorHAnsi" w:cstheme="minorHAnsi"/>
          <w:b/>
        </w:rPr>
        <w:t xml:space="preserve">Let Wel: </w:t>
      </w:r>
      <w:r w:rsidRPr="001E68B1">
        <w:rPr>
          <w:rFonts w:asciiTheme="minorHAnsi" w:hAnsiTheme="minorHAnsi" w:cstheme="minorHAnsi"/>
          <w:b/>
        </w:rPr>
        <w:tab/>
      </w:r>
    </w:p>
    <w:p w:rsidR="009620F3" w:rsidRPr="001E68B1" w:rsidRDefault="009620F3" w:rsidP="009620F3">
      <w:pPr>
        <w:tabs>
          <w:tab w:val="num" w:pos="-2160"/>
        </w:tabs>
        <w:spacing w:after="200" w:line="276" w:lineRule="auto"/>
        <w:jc w:val="both"/>
        <w:rPr>
          <w:rFonts w:asciiTheme="minorHAnsi" w:hAnsiTheme="minorHAnsi" w:cstheme="minorHAnsi"/>
          <w:sz w:val="22"/>
        </w:rPr>
      </w:pPr>
      <w:r w:rsidRPr="001E68B1">
        <w:rPr>
          <w:rFonts w:asciiTheme="minorHAnsi" w:hAnsiTheme="minorHAnsi" w:cstheme="minorHAnsi"/>
          <w:sz w:val="22"/>
        </w:rPr>
        <w:t xml:space="preserve">Jou finale program moet ‘n enkele, logies verwante program wees. Vir projekte wat uit twee of meer onverwante programme bestaan, sal slegs punte vir een van die programme toegeken word omdat slegs een van die programme as die eintlike projek beskou sal word. </w:t>
      </w:r>
    </w:p>
    <w:p w:rsidR="00CA7173" w:rsidRPr="001E68B1" w:rsidRDefault="00CD368D" w:rsidP="00C73E91">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1E68B1">
        <w:rPr>
          <w:rFonts w:asciiTheme="minorHAnsi" w:hAnsiTheme="minorHAnsi" w:cstheme="minorHAnsi"/>
        </w:rPr>
        <w:br w:type="page"/>
      </w:r>
      <w:r w:rsidR="00F2208F" w:rsidRPr="001E68B1">
        <w:rPr>
          <w:rFonts w:ascii="Cambria" w:hAnsi="Cambria"/>
          <w:b/>
          <w:smallCaps/>
          <w:spacing w:val="20"/>
          <w:kern w:val="28"/>
          <w:sz w:val="28"/>
          <w:szCs w:val="28"/>
          <w:lang w:eastAsia="en-US" w:bidi="en-US"/>
        </w:rPr>
        <w:lastRenderedPageBreak/>
        <w:t>Oorsig</w:t>
      </w:r>
    </w:p>
    <w:p w:rsidR="00CA7173" w:rsidRPr="001E68B1" w:rsidRDefault="00C73E91"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pPr>
      <w:r w:rsidRPr="001E68B1">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Fase</w:t>
      </w:r>
      <w:r w:rsidR="00CA7173" w:rsidRPr="001E68B1">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xml:space="preserve"> 1</w:t>
      </w:r>
    </w:p>
    <w:p w:rsidR="006A276B" w:rsidRPr="001E68B1" w:rsidRDefault="00C73E91" w:rsidP="0064005E">
      <w:pPr>
        <w:spacing w:after="200" w:line="276" w:lineRule="auto"/>
        <w:jc w:val="both"/>
        <w:rPr>
          <w:rFonts w:asciiTheme="minorHAnsi" w:hAnsiTheme="minorHAnsi" w:cstheme="minorHAnsi"/>
          <w:sz w:val="22"/>
          <w:szCs w:val="22"/>
        </w:rPr>
      </w:pPr>
      <w:r w:rsidRPr="001E68B1">
        <w:rPr>
          <w:rFonts w:asciiTheme="minorHAnsi" w:hAnsiTheme="minorHAnsi" w:cstheme="minorHAnsi"/>
          <w:sz w:val="22"/>
          <w:szCs w:val="22"/>
        </w:rPr>
        <w:t>Die doel van F</w:t>
      </w:r>
      <w:r w:rsidR="00DB703C" w:rsidRPr="001E68B1">
        <w:rPr>
          <w:rFonts w:asciiTheme="minorHAnsi" w:hAnsiTheme="minorHAnsi" w:cstheme="minorHAnsi"/>
          <w:sz w:val="22"/>
          <w:szCs w:val="22"/>
        </w:rPr>
        <w:t>ase 1 is om te bepaal</w:t>
      </w:r>
      <w:r w:rsidR="00430EB1" w:rsidRPr="001E68B1">
        <w:rPr>
          <w:rFonts w:asciiTheme="minorHAnsi" w:hAnsiTheme="minorHAnsi" w:cstheme="minorHAnsi"/>
          <w:sz w:val="22"/>
          <w:szCs w:val="22"/>
        </w:rPr>
        <w:t xml:space="preserve"> </w:t>
      </w:r>
      <w:r w:rsidR="00DB703C" w:rsidRPr="001E68B1">
        <w:rPr>
          <w:rFonts w:asciiTheme="minorHAnsi" w:hAnsiTheme="minorHAnsi" w:cstheme="minorHAnsi"/>
          <w:b/>
          <w:i/>
          <w:sz w:val="22"/>
          <w:szCs w:val="22"/>
        </w:rPr>
        <w:t>w</w:t>
      </w:r>
      <w:r w:rsidR="00430EB1" w:rsidRPr="001E68B1">
        <w:rPr>
          <w:rFonts w:asciiTheme="minorHAnsi" w:hAnsiTheme="minorHAnsi" w:cstheme="minorHAnsi"/>
          <w:b/>
          <w:i/>
          <w:sz w:val="22"/>
          <w:szCs w:val="22"/>
        </w:rPr>
        <w:t>at</w:t>
      </w:r>
      <w:r w:rsidR="00430EB1" w:rsidRPr="001E68B1">
        <w:rPr>
          <w:rFonts w:asciiTheme="minorHAnsi" w:hAnsiTheme="minorHAnsi" w:cstheme="minorHAnsi"/>
          <w:sz w:val="22"/>
          <w:szCs w:val="22"/>
        </w:rPr>
        <w:t xml:space="preserve"> </w:t>
      </w:r>
      <w:r w:rsidR="00DB703C" w:rsidRPr="001E68B1">
        <w:rPr>
          <w:rFonts w:asciiTheme="minorHAnsi" w:hAnsiTheme="minorHAnsi" w:cstheme="minorHAnsi"/>
          <w:sz w:val="22"/>
          <w:szCs w:val="22"/>
        </w:rPr>
        <w:t>gedoen moet word en</w:t>
      </w:r>
      <w:r w:rsidR="00430EB1" w:rsidRPr="001E68B1">
        <w:rPr>
          <w:rFonts w:asciiTheme="minorHAnsi" w:hAnsiTheme="minorHAnsi" w:cstheme="minorHAnsi"/>
          <w:sz w:val="22"/>
          <w:szCs w:val="22"/>
        </w:rPr>
        <w:t xml:space="preserve"> </w:t>
      </w:r>
      <w:r w:rsidR="00DB703C" w:rsidRPr="001E68B1">
        <w:rPr>
          <w:rFonts w:asciiTheme="minorHAnsi" w:hAnsiTheme="minorHAnsi" w:cstheme="minorHAnsi"/>
          <w:b/>
          <w:i/>
          <w:sz w:val="22"/>
          <w:szCs w:val="22"/>
        </w:rPr>
        <w:t>w</w:t>
      </w:r>
      <w:r w:rsidR="00430EB1" w:rsidRPr="001E68B1">
        <w:rPr>
          <w:rFonts w:asciiTheme="minorHAnsi" w:hAnsiTheme="minorHAnsi" w:cstheme="minorHAnsi"/>
          <w:b/>
          <w:i/>
          <w:sz w:val="22"/>
          <w:szCs w:val="22"/>
        </w:rPr>
        <w:t>at</w:t>
      </w:r>
      <w:r w:rsidR="00430EB1" w:rsidRPr="001E68B1">
        <w:rPr>
          <w:rFonts w:asciiTheme="minorHAnsi" w:hAnsiTheme="minorHAnsi" w:cstheme="minorHAnsi"/>
          <w:sz w:val="22"/>
          <w:szCs w:val="22"/>
        </w:rPr>
        <w:t xml:space="preserve"> </w:t>
      </w:r>
      <w:r w:rsidR="00DB703C" w:rsidRPr="001E68B1">
        <w:rPr>
          <w:rFonts w:asciiTheme="minorHAnsi" w:hAnsiTheme="minorHAnsi" w:cstheme="minorHAnsi"/>
          <w:sz w:val="22"/>
          <w:szCs w:val="22"/>
        </w:rPr>
        <w:t>die vereistes is</w:t>
      </w:r>
      <w:r w:rsidR="00430EB1" w:rsidRPr="001E68B1">
        <w:rPr>
          <w:rFonts w:asciiTheme="minorHAnsi" w:hAnsiTheme="minorHAnsi" w:cstheme="minorHAnsi"/>
          <w:sz w:val="22"/>
          <w:szCs w:val="22"/>
        </w:rPr>
        <w:t>:</w:t>
      </w:r>
    </w:p>
    <w:p w:rsidR="00DB703C" w:rsidRPr="001E68B1" w:rsidRDefault="00C73E91" w:rsidP="00D87837">
      <w:pPr>
        <w:pStyle w:val="ListParagraph"/>
        <w:numPr>
          <w:ilvl w:val="0"/>
          <w:numId w:val="2"/>
        </w:numPr>
        <w:spacing w:after="60" w:line="276" w:lineRule="auto"/>
        <w:ind w:left="714" w:hanging="357"/>
        <w:contextualSpacing w:val="0"/>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Ondersoek/vors die onderwerp na om feite betreffende die aard van die program wat</w:t>
      </w:r>
      <w:r w:rsidR="000B3850">
        <w:rPr>
          <w:rFonts w:asciiTheme="minorHAnsi" w:hAnsiTheme="minorHAnsi" w:cstheme="minorHAnsi"/>
          <w:noProof w:val="0"/>
          <w:sz w:val="22"/>
          <w:szCs w:val="22"/>
          <w:lang w:val="en-US"/>
        </w:rPr>
        <w:t xml:space="preserve"> jy</w:t>
      </w:r>
      <w:r w:rsidR="002005BF">
        <w:rPr>
          <w:rFonts w:asciiTheme="minorHAnsi" w:hAnsiTheme="minorHAnsi" w:cstheme="minorHAnsi"/>
          <w:noProof w:val="0"/>
          <w:sz w:val="22"/>
          <w:szCs w:val="22"/>
          <w:lang w:val="en-US"/>
        </w:rPr>
        <w:t xml:space="preserve"> </w:t>
      </w:r>
      <w:r w:rsidRPr="001E68B1">
        <w:rPr>
          <w:rFonts w:asciiTheme="minorHAnsi" w:hAnsiTheme="minorHAnsi" w:cstheme="minorHAnsi"/>
          <w:noProof w:val="0"/>
          <w:sz w:val="22"/>
          <w:szCs w:val="22"/>
          <w:lang w:val="en-US"/>
        </w:rPr>
        <w:t>wil ontwikkel</w:t>
      </w:r>
      <w:r w:rsidR="002005BF">
        <w:rPr>
          <w:rFonts w:asciiTheme="minorHAnsi" w:hAnsiTheme="minorHAnsi" w:cstheme="minorHAnsi"/>
          <w:noProof w:val="0"/>
          <w:sz w:val="22"/>
          <w:szCs w:val="22"/>
          <w:lang w:val="en-US"/>
        </w:rPr>
        <w:t>,</w:t>
      </w:r>
      <w:r w:rsidRPr="001E68B1">
        <w:rPr>
          <w:rFonts w:asciiTheme="minorHAnsi" w:hAnsiTheme="minorHAnsi" w:cstheme="minorHAnsi"/>
          <w:noProof w:val="0"/>
          <w:sz w:val="22"/>
          <w:szCs w:val="22"/>
          <w:lang w:val="en-US"/>
        </w:rPr>
        <w:t xml:space="preserve"> in te win</w:t>
      </w:r>
      <w:r w:rsidR="002005BF">
        <w:rPr>
          <w:rFonts w:asciiTheme="minorHAnsi" w:hAnsiTheme="minorHAnsi" w:cstheme="minorHAnsi"/>
          <w:noProof w:val="0"/>
          <w:sz w:val="22"/>
          <w:szCs w:val="22"/>
          <w:lang w:val="en-US"/>
        </w:rPr>
        <w:t>.</w:t>
      </w:r>
      <w:r w:rsidRPr="001E68B1">
        <w:rPr>
          <w:rFonts w:asciiTheme="minorHAnsi" w:hAnsiTheme="minorHAnsi" w:cstheme="minorHAnsi"/>
          <w:noProof w:val="0"/>
          <w:sz w:val="22"/>
          <w:szCs w:val="22"/>
          <w:lang w:val="en-US"/>
        </w:rPr>
        <w:t xml:space="preserve"> </w:t>
      </w:r>
    </w:p>
    <w:p w:rsidR="00DB703C" w:rsidRPr="001E68B1" w:rsidRDefault="00C73E91" w:rsidP="00D87837">
      <w:pPr>
        <w:pStyle w:val="ListParagraph"/>
        <w:numPr>
          <w:ilvl w:val="0"/>
          <w:numId w:val="2"/>
        </w:numPr>
        <w:spacing w:after="60" w:line="276" w:lineRule="auto"/>
        <w:ind w:left="714" w:hanging="357"/>
        <w:contextualSpacing w:val="0"/>
        <w:jc w:val="both"/>
        <w:rPr>
          <w:rFonts w:asciiTheme="minorHAnsi" w:hAnsiTheme="minorHAnsi" w:cstheme="minorHAnsi"/>
          <w:noProof w:val="0"/>
          <w:sz w:val="22"/>
          <w:szCs w:val="22"/>
          <w:lang w:val="en-US"/>
        </w:rPr>
      </w:pPr>
      <w:r w:rsidRPr="001E68B1">
        <w:rPr>
          <w:rStyle w:val="Strong"/>
          <w:rFonts w:asciiTheme="minorHAnsi" w:hAnsiTheme="minorHAnsi" w:cstheme="minorHAnsi"/>
          <w:b w:val="0"/>
          <w:bCs w:val="0"/>
          <w:noProof w:val="0"/>
          <w:sz w:val="22"/>
          <w:szCs w:val="22"/>
          <w:lang w:val="en-US"/>
        </w:rPr>
        <w:t>Definieer die taak</w:t>
      </w:r>
      <w:r w:rsidR="002005BF">
        <w:rPr>
          <w:rStyle w:val="Strong"/>
          <w:rFonts w:asciiTheme="minorHAnsi" w:hAnsiTheme="minorHAnsi" w:cstheme="minorHAnsi"/>
          <w:b w:val="0"/>
          <w:bCs w:val="0"/>
          <w:noProof w:val="0"/>
          <w:sz w:val="22"/>
          <w:szCs w:val="22"/>
          <w:lang w:val="en-US"/>
        </w:rPr>
        <w:t>.</w:t>
      </w:r>
    </w:p>
    <w:p w:rsidR="00DB703C" w:rsidRPr="001E68B1" w:rsidRDefault="00C73E91" w:rsidP="00D87837">
      <w:pPr>
        <w:pStyle w:val="ListParagraph"/>
        <w:numPr>
          <w:ilvl w:val="0"/>
          <w:numId w:val="2"/>
        </w:numPr>
        <w:spacing w:after="60" w:line="276" w:lineRule="auto"/>
        <w:ind w:left="714" w:hanging="357"/>
        <w:contextualSpacing w:val="0"/>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Bepaal die vereistes</w:t>
      </w:r>
      <w:r w:rsidR="002005BF">
        <w:rPr>
          <w:rFonts w:asciiTheme="minorHAnsi" w:hAnsiTheme="minorHAnsi" w:cstheme="minorHAnsi"/>
          <w:noProof w:val="0"/>
          <w:sz w:val="22"/>
          <w:szCs w:val="22"/>
          <w:lang w:val="en-US"/>
        </w:rPr>
        <w:t>.</w:t>
      </w:r>
    </w:p>
    <w:p w:rsidR="00DB703C" w:rsidRPr="001E68B1" w:rsidRDefault="00C73E91" w:rsidP="00D87837">
      <w:pPr>
        <w:pStyle w:val="ListParagraph"/>
        <w:numPr>
          <w:ilvl w:val="0"/>
          <w:numId w:val="2"/>
        </w:numPr>
        <w:spacing w:after="60" w:line="276" w:lineRule="auto"/>
        <w:contextualSpacing w:val="0"/>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Formuleer aanvaardingstoetse</w:t>
      </w:r>
      <w:r w:rsidR="002005BF">
        <w:rPr>
          <w:rFonts w:asciiTheme="minorHAnsi" w:hAnsiTheme="minorHAnsi" w:cstheme="minorHAnsi"/>
          <w:noProof w:val="0"/>
          <w:sz w:val="22"/>
          <w:szCs w:val="22"/>
          <w:lang w:val="en-US"/>
        </w:rPr>
        <w:t>.</w:t>
      </w:r>
    </w:p>
    <w:p w:rsidR="00CA7173" w:rsidRPr="001E68B1" w:rsidRDefault="00C73E91"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pPr>
      <w:r w:rsidRPr="001E68B1">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Fase</w:t>
      </w:r>
      <w:r w:rsidR="00CA7173" w:rsidRPr="001E68B1">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xml:space="preserve"> 2</w:t>
      </w:r>
      <w:r w:rsidR="00C46567" w:rsidRPr="001E68B1">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xml:space="preserve"> </w:t>
      </w:r>
    </w:p>
    <w:p w:rsidR="00CA7173" w:rsidRPr="001E68B1" w:rsidRDefault="00C73E91" w:rsidP="004A3816">
      <w:pPr>
        <w:spacing w:after="200" w:line="276" w:lineRule="auto"/>
        <w:jc w:val="both"/>
        <w:rPr>
          <w:rFonts w:asciiTheme="minorHAnsi" w:hAnsiTheme="minorHAnsi" w:cstheme="minorHAnsi"/>
          <w:sz w:val="22"/>
        </w:rPr>
      </w:pPr>
      <w:r w:rsidRPr="001E68B1">
        <w:rPr>
          <w:rFonts w:asciiTheme="minorHAnsi" w:hAnsiTheme="minorHAnsi" w:cstheme="minorHAnsi"/>
          <w:sz w:val="22"/>
        </w:rPr>
        <w:t>Die doel van F</w:t>
      </w:r>
      <w:r w:rsidR="00DB703C" w:rsidRPr="001E68B1">
        <w:rPr>
          <w:rFonts w:asciiTheme="minorHAnsi" w:hAnsiTheme="minorHAnsi" w:cstheme="minorHAnsi"/>
          <w:sz w:val="22"/>
        </w:rPr>
        <w:t xml:space="preserve">ase 2 is om te bepaal </w:t>
      </w:r>
      <w:r w:rsidR="00430EB1" w:rsidRPr="001E68B1">
        <w:rPr>
          <w:rFonts w:asciiTheme="minorHAnsi" w:hAnsiTheme="minorHAnsi" w:cstheme="minorHAnsi"/>
          <w:b/>
          <w:i/>
          <w:sz w:val="22"/>
        </w:rPr>
        <w:t>ho</w:t>
      </w:r>
      <w:r w:rsidR="00DB703C" w:rsidRPr="001E68B1">
        <w:rPr>
          <w:rFonts w:asciiTheme="minorHAnsi" w:hAnsiTheme="minorHAnsi" w:cstheme="minorHAnsi"/>
          <w:b/>
          <w:i/>
          <w:sz w:val="22"/>
        </w:rPr>
        <w:t>e</w:t>
      </w:r>
      <w:r w:rsidR="00430EB1" w:rsidRPr="001E68B1">
        <w:rPr>
          <w:rFonts w:asciiTheme="minorHAnsi" w:hAnsiTheme="minorHAnsi" w:cstheme="minorHAnsi"/>
          <w:b/>
          <w:i/>
          <w:sz w:val="22"/>
        </w:rPr>
        <w:t xml:space="preserve"> </w:t>
      </w:r>
      <w:r w:rsidR="00DB703C" w:rsidRPr="001E68B1">
        <w:rPr>
          <w:rFonts w:asciiTheme="minorHAnsi" w:hAnsiTheme="minorHAnsi" w:cstheme="minorHAnsi"/>
          <w:sz w:val="22"/>
        </w:rPr>
        <w:t>die program/stelsel</w:t>
      </w:r>
      <w:r w:rsidR="00430EB1" w:rsidRPr="001E68B1">
        <w:rPr>
          <w:rFonts w:asciiTheme="minorHAnsi" w:hAnsiTheme="minorHAnsi" w:cstheme="minorHAnsi"/>
          <w:sz w:val="22"/>
        </w:rPr>
        <w:t xml:space="preserve"> </w:t>
      </w:r>
      <w:r w:rsidR="00DB703C" w:rsidRPr="001E68B1">
        <w:rPr>
          <w:rFonts w:asciiTheme="minorHAnsi" w:hAnsiTheme="minorHAnsi" w:cstheme="minorHAnsi"/>
          <w:sz w:val="22"/>
        </w:rPr>
        <w:t xml:space="preserve">aan die vereistes sal voldoen en om ’n oplossing van die probleem te </w:t>
      </w:r>
      <w:r w:rsidRPr="001E68B1">
        <w:rPr>
          <w:rFonts w:asciiTheme="minorHAnsi" w:hAnsiTheme="minorHAnsi" w:cstheme="minorHAnsi"/>
          <w:sz w:val="22"/>
        </w:rPr>
        <w:t>beplan en te ontwerp</w:t>
      </w:r>
      <w:r w:rsidR="002005BF">
        <w:rPr>
          <w:rFonts w:asciiTheme="minorHAnsi" w:hAnsiTheme="minorHAnsi" w:cstheme="minorHAnsi"/>
          <w:sz w:val="22"/>
        </w:rPr>
        <w:t>.</w:t>
      </w:r>
    </w:p>
    <w:p w:rsidR="006A276B" w:rsidRPr="001E68B1" w:rsidRDefault="00DB703C"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 xml:space="preserve">Kry duidelikheid oor die vereistes, </w:t>
      </w:r>
      <w:r w:rsidR="00C73E91" w:rsidRPr="001E68B1">
        <w:rPr>
          <w:rFonts w:asciiTheme="minorHAnsi" w:hAnsiTheme="minorHAnsi" w:cstheme="minorHAnsi"/>
          <w:noProof w:val="0"/>
          <w:sz w:val="22"/>
          <w:szCs w:val="22"/>
          <w:lang w:val="en-US"/>
        </w:rPr>
        <w:t>deur aan te dui hoe jou oplossing/program elke vereiste/doelwit sal aanspreek</w:t>
      </w:r>
      <w:r w:rsidR="002005BF">
        <w:rPr>
          <w:rFonts w:asciiTheme="minorHAnsi" w:hAnsiTheme="minorHAnsi" w:cstheme="minorHAnsi"/>
          <w:noProof w:val="0"/>
          <w:sz w:val="22"/>
          <w:szCs w:val="22"/>
          <w:lang w:val="en-US"/>
        </w:rPr>
        <w:t>.</w:t>
      </w:r>
      <w:r w:rsidR="006A276B" w:rsidRPr="001E68B1">
        <w:rPr>
          <w:rFonts w:asciiTheme="minorHAnsi" w:hAnsiTheme="minorHAnsi" w:cstheme="minorHAnsi"/>
          <w:noProof w:val="0"/>
          <w:sz w:val="22"/>
          <w:szCs w:val="22"/>
          <w:lang w:val="en-US"/>
        </w:rPr>
        <w:t xml:space="preserve"> </w:t>
      </w:r>
    </w:p>
    <w:p w:rsidR="0005743B" w:rsidRPr="001E68B1" w:rsidRDefault="00C73E91"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Ontwerp die oplossing</w:t>
      </w:r>
      <w:r w:rsidR="001E68B1" w:rsidRPr="001E68B1">
        <w:rPr>
          <w:rFonts w:asciiTheme="minorHAnsi" w:hAnsiTheme="minorHAnsi" w:cstheme="minorHAnsi"/>
          <w:noProof w:val="0"/>
          <w:sz w:val="22"/>
          <w:szCs w:val="22"/>
          <w:lang w:val="en-US"/>
        </w:rPr>
        <w:t xml:space="preserve"> en dui </w:t>
      </w:r>
      <w:r w:rsidR="002005BF">
        <w:rPr>
          <w:rFonts w:asciiTheme="minorHAnsi" w:hAnsiTheme="minorHAnsi" w:cstheme="minorHAnsi"/>
          <w:noProof w:val="0"/>
          <w:sz w:val="22"/>
          <w:szCs w:val="22"/>
          <w:lang w:val="en-US"/>
        </w:rPr>
        <w:t xml:space="preserve">duidelik die </w:t>
      </w:r>
      <w:r w:rsidR="001E68B1" w:rsidRPr="001E68B1">
        <w:rPr>
          <w:rFonts w:asciiTheme="minorHAnsi" w:hAnsiTheme="minorHAnsi" w:cstheme="minorHAnsi"/>
          <w:noProof w:val="0"/>
          <w:sz w:val="22"/>
          <w:szCs w:val="22"/>
          <w:lang w:val="en-US"/>
        </w:rPr>
        <w:t xml:space="preserve">logiese </w:t>
      </w:r>
      <w:proofErr w:type="spellStart"/>
      <w:r w:rsidR="001E68B1" w:rsidRPr="001E68B1">
        <w:rPr>
          <w:rFonts w:asciiTheme="minorHAnsi" w:hAnsiTheme="minorHAnsi" w:cstheme="minorHAnsi"/>
          <w:noProof w:val="0"/>
          <w:sz w:val="22"/>
          <w:szCs w:val="22"/>
          <w:lang w:val="en-US"/>
        </w:rPr>
        <w:t>programvloei</w:t>
      </w:r>
      <w:proofErr w:type="spellEnd"/>
      <w:r w:rsidR="001E68B1" w:rsidRPr="001E68B1">
        <w:rPr>
          <w:rFonts w:asciiTheme="minorHAnsi" w:hAnsiTheme="minorHAnsi" w:cstheme="minorHAnsi"/>
          <w:noProof w:val="0"/>
          <w:sz w:val="22"/>
          <w:szCs w:val="22"/>
          <w:lang w:val="en-US"/>
        </w:rPr>
        <w:t xml:space="preserve"> en navigasie tussen skerm</w:t>
      </w:r>
      <w:r w:rsidR="002005BF">
        <w:rPr>
          <w:rFonts w:asciiTheme="minorHAnsi" w:hAnsiTheme="minorHAnsi" w:cstheme="minorHAnsi"/>
          <w:noProof w:val="0"/>
          <w:sz w:val="22"/>
          <w:szCs w:val="22"/>
          <w:lang w:val="en-US"/>
        </w:rPr>
        <w:t>s</w:t>
      </w:r>
      <w:r w:rsidR="001E68B1" w:rsidRPr="001E68B1">
        <w:rPr>
          <w:rFonts w:asciiTheme="minorHAnsi" w:hAnsiTheme="minorHAnsi" w:cstheme="minorHAnsi"/>
          <w:noProof w:val="0"/>
          <w:sz w:val="22"/>
          <w:szCs w:val="22"/>
          <w:lang w:val="en-US"/>
        </w:rPr>
        <w:t xml:space="preserve"> aan</w:t>
      </w:r>
    </w:p>
    <w:p w:rsidR="0005743B" w:rsidRPr="001E68B1" w:rsidRDefault="00DB703C" w:rsidP="00D87837">
      <w:pPr>
        <w:pStyle w:val="ListParagraph"/>
        <w:numPr>
          <w:ilvl w:val="1"/>
          <w:numId w:val="1"/>
        </w:numPr>
        <w:spacing w:after="60" w:line="276" w:lineRule="auto"/>
        <w:contextualSpacing w:val="0"/>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Ontwerp die databasis</w:t>
      </w:r>
      <w:r w:rsidR="002005BF">
        <w:rPr>
          <w:rFonts w:asciiTheme="minorHAnsi" w:hAnsiTheme="minorHAnsi" w:cstheme="minorHAnsi"/>
          <w:noProof w:val="0"/>
          <w:sz w:val="22"/>
          <w:szCs w:val="22"/>
          <w:lang w:val="en-US"/>
        </w:rPr>
        <w:t>.</w:t>
      </w:r>
    </w:p>
    <w:p w:rsidR="004A3816" w:rsidRPr="001E68B1" w:rsidRDefault="00DB703C" w:rsidP="00D87837">
      <w:pPr>
        <w:pStyle w:val="ListParagraph"/>
        <w:numPr>
          <w:ilvl w:val="1"/>
          <w:numId w:val="1"/>
        </w:numPr>
        <w:spacing w:after="60" w:line="276" w:lineRule="auto"/>
        <w:contextualSpacing w:val="0"/>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Ontwerp die GGK</w:t>
      </w:r>
      <w:r w:rsidR="003F644B" w:rsidRPr="001E68B1">
        <w:rPr>
          <w:rFonts w:asciiTheme="minorHAnsi" w:hAnsiTheme="minorHAnsi" w:cstheme="minorHAnsi"/>
          <w:noProof w:val="0"/>
          <w:sz w:val="22"/>
          <w:szCs w:val="22"/>
          <w:lang w:val="en-US"/>
        </w:rPr>
        <w:t>(e)</w:t>
      </w:r>
      <w:r w:rsidR="0064005E" w:rsidRPr="001E68B1">
        <w:rPr>
          <w:rFonts w:asciiTheme="minorHAnsi" w:hAnsiTheme="minorHAnsi" w:cstheme="minorHAnsi"/>
          <w:noProof w:val="0"/>
          <w:sz w:val="22"/>
          <w:szCs w:val="22"/>
          <w:lang w:val="en-US"/>
        </w:rPr>
        <w:t>.</w:t>
      </w:r>
    </w:p>
    <w:p w:rsidR="001E68B1" w:rsidRPr="001E68B1" w:rsidRDefault="001E68B1" w:rsidP="00D87837">
      <w:pPr>
        <w:pStyle w:val="ListParagraph"/>
        <w:numPr>
          <w:ilvl w:val="1"/>
          <w:numId w:val="1"/>
        </w:numPr>
        <w:spacing w:after="60" w:line="276" w:lineRule="auto"/>
        <w:contextualSpacing w:val="0"/>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Definieer die toevoer, verwerking en afvoer</w:t>
      </w:r>
      <w:r w:rsidR="002005BF">
        <w:rPr>
          <w:rFonts w:asciiTheme="minorHAnsi" w:hAnsiTheme="minorHAnsi" w:cstheme="minorHAnsi"/>
          <w:noProof w:val="0"/>
          <w:sz w:val="22"/>
          <w:szCs w:val="22"/>
          <w:lang w:val="en-US"/>
        </w:rPr>
        <w:t>.</w:t>
      </w:r>
    </w:p>
    <w:p w:rsidR="001E68B1" w:rsidRDefault="001E68B1" w:rsidP="00D87837">
      <w:pPr>
        <w:pStyle w:val="ListParagraph"/>
        <w:numPr>
          <w:ilvl w:val="1"/>
          <w:numId w:val="1"/>
        </w:numPr>
        <w:spacing w:after="60" w:line="276" w:lineRule="auto"/>
        <w:contextualSpacing w:val="0"/>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 xml:space="preserve">Ontwerp </w:t>
      </w:r>
      <w:r w:rsidR="002005BF" w:rsidRPr="001E68B1">
        <w:rPr>
          <w:rFonts w:asciiTheme="minorHAnsi" w:hAnsiTheme="minorHAnsi" w:cstheme="minorHAnsi"/>
          <w:noProof w:val="0"/>
          <w:sz w:val="22"/>
          <w:szCs w:val="22"/>
          <w:lang w:val="en-US"/>
        </w:rPr>
        <w:t>strategie</w:t>
      </w:r>
      <w:r w:rsidR="002005BF">
        <w:rPr>
          <w:rFonts w:asciiTheme="minorHAnsi" w:hAnsiTheme="minorHAnsi" w:cstheme="minorHAnsi"/>
          <w:noProof w:val="0"/>
          <w:sz w:val="22"/>
          <w:szCs w:val="22"/>
          <w:lang w:val="en-US"/>
        </w:rPr>
        <w:t>ë</w:t>
      </w:r>
      <w:r w:rsidR="002005BF" w:rsidRPr="001E68B1">
        <w:rPr>
          <w:rFonts w:asciiTheme="minorHAnsi" w:hAnsiTheme="minorHAnsi" w:cstheme="minorHAnsi"/>
          <w:noProof w:val="0"/>
          <w:sz w:val="22"/>
          <w:szCs w:val="22"/>
          <w:lang w:val="en-US"/>
        </w:rPr>
        <w:t xml:space="preserve"> </w:t>
      </w:r>
      <w:r w:rsidR="002005BF">
        <w:rPr>
          <w:rFonts w:asciiTheme="minorHAnsi" w:hAnsiTheme="minorHAnsi" w:cstheme="minorHAnsi"/>
          <w:noProof w:val="0"/>
          <w:sz w:val="22"/>
          <w:szCs w:val="22"/>
          <w:lang w:val="en-US"/>
        </w:rPr>
        <w:t xml:space="preserve"> vir </w:t>
      </w:r>
      <w:r w:rsidRPr="001E68B1">
        <w:rPr>
          <w:rFonts w:asciiTheme="minorHAnsi" w:hAnsiTheme="minorHAnsi" w:cstheme="minorHAnsi"/>
          <w:noProof w:val="0"/>
          <w:sz w:val="22"/>
          <w:szCs w:val="22"/>
          <w:lang w:val="en-US"/>
        </w:rPr>
        <w:t>validering</w:t>
      </w:r>
      <w:r w:rsidR="002005BF">
        <w:rPr>
          <w:rFonts w:asciiTheme="minorHAnsi" w:hAnsiTheme="minorHAnsi" w:cstheme="minorHAnsi"/>
          <w:noProof w:val="0"/>
          <w:sz w:val="22"/>
          <w:szCs w:val="22"/>
          <w:lang w:val="en-US"/>
        </w:rPr>
        <w:t xml:space="preserve"> en toetsing.</w:t>
      </w:r>
    </w:p>
    <w:p w:rsidR="001E68B1" w:rsidRPr="001E68B1" w:rsidRDefault="000B3850" w:rsidP="00D87837">
      <w:pPr>
        <w:pStyle w:val="ListParagraph"/>
        <w:numPr>
          <w:ilvl w:val="1"/>
          <w:numId w:val="1"/>
        </w:numPr>
        <w:spacing w:after="60" w:line="276" w:lineRule="auto"/>
        <w:contextualSpacing w:val="0"/>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Definieer</w:t>
      </w:r>
      <w:r w:rsidR="001E68B1">
        <w:rPr>
          <w:rFonts w:asciiTheme="minorHAnsi" w:hAnsiTheme="minorHAnsi" w:cstheme="minorHAnsi"/>
          <w:noProof w:val="0"/>
          <w:sz w:val="22"/>
          <w:szCs w:val="22"/>
          <w:lang w:val="en-US"/>
        </w:rPr>
        <w:t xml:space="preserve"> die datastrukture en gebruike</w:t>
      </w:r>
      <w:r w:rsidR="002005BF">
        <w:rPr>
          <w:rFonts w:asciiTheme="minorHAnsi" w:hAnsiTheme="minorHAnsi" w:cstheme="minorHAnsi"/>
          <w:noProof w:val="0"/>
          <w:sz w:val="22"/>
          <w:szCs w:val="22"/>
          <w:lang w:val="en-US"/>
        </w:rPr>
        <w:t>.</w:t>
      </w:r>
    </w:p>
    <w:p w:rsidR="00CA7173" w:rsidRPr="001E68B1" w:rsidRDefault="00C73E91"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pPr>
      <w:r w:rsidRPr="001E68B1">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Fase</w:t>
      </w:r>
      <w:r w:rsidR="00CA7173" w:rsidRPr="001E68B1">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xml:space="preserve"> 3</w:t>
      </w:r>
      <w:r w:rsidR="00C46567" w:rsidRPr="001E68B1">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xml:space="preserve"> </w:t>
      </w:r>
    </w:p>
    <w:p w:rsidR="00CA7173" w:rsidRPr="001E68B1" w:rsidRDefault="003F644B" w:rsidP="004A3816">
      <w:pPr>
        <w:spacing w:after="200" w:line="276" w:lineRule="auto"/>
        <w:jc w:val="both"/>
        <w:rPr>
          <w:rFonts w:asciiTheme="minorHAnsi" w:hAnsiTheme="minorHAnsi" w:cstheme="minorHAnsi"/>
          <w:sz w:val="22"/>
        </w:rPr>
      </w:pPr>
      <w:r w:rsidRPr="001E68B1">
        <w:rPr>
          <w:rFonts w:asciiTheme="minorHAnsi" w:hAnsiTheme="minorHAnsi" w:cstheme="minorHAnsi"/>
          <w:sz w:val="22"/>
        </w:rPr>
        <w:t xml:space="preserve">Die doel van </w:t>
      </w:r>
      <w:r w:rsidR="001E68B1">
        <w:rPr>
          <w:rFonts w:asciiTheme="minorHAnsi" w:hAnsiTheme="minorHAnsi" w:cstheme="minorHAnsi"/>
          <w:sz w:val="22"/>
        </w:rPr>
        <w:t>F</w:t>
      </w:r>
      <w:r w:rsidRPr="001E68B1">
        <w:rPr>
          <w:rFonts w:asciiTheme="minorHAnsi" w:hAnsiTheme="minorHAnsi" w:cstheme="minorHAnsi"/>
          <w:sz w:val="22"/>
        </w:rPr>
        <w:t xml:space="preserve">ase 3 is om die </w:t>
      </w:r>
      <w:r w:rsidR="00F74235" w:rsidRPr="001E68B1">
        <w:rPr>
          <w:rFonts w:asciiTheme="minorHAnsi" w:hAnsiTheme="minorHAnsi" w:cstheme="minorHAnsi"/>
          <w:sz w:val="22"/>
        </w:rPr>
        <w:t>ontwerp te implementeer deur die kode te skryf en die program te toets</w:t>
      </w:r>
      <w:r w:rsidR="00CA7173" w:rsidRPr="001E68B1">
        <w:rPr>
          <w:rFonts w:asciiTheme="minorHAnsi" w:hAnsiTheme="minorHAnsi" w:cstheme="minorHAnsi"/>
          <w:sz w:val="22"/>
        </w:rPr>
        <w:t>:</w:t>
      </w:r>
    </w:p>
    <w:p w:rsidR="00CA7173" w:rsidRPr="001E68B1" w:rsidRDefault="00F74235"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Skryf die programmeringskode om die ontwerp te implementeer en die program te voltooi</w:t>
      </w:r>
      <w:r w:rsidR="002005BF">
        <w:rPr>
          <w:rFonts w:asciiTheme="minorHAnsi" w:hAnsiTheme="minorHAnsi" w:cstheme="minorHAnsi"/>
          <w:noProof w:val="0"/>
          <w:sz w:val="22"/>
          <w:szCs w:val="22"/>
          <w:lang w:val="en-US"/>
        </w:rPr>
        <w:t>.</w:t>
      </w:r>
      <w:r w:rsidRPr="001E68B1">
        <w:rPr>
          <w:rFonts w:asciiTheme="minorHAnsi" w:hAnsiTheme="minorHAnsi" w:cstheme="minorHAnsi"/>
          <w:noProof w:val="0"/>
          <w:sz w:val="22"/>
          <w:szCs w:val="22"/>
          <w:lang w:val="en-US"/>
        </w:rPr>
        <w:t xml:space="preserve"> </w:t>
      </w:r>
    </w:p>
    <w:p w:rsidR="00807734" w:rsidRPr="001E68B1" w:rsidRDefault="00F74235"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Toets en ontfout die</w:t>
      </w:r>
      <w:r w:rsidR="00807734" w:rsidRPr="001E68B1">
        <w:rPr>
          <w:rFonts w:asciiTheme="minorHAnsi" w:hAnsiTheme="minorHAnsi" w:cstheme="minorHAnsi"/>
          <w:noProof w:val="0"/>
          <w:sz w:val="22"/>
          <w:szCs w:val="22"/>
          <w:lang w:val="en-US"/>
        </w:rPr>
        <w:t xml:space="preserve"> program</w:t>
      </w:r>
      <w:r w:rsidR="002005BF">
        <w:rPr>
          <w:rFonts w:asciiTheme="minorHAnsi" w:hAnsiTheme="minorHAnsi" w:cstheme="minorHAnsi"/>
          <w:noProof w:val="0"/>
          <w:sz w:val="22"/>
          <w:szCs w:val="22"/>
          <w:lang w:val="en-US"/>
        </w:rPr>
        <w:t>.</w:t>
      </w:r>
    </w:p>
    <w:p w:rsidR="00F73FE9" w:rsidRPr="001E68B1" w:rsidRDefault="00F74235"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Voeg kommentaar by om stukke kode te verduidelik</w:t>
      </w:r>
      <w:r w:rsidR="002005BF">
        <w:rPr>
          <w:rFonts w:asciiTheme="minorHAnsi" w:hAnsiTheme="minorHAnsi" w:cstheme="minorHAnsi"/>
          <w:noProof w:val="0"/>
          <w:sz w:val="22"/>
          <w:szCs w:val="22"/>
          <w:lang w:val="en-US"/>
        </w:rPr>
        <w:t>.</w:t>
      </w:r>
    </w:p>
    <w:p w:rsidR="00791D5B" w:rsidRPr="001E68B1" w:rsidRDefault="00F74235"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 xml:space="preserve">Skryf </w:t>
      </w:r>
      <w:proofErr w:type="spellStart"/>
      <w:r w:rsidRPr="001E68B1">
        <w:rPr>
          <w:rFonts w:asciiTheme="minorHAnsi" w:hAnsiTheme="minorHAnsi" w:cstheme="minorHAnsi"/>
          <w:noProof w:val="0"/>
          <w:sz w:val="22"/>
          <w:szCs w:val="22"/>
          <w:lang w:val="en-US"/>
        </w:rPr>
        <w:t>projeknotas</w:t>
      </w:r>
      <w:proofErr w:type="spellEnd"/>
      <w:r w:rsidRPr="001E68B1">
        <w:rPr>
          <w:rFonts w:asciiTheme="minorHAnsi" w:hAnsiTheme="minorHAnsi" w:cstheme="minorHAnsi"/>
          <w:noProof w:val="0"/>
          <w:sz w:val="22"/>
          <w:szCs w:val="22"/>
          <w:lang w:val="en-US"/>
        </w:rPr>
        <w:t xml:space="preserve"> vir die program</w:t>
      </w:r>
      <w:r w:rsidR="002005BF">
        <w:rPr>
          <w:rFonts w:asciiTheme="minorHAnsi" w:hAnsiTheme="minorHAnsi" w:cstheme="minorHAnsi"/>
          <w:noProof w:val="0"/>
          <w:sz w:val="22"/>
          <w:szCs w:val="22"/>
          <w:lang w:val="en-US"/>
        </w:rPr>
        <w:t>.</w:t>
      </w:r>
    </w:p>
    <w:p w:rsidR="000B52A9" w:rsidRPr="001E68B1" w:rsidRDefault="000B52A9"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Demonstr</w:t>
      </w:r>
      <w:r w:rsidR="00F74235" w:rsidRPr="001E68B1">
        <w:rPr>
          <w:rFonts w:asciiTheme="minorHAnsi" w:hAnsiTheme="minorHAnsi" w:cstheme="minorHAnsi"/>
          <w:noProof w:val="0"/>
          <w:sz w:val="22"/>
          <w:szCs w:val="22"/>
          <w:lang w:val="en-US"/>
        </w:rPr>
        <w:t>eer jou program en beantwoord vrae omtrent die program en die kode tydens ’n ondervragingsessie</w:t>
      </w:r>
      <w:r w:rsidRPr="001E68B1">
        <w:rPr>
          <w:rFonts w:asciiTheme="minorHAnsi" w:hAnsiTheme="minorHAnsi" w:cstheme="minorHAnsi"/>
          <w:noProof w:val="0"/>
          <w:sz w:val="22"/>
          <w:szCs w:val="22"/>
          <w:lang w:val="en-US"/>
        </w:rPr>
        <w:t>.</w:t>
      </w:r>
    </w:p>
    <w:p w:rsidR="000B642D" w:rsidRDefault="000B642D">
      <w:pPr>
        <w:suppressAutoHyphens w:val="0"/>
        <w:rPr>
          <w:rFonts w:ascii="Cambria" w:hAnsi="Cambria"/>
          <w:b/>
          <w:smallCaps/>
          <w:spacing w:val="20"/>
          <w:kern w:val="28"/>
          <w:sz w:val="28"/>
          <w:szCs w:val="28"/>
          <w:lang w:eastAsia="en-US" w:bidi="en-US"/>
        </w:rPr>
      </w:pPr>
      <w:r>
        <w:rPr>
          <w:rFonts w:ascii="Cambria" w:hAnsi="Cambria"/>
          <w:b/>
          <w:smallCaps/>
          <w:spacing w:val="20"/>
          <w:kern w:val="28"/>
          <w:sz w:val="28"/>
          <w:szCs w:val="28"/>
          <w:lang w:eastAsia="en-US" w:bidi="en-US"/>
        </w:rPr>
        <w:br w:type="page"/>
      </w:r>
    </w:p>
    <w:p w:rsidR="003A1621" w:rsidRPr="001E68B1" w:rsidRDefault="00E61998" w:rsidP="001E68B1">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1E68B1">
        <w:rPr>
          <w:rFonts w:ascii="Cambria" w:hAnsi="Cambria"/>
          <w:b/>
          <w:smallCaps/>
          <w:spacing w:val="20"/>
          <w:kern w:val="28"/>
          <w:sz w:val="28"/>
          <w:szCs w:val="28"/>
          <w:lang w:eastAsia="en-US" w:bidi="en-US"/>
        </w:rPr>
        <w:lastRenderedPageBreak/>
        <w:t>PAT</w:t>
      </w:r>
      <w:r w:rsidR="00F2208F" w:rsidRPr="001E68B1">
        <w:rPr>
          <w:rFonts w:ascii="Cambria" w:hAnsi="Cambria"/>
          <w:b/>
          <w:smallCaps/>
          <w:spacing w:val="20"/>
          <w:kern w:val="28"/>
          <w:sz w:val="28"/>
          <w:szCs w:val="28"/>
          <w:lang w:eastAsia="en-US" w:bidi="en-US"/>
        </w:rPr>
        <w:t>-Vereistes</w:t>
      </w:r>
    </w:p>
    <w:p w:rsidR="00656FBA" w:rsidRDefault="00B52270" w:rsidP="005A3FCE">
      <w:pPr>
        <w:spacing w:after="120" w:line="276" w:lineRule="auto"/>
        <w:rPr>
          <w:rFonts w:asciiTheme="minorHAnsi" w:hAnsiTheme="minorHAnsi" w:cstheme="minorHAnsi"/>
          <w:sz w:val="22"/>
          <w:szCs w:val="22"/>
        </w:rPr>
      </w:pPr>
      <w:r w:rsidRPr="001E68B1">
        <w:rPr>
          <w:rFonts w:asciiTheme="minorHAnsi" w:hAnsiTheme="minorHAnsi" w:cstheme="minorHAnsi"/>
          <w:sz w:val="22"/>
          <w:szCs w:val="22"/>
        </w:rPr>
        <w:t xml:space="preserve">Die projek moet </w:t>
      </w:r>
      <w:r w:rsidR="00656FBA">
        <w:rPr>
          <w:rFonts w:asciiTheme="minorHAnsi" w:hAnsiTheme="minorHAnsi" w:cstheme="minorHAnsi"/>
          <w:sz w:val="22"/>
          <w:szCs w:val="22"/>
        </w:rPr>
        <w:t>die volgende, toepaslik geïntegreer, insluit:</w:t>
      </w:r>
    </w:p>
    <w:p w:rsidR="00656FBA" w:rsidRPr="00656FBA" w:rsidRDefault="00022242" w:rsidP="00D87837">
      <w:pPr>
        <w:pStyle w:val="ListParagraph"/>
        <w:numPr>
          <w:ilvl w:val="0"/>
          <w:numId w:val="9"/>
        </w:numPr>
        <w:spacing w:after="120" w:line="276" w:lineRule="auto"/>
        <w:rPr>
          <w:rFonts w:asciiTheme="minorHAnsi" w:hAnsiTheme="minorHAnsi" w:cstheme="minorHAnsi"/>
          <w:sz w:val="22"/>
          <w:szCs w:val="22"/>
        </w:rPr>
      </w:pPr>
      <w:r>
        <w:rPr>
          <w:rFonts w:asciiTheme="minorHAnsi" w:hAnsiTheme="minorHAnsi" w:cstheme="minorHAnsi"/>
          <w:sz w:val="22"/>
          <w:szCs w:val="22"/>
        </w:rPr>
        <w:t>D</w:t>
      </w:r>
      <w:r w:rsidR="00B52270" w:rsidRPr="00656FBA">
        <w:rPr>
          <w:rFonts w:asciiTheme="minorHAnsi" w:hAnsiTheme="minorHAnsi" w:cstheme="minorHAnsi"/>
          <w:sz w:val="22"/>
          <w:szCs w:val="22"/>
        </w:rPr>
        <w:t>atabasismanipulasie</w:t>
      </w:r>
      <w:r w:rsidR="00123DB2" w:rsidRPr="00656FBA">
        <w:rPr>
          <w:rFonts w:asciiTheme="minorHAnsi" w:hAnsiTheme="minorHAnsi" w:cstheme="minorHAnsi"/>
          <w:sz w:val="22"/>
          <w:szCs w:val="22"/>
        </w:rPr>
        <w:t>,</w:t>
      </w:r>
      <w:r w:rsidR="00B52270" w:rsidRPr="00656FBA">
        <w:rPr>
          <w:rFonts w:asciiTheme="minorHAnsi" w:hAnsiTheme="minorHAnsi" w:cstheme="minorHAnsi"/>
          <w:sz w:val="22"/>
          <w:szCs w:val="22"/>
        </w:rPr>
        <w:t xml:space="preserve"> deur </w:t>
      </w:r>
      <w:r w:rsidR="00123DB2" w:rsidRPr="00656FBA">
        <w:rPr>
          <w:rFonts w:asciiTheme="minorHAnsi" w:hAnsiTheme="minorHAnsi" w:cstheme="minorHAnsi"/>
          <w:sz w:val="22"/>
          <w:szCs w:val="22"/>
        </w:rPr>
        <w:t>v</w:t>
      </w:r>
      <w:r w:rsidR="00B52270" w:rsidRPr="00656FBA">
        <w:rPr>
          <w:rFonts w:asciiTheme="minorHAnsi" w:hAnsiTheme="minorHAnsi" w:cstheme="minorHAnsi"/>
          <w:sz w:val="22"/>
          <w:szCs w:val="22"/>
        </w:rPr>
        <w:t>an programmertaalkonstukte</w:t>
      </w:r>
      <w:r w:rsidR="00123DB2" w:rsidRPr="00656FBA">
        <w:rPr>
          <w:rFonts w:asciiTheme="minorHAnsi" w:hAnsiTheme="minorHAnsi" w:cstheme="minorHAnsi"/>
          <w:sz w:val="22"/>
          <w:szCs w:val="22"/>
        </w:rPr>
        <w:t xml:space="preserve"> gebruik te maak</w:t>
      </w:r>
    </w:p>
    <w:p w:rsidR="00656FBA" w:rsidRPr="00656FBA" w:rsidRDefault="00656FBA" w:rsidP="00D87837">
      <w:pPr>
        <w:pStyle w:val="ListParagraph"/>
        <w:numPr>
          <w:ilvl w:val="0"/>
          <w:numId w:val="9"/>
        </w:numPr>
        <w:spacing w:after="120" w:line="276" w:lineRule="auto"/>
        <w:rPr>
          <w:rFonts w:asciiTheme="minorHAnsi" w:hAnsiTheme="minorHAnsi" w:cstheme="minorHAnsi"/>
          <w:sz w:val="22"/>
          <w:szCs w:val="22"/>
        </w:rPr>
      </w:pPr>
      <w:r w:rsidRPr="00656FBA">
        <w:rPr>
          <w:rFonts w:asciiTheme="minorHAnsi" w:hAnsiTheme="minorHAnsi" w:cstheme="minorHAnsi"/>
          <w:sz w:val="22"/>
          <w:szCs w:val="22"/>
        </w:rPr>
        <w:t xml:space="preserve">’n </w:t>
      </w:r>
      <w:r w:rsidR="00022242">
        <w:rPr>
          <w:rFonts w:asciiTheme="minorHAnsi" w:hAnsiTheme="minorHAnsi" w:cstheme="minorHAnsi"/>
          <w:sz w:val="22"/>
          <w:szCs w:val="22"/>
        </w:rPr>
        <w:t>T</w:t>
      </w:r>
      <w:r w:rsidRPr="00656FBA">
        <w:rPr>
          <w:rFonts w:asciiTheme="minorHAnsi" w:hAnsiTheme="minorHAnsi" w:cstheme="minorHAnsi"/>
          <w:sz w:val="22"/>
          <w:szCs w:val="22"/>
        </w:rPr>
        <w:t>ekslêer vir toevoer-afvoer-doeleindes, bv. om datastrukture te vul, verslae te voorsien</w:t>
      </w:r>
      <w:r w:rsidR="00022242">
        <w:rPr>
          <w:rFonts w:asciiTheme="minorHAnsi" w:hAnsiTheme="minorHAnsi" w:cstheme="minorHAnsi"/>
          <w:sz w:val="22"/>
          <w:szCs w:val="22"/>
        </w:rPr>
        <w:t>, ens.</w:t>
      </w:r>
    </w:p>
    <w:p w:rsidR="000F4644" w:rsidRDefault="009F0E79" w:rsidP="00D87837">
      <w:pPr>
        <w:pStyle w:val="ListParagraph"/>
        <w:numPr>
          <w:ilvl w:val="0"/>
          <w:numId w:val="9"/>
        </w:numPr>
        <w:spacing w:after="120" w:line="276" w:lineRule="auto"/>
        <w:rPr>
          <w:rFonts w:asciiTheme="minorHAnsi" w:hAnsiTheme="minorHAnsi" w:cstheme="minorHAnsi"/>
          <w:sz w:val="22"/>
          <w:szCs w:val="22"/>
        </w:rPr>
      </w:pPr>
      <w:r w:rsidRPr="00656FBA">
        <w:rPr>
          <w:rFonts w:asciiTheme="minorHAnsi" w:hAnsiTheme="minorHAnsi" w:cstheme="minorHAnsi"/>
          <w:sz w:val="22"/>
          <w:szCs w:val="22"/>
        </w:rPr>
        <w:t xml:space="preserve">’n </w:t>
      </w:r>
      <w:r w:rsidR="00022242">
        <w:rPr>
          <w:rFonts w:asciiTheme="minorHAnsi" w:hAnsiTheme="minorHAnsi" w:cstheme="minorHAnsi"/>
          <w:sz w:val="22"/>
          <w:szCs w:val="22"/>
        </w:rPr>
        <w:t>M</w:t>
      </w:r>
      <w:r w:rsidRPr="00656FBA">
        <w:rPr>
          <w:rFonts w:asciiTheme="minorHAnsi" w:hAnsiTheme="minorHAnsi" w:cstheme="minorHAnsi"/>
          <w:sz w:val="22"/>
          <w:szCs w:val="22"/>
        </w:rPr>
        <w:t>ulti-vorm/multi-</w:t>
      </w:r>
      <w:r w:rsidR="00656FBA" w:rsidRPr="00656FBA">
        <w:rPr>
          <w:rFonts w:asciiTheme="minorHAnsi" w:hAnsiTheme="minorHAnsi" w:cstheme="minorHAnsi"/>
          <w:sz w:val="22"/>
          <w:szCs w:val="22"/>
        </w:rPr>
        <w:t xml:space="preserve">skerm </w:t>
      </w:r>
      <w:r w:rsidR="003F644B" w:rsidRPr="00656FBA">
        <w:rPr>
          <w:rFonts w:asciiTheme="minorHAnsi" w:hAnsiTheme="minorHAnsi" w:cstheme="minorHAnsi"/>
          <w:sz w:val="22"/>
          <w:szCs w:val="22"/>
        </w:rPr>
        <w:t>GGK</w:t>
      </w:r>
      <w:r w:rsidR="00022242">
        <w:rPr>
          <w:rFonts w:asciiTheme="minorHAnsi" w:hAnsiTheme="minorHAnsi" w:cstheme="minorHAnsi"/>
          <w:sz w:val="22"/>
          <w:szCs w:val="22"/>
        </w:rPr>
        <w:t xml:space="preserve"> (</w:t>
      </w:r>
      <w:r w:rsidR="00022242" w:rsidRPr="00022242">
        <w:rPr>
          <w:rFonts w:asciiTheme="minorHAnsi" w:hAnsiTheme="minorHAnsi" w:cstheme="minorHAnsi"/>
          <w:i/>
          <w:sz w:val="22"/>
          <w:szCs w:val="22"/>
        </w:rPr>
        <w:t>GUI</w:t>
      </w:r>
      <w:r w:rsidR="00022242">
        <w:rPr>
          <w:rFonts w:asciiTheme="minorHAnsi" w:hAnsiTheme="minorHAnsi" w:cstheme="minorHAnsi"/>
          <w:sz w:val="22"/>
          <w:szCs w:val="22"/>
        </w:rPr>
        <w:t>)</w:t>
      </w:r>
      <w:r w:rsidRPr="00656FBA">
        <w:rPr>
          <w:rFonts w:asciiTheme="minorHAnsi" w:hAnsiTheme="minorHAnsi" w:cstheme="minorHAnsi"/>
          <w:sz w:val="22"/>
          <w:szCs w:val="22"/>
        </w:rPr>
        <w:t xml:space="preserve"> met goeie funksionaliteit </w:t>
      </w:r>
      <w:r w:rsidR="00656FBA" w:rsidRPr="00656FBA">
        <w:rPr>
          <w:rFonts w:asciiTheme="minorHAnsi" w:hAnsiTheme="minorHAnsi" w:cstheme="minorHAnsi"/>
          <w:sz w:val="22"/>
          <w:szCs w:val="22"/>
        </w:rPr>
        <w:t>en</w:t>
      </w:r>
      <w:r w:rsidRPr="00656FBA">
        <w:rPr>
          <w:rFonts w:asciiTheme="minorHAnsi" w:hAnsiTheme="minorHAnsi" w:cstheme="minorHAnsi"/>
          <w:sz w:val="22"/>
          <w:szCs w:val="22"/>
        </w:rPr>
        <w:t xml:space="preserve"> bruikbaarheid, gebaseer op goeie </w:t>
      </w:r>
      <w:r w:rsidR="00AA0853">
        <w:rPr>
          <w:rFonts w:asciiTheme="minorHAnsi" w:hAnsiTheme="minorHAnsi" w:cstheme="minorHAnsi"/>
          <w:sz w:val="22"/>
          <w:szCs w:val="22"/>
        </w:rPr>
        <w:t>MR</w:t>
      </w:r>
      <w:r w:rsidRPr="00656FBA">
        <w:rPr>
          <w:rFonts w:asciiTheme="minorHAnsi" w:hAnsiTheme="minorHAnsi" w:cstheme="minorHAnsi"/>
          <w:sz w:val="22"/>
          <w:szCs w:val="22"/>
        </w:rPr>
        <w:t xml:space="preserve">I-beginsels </w:t>
      </w:r>
    </w:p>
    <w:p w:rsidR="00AA0853" w:rsidRDefault="00AA0853" w:rsidP="00D87837">
      <w:pPr>
        <w:pStyle w:val="ListParagraph"/>
        <w:numPr>
          <w:ilvl w:val="0"/>
          <w:numId w:val="9"/>
        </w:numPr>
        <w:spacing w:after="120" w:line="276" w:lineRule="auto"/>
        <w:rPr>
          <w:rFonts w:asciiTheme="minorHAnsi" w:hAnsiTheme="minorHAnsi" w:cstheme="minorHAnsi"/>
          <w:sz w:val="22"/>
          <w:szCs w:val="22"/>
        </w:rPr>
      </w:pPr>
      <w:r>
        <w:rPr>
          <w:rFonts w:asciiTheme="minorHAnsi" w:hAnsiTheme="minorHAnsi" w:cstheme="minorHAnsi"/>
          <w:sz w:val="22"/>
          <w:szCs w:val="22"/>
        </w:rPr>
        <w:t>Manipulase/transformasie van data deur</w:t>
      </w:r>
    </w:p>
    <w:p w:rsidR="00AA0853" w:rsidRDefault="00AA0853" w:rsidP="00D87837">
      <w:pPr>
        <w:pStyle w:val="ListParagraph"/>
        <w:numPr>
          <w:ilvl w:val="1"/>
          <w:numId w:val="9"/>
        </w:numPr>
        <w:spacing w:after="120" w:line="276" w:lineRule="auto"/>
        <w:rPr>
          <w:rFonts w:asciiTheme="minorHAnsi" w:hAnsiTheme="minorHAnsi" w:cstheme="minorHAnsi"/>
          <w:sz w:val="22"/>
          <w:szCs w:val="22"/>
        </w:rPr>
      </w:pPr>
      <w:r>
        <w:rPr>
          <w:rFonts w:asciiTheme="minorHAnsi" w:hAnsiTheme="minorHAnsi" w:cstheme="minorHAnsi"/>
          <w:sz w:val="22"/>
          <w:szCs w:val="22"/>
        </w:rPr>
        <w:t>Wiskundige/statistiese prosesse</w:t>
      </w:r>
    </w:p>
    <w:p w:rsidR="00AA0853" w:rsidRPr="00656FBA" w:rsidRDefault="00AA0853" w:rsidP="00D87837">
      <w:pPr>
        <w:pStyle w:val="ListParagraph"/>
        <w:numPr>
          <w:ilvl w:val="1"/>
          <w:numId w:val="9"/>
        </w:numPr>
        <w:spacing w:after="120" w:line="276" w:lineRule="auto"/>
        <w:ind w:left="1434" w:hanging="357"/>
        <w:contextualSpacing w:val="0"/>
        <w:rPr>
          <w:rFonts w:asciiTheme="minorHAnsi" w:hAnsiTheme="minorHAnsi" w:cstheme="minorHAnsi"/>
          <w:sz w:val="22"/>
          <w:szCs w:val="22"/>
        </w:rPr>
      </w:pPr>
      <w:r>
        <w:rPr>
          <w:rFonts w:asciiTheme="minorHAnsi" w:hAnsiTheme="minorHAnsi" w:cstheme="minorHAnsi"/>
          <w:sz w:val="22"/>
          <w:szCs w:val="22"/>
        </w:rPr>
        <w:t>String/teks-prosesse</w:t>
      </w:r>
    </w:p>
    <w:p w:rsidR="004C45C5" w:rsidRPr="001E68B1" w:rsidRDefault="00F2208F" w:rsidP="005A3FCE">
      <w:pPr>
        <w:spacing w:after="120" w:line="276" w:lineRule="auto"/>
        <w:rPr>
          <w:rFonts w:asciiTheme="minorHAnsi" w:hAnsiTheme="minorHAnsi" w:cstheme="minorHAnsi"/>
          <w:b/>
          <w:szCs w:val="22"/>
        </w:rPr>
      </w:pPr>
      <w:r w:rsidRPr="001E68B1">
        <w:rPr>
          <w:rFonts w:asciiTheme="minorHAnsi" w:hAnsiTheme="minorHAnsi" w:cstheme="minorHAnsi"/>
          <w:b/>
          <w:szCs w:val="22"/>
        </w:rPr>
        <w:t>Databasis</w:t>
      </w:r>
      <w:r w:rsidR="004C45C5" w:rsidRPr="001E68B1">
        <w:rPr>
          <w:rFonts w:asciiTheme="minorHAnsi" w:hAnsiTheme="minorHAnsi" w:cstheme="minorHAnsi"/>
          <w:b/>
          <w:szCs w:val="22"/>
        </w:rPr>
        <w:t xml:space="preserve"> </w:t>
      </w:r>
    </w:p>
    <w:p w:rsidR="00AA0853" w:rsidRDefault="009F0E79" w:rsidP="005A3FCE">
      <w:pPr>
        <w:spacing w:after="120" w:line="276" w:lineRule="auto"/>
        <w:rPr>
          <w:sz w:val="22"/>
          <w:szCs w:val="22"/>
        </w:rPr>
      </w:pPr>
      <w:r w:rsidRPr="001E68B1">
        <w:rPr>
          <w:sz w:val="22"/>
          <w:szCs w:val="22"/>
        </w:rPr>
        <w:t xml:space="preserve">Die </w:t>
      </w:r>
      <w:proofErr w:type="spellStart"/>
      <w:r w:rsidRPr="001E68B1">
        <w:rPr>
          <w:sz w:val="22"/>
          <w:szCs w:val="22"/>
        </w:rPr>
        <w:t>databasiskomponent</w:t>
      </w:r>
      <w:proofErr w:type="spellEnd"/>
    </w:p>
    <w:p w:rsidR="00AA0853" w:rsidRDefault="009F0E79" w:rsidP="00D87837">
      <w:pPr>
        <w:pStyle w:val="ListParagraph"/>
        <w:numPr>
          <w:ilvl w:val="0"/>
          <w:numId w:val="9"/>
        </w:numPr>
        <w:spacing w:after="120" w:line="276" w:lineRule="auto"/>
        <w:rPr>
          <w:rFonts w:asciiTheme="minorHAnsi" w:hAnsiTheme="minorHAnsi" w:cstheme="minorHAnsi"/>
          <w:sz w:val="22"/>
          <w:szCs w:val="22"/>
        </w:rPr>
      </w:pPr>
      <w:r w:rsidRPr="00AA0853">
        <w:rPr>
          <w:rFonts w:asciiTheme="minorHAnsi" w:hAnsiTheme="minorHAnsi" w:cstheme="minorHAnsi"/>
          <w:sz w:val="22"/>
          <w:szCs w:val="22"/>
        </w:rPr>
        <w:t>moet deur jou eie kode</w:t>
      </w:r>
      <w:r w:rsidR="00AA0853">
        <w:rPr>
          <w:rFonts w:asciiTheme="minorHAnsi" w:hAnsiTheme="minorHAnsi" w:cstheme="minorHAnsi"/>
          <w:sz w:val="22"/>
          <w:szCs w:val="22"/>
        </w:rPr>
        <w:t xml:space="preserve"> manipuleer word</w:t>
      </w:r>
    </w:p>
    <w:p w:rsidR="004C45C5" w:rsidRDefault="009F0E79" w:rsidP="00D87837">
      <w:pPr>
        <w:pStyle w:val="ListParagraph"/>
        <w:numPr>
          <w:ilvl w:val="0"/>
          <w:numId w:val="9"/>
        </w:numPr>
        <w:spacing w:after="120" w:line="276" w:lineRule="auto"/>
        <w:rPr>
          <w:rFonts w:asciiTheme="minorHAnsi" w:hAnsiTheme="minorHAnsi" w:cstheme="minorHAnsi"/>
          <w:sz w:val="22"/>
          <w:szCs w:val="22"/>
        </w:rPr>
      </w:pPr>
      <w:r w:rsidRPr="00AA0853">
        <w:rPr>
          <w:rFonts w:asciiTheme="minorHAnsi" w:hAnsiTheme="minorHAnsi" w:cstheme="minorHAnsi"/>
          <w:sz w:val="22"/>
          <w:szCs w:val="22"/>
        </w:rPr>
        <w:t>moet nie slegs die stoor/onttrekking van data en moontlike triviale verwerking deur die pakket, met byna geen kode van jou eie (wat lei tot ’n eenvoudige oplossi</w:t>
      </w:r>
      <w:r w:rsidR="00AA0853">
        <w:rPr>
          <w:rFonts w:asciiTheme="minorHAnsi" w:hAnsiTheme="minorHAnsi" w:cstheme="minorHAnsi"/>
          <w:sz w:val="22"/>
          <w:szCs w:val="22"/>
        </w:rPr>
        <w:t>ng), behels nie</w:t>
      </w:r>
    </w:p>
    <w:p w:rsidR="00AA0853" w:rsidRDefault="00AA0853" w:rsidP="00D87837">
      <w:pPr>
        <w:pStyle w:val="ListParagraph"/>
        <w:numPr>
          <w:ilvl w:val="0"/>
          <w:numId w:val="9"/>
        </w:numPr>
        <w:spacing w:after="120" w:line="276" w:lineRule="auto"/>
        <w:rPr>
          <w:rFonts w:asciiTheme="minorHAnsi" w:hAnsiTheme="minorHAnsi" w:cstheme="minorHAnsi"/>
          <w:sz w:val="22"/>
          <w:szCs w:val="22"/>
        </w:rPr>
      </w:pPr>
      <w:r>
        <w:rPr>
          <w:rFonts w:asciiTheme="minorHAnsi" w:hAnsiTheme="minorHAnsi" w:cstheme="minorHAnsi"/>
          <w:sz w:val="22"/>
          <w:szCs w:val="22"/>
        </w:rPr>
        <w:t>moet voldoende volume data en die gebruik van ’n verskeidenheid veld-tipes, insluit</w:t>
      </w:r>
    </w:p>
    <w:p w:rsidR="00AA0853" w:rsidRDefault="00AA0853" w:rsidP="00AA0853">
      <w:pPr>
        <w:spacing w:after="120" w:line="276" w:lineRule="auto"/>
        <w:rPr>
          <w:rFonts w:asciiTheme="minorHAnsi" w:hAnsiTheme="minorHAnsi" w:cstheme="minorHAnsi"/>
          <w:b/>
          <w:szCs w:val="22"/>
        </w:rPr>
      </w:pPr>
      <w:r w:rsidRPr="00AA0853">
        <w:rPr>
          <w:rFonts w:asciiTheme="minorHAnsi" w:hAnsiTheme="minorHAnsi" w:cstheme="minorHAnsi"/>
          <w:b/>
          <w:szCs w:val="22"/>
        </w:rPr>
        <w:t>Tekslêer</w:t>
      </w:r>
    </w:p>
    <w:p w:rsidR="00D272FC" w:rsidRDefault="00D272FC" w:rsidP="00AA0853">
      <w:pPr>
        <w:spacing w:after="120" w:line="276" w:lineRule="auto"/>
        <w:rPr>
          <w:sz w:val="22"/>
          <w:szCs w:val="22"/>
        </w:rPr>
      </w:pPr>
      <w:r>
        <w:rPr>
          <w:sz w:val="22"/>
          <w:szCs w:val="22"/>
        </w:rPr>
        <w:t>Jou program moet toevoer vanaf ’n tekslêer aanvaar</w:t>
      </w:r>
      <w:r w:rsidR="00022242">
        <w:rPr>
          <w:sz w:val="22"/>
          <w:szCs w:val="22"/>
        </w:rPr>
        <w:t>, bv.</w:t>
      </w:r>
      <w:r>
        <w:rPr>
          <w:sz w:val="22"/>
          <w:szCs w:val="22"/>
        </w:rPr>
        <w:t xml:space="preserve"> om data wat elders vasgelê is te hanteer. Dit moet meganismes insluit om data tussen databasis en die tekslêer(s) oor te dra en te verwerk.</w:t>
      </w:r>
    </w:p>
    <w:p w:rsidR="00D272FC" w:rsidRDefault="00D272FC" w:rsidP="00AA0853">
      <w:pPr>
        <w:spacing w:after="120" w:line="276" w:lineRule="auto"/>
        <w:rPr>
          <w:sz w:val="22"/>
          <w:szCs w:val="22"/>
        </w:rPr>
      </w:pPr>
      <w:r>
        <w:rPr>
          <w:sz w:val="22"/>
          <w:szCs w:val="22"/>
        </w:rPr>
        <w:t>Die data van die tekslêer kan gebruik word om</w:t>
      </w:r>
    </w:p>
    <w:p w:rsidR="00D272FC" w:rsidRDefault="00D272FC" w:rsidP="00D87837">
      <w:pPr>
        <w:pStyle w:val="ListParagraph"/>
        <w:numPr>
          <w:ilvl w:val="0"/>
          <w:numId w:val="9"/>
        </w:numPr>
        <w:spacing w:after="120" w:line="276" w:lineRule="auto"/>
        <w:rPr>
          <w:rFonts w:asciiTheme="minorHAnsi" w:hAnsiTheme="minorHAnsi" w:cstheme="minorHAnsi"/>
          <w:sz w:val="22"/>
          <w:szCs w:val="22"/>
        </w:rPr>
      </w:pPr>
      <w:r w:rsidRPr="00D272FC">
        <w:rPr>
          <w:rFonts w:asciiTheme="minorHAnsi" w:hAnsiTheme="minorHAnsi" w:cstheme="minorHAnsi"/>
          <w:sz w:val="22"/>
          <w:szCs w:val="22"/>
        </w:rPr>
        <w:t>berekeninge en manipulasies in kombinasie met data in die databasis te doen</w:t>
      </w:r>
    </w:p>
    <w:p w:rsidR="00D272FC" w:rsidRPr="00D272FC" w:rsidRDefault="00C33D5B" w:rsidP="00D87837">
      <w:pPr>
        <w:pStyle w:val="ListParagraph"/>
        <w:numPr>
          <w:ilvl w:val="0"/>
          <w:numId w:val="9"/>
        </w:numPr>
        <w:spacing w:after="120" w:line="276" w:lineRule="auto"/>
        <w:rPr>
          <w:rFonts w:asciiTheme="minorHAnsi" w:hAnsiTheme="minorHAnsi" w:cstheme="minorHAnsi"/>
          <w:sz w:val="22"/>
          <w:szCs w:val="22"/>
        </w:rPr>
      </w:pPr>
      <w:r>
        <w:rPr>
          <w:rFonts w:asciiTheme="minorHAnsi" w:hAnsiTheme="minorHAnsi" w:cstheme="minorHAnsi"/>
          <w:sz w:val="22"/>
          <w:szCs w:val="22"/>
        </w:rPr>
        <w:t>bestaande rekords by te werk (voeg rekords by, vee rekords uit, werk rekords by</w:t>
      </w:r>
      <w:r w:rsidR="00022242">
        <w:rPr>
          <w:rFonts w:asciiTheme="minorHAnsi" w:hAnsiTheme="minorHAnsi" w:cstheme="minorHAnsi"/>
          <w:sz w:val="22"/>
          <w:szCs w:val="22"/>
        </w:rPr>
        <w:t>, verander rekords</w:t>
      </w:r>
      <w:r>
        <w:rPr>
          <w:rFonts w:asciiTheme="minorHAnsi" w:hAnsiTheme="minorHAnsi" w:cstheme="minorHAnsi"/>
          <w:sz w:val="22"/>
          <w:szCs w:val="22"/>
        </w:rPr>
        <w:t>)</w:t>
      </w:r>
    </w:p>
    <w:p w:rsidR="00C33D5B" w:rsidRPr="00C33D5B" w:rsidRDefault="00C33D5B" w:rsidP="005A3FCE">
      <w:pPr>
        <w:spacing w:after="120" w:line="276" w:lineRule="auto"/>
        <w:rPr>
          <w:sz w:val="22"/>
          <w:szCs w:val="22"/>
        </w:rPr>
      </w:pPr>
      <w:r>
        <w:rPr>
          <w:sz w:val="22"/>
          <w:szCs w:val="22"/>
        </w:rPr>
        <w:t xml:space="preserve">Ten minste </w:t>
      </w:r>
      <w:r w:rsidRPr="00C33D5B">
        <w:rPr>
          <w:b/>
          <w:i/>
          <w:sz w:val="22"/>
          <w:szCs w:val="22"/>
        </w:rPr>
        <w:t>een</w:t>
      </w:r>
      <w:r>
        <w:rPr>
          <w:sz w:val="22"/>
          <w:szCs w:val="22"/>
        </w:rPr>
        <w:t xml:space="preserve"> verslag moet in tekslêer-formaat verskaf word.</w:t>
      </w:r>
    </w:p>
    <w:p w:rsidR="00EE6F81" w:rsidRPr="00705254" w:rsidRDefault="00F2208F" w:rsidP="005A3FCE">
      <w:pPr>
        <w:spacing w:after="120" w:line="276" w:lineRule="auto"/>
        <w:rPr>
          <w:rFonts w:asciiTheme="minorHAnsi" w:hAnsiTheme="minorHAnsi" w:cstheme="minorHAnsi"/>
          <w:b/>
          <w:szCs w:val="22"/>
        </w:rPr>
      </w:pPr>
      <w:r w:rsidRPr="00705254">
        <w:rPr>
          <w:rFonts w:asciiTheme="minorHAnsi" w:hAnsiTheme="minorHAnsi" w:cstheme="minorHAnsi"/>
          <w:b/>
          <w:szCs w:val="22"/>
        </w:rPr>
        <w:t>GGK (</w:t>
      </w:r>
      <w:r w:rsidR="006428EC" w:rsidRPr="00705254">
        <w:rPr>
          <w:rFonts w:asciiTheme="minorHAnsi" w:hAnsiTheme="minorHAnsi" w:cstheme="minorHAnsi"/>
          <w:b/>
          <w:i/>
          <w:szCs w:val="22"/>
        </w:rPr>
        <w:t>GUI</w:t>
      </w:r>
      <w:r w:rsidRPr="00705254">
        <w:rPr>
          <w:rFonts w:asciiTheme="minorHAnsi" w:hAnsiTheme="minorHAnsi" w:cstheme="minorHAnsi"/>
          <w:b/>
          <w:szCs w:val="22"/>
        </w:rPr>
        <w:t>)</w:t>
      </w:r>
    </w:p>
    <w:p w:rsidR="000F199F" w:rsidRDefault="00876EAD" w:rsidP="005A3FCE">
      <w:pPr>
        <w:spacing w:after="120" w:line="276" w:lineRule="auto"/>
        <w:rPr>
          <w:sz w:val="22"/>
          <w:szCs w:val="22"/>
        </w:rPr>
      </w:pPr>
      <w:r w:rsidRPr="001E68B1">
        <w:rPr>
          <w:sz w:val="22"/>
          <w:szCs w:val="22"/>
        </w:rPr>
        <w:t xml:space="preserve">Die grafiese gebruikerskoppelvlak (GGK) moet </w:t>
      </w:r>
      <w:r w:rsidR="000F199F">
        <w:rPr>
          <w:sz w:val="22"/>
          <w:szCs w:val="22"/>
        </w:rPr>
        <w:t xml:space="preserve">funksioneel </w:t>
      </w:r>
      <w:r w:rsidR="00022242">
        <w:rPr>
          <w:sz w:val="22"/>
          <w:szCs w:val="22"/>
        </w:rPr>
        <w:t xml:space="preserve">wees </w:t>
      </w:r>
      <w:r w:rsidR="000F199F">
        <w:rPr>
          <w:sz w:val="22"/>
          <w:szCs w:val="22"/>
        </w:rPr>
        <w:t>en op goeie MRI-beginsels gebaseer wees.</w:t>
      </w:r>
    </w:p>
    <w:p w:rsidR="000F199F" w:rsidRDefault="000F199F" w:rsidP="005A3FCE">
      <w:pPr>
        <w:spacing w:after="120" w:line="276" w:lineRule="auto"/>
        <w:rPr>
          <w:sz w:val="22"/>
          <w:szCs w:val="22"/>
        </w:rPr>
      </w:pPr>
      <w:r>
        <w:rPr>
          <w:sz w:val="22"/>
          <w:szCs w:val="22"/>
        </w:rPr>
        <w:t xml:space="preserve">Die GGK moet ten minste </w:t>
      </w:r>
    </w:p>
    <w:p w:rsidR="000F199F" w:rsidRPr="000F199F" w:rsidRDefault="000F199F" w:rsidP="00D87837">
      <w:pPr>
        <w:pStyle w:val="ListParagraph"/>
        <w:numPr>
          <w:ilvl w:val="0"/>
          <w:numId w:val="9"/>
        </w:numPr>
        <w:spacing w:after="120" w:line="276" w:lineRule="auto"/>
        <w:rPr>
          <w:rFonts w:asciiTheme="minorHAnsi" w:hAnsiTheme="minorHAnsi" w:cstheme="minorHAnsi"/>
          <w:sz w:val="22"/>
          <w:szCs w:val="22"/>
        </w:rPr>
      </w:pPr>
      <w:r w:rsidRPr="000F199F">
        <w:rPr>
          <w:rFonts w:asciiTheme="minorHAnsi" w:hAnsiTheme="minorHAnsi" w:cstheme="minorHAnsi"/>
          <w:sz w:val="22"/>
          <w:szCs w:val="22"/>
        </w:rPr>
        <w:t xml:space="preserve">drie vorms/skerms hê </w:t>
      </w:r>
    </w:p>
    <w:p w:rsidR="00EE6F81" w:rsidRPr="000F199F" w:rsidRDefault="000F199F" w:rsidP="00D87837">
      <w:pPr>
        <w:pStyle w:val="ListParagraph"/>
        <w:numPr>
          <w:ilvl w:val="0"/>
          <w:numId w:val="9"/>
        </w:numPr>
        <w:spacing w:after="120" w:line="276" w:lineRule="auto"/>
        <w:rPr>
          <w:rFonts w:asciiTheme="minorHAnsi" w:hAnsiTheme="minorHAnsi" w:cstheme="minorHAnsi"/>
          <w:sz w:val="22"/>
          <w:szCs w:val="22"/>
        </w:rPr>
      </w:pPr>
      <w:r w:rsidRPr="000F199F">
        <w:rPr>
          <w:rFonts w:asciiTheme="minorHAnsi" w:hAnsiTheme="minorHAnsi" w:cstheme="minorHAnsi"/>
          <w:sz w:val="22"/>
          <w:szCs w:val="22"/>
        </w:rPr>
        <w:t>twee komponente (verskillende tipes) dinamies skep</w:t>
      </w:r>
    </w:p>
    <w:p w:rsidR="009D43AF" w:rsidRPr="00705254" w:rsidRDefault="009D43AF" w:rsidP="005A3FCE">
      <w:pPr>
        <w:spacing w:after="120" w:line="276" w:lineRule="auto"/>
        <w:rPr>
          <w:rFonts w:asciiTheme="minorHAnsi" w:hAnsiTheme="minorHAnsi" w:cstheme="minorHAnsi"/>
          <w:b/>
          <w:szCs w:val="22"/>
        </w:rPr>
      </w:pPr>
      <w:r w:rsidRPr="00705254">
        <w:rPr>
          <w:rFonts w:asciiTheme="minorHAnsi" w:hAnsiTheme="minorHAnsi" w:cstheme="minorHAnsi"/>
          <w:b/>
          <w:szCs w:val="22"/>
        </w:rPr>
        <w:t>Veranderlikes en datastrukture</w:t>
      </w:r>
    </w:p>
    <w:p w:rsidR="009D43AF" w:rsidRPr="00A63217" w:rsidRDefault="00A63217" w:rsidP="00D87837">
      <w:pPr>
        <w:pStyle w:val="ListParagraph"/>
        <w:numPr>
          <w:ilvl w:val="0"/>
          <w:numId w:val="9"/>
        </w:numPr>
        <w:spacing w:after="120" w:line="276" w:lineRule="auto"/>
        <w:rPr>
          <w:rFonts w:asciiTheme="minorHAnsi" w:hAnsiTheme="minorHAnsi" w:cstheme="minorHAnsi"/>
          <w:sz w:val="22"/>
          <w:szCs w:val="22"/>
        </w:rPr>
      </w:pPr>
      <w:r w:rsidRPr="00A63217">
        <w:rPr>
          <w:rFonts w:asciiTheme="minorHAnsi" w:hAnsiTheme="minorHAnsi" w:cstheme="minorHAnsi"/>
          <w:sz w:val="22"/>
          <w:szCs w:val="22"/>
        </w:rPr>
        <w:t>Gebruik toepaslike veranderlikes en datastrukture</w:t>
      </w:r>
    </w:p>
    <w:p w:rsidR="00A63217" w:rsidRPr="00A63217" w:rsidRDefault="00A63217" w:rsidP="00D87837">
      <w:pPr>
        <w:pStyle w:val="ListParagraph"/>
        <w:numPr>
          <w:ilvl w:val="0"/>
          <w:numId w:val="9"/>
        </w:numPr>
        <w:spacing w:after="120" w:line="276" w:lineRule="auto"/>
        <w:rPr>
          <w:rFonts w:asciiTheme="minorHAnsi" w:hAnsiTheme="minorHAnsi" w:cstheme="minorHAnsi"/>
          <w:sz w:val="22"/>
          <w:szCs w:val="22"/>
        </w:rPr>
      </w:pPr>
      <w:r w:rsidRPr="00A63217">
        <w:rPr>
          <w:rFonts w:asciiTheme="minorHAnsi" w:hAnsiTheme="minorHAnsi" w:cstheme="minorHAnsi"/>
          <w:sz w:val="22"/>
          <w:szCs w:val="22"/>
        </w:rPr>
        <w:t>Oorweeg die reikwydte van die veranderlikes deeglik</w:t>
      </w:r>
    </w:p>
    <w:p w:rsidR="009364F6" w:rsidRPr="00705254" w:rsidRDefault="0033557F" w:rsidP="005A3FCE">
      <w:pPr>
        <w:spacing w:after="120" w:line="276" w:lineRule="auto"/>
        <w:rPr>
          <w:rFonts w:asciiTheme="minorHAnsi" w:hAnsiTheme="minorHAnsi" w:cstheme="minorHAnsi"/>
          <w:b/>
          <w:szCs w:val="22"/>
        </w:rPr>
      </w:pPr>
      <w:r w:rsidRPr="00705254">
        <w:rPr>
          <w:rFonts w:asciiTheme="minorHAnsi" w:hAnsiTheme="minorHAnsi" w:cstheme="minorHAnsi"/>
          <w:b/>
          <w:szCs w:val="22"/>
        </w:rPr>
        <w:t xml:space="preserve">Modulêre </w:t>
      </w:r>
      <w:r w:rsidR="009364F6" w:rsidRPr="00705254">
        <w:rPr>
          <w:rFonts w:asciiTheme="minorHAnsi" w:hAnsiTheme="minorHAnsi" w:cstheme="minorHAnsi"/>
          <w:b/>
          <w:szCs w:val="22"/>
        </w:rPr>
        <w:t>Programm</w:t>
      </w:r>
      <w:r w:rsidR="00F55618" w:rsidRPr="00705254">
        <w:rPr>
          <w:rFonts w:asciiTheme="minorHAnsi" w:hAnsiTheme="minorHAnsi" w:cstheme="minorHAnsi"/>
          <w:b/>
          <w:szCs w:val="22"/>
        </w:rPr>
        <w:t>er</w:t>
      </w:r>
      <w:r w:rsidR="009364F6" w:rsidRPr="00705254">
        <w:rPr>
          <w:rFonts w:asciiTheme="minorHAnsi" w:hAnsiTheme="minorHAnsi" w:cstheme="minorHAnsi"/>
          <w:b/>
          <w:szCs w:val="22"/>
        </w:rPr>
        <w:t>ing</w:t>
      </w:r>
    </w:p>
    <w:p w:rsidR="009364F6" w:rsidRPr="001E68B1" w:rsidRDefault="00705254" w:rsidP="005A3FCE">
      <w:pPr>
        <w:spacing w:after="120" w:line="276" w:lineRule="auto"/>
        <w:rPr>
          <w:sz w:val="22"/>
          <w:szCs w:val="22"/>
        </w:rPr>
      </w:pPr>
      <w:r>
        <w:rPr>
          <w:sz w:val="22"/>
          <w:szCs w:val="22"/>
        </w:rPr>
        <w:t xml:space="preserve">Inkorporeer jou eie metodes/prosedures/funksies, bv. om data te valideer of om data te transformeer/manipuleer. </w:t>
      </w:r>
    </w:p>
    <w:p w:rsidR="00705254" w:rsidRDefault="00705254">
      <w:pPr>
        <w:suppressAutoHyphens w:val="0"/>
        <w:rPr>
          <w:rFonts w:asciiTheme="minorHAnsi" w:hAnsiTheme="minorHAnsi" w:cstheme="minorHAnsi"/>
          <w:b/>
          <w:szCs w:val="22"/>
        </w:rPr>
      </w:pPr>
      <w:r>
        <w:rPr>
          <w:rFonts w:asciiTheme="minorHAnsi" w:hAnsiTheme="minorHAnsi" w:cstheme="minorHAnsi"/>
          <w:b/>
          <w:szCs w:val="22"/>
        </w:rPr>
        <w:br w:type="page"/>
      </w:r>
    </w:p>
    <w:p w:rsidR="003A1621" w:rsidRDefault="00F55618" w:rsidP="00A26419">
      <w:pPr>
        <w:spacing w:after="200" w:line="276" w:lineRule="auto"/>
        <w:rPr>
          <w:rFonts w:asciiTheme="minorHAnsi" w:hAnsiTheme="minorHAnsi" w:cstheme="minorHAnsi"/>
          <w:b/>
          <w:szCs w:val="22"/>
        </w:rPr>
      </w:pPr>
      <w:r w:rsidRPr="001E68B1">
        <w:rPr>
          <w:rFonts w:asciiTheme="minorHAnsi" w:hAnsiTheme="minorHAnsi" w:cstheme="minorHAnsi"/>
          <w:b/>
          <w:szCs w:val="22"/>
        </w:rPr>
        <w:lastRenderedPageBreak/>
        <w:t>Verdere vereistes</w:t>
      </w:r>
      <w:r w:rsidR="003A1621" w:rsidRPr="001E68B1">
        <w:rPr>
          <w:rFonts w:asciiTheme="minorHAnsi" w:hAnsiTheme="minorHAnsi" w:cstheme="minorHAnsi"/>
          <w:b/>
          <w:szCs w:val="22"/>
        </w:rPr>
        <w:t>:</w:t>
      </w:r>
    </w:p>
    <w:p w:rsidR="00705254" w:rsidRPr="00705254" w:rsidRDefault="00705254" w:rsidP="00705254">
      <w:pPr>
        <w:spacing w:after="120" w:line="276" w:lineRule="auto"/>
        <w:rPr>
          <w:i/>
          <w:sz w:val="22"/>
          <w:szCs w:val="22"/>
        </w:rPr>
      </w:pPr>
      <w:r w:rsidRPr="00705254">
        <w:rPr>
          <w:i/>
          <w:sz w:val="22"/>
          <w:szCs w:val="22"/>
        </w:rPr>
        <w:t>Pas goeie programmeringsbeginsels toe en gebruik goeie tegnieke.</w:t>
      </w:r>
    </w:p>
    <w:p w:rsidR="00705254" w:rsidRDefault="00705254" w:rsidP="00D87837">
      <w:pPr>
        <w:pStyle w:val="ListParagraph"/>
        <w:numPr>
          <w:ilvl w:val="0"/>
          <w:numId w:val="9"/>
        </w:numPr>
        <w:spacing w:after="120" w:line="276" w:lineRule="auto"/>
        <w:rPr>
          <w:rFonts w:asciiTheme="minorHAnsi" w:hAnsiTheme="minorHAnsi" w:cstheme="minorHAnsi"/>
          <w:sz w:val="22"/>
          <w:szCs w:val="22"/>
        </w:rPr>
      </w:pPr>
      <w:r>
        <w:rPr>
          <w:rFonts w:asciiTheme="minorHAnsi" w:hAnsiTheme="minorHAnsi" w:cstheme="minorHAnsi"/>
          <w:sz w:val="22"/>
          <w:szCs w:val="22"/>
        </w:rPr>
        <w:t>Beskrywende name vir veranderlikes, datastrukture, velde, komponente, ens.</w:t>
      </w:r>
    </w:p>
    <w:p w:rsidR="00705254" w:rsidRDefault="00705254" w:rsidP="00D87837">
      <w:pPr>
        <w:pStyle w:val="ListParagraph"/>
        <w:numPr>
          <w:ilvl w:val="0"/>
          <w:numId w:val="9"/>
        </w:numPr>
        <w:spacing w:after="120" w:line="276" w:lineRule="auto"/>
        <w:rPr>
          <w:rFonts w:asciiTheme="minorHAnsi" w:hAnsiTheme="minorHAnsi" w:cstheme="minorHAnsi"/>
          <w:sz w:val="22"/>
          <w:szCs w:val="22"/>
        </w:rPr>
      </w:pPr>
      <w:r>
        <w:rPr>
          <w:rFonts w:asciiTheme="minorHAnsi" w:hAnsiTheme="minorHAnsi" w:cstheme="minorHAnsi"/>
          <w:sz w:val="22"/>
          <w:szCs w:val="22"/>
        </w:rPr>
        <w:t>Goed-gestruktureerde, leesbare kode</w:t>
      </w:r>
    </w:p>
    <w:p w:rsidR="003A1621" w:rsidRPr="00705254" w:rsidRDefault="00705254" w:rsidP="00D87837">
      <w:pPr>
        <w:pStyle w:val="ListParagraph"/>
        <w:numPr>
          <w:ilvl w:val="0"/>
          <w:numId w:val="9"/>
        </w:numPr>
        <w:spacing w:after="120" w:line="276" w:lineRule="auto"/>
        <w:rPr>
          <w:rFonts w:asciiTheme="minorHAnsi" w:hAnsiTheme="minorHAnsi" w:cstheme="minorHAnsi"/>
          <w:sz w:val="22"/>
          <w:szCs w:val="22"/>
        </w:rPr>
      </w:pPr>
      <w:r>
        <w:rPr>
          <w:rFonts w:asciiTheme="minorHAnsi" w:hAnsiTheme="minorHAnsi" w:cstheme="minorHAnsi"/>
          <w:sz w:val="22"/>
          <w:szCs w:val="22"/>
        </w:rPr>
        <w:t>Gebruik kommentaar</w:t>
      </w:r>
      <w:r w:rsidR="003A1621" w:rsidRPr="00705254">
        <w:rPr>
          <w:rFonts w:asciiTheme="minorHAnsi" w:hAnsiTheme="minorHAnsi" w:cstheme="minorHAnsi"/>
          <w:sz w:val="22"/>
          <w:szCs w:val="22"/>
        </w:rPr>
        <w:t xml:space="preserve"> </w:t>
      </w:r>
      <w:r>
        <w:rPr>
          <w:rFonts w:asciiTheme="minorHAnsi" w:hAnsiTheme="minorHAnsi" w:cstheme="minorHAnsi"/>
          <w:sz w:val="22"/>
          <w:szCs w:val="22"/>
        </w:rPr>
        <w:t>om gedeeltes kode te verduidelik, veral oor die manier waarop veranderlikes/datastrukture en afvoer-komponente/veranderlikes gebruik word.</w:t>
      </w:r>
    </w:p>
    <w:p w:rsidR="00A26419" w:rsidRPr="00705254" w:rsidRDefault="00F55618" w:rsidP="001C3FE7">
      <w:pPr>
        <w:suppressAutoHyphens w:val="0"/>
        <w:spacing w:after="120" w:line="276" w:lineRule="auto"/>
        <w:rPr>
          <w:rFonts w:asciiTheme="minorHAnsi" w:hAnsiTheme="minorHAnsi" w:cstheme="minorHAnsi"/>
          <w:bCs/>
          <w:i/>
          <w:sz w:val="22"/>
          <w:szCs w:val="22"/>
          <w:lang w:eastAsia="en-ZA"/>
        </w:rPr>
      </w:pPr>
      <w:r w:rsidRPr="00705254">
        <w:rPr>
          <w:rFonts w:asciiTheme="minorHAnsi" w:hAnsiTheme="minorHAnsi" w:cstheme="minorHAnsi"/>
          <w:bCs/>
          <w:i/>
          <w:sz w:val="22"/>
          <w:szCs w:val="22"/>
          <w:lang w:eastAsia="en-ZA"/>
        </w:rPr>
        <w:t xml:space="preserve">Skryf </w:t>
      </w:r>
      <w:proofErr w:type="spellStart"/>
      <w:r w:rsidR="00705254" w:rsidRPr="00705254">
        <w:rPr>
          <w:rFonts w:asciiTheme="minorHAnsi" w:hAnsiTheme="minorHAnsi" w:cstheme="minorHAnsi"/>
          <w:bCs/>
          <w:i/>
          <w:sz w:val="22"/>
          <w:szCs w:val="22"/>
          <w:lang w:eastAsia="en-ZA"/>
        </w:rPr>
        <w:t>projeknotas</w:t>
      </w:r>
      <w:proofErr w:type="spellEnd"/>
    </w:p>
    <w:p w:rsidR="00705254" w:rsidRDefault="00705254" w:rsidP="00D87837">
      <w:pPr>
        <w:pStyle w:val="ListParagraph"/>
        <w:numPr>
          <w:ilvl w:val="0"/>
          <w:numId w:val="9"/>
        </w:numPr>
        <w:spacing w:after="120" w:line="276" w:lineRule="auto"/>
        <w:rPr>
          <w:rFonts w:asciiTheme="minorHAnsi" w:hAnsiTheme="minorHAnsi" w:cstheme="minorHAnsi"/>
          <w:sz w:val="22"/>
          <w:szCs w:val="22"/>
        </w:rPr>
      </w:pPr>
      <w:r>
        <w:rPr>
          <w:rFonts w:asciiTheme="minorHAnsi" w:hAnsiTheme="minorHAnsi" w:cstheme="minorHAnsi"/>
          <w:sz w:val="22"/>
          <w:szCs w:val="22"/>
        </w:rPr>
        <w:t xml:space="preserve">Verduidelik hoe die program gebruik moet word </w:t>
      </w:r>
    </w:p>
    <w:p w:rsidR="00705254" w:rsidRDefault="00705254" w:rsidP="00D87837">
      <w:pPr>
        <w:pStyle w:val="ListParagraph"/>
        <w:numPr>
          <w:ilvl w:val="0"/>
          <w:numId w:val="9"/>
        </w:numPr>
        <w:spacing w:after="120" w:line="276" w:lineRule="auto"/>
        <w:rPr>
          <w:rFonts w:asciiTheme="minorHAnsi" w:hAnsiTheme="minorHAnsi" w:cstheme="minorHAnsi"/>
          <w:sz w:val="22"/>
          <w:szCs w:val="22"/>
        </w:rPr>
      </w:pPr>
      <w:r>
        <w:rPr>
          <w:rFonts w:asciiTheme="minorHAnsi" w:hAnsiTheme="minorHAnsi" w:cstheme="minorHAnsi"/>
          <w:sz w:val="22"/>
          <w:szCs w:val="22"/>
        </w:rPr>
        <w:t>Beskryf enige foute of probleme waarvan jy bewus is</w:t>
      </w:r>
    </w:p>
    <w:p w:rsidR="003A1621" w:rsidRPr="001E68B1" w:rsidRDefault="00705254" w:rsidP="00961C7E">
      <w:pPr>
        <w:suppressAutoHyphens w:val="0"/>
        <w:spacing w:after="200" w:line="276" w:lineRule="auto"/>
        <w:ind w:left="595"/>
        <w:rPr>
          <w:rFonts w:asciiTheme="minorHAnsi" w:hAnsiTheme="minorHAnsi" w:cstheme="minorHAnsi"/>
          <w:sz w:val="22"/>
          <w:szCs w:val="22"/>
          <w:lang w:eastAsia="en-ZA"/>
        </w:rPr>
      </w:pPr>
      <w:proofErr w:type="spellStart"/>
      <w:r>
        <w:rPr>
          <w:rFonts w:asciiTheme="minorHAnsi" w:hAnsiTheme="minorHAnsi" w:cstheme="minorHAnsi"/>
          <w:sz w:val="22"/>
          <w:szCs w:val="22"/>
          <w:lang w:eastAsia="en-ZA"/>
        </w:rPr>
        <w:t>Projeknotas</w:t>
      </w:r>
      <w:proofErr w:type="spellEnd"/>
      <w:r>
        <w:rPr>
          <w:rFonts w:asciiTheme="minorHAnsi" w:hAnsiTheme="minorHAnsi" w:cstheme="minorHAnsi"/>
          <w:sz w:val="22"/>
          <w:szCs w:val="22"/>
          <w:lang w:eastAsia="en-ZA"/>
        </w:rPr>
        <w:t xml:space="preserve"> kan as ’n hulpfunksie wat deel van die program is, geskryf word</w:t>
      </w:r>
      <w:r w:rsidR="003A1621" w:rsidRPr="001E68B1">
        <w:rPr>
          <w:rFonts w:asciiTheme="minorHAnsi" w:hAnsiTheme="minorHAnsi" w:cstheme="minorHAnsi"/>
          <w:sz w:val="22"/>
          <w:szCs w:val="22"/>
          <w:lang w:eastAsia="en-ZA"/>
        </w:rPr>
        <w:t xml:space="preserve"> </w:t>
      </w:r>
    </w:p>
    <w:p w:rsidR="00A26419" w:rsidRPr="001E68B1" w:rsidRDefault="00B80F09" w:rsidP="001C3FE7">
      <w:pPr>
        <w:suppressAutoHyphens w:val="0"/>
        <w:spacing w:after="120" w:line="276" w:lineRule="auto"/>
        <w:rPr>
          <w:rFonts w:asciiTheme="minorHAnsi" w:hAnsiTheme="minorHAnsi" w:cstheme="minorHAnsi"/>
          <w:b/>
          <w:bCs/>
          <w:sz w:val="22"/>
          <w:szCs w:val="22"/>
          <w:lang w:eastAsia="en-ZA"/>
        </w:rPr>
      </w:pPr>
      <w:r>
        <w:rPr>
          <w:rFonts w:asciiTheme="minorHAnsi" w:hAnsiTheme="minorHAnsi" w:cstheme="minorHAnsi"/>
          <w:b/>
          <w:bCs/>
          <w:sz w:val="22"/>
          <w:szCs w:val="22"/>
          <w:lang w:eastAsia="en-ZA"/>
        </w:rPr>
        <w:t xml:space="preserve">Algemene </w:t>
      </w:r>
      <w:proofErr w:type="spellStart"/>
      <w:r>
        <w:rPr>
          <w:rFonts w:asciiTheme="minorHAnsi" w:hAnsiTheme="minorHAnsi" w:cstheme="minorHAnsi"/>
          <w:b/>
          <w:bCs/>
          <w:sz w:val="22"/>
          <w:szCs w:val="22"/>
          <w:lang w:eastAsia="en-ZA"/>
        </w:rPr>
        <w:t>programmeringsaspekte</w:t>
      </w:r>
      <w:proofErr w:type="spellEnd"/>
      <w:r>
        <w:rPr>
          <w:rFonts w:asciiTheme="minorHAnsi" w:hAnsiTheme="minorHAnsi" w:cstheme="minorHAnsi"/>
          <w:b/>
          <w:bCs/>
          <w:sz w:val="22"/>
          <w:szCs w:val="22"/>
          <w:lang w:eastAsia="en-ZA"/>
        </w:rPr>
        <w:t xml:space="preserve"> wat assesseer word:</w:t>
      </w:r>
    </w:p>
    <w:p w:rsidR="001E68B1" w:rsidRPr="001E68B1" w:rsidRDefault="001E68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proofErr w:type="spellStart"/>
      <w:r w:rsidRPr="001E68B1">
        <w:rPr>
          <w:rFonts w:asciiTheme="minorHAnsi" w:hAnsiTheme="minorHAnsi" w:cstheme="minorHAnsi"/>
          <w:noProof w:val="0"/>
          <w:sz w:val="22"/>
          <w:szCs w:val="22"/>
          <w:lang w:val="en-US"/>
        </w:rPr>
        <w:t>Programmeringstyl</w:t>
      </w:r>
      <w:proofErr w:type="spellEnd"/>
    </w:p>
    <w:p w:rsidR="001E68B1" w:rsidRPr="001E68B1" w:rsidRDefault="001E68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Grafiese gebruikerskoppelvlak (GGK/</w:t>
      </w:r>
      <w:r w:rsidRPr="00022242">
        <w:rPr>
          <w:rFonts w:asciiTheme="minorHAnsi" w:hAnsiTheme="minorHAnsi" w:cstheme="minorHAnsi"/>
          <w:i/>
          <w:noProof w:val="0"/>
          <w:sz w:val="22"/>
          <w:szCs w:val="22"/>
          <w:lang w:val="en-US"/>
        </w:rPr>
        <w:t>GUI</w:t>
      </w:r>
      <w:r w:rsidRPr="001E68B1">
        <w:rPr>
          <w:rFonts w:asciiTheme="minorHAnsi" w:hAnsiTheme="minorHAnsi" w:cstheme="minorHAnsi"/>
          <w:noProof w:val="0"/>
          <w:sz w:val="22"/>
          <w:szCs w:val="22"/>
          <w:lang w:val="en-US"/>
        </w:rPr>
        <w:t>)</w:t>
      </w:r>
    </w:p>
    <w:p w:rsidR="001E68B1" w:rsidRPr="001E68B1" w:rsidRDefault="001E68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Gebruik van mens-rekenaar-interaksie (</w:t>
      </w:r>
      <w:r w:rsidR="00B80F09">
        <w:rPr>
          <w:rFonts w:asciiTheme="minorHAnsi" w:hAnsiTheme="minorHAnsi" w:cstheme="minorHAnsi"/>
          <w:noProof w:val="0"/>
          <w:sz w:val="22"/>
          <w:szCs w:val="22"/>
          <w:lang w:val="en-US"/>
        </w:rPr>
        <w:t>MR</w:t>
      </w:r>
      <w:r w:rsidRPr="001E68B1">
        <w:rPr>
          <w:rFonts w:asciiTheme="minorHAnsi" w:hAnsiTheme="minorHAnsi" w:cstheme="minorHAnsi"/>
          <w:noProof w:val="0"/>
          <w:sz w:val="22"/>
          <w:szCs w:val="22"/>
          <w:lang w:val="en-US"/>
        </w:rPr>
        <w:t xml:space="preserve">I) en programmatuurontwikkelingsbeginsels. </w:t>
      </w:r>
    </w:p>
    <w:p w:rsidR="001E68B1" w:rsidRPr="001E68B1" w:rsidRDefault="001E68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 xml:space="preserve">Funksionaliteit van die program </w:t>
      </w:r>
    </w:p>
    <w:p w:rsidR="001E68B1" w:rsidRPr="001E68B1" w:rsidRDefault="00022242"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K</w:t>
      </w:r>
      <w:r w:rsidR="001E68B1" w:rsidRPr="001E68B1">
        <w:rPr>
          <w:rFonts w:asciiTheme="minorHAnsi" w:hAnsiTheme="minorHAnsi" w:cstheme="minorHAnsi"/>
          <w:noProof w:val="0"/>
          <w:sz w:val="22"/>
          <w:szCs w:val="22"/>
          <w:lang w:val="en-US"/>
        </w:rPr>
        <w:t>undigheidsvlak</w:t>
      </w:r>
      <w:r>
        <w:rPr>
          <w:rFonts w:asciiTheme="minorHAnsi" w:hAnsiTheme="minorHAnsi" w:cstheme="minorHAnsi"/>
          <w:noProof w:val="0"/>
          <w:sz w:val="22"/>
          <w:szCs w:val="22"/>
          <w:lang w:val="en-US"/>
        </w:rPr>
        <w:t xml:space="preserve"> van programmering</w:t>
      </w:r>
    </w:p>
    <w:p w:rsidR="001E68B1" w:rsidRPr="001E68B1" w:rsidRDefault="00B80F09"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Robuustheid van</w:t>
      </w:r>
      <w:r w:rsidR="001E68B1" w:rsidRPr="001E68B1">
        <w:rPr>
          <w:rFonts w:asciiTheme="minorHAnsi" w:hAnsiTheme="minorHAnsi" w:cstheme="minorHAnsi"/>
          <w:noProof w:val="0"/>
          <w:sz w:val="22"/>
          <w:szCs w:val="22"/>
          <w:lang w:val="en-US"/>
        </w:rPr>
        <w:t xml:space="preserve"> die program</w:t>
      </w:r>
      <w:r w:rsidR="00022242">
        <w:rPr>
          <w:rFonts w:asciiTheme="minorHAnsi" w:hAnsiTheme="minorHAnsi" w:cstheme="minorHAnsi"/>
          <w:noProof w:val="0"/>
          <w:sz w:val="22"/>
          <w:szCs w:val="22"/>
          <w:lang w:val="en-US"/>
        </w:rPr>
        <w:t xml:space="preserve">, </w:t>
      </w:r>
      <w:r w:rsidR="001E68B1" w:rsidRPr="001E68B1">
        <w:rPr>
          <w:rFonts w:asciiTheme="minorHAnsi" w:hAnsiTheme="minorHAnsi" w:cstheme="minorHAnsi"/>
          <w:noProof w:val="0"/>
          <w:sz w:val="22"/>
          <w:szCs w:val="22"/>
          <w:lang w:val="en-US"/>
        </w:rPr>
        <w:t>insluitend die gebruik van defensiewe programmering</w:t>
      </w:r>
      <w:r>
        <w:rPr>
          <w:rFonts w:asciiTheme="minorHAnsi" w:hAnsiTheme="minorHAnsi" w:cstheme="minorHAnsi"/>
          <w:noProof w:val="0"/>
          <w:sz w:val="22"/>
          <w:szCs w:val="22"/>
          <w:lang w:val="en-US"/>
        </w:rPr>
        <w:t>stegnieke</w:t>
      </w:r>
    </w:p>
    <w:p w:rsidR="001E68B1" w:rsidRPr="001E68B1" w:rsidRDefault="001E68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Of die projek aan die oorspronklike doelwitte voldoen</w:t>
      </w:r>
    </w:p>
    <w:p w:rsidR="001E68B1" w:rsidRPr="001E68B1" w:rsidRDefault="001E68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Interne dokumentasie om dele van die program te verduidelik</w:t>
      </w:r>
    </w:p>
    <w:p w:rsidR="000B642D" w:rsidRPr="001E68B1" w:rsidRDefault="000B642D" w:rsidP="000B642D">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pPr>
      <w:r w:rsidRPr="001E68B1">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woordelys</w:t>
      </w:r>
    </w:p>
    <w:p w:rsidR="000B642D" w:rsidRDefault="000B642D" w:rsidP="000B642D">
      <w:pPr>
        <w:spacing w:after="60" w:line="276" w:lineRule="auto"/>
        <w:rPr>
          <w:rFonts w:asciiTheme="minorHAnsi" w:hAnsiTheme="minorHAnsi" w:cstheme="minorHAnsi"/>
          <w:sz w:val="22"/>
          <w:szCs w:val="22"/>
        </w:rPr>
      </w:pPr>
      <w:r w:rsidRPr="001E68B1">
        <w:rPr>
          <w:rFonts w:asciiTheme="minorHAnsi" w:hAnsiTheme="minorHAnsi" w:cstheme="minorHAnsi"/>
          <w:sz w:val="22"/>
          <w:szCs w:val="22"/>
        </w:rPr>
        <w:t xml:space="preserve">’n Beskrywing van terme word in </w:t>
      </w:r>
      <w:r w:rsidRPr="001E68B1">
        <w:rPr>
          <w:rFonts w:asciiTheme="minorHAnsi" w:hAnsiTheme="minorHAnsi" w:cstheme="minorHAnsi"/>
          <w:b/>
          <w:sz w:val="22"/>
          <w:szCs w:val="22"/>
        </w:rPr>
        <w:t xml:space="preserve">Bylaag </w:t>
      </w:r>
      <w:r>
        <w:rPr>
          <w:rFonts w:asciiTheme="minorHAnsi" w:hAnsiTheme="minorHAnsi" w:cstheme="minorHAnsi"/>
          <w:b/>
          <w:sz w:val="22"/>
          <w:szCs w:val="22"/>
        </w:rPr>
        <w:t>E</w:t>
      </w:r>
      <w:r w:rsidRPr="001E68B1">
        <w:rPr>
          <w:rFonts w:asciiTheme="minorHAnsi" w:hAnsiTheme="minorHAnsi" w:cstheme="minorHAnsi"/>
          <w:b/>
          <w:sz w:val="22"/>
          <w:szCs w:val="22"/>
        </w:rPr>
        <w:t xml:space="preserve"> </w:t>
      </w:r>
      <w:r w:rsidRPr="001E68B1">
        <w:rPr>
          <w:rFonts w:asciiTheme="minorHAnsi" w:hAnsiTheme="minorHAnsi" w:cstheme="minorHAnsi"/>
          <w:sz w:val="22"/>
          <w:szCs w:val="22"/>
        </w:rPr>
        <w:t>voorsien.</w:t>
      </w:r>
    </w:p>
    <w:p w:rsidR="000B642D" w:rsidRPr="001E68B1" w:rsidRDefault="000B642D" w:rsidP="000B642D">
      <w:pPr>
        <w:spacing w:after="60" w:line="276" w:lineRule="auto"/>
        <w:rPr>
          <w:rFonts w:asciiTheme="minorHAnsi" w:hAnsiTheme="minorHAnsi" w:cstheme="minorHAnsi"/>
          <w:sz w:val="22"/>
          <w:szCs w:val="22"/>
        </w:rPr>
      </w:pPr>
      <w:r>
        <w:rPr>
          <w:rFonts w:asciiTheme="minorHAnsi" w:hAnsiTheme="minorHAnsi" w:cstheme="minorHAnsi"/>
          <w:sz w:val="22"/>
          <w:szCs w:val="22"/>
        </w:rPr>
        <w:t xml:space="preserve">Voorbeelde word in </w:t>
      </w:r>
      <w:r w:rsidRPr="001E68B1">
        <w:rPr>
          <w:rFonts w:asciiTheme="minorHAnsi" w:hAnsiTheme="minorHAnsi" w:cstheme="minorHAnsi"/>
          <w:b/>
          <w:sz w:val="22"/>
          <w:szCs w:val="22"/>
        </w:rPr>
        <w:t>Bylaag F</w:t>
      </w:r>
      <w:r>
        <w:rPr>
          <w:rFonts w:asciiTheme="minorHAnsi" w:hAnsiTheme="minorHAnsi" w:cstheme="minorHAnsi"/>
          <w:sz w:val="22"/>
          <w:szCs w:val="22"/>
        </w:rPr>
        <w:t xml:space="preserve"> voorsien.</w:t>
      </w:r>
    </w:p>
    <w:p w:rsidR="001E68B1" w:rsidRPr="001E68B1" w:rsidRDefault="001E68B1" w:rsidP="00961C7E">
      <w:pPr>
        <w:suppressAutoHyphens w:val="0"/>
        <w:spacing w:after="200" w:line="276" w:lineRule="auto"/>
        <w:ind w:left="595"/>
        <w:rPr>
          <w:rFonts w:asciiTheme="minorHAnsi" w:hAnsiTheme="minorHAnsi" w:cstheme="minorHAnsi"/>
          <w:sz w:val="22"/>
          <w:szCs w:val="22"/>
          <w:lang w:eastAsia="en-ZA"/>
        </w:rPr>
      </w:pPr>
    </w:p>
    <w:p w:rsidR="000B642D" w:rsidRPr="001E68B1" w:rsidRDefault="00FE64F4" w:rsidP="000B642D">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1E68B1">
        <w:br w:type="page"/>
      </w:r>
      <w:r w:rsidR="000B642D">
        <w:rPr>
          <w:rFonts w:ascii="Cambria" w:hAnsi="Cambria"/>
          <w:b/>
          <w:smallCaps/>
          <w:spacing w:val="20"/>
          <w:kern w:val="28"/>
          <w:sz w:val="28"/>
          <w:szCs w:val="28"/>
          <w:lang w:eastAsia="en-US" w:bidi="en-US"/>
        </w:rPr>
        <w:lastRenderedPageBreak/>
        <w:t>Wat jy sal nodig hê om die PAT te doen</w:t>
      </w:r>
    </w:p>
    <w:p w:rsidR="000B642D" w:rsidRDefault="000B642D" w:rsidP="000B642D">
      <w:pPr>
        <w:spacing w:after="120" w:line="276" w:lineRule="auto"/>
        <w:rPr>
          <w:sz w:val="22"/>
          <w:szCs w:val="22"/>
        </w:rPr>
      </w:pPr>
      <w:r w:rsidRPr="000B642D">
        <w:rPr>
          <w:sz w:val="22"/>
          <w:szCs w:val="22"/>
        </w:rPr>
        <w:t>Om die taak te voltooi, sal jy die volgende nodig hê:</w:t>
      </w:r>
    </w:p>
    <w:p w:rsidR="000B642D" w:rsidRDefault="000B642D"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Java/Delphi </w:t>
      </w:r>
      <w:proofErr w:type="spellStart"/>
      <w:r>
        <w:rPr>
          <w:rFonts w:asciiTheme="minorHAnsi" w:hAnsiTheme="minorHAnsi" w:cstheme="minorHAnsi"/>
          <w:noProof w:val="0"/>
          <w:sz w:val="22"/>
          <w:szCs w:val="22"/>
          <w:lang w:val="en-US"/>
        </w:rPr>
        <w:t>programmeringsprogrammatuur</w:t>
      </w:r>
      <w:proofErr w:type="spellEnd"/>
      <w:r>
        <w:rPr>
          <w:rFonts w:asciiTheme="minorHAnsi" w:hAnsiTheme="minorHAnsi" w:cstheme="minorHAnsi"/>
          <w:noProof w:val="0"/>
          <w:sz w:val="22"/>
          <w:szCs w:val="22"/>
          <w:lang w:val="en-US"/>
        </w:rPr>
        <w:t xml:space="preserve">, </w:t>
      </w:r>
      <w:proofErr w:type="spellStart"/>
      <w:r>
        <w:rPr>
          <w:rFonts w:asciiTheme="minorHAnsi" w:hAnsiTheme="minorHAnsi" w:cstheme="minorHAnsi"/>
          <w:noProof w:val="0"/>
          <w:sz w:val="22"/>
          <w:szCs w:val="22"/>
          <w:lang w:val="en-US"/>
        </w:rPr>
        <w:t>insluited</w:t>
      </w:r>
      <w:proofErr w:type="spellEnd"/>
      <w:r>
        <w:rPr>
          <w:rFonts w:asciiTheme="minorHAnsi" w:hAnsiTheme="minorHAnsi" w:cstheme="minorHAnsi"/>
          <w:noProof w:val="0"/>
          <w:sz w:val="22"/>
          <w:szCs w:val="22"/>
          <w:lang w:val="en-US"/>
        </w:rPr>
        <w:t xml:space="preserve"> ’n GGK geïntegreerde ontwikkelings-omgewing</w:t>
      </w:r>
      <w:r w:rsidR="005326B0">
        <w:rPr>
          <w:rFonts w:asciiTheme="minorHAnsi" w:hAnsiTheme="minorHAnsi" w:cstheme="minorHAnsi"/>
          <w:noProof w:val="0"/>
          <w:sz w:val="22"/>
          <w:szCs w:val="22"/>
          <w:lang w:val="en-US"/>
        </w:rPr>
        <w:t xml:space="preserve"> </w:t>
      </w:r>
      <w:r>
        <w:rPr>
          <w:rFonts w:asciiTheme="minorHAnsi" w:hAnsiTheme="minorHAnsi" w:cstheme="minorHAnsi"/>
          <w:noProof w:val="0"/>
          <w:sz w:val="22"/>
          <w:szCs w:val="22"/>
          <w:lang w:val="en-US"/>
        </w:rPr>
        <w:t>(</w:t>
      </w:r>
      <w:r w:rsidR="005326B0" w:rsidRPr="005326B0">
        <w:rPr>
          <w:rFonts w:asciiTheme="minorHAnsi" w:hAnsiTheme="minorHAnsi" w:cstheme="minorHAnsi"/>
          <w:noProof w:val="0"/>
          <w:sz w:val="22"/>
          <w:szCs w:val="22"/>
          <w:lang w:val="en-US"/>
        </w:rPr>
        <w:t>GOO</w:t>
      </w:r>
      <w:r w:rsidR="005326B0">
        <w:rPr>
          <w:rFonts w:asciiTheme="minorHAnsi" w:hAnsiTheme="minorHAnsi" w:cstheme="minorHAnsi"/>
          <w:i/>
          <w:noProof w:val="0"/>
          <w:sz w:val="22"/>
          <w:szCs w:val="22"/>
          <w:lang w:val="en-US"/>
        </w:rPr>
        <w:t>/GUI</w:t>
      </w:r>
      <w:r>
        <w:rPr>
          <w:rFonts w:asciiTheme="minorHAnsi" w:hAnsiTheme="minorHAnsi" w:cstheme="minorHAnsi"/>
          <w:noProof w:val="0"/>
          <w:sz w:val="22"/>
          <w:szCs w:val="22"/>
          <w:lang w:val="en-US"/>
        </w:rPr>
        <w:t>)</w:t>
      </w:r>
    </w:p>
    <w:p w:rsidR="000B642D" w:rsidRDefault="000B642D"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’n </w:t>
      </w:r>
      <w:proofErr w:type="spellStart"/>
      <w:r>
        <w:rPr>
          <w:rFonts w:asciiTheme="minorHAnsi" w:hAnsiTheme="minorHAnsi" w:cstheme="minorHAnsi"/>
          <w:noProof w:val="0"/>
          <w:sz w:val="22"/>
          <w:szCs w:val="22"/>
          <w:lang w:val="en-US"/>
        </w:rPr>
        <w:t>Kantoorpakket</w:t>
      </w:r>
      <w:proofErr w:type="spellEnd"/>
      <w:r>
        <w:rPr>
          <w:rFonts w:asciiTheme="minorHAnsi" w:hAnsiTheme="minorHAnsi" w:cstheme="minorHAnsi"/>
          <w:noProof w:val="0"/>
          <w:sz w:val="22"/>
          <w:szCs w:val="22"/>
          <w:lang w:val="en-US"/>
        </w:rPr>
        <w:t xml:space="preserve"> met die volgende programmatuur</w:t>
      </w:r>
    </w:p>
    <w:p w:rsidR="000B642D" w:rsidRDefault="000B642D"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proofErr w:type="spellStart"/>
      <w:r>
        <w:rPr>
          <w:rFonts w:asciiTheme="minorHAnsi" w:hAnsiTheme="minorHAnsi" w:cstheme="minorHAnsi"/>
          <w:noProof w:val="0"/>
          <w:sz w:val="22"/>
          <w:szCs w:val="22"/>
          <w:lang w:val="en-US"/>
        </w:rPr>
        <w:t>Woordverwerkingsprogrammatuur</w:t>
      </w:r>
      <w:proofErr w:type="spellEnd"/>
    </w:p>
    <w:p w:rsidR="000B642D" w:rsidRDefault="000B642D"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Databasisprogrammatuur</w:t>
      </w:r>
    </w:p>
    <w:p w:rsidR="000B642D" w:rsidRDefault="000B642D"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Internettoegang om data en inligting te vind</w:t>
      </w:r>
    </w:p>
    <w:p w:rsidR="000B642D" w:rsidRDefault="000B642D"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Toegang tot ander bronne soos gedrukte media (bv. tydskrifte, koerante, brosjures, handboeke)</w:t>
      </w:r>
    </w:p>
    <w:p w:rsidR="000B642D"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Toegang tot fasiliteite waarmee jy hardekopieë na elektroniese dokumente kan omskakel, bv. skandeerder, digitale kamera</w:t>
      </w:r>
    </w:p>
    <w:p w:rsidR="00054AD7"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Bergingsmedia om jou werk elektronies te stoor en te rugsteun, bv. </w:t>
      </w:r>
      <w:proofErr w:type="spellStart"/>
      <w:r>
        <w:rPr>
          <w:rFonts w:asciiTheme="minorHAnsi" w:hAnsiTheme="minorHAnsi" w:cstheme="minorHAnsi"/>
          <w:noProof w:val="0"/>
          <w:sz w:val="22"/>
          <w:szCs w:val="22"/>
          <w:lang w:val="en-US"/>
        </w:rPr>
        <w:t>flitsskyf</w:t>
      </w:r>
      <w:proofErr w:type="spellEnd"/>
      <w:r>
        <w:rPr>
          <w:rFonts w:asciiTheme="minorHAnsi" w:hAnsiTheme="minorHAnsi" w:cstheme="minorHAnsi"/>
          <w:noProof w:val="0"/>
          <w:sz w:val="22"/>
          <w:szCs w:val="22"/>
          <w:lang w:val="en-US"/>
        </w:rPr>
        <w:t>, herskryfbare CD/</w:t>
      </w:r>
      <w:r w:rsidR="005326B0">
        <w:rPr>
          <w:rFonts w:asciiTheme="minorHAnsi" w:hAnsiTheme="minorHAnsi" w:cstheme="minorHAnsi"/>
          <w:noProof w:val="0"/>
          <w:sz w:val="22"/>
          <w:szCs w:val="22"/>
          <w:lang w:val="en-US"/>
        </w:rPr>
        <w:t xml:space="preserve">DVD toegang tot </w:t>
      </w:r>
      <w:proofErr w:type="spellStart"/>
      <w:r w:rsidR="005326B0">
        <w:rPr>
          <w:rFonts w:asciiTheme="minorHAnsi" w:hAnsiTheme="minorHAnsi" w:cstheme="minorHAnsi"/>
          <w:noProof w:val="0"/>
          <w:sz w:val="22"/>
          <w:szCs w:val="22"/>
          <w:lang w:val="en-US"/>
        </w:rPr>
        <w:t>wolkdienste</w:t>
      </w:r>
      <w:proofErr w:type="spellEnd"/>
      <w:r w:rsidR="005326B0">
        <w:rPr>
          <w:rFonts w:asciiTheme="minorHAnsi" w:hAnsiTheme="minorHAnsi" w:cstheme="minorHAnsi"/>
          <w:noProof w:val="0"/>
          <w:sz w:val="22"/>
          <w:szCs w:val="22"/>
          <w:lang w:val="en-US"/>
        </w:rPr>
        <w:t xml:space="preserve">, bv. </w:t>
      </w:r>
      <w:proofErr w:type="spellStart"/>
      <w:r w:rsidR="005326B0">
        <w:rPr>
          <w:rFonts w:asciiTheme="minorHAnsi" w:hAnsiTheme="minorHAnsi" w:cstheme="minorHAnsi"/>
          <w:noProof w:val="0"/>
          <w:sz w:val="22"/>
          <w:szCs w:val="22"/>
          <w:lang w:val="en-US"/>
        </w:rPr>
        <w:t>Dropbox</w:t>
      </w:r>
      <w:proofErr w:type="spellEnd"/>
      <w:r w:rsidR="005326B0">
        <w:rPr>
          <w:rFonts w:asciiTheme="minorHAnsi" w:hAnsiTheme="minorHAnsi" w:cstheme="minorHAnsi"/>
          <w:noProof w:val="0"/>
          <w:sz w:val="22"/>
          <w:szCs w:val="22"/>
          <w:lang w:val="en-US"/>
        </w:rPr>
        <w:t xml:space="preserve">, </w:t>
      </w:r>
      <w:proofErr w:type="spellStart"/>
      <w:r w:rsidR="005326B0">
        <w:rPr>
          <w:rFonts w:asciiTheme="minorHAnsi" w:hAnsiTheme="minorHAnsi" w:cstheme="minorHAnsi"/>
          <w:noProof w:val="0"/>
          <w:sz w:val="22"/>
          <w:szCs w:val="22"/>
          <w:lang w:val="en-US"/>
        </w:rPr>
        <w:t>SkyDrive</w:t>
      </w:r>
      <w:proofErr w:type="spellEnd"/>
      <w:r w:rsidR="005326B0">
        <w:rPr>
          <w:rFonts w:asciiTheme="minorHAnsi" w:hAnsiTheme="minorHAnsi" w:cstheme="minorHAnsi"/>
          <w:noProof w:val="0"/>
          <w:sz w:val="22"/>
          <w:szCs w:val="22"/>
          <w:lang w:val="en-US"/>
        </w:rPr>
        <w:t>.</w:t>
      </w:r>
    </w:p>
    <w:p w:rsidR="00054AD7" w:rsidRPr="00054AD7" w:rsidRDefault="00054AD7" w:rsidP="00054AD7">
      <w:pPr>
        <w:pBdr>
          <w:bottom w:val="thinThickSmallGap" w:sz="12" w:space="1" w:color="943634"/>
        </w:pBdr>
        <w:spacing w:before="360" w:after="200" w:line="252" w:lineRule="auto"/>
        <w:jc w:val="center"/>
        <w:outlineLvl w:val="0"/>
        <w:rPr>
          <w:rFonts w:ascii="Cambria" w:hAnsi="Cambria"/>
          <w:b/>
          <w:smallCaps/>
          <w:spacing w:val="20"/>
          <w:kern w:val="28"/>
          <w:sz w:val="28"/>
          <w:szCs w:val="28"/>
          <w:lang w:bidi="en-US"/>
        </w:rPr>
      </w:pPr>
      <w:r>
        <w:rPr>
          <w:rFonts w:ascii="Cambria" w:hAnsi="Cambria"/>
          <w:b/>
          <w:smallCaps/>
          <w:spacing w:val="20"/>
          <w:kern w:val="28"/>
          <w:sz w:val="28"/>
          <w:szCs w:val="28"/>
          <w:lang w:bidi="en-US"/>
        </w:rPr>
        <w:t>Wangedrag</w:t>
      </w:r>
    </w:p>
    <w:p w:rsidR="00054AD7" w:rsidRDefault="00054AD7" w:rsidP="00054AD7">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Omdat die PAT ’n individuele projek is en deel van jou finale promosiepunt is, mag jy nie:</w:t>
      </w:r>
    </w:p>
    <w:p w:rsidR="00054AD7" w:rsidRPr="00054AD7"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054AD7">
        <w:rPr>
          <w:rFonts w:asciiTheme="minorHAnsi" w:hAnsiTheme="minorHAnsi" w:cstheme="minorHAnsi"/>
          <w:noProof w:val="0"/>
          <w:sz w:val="22"/>
          <w:szCs w:val="22"/>
          <w:lang w:val="en-US"/>
        </w:rPr>
        <w:t>Hulp van onder kry sonder om aan hierdie hulp erkenning te gee nie</w:t>
      </w:r>
    </w:p>
    <w:p w:rsidR="00054AD7" w:rsidRPr="00054AD7"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054AD7">
        <w:rPr>
          <w:rFonts w:asciiTheme="minorHAnsi" w:hAnsiTheme="minorHAnsi" w:cstheme="minorHAnsi"/>
          <w:noProof w:val="0"/>
          <w:sz w:val="22"/>
          <w:szCs w:val="22"/>
          <w:lang w:val="en-US"/>
        </w:rPr>
        <w:t>Werk indien wat nie jou eie is nie</w:t>
      </w:r>
      <w:r w:rsidR="007C2E71">
        <w:rPr>
          <w:rFonts w:asciiTheme="minorHAnsi" w:hAnsiTheme="minorHAnsi" w:cstheme="minorHAnsi"/>
          <w:noProof w:val="0"/>
          <w:sz w:val="22"/>
          <w:szCs w:val="22"/>
          <w:lang w:val="en-US"/>
        </w:rPr>
        <w:t>, bv. programmeringskode wat deur ’n ander persoon ontwikkel is</w:t>
      </w:r>
    </w:p>
    <w:p w:rsidR="00054AD7" w:rsidRPr="00054AD7"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054AD7">
        <w:rPr>
          <w:rFonts w:asciiTheme="minorHAnsi" w:hAnsiTheme="minorHAnsi" w:cstheme="minorHAnsi"/>
          <w:noProof w:val="0"/>
          <w:sz w:val="22"/>
          <w:szCs w:val="22"/>
          <w:lang w:val="en-US"/>
        </w:rPr>
        <w:t>Jou PAT-werk aan ander leerders in jou eie skool of ’n ander skool leen nie</w:t>
      </w:r>
    </w:p>
    <w:p w:rsidR="00054AD7" w:rsidRPr="00054AD7"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054AD7">
        <w:rPr>
          <w:rFonts w:asciiTheme="minorHAnsi" w:hAnsiTheme="minorHAnsi" w:cstheme="minorHAnsi"/>
          <w:noProof w:val="0"/>
          <w:sz w:val="22"/>
          <w:szCs w:val="22"/>
          <w:lang w:val="en-US"/>
        </w:rPr>
        <w:t xml:space="preserve">Ander leerders toelaat om jou materiaal/bronne/navorsing te </w:t>
      </w:r>
      <w:r w:rsidR="005326B0">
        <w:rPr>
          <w:rFonts w:asciiTheme="minorHAnsi" w:hAnsiTheme="minorHAnsi" w:cstheme="minorHAnsi"/>
          <w:noProof w:val="0"/>
          <w:sz w:val="22"/>
          <w:szCs w:val="22"/>
          <w:lang w:val="en-US"/>
        </w:rPr>
        <w:t>bekom</w:t>
      </w:r>
      <w:r w:rsidRPr="00054AD7">
        <w:rPr>
          <w:rFonts w:asciiTheme="minorHAnsi" w:hAnsiTheme="minorHAnsi" w:cstheme="minorHAnsi"/>
          <w:noProof w:val="0"/>
          <w:sz w:val="22"/>
          <w:szCs w:val="22"/>
          <w:lang w:val="en-US"/>
        </w:rPr>
        <w:t xml:space="preserve"> of te gebruik nie (dit beteken nie dat jy nie boeke mag uitleen aan of leen van ’n ander leerder nie, maar jy mag nie plagiaat pleeg deur ander leerders se navorsing</w:t>
      </w:r>
      <w:r w:rsidR="007C2E71">
        <w:rPr>
          <w:rFonts w:asciiTheme="minorHAnsi" w:hAnsiTheme="minorHAnsi" w:cstheme="minorHAnsi"/>
          <w:noProof w:val="0"/>
          <w:sz w:val="22"/>
          <w:szCs w:val="22"/>
          <w:lang w:val="en-US"/>
        </w:rPr>
        <w:t xml:space="preserve"> of kode</w:t>
      </w:r>
      <w:r w:rsidRPr="00054AD7">
        <w:rPr>
          <w:rFonts w:asciiTheme="minorHAnsi" w:hAnsiTheme="minorHAnsi" w:cstheme="minorHAnsi"/>
          <w:noProof w:val="0"/>
          <w:sz w:val="22"/>
          <w:szCs w:val="22"/>
          <w:lang w:val="en-US"/>
        </w:rPr>
        <w:t xml:space="preserve"> te gebruik nie)</w:t>
      </w:r>
    </w:p>
    <w:p w:rsidR="00054AD7" w:rsidRPr="00054AD7"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054AD7">
        <w:rPr>
          <w:rFonts w:asciiTheme="minorHAnsi" w:hAnsiTheme="minorHAnsi" w:cstheme="minorHAnsi"/>
          <w:noProof w:val="0"/>
          <w:sz w:val="22"/>
          <w:szCs w:val="22"/>
          <w:lang w:val="en-US"/>
        </w:rPr>
        <w:t xml:space="preserve">Werk insluit wat direk uit boeke, </w:t>
      </w:r>
      <w:r w:rsidR="00137EA4">
        <w:rPr>
          <w:rFonts w:asciiTheme="minorHAnsi" w:hAnsiTheme="minorHAnsi" w:cstheme="minorHAnsi"/>
          <w:noProof w:val="0"/>
          <w:sz w:val="22"/>
          <w:szCs w:val="22"/>
          <w:lang w:val="en-US"/>
        </w:rPr>
        <w:t xml:space="preserve">vanaf </w:t>
      </w:r>
      <w:r w:rsidRPr="00054AD7">
        <w:rPr>
          <w:rFonts w:asciiTheme="minorHAnsi" w:hAnsiTheme="minorHAnsi" w:cstheme="minorHAnsi"/>
          <w:noProof w:val="0"/>
          <w:sz w:val="22"/>
          <w:szCs w:val="22"/>
          <w:lang w:val="en-US"/>
        </w:rPr>
        <w:t>die internet of ander bronne gekopieer is nie, sonder om erkenning daaraan te verleen nie</w:t>
      </w:r>
      <w:r w:rsidR="007C2E71">
        <w:rPr>
          <w:rFonts w:asciiTheme="minorHAnsi" w:hAnsiTheme="minorHAnsi" w:cstheme="minorHAnsi"/>
          <w:noProof w:val="0"/>
          <w:sz w:val="22"/>
          <w:szCs w:val="22"/>
          <w:lang w:val="en-US"/>
        </w:rPr>
        <w:t xml:space="preserve"> ( dit mag ook nie 20% van die werk wat jy indien oorskr</w:t>
      </w:r>
      <w:r w:rsidR="000B3850">
        <w:rPr>
          <w:rFonts w:asciiTheme="minorHAnsi" w:hAnsiTheme="minorHAnsi" w:cstheme="minorHAnsi"/>
          <w:noProof w:val="0"/>
          <w:sz w:val="22"/>
          <w:szCs w:val="22"/>
          <w:lang w:val="en-US"/>
        </w:rPr>
        <w:t>y</w:t>
      </w:r>
      <w:r w:rsidR="007C2E71">
        <w:rPr>
          <w:rFonts w:asciiTheme="minorHAnsi" w:hAnsiTheme="minorHAnsi" w:cstheme="minorHAnsi"/>
          <w:noProof w:val="0"/>
          <w:sz w:val="22"/>
          <w:szCs w:val="22"/>
          <w:lang w:val="en-US"/>
        </w:rPr>
        <w:t xml:space="preserve"> nie)</w:t>
      </w:r>
    </w:p>
    <w:p w:rsidR="00054AD7" w:rsidRPr="00054AD7"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054AD7">
        <w:rPr>
          <w:rFonts w:asciiTheme="minorHAnsi" w:hAnsiTheme="minorHAnsi" w:cstheme="minorHAnsi"/>
          <w:noProof w:val="0"/>
          <w:sz w:val="22"/>
          <w:szCs w:val="22"/>
          <w:lang w:val="en-US"/>
        </w:rPr>
        <w:t>Werk indien wat deur ’n ander persoon getik of vasgelê is.</w:t>
      </w:r>
    </w:p>
    <w:p w:rsidR="00054AD7" w:rsidRPr="00054AD7" w:rsidRDefault="00054AD7" w:rsidP="00054AD7">
      <w:pPr>
        <w:spacing w:after="200" w:line="276" w:lineRule="auto"/>
        <w:jc w:val="both"/>
        <w:rPr>
          <w:rFonts w:asciiTheme="minorHAnsi" w:hAnsiTheme="minorHAnsi" w:cstheme="minorHAnsi"/>
          <w:sz w:val="22"/>
          <w:szCs w:val="22"/>
        </w:rPr>
      </w:pPr>
      <w:r w:rsidRPr="00054AD7">
        <w:rPr>
          <w:rFonts w:asciiTheme="minorHAnsi" w:hAnsiTheme="minorHAnsi" w:cstheme="minorHAnsi"/>
          <w:sz w:val="22"/>
          <w:szCs w:val="22"/>
        </w:rPr>
        <w:t>Die bostaande optredes kom neer op wangedrag waarvoor jy gepenaliseer sal word.</w:t>
      </w:r>
    </w:p>
    <w:p w:rsidR="00054AD7" w:rsidRPr="00054AD7" w:rsidRDefault="00054AD7" w:rsidP="00054AD7">
      <w:pPr>
        <w:pBdr>
          <w:bottom w:val="thinThickSmallGap" w:sz="12" w:space="1" w:color="943634"/>
        </w:pBdr>
        <w:spacing w:before="360" w:after="200" w:line="252" w:lineRule="auto"/>
        <w:jc w:val="center"/>
        <w:outlineLvl w:val="0"/>
        <w:rPr>
          <w:rFonts w:ascii="Cambria" w:hAnsi="Cambria"/>
          <w:b/>
          <w:smallCaps/>
          <w:spacing w:val="20"/>
          <w:kern w:val="28"/>
          <w:sz w:val="28"/>
          <w:szCs w:val="28"/>
          <w:lang w:bidi="en-US"/>
        </w:rPr>
      </w:pPr>
      <w:r>
        <w:rPr>
          <w:rFonts w:ascii="Cambria" w:hAnsi="Cambria"/>
          <w:b/>
          <w:smallCaps/>
          <w:spacing w:val="20"/>
          <w:kern w:val="28"/>
          <w:sz w:val="28"/>
          <w:szCs w:val="28"/>
          <w:lang w:bidi="en-US"/>
        </w:rPr>
        <w:t>Versuim</w:t>
      </w:r>
    </w:p>
    <w:p w:rsidR="00CB059F" w:rsidRPr="007C2E71" w:rsidRDefault="00CB059F" w:rsidP="007C2E71">
      <w:pPr>
        <w:spacing w:after="200" w:line="276" w:lineRule="auto"/>
        <w:jc w:val="both"/>
        <w:rPr>
          <w:rFonts w:asciiTheme="minorHAnsi" w:hAnsiTheme="minorHAnsi" w:cstheme="minorHAnsi"/>
          <w:sz w:val="22"/>
          <w:szCs w:val="22"/>
        </w:rPr>
      </w:pPr>
      <w:r w:rsidRPr="007C2E71">
        <w:rPr>
          <w:rFonts w:asciiTheme="minorHAnsi" w:hAnsiTheme="minorHAnsi" w:cstheme="minorHAnsi"/>
          <w:sz w:val="22"/>
          <w:szCs w:val="22"/>
        </w:rPr>
        <w:t>Jy sal die geleentheid gegee word om enige uitstaande werk in te dien of om jouself aan te meld om die PAT te doen, soos uiteengesit.</w:t>
      </w:r>
    </w:p>
    <w:p w:rsidR="00054AD7" w:rsidRPr="00054AD7" w:rsidRDefault="00CB059F" w:rsidP="00054AD7">
      <w:pPr>
        <w:spacing w:after="200" w:line="276" w:lineRule="auto"/>
        <w:jc w:val="both"/>
        <w:rPr>
          <w:rFonts w:asciiTheme="minorHAnsi" w:hAnsiTheme="minorHAnsi" w:cstheme="minorHAnsi"/>
          <w:sz w:val="22"/>
          <w:szCs w:val="22"/>
        </w:rPr>
      </w:pPr>
      <w:r w:rsidRPr="007C2E71">
        <w:rPr>
          <w:rFonts w:asciiTheme="minorHAnsi" w:hAnsiTheme="minorHAnsi" w:cstheme="minorHAnsi"/>
          <w:sz w:val="22"/>
          <w:szCs w:val="22"/>
        </w:rPr>
        <w:t xml:space="preserve">’n Punt van nul (“0”) sal toegeken word indien jy </w:t>
      </w:r>
      <w:r w:rsidR="007C2E71">
        <w:rPr>
          <w:rFonts w:asciiTheme="minorHAnsi" w:hAnsiTheme="minorHAnsi" w:cstheme="minorHAnsi"/>
          <w:sz w:val="22"/>
          <w:szCs w:val="22"/>
        </w:rPr>
        <w:t>versuim</w:t>
      </w:r>
      <w:r w:rsidRPr="007C2E71">
        <w:rPr>
          <w:rFonts w:asciiTheme="minorHAnsi" w:hAnsiTheme="minorHAnsi" w:cstheme="minorHAnsi"/>
          <w:sz w:val="22"/>
          <w:szCs w:val="22"/>
        </w:rPr>
        <w:t xml:space="preserve"> om </w:t>
      </w:r>
      <w:r w:rsidR="007C2E71">
        <w:rPr>
          <w:rFonts w:asciiTheme="minorHAnsi" w:hAnsiTheme="minorHAnsi" w:cstheme="minorHAnsi"/>
          <w:sz w:val="22"/>
          <w:szCs w:val="22"/>
        </w:rPr>
        <w:t>die</w:t>
      </w:r>
      <w:r w:rsidRPr="007C2E71">
        <w:rPr>
          <w:rFonts w:asciiTheme="minorHAnsi" w:hAnsiTheme="minorHAnsi" w:cstheme="minorHAnsi"/>
          <w:sz w:val="22"/>
          <w:szCs w:val="22"/>
        </w:rPr>
        <w:t xml:space="preserve"> PAT</w:t>
      </w:r>
      <w:r w:rsidR="007C2E71">
        <w:rPr>
          <w:rFonts w:asciiTheme="minorHAnsi" w:hAnsiTheme="minorHAnsi" w:cstheme="minorHAnsi"/>
          <w:sz w:val="22"/>
          <w:szCs w:val="22"/>
        </w:rPr>
        <w:t xml:space="preserve"> te doen/in te dien of </w:t>
      </w:r>
      <w:r w:rsidRPr="007C2E71">
        <w:rPr>
          <w:rFonts w:asciiTheme="minorHAnsi" w:hAnsiTheme="minorHAnsi" w:cstheme="minorHAnsi"/>
          <w:sz w:val="22"/>
          <w:szCs w:val="22"/>
        </w:rPr>
        <w:t>vir enige uitstaande de</w:t>
      </w:r>
      <w:r w:rsidR="007C2E71">
        <w:rPr>
          <w:rFonts w:asciiTheme="minorHAnsi" w:hAnsiTheme="minorHAnsi" w:cstheme="minorHAnsi"/>
          <w:sz w:val="22"/>
          <w:szCs w:val="22"/>
        </w:rPr>
        <w:t>le</w:t>
      </w:r>
      <w:r w:rsidRPr="007C2E71">
        <w:rPr>
          <w:rFonts w:asciiTheme="minorHAnsi" w:hAnsiTheme="minorHAnsi" w:cstheme="minorHAnsi"/>
          <w:sz w:val="22"/>
          <w:szCs w:val="22"/>
        </w:rPr>
        <w:t xml:space="preserve"> van die PAT.</w:t>
      </w:r>
    </w:p>
    <w:p w:rsidR="000B642D" w:rsidRDefault="000B642D">
      <w:pPr>
        <w:suppressAutoHyphens w:val="0"/>
      </w:pPr>
      <w:r>
        <w:br w:type="page"/>
      </w:r>
    </w:p>
    <w:p w:rsidR="00CA16EC" w:rsidRPr="000B642D" w:rsidRDefault="00F2208F" w:rsidP="000B642D">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0B642D">
        <w:rPr>
          <w:rFonts w:ascii="Cambria" w:hAnsi="Cambria"/>
          <w:b/>
          <w:smallCaps/>
          <w:spacing w:val="20"/>
          <w:kern w:val="28"/>
          <w:sz w:val="28"/>
          <w:szCs w:val="28"/>
          <w:lang w:eastAsia="en-US" w:bidi="en-US"/>
        </w:rPr>
        <w:lastRenderedPageBreak/>
        <w:t>Instruksies vir Fase</w:t>
      </w:r>
      <w:r w:rsidR="00CA16EC" w:rsidRPr="000B642D">
        <w:rPr>
          <w:rFonts w:ascii="Cambria" w:hAnsi="Cambria"/>
          <w:b/>
          <w:smallCaps/>
          <w:spacing w:val="20"/>
          <w:kern w:val="28"/>
          <w:sz w:val="28"/>
          <w:szCs w:val="28"/>
          <w:lang w:eastAsia="en-US" w:bidi="en-US"/>
        </w:rPr>
        <w:t xml:space="preserve"> 1</w:t>
      </w:r>
    </w:p>
    <w:p w:rsidR="000B642D" w:rsidRDefault="006F236F" w:rsidP="00215CA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Die doel van Fase 1 is om</w:t>
      </w:r>
    </w:p>
    <w:p w:rsidR="000B642D" w:rsidRDefault="006F236F"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6F236F">
        <w:rPr>
          <w:rFonts w:asciiTheme="minorHAnsi" w:hAnsiTheme="minorHAnsi" w:cstheme="minorHAnsi"/>
          <w:noProof w:val="0"/>
          <w:sz w:val="22"/>
          <w:szCs w:val="22"/>
          <w:lang w:val="en-US"/>
        </w:rPr>
        <w:t xml:space="preserve">die probleem/taak ophande </w:t>
      </w:r>
      <w:r>
        <w:rPr>
          <w:rFonts w:asciiTheme="minorHAnsi" w:hAnsiTheme="minorHAnsi" w:cstheme="minorHAnsi"/>
          <w:noProof w:val="0"/>
          <w:sz w:val="22"/>
          <w:szCs w:val="22"/>
          <w:lang w:val="en-US"/>
        </w:rPr>
        <w:t>deeglik te verstaan</w:t>
      </w:r>
    </w:p>
    <w:p w:rsidR="006F236F" w:rsidRDefault="00D470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die taak in jou eie woorde te definieer</w:t>
      </w:r>
    </w:p>
    <w:p w:rsidR="00D470B1" w:rsidRDefault="00D470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te bepaal </w:t>
      </w:r>
      <w:r w:rsidRPr="00D470B1">
        <w:rPr>
          <w:rFonts w:asciiTheme="minorHAnsi" w:hAnsiTheme="minorHAnsi" w:cstheme="minorHAnsi"/>
          <w:b/>
          <w:i/>
          <w:noProof w:val="0"/>
          <w:sz w:val="22"/>
          <w:szCs w:val="22"/>
          <w:lang w:val="en-US"/>
        </w:rPr>
        <w:t>wat</w:t>
      </w:r>
      <w:r>
        <w:rPr>
          <w:rFonts w:asciiTheme="minorHAnsi" w:hAnsiTheme="minorHAnsi" w:cstheme="minorHAnsi"/>
          <w:noProof w:val="0"/>
          <w:sz w:val="22"/>
          <w:szCs w:val="22"/>
          <w:lang w:val="en-US"/>
        </w:rPr>
        <w:t xml:space="preserve"> the programmatuur moet doen en voorsien (watter funksionaliteite/kenmerke deel van die stelsel moet wees)</w:t>
      </w:r>
    </w:p>
    <w:p w:rsidR="00D470B1" w:rsidRPr="006F236F"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te bepaal wanneer</w:t>
      </w:r>
      <w:r w:rsidR="00D470B1">
        <w:rPr>
          <w:rFonts w:asciiTheme="minorHAnsi" w:hAnsiTheme="minorHAnsi" w:cstheme="minorHAnsi"/>
          <w:noProof w:val="0"/>
          <w:sz w:val="22"/>
          <w:szCs w:val="22"/>
          <w:lang w:val="en-US"/>
        </w:rPr>
        <w:t xml:space="preserve"> </w:t>
      </w:r>
      <w:r>
        <w:rPr>
          <w:rFonts w:asciiTheme="minorHAnsi" w:hAnsiTheme="minorHAnsi" w:cstheme="minorHAnsi"/>
          <w:noProof w:val="0"/>
          <w:sz w:val="22"/>
          <w:szCs w:val="22"/>
          <w:lang w:val="en-US"/>
        </w:rPr>
        <w:t xml:space="preserve">’n </w:t>
      </w:r>
      <w:r w:rsidR="00D470B1">
        <w:rPr>
          <w:rFonts w:asciiTheme="minorHAnsi" w:hAnsiTheme="minorHAnsi" w:cstheme="minorHAnsi"/>
          <w:noProof w:val="0"/>
          <w:sz w:val="22"/>
          <w:szCs w:val="22"/>
          <w:lang w:val="en-US"/>
        </w:rPr>
        <w:t xml:space="preserve">gebruiker sal weet ’n funksionaliteit/kenmerk </w:t>
      </w:r>
      <w:r>
        <w:rPr>
          <w:rFonts w:asciiTheme="minorHAnsi" w:hAnsiTheme="minorHAnsi" w:cstheme="minorHAnsi"/>
          <w:noProof w:val="0"/>
          <w:sz w:val="22"/>
          <w:szCs w:val="22"/>
          <w:lang w:val="en-US"/>
        </w:rPr>
        <w:t xml:space="preserve">is </w:t>
      </w:r>
      <w:r w:rsidR="00D470B1">
        <w:rPr>
          <w:rFonts w:asciiTheme="minorHAnsi" w:hAnsiTheme="minorHAnsi" w:cstheme="minorHAnsi"/>
          <w:noProof w:val="0"/>
          <w:sz w:val="22"/>
          <w:szCs w:val="22"/>
          <w:lang w:val="en-US"/>
        </w:rPr>
        <w:t xml:space="preserve">suksesvol geïmplementeer </w:t>
      </w:r>
    </w:p>
    <w:p w:rsidR="00D470B1" w:rsidRDefault="00D470B1" w:rsidP="00215CA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Die uitkoms van die fase is ’n </w:t>
      </w:r>
    </w:p>
    <w:p w:rsidR="00D470B1"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v</w:t>
      </w:r>
      <w:r w:rsidR="00D470B1" w:rsidRPr="00D470B1">
        <w:rPr>
          <w:rFonts w:asciiTheme="minorHAnsi" w:hAnsiTheme="minorHAnsi" w:cstheme="minorHAnsi"/>
          <w:noProof w:val="0"/>
          <w:sz w:val="22"/>
          <w:szCs w:val="22"/>
          <w:lang w:val="en-US"/>
        </w:rPr>
        <w:t>ers</w:t>
      </w:r>
      <w:r w:rsidR="00D470B1">
        <w:rPr>
          <w:rFonts w:asciiTheme="minorHAnsi" w:hAnsiTheme="minorHAnsi" w:cstheme="minorHAnsi"/>
          <w:noProof w:val="0"/>
          <w:sz w:val="22"/>
          <w:szCs w:val="22"/>
          <w:lang w:val="en-US"/>
        </w:rPr>
        <w:t>lag gebaseer op jou navorsing (v</w:t>
      </w:r>
      <w:r w:rsidR="00D470B1" w:rsidRPr="00D470B1">
        <w:rPr>
          <w:rFonts w:asciiTheme="minorHAnsi" w:hAnsiTheme="minorHAnsi" w:cstheme="minorHAnsi"/>
          <w:noProof w:val="0"/>
          <w:sz w:val="22"/>
          <w:szCs w:val="22"/>
          <w:lang w:val="en-US"/>
        </w:rPr>
        <w:t xml:space="preserve">erwys na </w:t>
      </w:r>
      <w:r w:rsidR="00D470B1" w:rsidRPr="00D470B1">
        <w:rPr>
          <w:rFonts w:asciiTheme="minorHAnsi" w:hAnsiTheme="minorHAnsi" w:cstheme="minorHAnsi"/>
          <w:b/>
          <w:noProof w:val="0"/>
          <w:sz w:val="22"/>
          <w:szCs w:val="22"/>
          <w:lang w:val="en-US"/>
        </w:rPr>
        <w:t>Bylaag A</w:t>
      </w:r>
      <w:r w:rsidR="00D470B1" w:rsidRPr="00D470B1">
        <w:rPr>
          <w:rFonts w:asciiTheme="minorHAnsi" w:hAnsiTheme="minorHAnsi" w:cstheme="minorHAnsi"/>
          <w:noProof w:val="0"/>
          <w:sz w:val="22"/>
          <w:szCs w:val="22"/>
          <w:lang w:val="en-US"/>
        </w:rPr>
        <w:t>)</w:t>
      </w:r>
    </w:p>
    <w:p w:rsidR="00D470B1" w:rsidRDefault="00D470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’n </w:t>
      </w:r>
      <w:r w:rsidR="00137EA4">
        <w:rPr>
          <w:rFonts w:asciiTheme="minorHAnsi" w:hAnsiTheme="minorHAnsi" w:cstheme="minorHAnsi"/>
          <w:noProof w:val="0"/>
          <w:sz w:val="22"/>
          <w:szCs w:val="22"/>
          <w:lang w:val="en-US"/>
        </w:rPr>
        <w:t>d</w:t>
      </w:r>
      <w:r>
        <w:rPr>
          <w:rFonts w:asciiTheme="minorHAnsi" w:hAnsiTheme="minorHAnsi" w:cstheme="minorHAnsi"/>
          <w:noProof w:val="0"/>
          <w:sz w:val="22"/>
          <w:szCs w:val="22"/>
          <w:lang w:val="en-US"/>
        </w:rPr>
        <w:t xml:space="preserve">okument wat die volgende </w:t>
      </w:r>
      <w:r w:rsidR="00137EA4">
        <w:rPr>
          <w:rFonts w:asciiTheme="minorHAnsi" w:hAnsiTheme="minorHAnsi" w:cstheme="minorHAnsi"/>
          <w:noProof w:val="0"/>
          <w:sz w:val="22"/>
          <w:szCs w:val="22"/>
          <w:lang w:val="en-US"/>
        </w:rPr>
        <w:t>goed</w:t>
      </w:r>
      <w:r>
        <w:rPr>
          <w:rFonts w:asciiTheme="minorHAnsi" w:hAnsiTheme="minorHAnsi" w:cstheme="minorHAnsi"/>
          <w:noProof w:val="0"/>
          <w:sz w:val="22"/>
          <w:szCs w:val="22"/>
          <w:lang w:val="en-US"/>
        </w:rPr>
        <w:t xml:space="preserve"> verduidelik:</w:t>
      </w:r>
    </w:p>
    <w:p w:rsidR="00D470B1" w:rsidRDefault="00D470B1"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Wat die probleem/taak is en</w:t>
      </w:r>
    </w:p>
    <w:p w:rsidR="00D470B1" w:rsidRPr="00D470B1" w:rsidRDefault="00D470B1"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Wat die oplossing moet kan doen </w:t>
      </w:r>
      <w:r w:rsidR="00137EA4">
        <w:rPr>
          <w:rFonts w:asciiTheme="minorHAnsi" w:hAnsiTheme="minorHAnsi" w:cstheme="minorHAnsi"/>
          <w:noProof w:val="0"/>
          <w:sz w:val="22"/>
          <w:szCs w:val="22"/>
          <w:lang w:val="en-US"/>
        </w:rPr>
        <w:t>volgens</w:t>
      </w:r>
      <w:r>
        <w:rPr>
          <w:rFonts w:asciiTheme="minorHAnsi" w:hAnsiTheme="minorHAnsi" w:cstheme="minorHAnsi"/>
          <w:noProof w:val="0"/>
          <w:sz w:val="22"/>
          <w:szCs w:val="22"/>
          <w:lang w:val="en-US"/>
        </w:rPr>
        <w:t xml:space="preserve"> die gebruiker(s) se behoeftes, hul gestelde doelwitte en hoe hulle sal bevestig dat hul behoeftes aangespreek is.</w:t>
      </w:r>
    </w:p>
    <w:p w:rsidR="00D470B1" w:rsidRPr="0021576A" w:rsidRDefault="0021576A" w:rsidP="00D470B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t>D</w:t>
      </w:r>
      <w:r w:rsidR="00D470B1" w:rsidRPr="0021576A">
        <w:rPr>
          <w:b w:val="0"/>
          <w:bCs w:val="0"/>
          <w:smallCaps/>
          <w:color w:val="622423" w:themeColor="accent2" w:themeShade="7F"/>
          <w:kern w:val="0"/>
          <w:sz w:val="24"/>
          <w:szCs w:val="24"/>
          <w:lang w:val="en-ZA" w:eastAsia="en-US" w:bidi="en-US"/>
        </w:rPr>
        <w:t>oen</w:t>
      </w:r>
      <w:proofErr w:type="spellEnd"/>
      <w:r w:rsidR="00D470B1" w:rsidRPr="0021576A">
        <w:rPr>
          <w:b w:val="0"/>
          <w:bCs w:val="0"/>
          <w:smallCaps/>
          <w:color w:val="622423" w:themeColor="accent2" w:themeShade="7F"/>
          <w:kern w:val="0"/>
          <w:sz w:val="24"/>
          <w:szCs w:val="24"/>
          <w:lang w:val="en-ZA" w:eastAsia="en-US" w:bidi="en-US"/>
        </w:rPr>
        <w:t xml:space="preserve"> </w:t>
      </w:r>
      <w:proofErr w:type="spellStart"/>
      <w:r>
        <w:rPr>
          <w:b w:val="0"/>
          <w:bCs w:val="0"/>
          <w:smallCaps/>
          <w:color w:val="622423" w:themeColor="accent2" w:themeShade="7F"/>
          <w:kern w:val="0"/>
          <w:sz w:val="24"/>
          <w:szCs w:val="24"/>
          <w:lang w:val="en-ZA" w:eastAsia="en-US" w:bidi="en-US"/>
        </w:rPr>
        <w:t>N</w:t>
      </w:r>
      <w:r w:rsidR="00D470B1" w:rsidRPr="0021576A">
        <w:rPr>
          <w:b w:val="0"/>
          <w:bCs w:val="0"/>
          <w:smallCaps/>
          <w:color w:val="622423" w:themeColor="accent2" w:themeShade="7F"/>
          <w:kern w:val="0"/>
          <w:sz w:val="24"/>
          <w:szCs w:val="24"/>
          <w:lang w:val="en-ZA" w:eastAsia="en-US" w:bidi="en-US"/>
        </w:rPr>
        <w:t>avorsing</w:t>
      </w:r>
      <w:proofErr w:type="spellEnd"/>
    </w:p>
    <w:p w:rsidR="00D470B1" w:rsidRDefault="00D470B1" w:rsidP="00D470B1">
      <w:pPr>
        <w:pStyle w:val="BodyText"/>
        <w:spacing w:after="200" w:line="276" w:lineRule="auto"/>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Die doel is om feite oor die onderwerp en die aard van die program wat jy ontwikkel, te versamel</w:t>
      </w:r>
      <w:r w:rsidRPr="001E68B1">
        <w:rPr>
          <w:rStyle w:val="Strong"/>
          <w:rFonts w:asciiTheme="minorHAnsi" w:hAnsiTheme="minorHAnsi" w:cstheme="minorHAnsi"/>
          <w:b w:val="0"/>
          <w:bCs w:val="0"/>
          <w:sz w:val="22"/>
          <w:szCs w:val="22"/>
        </w:rPr>
        <w:t xml:space="preserve">. </w:t>
      </w:r>
    </w:p>
    <w:p w:rsidR="00D470B1" w:rsidRDefault="00D470B1" w:rsidP="00D470B1">
      <w:pPr>
        <w:pStyle w:val="BodyText"/>
        <w:spacing w:after="200" w:line="276" w:lineRule="auto"/>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Jou navorsing moet jou help om:</w:t>
      </w:r>
    </w:p>
    <w:p w:rsidR="00D470B1" w:rsidRPr="00D470B1" w:rsidRDefault="00D470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D470B1">
        <w:rPr>
          <w:rFonts w:asciiTheme="minorHAnsi" w:hAnsiTheme="minorHAnsi" w:cstheme="minorHAnsi"/>
          <w:noProof w:val="0"/>
          <w:sz w:val="22"/>
          <w:szCs w:val="22"/>
          <w:lang w:val="en-US"/>
        </w:rPr>
        <w:t>Die onderwerp/scenario te verstaan</w:t>
      </w:r>
    </w:p>
    <w:p w:rsidR="00D470B1" w:rsidRDefault="00C06906"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Klarigheid te kry betreffende die tipe/aard van die program wat jy moet ontwikkel</w:t>
      </w:r>
    </w:p>
    <w:p w:rsidR="00C06906" w:rsidRDefault="00C06906"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Waar moontlik, na bestaande oplossings te kyk en idees te versamel</w:t>
      </w:r>
    </w:p>
    <w:p w:rsidR="00C06906" w:rsidRPr="00D470B1" w:rsidRDefault="00C06906"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Te verstaan watter spesifieke tipe program geskik is vir die projek</w:t>
      </w:r>
    </w:p>
    <w:p w:rsidR="00D470B1" w:rsidRPr="001E68B1" w:rsidRDefault="00D470B1" w:rsidP="00D470B1">
      <w:pPr>
        <w:pStyle w:val="BodyText"/>
        <w:spacing w:after="200" w:line="276" w:lineRule="auto"/>
        <w:rPr>
          <w:rStyle w:val="Strong"/>
          <w:rFonts w:asciiTheme="minorHAnsi" w:hAnsiTheme="minorHAnsi" w:cstheme="minorHAnsi"/>
          <w:b w:val="0"/>
          <w:bCs w:val="0"/>
          <w:sz w:val="22"/>
          <w:szCs w:val="22"/>
        </w:rPr>
      </w:pPr>
      <w:r w:rsidRPr="001E68B1">
        <w:rPr>
          <w:rStyle w:val="Strong"/>
          <w:rFonts w:asciiTheme="minorHAnsi" w:hAnsiTheme="minorHAnsi" w:cstheme="minorHAnsi"/>
          <w:b w:val="0"/>
          <w:bCs w:val="0"/>
          <w:sz w:val="22"/>
          <w:szCs w:val="22"/>
        </w:rPr>
        <w:t xml:space="preserve">Jou navorsing moet jou help om die aard van die tipe program wat jy gaan ontwikkel duidelik te maak, bruikbare voorbeelde wat jou kan lei, voorsien en duidelike begrip voorsien </w:t>
      </w:r>
      <w:r w:rsidR="00137EA4">
        <w:rPr>
          <w:rStyle w:val="Strong"/>
          <w:rFonts w:asciiTheme="minorHAnsi" w:hAnsiTheme="minorHAnsi" w:cstheme="minorHAnsi"/>
          <w:b w:val="0"/>
          <w:bCs w:val="0"/>
          <w:sz w:val="22"/>
          <w:szCs w:val="22"/>
        </w:rPr>
        <w:t xml:space="preserve">omtrent </w:t>
      </w:r>
      <w:r w:rsidRPr="001E68B1">
        <w:rPr>
          <w:rStyle w:val="Strong"/>
          <w:rFonts w:asciiTheme="minorHAnsi" w:hAnsiTheme="minorHAnsi" w:cstheme="minorHAnsi"/>
          <w:b w:val="0"/>
          <w:bCs w:val="0"/>
          <w:sz w:val="22"/>
          <w:szCs w:val="22"/>
        </w:rPr>
        <w:t>hoekom die spesifieke tipe bruikbaar is.</w:t>
      </w:r>
    </w:p>
    <w:p w:rsidR="00D470B1" w:rsidRPr="001E68B1" w:rsidRDefault="00D470B1" w:rsidP="00D470B1">
      <w:pPr>
        <w:pStyle w:val="BodyText"/>
        <w:spacing w:line="276" w:lineRule="auto"/>
        <w:rPr>
          <w:sz w:val="22"/>
          <w:szCs w:val="22"/>
        </w:rPr>
      </w:pPr>
      <w:r w:rsidRPr="001E68B1">
        <w:rPr>
          <w:rStyle w:val="Strong"/>
          <w:rFonts w:asciiTheme="minorHAnsi" w:hAnsiTheme="minorHAnsi" w:cstheme="minorHAnsi"/>
          <w:b w:val="0"/>
          <w:bCs w:val="0"/>
          <w:sz w:val="22"/>
          <w:szCs w:val="22"/>
        </w:rPr>
        <w:t xml:space="preserve">Die uitkoms van die navorsing is ’n </w:t>
      </w:r>
      <w:r w:rsidR="00C06906">
        <w:rPr>
          <w:rStyle w:val="Strong"/>
          <w:rFonts w:asciiTheme="minorHAnsi" w:hAnsiTheme="minorHAnsi" w:cstheme="minorHAnsi"/>
          <w:b w:val="0"/>
          <w:bCs w:val="0"/>
          <w:sz w:val="22"/>
          <w:szCs w:val="22"/>
        </w:rPr>
        <w:t>verslag</w:t>
      </w:r>
      <w:r w:rsidRPr="001E68B1">
        <w:rPr>
          <w:rStyle w:val="Strong"/>
          <w:rFonts w:asciiTheme="minorHAnsi" w:hAnsiTheme="minorHAnsi" w:cstheme="minorHAnsi"/>
          <w:b w:val="0"/>
          <w:bCs w:val="0"/>
          <w:sz w:val="22"/>
          <w:szCs w:val="22"/>
        </w:rPr>
        <w:t xml:space="preserve"> </w:t>
      </w:r>
      <w:r w:rsidRPr="001E68B1">
        <w:rPr>
          <w:rFonts w:asciiTheme="minorHAnsi" w:hAnsiTheme="minorHAnsi" w:cstheme="minorHAnsi"/>
          <w:sz w:val="22"/>
          <w:szCs w:val="22"/>
        </w:rPr>
        <w:t>(±</w:t>
      </w:r>
      <w:r w:rsidR="00C06906">
        <w:rPr>
          <w:rFonts w:asciiTheme="minorHAnsi" w:hAnsiTheme="minorHAnsi" w:cstheme="minorHAnsi"/>
          <w:sz w:val="22"/>
          <w:szCs w:val="22"/>
        </w:rPr>
        <w:t>1200</w:t>
      </w:r>
      <w:r w:rsidRPr="001E68B1">
        <w:rPr>
          <w:rFonts w:asciiTheme="minorHAnsi" w:hAnsiTheme="minorHAnsi" w:cstheme="minorHAnsi"/>
          <w:sz w:val="22"/>
          <w:szCs w:val="22"/>
        </w:rPr>
        <w:t>0 woorde)</w:t>
      </w:r>
      <w:r w:rsidR="00C06906">
        <w:rPr>
          <w:rFonts w:asciiTheme="minorHAnsi" w:hAnsiTheme="minorHAnsi" w:cstheme="minorHAnsi"/>
          <w:sz w:val="22"/>
          <w:szCs w:val="22"/>
        </w:rPr>
        <w:t xml:space="preserve"> wat byvoorbeeld aandui wat ’n program vir die probleem moontlik kan insluit, ooreenkomste, ontbrekende fasiliteite/kenmerke en algemene werking/vloei van bestaande oplossings</w:t>
      </w:r>
      <w:r w:rsidRPr="001E68B1">
        <w:rPr>
          <w:rStyle w:val="Strong"/>
          <w:rFonts w:asciiTheme="minorHAnsi" w:hAnsiTheme="minorHAnsi" w:cstheme="minorHAnsi"/>
          <w:b w:val="0"/>
          <w:bCs w:val="0"/>
          <w:sz w:val="22"/>
          <w:szCs w:val="22"/>
        </w:rPr>
        <w:t xml:space="preserve">. Die </w:t>
      </w:r>
      <w:r w:rsidR="00C06906">
        <w:rPr>
          <w:rStyle w:val="Strong"/>
          <w:rFonts w:asciiTheme="minorHAnsi" w:hAnsiTheme="minorHAnsi" w:cstheme="minorHAnsi"/>
          <w:b w:val="0"/>
          <w:bCs w:val="0"/>
          <w:sz w:val="22"/>
          <w:szCs w:val="22"/>
        </w:rPr>
        <w:t>verslag</w:t>
      </w:r>
      <w:r w:rsidRPr="001E68B1">
        <w:rPr>
          <w:rStyle w:val="Strong"/>
          <w:rFonts w:asciiTheme="minorHAnsi" w:hAnsiTheme="minorHAnsi" w:cstheme="minorHAnsi"/>
          <w:b w:val="0"/>
          <w:bCs w:val="0"/>
          <w:sz w:val="22"/>
          <w:szCs w:val="22"/>
        </w:rPr>
        <w:t xml:space="preserve"> moet in duidelike, ondubbelsinnige taal geskryf word. </w:t>
      </w:r>
      <w:r w:rsidR="00C06906">
        <w:rPr>
          <w:rStyle w:val="Strong"/>
          <w:rFonts w:asciiTheme="minorHAnsi" w:hAnsiTheme="minorHAnsi" w:cstheme="minorHAnsi"/>
          <w:b w:val="0"/>
          <w:bCs w:val="0"/>
          <w:sz w:val="22"/>
          <w:szCs w:val="22"/>
        </w:rPr>
        <w:t xml:space="preserve">Verwys na </w:t>
      </w:r>
      <w:r w:rsidR="00C06906" w:rsidRPr="00C06906">
        <w:rPr>
          <w:rStyle w:val="Strong"/>
          <w:rFonts w:asciiTheme="minorHAnsi" w:hAnsiTheme="minorHAnsi" w:cstheme="minorHAnsi"/>
          <w:bCs w:val="0"/>
          <w:sz w:val="22"/>
          <w:szCs w:val="22"/>
        </w:rPr>
        <w:t>Bylaag A</w:t>
      </w:r>
      <w:r w:rsidR="00C06906">
        <w:rPr>
          <w:rStyle w:val="Strong"/>
          <w:rFonts w:asciiTheme="minorHAnsi" w:hAnsiTheme="minorHAnsi" w:cstheme="minorHAnsi"/>
          <w:b w:val="0"/>
          <w:bCs w:val="0"/>
          <w:sz w:val="22"/>
          <w:szCs w:val="22"/>
        </w:rPr>
        <w:t xml:space="preserve"> vir die struktuur van die verslag.</w:t>
      </w:r>
    </w:p>
    <w:p w:rsidR="00A4581F" w:rsidRPr="0021576A" w:rsidRDefault="00F2208F" w:rsidP="00A26419">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sidRPr="0021576A">
        <w:rPr>
          <w:b w:val="0"/>
          <w:bCs w:val="0"/>
          <w:smallCaps/>
          <w:color w:val="622423" w:themeColor="accent2" w:themeShade="7F"/>
          <w:kern w:val="0"/>
          <w:sz w:val="24"/>
          <w:szCs w:val="24"/>
          <w:lang w:val="en-ZA" w:eastAsia="en-US" w:bidi="en-US"/>
        </w:rPr>
        <w:t xml:space="preserve">Definieer die </w:t>
      </w:r>
      <w:proofErr w:type="spellStart"/>
      <w:r w:rsidR="0021576A">
        <w:rPr>
          <w:b w:val="0"/>
          <w:bCs w:val="0"/>
          <w:smallCaps/>
          <w:color w:val="622423" w:themeColor="accent2" w:themeShade="7F"/>
          <w:kern w:val="0"/>
          <w:sz w:val="24"/>
          <w:szCs w:val="24"/>
          <w:lang w:val="en-ZA" w:eastAsia="en-US" w:bidi="en-US"/>
        </w:rPr>
        <w:t>T</w:t>
      </w:r>
      <w:r w:rsidRPr="0021576A">
        <w:rPr>
          <w:b w:val="0"/>
          <w:bCs w:val="0"/>
          <w:smallCaps/>
          <w:color w:val="622423" w:themeColor="accent2" w:themeShade="7F"/>
          <w:kern w:val="0"/>
          <w:sz w:val="24"/>
          <w:szCs w:val="24"/>
          <w:lang w:val="en-ZA" w:eastAsia="en-US" w:bidi="en-US"/>
        </w:rPr>
        <w:t>aak</w:t>
      </w:r>
      <w:proofErr w:type="spellEnd"/>
    </w:p>
    <w:p w:rsidR="00C06906" w:rsidRDefault="00C06906" w:rsidP="0084194D">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Die doel is om ’n oorsigtelike beeld van die doel en omvang van die projek te gee, maar </w:t>
      </w:r>
      <w:r w:rsidRPr="00C06906">
        <w:rPr>
          <w:rFonts w:asciiTheme="minorHAnsi" w:hAnsiTheme="minorHAnsi" w:cstheme="minorHAnsi"/>
          <w:b/>
          <w:i/>
          <w:sz w:val="22"/>
          <w:szCs w:val="22"/>
        </w:rPr>
        <w:t>nie detail nie</w:t>
      </w:r>
      <w:r>
        <w:rPr>
          <w:rFonts w:asciiTheme="minorHAnsi" w:hAnsiTheme="minorHAnsi" w:cstheme="minorHAnsi"/>
          <w:sz w:val="22"/>
          <w:szCs w:val="22"/>
        </w:rPr>
        <w:t>.</w:t>
      </w:r>
    </w:p>
    <w:p w:rsidR="00C06906" w:rsidRDefault="00C06906" w:rsidP="0084194D">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In jou eie woorde, g</w:t>
      </w:r>
      <w:r w:rsidR="0087723F" w:rsidRPr="001E68B1">
        <w:rPr>
          <w:rFonts w:asciiTheme="minorHAnsi" w:hAnsiTheme="minorHAnsi" w:cstheme="minorHAnsi"/>
          <w:sz w:val="22"/>
          <w:szCs w:val="22"/>
        </w:rPr>
        <w:t>ee ‘n kort</w:t>
      </w:r>
      <w:r>
        <w:rPr>
          <w:rFonts w:asciiTheme="minorHAnsi" w:hAnsiTheme="minorHAnsi" w:cstheme="minorHAnsi"/>
          <w:sz w:val="22"/>
          <w:szCs w:val="22"/>
        </w:rPr>
        <w:t>, algemene</w:t>
      </w:r>
      <w:r w:rsidR="0087723F" w:rsidRPr="001E68B1">
        <w:rPr>
          <w:rFonts w:asciiTheme="minorHAnsi" w:hAnsiTheme="minorHAnsi" w:cstheme="minorHAnsi"/>
          <w:sz w:val="22"/>
          <w:szCs w:val="22"/>
        </w:rPr>
        <w:t xml:space="preserve"> beskrywing</w:t>
      </w:r>
      <w:r w:rsidR="0084194D" w:rsidRPr="001E68B1">
        <w:rPr>
          <w:rFonts w:asciiTheme="minorHAnsi" w:hAnsiTheme="minorHAnsi" w:cstheme="minorHAnsi"/>
          <w:sz w:val="22"/>
          <w:szCs w:val="22"/>
        </w:rPr>
        <w:t xml:space="preserve"> (</w:t>
      </w:r>
      <w:r w:rsidR="0084194D" w:rsidRPr="001E68B1">
        <w:rPr>
          <w:rFonts w:ascii="Cambria Math" w:hAnsi="Cambria Math" w:cstheme="minorHAnsi"/>
          <w:sz w:val="22"/>
          <w:szCs w:val="22"/>
        </w:rPr>
        <w:t>±</w:t>
      </w:r>
      <w:r w:rsidR="0084194D" w:rsidRPr="001E68B1">
        <w:rPr>
          <w:rFonts w:asciiTheme="minorHAnsi" w:hAnsiTheme="minorHAnsi" w:cstheme="minorHAnsi"/>
          <w:sz w:val="22"/>
          <w:szCs w:val="22"/>
        </w:rPr>
        <w:t>150 wo</w:t>
      </w:r>
      <w:r>
        <w:rPr>
          <w:rFonts w:asciiTheme="minorHAnsi" w:hAnsiTheme="minorHAnsi" w:cstheme="minorHAnsi"/>
          <w:sz w:val="22"/>
          <w:szCs w:val="22"/>
        </w:rPr>
        <w:t>o</w:t>
      </w:r>
      <w:r w:rsidR="0084194D" w:rsidRPr="001E68B1">
        <w:rPr>
          <w:rFonts w:asciiTheme="minorHAnsi" w:hAnsiTheme="minorHAnsi" w:cstheme="minorHAnsi"/>
          <w:sz w:val="22"/>
          <w:szCs w:val="22"/>
        </w:rPr>
        <w:t>rd</w:t>
      </w:r>
      <w:r>
        <w:rPr>
          <w:rFonts w:asciiTheme="minorHAnsi" w:hAnsiTheme="minorHAnsi" w:cstheme="minorHAnsi"/>
          <w:sz w:val="22"/>
          <w:szCs w:val="22"/>
        </w:rPr>
        <w:t>e</w:t>
      </w:r>
      <w:r w:rsidR="0084194D" w:rsidRPr="001E68B1">
        <w:rPr>
          <w:rFonts w:asciiTheme="minorHAnsi" w:hAnsiTheme="minorHAnsi" w:cstheme="minorHAnsi"/>
          <w:sz w:val="22"/>
          <w:szCs w:val="22"/>
        </w:rPr>
        <w:t xml:space="preserve">) </w:t>
      </w:r>
      <w:r>
        <w:rPr>
          <w:rFonts w:asciiTheme="minorHAnsi" w:hAnsiTheme="minorHAnsi" w:cstheme="minorHAnsi"/>
          <w:sz w:val="22"/>
          <w:szCs w:val="22"/>
        </w:rPr>
        <w:t xml:space="preserve">van die probleem/taak en hoe die projek </w:t>
      </w:r>
      <w:r w:rsidR="009E36F0">
        <w:rPr>
          <w:rFonts w:asciiTheme="minorHAnsi" w:hAnsiTheme="minorHAnsi" w:cstheme="minorHAnsi"/>
          <w:sz w:val="22"/>
          <w:szCs w:val="22"/>
        </w:rPr>
        <w:t>dit</w:t>
      </w:r>
      <w:r>
        <w:rPr>
          <w:rFonts w:asciiTheme="minorHAnsi" w:hAnsiTheme="minorHAnsi" w:cstheme="minorHAnsi"/>
          <w:sz w:val="22"/>
          <w:szCs w:val="22"/>
        </w:rPr>
        <w:t xml:space="preserve"> sal oplos. Met ander woorde, die beskrywing moet die </w:t>
      </w:r>
      <w:proofErr w:type="spellStart"/>
      <w:r w:rsidRPr="00C06906">
        <w:rPr>
          <w:rFonts w:asciiTheme="minorHAnsi" w:hAnsiTheme="minorHAnsi" w:cstheme="minorHAnsi"/>
          <w:i/>
          <w:sz w:val="22"/>
          <w:szCs w:val="22"/>
        </w:rPr>
        <w:t>geocaching</w:t>
      </w:r>
      <w:proofErr w:type="spellEnd"/>
      <w:r>
        <w:rPr>
          <w:rFonts w:asciiTheme="minorHAnsi" w:hAnsiTheme="minorHAnsi" w:cstheme="minorHAnsi"/>
          <w:sz w:val="22"/>
          <w:szCs w:val="22"/>
        </w:rPr>
        <w:t>-gemeenskap oortuig dat</w:t>
      </w:r>
    </w:p>
    <w:p w:rsidR="00C06906"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j</w:t>
      </w:r>
      <w:r w:rsidR="00C06906">
        <w:rPr>
          <w:rFonts w:asciiTheme="minorHAnsi" w:hAnsiTheme="minorHAnsi" w:cstheme="minorHAnsi"/>
          <w:noProof w:val="0"/>
          <w:sz w:val="22"/>
          <w:szCs w:val="22"/>
          <w:lang w:val="en-US"/>
        </w:rPr>
        <w:t>y die behoeftes/tekortkominge/probleme verstaan</w:t>
      </w:r>
    </w:p>
    <w:p w:rsidR="00C06906"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j</w:t>
      </w:r>
      <w:r w:rsidR="009828B4">
        <w:rPr>
          <w:rFonts w:asciiTheme="minorHAnsi" w:hAnsiTheme="minorHAnsi" w:cstheme="minorHAnsi"/>
          <w:noProof w:val="0"/>
          <w:sz w:val="22"/>
          <w:szCs w:val="22"/>
          <w:lang w:val="en-US"/>
        </w:rPr>
        <w:t xml:space="preserve">ou oplossing die behoeftes/tekortkominge/probleme sal aanspreek </w:t>
      </w:r>
    </w:p>
    <w:p w:rsidR="009828B4" w:rsidRPr="009828B4" w:rsidRDefault="009828B4" w:rsidP="009828B4">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Hulle moet ook daarna uitsien om jou program te gebruik. Jou beskrywing moet ook die vereistes/spesifikasies van die PAT aanspreek.</w:t>
      </w:r>
    </w:p>
    <w:p w:rsidR="00D470B1" w:rsidRPr="0021576A" w:rsidRDefault="00D470B1" w:rsidP="00D470B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sidRPr="0021576A">
        <w:rPr>
          <w:b w:val="0"/>
          <w:bCs w:val="0"/>
          <w:smallCaps/>
          <w:color w:val="622423" w:themeColor="accent2" w:themeShade="7F"/>
          <w:kern w:val="0"/>
          <w:sz w:val="24"/>
          <w:szCs w:val="24"/>
          <w:lang w:val="en-ZA" w:eastAsia="en-US" w:bidi="en-US"/>
        </w:rPr>
        <w:lastRenderedPageBreak/>
        <w:t xml:space="preserve">Doen die </w:t>
      </w:r>
      <w:proofErr w:type="spellStart"/>
      <w:r w:rsidR="0021576A">
        <w:rPr>
          <w:b w:val="0"/>
          <w:bCs w:val="0"/>
          <w:smallCaps/>
          <w:color w:val="622423" w:themeColor="accent2" w:themeShade="7F"/>
          <w:kern w:val="0"/>
          <w:sz w:val="24"/>
          <w:szCs w:val="24"/>
          <w:lang w:val="en-ZA" w:eastAsia="en-US" w:bidi="en-US"/>
        </w:rPr>
        <w:t>O</w:t>
      </w:r>
      <w:r w:rsidRPr="0021576A">
        <w:rPr>
          <w:b w:val="0"/>
          <w:bCs w:val="0"/>
          <w:smallCaps/>
          <w:color w:val="622423" w:themeColor="accent2" w:themeShade="7F"/>
          <w:kern w:val="0"/>
          <w:sz w:val="24"/>
          <w:szCs w:val="24"/>
          <w:lang w:val="en-ZA" w:eastAsia="en-US" w:bidi="en-US"/>
        </w:rPr>
        <w:t>ntleding</w:t>
      </w:r>
      <w:proofErr w:type="spellEnd"/>
    </w:p>
    <w:p w:rsidR="00D470B1" w:rsidRDefault="009828B4" w:rsidP="009828B4">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Die doel is om</w:t>
      </w:r>
    </w:p>
    <w:p w:rsidR="009828B4"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t</w:t>
      </w:r>
      <w:r w:rsidR="009828B4">
        <w:rPr>
          <w:rFonts w:asciiTheme="minorHAnsi" w:hAnsiTheme="minorHAnsi" w:cstheme="minorHAnsi"/>
          <w:noProof w:val="0"/>
          <w:sz w:val="22"/>
          <w:szCs w:val="22"/>
          <w:lang w:val="en-US"/>
        </w:rPr>
        <w:t>e bepaal wie die stelsel gaan gebruik</w:t>
      </w:r>
    </w:p>
    <w:p w:rsidR="009828B4"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w:t>
      </w:r>
      <w:r w:rsidR="009828B4">
        <w:rPr>
          <w:rFonts w:asciiTheme="minorHAnsi" w:hAnsiTheme="minorHAnsi" w:cstheme="minorHAnsi"/>
          <w:noProof w:val="0"/>
          <w:sz w:val="22"/>
          <w:szCs w:val="22"/>
          <w:lang w:val="en-US"/>
        </w:rPr>
        <w:t xml:space="preserve">ie gebruikers-, data- en </w:t>
      </w:r>
      <w:proofErr w:type="spellStart"/>
      <w:r w:rsidR="009828B4">
        <w:rPr>
          <w:rFonts w:asciiTheme="minorHAnsi" w:hAnsiTheme="minorHAnsi" w:cstheme="minorHAnsi"/>
          <w:noProof w:val="0"/>
          <w:sz w:val="22"/>
          <w:szCs w:val="22"/>
          <w:lang w:val="en-US"/>
        </w:rPr>
        <w:t>verwerkingsvereistes</w:t>
      </w:r>
      <w:proofErr w:type="spellEnd"/>
      <w:r w:rsidR="009828B4">
        <w:rPr>
          <w:rFonts w:asciiTheme="minorHAnsi" w:hAnsiTheme="minorHAnsi" w:cstheme="minorHAnsi"/>
          <w:noProof w:val="0"/>
          <w:sz w:val="22"/>
          <w:szCs w:val="22"/>
          <w:lang w:val="en-US"/>
        </w:rPr>
        <w:t xml:space="preserve"> van die program te bepaal</w:t>
      </w:r>
    </w:p>
    <w:p w:rsidR="009828B4"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t</w:t>
      </w:r>
      <w:r w:rsidR="009828B4">
        <w:rPr>
          <w:rFonts w:asciiTheme="minorHAnsi" w:hAnsiTheme="minorHAnsi" w:cstheme="minorHAnsi"/>
          <w:noProof w:val="0"/>
          <w:sz w:val="22"/>
          <w:szCs w:val="22"/>
          <w:lang w:val="en-US"/>
        </w:rPr>
        <w:t>e bepaal wanneer mens sal weet dat ’n funksionaliteit suksesvol geïmplementeer is</w:t>
      </w:r>
    </w:p>
    <w:p w:rsidR="009828B4" w:rsidRDefault="009828B4" w:rsidP="009828B4">
      <w:pPr>
        <w:spacing w:after="200" w:line="276" w:lineRule="auto"/>
        <w:jc w:val="both"/>
        <w:rPr>
          <w:rFonts w:asciiTheme="minorHAnsi" w:hAnsiTheme="minorHAnsi" w:cstheme="minorHAnsi"/>
          <w:kern w:val="0"/>
          <w:sz w:val="22"/>
          <w:szCs w:val="22"/>
        </w:rPr>
      </w:pPr>
      <w:r>
        <w:rPr>
          <w:rFonts w:asciiTheme="minorHAnsi" w:hAnsiTheme="minorHAnsi" w:cstheme="minorHAnsi"/>
          <w:kern w:val="0"/>
          <w:sz w:val="22"/>
          <w:szCs w:val="22"/>
        </w:rPr>
        <w:t xml:space="preserve">Dit moet spesifiseer </w:t>
      </w:r>
      <w:r w:rsidRPr="009828B4">
        <w:rPr>
          <w:rFonts w:asciiTheme="minorHAnsi" w:hAnsiTheme="minorHAnsi" w:cstheme="minorHAnsi"/>
          <w:b/>
          <w:i/>
          <w:kern w:val="0"/>
          <w:sz w:val="22"/>
          <w:szCs w:val="22"/>
        </w:rPr>
        <w:t>WAT</w:t>
      </w:r>
      <w:r>
        <w:rPr>
          <w:rFonts w:asciiTheme="minorHAnsi" w:hAnsiTheme="minorHAnsi" w:cstheme="minorHAnsi"/>
          <w:kern w:val="0"/>
          <w:sz w:val="22"/>
          <w:szCs w:val="22"/>
        </w:rPr>
        <w:t xml:space="preserve"> nodig is (nie HOE nie)</w:t>
      </w:r>
    </w:p>
    <w:p w:rsidR="009828B4" w:rsidRPr="009828B4" w:rsidRDefault="009828B4" w:rsidP="009828B4">
      <w:pPr>
        <w:spacing w:after="200" w:line="276" w:lineRule="auto"/>
        <w:jc w:val="both"/>
        <w:rPr>
          <w:rFonts w:asciiTheme="minorHAnsi" w:hAnsiTheme="minorHAnsi" w:cstheme="minorHAnsi"/>
          <w:kern w:val="0"/>
          <w:sz w:val="22"/>
          <w:szCs w:val="22"/>
        </w:rPr>
      </w:pPr>
      <w:r>
        <w:rPr>
          <w:rFonts w:asciiTheme="minorHAnsi" w:hAnsiTheme="minorHAnsi" w:cstheme="minorHAnsi"/>
          <w:kern w:val="0"/>
          <w:sz w:val="22"/>
          <w:szCs w:val="22"/>
        </w:rPr>
        <w:t>Spesifiseer en dokumenteer:</w:t>
      </w:r>
    </w:p>
    <w:p w:rsidR="00D470B1" w:rsidRDefault="009828B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Die voornemende gebruiker(s) – Wie gaan die stelsel gebruik?</w:t>
      </w:r>
    </w:p>
    <w:p w:rsidR="009828B4" w:rsidRDefault="009828B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Die gebruikerstories – Wat gaan die gebruikers met die stelsel doen?/Wat is die gebruikers se behoeftes?/Watter doelwitte wil die gebruiker bereik?/Wat moet die program doen en voorsien?</w:t>
      </w:r>
      <w:r>
        <w:rPr>
          <w:rFonts w:asciiTheme="minorHAnsi" w:hAnsiTheme="minorHAnsi" w:cstheme="minorHAnsi"/>
          <w:noProof w:val="0"/>
          <w:sz w:val="22"/>
          <w:szCs w:val="22"/>
          <w:lang w:val="en-US"/>
        </w:rPr>
        <w:br/>
        <w:t>Dui die funksionaliteite/kenmerke aan wat deel van die stelsel moet wees.</w:t>
      </w:r>
    </w:p>
    <w:p w:rsidR="001A42C7" w:rsidRDefault="001A42C7" w:rsidP="001A42C7">
      <w:pPr>
        <w:pStyle w:val="BodyText"/>
        <w:spacing w:after="60" w:line="276" w:lineRule="auto"/>
        <w:ind w:left="714"/>
        <w:rPr>
          <w:sz w:val="22"/>
          <w:szCs w:val="22"/>
        </w:rPr>
      </w:pPr>
      <w:r>
        <w:rPr>
          <w:sz w:val="22"/>
          <w:szCs w:val="22"/>
        </w:rPr>
        <w:t>Voorbeeld:</w:t>
      </w:r>
    </w:p>
    <w:p w:rsidR="001A42C7" w:rsidRDefault="001A42C7" w:rsidP="001A42C7">
      <w:pPr>
        <w:pStyle w:val="BodyText"/>
        <w:spacing w:after="60" w:line="276" w:lineRule="auto"/>
        <w:ind w:left="1190"/>
        <w:rPr>
          <w:rFonts w:asciiTheme="minorHAnsi" w:hAnsiTheme="minorHAnsi" w:cstheme="minorHAnsi"/>
          <w:bCs/>
          <w:sz w:val="22"/>
          <w:szCs w:val="22"/>
        </w:rPr>
      </w:pPr>
      <w:r w:rsidRPr="00CD368D">
        <w:rPr>
          <w:rFonts w:asciiTheme="minorHAnsi" w:hAnsiTheme="minorHAnsi" w:cstheme="minorHAnsi"/>
          <w:b/>
          <w:bCs/>
          <w:sz w:val="22"/>
          <w:szCs w:val="22"/>
        </w:rPr>
        <w:t xml:space="preserve">As </w:t>
      </w:r>
      <w:r>
        <w:rPr>
          <w:rFonts w:asciiTheme="minorHAnsi" w:hAnsiTheme="minorHAnsi" w:cstheme="minorHAnsi"/>
          <w:b/>
          <w:bCs/>
          <w:sz w:val="22"/>
          <w:szCs w:val="22"/>
        </w:rPr>
        <w:t xml:space="preserve">’n </w:t>
      </w:r>
      <w:r>
        <w:rPr>
          <w:rFonts w:asciiTheme="minorHAnsi" w:hAnsiTheme="minorHAnsi" w:cstheme="minorHAnsi"/>
          <w:bCs/>
          <w:sz w:val="22"/>
          <w:szCs w:val="22"/>
        </w:rPr>
        <w:t xml:space="preserve">voornemende </w:t>
      </w:r>
      <w:proofErr w:type="spellStart"/>
      <w:r w:rsidRPr="002C513F">
        <w:rPr>
          <w:rFonts w:asciiTheme="minorHAnsi" w:hAnsiTheme="minorHAnsi" w:cstheme="minorHAnsi"/>
          <w:bCs/>
          <w:i/>
          <w:sz w:val="22"/>
          <w:szCs w:val="22"/>
        </w:rPr>
        <w:t>geocacher</w:t>
      </w:r>
      <w:proofErr w:type="spellEnd"/>
      <w:r>
        <w:rPr>
          <w:rFonts w:asciiTheme="minorHAnsi" w:hAnsiTheme="minorHAnsi" w:cstheme="minorHAnsi"/>
          <w:bCs/>
          <w:sz w:val="22"/>
          <w:szCs w:val="22"/>
        </w:rPr>
        <w:t xml:space="preserve"> </w:t>
      </w:r>
      <w:r>
        <w:rPr>
          <w:rFonts w:asciiTheme="minorHAnsi" w:hAnsiTheme="minorHAnsi" w:cstheme="minorHAnsi"/>
          <w:b/>
          <w:bCs/>
          <w:sz w:val="22"/>
          <w:szCs w:val="22"/>
        </w:rPr>
        <w:t>wil ek</w:t>
      </w:r>
      <w:r>
        <w:rPr>
          <w:rFonts w:asciiTheme="minorHAnsi" w:hAnsiTheme="minorHAnsi" w:cstheme="minorHAnsi"/>
          <w:bCs/>
          <w:sz w:val="22"/>
          <w:szCs w:val="22"/>
        </w:rPr>
        <w:t xml:space="preserve"> registreer as ’n </w:t>
      </w:r>
      <w:proofErr w:type="spellStart"/>
      <w:r w:rsidRPr="002C513F">
        <w:rPr>
          <w:rFonts w:asciiTheme="minorHAnsi" w:hAnsiTheme="minorHAnsi" w:cstheme="minorHAnsi"/>
          <w:bCs/>
          <w:i/>
          <w:sz w:val="22"/>
          <w:szCs w:val="22"/>
        </w:rPr>
        <w:t>geocacher</w:t>
      </w:r>
      <w:proofErr w:type="spellEnd"/>
      <w:r>
        <w:rPr>
          <w:rFonts w:asciiTheme="minorHAnsi" w:hAnsiTheme="minorHAnsi" w:cstheme="minorHAnsi"/>
          <w:bCs/>
          <w:sz w:val="22"/>
          <w:szCs w:val="22"/>
        </w:rPr>
        <w:t xml:space="preserve"> </w:t>
      </w:r>
      <w:r w:rsidRPr="00BD2EF9">
        <w:rPr>
          <w:rFonts w:asciiTheme="minorHAnsi" w:hAnsiTheme="minorHAnsi" w:cstheme="minorHAnsi"/>
          <w:b/>
          <w:bCs/>
          <w:sz w:val="22"/>
          <w:szCs w:val="22"/>
        </w:rPr>
        <w:t>so</w:t>
      </w:r>
      <w:r>
        <w:rPr>
          <w:rFonts w:asciiTheme="minorHAnsi" w:hAnsiTheme="minorHAnsi" w:cstheme="minorHAnsi"/>
          <w:b/>
          <w:bCs/>
          <w:sz w:val="22"/>
          <w:szCs w:val="22"/>
        </w:rPr>
        <w:t>dat</w:t>
      </w:r>
      <w:r>
        <w:rPr>
          <w:rFonts w:asciiTheme="minorHAnsi" w:hAnsiTheme="minorHAnsi" w:cstheme="minorHAnsi"/>
          <w:bCs/>
          <w:sz w:val="22"/>
          <w:szCs w:val="22"/>
        </w:rPr>
        <w:t xml:space="preserve"> ek kan </w:t>
      </w:r>
      <w:proofErr w:type="spellStart"/>
      <w:r w:rsidRPr="002C513F">
        <w:rPr>
          <w:rFonts w:asciiTheme="minorHAnsi" w:hAnsiTheme="minorHAnsi" w:cstheme="minorHAnsi"/>
          <w:bCs/>
          <w:i/>
          <w:sz w:val="22"/>
          <w:szCs w:val="22"/>
        </w:rPr>
        <w:t>geocach</w:t>
      </w:r>
      <w:proofErr w:type="spellEnd"/>
      <w:r>
        <w:rPr>
          <w:rFonts w:asciiTheme="minorHAnsi" w:hAnsiTheme="minorHAnsi" w:cstheme="minorHAnsi"/>
          <w:bCs/>
          <w:sz w:val="22"/>
          <w:szCs w:val="22"/>
        </w:rPr>
        <w:t xml:space="preserve"> </w:t>
      </w:r>
    </w:p>
    <w:tbl>
      <w:tblPr>
        <w:tblStyle w:val="TableGrid"/>
        <w:tblW w:w="0" w:type="auto"/>
        <w:tblInd w:w="1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9"/>
        <w:gridCol w:w="2808"/>
        <w:gridCol w:w="2688"/>
      </w:tblGrid>
      <w:tr w:rsidR="001A42C7" w:rsidTr="00813A0F">
        <w:tc>
          <w:tcPr>
            <w:tcW w:w="2829" w:type="dxa"/>
          </w:tcPr>
          <w:p w:rsidR="001A42C7" w:rsidRPr="00BD2EF9" w:rsidRDefault="001A42C7" w:rsidP="001A42C7">
            <w:pPr>
              <w:pStyle w:val="BodyText"/>
              <w:spacing w:after="60" w:line="276" w:lineRule="auto"/>
              <w:jc w:val="right"/>
              <w:rPr>
                <w:rFonts w:asciiTheme="minorHAnsi" w:hAnsiTheme="minorHAnsi" w:cstheme="minorHAnsi"/>
                <w:i/>
                <w:sz w:val="20"/>
                <w:szCs w:val="22"/>
              </w:rPr>
            </w:pPr>
            <w:r>
              <w:rPr>
                <w:rFonts w:asciiTheme="minorHAnsi" w:hAnsiTheme="minorHAnsi" w:cstheme="minorHAnsi"/>
                <w:i/>
                <w:sz w:val="20"/>
                <w:szCs w:val="22"/>
              </w:rPr>
              <w:t>Gebruiker</w:t>
            </w:r>
            <w:r w:rsidRPr="00BD2EF9">
              <w:rPr>
                <w:rFonts w:asciiTheme="minorHAnsi" w:hAnsiTheme="minorHAnsi" w:cstheme="minorHAnsi"/>
                <w:i/>
                <w:sz w:val="20"/>
                <w:szCs w:val="22"/>
              </w:rPr>
              <w:t>/</w:t>
            </w:r>
            <w:r>
              <w:rPr>
                <w:rFonts w:asciiTheme="minorHAnsi" w:hAnsiTheme="minorHAnsi" w:cstheme="minorHAnsi"/>
                <w:i/>
                <w:sz w:val="20"/>
                <w:szCs w:val="22"/>
              </w:rPr>
              <w:t>Akteur</w:t>
            </w:r>
            <w:r w:rsidRPr="00BD2EF9">
              <w:rPr>
                <w:rFonts w:asciiTheme="minorHAnsi" w:hAnsiTheme="minorHAnsi" w:cstheme="minorHAnsi"/>
                <w:i/>
                <w:sz w:val="20"/>
                <w:szCs w:val="22"/>
              </w:rPr>
              <w:t>/</w:t>
            </w:r>
            <w:r>
              <w:rPr>
                <w:rFonts w:asciiTheme="minorHAnsi" w:hAnsiTheme="minorHAnsi" w:cstheme="minorHAnsi"/>
                <w:i/>
                <w:sz w:val="20"/>
                <w:szCs w:val="22"/>
              </w:rPr>
              <w:t>Rol</w:t>
            </w:r>
          </w:p>
        </w:tc>
        <w:tc>
          <w:tcPr>
            <w:tcW w:w="2808" w:type="dxa"/>
          </w:tcPr>
          <w:p w:rsidR="001A42C7" w:rsidRPr="00BD2EF9" w:rsidRDefault="001A42C7" w:rsidP="001A42C7">
            <w:pPr>
              <w:pStyle w:val="BodyText"/>
              <w:spacing w:after="60" w:line="276" w:lineRule="auto"/>
              <w:jc w:val="center"/>
              <w:rPr>
                <w:rFonts w:asciiTheme="minorHAnsi" w:hAnsiTheme="minorHAnsi" w:cstheme="minorHAnsi"/>
                <w:i/>
                <w:sz w:val="20"/>
                <w:szCs w:val="22"/>
              </w:rPr>
            </w:pPr>
            <w:r>
              <w:rPr>
                <w:rFonts w:asciiTheme="minorHAnsi" w:hAnsiTheme="minorHAnsi" w:cstheme="minorHAnsi"/>
                <w:i/>
                <w:sz w:val="20"/>
                <w:szCs w:val="22"/>
              </w:rPr>
              <w:t>Doelwit</w:t>
            </w:r>
            <w:r w:rsidRPr="00BD2EF9">
              <w:rPr>
                <w:rFonts w:asciiTheme="minorHAnsi" w:hAnsiTheme="minorHAnsi" w:cstheme="minorHAnsi"/>
                <w:i/>
                <w:sz w:val="20"/>
                <w:szCs w:val="22"/>
              </w:rPr>
              <w:t>/</w:t>
            </w:r>
            <w:r>
              <w:rPr>
                <w:rFonts w:asciiTheme="minorHAnsi" w:hAnsiTheme="minorHAnsi" w:cstheme="minorHAnsi"/>
                <w:i/>
                <w:sz w:val="20"/>
                <w:szCs w:val="22"/>
              </w:rPr>
              <w:t xml:space="preserve">fasiliteit benodig </w:t>
            </w:r>
          </w:p>
        </w:tc>
        <w:tc>
          <w:tcPr>
            <w:tcW w:w="2688" w:type="dxa"/>
          </w:tcPr>
          <w:p w:rsidR="001A42C7" w:rsidRPr="00BD2EF9" w:rsidRDefault="001A42C7" w:rsidP="00813A0F">
            <w:pPr>
              <w:pStyle w:val="BodyText"/>
              <w:spacing w:after="60" w:line="276" w:lineRule="auto"/>
              <w:jc w:val="center"/>
              <w:rPr>
                <w:rFonts w:asciiTheme="minorHAnsi" w:hAnsiTheme="minorHAnsi" w:cstheme="minorHAnsi"/>
                <w:i/>
                <w:sz w:val="20"/>
                <w:szCs w:val="22"/>
              </w:rPr>
            </w:pPr>
            <w:r>
              <w:rPr>
                <w:rFonts w:asciiTheme="minorHAnsi" w:hAnsiTheme="minorHAnsi" w:cstheme="minorHAnsi"/>
                <w:i/>
                <w:sz w:val="20"/>
                <w:szCs w:val="22"/>
              </w:rPr>
              <w:t>Waarde of voordeel</w:t>
            </w:r>
          </w:p>
        </w:tc>
      </w:tr>
    </w:tbl>
    <w:p w:rsidR="00D470B1" w:rsidRDefault="00852583" w:rsidP="00D87837">
      <w:pPr>
        <w:pStyle w:val="ListParagraph"/>
        <w:numPr>
          <w:ilvl w:val="0"/>
          <w:numId w:val="4"/>
        </w:numPr>
        <w:spacing w:before="240" w:after="240" w:line="276" w:lineRule="auto"/>
        <w:ind w:left="714" w:hanging="357"/>
        <w:contextualSpacing w:val="0"/>
        <w:jc w:val="both"/>
        <w:rPr>
          <w:rFonts w:asciiTheme="minorHAnsi" w:hAnsiTheme="minorHAnsi" w:cstheme="minorHAnsi"/>
          <w:noProof w:val="0"/>
          <w:sz w:val="22"/>
          <w:szCs w:val="22"/>
          <w:lang w:val="en-US"/>
        </w:rPr>
      </w:pPr>
      <w:proofErr w:type="spellStart"/>
      <w:r>
        <w:rPr>
          <w:rFonts w:asciiTheme="minorHAnsi" w:hAnsiTheme="minorHAnsi" w:cstheme="minorHAnsi"/>
          <w:noProof w:val="0"/>
          <w:sz w:val="22"/>
          <w:szCs w:val="22"/>
          <w:lang w:val="en-US"/>
        </w:rPr>
        <w:t>Gebruiksgevalle</w:t>
      </w:r>
      <w:proofErr w:type="spellEnd"/>
      <w:r w:rsidR="00137EA4">
        <w:rPr>
          <w:rFonts w:asciiTheme="minorHAnsi" w:hAnsiTheme="minorHAnsi" w:cstheme="minorHAnsi"/>
          <w:noProof w:val="0"/>
          <w:sz w:val="22"/>
          <w:szCs w:val="22"/>
          <w:lang w:val="en-US"/>
        </w:rPr>
        <w:t xml:space="preserve"> (</w:t>
      </w:r>
      <w:r w:rsidR="00137EA4" w:rsidRPr="00137EA4">
        <w:rPr>
          <w:rFonts w:asciiTheme="minorHAnsi" w:hAnsiTheme="minorHAnsi" w:cstheme="minorHAnsi"/>
          <w:i/>
          <w:noProof w:val="0"/>
          <w:sz w:val="22"/>
          <w:szCs w:val="22"/>
          <w:lang w:val="en-US"/>
        </w:rPr>
        <w:t>use cases</w:t>
      </w:r>
      <w:r w:rsidR="00137EA4">
        <w:rPr>
          <w:rFonts w:asciiTheme="minorHAnsi" w:hAnsiTheme="minorHAnsi" w:cstheme="minorHAnsi"/>
          <w:noProof w:val="0"/>
          <w:sz w:val="22"/>
          <w:szCs w:val="22"/>
          <w:lang w:val="en-US"/>
        </w:rPr>
        <w:t>)</w:t>
      </w:r>
      <w:r>
        <w:rPr>
          <w:rFonts w:asciiTheme="minorHAnsi" w:hAnsiTheme="minorHAnsi" w:cstheme="minorHAnsi"/>
          <w:noProof w:val="0"/>
          <w:sz w:val="22"/>
          <w:szCs w:val="22"/>
          <w:lang w:val="en-US"/>
        </w:rPr>
        <w:t xml:space="preserve"> (doelwit alleen) – gebruik die gebruikerstories, identifiseer die doelwitte wat ’n funksionaliteit (funksionele vereiste) verteenwoordig, wat </w:t>
      </w:r>
      <w:r w:rsidR="00137EA4">
        <w:rPr>
          <w:rFonts w:asciiTheme="minorHAnsi" w:hAnsiTheme="minorHAnsi" w:cstheme="minorHAnsi"/>
          <w:noProof w:val="0"/>
          <w:sz w:val="22"/>
          <w:szCs w:val="22"/>
          <w:lang w:val="en-US"/>
        </w:rPr>
        <w:t>as alleenstaande funksie</w:t>
      </w:r>
      <w:r>
        <w:rPr>
          <w:rFonts w:asciiTheme="minorHAnsi" w:hAnsiTheme="minorHAnsi" w:cstheme="minorHAnsi"/>
          <w:noProof w:val="0"/>
          <w:sz w:val="22"/>
          <w:szCs w:val="22"/>
          <w:lang w:val="en-US"/>
        </w:rPr>
        <w:t xml:space="preserve"> gebruik of uitgevoer kan word, m.a.w. die gebruiker kan slegs hierdie diens/funksie tydens ’n enkele sessie versoek</w:t>
      </w:r>
      <w:r w:rsidR="00162155">
        <w:rPr>
          <w:rFonts w:asciiTheme="minorHAnsi" w:hAnsiTheme="minorHAnsi" w:cstheme="minorHAnsi"/>
          <w:noProof w:val="0"/>
          <w:sz w:val="22"/>
          <w:szCs w:val="22"/>
          <w:lang w:val="en-US"/>
        </w:rPr>
        <w:t>.</w:t>
      </w:r>
      <w:r>
        <w:rPr>
          <w:rFonts w:asciiTheme="minorHAnsi" w:hAnsiTheme="minorHAnsi" w:cstheme="minorHAnsi"/>
          <w:noProof w:val="0"/>
          <w:sz w:val="22"/>
          <w:szCs w:val="22"/>
          <w:lang w:val="en-US"/>
        </w:rPr>
        <w:t xml:space="preserve"> </w:t>
      </w:r>
      <w:r w:rsidR="00162155">
        <w:rPr>
          <w:rFonts w:asciiTheme="minorHAnsi" w:hAnsiTheme="minorHAnsi" w:cstheme="minorHAnsi"/>
          <w:noProof w:val="0"/>
          <w:sz w:val="22"/>
          <w:szCs w:val="22"/>
          <w:lang w:val="en-US"/>
        </w:rPr>
        <w:t>S</w:t>
      </w:r>
      <w:r>
        <w:rPr>
          <w:rFonts w:asciiTheme="minorHAnsi" w:hAnsiTheme="minorHAnsi" w:cstheme="minorHAnsi"/>
          <w:noProof w:val="0"/>
          <w:sz w:val="22"/>
          <w:szCs w:val="22"/>
          <w:lang w:val="en-US"/>
        </w:rPr>
        <w:t>kryf dit in die formaat,</w:t>
      </w:r>
      <w:r w:rsidR="002C513F">
        <w:rPr>
          <w:rFonts w:asciiTheme="minorHAnsi" w:hAnsiTheme="minorHAnsi" w:cstheme="minorHAnsi"/>
          <w:noProof w:val="0"/>
          <w:sz w:val="22"/>
          <w:szCs w:val="22"/>
          <w:lang w:val="en-US"/>
        </w:rPr>
        <w:t xml:space="preserve"> bv. </w:t>
      </w:r>
      <w:r w:rsidR="002C513F" w:rsidRPr="002C513F">
        <w:rPr>
          <w:rFonts w:asciiTheme="minorHAnsi" w:hAnsiTheme="minorHAnsi" w:cstheme="minorHAnsi"/>
          <w:i/>
          <w:noProof w:val="0"/>
          <w:sz w:val="22"/>
          <w:szCs w:val="22"/>
          <w:lang w:val="en-US"/>
        </w:rPr>
        <w:t xml:space="preserve">Registreer </w:t>
      </w:r>
      <w:proofErr w:type="spellStart"/>
      <w:r w:rsidR="002C513F" w:rsidRPr="002C513F">
        <w:rPr>
          <w:rFonts w:asciiTheme="minorHAnsi" w:hAnsiTheme="minorHAnsi" w:cstheme="minorHAnsi"/>
          <w:i/>
          <w:noProof w:val="0"/>
          <w:sz w:val="22"/>
          <w:szCs w:val="22"/>
          <w:lang w:val="en-US"/>
        </w:rPr>
        <w:t>Geocacher</w:t>
      </w:r>
      <w:proofErr w:type="spellEnd"/>
      <w:r w:rsidR="002C513F">
        <w:rPr>
          <w:rFonts w:asciiTheme="minorHAnsi" w:hAnsiTheme="minorHAnsi" w:cstheme="minorHAnsi"/>
          <w:noProof w:val="0"/>
          <w:sz w:val="22"/>
          <w:szCs w:val="22"/>
          <w:lang w:val="en-US"/>
        </w:rPr>
        <w:t xml:space="preserve"> (benoem deur werkwoord)</w:t>
      </w:r>
      <w:r w:rsidR="00162155">
        <w:rPr>
          <w:rFonts w:asciiTheme="minorHAnsi" w:hAnsiTheme="minorHAnsi" w:cstheme="minorHAnsi"/>
          <w:noProof w:val="0"/>
          <w:sz w:val="22"/>
          <w:szCs w:val="22"/>
          <w:lang w:val="en-US"/>
        </w:rPr>
        <w:t xml:space="preserve"> neer.</w:t>
      </w:r>
    </w:p>
    <w:p w:rsidR="002C513F" w:rsidRPr="001A42C7" w:rsidRDefault="002C513F" w:rsidP="002C513F">
      <w:pPr>
        <w:pStyle w:val="ListParagraph"/>
        <w:spacing w:before="120" w:after="240" w:line="276" w:lineRule="auto"/>
        <w:contextualSpacing w:val="0"/>
        <w:jc w:val="both"/>
        <w:rPr>
          <w:rFonts w:asciiTheme="minorHAnsi" w:hAnsiTheme="minorHAnsi" w:cstheme="minorHAnsi"/>
          <w:noProof w:val="0"/>
          <w:sz w:val="22"/>
          <w:szCs w:val="22"/>
          <w:lang w:val="en-US"/>
        </w:rPr>
      </w:pPr>
      <w:r w:rsidRPr="002C513F">
        <w:rPr>
          <w:rFonts w:asciiTheme="minorHAnsi" w:hAnsiTheme="minorHAnsi" w:cstheme="minorHAnsi"/>
          <w:b/>
          <w:noProof w:val="0"/>
          <w:sz w:val="22"/>
          <w:szCs w:val="22"/>
          <w:lang w:val="en-US"/>
        </w:rPr>
        <w:t>Let Wel</w:t>
      </w:r>
      <w:r>
        <w:rPr>
          <w:rFonts w:asciiTheme="minorHAnsi" w:hAnsiTheme="minorHAnsi" w:cstheme="minorHAnsi"/>
          <w:noProof w:val="0"/>
          <w:sz w:val="22"/>
          <w:szCs w:val="22"/>
          <w:lang w:val="en-US"/>
        </w:rPr>
        <w:t xml:space="preserve">: Elke </w:t>
      </w:r>
      <w:proofErr w:type="spellStart"/>
      <w:r>
        <w:rPr>
          <w:rFonts w:asciiTheme="minorHAnsi" w:hAnsiTheme="minorHAnsi" w:cstheme="minorHAnsi"/>
          <w:noProof w:val="0"/>
          <w:sz w:val="22"/>
          <w:szCs w:val="22"/>
          <w:lang w:val="en-US"/>
        </w:rPr>
        <w:t>gebruiksgeval</w:t>
      </w:r>
      <w:proofErr w:type="spellEnd"/>
      <w:r>
        <w:rPr>
          <w:rFonts w:asciiTheme="minorHAnsi" w:hAnsiTheme="minorHAnsi" w:cstheme="minorHAnsi"/>
          <w:noProof w:val="0"/>
          <w:sz w:val="22"/>
          <w:szCs w:val="22"/>
          <w:lang w:val="en-US"/>
        </w:rPr>
        <w:t xml:space="preserve"> kan moontlik ’n vorm/skerm verteenwoordig</w:t>
      </w:r>
      <w:r w:rsidR="00162155">
        <w:rPr>
          <w:rFonts w:asciiTheme="minorHAnsi" w:hAnsiTheme="minorHAnsi" w:cstheme="minorHAnsi"/>
          <w:noProof w:val="0"/>
          <w:sz w:val="22"/>
          <w:szCs w:val="22"/>
          <w:lang w:val="en-US"/>
        </w:rPr>
        <w:t>.</w:t>
      </w:r>
    </w:p>
    <w:p w:rsidR="00D470B1" w:rsidRDefault="002C513F"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Gebruik ’n </w:t>
      </w:r>
      <w:r w:rsidRPr="00162155">
        <w:rPr>
          <w:rFonts w:asciiTheme="minorHAnsi" w:hAnsiTheme="minorHAnsi" w:cstheme="minorHAnsi"/>
          <w:i/>
          <w:noProof w:val="0"/>
          <w:sz w:val="22"/>
          <w:szCs w:val="22"/>
          <w:lang w:val="en-US"/>
        </w:rPr>
        <w:t>use case</w:t>
      </w:r>
      <w:r>
        <w:rPr>
          <w:rFonts w:asciiTheme="minorHAnsi" w:hAnsiTheme="minorHAnsi" w:cstheme="minorHAnsi"/>
          <w:noProof w:val="0"/>
          <w:sz w:val="22"/>
          <w:szCs w:val="22"/>
          <w:lang w:val="en-US"/>
        </w:rPr>
        <w:t>-diagram (</w:t>
      </w:r>
      <w:proofErr w:type="spellStart"/>
      <w:r>
        <w:rPr>
          <w:rFonts w:asciiTheme="minorHAnsi" w:hAnsiTheme="minorHAnsi" w:cstheme="minorHAnsi"/>
          <w:noProof w:val="0"/>
          <w:sz w:val="22"/>
          <w:szCs w:val="22"/>
          <w:lang w:val="en-US"/>
        </w:rPr>
        <w:t>UCD</w:t>
      </w:r>
      <w:proofErr w:type="spellEnd"/>
      <w:r>
        <w:rPr>
          <w:rFonts w:asciiTheme="minorHAnsi" w:hAnsiTheme="minorHAnsi" w:cstheme="minorHAnsi"/>
          <w:noProof w:val="0"/>
          <w:sz w:val="22"/>
          <w:szCs w:val="22"/>
          <w:lang w:val="en-US"/>
        </w:rPr>
        <w:t>) om ’n grafiese voorstelling van die gebruike (doelwitte/ funksionaliteite/kenmerke) van die stelsel (op top-vlak) te gee – alles wat met die stelsel gedoen kan word</w:t>
      </w:r>
    </w:p>
    <w:p w:rsidR="002C513F" w:rsidRDefault="002C513F"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Aanvaardingstoetse (acceptance tests) – wanneer sal die gebruiker weet dat ’n doelwit bereik is /’n funksionaliteit suksesvol geïmplementeer</w:t>
      </w:r>
      <w:r w:rsidR="00162155">
        <w:rPr>
          <w:rFonts w:asciiTheme="minorHAnsi" w:hAnsiTheme="minorHAnsi" w:cstheme="minorHAnsi"/>
          <w:noProof w:val="0"/>
          <w:sz w:val="22"/>
          <w:szCs w:val="22"/>
          <w:lang w:val="en-US"/>
        </w:rPr>
        <w:t xml:space="preserve"> is?</w:t>
      </w:r>
      <w:r>
        <w:rPr>
          <w:rFonts w:asciiTheme="minorHAnsi" w:hAnsiTheme="minorHAnsi" w:cstheme="minorHAnsi"/>
          <w:noProof w:val="0"/>
          <w:sz w:val="22"/>
          <w:szCs w:val="22"/>
          <w:lang w:val="en-US"/>
        </w:rPr>
        <w:t xml:space="preserve"> </w:t>
      </w:r>
    </w:p>
    <w:p w:rsidR="002C513F" w:rsidRPr="002C513F" w:rsidRDefault="002C513F" w:rsidP="002C513F">
      <w:pPr>
        <w:pStyle w:val="ListParagraph"/>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Aanvaardingstoetse word afgelei uit die gebruikerstories/</w:t>
      </w:r>
      <w:proofErr w:type="spellStart"/>
      <w:r>
        <w:rPr>
          <w:rFonts w:asciiTheme="minorHAnsi" w:hAnsiTheme="minorHAnsi" w:cstheme="minorHAnsi"/>
          <w:noProof w:val="0"/>
          <w:sz w:val="22"/>
          <w:szCs w:val="22"/>
          <w:lang w:val="en-US"/>
        </w:rPr>
        <w:t>gebruiksgevalle</w:t>
      </w:r>
      <w:proofErr w:type="spellEnd"/>
      <w:r>
        <w:rPr>
          <w:rFonts w:asciiTheme="minorHAnsi" w:hAnsiTheme="minorHAnsi" w:cstheme="minorHAnsi"/>
          <w:noProof w:val="0"/>
          <w:sz w:val="22"/>
          <w:szCs w:val="22"/>
          <w:lang w:val="en-US"/>
        </w:rPr>
        <w:t xml:space="preserve">. Daar moet ten minste een aanvaardingstoets vir elke </w:t>
      </w:r>
      <w:proofErr w:type="spellStart"/>
      <w:r>
        <w:rPr>
          <w:rFonts w:asciiTheme="minorHAnsi" w:hAnsiTheme="minorHAnsi" w:cstheme="minorHAnsi"/>
          <w:noProof w:val="0"/>
          <w:sz w:val="22"/>
          <w:szCs w:val="22"/>
          <w:lang w:val="en-US"/>
        </w:rPr>
        <w:t>gebruiksgeval</w:t>
      </w:r>
      <w:proofErr w:type="spellEnd"/>
      <w:r>
        <w:rPr>
          <w:rFonts w:asciiTheme="minorHAnsi" w:hAnsiTheme="minorHAnsi" w:cstheme="minorHAnsi"/>
          <w:noProof w:val="0"/>
          <w:sz w:val="22"/>
          <w:szCs w:val="22"/>
          <w:lang w:val="en-US"/>
        </w:rPr>
        <w:t xml:space="preserve"> wees.</w:t>
      </w:r>
    </w:p>
    <w:p w:rsidR="002C513F" w:rsidRDefault="009E36F0" w:rsidP="002C513F">
      <w:pPr>
        <w:pStyle w:val="BodyText"/>
        <w:spacing w:after="60" w:line="276" w:lineRule="auto"/>
        <w:ind w:left="714"/>
        <w:rPr>
          <w:sz w:val="22"/>
          <w:szCs w:val="22"/>
        </w:rPr>
      </w:pPr>
      <w:r>
        <w:rPr>
          <w:sz w:val="22"/>
          <w:szCs w:val="22"/>
        </w:rPr>
        <w:t>Voorbeeld</w:t>
      </w:r>
      <w:r w:rsidR="002C513F">
        <w:rPr>
          <w:sz w:val="22"/>
          <w:szCs w:val="22"/>
        </w:rPr>
        <w:t>:</w:t>
      </w:r>
    </w:p>
    <w:p w:rsidR="002C513F" w:rsidRDefault="009E36F0" w:rsidP="002C513F">
      <w:pPr>
        <w:pStyle w:val="BodyText"/>
        <w:spacing w:after="60" w:line="276" w:lineRule="auto"/>
        <w:ind w:left="714"/>
        <w:rPr>
          <w:sz w:val="22"/>
          <w:szCs w:val="22"/>
        </w:rPr>
      </w:pPr>
      <w:r>
        <w:rPr>
          <w:rFonts w:asciiTheme="minorHAnsi" w:hAnsiTheme="minorHAnsi" w:cstheme="minorHAnsi"/>
          <w:b/>
          <w:bCs/>
          <w:sz w:val="22"/>
          <w:szCs w:val="22"/>
        </w:rPr>
        <w:t>Ek</w:t>
      </w:r>
      <w:r w:rsidR="002C513F" w:rsidRPr="00AA3D00">
        <w:rPr>
          <w:rFonts w:asciiTheme="minorHAnsi" w:hAnsiTheme="minorHAnsi" w:cstheme="minorHAnsi"/>
          <w:b/>
          <w:bCs/>
          <w:sz w:val="22"/>
          <w:szCs w:val="22"/>
        </w:rPr>
        <w:t xml:space="preserve"> </w:t>
      </w:r>
      <w:r>
        <w:rPr>
          <w:rFonts w:asciiTheme="minorHAnsi" w:hAnsiTheme="minorHAnsi" w:cstheme="minorHAnsi"/>
          <w:b/>
          <w:bCs/>
          <w:sz w:val="22"/>
          <w:szCs w:val="22"/>
        </w:rPr>
        <w:t>weet dit is suksesvol</w:t>
      </w:r>
      <w:r w:rsidR="002C513F" w:rsidRPr="00AA3D00">
        <w:rPr>
          <w:rFonts w:asciiTheme="minorHAnsi" w:hAnsiTheme="minorHAnsi" w:cstheme="minorHAnsi"/>
          <w:b/>
          <w:bCs/>
          <w:sz w:val="22"/>
          <w:szCs w:val="22"/>
        </w:rPr>
        <w:t>/</w:t>
      </w:r>
      <w:r>
        <w:rPr>
          <w:rFonts w:asciiTheme="minorHAnsi" w:hAnsiTheme="minorHAnsi" w:cstheme="minorHAnsi"/>
          <w:b/>
          <w:bCs/>
          <w:sz w:val="22"/>
          <w:szCs w:val="22"/>
        </w:rPr>
        <w:t>bereik</w:t>
      </w:r>
      <w:r w:rsidR="002C513F" w:rsidRPr="00AA3D00">
        <w:rPr>
          <w:rFonts w:asciiTheme="minorHAnsi" w:hAnsiTheme="minorHAnsi" w:cstheme="minorHAnsi"/>
          <w:b/>
          <w:bCs/>
          <w:sz w:val="22"/>
          <w:szCs w:val="22"/>
        </w:rPr>
        <w:t xml:space="preserve"> w</w:t>
      </w:r>
      <w:r>
        <w:rPr>
          <w:rFonts w:asciiTheme="minorHAnsi" w:hAnsiTheme="minorHAnsi" w:cstheme="minorHAnsi"/>
          <w:b/>
          <w:bCs/>
          <w:sz w:val="22"/>
          <w:szCs w:val="22"/>
        </w:rPr>
        <w:t>anneer</w:t>
      </w:r>
      <w:r w:rsidR="002C513F" w:rsidRPr="00AA3D00">
        <w:rPr>
          <w:bCs/>
        </w:rPr>
        <w:t xml:space="preserve"> </w:t>
      </w:r>
      <w:r>
        <w:rPr>
          <w:sz w:val="22"/>
          <w:szCs w:val="22"/>
        </w:rPr>
        <w:t>ek ’n boodskap sien wat registrasie bevestig</w:t>
      </w:r>
    </w:p>
    <w:tbl>
      <w:tblPr>
        <w:tblStyle w:val="TableGrid"/>
        <w:tblpPr w:leftFromText="180" w:rightFromText="180" w:vertAnchor="text" w:horzAnchor="page" w:tblpX="4975" w:tblpY="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84"/>
        <w:gridCol w:w="1418"/>
        <w:gridCol w:w="1984"/>
      </w:tblGrid>
      <w:tr w:rsidR="002C513F" w:rsidTr="009E36F0">
        <w:tc>
          <w:tcPr>
            <w:tcW w:w="1384" w:type="dxa"/>
            <w:vAlign w:val="center"/>
          </w:tcPr>
          <w:p w:rsidR="002C513F" w:rsidRPr="00E70DE0" w:rsidRDefault="009E36F0" w:rsidP="009E36F0">
            <w:pPr>
              <w:pStyle w:val="BodyText"/>
              <w:spacing w:after="60"/>
              <w:jc w:val="center"/>
              <w:rPr>
                <w:i/>
                <w:sz w:val="20"/>
                <w:szCs w:val="22"/>
              </w:rPr>
            </w:pPr>
            <w:r>
              <w:rPr>
                <w:i/>
                <w:sz w:val="20"/>
                <w:szCs w:val="22"/>
              </w:rPr>
              <w:t>akteur</w:t>
            </w:r>
          </w:p>
        </w:tc>
        <w:tc>
          <w:tcPr>
            <w:tcW w:w="1418" w:type="dxa"/>
            <w:vAlign w:val="center"/>
          </w:tcPr>
          <w:p w:rsidR="002C513F" w:rsidRPr="00E70DE0" w:rsidRDefault="009E36F0" w:rsidP="009E36F0">
            <w:pPr>
              <w:pStyle w:val="BodyText"/>
              <w:spacing w:after="0"/>
              <w:rPr>
                <w:i/>
                <w:sz w:val="20"/>
                <w:szCs w:val="22"/>
              </w:rPr>
            </w:pPr>
            <w:proofErr w:type="spellStart"/>
            <w:r>
              <w:rPr>
                <w:i/>
                <w:sz w:val="20"/>
                <w:szCs w:val="22"/>
              </w:rPr>
              <w:t>werkw</w:t>
            </w:r>
            <w:proofErr w:type="spellEnd"/>
            <w:r w:rsidR="002C513F" w:rsidRPr="00E70DE0">
              <w:rPr>
                <w:i/>
                <w:sz w:val="20"/>
                <w:szCs w:val="22"/>
              </w:rPr>
              <w:t>/</w:t>
            </w:r>
            <w:r>
              <w:rPr>
                <w:i/>
                <w:sz w:val="20"/>
                <w:szCs w:val="22"/>
              </w:rPr>
              <w:t>aksie</w:t>
            </w:r>
          </w:p>
        </w:tc>
        <w:tc>
          <w:tcPr>
            <w:tcW w:w="1984" w:type="dxa"/>
            <w:vAlign w:val="center"/>
          </w:tcPr>
          <w:p w:rsidR="002C513F" w:rsidRPr="00E70DE0" w:rsidRDefault="009E36F0" w:rsidP="009E36F0">
            <w:pPr>
              <w:pStyle w:val="BodyText"/>
              <w:spacing w:after="60"/>
              <w:jc w:val="center"/>
              <w:rPr>
                <w:i/>
                <w:sz w:val="20"/>
                <w:szCs w:val="22"/>
              </w:rPr>
            </w:pPr>
            <w:r>
              <w:rPr>
                <w:i/>
                <w:sz w:val="20"/>
                <w:szCs w:val="22"/>
              </w:rPr>
              <w:t>waarneembare</w:t>
            </w:r>
            <w:r w:rsidR="002C513F" w:rsidRPr="00E70DE0">
              <w:rPr>
                <w:i/>
                <w:sz w:val="20"/>
                <w:szCs w:val="22"/>
              </w:rPr>
              <w:t xml:space="preserve"> result</w:t>
            </w:r>
            <w:r>
              <w:rPr>
                <w:i/>
                <w:sz w:val="20"/>
                <w:szCs w:val="22"/>
              </w:rPr>
              <w:t>aat</w:t>
            </w:r>
          </w:p>
        </w:tc>
      </w:tr>
    </w:tbl>
    <w:p w:rsidR="002C513F" w:rsidRDefault="002C513F" w:rsidP="002C513F">
      <w:pPr>
        <w:pStyle w:val="BodyText"/>
        <w:spacing w:before="240" w:after="200" w:line="276" w:lineRule="auto"/>
        <w:rPr>
          <w:rFonts w:asciiTheme="minorHAnsi" w:hAnsiTheme="minorHAnsi" w:cstheme="minorHAnsi"/>
          <w:b/>
          <w:sz w:val="22"/>
          <w:szCs w:val="22"/>
        </w:rPr>
      </w:pPr>
    </w:p>
    <w:p w:rsidR="002C513F" w:rsidRPr="00256BBB" w:rsidRDefault="009E36F0" w:rsidP="002C513F">
      <w:pPr>
        <w:spacing w:before="240" w:after="60" w:line="276" w:lineRule="auto"/>
        <w:jc w:val="both"/>
        <w:rPr>
          <w:rFonts w:asciiTheme="minorHAnsi" w:hAnsiTheme="minorHAnsi" w:cstheme="minorHAnsi"/>
          <w:b/>
          <w:sz w:val="22"/>
          <w:szCs w:val="22"/>
        </w:rPr>
      </w:pPr>
      <w:r>
        <w:rPr>
          <w:rFonts w:asciiTheme="minorHAnsi" w:hAnsiTheme="minorHAnsi" w:cstheme="minorHAnsi"/>
          <w:b/>
          <w:sz w:val="22"/>
          <w:szCs w:val="22"/>
        </w:rPr>
        <w:t>Let Wel</w:t>
      </w:r>
      <w:r w:rsidR="002C513F" w:rsidRPr="00256BBB">
        <w:rPr>
          <w:rFonts w:asciiTheme="minorHAnsi" w:hAnsiTheme="minorHAnsi" w:cstheme="minorHAnsi"/>
          <w:b/>
          <w:sz w:val="22"/>
          <w:szCs w:val="22"/>
        </w:rPr>
        <w:t>:</w:t>
      </w:r>
    </w:p>
    <w:p w:rsidR="00AE1109" w:rsidRPr="001E68B1" w:rsidRDefault="009E36F0" w:rsidP="009E36F0">
      <w:pPr>
        <w:spacing w:after="200" w:line="276" w:lineRule="auto"/>
        <w:jc w:val="both"/>
        <w:rPr>
          <w:rFonts w:ascii="Cambria" w:hAnsi="Cambria" w:cs="Times New Roman"/>
          <w:caps/>
          <w:color w:val="622423" w:themeColor="accent2" w:themeShade="7F"/>
          <w:kern w:val="0"/>
          <w:lang w:eastAsia="en-US" w:bidi="en-US"/>
        </w:rPr>
      </w:pPr>
      <w:r>
        <w:rPr>
          <w:rFonts w:asciiTheme="minorHAnsi" w:hAnsiTheme="minorHAnsi" w:cstheme="minorHAnsi"/>
          <w:sz w:val="22"/>
          <w:szCs w:val="22"/>
        </w:rPr>
        <w:t>Vereistes kan van gebruikerstories verkry word. Gebruikerstories vertel die programmeerder wat die gebruiker wil hê. Die gebruiker is die teikengehoor (mense wat die program gaan gebruik) wat die behoeftes of doelwitte van die stelsel bepaal (in geval van PAT, mag jy jouself in die gebruiker se skoene plaas)</w:t>
      </w:r>
      <w:r w:rsidR="00162155">
        <w:rPr>
          <w:rFonts w:asciiTheme="minorHAnsi" w:hAnsiTheme="minorHAnsi" w:cstheme="minorHAnsi"/>
          <w:sz w:val="22"/>
          <w:szCs w:val="22"/>
        </w:rPr>
        <w:t>.</w:t>
      </w:r>
      <w:r w:rsidR="00AE1109" w:rsidRPr="001E68B1">
        <w:rPr>
          <w:b/>
          <w:bCs/>
          <w:caps/>
          <w:color w:val="622423" w:themeColor="accent2" w:themeShade="7F"/>
          <w:kern w:val="0"/>
          <w:lang w:eastAsia="en-US" w:bidi="en-US"/>
        </w:rPr>
        <w:br w:type="page"/>
      </w:r>
    </w:p>
    <w:p w:rsidR="00215CA1" w:rsidRPr="0021576A" w:rsidRDefault="0021576A" w:rsidP="00215CA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lastRenderedPageBreak/>
        <w:t>H</w:t>
      </w:r>
      <w:r w:rsidR="00F2208F" w:rsidRPr="0021576A">
        <w:rPr>
          <w:b w:val="0"/>
          <w:bCs w:val="0"/>
          <w:smallCaps/>
          <w:color w:val="622423" w:themeColor="accent2" w:themeShade="7F"/>
          <w:kern w:val="0"/>
          <w:sz w:val="24"/>
          <w:szCs w:val="24"/>
          <w:lang w:val="en-ZA" w:eastAsia="en-US" w:bidi="en-US"/>
        </w:rPr>
        <w:t>andig</w:t>
      </w:r>
      <w:proofErr w:type="spellEnd"/>
      <w:r w:rsidR="00F2208F" w:rsidRPr="0021576A">
        <w:rPr>
          <w:b w:val="0"/>
          <w:bCs w:val="0"/>
          <w:smallCaps/>
          <w:color w:val="622423" w:themeColor="accent2" w:themeShade="7F"/>
          <w:kern w:val="0"/>
          <w:sz w:val="24"/>
          <w:szCs w:val="24"/>
          <w:lang w:val="en-ZA" w:eastAsia="en-US" w:bidi="en-US"/>
        </w:rPr>
        <w:t xml:space="preserve"> </w:t>
      </w:r>
      <w:r>
        <w:rPr>
          <w:b w:val="0"/>
          <w:bCs w:val="0"/>
          <w:smallCaps/>
          <w:color w:val="622423" w:themeColor="accent2" w:themeShade="7F"/>
          <w:kern w:val="0"/>
          <w:sz w:val="24"/>
          <w:szCs w:val="24"/>
          <w:lang w:val="en-ZA" w:eastAsia="en-US" w:bidi="en-US"/>
        </w:rPr>
        <w:t>I</w:t>
      </w:r>
      <w:r w:rsidR="00F2208F" w:rsidRPr="0021576A">
        <w:rPr>
          <w:b w:val="0"/>
          <w:bCs w:val="0"/>
          <w:smallCaps/>
          <w:color w:val="622423" w:themeColor="accent2" w:themeShade="7F"/>
          <w:kern w:val="0"/>
          <w:sz w:val="24"/>
          <w:szCs w:val="24"/>
          <w:lang w:val="en-ZA" w:eastAsia="en-US" w:bidi="en-US"/>
        </w:rPr>
        <w:t>n</w:t>
      </w:r>
    </w:p>
    <w:p w:rsidR="00522493" w:rsidRPr="001E68B1" w:rsidRDefault="00D947DA" w:rsidP="009D58C0">
      <w:pPr>
        <w:pStyle w:val="BodyText"/>
        <w:spacing w:line="276" w:lineRule="auto"/>
        <w:rPr>
          <w:rStyle w:val="Strong"/>
          <w:rFonts w:asciiTheme="minorHAnsi" w:hAnsiTheme="minorHAnsi" w:cstheme="minorHAnsi"/>
          <w:b w:val="0"/>
          <w:sz w:val="22"/>
          <w:szCs w:val="22"/>
        </w:rPr>
      </w:pPr>
      <w:r>
        <w:rPr>
          <w:rStyle w:val="Strong"/>
          <w:rFonts w:asciiTheme="minorHAnsi" w:hAnsiTheme="minorHAnsi" w:cstheme="minorHAnsi"/>
          <w:b w:val="0"/>
          <w:sz w:val="22"/>
          <w:szCs w:val="22"/>
        </w:rPr>
        <w:t>Wanneer jy Fase 1 van die projek voltooi het, handig die volgende in</w:t>
      </w:r>
      <w:r w:rsidR="00522493" w:rsidRPr="001E68B1">
        <w:rPr>
          <w:rStyle w:val="Strong"/>
          <w:rFonts w:asciiTheme="minorHAnsi" w:hAnsiTheme="minorHAnsi" w:cstheme="minorHAnsi"/>
          <w:b w:val="0"/>
          <w:sz w:val="22"/>
          <w:szCs w:val="22"/>
        </w:rPr>
        <w:t>:</w:t>
      </w:r>
    </w:p>
    <w:p w:rsidR="00D947DA" w:rsidRPr="00B10904" w:rsidRDefault="00D947DA"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B10904">
        <w:rPr>
          <w:rFonts w:asciiTheme="minorHAnsi" w:hAnsiTheme="minorHAnsi" w:cstheme="minorHAnsi"/>
          <w:noProof w:val="0"/>
          <w:sz w:val="22"/>
          <w:szCs w:val="22"/>
          <w:lang w:val="en-US"/>
        </w:rPr>
        <w:t>’n Verslag</w:t>
      </w:r>
    </w:p>
    <w:p w:rsidR="00D947DA" w:rsidRPr="00D947DA" w:rsidRDefault="00B10904"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Wat die navorsing/ondersoek uiteensit (</w:t>
      </w:r>
      <w:r w:rsidRPr="00B10904">
        <w:rPr>
          <w:rFonts w:asciiTheme="minorHAnsi" w:hAnsiTheme="minorHAnsi" w:cstheme="minorHAnsi"/>
          <w:noProof w:val="0"/>
          <w:sz w:val="22"/>
          <w:szCs w:val="22"/>
          <w:lang w:val="en-US"/>
        </w:rPr>
        <w:t>±1200 woorde)</w:t>
      </w:r>
    </w:p>
    <w:p w:rsidR="00A644B1" w:rsidRPr="00B10904" w:rsidRDefault="00C8631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B10904">
        <w:rPr>
          <w:rFonts w:asciiTheme="minorHAnsi" w:hAnsiTheme="minorHAnsi" w:cstheme="minorHAnsi"/>
          <w:noProof w:val="0"/>
          <w:sz w:val="22"/>
          <w:szCs w:val="22"/>
          <w:lang w:val="en-US"/>
        </w:rPr>
        <w:t xml:space="preserve">’n Dokument </w:t>
      </w:r>
    </w:p>
    <w:p w:rsidR="00CA16EC" w:rsidRPr="00B10904" w:rsidRDefault="00B10904"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B10904">
        <w:rPr>
          <w:rFonts w:asciiTheme="minorHAnsi" w:hAnsiTheme="minorHAnsi" w:cstheme="minorHAnsi"/>
          <w:noProof w:val="0"/>
          <w:sz w:val="22"/>
          <w:szCs w:val="22"/>
          <w:lang w:val="en-US"/>
        </w:rPr>
        <w:t xml:space="preserve">met die </w:t>
      </w:r>
      <w:proofErr w:type="spellStart"/>
      <w:r w:rsidRPr="00B10904">
        <w:rPr>
          <w:rFonts w:asciiTheme="minorHAnsi" w:hAnsiTheme="minorHAnsi" w:cstheme="minorHAnsi"/>
          <w:noProof w:val="0"/>
          <w:sz w:val="22"/>
          <w:szCs w:val="22"/>
          <w:lang w:val="en-US"/>
        </w:rPr>
        <w:t>taakdefinisie</w:t>
      </w:r>
      <w:proofErr w:type="spellEnd"/>
      <w:r w:rsidR="005378D3" w:rsidRPr="00B10904">
        <w:rPr>
          <w:rFonts w:asciiTheme="minorHAnsi" w:hAnsiTheme="minorHAnsi" w:cstheme="minorHAnsi"/>
          <w:noProof w:val="0"/>
          <w:sz w:val="22"/>
          <w:szCs w:val="22"/>
          <w:lang w:val="en-US"/>
        </w:rPr>
        <w:t xml:space="preserve"> </w:t>
      </w:r>
      <w:r w:rsidR="00A21846" w:rsidRPr="00B10904">
        <w:rPr>
          <w:rFonts w:asciiTheme="minorHAnsi" w:hAnsiTheme="minorHAnsi" w:cstheme="minorHAnsi"/>
          <w:noProof w:val="0"/>
          <w:sz w:val="22"/>
          <w:szCs w:val="22"/>
          <w:lang w:val="en-US"/>
        </w:rPr>
        <w:t>(±150 words)</w:t>
      </w:r>
    </w:p>
    <w:p w:rsidR="00A644B1" w:rsidRPr="00B10904" w:rsidRDefault="00B10904"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B10904">
        <w:rPr>
          <w:rFonts w:asciiTheme="minorHAnsi" w:hAnsiTheme="minorHAnsi" w:cstheme="minorHAnsi"/>
          <w:noProof w:val="0"/>
          <w:sz w:val="22"/>
          <w:szCs w:val="22"/>
          <w:lang w:val="en-US"/>
        </w:rPr>
        <w:t>wat die voornemende gebruikers spesifiseer</w:t>
      </w:r>
      <w:r w:rsidR="00C86314" w:rsidRPr="00B10904">
        <w:rPr>
          <w:rFonts w:asciiTheme="minorHAnsi" w:hAnsiTheme="minorHAnsi" w:cstheme="minorHAnsi"/>
          <w:noProof w:val="0"/>
          <w:sz w:val="22"/>
          <w:szCs w:val="22"/>
          <w:lang w:val="en-US"/>
        </w:rPr>
        <w:t xml:space="preserve"> </w:t>
      </w:r>
    </w:p>
    <w:p w:rsidR="00B10904" w:rsidRPr="00B10904" w:rsidRDefault="00B10904"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B10904">
        <w:rPr>
          <w:rFonts w:asciiTheme="minorHAnsi" w:hAnsiTheme="minorHAnsi" w:cstheme="minorHAnsi"/>
          <w:noProof w:val="0"/>
          <w:sz w:val="22"/>
          <w:szCs w:val="22"/>
          <w:lang w:val="en-US"/>
        </w:rPr>
        <w:t xml:space="preserve">wat die </w:t>
      </w:r>
      <w:proofErr w:type="spellStart"/>
      <w:r w:rsidRPr="00B10904">
        <w:rPr>
          <w:rFonts w:asciiTheme="minorHAnsi" w:hAnsiTheme="minorHAnsi" w:cstheme="minorHAnsi"/>
          <w:noProof w:val="0"/>
          <w:sz w:val="22"/>
          <w:szCs w:val="22"/>
          <w:lang w:val="en-US"/>
        </w:rPr>
        <w:t>gebruikervereistes</w:t>
      </w:r>
      <w:proofErr w:type="spellEnd"/>
      <w:r w:rsidRPr="00B10904">
        <w:rPr>
          <w:rFonts w:asciiTheme="minorHAnsi" w:hAnsiTheme="minorHAnsi" w:cstheme="minorHAnsi"/>
          <w:noProof w:val="0"/>
          <w:sz w:val="22"/>
          <w:szCs w:val="22"/>
          <w:lang w:val="en-US"/>
        </w:rPr>
        <w:t xml:space="preserve"> voorsien</w:t>
      </w:r>
    </w:p>
    <w:p w:rsidR="00B10904" w:rsidRPr="00B10904" w:rsidRDefault="00B10904"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B10904">
        <w:rPr>
          <w:rFonts w:asciiTheme="minorHAnsi" w:hAnsiTheme="minorHAnsi" w:cstheme="minorHAnsi"/>
          <w:noProof w:val="0"/>
          <w:sz w:val="22"/>
          <w:szCs w:val="22"/>
          <w:lang w:val="en-US"/>
        </w:rPr>
        <w:t>wat die aanvaardingstoetse uiteensit</w:t>
      </w:r>
    </w:p>
    <w:p w:rsidR="00B10904" w:rsidRPr="00B10904" w:rsidRDefault="00B1090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Jou egtheidsverklaring vir Fase 1 (</w:t>
      </w:r>
      <w:r w:rsidRPr="00B10904">
        <w:rPr>
          <w:rFonts w:asciiTheme="minorHAnsi" w:hAnsiTheme="minorHAnsi" w:cstheme="minorHAnsi"/>
          <w:b/>
          <w:noProof w:val="0"/>
          <w:sz w:val="22"/>
          <w:szCs w:val="22"/>
          <w:lang w:val="en-US"/>
        </w:rPr>
        <w:t>Bylaag C</w:t>
      </w:r>
      <w:r>
        <w:rPr>
          <w:rFonts w:asciiTheme="minorHAnsi" w:hAnsiTheme="minorHAnsi" w:cstheme="minorHAnsi"/>
          <w:noProof w:val="0"/>
          <w:sz w:val="22"/>
          <w:szCs w:val="22"/>
          <w:lang w:val="en-US"/>
        </w:rPr>
        <w:t>)</w:t>
      </w:r>
    </w:p>
    <w:p w:rsidR="007B49FA" w:rsidRPr="0021576A" w:rsidRDefault="00CA16EC" w:rsidP="0021576A">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1E68B1">
        <w:br w:type="page"/>
      </w:r>
      <w:r w:rsidR="00F2208F" w:rsidRPr="0021576A">
        <w:rPr>
          <w:rFonts w:ascii="Cambria" w:hAnsi="Cambria"/>
          <w:b/>
          <w:smallCaps/>
          <w:spacing w:val="20"/>
          <w:kern w:val="28"/>
          <w:sz w:val="28"/>
          <w:szCs w:val="28"/>
          <w:lang w:eastAsia="en-US" w:bidi="en-US"/>
        </w:rPr>
        <w:lastRenderedPageBreak/>
        <w:t>Instruksies vir Fase</w:t>
      </w:r>
      <w:r w:rsidR="007B49FA" w:rsidRPr="0021576A">
        <w:rPr>
          <w:rFonts w:ascii="Cambria" w:hAnsi="Cambria"/>
          <w:b/>
          <w:smallCaps/>
          <w:spacing w:val="20"/>
          <w:kern w:val="28"/>
          <w:sz w:val="28"/>
          <w:szCs w:val="28"/>
          <w:lang w:eastAsia="en-US" w:bidi="en-US"/>
        </w:rPr>
        <w:t xml:space="preserve"> 2</w:t>
      </w:r>
    </w:p>
    <w:p w:rsidR="001B0255" w:rsidRDefault="001B0255" w:rsidP="00A644B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Die doel is om</w:t>
      </w:r>
    </w:p>
    <w:p w:rsidR="001B0255" w:rsidRDefault="00162155"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t</w:t>
      </w:r>
      <w:r w:rsidR="001B0255" w:rsidRPr="001B0255">
        <w:rPr>
          <w:rFonts w:asciiTheme="minorHAnsi" w:hAnsiTheme="minorHAnsi" w:cstheme="minorHAnsi"/>
          <w:noProof w:val="0"/>
          <w:sz w:val="22"/>
          <w:szCs w:val="22"/>
          <w:lang w:val="en-US"/>
        </w:rPr>
        <w:t xml:space="preserve">e bepaal </w:t>
      </w:r>
      <w:r w:rsidR="001B0255" w:rsidRPr="001B0255">
        <w:rPr>
          <w:rFonts w:asciiTheme="minorHAnsi" w:hAnsiTheme="minorHAnsi" w:cstheme="minorHAnsi"/>
          <w:b/>
          <w:i/>
          <w:noProof w:val="0"/>
          <w:sz w:val="22"/>
          <w:szCs w:val="22"/>
          <w:lang w:val="en-US"/>
        </w:rPr>
        <w:t>HOE</w:t>
      </w:r>
      <w:r w:rsidR="001B0255" w:rsidRPr="001B0255">
        <w:rPr>
          <w:rFonts w:asciiTheme="minorHAnsi" w:hAnsiTheme="minorHAnsi" w:cstheme="minorHAnsi"/>
          <w:noProof w:val="0"/>
          <w:sz w:val="22"/>
          <w:szCs w:val="22"/>
          <w:lang w:val="en-US"/>
        </w:rPr>
        <w:t xml:space="preserve"> jy te werk sal gaan om die probleem op te los en om die besonderhede te beplan</w:t>
      </w:r>
    </w:p>
    <w:p w:rsidR="001B0255" w:rsidRDefault="001B0255"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’n plan te bied wat ’n hoë vlak oorsig gee betreffende hoe die oplossing gekonstrueer sal word deur pseudokode/diagramme (of geskikte alternatiewe) te gebruik wat van verduidelikende notas voorsien is</w:t>
      </w:r>
    </w:p>
    <w:p w:rsidR="001B0255" w:rsidRPr="001B0255" w:rsidRDefault="00162155"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p</w:t>
      </w:r>
      <w:r w:rsidR="001B0255">
        <w:rPr>
          <w:rFonts w:asciiTheme="minorHAnsi" w:hAnsiTheme="minorHAnsi" w:cstheme="minorHAnsi"/>
          <w:noProof w:val="0"/>
          <w:sz w:val="22"/>
          <w:szCs w:val="22"/>
          <w:lang w:val="en-US"/>
        </w:rPr>
        <w:t xml:space="preserve">rogramontwerp-gereedskap soos </w:t>
      </w:r>
      <w:r w:rsidR="008C32E0">
        <w:rPr>
          <w:rFonts w:asciiTheme="minorHAnsi" w:hAnsiTheme="minorHAnsi" w:cstheme="minorHAnsi"/>
          <w:noProof w:val="0"/>
          <w:sz w:val="22"/>
          <w:szCs w:val="22"/>
          <w:lang w:val="en-US"/>
        </w:rPr>
        <w:t>T</w:t>
      </w:r>
      <w:r w:rsidR="001B0255">
        <w:rPr>
          <w:rFonts w:asciiTheme="minorHAnsi" w:hAnsiTheme="minorHAnsi" w:cstheme="minorHAnsi"/>
          <w:noProof w:val="0"/>
          <w:sz w:val="22"/>
          <w:szCs w:val="22"/>
          <w:lang w:val="en-US"/>
        </w:rPr>
        <w:t>VA-diagramme,</w:t>
      </w:r>
      <w:r w:rsidR="008C32E0">
        <w:rPr>
          <w:rFonts w:asciiTheme="minorHAnsi" w:hAnsiTheme="minorHAnsi" w:cstheme="minorHAnsi"/>
          <w:noProof w:val="0"/>
          <w:sz w:val="22"/>
          <w:szCs w:val="22"/>
          <w:lang w:val="en-US"/>
        </w:rPr>
        <w:t xml:space="preserve"> TOG-tabelle</w:t>
      </w:r>
      <w:r>
        <w:rPr>
          <w:rFonts w:asciiTheme="minorHAnsi" w:hAnsiTheme="minorHAnsi" w:cstheme="minorHAnsi"/>
          <w:noProof w:val="0"/>
          <w:sz w:val="22"/>
          <w:szCs w:val="22"/>
          <w:lang w:val="en-US"/>
        </w:rPr>
        <w:t xml:space="preserve"> (</w:t>
      </w:r>
      <w:r w:rsidRPr="00162155">
        <w:rPr>
          <w:rFonts w:asciiTheme="minorHAnsi" w:hAnsiTheme="minorHAnsi" w:cstheme="minorHAnsi"/>
          <w:i/>
          <w:noProof w:val="0"/>
          <w:sz w:val="22"/>
          <w:szCs w:val="22"/>
          <w:lang w:val="en-US"/>
        </w:rPr>
        <w:t>TOE charts</w:t>
      </w:r>
      <w:r>
        <w:rPr>
          <w:rFonts w:asciiTheme="minorHAnsi" w:hAnsiTheme="minorHAnsi" w:cstheme="minorHAnsi"/>
          <w:noProof w:val="0"/>
          <w:sz w:val="22"/>
          <w:szCs w:val="22"/>
          <w:lang w:val="en-US"/>
        </w:rPr>
        <w:t>) en</w:t>
      </w:r>
      <w:r w:rsidR="008C32E0">
        <w:rPr>
          <w:rFonts w:asciiTheme="minorHAnsi" w:hAnsiTheme="minorHAnsi" w:cstheme="minorHAnsi"/>
          <w:noProof w:val="0"/>
          <w:sz w:val="22"/>
          <w:szCs w:val="22"/>
          <w:lang w:val="en-US"/>
        </w:rPr>
        <w:t xml:space="preserve"> vloeidiagramme met beskrywende notas</w:t>
      </w:r>
      <w:r w:rsidR="001B0255">
        <w:rPr>
          <w:rFonts w:asciiTheme="minorHAnsi" w:hAnsiTheme="minorHAnsi" w:cstheme="minorHAnsi"/>
          <w:noProof w:val="0"/>
          <w:sz w:val="22"/>
          <w:szCs w:val="22"/>
          <w:lang w:val="en-US"/>
        </w:rPr>
        <w:t xml:space="preserve"> te gebruik om ’n algehele ontwerp</w:t>
      </w:r>
      <w:r>
        <w:rPr>
          <w:rFonts w:asciiTheme="minorHAnsi" w:hAnsiTheme="minorHAnsi" w:cstheme="minorHAnsi"/>
          <w:noProof w:val="0"/>
          <w:sz w:val="22"/>
          <w:szCs w:val="22"/>
          <w:lang w:val="en-US"/>
        </w:rPr>
        <w:t>,</w:t>
      </w:r>
      <w:r w:rsidR="001B0255">
        <w:rPr>
          <w:rFonts w:asciiTheme="minorHAnsi" w:hAnsiTheme="minorHAnsi" w:cstheme="minorHAnsi"/>
          <w:noProof w:val="0"/>
          <w:sz w:val="22"/>
          <w:szCs w:val="22"/>
          <w:lang w:val="en-US"/>
        </w:rPr>
        <w:t xml:space="preserve"> wat die vereistes nakom</w:t>
      </w:r>
      <w:r w:rsidR="008C32E0">
        <w:rPr>
          <w:rFonts w:asciiTheme="minorHAnsi" w:hAnsiTheme="minorHAnsi" w:cstheme="minorHAnsi"/>
          <w:noProof w:val="0"/>
          <w:sz w:val="22"/>
          <w:szCs w:val="22"/>
          <w:lang w:val="en-US"/>
        </w:rPr>
        <w:t>, te spesifiseer en te dokumenteer</w:t>
      </w:r>
    </w:p>
    <w:p w:rsidR="008C32E0" w:rsidRPr="001B0255" w:rsidRDefault="008C32E0" w:rsidP="008C32E0">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t>Verfyn</w:t>
      </w:r>
      <w:proofErr w:type="spellEnd"/>
      <w:r>
        <w:rPr>
          <w:b w:val="0"/>
          <w:bCs w:val="0"/>
          <w:smallCaps/>
          <w:color w:val="622423" w:themeColor="accent2" w:themeShade="7F"/>
          <w:kern w:val="0"/>
          <w:sz w:val="24"/>
          <w:szCs w:val="24"/>
          <w:lang w:val="en-ZA" w:eastAsia="en-US" w:bidi="en-US"/>
        </w:rPr>
        <w:t xml:space="preserve"> die </w:t>
      </w:r>
      <w:proofErr w:type="spellStart"/>
      <w:r>
        <w:rPr>
          <w:b w:val="0"/>
          <w:bCs w:val="0"/>
          <w:smallCaps/>
          <w:color w:val="622423" w:themeColor="accent2" w:themeShade="7F"/>
          <w:kern w:val="0"/>
          <w:sz w:val="24"/>
          <w:szCs w:val="24"/>
          <w:lang w:val="en-ZA" w:eastAsia="en-US" w:bidi="en-US"/>
        </w:rPr>
        <w:t>Gebruikervereistes</w:t>
      </w:r>
      <w:proofErr w:type="spellEnd"/>
    </w:p>
    <w:p w:rsidR="008C32E0" w:rsidRDefault="008C32E0" w:rsidP="008C32E0">
      <w:pPr>
        <w:pStyle w:val="BodyText"/>
        <w:spacing w:after="60" w:line="276" w:lineRule="auto"/>
        <w:rPr>
          <w:sz w:val="22"/>
          <w:szCs w:val="22"/>
        </w:rPr>
      </w:pPr>
      <w:r>
        <w:rPr>
          <w:sz w:val="22"/>
          <w:szCs w:val="22"/>
        </w:rPr>
        <w:t xml:space="preserve">Breek elke </w:t>
      </w:r>
      <w:proofErr w:type="spellStart"/>
      <w:r>
        <w:rPr>
          <w:sz w:val="22"/>
          <w:szCs w:val="22"/>
        </w:rPr>
        <w:t>gebruikersdoelwit</w:t>
      </w:r>
      <w:proofErr w:type="spellEnd"/>
      <w:r>
        <w:rPr>
          <w:sz w:val="22"/>
          <w:szCs w:val="22"/>
        </w:rPr>
        <w:t xml:space="preserve"> in scenario’s op (vanaf die </w:t>
      </w:r>
      <w:r w:rsidRPr="008C32E0">
        <w:rPr>
          <w:i/>
          <w:sz w:val="22"/>
          <w:szCs w:val="22"/>
        </w:rPr>
        <w:t>use case</w:t>
      </w:r>
      <w:r>
        <w:rPr>
          <w:sz w:val="22"/>
          <w:szCs w:val="22"/>
        </w:rPr>
        <w:t xml:space="preserve">-diagram in Fase 1), </w:t>
      </w:r>
      <w:r w:rsidR="00162155">
        <w:rPr>
          <w:sz w:val="22"/>
          <w:szCs w:val="22"/>
        </w:rPr>
        <w:t>met ander woorde in</w:t>
      </w:r>
      <w:r>
        <w:rPr>
          <w:sz w:val="22"/>
          <w:szCs w:val="22"/>
        </w:rPr>
        <w:t xml:space="preserve"> ’n reeks uitvoerbare stappe/aksies of gebeure om die doelwit te gebruik.</w:t>
      </w:r>
    </w:p>
    <w:p w:rsidR="008C32E0" w:rsidRDefault="008C32E0" w:rsidP="008C32E0">
      <w:pPr>
        <w:pStyle w:val="BodyText"/>
        <w:spacing w:after="60" w:line="276" w:lineRule="auto"/>
        <w:rPr>
          <w:sz w:val="22"/>
          <w:szCs w:val="22"/>
        </w:rPr>
      </w:pPr>
      <w:r>
        <w:rPr>
          <w:sz w:val="22"/>
          <w:szCs w:val="22"/>
        </w:rPr>
        <w:t xml:space="preserve">Beskryf die hoof scenario – die noodsaaklike stappe/aksies/gebeure wat die korste pad of vloei van gebeure </w:t>
      </w:r>
      <w:r w:rsidR="006F61A9">
        <w:rPr>
          <w:sz w:val="22"/>
          <w:szCs w:val="22"/>
        </w:rPr>
        <w:t>na sukses/in die bereiking van ’n spesifieke doelwit</w:t>
      </w:r>
      <w:r w:rsidR="00162155">
        <w:rPr>
          <w:sz w:val="22"/>
          <w:szCs w:val="22"/>
        </w:rPr>
        <w:t>,</w:t>
      </w:r>
      <w:r w:rsidR="006F61A9">
        <w:rPr>
          <w:sz w:val="22"/>
          <w:szCs w:val="22"/>
        </w:rPr>
        <w:t xml:space="preserve"> </w:t>
      </w:r>
      <w:r>
        <w:rPr>
          <w:sz w:val="22"/>
          <w:szCs w:val="22"/>
        </w:rPr>
        <w:t>beskryf</w:t>
      </w:r>
      <w:r w:rsidR="006F61A9">
        <w:rPr>
          <w:sz w:val="22"/>
          <w:szCs w:val="22"/>
        </w:rPr>
        <w:t xml:space="preserve"> (vanaf die oomblik wat die akteur dit begin/ </w:t>
      </w:r>
      <w:r w:rsidR="00162155">
        <w:rPr>
          <w:sz w:val="22"/>
          <w:szCs w:val="22"/>
        </w:rPr>
        <w:t>inisieer,</w:t>
      </w:r>
      <w:r w:rsidR="006F61A9">
        <w:rPr>
          <w:sz w:val="22"/>
          <w:szCs w:val="22"/>
        </w:rPr>
        <w:t xml:space="preserve"> totdat die doelwit bereik is en wanneer alles glad verloop)</w:t>
      </w:r>
      <w:r w:rsidR="00162155">
        <w:rPr>
          <w:sz w:val="22"/>
          <w:szCs w:val="22"/>
        </w:rPr>
        <w:t>.</w:t>
      </w:r>
    </w:p>
    <w:p w:rsidR="008C32E0" w:rsidRDefault="006F61A9" w:rsidP="008C32E0">
      <w:pPr>
        <w:pStyle w:val="BodyText"/>
        <w:spacing w:after="60" w:line="276" w:lineRule="auto"/>
        <w:rPr>
          <w:sz w:val="22"/>
          <w:szCs w:val="22"/>
        </w:rPr>
      </w:pPr>
      <w:r>
        <w:rPr>
          <w:sz w:val="22"/>
          <w:szCs w:val="22"/>
        </w:rPr>
        <w:t xml:space="preserve">Voorbeeld van </w:t>
      </w:r>
      <w:r w:rsidRPr="006F61A9">
        <w:rPr>
          <w:i/>
          <w:sz w:val="22"/>
          <w:szCs w:val="22"/>
        </w:rPr>
        <w:t>Registrasie suksesvol</w:t>
      </w:r>
      <w:r>
        <w:rPr>
          <w:sz w:val="22"/>
          <w:szCs w:val="22"/>
        </w:rPr>
        <w:t xml:space="preserve"> hoof scenario:</w:t>
      </w:r>
    </w:p>
    <w:tbl>
      <w:tblPr>
        <w:tblStyle w:val="TableGrid"/>
        <w:tblW w:w="0" w:type="auto"/>
        <w:tblLook w:val="04A0"/>
      </w:tblPr>
      <w:tblGrid>
        <w:gridCol w:w="4757"/>
        <w:gridCol w:w="4758"/>
      </w:tblGrid>
      <w:tr w:rsidR="006F61A9" w:rsidTr="00813A0F">
        <w:tc>
          <w:tcPr>
            <w:tcW w:w="4757" w:type="dxa"/>
          </w:tcPr>
          <w:p w:rsidR="006F61A9" w:rsidRPr="00E52E59" w:rsidRDefault="006F61A9" w:rsidP="00813A0F">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Voornemende</w:t>
            </w:r>
            <w:r w:rsidRPr="00E52E59">
              <w:rPr>
                <w:rFonts w:asciiTheme="minorHAnsi" w:hAnsiTheme="minorHAnsi" w:cstheme="minorHAnsi"/>
                <w:b/>
                <w:sz w:val="22"/>
                <w:szCs w:val="22"/>
              </w:rPr>
              <w:t xml:space="preserve"> </w:t>
            </w:r>
            <w:proofErr w:type="spellStart"/>
            <w:r w:rsidRPr="00162155">
              <w:rPr>
                <w:rFonts w:asciiTheme="minorHAnsi" w:hAnsiTheme="minorHAnsi" w:cstheme="minorHAnsi"/>
                <w:b/>
                <w:i/>
                <w:sz w:val="22"/>
                <w:szCs w:val="22"/>
              </w:rPr>
              <w:t>Geocacher</w:t>
            </w:r>
            <w:proofErr w:type="spellEnd"/>
          </w:p>
        </w:tc>
        <w:tc>
          <w:tcPr>
            <w:tcW w:w="4758" w:type="dxa"/>
          </w:tcPr>
          <w:p w:rsidR="006F61A9" w:rsidRPr="00E52E59" w:rsidRDefault="006F61A9" w:rsidP="00813A0F">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Stelsel</w:t>
            </w:r>
          </w:p>
        </w:tc>
      </w:tr>
      <w:tr w:rsidR="006F61A9" w:rsidRPr="00B825F5" w:rsidTr="00813A0F">
        <w:tc>
          <w:tcPr>
            <w:tcW w:w="4757" w:type="dxa"/>
          </w:tcPr>
          <w:p w:rsidR="006F61A9" w:rsidRPr="00B825F5" w:rsidRDefault="006F61A9" w:rsidP="00813A0F">
            <w:pPr>
              <w:pStyle w:val="BodyText"/>
              <w:spacing w:after="0" w:line="276" w:lineRule="auto"/>
              <w:rPr>
                <w:rFonts w:asciiTheme="minorHAnsi" w:hAnsiTheme="minorHAnsi" w:cstheme="minorHAnsi"/>
                <w:sz w:val="22"/>
                <w:szCs w:val="22"/>
              </w:rPr>
            </w:pPr>
          </w:p>
        </w:tc>
        <w:tc>
          <w:tcPr>
            <w:tcW w:w="4758" w:type="dxa"/>
          </w:tcPr>
          <w:p w:rsidR="006F61A9" w:rsidRPr="00B825F5" w:rsidRDefault="006F61A9" w:rsidP="00D87837">
            <w:pPr>
              <w:pStyle w:val="BodyText"/>
              <w:numPr>
                <w:ilvl w:val="0"/>
                <w:numId w:val="10"/>
              </w:numPr>
              <w:spacing w:after="0" w:line="276" w:lineRule="auto"/>
              <w:ind w:left="142" w:firstLine="0"/>
              <w:rPr>
                <w:rFonts w:asciiTheme="minorHAnsi" w:hAnsiTheme="minorHAnsi" w:cstheme="minorHAnsi"/>
                <w:sz w:val="22"/>
                <w:szCs w:val="22"/>
              </w:rPr>
            </w:pPr>
            <w:r>
              <w:rPr>
                <w:rFonts w:asciiTheme="minorHAnsi" w:hAnsiTheme="minorHAnsi" w:cstheme="minorHAnsi"/>
                <w:sz w:val="22"/>
                <w:szCs w:val="22"/>
              </w:rPr>
              <w:t>Vertoon lid-registrasievorm</w:t>
            </w:r>
          </w:p>
        </w:tc>
      </w:tr>
      <w:tr w:rsidR="006F61A9" w:rsidTr="00813A0F">
        <w:tc>
          <w:tcPr>
            <w:tcW w:w="4757" w:type="dxa"/>
          </w:tcPr>
          <w:p w:rsidR="006F61A9" w:rsidRDefault="006F61A9" w:rsidP="00D87837">
            <w:pPr>
              <w:pStyle w:val="BodyText"/>
              <w:numPr>
                <w:ilvl w:val="0"/>
                <w:numId w:val="10"/>
              </w:numPr>
              <w:spacing w:after="0" w:line="276" w:lineRule="auto"/>
              <w:ind w:left="142" w:firstLine="0"/>
              <w:rPr>
                <w:rFonts w:asciiTheme="minorHAnsi" w:hAnsiTheme="minorHAnsi" w:cstheme="minorHAnsi"/>
                <w:sz w:val="22"/>
                <w:szCs w:val="22"/>
              </w:rPr>
            </w:pPr>
            <w:r>
              <w:rPr>
                <w:rFonts w:asciiTheme="minorHAnsi" w:hAnsiTheme="minorHAnsi" w:cstheme="minorHAnsi"/>
                <w:sz w:val="22"/>
                <w:szCs w:val="22"/>
              </w:rPr>
              <w:t>Voltooi lid-registrasievorm</w:t>
            </w:r>
          </w:p>
        </w:tc>
        <w:tc>
          <w:tcPr>
            <w:tcW w:w="4758" w:type="dxa"/>
          </w:tcPr>
          <w:p w:rsidR="006F61A9" w:rsidRDefault="006F61A9" w:rsidP="00813A0F">
            <w:pPr>
              <w:pStyle w:val="BodyText"/>
              <w:spacing w:after="0" w:line="276" w:lineRule="auto"/>
              <w:rPr>
                <w:rFonts w:asciiTheme="minorHAnsi" w:hAnsiTheme="minorHAnsi" w:cstheme="minorHAnsi"/>
                <w:sz w:val="22"/>
                <w:szCs w:val="22"/>
              </w:rPr>
            </w:pPr>
          </w:p>
        </w:tc>
      </w:tr>
      <w:tr w:rsidR="006F61A9" w:rsidTr="00813A0F">
        <w:tc>
          <w:tcPr>
            <w:tcW w:w="4757" w:type="dxa"/>
          </w:tcPr>
          <w:p w:rsidR="006F61A9" w:rsidRDefault="006F61A9" w:rsidP="00D87837">
            <w:pPr>
              <w:pStyle w:val="BodyText"/>
              <w:numPr>
                <w:ilvl w:val="0"/>
                <w:numId w:val="10"/>
              </w:numPr>
              <w:spacing w:after="0" w:line="276" w:lineRule="auto"/>
              <w:ind w:left="142" w:firstLine="0"/>
              <w:rPr>
                <w:rFonts w:asciiTheme="minorHAnsi" w:hAnsiTheme="minorHAnsi" w:cstheme="minorHAnsi"/>
                <w:sz w:val="22"/>
                <w:szCs w:val="22"/>
              </w:rPr>
            </w:pPr>
            <w:r>
              <w:rPr>
                <w:rFonts w:asciiTheme="minorHAnsi" w:hAnsiTheme="minorHAnsi" w:cstheme="minorHAnsi"/>
                <w:sz w:val="22"/>
                <w:szCs w:val="22"/>
              </w:rPr>
              <w:t>Stem in tot gebruiksterme</w:t>
            </w:r>
          </w:p>
        </w:tc>
        <w:tc>
          <w:tcPr>
            <w:tcW w:w="4758" w:type="dxa"/>
          </w:tcPr>
          <w:p w:rsidR="006F61A9" w:rsidRDefault="006F61A9" w:rsidP="00813A0F">
            <w:pPr>
              <w:pStyle w:val="BodyText"/>
              <w:spacing w:after="0" w:line="276" w:lineRule="auto"/>
              <w:rPr>
                <w:rFonts w:asciiTheme="minorHAnsi" w:hAnsiTheme="minorHAnsi" w:cstheme="minorHAnsi"/>
                <w:sz w:val="22"/>
                <w:szCs w:val="22"/>
              </w:rPr>
            </w:pPr>
          </w:p>
        </w:tc>
      </w:tr>
      <w:tr w:rsidR="006F61A9" w:rsidTr="00813A0F">
        <w:tc>
          <w:tcPr>
            <w:tcW w:w="4757" w:type="dxa"/>
          </w:tcPr>
          <w:p w:rsidR="006F61A9" w:rsidRDefault="00162155" w:rsidP="00D87837">
            <w:pPr>
              <w:pStyle w:val="BodyText"/>
              <w:numPr>
                <w:ilvl w:val="0"/>
                <w:numId w:val="10"/>
              </w:numPr>
              <w:spacing w:after="0" w:line="276" w:lineRule="auto"/>
              <w:ind w:left="142" w:firstLine="0"/>
              <w:rPr>
                <w:rFonts w:asciiTheme="minorHAnsi" w:hAnsiTheme="minorHAnsi" w:cstheme="minorHAnsi"/>
                <w:sz w:val="22"/>
                <w:szCs w:val="22"/>
              </w:rPr>
            </w:pPr>
            <w:r>
              <w:rPr>
                <w:rFonts w:asciiTheme="minorHAnsi" w:hAnsiTheme="minorHAnsi" w:cstheme="minorHAnsi"/>
                <w:sz w:val="22"/>
                <w:szCs w:val="22"/>
              </w:rPr>
              <w:t>Dien</w:t>
            </w:r>
            <w:r w:rsidR="006F61A9">
              <w:rPr>
                <w:rFonts w:asciiTheme="minorHAnsi" w:hAnsiTheme="minorHAnsi" w:cstheme="minorHAnsi"/>
                <w:sz w:val="22"/>
                <w:szCs w:val="22"/>
              </w:rPr>
              <w:t xml:space="preserve"> registrasievorm</w:t>
            </w:r>
            <w:r>
              <w:rPr>
                <w:rFonts w:asciiTheme="minorHAnsi" w:hAnsiTheme="minorHAnsi" w:cstheme="minorHAnsi"/>
                <w:sz w:val="22"/>
                <w:szCs w:val="22"/>
              </w:rPr>
              <w:t xml:space="preserve"> in</w:t>
            </w:r>
          </w:p>
        </w:tc>
        <w:tc>
          <w:tcPr>
            <w:tcW w:w="4758" w:type="dxa"/>
          </w:tcPr>
          <w:p w:rsidR="006F61A9" w:rsidRDefault="006F61A9" w:rsidP="00D87837">
            <w:pPr>
              <w:pStyle w:val="BodyText"/>
              <w:numPr>
                <w:ilvl w:val="0"/>
                <w:numId w:val="10"/>
              </w:numPr>
              <w:spacing w:after="0" w:line="276" w:lineRule="auto"/>
              <w:ind w:left="205" w:hanging="142"/>
              <w:rPr>
                <w:rFonts w:asciiTheme="minorHAnsi" w:hAnsiTheme="minorHAnsi" w:cstheme="minorHAnsi"/>
                <w:sz w:val="22"/>
                <w:szCs w:val="22"/>
              </w:rPr>
            </w:pPr>
            <w:r>
              <w:rPr>
                <w:rFonts w:asciiTheme="minorHAnsi" w:hAnsiTheme="minorHAnsi" w:cstheme="minorHAnsi"/>
                <w:sz w:val="22"/>
                <w:szCs w:val="22"/>
              </w:rPr>
              <w:t>Kontroleer vereiste velde vir registrasie</w:t>
            </w:r>
          </w:p>
        </w:tc>
      </w:tr>
      <w:tr w:rsidR="006F61A9" w:rsidTr="00813A0F">
        <w:tc>
          <w:tcPr>
            <w:tcW w:w="4757" w:type="dxa"/>
          </w:tcPr>
          <w:p w:rsidR="006F61A9" w:rsidRDefault="006F61A9" w:rsidP="00813A0F">
            <w:pPr>
              <w:pStyle w:val="BodyText"/>
              <w:spacing w:after="0" w:line="276" w:lineRule="auto"/>
              <w:rPr>
                <w:rFonts w:asciiTheme="minorHAnsi" w:hAnsiTheme="minorHAnsi" w:cstheme="minorHAnsi"/>
                <w:sz w:val="22"/>
                <w:szCs w:val="22"/>
              </w:rPr>
            </w:pPr>
          </w:p>
        </w:tc>
        <w:tc>
          <w:tcPr>
            <w:tcW w:w="4758" w:type="dxa"/>
          </w:tcPr>
          <w:p w:rsidR="006F61A9" w:rsidRDefault="006F61A9" w:rsidP="00D87837">
            <w:pPr>
              <w:pStyle w:val="BodyText"/>
              <w:numPr>
                <w:ilvl w:val="0"/>
                <w:numId w:val="10"/>
              </w:numPr>
              <w:spacing w:after="0" w:line="276" w:lineRule="auto"/>
              <w:ind w:left="205" w:hanging="142"/>
              <w:rPr>
                <w:rFonts w:asciiTheme="minorHAnsi" w:hAnsiTheme="minorHAnsi" w:cstheme="minorHAnsi"/>
                <w:sz w:val="22"/>
                <w:szCs w:val="22"/>
              </w:rPr>
            </w:pPr>
            <w:r>
              <w:rPr>
                <w:rFonts w:asciiTheme="minorHAnsi" w:hAnsiTheme="minorHAnsi" w:cstheme="minorHAnsi"/>
                <w:sz w:val="22"/>
                <w:szCs w:val="22"/>
              </w:rPr>
              <w:t>Kontroleer instemming tot gebruiksterme</w:t>
            </w:r>
          </w:p>
        </w:tc>
      </w:tr>
      <w:tr w:rsidR="006F61A9" w:rsidTr="00813A0F">
        <w:tc>
          <w:tcPr>
            <w:tcW w:w="4757" w:type="dxa"/>
          </w:tcPr>
          <w:p w:rsidR="006F61A9" w:rsidRDefault="006F61A9" w:rsidP="00813A0F">
            <w:pPr>
              <w:pStyle w:val="BodyText"/>
              <w:spacing w:after="0" w:line="276" w:lineRule="auto"/>
              <w:rPr>
                <w:rFonts w:asciiTheme="minorHAnsi" w:hAnsiTheme="minorHAnsi" w:cstheme="minorHAnsi"/>
                <w:sz w:val="22"/>
                <w:szCs w:val="22"/>
              </w:rPr>
            </w:pPr>
          </w:p>
        </w:tc>
        <w:tc>
          <w:tcPr>
            <w:tcW w:w="4758" w:type="dxa"/>
          </w:tcPr>
          <w:p w:rsidR="006F61A9" w:rsidRDefault="00813A0F" w:rsidP="00D87837">
            <w:pPr>
              <w:pStyle w:val="BodyText"/>
              <w:numPr>
                <w:ilvl w:val="0"/>
                <w:numId w:val="10"/>
              </w:numPr>
              <w:spacing w:after="0" w:line="276" w:lineRule="auto"/>
              <w:ind w:left="205" w:hanging="142"/>
              <w:rPr>
                <w:rFonts w:asciiTheme="minorHAnsi" w:hAnsiTheme="minorHAnsi" w:cstheme="minorHAnsi"/>
                <w:sz w:val="22"/>
                <w:szCs w:val="22"/>
              </w:rPr>
            </w:pPr>
            <w:r>
              <w:rPr>
                <w:rFonts w:asciiTheme="minorHAnsi" w:hAnsiTheme="minorHAnsi" w:cstheme="minorHAnsi"/>
                <w:sz w:val="22"/>
                <w:szCs w:val="22"/>
              </w:rPr>
              <w:t>Vertoon</w:t>
            </w:r>
            <w:r w:rsidR="006F61A9">
              <w:rPr>
                <w:rFonts w:asciiTheme="minorHAnsi" w:hAnsiTheme="minorHAnsi" w:cstheme="minorHAnsi"/>
                <w:sz w:val="22"/>
                <w:szCs w:val="22"/>
              </w:rPr>
              <w:t xml:space="preserve"> </w:t>
            </w:r>
            <w:r>
              <w:rPr>
                <w:rFonts w:asciiTheme="minorHAnsi" w:hAnsiTheme="minorHAnsi" w:cstheme="minorHAnsi"/>
                <w:sz w:val="22"/>
                <w:szCs w:val="22"/>
              </w:rPr>
              <w:t>boodskap wat registrasie bevestig</w:t>
            </w:r>
          </w:p>
        </w:tc>
      </w:tr>
    </w:tbl>
    <w:p w:rsidR="006F61A9" w:rsidRDefault="006F61A9" w:rsidP="008C32E0">
      <w:pPr>
        <w:pStyle w:val="BodyText"/>
        <w:spacing w:after="60" w:line="276" w:lineRule="auto"/>
        <w:rPr>
          <w:sz w:val="22"/>
          <w:szCs w:val="22"/>
        </w:rPr>
      </w:pPr>
    </w:p>
    <w:p w:rsidR="00813A0F" w:rsidRDefault="00813A0F" w:rsidP="008C32E0">
      <w:pPr>
        <w:pStyle w:val="BodyText"/>
        <w:spacing w:after="60" w:line="276" w:lineRule="auto"/>
        <w:rPr>
          <w:sz w:val="22"/>
          <w:szCs w:val="22"/>
        </w:rPr>
      </w:pPr>
      <w:r>
        <w:rPr>
          <w:sz w:val="22"/>
          <w:szCs w:val="22"/>
        </w:rPr>
        <w:t>Bepaal die addisionele paaie – ander roetes na sukses – sommige wat tydelik faal, dan weer herstel en in sukses eindig (alternatiewe scenario’s), ander wat op mislukking uitloop (uitsonderings</w:t>
      </w:r>
      <w:r w:rsidR="00162155">
        <w:rPr>
          <w:sz w:val="22"/>
          <w:szCs w:val="22"/>
        </w:rPr>
        <w:t>(</w:t>
      </w:r>
      <w:r w:rsidR="00162155" w:rsidRPr="00162155">
        <w:rPr>
          <w:i/>
          <w:sz w:val="22"/>
          <w:szCs w:val="22"/>
        </w:rPr>
        <w:t>exceptions</w:t>
      </w:r>
      <w:r w:rsidR="00162155">
        <w:rPr>
          <w:sz w:val="22"/>
          <w:szCs w:val="22"/>
        </w:rPr>
        <w:t>)</w:t>
      </w:r>
      <w:r>
        <w:rPr>
          <w:sz w:val="22"/>
          <w:szCs w:val="22"/>
        </w:rPr>
        <w:t>).</w:t>
      </w:r>
    </w:p>
    <w:p w:rsidR="00813A0F" w:rsidRDefault="00813A0F" w:rsidP="008C32E0">
      <w:pPr>
        <w:pStyle w:val="BodyText"/>
        <w:spacing w:after="60" w:line="276" w:lineRule="auto"/>
        <w:rPr>
          <w:sz w:val="22"/>
          <w:szCs w:val="22"/>
        </w:rPr>
      </w:pPr>
      <w:r>
        <w:rPr>
          <w:sz w:val="22"/>
          <w:szCs w:val="22"/>
        </w:rPr>
        <w:t>Voorbeeld van alternatiewe scenario’s (Wat kan veroorsaak dat registrasie nie suksesvol is nie?):</w:t>
      </w:r>
    </w:p>
    <w:p w:rsidR="00813A0F" w:rsidRDefault="00813A0F" w:rsidP="008C32E0">
      <w:pPr>
        <w:pStyle w:val="BodyText"/>
        <w:spacing w:after="60" w:line="276" w:lineRule="auto"/>
        <w:rPr>
          <w:sz w:val="22"/>
          <w:szCs w:val="22"/>
        </w:rPr>
      </w:pPr>
      <w:r>
        <w:rPr>
          <w:sz w:val="22"/>
          <w:szCs w:val="22"/>
        </w:rPr>
        <w:t xml:space="preserve">Leë vereiste velde, </w:t>
      </w:r>
      <w:r w:rsidR="000965F6">
        <w:rPr>
          <w:sz w:val="22"/>
          <w:szCs w:val="22"/>
        </w:rPr>
        <w:t>nie-instemming tot gebruiksterme, ongeldige e-pos-adres, gebruikersnaam nie beskikbaar, swak wagwoord, ens.</w:t>
      </w:r>
    </w:p>
    <w:p w:rsidR="000965F6" w:rsidRDefault="000965F6" w:rsidP="000965F6">
      <w:pPr>
        <w:pStyle w:val="BodyText"/>
        <w:spacing w:after="60" w:line="276" w:lineRule="auto"/>
        <w:rPr>
          <w:rFonts w:asciiTheme="minorHAnsi" w:hAnsiTheme="minorHAnsi" w:cstheme="minorHAnsi"/>
          <w:sz w:val="22"/>
          <w:szCs w:val="22"/>
        </w:rPr>
      </w:pPr>
      <w:r>
        <w:rPr>
          <w:rFonts w:asciiTheme="minorHAnsi" w:hAnsiTheme="minorHAnsi" w:cstheme="minorHAnsi"/>
          <w:i/>
          <w:sz w:val="22"/>
          <w:szCs w:val="22"/>
        </w:rPr>
        <w:t>Nie-instemming tot gebruiksterme</w:t>
      </w:r>
      <w:r>
        <w:rPr>
          <w:rFonts w:asciiTheme="minorHAnsi" w:hAnsiTheme="minorHAnsi" w:cstheme="minorHAnsi"/>
          <w:sz w:val="22"/>
          <w:szCs w:val="22"/>
        </w:rPr>
        <w:t xml:space="preserve"> alternatiewe scenario:</w:t>
      </w:r>
    </w:p>
    <w:tbl>
      <w:tblPr>
        <w:tblStyle w:val="TableGrid"/>
        <w:tblW w:w="0" w:type="auto"/>
        <w:tblLook w:val="04A0"/>
      </w:tblPr>
      <w:tblGrid>
        <w:gridCol w:w="4361"/>
        <w:gridCol w:w="5245"/>
      </w:tblGrid>
      <w:tr w:rsidR="000965F6" w:rsidTr="000965F6">
        <w:tc>
          <w:tcPr>
            <w:tcW w:w="4361" w:type="dxa"/>
          </w:tcPr>
          <w:p w:rsidR="000965F6" w:rsidRPr="00053C6A" w:rsidRDefault="000965F6" w:rsidP="00923976">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Voornemende</w:t>
            </w:r>
            <w:r w:rsidRPr="00053C6A">
              <w:rPr>
                <w:rFonts w:asciiTheme="minorHAnsi" w:hAnsiTheme="minorHAnsi" w:cstheme="minorHAnsi"/>
                <w:b/>
                <w:sz w:val="22"/>
                <w:szCs w:val="22"/>
              </w:rPr>
              <w:t xml:space="preserve"> </w:t>
            </w:r>
            <w:proofErr w:type="spellStart"/>
            <w:r w:rsidRPr="00053C6A">
              <w:rPr>
                <w:rFonts w:asciiTheme="minorHAnsi" w:hAnsiTheme="minorHAnsi" w:cstheme="minorHAnsi"/>
                <w:b/>
                <w:sz w:val="22"/>
                <w:szCs w:val="22"/>
              </w:rPr>
              <w:t>Geocacher</w:t>
            </w:r>
            <w:proofErr w:type="spellEnd"/>
          </w:p>
        </w:tc>
        <w:tc>
          <w:tcPr>
            <w:tcW w:w="5245" w:type="dxa"/>
          </w:tcPr>
          <w:p w:rsidR="000965F6" w:rsidRPr="00053C6A" w:rsidRDefault="000965F6" w:rsidP="00923976">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Stelsel</w:t>
            </w:r>
          </w:p>
        </w:tc>
      </w:tr>
      <w:tr w:rsidR="000965F6" w:rsidTr="000965F6">
        <w:tc>
          <w:tcPr>
            <w:tcW w:w="4361" w:type="dxa"/>
          </w:tcPr>
          <w:p w:rsidR="000965F6" w:rsidRDefault="000965F6" w:rsidP="00923976">
            <w:pPr>
              <w:pStyle w:val="BodyText"/>
              <w:spacing w:after="0" w:line="276" w:lineRule="auto"/>
              <w:rPr>
                <w:rFonts w:asciiTheme="minorHAnsi" w:hAnsiTheme="minorHAnsi" w:cstheme="minorHAnsi"/>
                <w:sz w:val="22"/>
                <w:szCs w:val="22"/>
              </w:rPr>
            </w:pPr>
          </w:p>
        </w:tc>
        <w:tc>
          <w:tcPr>
            <w:tcW w:w="5245" w:type="dxa"/>
          </w:tcPr>
          <w:p w:rsidR="000965F6" w:rsidRDefault="000965F6" w:rsidP="000965F6">
            <w:pPr>
              <w:pStyle w:val="BodyText"/>
              <w:tabs>
                <w:tab w:val="left" w:pos="346"/>
              </w:tabs>
              <w:spacing w:after="0" w:line="276" w:lineRule="auto"/>
              <w:rPr>
                <w:rFonts w:asciiTheme="minorHAnsi" w:hAnsiTheme="minorHAnsi" w:cstheme="minorHAnsi"/>
                <w:sz w:val="22"/>
                <w:szCs w:val="22"/>
              </w:rPr>
            </w:pPr>
            <w:r>
              <w:rPr>
                <w:rFonts w:asciiTheme="minorHAnsi" w:hAnsiTheme="minorHAnsi" w:cstheme="minorHAnsi"/>
                <w:sz w:val="22"/>
                <w:szCs w:val="22"/>
              </w:rPr>
              <w:t>3a</w:t>
            </w:r>
            <w:r>
              <w:rPr>
                <w:rFonts w:asciiTheme="minorHAnsi" w:hAnsiTheme="minorHAnsi" w:cstheme="minorHAnsi"/>
                <w:sz w:val="22"/>
                <w:szCs w:val="22"/>
              </w:rPr>
              <w:tab/>
              <w:t>Nie-instemming tot gebruiksterme</w:t>
            </w:r>
          </w:p>
        </w:tc>
      </w:tr>
      <w:tr w:rsidR="000965F6" w:rsidTr="000965F6">
        <w:tc>
          <w:tcPr>
            <w:tcW w:w="4361" w:type="dxa"/>
          </w:tcPr>
          <w:p w:rsidR="000965F6" w:rsidRDefault="000965F6" w:rsidP="00923976">
            <w:pPr>
              <w:pStyle w:val="BodyText"/>
              <w:spacing w:after="0" w:line="276" w:lineRule="auto"/>
              <w:rPr>
                <w:rFonts w:asciiTheme="minorHAnsi" w:hAnsiTheme="minorHAnsi" w:cstheme="minorHAnsi"/>
                <w:sz w:val="22"/>
                <w:szCs w:val="22"/>
              </w:rPr>
            </w:pPr>
          </w:p>
        </w:tc>
        <w:tc>
          <w:tcPr>
            <w:tcW w:w="5245" w:type="dxa"/>
          </w:tcPr>
          <w:p w:rsidR="000965F6" w:rsidRDefault="000965F6" w:rsidP="000965F6">
            <w:pPr>
              <w:pStyle w:val="BodyText"/>
              <w:tabs>
                <w:tab w:val="left" w:pos="346"/>
              </w:tabs>
              <w:spacing w:after="0" w:line="276" w:lineRule="auto"/>
              <w:rPr>
                <w:rFonts w:asciiTheme="minorHAnsi" w:hAnsiTheme="minorHAnsi" w:cstheme="minorHAnsi"/>
                <w:sz w:val="22"/>
                <w:szCs w:val="22"/>
              </w:rPr>
            </w:pPr>
            <w:r>
              <w:rPr>
                <w:rFonts w:asciiTheme="minorHAnsi" w:hAnsiTheme="minorHAnsi" w:cstheme="minorHAnsi"/>
                <w:sz w:val="22"/>
                <w:szCs w:val="22"/>
              </w:rPr>
              <w:tab/>
              <w:t>Vertoon boodskap, Gee nog ’n kans om in te stem</w:t>
            </w:r>
          </w:p>
        </w:tc>
      </w:tr>
    </w:tbl>
    <w:p w:rsidR="000965F6" w:rsidRDefault="000965F6" w:rsidP="000965F6">
      <w:pPr>
        <w:pStyle w:val="BodyText"/>
        <w:spacing w:after="0" w:line="276" w:lineRule="auto"/>
        <w:rPr>
          <w:rFonts w:asciiTheme="minorHAnsi" w:hAnsiTheme="minorHAnsi" w:cstheme="minorHAnsi"/>
          <w:sz w:val="22"/>
          <w:szCs w:val="22"/>
        </w:rPr>
      </w:pPr>
    </w:p>
    <w:p w:rsidR="000965F6" w:rsidRDefault="000965F6" w:rsidP="008C32E0">
      <w:pPr>
        <w:pStyle w:val="BodyText"/>
        <w:spacing w:after="60" w:line="276" w:lineRule="auto"/>
        <w:rPr>
          <w:sz w:val="22"/>
          <w:szCs w:val="22"/>
        </w:rPr>
      </w:pPr>
      <w:r w:rsidRPr="000965F6">
        <w:rPr>
          <w:b/>
          <w:sz w:val="22"/>
          <w:szCs w:val="22"/>
        </w:rPr>
        <w:t>Let Wel</w:t>
      </w:r>
      <w:r>
        <w:rPr>
          <w:sz w:val="22"/>
          <w:szCs w:val="22"/>
        </w:rPr>
        <w:t>:</w:t>
      </w:r>
      <w:r>
        <w:rPr>
          <w:sz w:val="22"/>
          <w:szCs w:val="22"/>
        </w:rPr>
        <w:tab/>
        <w:t xml:space="preserve">Die reeks stappe vir elke </w:t>
      </w:r>
      <w:proofErr w:type="spellStart"/>
      <w:r>
        <w:rPr>
          <w:sz w:val="22"/>
          <w:szCs w:val="22"/>
        </w:rPr>
        <w:t>gebruiksgeval</w:t>
      </w:r>
      <w:proofErr w:type="spellEnd"/>
      <w:r>
        <w:rPr>
          <w:sz w:val="22"/>
          <w:szCs w:val="22"/>
        </w:rPr>
        <w:t xml:space="preserve"> kan met ’n vloeidiagram voorgestel word.</w:t>
      </w:r>
    </w:p>
    <w:p w:rsidR="000965F6" w:rsidRPr="001E68B1" w:rsidRDefault="000965F6" w:rsidP="008C32E0">
      <w:pPr>
        <w:pStyle w:val="BodyText"/>
        <w:spacing w:after="60" w:line="276" w:lineRule="auto"/>
        <w:rPr>
          <w:sz w:val="22"/>
          <w:szCs w:val="22"/>
        </w:rPr>
      </w:pPr>
      <w:r>
        <w:rPr>
          <w:sz w:val="22"/>
          <w:szCs w:val="22"/>
        </w:rPr>
        <w:t xml:space="preserve">Scenario’s vorm die basis vir toetsgevalle (verwys na </w:t>
      </w:r>
      <w:r w:rsidRPr="000965F6">
        <w:rPr>
          <w:i/>
          <w:sz w:val="22"/>
          <w:szCs w:val="22"/>
        </w:rPr>
        <w:t xml:space="preserve">Bedink </w:t>
      </w:r>
      <w:proofErr w:type="spellStart"/>
      <w:r w:rsidRPr="000965F6">
        <w:rPr>
          <w:i/>
          <w:sz w:val="22"/>
          <w:szCs w:val="22"/>
        </w:rPr>
        <w:t>toetsstrategieë</w:t>
      </w:r>
      <w:proofErr w:type="spellEnd"/>
      <w:r>
        <w:rPr>
          <w:sz w:val="22"/>
          <w:szCs w:val="22"/>
        </w:rPr>
        <w:t xml:space="preserve"> -afdeling)</w:t>
      </w:r>
    </w:p>
    <w:p w:rsidR="000965F6" w:rsidRDefault="000965F6">
      <w:pPr>
        <w:suppressAutoHyphens w:val="0"/>
        <w:rPr>
          <w:rFonts w:ascii="Cambria" w:hAnsi="Cambria" w:cs="Times New Roman"/>
          <w:smallCaps/>
          <w:color w:val="622423" w:themeColor="accent2" w:themeShade="7F"/>
          <w:kern w:val="0"/>
          <w:lang w:val="en-ZA" w:eastAsia="en-US" w:bidi="en-US"/>
        </w:rPr>
      </w:pPr>
      <w:r>
        <w:rPr>
          <w:b/>
          <w:bCs/>
          <w:smallCaps/>
          <w:color w:val="622423" w:themeColor="accent2" w:themeShade="7F"/>
          <w:kern w:val="0"/>
          <w:lang w:val="en-ZA" w:eastAsia="en-US" w:bidi="en-US"/>
        </w:rPr>
        <w:br w:type="page"/>
      </w:r>
    </w:p>
    <w:p w:rsidR="00B771A3" w:rsidRPr="001B0255" w:rsidRDefault="001B0255" w:rsidP="00B771A3">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lastRenderedPageBreak/>
        <w:t>O</w:t>
      </w:r>
      <w:r w:rsidR="00F2208F" w:rsidRPr="001B0255">
        <w:rPr>
          <w:b w:val="0"/>
          <w:bCs w:val="0"/>
          <w:smallCaps/>
          <w:color w:val="622423" w:themeColor="accent2" w:themeShade="7F"/>
          <w:kern w:val="0"/>
          <w:sz w:val="24"/>
          <w:szCs w:val="24"/>
          <w:lang w:val="en-ZA" w:eastAsia="en-US" w:bidi="en-US"/>
        </w:rPr>
        <w:t>ntwe</w:t>
      </w:r>
      <w:r>
        <w:rPr>
          <w:b w:val="0"/>
          <w:bCs w:val="0"/>
          <w:smallCaps/>
          <w:color w:val="622423" w:themeColor="accent2" w:themeShade="7F"/>
          <w:kern w:val="0"/>
          <w:sz w:val="24"/>
          <w:szCs w:val="24"/>
          <w:lang w:val="en-ZA" w:eastAsia="en-US" w:bidi="en-US"/>
        </w:rPr>
        <w:t>rp</w:t>
      </w:r>
      <w:proofErr w:type="spellEnd"/>
      <w:r>
        <w:rPr>
          <w:b w:val="0"/>
          <w:bCs w:val="0"/>
          <w:smallCaps/>
          <w:color w:val="622423" w:themeColor="accent2" w:themeShade="7F"/>
          <w:kern w:val="0"/>
          <w:sz w:val="24"/>
          <w:szCs w:val="24"/>
          <w:lang w:val="en-ZA" w:eastAsia="en-US" w:bidi="en-US"/>
        </w:rPr>
        <w:t xml:space="preserve"> die </w:t>
      </w:r>
      <w:proofErr w:type="spellStart"/>
      <w:r>
        <w:rPr>
          <w:b w:val="0"/>
          <w:bCs w:val="0"/>
          <w:smallCaps/>
          <w:color w:val="622423" w:themeColor="accent2" w:themeShade="7F"/>
          <w:kern w:val="0"/>
          <w:sz w:val="24"/>
          <w:szCs w:val="24"/>
          <w:lang w:val="en-ZA" w:eastAsia="en-US" w:bidi="en-US"/>
        </w:rPr>
        <w:t>D</w:t>
      </w:r>
      <w:r w:rsidR="00F2208F" w:rsidRPr="001B0255">
        <w:rPr>
          <w:b w:val="0"/>
          <w:bCs w:val="0"/>
          <w:smallCaps/>
          <w:color w:val="622423" w:themeColor="accent2" w:themeShade="7F"/>
          <w:kern w:val="0"/>
          <w:sz w:val="24"/>
          <w:szCs w:val="24"/>
          <w:lang w:val="en-ZA" w:eastAsia="en-US" w:bidi="en-US"/>
        </w:rPr>
        <w:t>atabasis</w:t>
      </w:r>
      <w:proofErr w:type="spellEnd"/>
    </w:p>
    <w:p w:rsidR="00E16919" w:rsidRPr="001E68B1" w:rsidRDefault="000965F6"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Ontwerp ’n databasis</w:t>
      </w:r>
      <w:r w:rsidR="00A975E5" w:rsidRPr="001E68B1">
        <w:rPr>
          <w:rFonts w:asciiTheme="minorHAnsi" w:hAnsiTheme="minorHAnsi" w:cstheme="minorHAnsi"/>
          <w:sz w:val="22"/>
          <w:szCs w:val="22"/>
        </w:rPr>
        <w:t xml:space="preserve"> wat as databron </w:t>
      </w:r>
      <w:r w:rsidR="004F0582" w:rsidRPr="001E68B1">
        <w:rPr>
          <w:rFonts w:asciiTheme="minorHAnsi" w:hAnsiTheme="minorHAnsi" w:cstheme="minorHAnsi"/>
          <w:sz w:val="22"/>
          <w:szCs w:val="22"/>
        </w:rPr>
        <w:t xml:space="preserve">kan </w:t>
      </w:r>
      <w:r w:rsidR="00A975E5" w:rsidRPr="001E68B1">
        <w:rPr>
          <w:rFonts w:asciiTheme="minorHAnsi" w:hAnsiTheme="minorHAnsi" w:cstheme="minorHAnsi"/>
          <w:sz w:val="22"/>
          <w:szCs w:val="22"/>
        </w:rPr>
        <w:t xml:space="preserve">dien </w:t>
      </w:r>
      <w:r>
        <w:rPr>
          <w:rFonts w:asciiTheme="minorHAnsi" w:hAnsiTheme="minorHAnsi" w:cstheme="minorHAnsi"/>
          <w:sz w:val="22"/>
          <w:szCs w:val="22"/>
        </w:rPr>
        <w:t>wat data kan voorsien</w:t>
      </w:r>
      <w:r w:rsidR="00F863EB">
        <w:rPr>
          <w:rFonts w:asciiTheme="minorHAnsi" w:hAnsiTheme="minorHAnsi" w:cstheme="minorHAnsi"/>
          <w:sz w:val="22"/>
          <w:szCs w:val="22"/>
        </w:rPr>
        <w:t xml:space="preserve"> wat </w:t>
      </w:r>
      <w:r w:rsidR="003E4BB7">
        <w:rPr>
          <w:rFonts w:asciiTheme="minorHAnsi" w:hAnsiTheme="minorHAnsi" w:cstheme="minorHAnsi"/>
          <w:sz w:val="22"/>
          <w:szCs w:val="22"/>
        </w:rPr>
        <w:t>mens weer</w:t>
      </w:r>
      <w:r w:rsidR="00F863EB">
        <w:rPr>
          <w:rFonts w:asciiTheme="minorHAnsi" w:hAnsiTheme="minorHAnsi" w:cstheme="minorHAnsi"/>
          <w:sz w:val="22"/>
          <w:szCs w:val="22"/>
        </w:rPr>
        <w:t xml:space="preserve"> deur wiskundige/</w:t>
      </w:r>
      <w:r w:rsidR="003E4BB7">
        <w:rPr>
          <w:rFonts w:asciiTheme="minorHAnsi" w:hAnsiTheme="minorHAnsi" w:cstheme="minorHAnsi"/>
          <w:sz w:val="22"/>
          <w:szCs w:val="22"/>
        </w:rPr>
        <w:t xml:space="preserve"> </w:t>
      </w:r>
      <w:r w:rsidR="00F863EB">
        <w:rPr>
          <w:rFonts w:asciiTheme="minorHAnsi" w:hAnsiTheme="minorHAnsi" w:cstheme="minorHAnsi"/>
          <w:sz w:val="22"/>
          <w:szCs w:val="22"/>
        </w:rPr>
        <w:t>statistiese prosesse</w:t>
      </w:r>
      <w:r w:rsidR="003E4BB7">
        <w:rPr>
          <w:rFonts w:asciiTheme="minorHAnsi" w:hAnsiTheme="minorHAnsi" w:cstheme="minorHAnsi"/>
          <w:sz w:val="22"/>
          <w:szCs w:val="22"/>
        </w:rPr>
        <w:t>,</w:t>
      </w:r>
      <w:r w:rsidR="00F863EB">
        <w:rPr>
          <w:rFonts w:asciiTheme="minorHAnsi" w:hAnsiTheme="minorHAnsi" w:cstheme="minorHAnsi"/>
          <w:sz w:val="22"/>
          <w:szCs w:val="22"/>
        </w:rPr>
        <w:t xml:space="preserve"> met behulp van programkode</w:t>
      </w:r>
      <w:r w:rsidR="003E4BB7">
        <w:rPr>
          <w:rFonts w:asciiTheme="minorHAnsi" w:hAnsiTheme="minorHAnsi" w:cstheme="minorHAnsi"/>
          <w:sz w:val="22"/>
          <w:szCs w:val="22"/>
        </w:rPr>
        <w:t>,</w:t>
      </w:r>
      <w:r w:rsidR="00F863EB">
        <w:rPr>
          <w:rFonts w:asciiTheme="minorHAnsi" w:hAnsiTheme="minorHAnsi" w:cstheme="minorHAnsi"/>
          <w:sz w:val="22"/>
          <w:szCs w:val="22"/>
        </w:rPr>
        <w:t xml:space="preserve"> kan manipuleer/transformeer</w:t>
      </w:r>
      <w:r w:rsidR="00A975E5" w:rsidRPr="001E68B1">
        <w:rPr>
          <w:rFonts w:asciiTheme="minorHAnsi" w:hAnsiTheme="minorHAnsi" w:cstheme="minorHAnsi"/>
          <w:sz w:val="22"/>
          <w:szCs w:val="22"/>
        </w:rPr>
        <w:t>.</w:t>
      </w:r>
    </w:p>
    <w:p w:rsidR="00E27A49" w:rsidRDefault="00F863EB" w:rsidP="00E27A4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Dui die velde, veldtipes en primêre sleutel duidelik aan</w:t>
      </w:r>
      <w:r w:rsidR="004F0582" w:rsidRPr="001E68B1">
        <w:rPr>
          <w:rFonts w:asciiTheme="minorHAnsi" w:hAnsiTheme="minorHAnsi" w:cstheme="minorHAnsi"/>
          <w:sz w:val="22"/>
          <w:szCs w:val="22"/>
        </w:rPr>
        <w:t>.</w:t>
      </w:r>
    </w:p>
    <w:p w:rsidR="00F863EB" w:rsidRPr="001E68B1" w:rsidRDefault="00F863EB" w:rsidP="00E27A49">
      <w:pPr>
        <w:pStyle w:val="BodyText"/>
        <w:spacing w:after="200" w:line="276" w:lineRule="auto"/>
        <w:rPr>
          <w:sz w:val="22"/>
          <w:szCs w:val="22"/>
        </w:rPr>
      </w:pPr>
      <w:r>
        <w:rPr>
          <w:rFonts w:asciiTheme="minorHAnsi" w:hAnsiTheme="minorHAnsi" w:cstheme="minorHAnsi"/>
          <w:sz w:val="22"/>
          <w:szCs w:val="22"/>
        </w:rPr>
        <w:t>Beskryf die rol van die databasis in die program.</w:t>
      </w:r>
    </w:p>
    <w:p w:rsidR="00E27A49" w:rsidRPr="001E68B1" w:rsidRDefault="004F0582" w:rsidP="00E27A49">
      <w:pPr>
        <w:pStyle w:val="BodyText"/>
        <w:spacing w:after="200" w:line="276" w:lineRule="auto"/>
        <w:rPr>
          <w:sz w:val="22"/>
          <w:szCs w:val="22"/>
        </w:rPr>
      </w:pPr>
      <w:r w:rsidRPr="001E68B1">
        <w:rPr>
          <w:sz w:val="22"/>
          <w:szCs w:val="22"/>
        </w:rPr>
        <w:t xml:space="preserve">Die </w:t>
      </w:r>
      <w:r w:rsidR="00E73531" w:rsidRPr="001E68B1">
        <w:rPr>
          <w:sz w:val="22"/>
          <w:szCs w:val="22"/>
        </w:rPr>
        <w:t>Delphi/</w:t>
      </w:r>
      <w:r w:rsidRPr="001E68B1">
        <w:rPr>
          <w:sz w:val="22"/>
          <w:szCs w:val="22"/>
        </w:rPr>
        <w:t>Java-</w:t>
      </w:r>
      <w:r w:rsidR="00E27A49" w:rsidRPr="001E68B1">
        <w:rPr>
          <w:sz w:val="22"/>
          <w:szCs w:val="22"/>
        </w:rPr>
        <w:t xml:space="preserve">program </w:t>
      </w:r>
      <w:r w:rsidRPr="001E68B1">
        <w:rPr>
          <w:sz w:val="22"/>
          <w:szCs w:val="22"/>
        </w:rPr>
        <w:t xml:space="preserve">moet die </w:t>
      </w:r>
      <w:r w:rsidR="00F863EB">
        <w:rPr>
          <w:sz w:val="22"/>
          <w:szCs w:val="22"/>
        </w:rPr>
        <w:t>inhoud van die databasistabel</w:t>
      </w:r>
      <w:r w:rsidRPr="001E68B1">
        <w:rPr>
          <w:sz w:val="22"/>
          <w:szCs w:val="22"/>
        </w:rPr>
        <w:t xml:space="preserve"> </w:t>
      </w:r>
      <w:r w:rsidR="00F863EB">
        <w:rPr>
          <w:sz w:val="22"/>
          <w:szCs w:val="22"/>
        </w:rPr>
        <w:t>kan</w:t>
      </w:r>
      <w:r w:rsidRPr="001E68B1">
        <w:rPr>
          <w:sz w:val="22"/>
          <w:szCs w:val="22"/>
        </w:rPr>
        <w:t xml:space="preserve"> manipuleer, bv. </w:t>
      </w:r>
      <w:r w:rsidR="00F863EB">
        <w:rPr>
          <w:sz w:val="22"/>
          <w:szCs w:val="22"/>
        </w:rPr>
        <w:t xml:space="preserve">rekords </w:t>
      </w:r>
      <w:r w:rsidRPr="001E68B1">
        <w:rPr>
          <w:sz w:val="22"/>
          <w:szCs w:val="22"/>
        </w:rPr>
        <w:t>bywerk/</w:t>
      </w:r>
      <w:r w:rsidR="00F863EB">
        <w:rPr>
          <w:sz w:val="22"/>
          <w:szCs w:val="22"/>
        </w:rPr>
        <w:t xml:space="preserve"> verander</w:t>
      </w:r>
      <w:r w:rsidRPr="001E68B1">
        <w:rPr>
          <w:sz w:val="22"/>
          <w:szCs w:val="22"/>
        </w:rPr>
        <w:t>/skrap/byvoeg, resultate van navrae voorsien, verslae as ’n produk van verwerking/manipulering van data, voorsien, ens.</w:t>
      </w:r>
    </w:p>
    <w:p w:rsidR="00F53CC7" w:rsidRPr="00877942" w:rsidRDefault="00877942" w:rsidP="00F53CC7">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t>Ontwerp</w:t>
      </w:r>
      <w:proofErr w:type="spellEnd"/>
      <w:r>
        <w:rPr>
          <w:b w:val="0"/>
          <w:bCs w:val="0"/>
          <w:smallCaps/>
          <w:color w:val="622423" w:themeColor="accent2" w:themeShade="7F"/>
          <w:kern w:val="0"/>
          <w:sz w:val="24"/>
          <w:szCs w:val="24"/>
          <w:lang w:val="en-ZA" w:eastAsia="en-US" w:bidi="en-US"/>
        </w:rPr>
        <w:t xml:space="preserve"> die </w:t>
      </w:r>
      <w:proofErr w:type="spellStart"/>
      <w:r>
        <w:rPr>
          <w:b w:val="0"/>
          <w:bCs w:val="0"/>
          <w:smallCaps/>
          <w:color w:val="622423" w:themeColor="accent2" w:themeShade="7F"/>
          <w:kern w:val="0"/>
          <w:sz w:val="24"/>
          <w:szCs w:val="24"/>
          <w:lang w:val="en-ZA" w:eastAsia="en-US" w:bidi="en-US"/>
        </w:rPr>
        <w:t>Grafiese</w:t>
      </w:r>
      <w:proofErr w:type="spellEnd"/>
      <w:r>
        <w:rPr>
          <w:b w:val="0"/>
          <w:bCs w:val="0"/>
          <w:smallCaps/>
          <w:color w:val="622423" w:themeColor="accent2" w:themeShade="7F"/>
          <w:kern w:val="0"/>
          <w:sz w:val="24"/>
          <w:szCs w:val="24"/>
          <w:lang w:val="en-ZA" w:eastAsia="en-US" w:bidi="en-US"/>
        </w:rPr>
        <w:t xml:space="preserve"> </w:t>
      </w:r>
      <w:proofErr w:type="spellStart"/>
      <w:r>
        <w:rPr>
          <w:b w:val="0"/>
          <w:bCs w:val="0"/>
          <w:smallCaps/>
          <w:color w:val="622423" w:themeColor="accent2" w:themeShade="7F"/>
          <w:kern w:val="0"/>
          <w:sz w:val="24"/>
          <w:szCs w:val="24"/>
          <w:lang w:val="en-ZA" w:eastAsia="en-US" w:bidi="en-US"/>
        </w:rPr>
        <w:t>G</w:t>
      </w:r>
      <w:r w:rsidR="00F2208F" w:rsidRPr="00877942">
        <w:rPr>
          <w:b w:val="0"/>
          <w:bCs w:val="0"/>
          <w:smallCaps/>
          <w:color w:val="622423" w:themeColor="accent2" w:themeShade="7F"/>
          <w:kern w:val="0"/>
          <w:sz w:val="24"/>
          <w:szCs w:val="24"/>
          <w:lang w:val="en-ZA" w:eastAsia="en-US" w:bidi="en-US"/>
        </w:rPr>
        <w:t>ebruikerskoppelvlak</w:t>
      </w:r>
      <w:proofErr w:type="spellEnd"/>
      <w:r w:rsidR="00E75525" w:rsidRPr="00877942">
        <w:rPr>
          <w:b w:val="0"/>
          <w:bCs w:val="0"/>
          <w:smallCaps/>
          <w:color w:val="622423" w:themeColor="accent2" w:themeShade="7F"/>
          <w:kern w:val="0"/>
          <w:sz w:val="24"/>
          <w:szCs w:val="24"/>
          <w:lang w:val="en-ZA" w:eastAsia="en-US" w:bidi="en-US"/>
        </w:rPr>
        <w:t xml:space="preserve"> (</w:t>
      </w:r>
      <w:r w:rsidR="00E75525" w:rsidRPr="00877942">
        <w:rPr>
          <w:b w:val="0"/>
          <w:bCs w:val="0"/>
          <w:i/>
          <w:smallCaps/>
          <w:color w:val="622423" w:themeColor="accent2" w:themeShade="7F"/>
          <w:kern w:val="0"/>
          <w:sz w:val="24"/>
          <w:szCs w:val="24"/>
          <w:lang w:val="en-ZA" w:eastAsia="en-US" w:bidi="en-US"/>
        </w:rPr>
        <w:t>GUI</w:t>
      </w:r>
      <w:r w:rsidR="00E75525" w:rsidRPr="00877942">
        <w:rPr>
          <w:b w:val="0"/>
          <w:bCs w:val="0"/>
          <w:smallCaps/>
          <w:color w:val="622423" w:themeColor="accent2" w:themeShade="7F"/>
          <w:kern w:val="0"/>
          <w:sz w:val="24"/>
          <w:szCs w:val="24"/>
          <w:lang w:val="en-ZA" w:eastAsia="en-US" w:bidi="en-US"/>
        </w:rPr>
        <w:t>)</w:t>
      </w:r>
    </w:p>
    <w:p w:rsidR="00CB77C6" w:rsidRPr="001E68B1" w:rsidRDefault="00877942"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Ontwerp</w:t>
      </w:r>
      <w:r w:rsidR="004F0582" w:rsidRPr="001E68B1">
        <w:rPr>
          <w:rFonts w:asciiTheme="minorHAnsi" w:hAnsiTheme="minorHAnsi" w:cstheme="minorHAnsi"/>
          <w:sz w:val="22"/>
          <w:szCs w:val="22"/>
        </w:rPr>
        <w:t xml:space="preserve"> ’n GGK met inagneming van goeie rekenaar-mens-koppelvlak (</w:t>
      </w:r>
      <w:r>
        <w:rPr>
          <w:rFonts w:asciiTheme="minorHAnsi" w:hAnsiTheme="minorHAnsi" w:cstheme="minorHAnsi"/>
          <w:i/>
          <w:sz w:val="22"/>
          <w:szCs w:val="22"/>
        </w:rPr>
        <w:t>MRI</w:t>
      </w:r>
      <w:r w:rsidR="004F0582" w:rsidRPr="001E68B1">
        <w:rPr>
          <w:rFonts w:asciiTheme="minorHAnsi" w:hAnsiTheme="minorHAnsi" w:cstheme="minorHAnsi"/>
          <w:sz w:val="22"/>
          <w:szCs w:val="22"/>
        </w:rPr>
        <w:t>)-beginsels</w:t>
      </w:r>
      <w:r>
        <w:rPr>
          <w:rFonts w:asciiTheme="minorHAnsi" w:hAnsiTheme="minorHAnsi" w:cstheme="minorHAnsi"/>
          <w:sz w:val="22"/>
          <w:szCs w:val="22"/>
        </w:rPr>
        <w:t xml:space="preserve"> wat ook verhoed dat foute </w:t>
      </w:r>
      <w:r w:rsidR="004F0582" w:rsidRPr="001E68B1">
        <w:rPr>
          <w:rFonts w:asciiTheme="minorHAnsi" w:hAnsiTheme="minorHAnsi" w:cstheme="minorHAnsi"/>
          <w:sz w:val="22"/>
          <w:szCs w:val="22"/>
        </w:rPr>
        <w:t xml:space="preserve">voorkom </w:t>
      </w:r>
      <w:r>
        <w:rPr>
          <w:rFonts w:asciiTheme="minorHAnsi" w:hAnsiTheme="minorHAnsi" w:cstheme="minorHAnsi"/>
          <w:sz w:val="22"/>
          <w:szCs w:val="22"/>
        </w:rPr>
        <w:t>as gevolg van ongeldige toevoer en wat</w:t>
      </w:r>
      <w:r w:rsidR="004F0582" w:rsidRPr="001E68B1">
        <w:rPr>
          <w:rFonts w:asciiTheme="minorHAnsi" w:hAnsiTheme="minorHAnsi" w:cstheme="minorHAnsi"/>
          <w:sz w:val="22"/>
          <w:szCs w:val="22"/>
        </w:rPr>
        <w:t xml:space="preserve"> die hoeveelheid </w:t>
      </w:r>
      <w:r>
        <w:rPr>
          <w:rFonts w:asciiTheme="minorHAnsi" w:hAnsiTheme="minorHAnsi" w:cstheme="minorHAnsi"/>
          <w:sz w:val="22"/>
          <w:szCs w:val="22"/>
        </w:rPr>
        <w:t xml:space="preserve">inligting </w:t>
      </w:r>
      <w:r w:rsidR="004F0582" w:rsidRPr="001E68B1">
        <w:rPr>
          <w:rFonts w:asciiTheme="minorHAnsi" w:hAnsiTheme="minorHAnsi" w:cstheme="minorHAnsi"/>
          <w:sz w:val="22"/>
          <w:szCs w:val="22"/>
        </w:rPr>
        <w:t xml:space="preserve">wat ’n gebruiker moet </w:t>
      </w:r>
      <w:r>
        <w:rPr>
          <w:rFonts w:asciiTheme="minorHAnsi" w:hAnsiTheme="minorHAnsi" w:cstheme="minorHAnsi"/>
          <w:sz w:val="22"/>
          <w:szCs w:val="22"/>
        </w:rPr>
        <w:t>voorsien,</w:t>
      </w:r>
      <w:r w:rsidR="004F0582" w:rsidRPr="001E68B1">
        <w:rPr>
          <w:rFonts w:asciiTheme="minorHAnsi" w:hAnsiTheme="minorHAnsi" w:cstheme="minorHAnsi"/>
          <w:sz w:val="22"/>
          <w:szCs w:val="22"/>
        </w:rPr>
        <w:t xml:space="preserve"> tot die minimum beperk.</w:t>
      </w:r>
    </w:p>
    <w:p w:rsidR="00F53CC7" w:rsidRPr="001E68B1" w:rsidRDefault="004B5608" w:rsidP="003E4BB7">
      <w:pPr>
        <w:pStyle w:val="BodyText"/>
        <w:spacing w:line="276" w:lineRule="auto"/>
        <w:rPr>
          <w:rFonts w:asciiTheme="minorHAnsi" w:hAnsiTheme="minorHAnsi" w:cstheme="minorHAnsi"/>
          <w:sz w:val="22"/>
          <w:szCs w:val="22"/>
        </w:rPr>
      </w:pPr>
      <w:r w:rsidRPr="001E68B1">
        <w:rPr>
          <w:rFonts w:asciiTheme="minorHAnsi" w:hAnsiTheme="minorHAnsi" w:cstheme="minorHAnsi"/>
          <w:sz w:val="22"/>
          <w:szCs w:val="22"/>
        </w:rPr>
        <w:t xml:space="preserve">Gebruik </w:t>
      </w:r>
      <w:r w:rsidR="00877942">
        <w:rPr>
          <w:rFonts w:asciiTheme="minorHAnsi" w:hAnsiTheme="minorHAnsi" w:cstheme="minorHAnsi"/>
          <w:i/>
          <w:sz w:val="22"/>
          <w:szCs w:val="22"/>
        </w:rPr>
        <w:t>MR</w:t>
      </w:r>
      <w:r w:rsidRPr="001E68B1">
        <w:rPr>
          <w:rFonts w:asciiTheme="minorHAnsi" w:hAnsiTheme="minorHAnsi" w:cstheme="minorHAnsi"/>
          <w:i/>
          <w:sz w:val="22"/>
          <w:szCs w:val="22"/>
        </w:rPr>
        <w:t>I</w:t>
      </w:r>
      <w:r w:rsidRPr="001E68B1">
        <w:rPr>
          <w:rFonts w:asciiTheme="minorHAnsi" w:hAnsiTheme="minorHAnsi" w:cstheme="minorHAnsi"/>
          <w:sz w:val="22"/>
          <w:szCs w:val="22"/>
        </w:rPr>
        <w:t xml:space="preserve">-ontwerpbeginsels en ontwerp ’n GGK wat die volgende in ag neem: </w:t>
      </w:r>
    </w:p>
    <w:p w:rsidR="00D00594" w:rsidRPr="001B50A9" w:rsidRDefault="004B5608"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B50A9">
        <w:rPr>
          <w:rFonts w:asciiTheme="minorHAnsi" w:hAnsiTheme="minorHAnsi" w:cstheme="minorHAnsi"/>
          <w:noProof w:val="0"/>
          <w:sz w:val="22"/>
          <w:szCs w:val="22"/>
          <w:lang w:val="en-US"/>
        </w:rPr>
        <w:t>Die gebruiker</w:t>
      </w:r>
      <w:r w:rsidR="00D00594" w:rsidRPr="001B50A9">
        <w:rPr>
          <w:rFonts w:asciiTheme="minorHAnsi" w:hAnsiTheme="minorHAnsi" w:cstheme="minorHAnsi"/>
          <w:noProof w:val="0"/>
          <w:sz w:val="22"/>
          <w:szCs w:val="22"/>
          <w:lang w:val="en-US"/>
        </w:rPr>
        <w:t xml:space="preserve"> – </w:t>
      </w:r>
      <w:r w:rsidRPr="001B50A9">
        <w:rPr>
          <w:rFonts w:asciiTheme="minorHAnsi" w:hAnsiTheme="minorHAnsi" w:cstheme="minorHAnsi"/>
          <w:noProof w:val="0"/>
          <w:sz w:val="22"/>
          <w:szCs w:val="22"/>
          <w:lang w:val="en-US"/>
        </w:rPr>
        <w:t>tipe en konteks</w:t>
      </w:r>
    </w:p>
    <w:p w:rsidR="00D00594" w:rsidRPr="001B50A9" w:rsidRDefault="004B5608"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B50A9">
        <w:rPr>
          <w:rFonts w:asciiTheme="minorHAnsi" w:hAnsiTheme="minorHAnsi" w:cstheme="minorHAnsi"/>
          <w:noProof w:val="0"/>
          <w:sz w:val="22"/>
          <w:szCs w:val="22"/>
          <w:lang w:val="en-US"/>
        </w:rPr>
        <w:t>Gebruiker</w:t>
      </w:r>
      <w:r w:rsidR="0049595C" w:rsidRPr="001B50A9">
        <w:rPr>
          <w:rFonts w:asciiTheme="minorHAnsi" w:hAnsiTheme="minorHAnsi" w:cstheme="minorHAnsi"/>
          <w:noProof w:val="0"/>
          <w:sz w:val="22"/>
          <w:szCs w:val="22"/>
          <w:lang w:val="en-US"/>
        </w:rPr>
        <w:t xml:space="preserve"> se </w:t>
      </w:r>
      <w:r w:rsidR="001B50A9">
        <w:rPr>
          <w:rFonts w:asciiTheme="minorHAnsi" w:hAnsiTheme="minorHAnsi" w:cstheme="minorHAnsi"/>
          <w:noProof w:val="0"/>
          <w:sz w:val="22"/>
          <w:szCs w:val="22"/>
          <w:lang w:val="en-US"/>
        </w:rPr>
        <w:t>vereistes/</w:t>
      </w:r>
      <w:r w:rsidRPr="001B50A9">
        <w:rPr>
          <w:rFonts w:asciiTheme="minorHAnsi" w:hAnsiTheme="minorHAnsi" w:cstheme="minorHAnsi"/>
          <w:noProof w:val="0"/>
          <w:sz w:val="22"/>
          <w:szCs w:val="22"/>
          <w:lang w:val="en-US"/>
        </w:rPr>
        <w:t>behoeftes</w:t>
      </w:r>
      <w:r w:rsidR="00D00594" w:rsidRPr="001B50A9">
        <w:rPr>
          <w:rFonts w:asciiTheme="minorHAnsi" w:hAnsiTheme="minorHAnsi" w:cstheme="minorHAnsi"/>
          <w:noProof w:val="0"/>
          <w:sz w:val="22"/>
          <w:szCs w:val="22"/>
          <w:lang w:val="en-US"/>
        </w:rPr>
        <w:t xml:space="preserve">, </w:t>
      </w:r>
      <w:r w:rsidRPr="001B50A9">
        <w:rPr>
          <w:rFonts w:asciiTheme="minorHAnsi" w:hAnsiTheme="minorHAnsi" w:cstheme="minorHAnsi"/>
          <w:noProof w:val="0"/>
          <w:sz w:val="22"/>
          <w:szCs w:val="22"/>
          <w:lang w:val="en-US"/>
        </w:rPr>
        <w:t>bruikbaarheid (</w:t>
      </w:r>
      <w:r w:rsidRPr="001B50A9">
        <w:rPr>
          <w:rFonts w:asciiTheme="minorHAnsi" w:hAnsiTheme="minorHAnsi" w:cstheme="minorHAnsi"/>
          <w:i/>
          <w:noProof w:val="0"/>
          <w:sz w:val="22"/>
          <w:szCs w:val="22"/>
          <w:lang w:val="en-US"/>
        </w:rPr>
        <w:t>usability</w:t>
      </w:r>
      <w:r w:rsidRPr="001B50A9">
        <w:rPr>
          <w:rFonts w:asciiTheme="minorHAnsi" w:hAnsiTheme="minorHAnsi" w:cstheme="minorHAnsi"/>
          <w:noProof w:val="0"/>
          <w:sz w:val="22"/>
          <w:szCs w:val="22"/>
          <w:lang w:val="en-US"/>
        </w:rPr>
        <w:t xml:space="preserve">) </w:t>
      </w:r>
    </w:p>
    <w:p w:rsidR="00D00594" w:rsidRPr="001B50A9" w:rsidRDefault="00D0059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B50A9">
        <w:rPr>
          <w:rFonts w:asciiTheme="minorHAnsi" w:hAnsiTheme="minorHAnsi" w:cstheme="minorHAnsi"/>
          <w:noProof w:val="0"/>
          <w:sz w:val="22"/>
          <w:szCs w:val="22"/>
          <w:lang w:val="en-US"/>
        </w:rPr>
        <w:t>Dialo</w:t>
      </w:r>
      <w:r w:rsidR="004B5608" w:rsidRPr="001B50A9">
        <w:rPr>
          <w:rFonts w:asciiTheme="minorHAnsi" w:hAnsiTheme="minorHAnsi" w:cstheme="minorHAnsi"/>
          <w:noProof w:val="0"/>
          <w:sz w:val="22"/>
          <w:szCs w:val="22"/>
          <w:lang w:val="en-US"/>
        </w:rPr>
        <w:t>o</w:t>
      </w:r>
      <w:r w:rsidRPr="001B50A9">
        <w:rPr>
          <w:rFonts w:asciiTheme="minorHAnsi" w:hAnsiTheme="minorHAnsi" w:cstheme="minorHAnsi"/>
          <w:noProof w:val="0"/>
          <w:sz w:val="22"/>
          <w:szCs w:val="22"/>
          <w:lang w:val="en-US"/>
        </w:rPr>
        <w:t xml:space="preserve">g – </w:t>
      </w:r>
      <w:r w:rsidR="004B5608" w:rsidRPr="001B50A9">
        <w:rPr>
          <w:rFonts w:asciiTheme="minorHAnsi" w:hAnsiTheme="minorHAnsi" w:cstheme="minorHAnsi"/>
          <w:noProof w:val="0"/>
          <w:sz w:val="22"/>
          <w:szCs w:val="22"/>
          <w:lang w:val="en-US"/>
        </w:rPr>
        <w:t>moet toepaslik, eenvoudig en duidelik wees</w:t>
      </w:r>
    </w:p>
    <w:p w:rsidR="00CB77C6" w:rsidRPr="001B50A9" w:rsidRDefault="004B5608"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B50A9">
        <w:rPr>
          <w:rFonts w:asciiTheme="minorHAnsi" w:hAnsiTheme="minorHAnsi" w:cstheme="minorHAnsi"/>
          <w:noProof w:val="0"/>
          <w:sz w:val="22"/>
          <w:szCs w:val="22"/>
          <w:lang w:val="en-US"/>
        </w:rPr>
        <w:t xml:space="preserve">Gebruik en aanbieding van ikone – </w:t>
      </w:r>
      <w:r w:rsidR="001B50A9">
        <w:rPr>
          <w:rFonts w:asciiTheme="minorHAnsi" w:hAnsiTheme="minorHAnsi" w:cstheme="minorHAnsi"/>
          <w:noProof w:val="0"/>
          <w:sz w:val="22"/>
          <w:szCs w:val="22"/>
          <w:lang w:val="en-US"/>
        </w:rPr>
        <w:t>gepaste keuses, goed geplaas met duidelike doel</w:t>
      </w:r>
    </w:p>
    <w:p w:rsidR="00CB77C6" w:rsidRPr="001B50A9" w:rsidRDefault="004B5608"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B50A9">
        <w:rPr>
          <w:rFonts w:asciiTheme="minorHAnsi" w:hAnsiTheme="minorHAnsi" w:cstheme="minorHAnsi"/>
          <w:noProof w:val="0"/>
          <w:sz w:val="22"/>
          <w:szCs w:val="22"/>
          <w:lang w:val="en-US"/>
        </w:rPr>
        <w:t>Kleur</w:t>
      </w:r>
      <w:r w:rsidR="00CB77C6" w:rsidRPr="001B50A9">
        <w:rPr>
          <w:rFonts w:asciiTheme="minorHAnsi" w:hAnsiTheme="minorHAnsi" w:cstheme="minorHAnsi"/>
          <w:noProof w:val="0"/>
          <w:sz w:val="22"/>
          <w:szCs w:val="22"/>
          <w:lang w:val="en-US"/>
        </w:rPr>
        <w:t xml:space="preserve"> – </w:t>
      </w:r>
      <w:r w:rsidR="001B50A9">
        <w:rPr>
          <w:rFonts w:asciiTheme="minorHAnsi" w:hAnsiTheme="minorHAnsi" w:cstheme="minorHAnsi"/>
          <w:noProof w:val="0"/>
          <w:sz w:val="22"/>
          <w:szCs w:val="22"/>
          <w:lang w:val="en-US"/>
        </w:rPr>
        <w:t>gebruik van kleur en kleurkombinasies</w:t>
      </w:r>
    </w:p>
    <w:p w:rsidR="00CB77C6" w:rsidRPr="001B50A9" w:rsidRDefault="004B5608"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B50A9">
        <w:rPr>
          <w:rFonts w:asciiTheme="minorHAnsi" w:hAnsiTheme="minorHAnsi" w:cstheme="minorHAnsi"/>
          <w:noProof w:val="0"/>
          <w:sz w:val="22"/>
          <w:szCs w:val="22"/>
          <w:lang w:val="en-US"/>
        </w:rPr>
        <w:t>Terugvoer</w:t>
      </w:r>
      <w:r w:rsidR="001B50A9">
        <w:rPr>
          <w:rFonts w:asciiTheme="minorHAnsi" w:hAnsiTheme="minorHAnsi" w:cstheme="minorHAnsi"/>
          <w:noProof w:val="0"/>
          <w:sz w:val="22"/>
          <w:szCs w:val="22"/>
          <w:lang w:val="en-US"/>
        </w:rPr>
        <w:t xml:space="preserve"> – netjies, duidelik en goed aangebied</w:t>
      </w:r>
    </w:p>
    <w:p w:rsidR="00CB77C6" w:rsidRPr="001B50A9" w:rsidRDefault="004B5608"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B50A9">
        <w:rPr>
          <w:rFonts w:asciiTheme="minorHAnsi" w:hAnsiTheme="minorHAnsi" w:cstheme="minorHAnsi"/>
          <w:noProof w:val="0"/>
          <w:sz w:val="22"/>
          <w:szCs w:val="22"/>
          <w:lang w:val="en-US"/>
        </w:rPr>
        <w:t>Hulpvaardige foutboodskappe</w:t>
      </w:r>
    </w:p>
    <w:p w:rsidR="00CB77C6" w:rsidRPr="001B50A9" w:rsidRDefault="004B5608"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B50A9">
        <w:rPr>
          <w:rFonts w:asciiTheme="minorHAnsi" w:hAnsiTheme="minorHAnsi" w:cstheme="minorHAnsi"/>
          <w:noProof w:val="0"/>
          <w:sz w:val="22"/>
          <w:szCs w:val="22"/>
          <w:lang w:val="en-US"/>
        </w:rPr>
        <w:t>Uitgange</w:t>
      </w:r>
      <w:r w:rsidR="00CB77C6" w:rsidRPr="001B50A9">
        <w:rPr>
          <w:rFonts w:asciiTheme="minorHAnsi" w:hAnsiTheme="minorHAnsi" w:cstheme="minorHAnsi"/>
          <w:noProof w:val="0"/>
          <w:sz w:val="22"/>
          <w:szCs w:val="22"/>
          <w:lang w:val="en-US"/>
        </w:rPr>
        <w:t xml:space="preserve"> – </w:t>
      </w:r>
      <w:r w:rsidRPr="001B50A9">
        <w:rPr>
          <w:rFonts w:asciiTheme="minorHAnsi" w:hAnsiTheme="minorHAnsi" w:cstheme="minorHAnsi"/>
          <w:noProof w:val="0"/>
          <w:sz w:val="22"/>
          <w:szCs w:val="22"/>
          <w:lang w:val="en-US"/>
        </w:rPr>
        <w:t>duidelik gemerk</w:t>
      </w:r>
      <w:r w:rsidR="001B50A9">
        <w:rPr>
          <w:rFonts w:asciiTheme="minorHAnsi" w:hAnsiTheme="minorHAnsi" w:cstheme="minorHAnsi"/>
          <w:noProof w:val="0"/>
          <w:sz w:val="22"/>
          <w:szCs w:val="22"/>
          <w:lang w:val="en-US"/>
        </w:rPr>
        <w:t>, korrek geplaas</w:t>
      </w:r>
      <w:r w:rsidRPr="001B50A9">
        <w:rPr>
          <w:rFonts w:asciiTheme="minorHAnsi" w:hAnsiTheme="minorHAnsi" w:cstheme="minorHAnsi"/>
          <w:noProof w:val="0"/>
          <w:sz w:val="22"/>
          <w:szCs w:val="22"/>
          <w:lang w:val="en-US"/>
        </w:rPr>
        <w:t xml:space="preserve"> </w:t>
      </w:r>
    </w:p>
    <w:p w:rsidR="00CB77C6" w:rsidRDefault="004B5608"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proofErr w:type="spellStart"/>
      <w:r w:rsidRPr="001B50A9">
        <w:rPr>
          <w:rFonts w:asciiTheme="minorHAnsi" w:hAnsiTheme="minorHAnsi" w:cstheme="minorHAnsi"/>
          <w:noProof w:val="0"/>
          <w:sz w:val="22"/>
          <w:szCs w:val="22"/>
          <w:lang w:val="en-US"/>
        </w:rPr>
        <w:t>Kortpadsleutels</w:t>
      </w:r>
      <w:proofErr w:type="spellEnd"/>
    </w:p>
    <w:p w:rsidR="001B50A9" w:rsidRPr="001B50A9" w:rsidRDefault="001B50A9"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Vloei van inligting op die skerm – bo na onder en links na regs</w:t>
      </w:r>
    </w:p>
    <w:p w:rsidR="00502675" w:rsidRPr="001E68B1" w:rsidRDefault="004B5608" w:rsidP="00502675">
      <w:pPr>
        <w:pStyle w:val="BodyText"/>
        <w:spacing w:after="60" w:line="276" w:lineRule="auto"/>
        <w:rPr>
          <w:sz w:val="22"/>
          <w:szCs w:val="22"/>
        </w:rPr>
      </w:pPr>
      <w:r w:rsidRPr="001E68B1">
        <w:rPr>
          <w:sz w:val="22"/>
          <w:szCs w:val="22"/>
        </w:rPr>
        <w:t xml:space="preserve">Voorsien voorbeelde van beplande datavaslegging en datatoevoer-ontwerp </w:t>
      </w:r>
      <w:r w:rsidR="00502675" w:rsidRPr="001E68B1">
        <w:rPr>
          <w:sz w:val="22"/>
          <w:szCs w:val="22"/>
        </w:rPr>
        <w:t>(</w:t>
      </w:r>
      <w:r w:rsidRPr="001E68B1">
        <w:rPr>
          <w:sz w:val="22"/>
          <w:szCs w:val="22"/>
        </w:rPr>
        <w:t>prototipe skermkopieë mag gebruik word maar moet beskrywende notas bevat</w:t>
      </w:r>
      <w:r w:rsidR="00502675" w:rsidRPr="001E68B1">
        <w:rPr>
          <w:sz w:val="22"/>
          <w:szCs w:val="22"/>
        </w:rPr>
        <w:t xml:space="preserve">) </w:t>
      </w:r>
      <w:r w:rsidRPr="001E68B1">
        <w:rPr>
          <w:sz w:val="22"/>
          <w:szCs w:val="22"/>
        </w:rPr>
        <w:t>en van beplande afvoer-ontwerp</w:t>
      </w:r>
      <w:r w:rsidR="00B471B8" w:rsidRPr="001E68B1">
        <w:rPr>
          <w:sz w:val="22"/>
          <w:szCs w:val="22"/>
        </w:rPr>
        <w:t>.</w:t>
      </w:r>
      <w:r w:rsidR="00502675" w:rsidRPr="001E68B1">
        <w:rPr>
          <w:sz w:val="22"/>
          <w:szCs w:val="22"/>
        </w:rPr>
        <w:t xml:space="preserve"> </w:t>
      </w:r>
    </w:p>
    <w:p w:rsidR="00F53CC7" w:rsidRPr="00877942" w:rsidRDefault="00877942" w:rsidP="00F53CC7">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t>Ontwerp</w:t>
      </w:r>
      <w:proofErr w:type="spellEnd"/>
      <w:r>
        <w:rPr>
          <w:b w:val="0"/>
          <w:bCs w:val="0"/>
          <w:smallCaps/>
          <w:color w:val="622423" w:themeColor="accent2" w:themeShade="7F"/>
          <w:kern w:val="0"/>
          <w:sz w:val="24"/>
          <w:szCs w:val="24"/>
          <w:lang w:val="en-ZA" w:eastAsia="en-US" w:bidi="en-US"/>
        </w:rPr>
        <w:t xml:space="preserve"> die </w:t>
      </w:r>
      <w:proofErr w:type="spellStart"/>
      <w:r>
        <w:rPr>
          <w:b w:val="0"/>
          <w:bCs w:val="0"/>
          <w:smallCaps/>
          <w:color w:val="622423" w:themeColor="accent2" w:themeShade="7F"/>
          <w:kern w:val="0"/>
          <w:sz w:val="24"/>
          <w:szCs w:val="24"/>
          <w:lang w:val="en-ZA" w:eastAsia="en-US" w:bidi="en-US"/>
        </w:rPr>
        <w:t>O</w:t>
      </w:r>
      <w:r w:rsidR="00F2208F" w:rsidRPr="00877942">
        <w:rPr>
          <w:b w:val="0"/>
          <w:bCs w:val="0"/>
          <w:smallCaps/>
          <w:color w:val="622423" w:themeColor="accent2" w:themeShade="7F"/>
          <w:kern w:val="0"/>
          <w:sz w:val="24"/>
          <w:szCs w:val="24"/>
          <w:lang w:val="en-ZA" w:eastAsia="en-US" w:bidi="en-US"/>
        </w:rPr>
        <w:t>plossing</w:t>
      </w:r>
      <w:proofErr w:type="spellEnd"/>
      <w:r w:rsidR="00D00594" w:rsidRPr="00877942">
        <w:rPr>
          <w:b w:val="0"/>
          <w:bCs w:val="0"/>
          <w:smallCaps/>
          <w:color w:val="622423" w:themeColor="accent2" w:themeShade="7F"/>
          <w:kern w:val="0"/>
          <w:sz w:val="24"/>
          <w:szCs w:val="24"/>
          <w:lang w:val="en-ZA" w:eastAsia="en-US" w:bidi="en-US"/>
        </w:rPr>
        <w:t xml:space="preserve"> </w:t>
      </w:r>
      <w:r w:rsidR="006D1FED" w:rsidRPr="00877942">
        <w:rPr>
          <w:b w:val="0"/>
          <w:bCs w:val="0"/>
          <w:smallCaps/>
          <w:color w:val="622423" w:themeColor="accent2" w:themeShade="7F"/>
          <w:kern w:val="0"/>
          <w:sz w:val="24"/>
          <w:szCs w:val="24"/>
          <w:lang w:val="en-ZA" w:eastAsia="en-US" w:bidi="en-US"/>
        </w:rPr>
        <w:br/>
      </w:r>
      <w:r w:rsidR="00D00594" w:rsidRPr="00877942">
        <w:rPr>
          <w:b w:val="0"/>
          <w:bCs w:val="0"/>
          <w:smallCaps/>
          <w:color w:val="622423" w:themeColor="accent2" w:themeShade="7F"/>
          <w:kern w:val="0"/>
          <w:sz w:val="24"/>
          <w:szCs w:val="24"/>
          <w:lang w:val="en-ZA" w:eastAsia="en-US" w:bidi="en-US"/>
        </w:rPr>
        <w:t>(</w:t>
      </w:r>
      <w:proofErr w:type="spellStart"/>
      <w:r>
        <w:rPr>
          <w:b w:val="0"/>
          <w:bCs w:val="0"/>
          <w:smallCaps/>
          <w:color w:val="622423" w:themeColor="accent2" w:themeShade="7F"/>
          <w:kern w:val="0"/>
          <w:sz w:val="24"/>
          <w:szCs w:val="24"/>
          <w:lang w:val="en-ZA" w:eastAsia="en-US" w:bidi="en-US"/>
        </w:rPr>
        <w:t>V</w:t>
      </w:r>
      <w:r w:rsidR="00F2208F" w:rsidRPr="00877942">
        <w:rPr>
          <w:b w:val="0"/>
          <w:bCs w:val="0"/>
          <w:smallCaps/>
          <w:color w:val="622423" w:themeColor="accent2" w:themeShade="7F"/>
          <w:kern w:val="0"/>
          <w:sz w:val="24"/>
          <w:szCs w:val="24"/>
          <w:lang w:val="en-ZA" w:eastAsia="en-US" w:bidi="en-US"/>
        </w:rPr>
        <w:t>loei</w:t>
      </w:r>
      <w:proofErr w:type="spellEnd"/>
      <w:r>
        <w:rPr>
          <w:b w:val="0"/>
          <w:bCs w:val="0"/>
          <w:smallCaps/>
          <w:color w:val="622423" w:themeColor="accent2" w:themeShade="7F"/>
          <w:kern w:val="0"/>
          <w:sz w:val="24"/>
          <w:szCs w:val="24"/>
          <w:lang w:val="en-ZA" w:eastAsia="en-US" w:bidi="en-US"/>
        </w:rPr>
        <w:t xml:space="preserve">, </w:t>
      </w:r>
      <w:proofErr w:type="spellStart"/>
      <w:r>
        <w:rPr>
          <w:b w:val="0"/>
          <w:bCs w:val="0"/>
          <w:smallCaps/>
          <w:color w:val="622423" w:themeColor="accent2" w:themeShade="7F"/>
          <w:kern w:val="0"/>
          <w:sz w:val="24"/>
          <w:szCs w:val="24"/>
          <w:lang w:val="en-ZA" w:eastAsia="en-US" w:bidi="en-US"/>
        </w:rPr>
        <w:t>A</w:t>
      </w:r>
      <w:r w:rsidR="00D00594" w:rsidRPr="00877942">
        <w:rPr>
          <w:b w:val="0"/>
          <w:bCs w:val="0"/>
          <w:smallCaps/>
          <w:color w:val="622423" w:themeColor="accent2" w:themeShade="7F"/>
          <w:kern w:val="0"/>
          <w:sz w:val="24"/>
          <w:szCs w:val="24"/>
          <w:lang w:val="en-ZA" w:eastAsia="en-US" w:bidi="en-US"/>
        </w:rPr>
        <w:t>lgorit</w:t>
      </w:r>
      <w:r w:rsidR="00F2208F" w:rsidRPr="00877942">
        <w:rPr>
          <w:b w:val="0"/>
          <w:bCs w:val="0"/>
          <w:smallCaps/>
          <w:color w:val="622423" w:themeColor="accent2" w:themeShade="7F"/>
          <w:kern w:val="0"/>
          <w:sz w:val="24"/>
          <w:szCs w:val="24"/>
          <w:lang w:val="en-ZA" w:eastAsia="en-US" w:bidi="en-US"/>
        </w:rPr>
        <w:t>mes</w:t>
      </w:r>
      <w:proofErr w:type="spellEnd"/>
      <w:r w:rsidR="00D00594" w:rsidRPr="00877942">
        <w:rPr>
          <w:b w:val="0"/>
          <w:bCs w:val="0"/>
          <w:smallCaps/>
          <w:color w:val="622423" w:themeColor="accent2" w:themeShade="7F"/>
          <w:kern w:val="0"/>
          <w:sz w:val="24"/>
          <w:szCs w:val="24"/>
          <w:lang w:val="en-ZA" w:eastAsia="en-US" w:bidi="en-US"/>
        </w:rPr>
        <w:t xml:space="preserve">, </w:t>
      </w:r>
      <w:proofErr w:type="spellStart"/>
      <w:r>
        <w:rPr>
          <w:b w:val="0"/>
          <w:bCs w:val="0"/>
          <w:smallCaps/>
          <w:color w:val="622423" w:themeColor="accent2" w:themeShade="7F"/>
          <w:kern w:val="0"/>
          <w:sz w:val="24"/>
          <w:szCs w:val="24"/>
          <w:lang w:val="en-ZA" w:eastAsia="en-US" w:bidi="en-US"/>
        </w:rPr>
        <w:t>D</w:t>
      </w:r>
      <w:r w:rsidR="00F2208F" w:rsidRPr="00877942">
        <w:rPr>
          <w:b w:val="0"/>
          <w:bCs w:val="0"/>
          <w:smallCaps/>
          <w:color w:val="622423" w:themeColor="accent2" w:themeShade="7F"/>
          <w:kern w:val="0"/>
          <w:sz w:val="24"/>
          <w:szCs w:val="24"/>
          <w:lang w:val="en-ZA" w:eastAsia="en-US" w:bidi="en-US"/>
        </w:rPr>
        <w:t>atatipes</w:t>
      </w:r>
      <w:proofErr w:type="spellEnd"/>
      <w:r>
        <w:rPr>
          <w:b w:val="0"/>
          <w:bCs w:val="0"/>
          <w:smallCaps/>
          <w:color w:val="622423" w:themeColor="accent2" w:themeShade="7F"/>
          <w:kern w:val="0"/>
          <w:sz w:val="24"/>
          <w:szCs w:val="24"/>
          <w:lang w:val="en-ZA" w:eastAsia="en-US" w:bidi="en-US"/>
        </w:rPr>
        <w:t>/</w:t>
      </w:r>
      <w:proofErr w:type="spellStart"/>
      <w:r>
        <w:rPr>
          <w:b w:val="0"/>
          <w:bCs w:val="0"/>
          <w:smallCaps/>
          <w:color w:val="622423" w:themeColor="accent2" w:themeShade="7F"/>
          <w:kern w:val="0"/>
          <w:sz w:val="24"/>
          <w:szCs w:val="24"/>
          <w:lang w:val="en-ZA" w:eastAsia="en-US" w:bidi="en-US"/>
        </w:rPr>
        <w:t>S</w:t>
      </w:r>
      <w:r w:rsidR="00F2208F" w:rsidRPr="00877942">
        <w:rPr>
          <w:b w:val="0"/>
          <w:bCs w:val="0"/>
          <w:smallCaps/>
          <w:color w:val="622423" w:themeColor="accent2" w:themeShade="7F"/>
          <w:kern w:val="0"/>
          <w:sz w:val="24"/>
          <w:szCs w:val="24"/>
          <w:lang w:val="en-ZA" w:eastAsia="en-US" w:bidi="en-US"/>
        </w:rPr>
        <w:t>trukture</w:t>
      </w:r>
      <w:proofErr w:type="spellEnd"/>
      <w:r w:rsidR="006D1FED" w:rsidRPr="00877942">
        <w:rPr>
          <w:b w:val="0"/>
          <w:bCs w:val="0"/>
          <w:smallCaps/>
          <w:color w:val="622423" w:themeColor="accent2" w:themeShade="7F"/>
          <w:kern w:val="0"/>
          <w:sz w:val="24"/>
          <w:szCs w:val="24"/>
          <w:lang w:val="en-ZA" w:eastAsia="en-US" w:bidi="en-US"/>
        </w:rPr>
        <w:t xml:space="preserve">, </w:t>
      </w:r>
      <w:proofErr w:type="spellStart"/>
      <w:r w:rsidR="009E24D9" w:rsidRPr="00877942">
        <w:rPr>
          <w:b w:val="0"/>
          <w:bCs w:val="0"/>
          <w:smallCaps/>
          <w:color w:val="622423" w:themeColor="accent2" w:themeShade="7F"/>
          <w:kern w:val="0"/>
          <w:sz w:val="24"/>
          <w:szCs w:val="24"/>
          <w:lang w:val="en-ZA" w:eastAsia="en-US" w:bidi="en-US"/>
        </w:rPr>
        <w:t>e</w:t>
      </w:r>
      <w:r w:rsidR="00F2208F" w:rsidRPr="00877942">
        <w:rPr>
          <w:b w:val="0"/>
          <w:bCs w:val="0"/>
          <w:smallCaps/>
          <w:color w:val="622423" w:themeColor="accent2" w:themeShade="7F"/>
          <w:kern w:val="0"/>
          <w:sz w:val="24"/>
          <w:szCs w:val="24"/>
          <w:lang w:val="en-ZA" w:eastAsia="en-US" w:bidi="en-US"/>
        </w:rPr>
        <w:t>ns</w:t>
      </w:r>
      <w:proofErr w:type="spellEnd"/>
      <w:r w:rsidR="009E24D9" w:rsidRPr="00877942">
        <w:rPr>
          <w:b w:val="0"/>
          <w:bCs w:val="0"/>
          <w:smallCaps/>
          <w:color w:val="622423" w:themeColor="accent2" w:themeShade="7F"/>
          <w:kern w:val="0"/>
          <w:sz w:val="24"/>
          <w:szCs w:val="24"/>
          <w:lang w:val="en-ZA" w:eastAsia="en-US" w:bidi="en-US"/>
        </w:rPr>
        <w:t>.</w:t>
      </w:r>
      <w:r w:rsidR="00D00594" w:rsidRPr="00877942">
        <w:rPr>
          <w:b w:val="0"/>
          <w:bCs w:val="0"/>
          <w:smallCaps/>
          <w:color w:val="622423" w:themeColor="accent2" w:themeShade="7F"/>
          <w:kern w:val="0"/>
          <w:sz w:val="24"/>
          <w:szCs w:val="24"/>
          <w:lang w:val="en-ZA" w:eastAsia="en-US" w:bidi="en-US"/>
        </w:rPr>
        <w:t>)</w:t>
      </w:r>
    </w:p>
    <w:p w:rsidR="00502675" w:rsidRDefault="001B50A9" w:rsidP="003E4BB7">
      <w:pPr>
        <w:pStyle w:val="BodyText"/>
        <w:spacing w:line="276" w:lineRule="auto"/>
        <w:rPr>
          <w:rFonts w:asciiTheme="minorHAnsi" w:hAnsiTheme="minorHAnsi" w:cstheme="minorHAnsi"/>
          <w:sz w:val="22"/>
          <w:szCs w:val="22"/>
        </w:rPr>
      </w:pPr>
      <w:r>
        <w:rPr>
          <w:rFonts w:asciiTheme="minorHAnsi" w:hAnsiTheme="minorHAnsi" w:cstheme="minorHAnsi"/>
          <w:sz w:val="22"/>
          <w:szCs w:val="22"/>
        </w:rPr>
        <w:t xml:space="preserve">Gebruik geskikte </w:t>
      </w:r>
      <w:proofErr w:type="spellStart"/>
      <w:r w:rsidR="00D226D9">
        <w:rPr>
          <w:rFonts w:asciiTheme="minorHAnsi" w:hAnsiTheme="minorHAnsi" w:cstheme="minorHAnsi"/>
          <w:sz w:val="22"/>
          <w:szCs w:val="22"/>
        </w:rPr>
        <w:t>o</w:t>
      </w:r>
      <w:r>
        <w:rPr>
          <w:rFonts w:asciiTheme="minorHAnsi" w:hAnsiTheme="minorHAnsi" w:cstheme="minorHAnsi"/>
          <w:sz w:val="22"/>
          <w:szCs w:val="22"/>
        </w:rPr>
        <w:t>ntwerpgereedskap</w:t>
      </w:r>
      <w:proofErr w:type="spellEnd"/>
      <w:r>
        <w:rPr>
          <w:rFonts w:asciiTheme="minorHAnsi" w:hAnsiTheme="minorHAnsi" w:cstheme="minorHAnsi"/>
          <w:sz w:val="22"/>
          <w:szCs w:val="22"/>
        </w:rPr>
        <w:t xml:space="preserve"> en tegnieke om ’n algehele oplossing te o</w:t>
      </w:r>
      <w:r w:rsidR="004B5608" w:rsidRPr="001E68B1">
        <w:rPr>
          <w:rFonts w:asciiTheme="minorHAnsi" w:hAnsiTheme="minorHAnsi" w:cstheme="minorHAnsi"/>
          <w:sz w:val="22"/>
          <w:szCs w:val="22"/>
        </w:rPr>
        <w:t xml:space="preserve">ntwerp </w:t>
      </w:r>
      <w:r>
        <w:rPr>
          <w:rFonts w:asciiTheme="minorHAnsi" w:hAnsiTheme="minorHAnsi" w:cstheme="minorHAnsi"/>
          <w:sz w:val="22"/>
          <w:szCs w:val="22"/>
        </w:rPr>
        <w:t xml:space="preserve">met inagneming van </w:t>
      </w:r>
      <w:r w:rsidR="004B5608" w:rsidRPr="001E68B1">
        <w:rPr>
          <w:rFonts w:asciiTheme="minorHAnsi" w:hAnsiTheme="minorHAnsi" w:cstheme="minorHAnsi"/>
          <w:sz w:val="22"/>
          <w:szCs w:val="22"/>
        </w:rPr>
        <w:t>al die onderlinge dele en die onderlinge verwantskap tussen die ve</w:t>
      </w:r>
      <w:r>
        <w:rPr>
          <w:rFonts w:asciiTheme="minorHAnsi" w:hAnsiTheme="minorHAnsi" w:cstheme="minorHAnsi"/>
          <w:sz w:val="22"/>
          <w:szCs w:val="22"/>
        </w:rPr>
        <w:t>rskillende dele van die stelsel.</w:t>
      </w:r>
    </w:p>
    <w:p w:rsidR="001B50A9" w:rsidRPr="001E68B1" w:rsidRDefault="001B50A9" w:rsidP="003E4BB7">
      <w:pPr>
        <w:pStyle w:val="BodyText"/>
        <w:spacing w:line="276" w:lineRule="auto"/>
        <w:rPr>
          <w:rFonts w:asciiTheme="minorHAnsi" w:hAnsiTheme="minorHAnsi" w:cstheme="minorHAnsi"/>
          <w:sz w:val="22"/>
          <w:szCs w:val="22"/>
        </w:rPr>
      </w:pPr>
      <w:r>
        <w:rPr>
          <w:rFonts w:asciiTheme="minorHAnsi" w:hAnsiTheme="minorHAnsi" w:cstheme="minorHAnsi"/>
          <w:sz w:val="22"/>
          <w:szCs w:val="22"/>
        </w:rPr>
        <w:t>Voorsien:</w:t>
      </w:r>
    </w:p>
    <w:p w:rsidR="00F53CC7" w:rsidRPr="001B50A9" w:rsidRDefault="001B50A9"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’n </w:t>
      </w:r>
      <w:r w:rsidR="004D293E">
        <w:rPr>
          <w:rFonts w:asciiTheme="minorHAnsi" w:hAnsiTheme="minorHAnsi" w:cstheme="minorHAnsi"/>
          <w:noProof w:val="0"/>
          <w:sz w:val="22"/>
          <w:szCs w:val="22"/>
          <w:lang w:val="en-US"/>
        </w:rPr>
        <w:t>B</w:t>
      </w:r>
      <w:r>
        <w:rPr>
          <w:rFonts w:asciiTheme="minorHAnsi" w:hAnsiTheme="minorHAnsi" w:cstheme="minorHAnsi"/>
          <w:noProof w:val="0"/>
          <w:sz w:val="22"/>
          <w:szCs w:val="22"/>
          <w:lang w:val="en-US"/>
        </w:rPr>
        <w:t>eskrywing van die</w:t>
      </w:r>
      <w:r w:rsidR="00390A33" w:rsidRPr="001B50A9">
        <w:rPr>
          <w:rFonts w:asciiTheme="minorHAnsi" w:hAnsiTheme="minorHAnsi" w:cstheme="minorHAnsi"/>
          <w:noProof w:val="0"/>
          <w:sz w:val="22"/>
          <w:szCs w:val="22"/>
          <w:lang w:val="en-US"/>
        </w:rPr>
        <w:t xml:space="preserve"> modulêre struktuur van die </w:t>
      </w:r>
      <w:r w:rsidR="00502675" w:rsidRPr="001B50A9">
        <w:rPr>
          <w:rFonts w:asciiTheme="minorHAnsi" w:hAnsiTheme="minorHAnsi" w:cstheme="minorHAnsi"/>
          <w:noProof w:val="0"/>
          <w:sz w:val="22"/>
          <w:szCs w:val="22"/>
          <w:lang w:val="en-US"/>
        </w:rPr>
        <w:t>program/</w:t>
      </w:r>
      <w:r w:rsidR="00390A33" w:rsidRPr="001B50A9">
        <w:rPr>
          <w:rFonts w:asciiTheme="minorHAnsi" w:hAnsiTheme="minorHAnsi" w:cstheme="minorHAnsi"/>
          <w:noProof w:val="0"/>
          <w:sz w:val="22"/>
          <w:szCs w:val="22"/>
          <w:lang w:val="en-US"/>
        </w:rPr>
        <w:t>stelsel</w:t>
      </w:r>
    </w:p>
    <w:p w:rsidR="00502675" w:rsidRPr="001B50A9" w:rsidRDefault="001B50A9"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’n </w:t>
      </w:r>
      <w:r w:rsidR="004D293E">
        <w:rPr>
          <w:rFonts w:asciiTheme="minorHAnsi" w:hAnsiTheme="minorHAnsi" w:cstheme="minorHAnsi"/>
          <w:noProof w:val="0"/>
          <w:sz w:val="22"/>
          <w:szCs w:val="22"/>
          <w:lang w:val="en-US"/>
        </w:rPr>
        <w:t>D</w:t>
      </w:r>
      <w:r>
        <w:rPr>
          <w:rFonts w:asciiTheme="minorHAnsi" w:hAnsiTheme="minorHAnsi" w:cstheme="minorHAnsi"/>
          <w:noProof w:val="0"/>
          <w:sz w:val="22"/>
          <w:szCs w:val="22"/>
          <w:lang w:val="en-US"/>
        </w:rPr>
        <w:t>efinisie van</w:t>
      </w:r>
      <w:r w:rsidR="00390A33" w:rsidRPr="001B50A9">
        <w:rPr>
          <w:rFonts w:asciiTheme="minorHAnsi" w:hAnsiTheme="minorHAnsi" w:cstheme="minorHAnsi"/>
          <w:noProof w:val="0"/>
          <w:sz w:val="22"/>
          <w:szCs w:val="22"/>
          <w:lang w:val="en-US"/>
        </w:rPr>
        <w:t xml:space="preserve"> die </w:t>
      </w:r>
      <w:proofErr w:type="spellStart"/>
      <w:r w:rsidR="00390A33" w:rsidRPr="001B50A9">
        <w:rPr>
          <w:rFonts w:asciiTheme="minorHAnsi" w:hAnsiTheme="minorHAnsi" w:cstheme="minorHAnsi"/>
          <w:noProof w:val="0"/>
          <w:sz w:val="22"/>
          <w:szCs w:val="22"/>
          <w:lang w:val="en-US"/>
        </w:rPr>
        <w:t>datavereistes</w:t>
      </w:r>
      <w:proofErr w:type="spellEnd"/>
      <w:r w:rsidR="00502675" w:rsidRPr="001B50A9">
        <w:rPr>
          <w:rFonts w:asciiTheme="minorHAnsi" w:hAnsiTheme="minorHAnsi" w:cstheme="minorHAnsi"/>
          <w:noProof w:val="0"/>
          <w:sz w:val="22"/>
          <w:szCs w:val="22"/>
          <w:lang w:val="en-US"/>
        </w:rPr>
        <w:t xml:space="preserve"> </w:t>
      </w:r>
    </w:p>
    <w:p w:rsidR="00502675" w:rsidRPr="001B50A9" w:rsidRDefault="00502675"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1B50A9">
        <w:rPr>
          <w:rFonts w:asciiTheme="minorHAnsi" w:hAnsiTheme="minorHAnsi" w:cstheme="minorHAnsi"/>
          <w:noProof w:val="0"/>
          <w:sz w:val="22"/>
          <w:szCs w:val="22"/>
          <w:lang w:val="en-US"/>
        </w:rPr>
        <w:t>Stru</w:t>
      </w:r>
      <w:r w:rsidR="00390A33" w:rsidRPr="001B50A9">
        <w:rPr>
          <w:rFonts w:asciiTheme="minorHAnsi" w:hAnsiTheme="minorHAnsi" w:cstheme="minorHAnsi"/>
          <w:noProof w:val="0"/>
          <w:sz w:val="22"/>
          <w:szCs w:val="22"/>
          <w:lang w:val="en-US"/>
        </w:rPr>
        <w:t>kture</w:t>
      </w:r>
    </w:p>
    <w:p w:rsidR="00502675" w:rsidRPr="001B50A9" w:rsidRDefault="00390A33"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1B50A9">
        <w:rPr>
          <w:rFonts w:asciiTheme="minorHAnsi" w:hAnsiTheme="minorHAnsi" w:cstheme="minorHAnsi"/>
          <w:noProof w:val="0"/>
          <w:sz w:val="22"/>
          <w:szCs w:val="22"/>
          <w:lang w:val="en-US"/>
        </w:rPr>
        <w:t>Lêerorganisasie en -verwerking</w:t>
      </w:r>
      <w:r w:rsidR="00502675" w:rsidRPr="001B50A9">
        <w:rPr>
          <w:rFonts w:asciiTheme="minorHAnsi" w:hAnsiTheme="minorHAnsi" w:cstheme="minorHAnsi"/>
          <w:noProof w:val="0"/>
          <w:sz w:val="22"/>
          <w:szCs w:val="22"/>
          <w:lang w:val="en-US"/>
        </w:rPr>
        <w:t xml:space="preserve"> (</w:t>
      </w:r>
      <w:r w:rsidRPr="001B50A9">
        <w:rPr>
          <w:rFonts w:asciiTheme="minorHAnsi" w:hAnsiTheme="minorHAnsi" w:cstheme="minorHAnsi"/>
          <w:noProof w:val="0"/>
          <w:sz w:val="22"/>
          <w:szCs w:val="22"/>
          <w:lang w:val="en-US"/>
        </w:rPr>
        <w:t>bv. tekslêers</w:t>
      </w:r>
      <w:r w:rsidR="00502675" w:rsidRPr="001B50A9">
        <w:rPr>
          <w:rFonts w:asciiTheme="minorHAnsi" w:hAnsiTheme="minorHAnsi" w:cstheme="minorHAnsi"/>
          <w:noProof w:val="0"/>
          <w:sz w:val="22"/>
          <w:szCs w:val="22"/>
          <w:lang w:val="en-US"/>
        </w:rPr>
        <w:t>)</w:t>
      </w:r>
    </w:p>
    <w:p w:rsidR="00502675" w:rsidRPr="001B50A9" w:rsidRDefault="00390A33"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1B50A9">
        <w:rPr>
          <w:rFonts w:asciiTheme="minorHAnsi" w:hAnsiTheme="minorHAnsi" w:cstheme="minorHAnsi"/>
          <w:noProof w:val="0"/>
          <w:sz w:val="22"/>
          <w:szCs w:val="22"/>
          <w:lang w:val="en-US"/>
        </w:rPr>
        <w:t>Validering wat benodig word</w:t>
      </w:r>
    </w:p>
    <w:p w:rsidR="00502675" w:rsidRPr="001B50A9" w:rsidRDefault="004D293E"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P</w:t>
      </w:r>
      <w:r w:rsidR="00390A33" w:rsidRPr="001B50A9">
        <w:rPr>
          <w:rFonts w:asciiTheme="minorHAnsi" w:hAnsiTheme="minorHAnsi" w:cstheme="minorHAnsi"/>
          <w:noProof w:val="0"/>
          <w:sz w:val="22"/>
          <w:szCs w:val="22"/>
          <w:lang w:val="en-US"/>
        </w:rPr>
        <w:t xml:space="preserve">rosesse en toepaslike algoritmes vir </w:t>
      </w:r>
      <w:r w:rsidR="00D226D9">
        <w:rPr>
          <w:rFonts w:asciiTheme="minorHAnsi" w:hAnsiTheme="minorHAnsi" w:cstheme="minorHAnsi"/>
          <w:noProof w:val="0"/>
          <w:sz w:val="22"/>
          <w:szCs w:val="22"/>
          <w:lang w:val="en-US"/>
        </w:rPr>
        <w:t>transformasie van data</w:t>
      </w:r>
      <w:r w:rsidR="00390A33" w:rsidRPr="001B50A9">
        <w:rPr>
          <w:rFonts w:asciiTheme="minorHAnsi" w:hAnsiTheme="minorHAnsi" w:cstheme="minorHAnsi"/>
          <w:noProof w:val="0"/>
          <w:sz w:val="22"/>
          <w:szCs w:val="22"/>
          <w:lang w:val="en-US"/>
        </w:rPr>
        <w:t xml:space="preserve"> </w:t>
      </w:r>
    </w:p>
    <w:p w:rsidR="00502675" w:rsidRPr="001B50A9" w:rsidRDefault="004D293E"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w:t>
      </w:r>
      <w:r w:rsidR="00502675" w:rsidRPr="001B50A9">
        <w:rPr>
          <w:rFonts w:asciiTheme="minorHAnsi" w:hAnsiTheme="minorHAnsi" w:cstheme="minorHAnsi"/>
          <w:noProof w:val="0"/>
          <w:sz w:val="22"/>
          <w:szCs w:val="22"/>
          <w:lang w:val="en-US"/>
        </w:rPr>
        <w:t>iagram</w:t>
      </w:r>
      <w:r w:rsidR="00390A33" w:rsidRPr="001B50A9">
        <w:rPr>
          <w:rFonts w:asciiTheme="minorHAnsi" w:hAnsiTheme="minorHAnsi" w:cstheme="minorHAnsi"/>
          <w:noProof w:val="0"/>
          <w:sz w:val="22"/>
          <w:szCs w:val="22"/>
          <w:lang w:val="en-US"/>
        </w:rPr>
        <w:t>me</w:t>
      </w:r>
      <w:r w:rsidR="00502675" w:rsidRPr="001B50A9">
        <w:rPr>
          <w:rFonts w:asciiTheme="minorHAnsi" w:hAnsiTheme="minorHAnsi" w:cstheme="minorHAnsi"/>
          <w:noProof w:val="0"/>
          <w:sz w:val="22"/>
          <w:szCs w:val="22"/>
          <w:lang w:val="en-US"/>
        </w:rPr>
        <w:t>/</w:t>
      </w:r>
      <w:r w:rsidR="00390A33" w:rsidRPr="001B50A9">
        <w:rPr>
          <w:rFonts w:asciiTheme="minorHAnsi" w:hAnsiTheme="minorHAnsi" w:cstheme="minorHAnsi"/>
          <w:noProof w:val="0"/>
          <w:sz w:val="22"/>
          <w:szCs w:val="22"/>
          <w:lang w:val="en-US"/>
        </w:rPr>
        <w:t xml:space="preserve">definisies met detail van objekte, hul </w:t>
      </w:r>
      <w:r w:rsidR="001B50A9">
        <w:rPr>
          <w:rFonts w:asciiTheme="minorHAnsi" w:hAnsiTheme="minorHAnsi" w:cstheme="minorHAnsi"/>
          <w:noProof w:val="0"/>
          <w:sz w:val="22"/>
          <w:szCs w:val="22"/>
          <w:lang w:val="en-US"/>
        </w:rPr>
        <w:t>attribute</w:t>
      </w:r>
      <w:r w:rsidR="00390A33" w:rsidRPr="001B50A9">
        <w:rPr>
          <w:rFonts w:asciiTheme="minorHAnsi" w:hAnsiTheme="minorHAnsi" w:cstheme="minorHAnsi"/>
          <w:noProof w:val="0"/>
          <w:sz w:val="22"/>
          <w:szCs w:val="22"/>
          <w:lang w:val="en-US"/>
        </w:rPr>
        <w:t xml:space="preserve"> en metodes</w:t>
      </w:r>
      <w:r w:rsidR="00502675" w:rsidRPr="001B50A9">
        <w:rPr>
          <w:rFonts w:asciiTheme="minorHAnsi" w:hAnsiTheme="minorHAnsi" w:cstheme="minorHAnsi"/>
          <w:noProof w:val="0"/>
          <w:sz w:val="22"/>
          <w:szCs w:val="22"/>
          <w:lang w:val="en-US"/>
        </w:rPr>
        <w:t xml:space="preserve"> </w:t>
      </w:r>
    </w:p>
    <w:p w:rsidR="00502675" w:rsidRPr="001B50A9" w:rsidRDefault="004D293E"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lastRenderedPageBreak/>
        <w:t>B</w:t>
      </w:r>
      <w:r w:rsidR="001B50A9">
        <w:rPr>
          <w:rFonts w:asciiTheme="minorHAnsi" w:hAnsiTheme="minorHAnsi" w:cstheme="minorHAnsi"/>
          <w:noProof w:val="0"/>
          <w:sz w:val="22"/>
          <w:szCs w:val="22"/>
          <w:lang w:val="en-US"/>
        </w:rPr>
        <w:t xml:space="preserve">eskrywing van </w:t>
      </w:r>
      <w:r w:rsidR="00390A33" w:rsidRPr="001B50A9">
        <w:rPr>
          <w:rFonts w:asciiTheme="minorHAnsi" w:hAnsiTheme="minorHAnsi" w:cstheme="minorHAnsi"/>
          <w:noProof w:val="0"/>
          <w:sz w:val="22"/>
          <w:szCs w:val="22"/>
          <w:lang w:val="en-US"/>
        </w:rPr>
        <w:t>beplande maatreëls om die integriteit van data te verseker</w:t>
      </w:r>
      <w:r w:rsidR="00502675" w:rsidRPr="001B50A9">
        <w:rPr>
          <w:rFonts w:asciiTheme="minorHAnsi" w:hAnsiTheme="minorHAnsi" w:cstheme="minorHAnsi"/>
          <w:noProof w:val="0"/>
          <w:sz w:val="22"/>
          <w:szCs w:val="22"/>
          <w:lang w:val="en-US"/>
        </w:rPr>
        <w:t xml:space="preserve"> </w:t>
      </w:r>
    </w:p>
    <w:p w:rsidR="00F53CC7" w:rsidRPr="00877942" w:rsidRDefault="006628FC" w:rsidP="00F53CC7">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t>Bedink</w:t>
      </w:r>
      <w:proofErr w:type="spellEnd"/>
      <w:r w:rsidR="00F2208F" w:rsidRPr="00877942">
        <w:rPr>
          <w:b w:val="0"/>
          <w:bCs w:val="0"/>
          <w:smallCaps/>
          <w:color w:val="622423" w:themeColor="accent2" w:themeShade="7F"/>
          <w:kern w:val="0"/>
          <w:sz w:val="24"/>
          <w:szCs w:val="24"/>
          <w:lang w:val="en-ZA" w:eastAsia="en-US" w:bidi="en-US"/>
        </w:rPr>
        <w:t xml:space="preserve"> ’n </w:t>
      </w:r>
      <w:proofErr w:type="spellStart"/>
      <w:r>
        <w:rPr>
          <w:b w:val="0"/>
          <w:bCs w:val="0"/>
          <w:smallCaps/>
          <w:color w:val="622423" w:themeColor="accent2" w:themeShade="7F"/>
          <w:kern w:val="0"/>
          <w:sz w:val="24"/>
          <w:szCs w:val="24"/>
          <w:lang w:val="en-ZA" w:eastAsia="en-US" w:bidi="en-US"/>
        </w:rPr>
        <w:t>T</w:t>
      </w:r>
      <w:r w:rsidR="00F2208F" w:rsidRPr="00877942">
        <w:rPr>
          <w:b w:val="0"/>
          <w:bCs w:val="0"/>
          <w:smallCaps/>
          <w:color w:val="622423" w:themeColor="accent2" w:themeShade="7F"/>
          <w:kern w:val="0"/>
          <w:sz w:val="24"/>
          <w:szCs w:val="24"/>
          <w:lang w:val="en-ZA" w:eastAsia="en-US" w:bidi="en-US"/>
        </w:rPr>
        <w:t>oetsstrategie</w:t>
      </w:r>
      <w:proofErr w:type="spellEnd"/>
    </w:p>
    <w:p w:rsidR="006628FC" w:rsidRDefault="006628FC"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Die doel is om ’n strategie te dokumenteer wat </w:t>
      </w:r>
      <w:proofErr w:type="spellStart"/>
      <w:r>
        <w:rPr>
          <w:rFonts w:asciiTheme="minorHAnsi" w:hAnsiTheme="minorHAnsi" w:cstheme="minorHAnsi"/>
          <w:sz w:val="22"/>
          <w:szCs w:val="22"/>
        </w:rPr>
        <w:t>toetskriteria</w:t>
      </w:r>
      <w:proofErr w:type="spellEnd"/>
      <w:r>
        <w:rPr>
          <w:rFonts w:asciiTheme="minorHAnsi" w:hAnsiTheme="minorHAnsi" w:cstheme="minorHAnsi"/>
          <w:sz w:val="22"/>
          <w:szCs w:val="22"/>
        </w:rPr>
        <w:t xml:space="preserve"> en </w:t>
      </w:r>
      <w:proofErr w:type="spellStart"/>
      <w:r>
        <w:rPr>
          <w:rFonts w:asciiTheme="minorHAnsi" w:hAnsiTheme="minorHAnsi" w:cstheme="minorHAnsi"/>
          <w:sz w:val="22"/>
          <w:szCs w:val="22"/>
        </w:rPr>
        <w:t>toetsbenadering</w:t>
      </w:r>
      <w:proofErr w:type="spellEnd"/>
      <w:r>
        <w:rPr>
          <w:rFonts w:asciiTheme="minorHAnsi" w:hAnsiTheme="minorHAnsi" w:cstheme="minorHAnsi"/>
          <w:sz w:val="22"/>
          <w:szCs w:val="22"/>
        </w:rPr>
        <w:t xml:space="preserve"> definieer.</w:t>
      </w:r>
    </w:p>
    <w:p w:rsidR="006628FC" w:rsidRDefault="006628FC" w:rsidP="00E16919">
      <w:pPr>
        <w:pStyle w:val="BodyText"/>
        <w:spacing w:after="200" w:line="276" w:lineRule="auto"/>
        <w:rPr>
          <w:rFonts w:asciiTheme="minorHAnsi" w:hAnsiTheme="minorHAnsi" w:cstheme="minorHAnsi"/>
          <w:sz w:val="22"/>
          <w:szCs w:val="22"/>
        </w:rPr>
      </w:pPr>
      <w:r w:rsidRPr="006628FC">
        <w:rPr>
          <w:rFonts w:asciiTheme="minorHAnsi" w:hAnsiTheme="minorHAnsi" w:cstheme="minorHAnsi"/>
          <w:b/>
          <w:i/>
          <w:sz w:val="22"/>
          <w:szCs w:val="22"/>
        </w:rPr>
        <w:t>Wat</w:t>
      </w:r>
      <w:r>
        <w:rPr>
          <w:rFonts w:asciiTheme="minorHAnsi" w:hAnsiTheme="minorHAnsi" w:cstheme="minorHAnsi"/>
          <w:sz w:val="22"/>
          <w:szCs w:val="22"/>
        </w:rPr>
        <w:t xml:space="preserve"> moet getoets word? </w:t>
      </w:r>
      <w:r w:rsidRPr="006628FC">
        <w:rPr>
          <w:rFonts w:asciiTheme="minorHAnsi" w:hAnsiTheme="minorHAnsi" w:cstheme="minorHAnsi"/>
          <w:b/>
          <w:i/>
          <w:sz w:val="22"/>
          <w:szCs w:val="22"/>
        </w:rPr>
        <w:t>Hoekom</w:t>
      </w:r>
      <w:r>
        <w:rPr>
          <w:rFonts w:asciiTheme="minorHAnsi" w:hAnsiTheme="minorHAnsi" w:cstheme="minorHAnsi"/>
          <w:sz w:val="22"/>
          <w:szCs w:val="22"/>
        </w:rPr>
        <w:t xml:space="preserve"> moet dit getoets word? </w:t>
      </w:r>
      <w:r w:rsidRPr="006628FC">
        <w:rPr>
          <w:rFonts w:asciiTheme="minorHAnsi" w:hAnsiTheme="minorHAnsi" w:cstheme="minorHAnsi"/>
          <w:b/>
          <w:i/>
          <w:sz w:val="22"/>
          <w:szCs w:val="22"/>
        </w:rPr>
        <w:t>Wanneer</w:t>
      </w:r>
      <w:r>
        <w:rPr>
          <w:rFonts w:asciiTheme="minorHAnsi" w:hAnsiTheme="minorHAnsi" w:cstheme="minorHAnsi"/>
          <w:sz w:val="22"/>
          <w:szCs w:val="22"/>
        </w:rPr>
        <w:t xml:space="preserve"> moet dit getoets word? </w:t>
      </w:r>
      <w:r w:rsidRPr="006628FC">
        <w:rPr>
          <w:rFonts w:asciiTheme="minorHAnsi" w:hAnsiTheme="minorHAnsi" w:cstheme="minorHAnsi"/>
          <w:b/>
          <w:i/>
          <w:sz w:val="22"/>
          <w:szCs w:val="22"/>
        </w:rPr>
        <w:t>Hoe</w:t>
      </w:r>
      <w:r>
        <w:rPr>
          <w:rFonts w:asciiTheme="minorHAnsi" w:hAnsiTheme="minorHAnsi" w:cstheme="minorHAnsi"/>
          <w:sz w:val="22"/>
          <w:szCs w:val="22"/>
        </w:rPr>
        <w:t xml:space="preserve"> moet dit getoets word?</w:t>
      </w:r>
    </w:p>
    <w:p w:rsidR="006628FC" w:rsidRDefault="004D293E"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Gebruik die </w:t>
      </w:r>
      <w:proofErr w:type="spellStart"/>
      <w:r>
        <w:rPr>
          <w:rFonts w:asciiTheme="minorHAnsi" w:hAnsiTheme="minorHAnsi" w:cstheme="minorHAnsi"/>
          <w:sz w:val="22"/>
          <w:szCs w:val="22"/>
        </w:rPr>
        <w:t>gebruiksgeval</w:t>
      </w:r>
      <w:proofErr w:type="spellEnd"/>
      <w:r>
        <w:rPr>
          <w:rFonts w:asciiTheme="minorHAnsi" w:hAnsiTheme="minorHAnsi" w:cstheme="minorHAnsi"/>
          <w:sz w:val="22"/>
          <w:szCs w:val="22"/>
        </w:rPr>
        <w:t>-</w:t>
      </w:r>
      <w:r w:rsidR="006628FC">
        <w:rPr>
          <w:rFonts w:asciiTheme="minorHAnsi" w:hAnsiTheme="minorHAnsi" w:cstheme="minorHAnsi"/>
          <w:sz w:val="22"/>
          <w:szCs w:val="22"/>
        </w:rPr>
        <w:t>scenario’s (gewoonlik die addisionele scenario’s) om toetsgevalle te ontwikkel. Toetsgevalle moet uitvoerbaar wees.</w:t>
      </w:r>
    </w:p>
    <w:p w:rsidR="006628FC" w:rsidRDefault="006628FC"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Voorsien geskikte toets-toevoer, bv. toetsdata (normale (tipi</w:t>
      </w:r>
      <w:r w:rsidR="004D293E">
        <w:rPr>
          <w:rFonts w:asciiTheme="minorHAnsi" w:hAnsiTheme="minorHAnsi" w:cstheme="minorHAnsi"/>
          <w:sz w:val="22"/>
          <w:szCs w:val="22"/>
        </w:rPr>
        <w:t>e</w:t>
      </w:r>
      <w:r>
        <w:rPr>
          <w:rFonts w:asciiTheme="minorHAnsi" w:hAnsiTheme="minorHAnsi" w:cstheme="minorHAnsi"/>
          <w:sz w:val="22"/>
          <w:szCs w:val="22"/>
        </w:rPr>
        <w:t>se) data, foutiewe data en grensgeval data).</w:t>
      </w:r>
    </w:p>
    <w:p w:rsidR="006628FC" w:rsidRDefault="006628FC"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Voorsien verwagte resultate vir normale (tipi</w:t>
      </w:r>
      <w:r w:rsidR="004D293E">
        <w:rPr>
          <w:rFonts w:asciiTheme="minorHAnsi" w:hAnsiTheme="minorHAnsi" w:cstheme="minorHAnsi"/>
          <w:sz w:val="22"/>
          <w:szCs w:val="22"/>
        </w:rPr>
        <w:t>e</w:t>
      </w:r>
      <w:r>
        <w:rPr>
          <w:rFonts w:asciiTheme="minorHAnsi" w:hAnsiTheme="minorHAnsi" w:cstheme="minorHAnsi"/>
          <w:sz w:val="22"/>
          <w:szCs w:val="22"/>
        </w:rPr>
        <w:t>se) data, foutiewe data en grensgeval data.</w:t>
      </w:r>
    </w:p>
    <w:p w:rsidR="006628FC" w:rsidRPr="0074167B" w:rsidRDefault="006628FC" w:rsidP="006628FC">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Voorbeeld</w:t>
      </w:r>
      <w:r w:rsidRPr="0074167B">
        <w:rPr>
          <w:rFonts w:asciiTheme="minorHAnsi" w:hAnsiTheme="minorHAnsi" w:cstheme="minorHAnsi"/>
          <w:sz w:val="22"/>
          <w:szCs w:val="22"/>
        </w:rPr>
        <w:t xml:space="preserve"> (</w:t>
      </w:r>
      <w:r>
        <w:rPr>
          <w:rFonts w:asciiTheme="minorHAnsi" w:hAnsiTheme="minorHAnsi" w:cstheme="minorHAnsi"/>
          <w:sz w:val="22"/>
          <w:szCs w:val="22"/>
        </w:rPr>
        <w:t>van die alternatiewe</w:t>
      </w:r>
      <w:r w:rsidRPr="0074167B">
        <w:rPr>
          <w:rFonts w:asciiTheme="minorHAnsi" w:hAnsiTheme="minorHAnsi" w:cstheme="minorHAnsi"/>
          <w:sz w:val="22"/>
          <w:szCs w:val="22"/>
        </w:rPr>
        <w:t xml:space="preserve"> scenario: </w:t>
      </w:r>
      <w:r>
        <w:rPr>
          <w:rFonts w:asciiTheme="minorHAnsi" w:hAnsiTheme="minorHAnsi" w:cstheme="minorHAnsi"/>
          <w:i/>
          <w:sz w:val="22"/>
          <w:szCs w:val="22"/>
        </w:rPr>
        <w:t>Nie-instemming van gebruiksterme)</w:t>
      </w:r>
    </w:p>
    <w:tbl>
      <w:tblPr>
        <w:tblStyle w:val="TableGrid"/>
        <w:tblW w:w="0" w:type="auto"/>
        <w:tblLook w:val="04A0"/>
      </w:tblPr>
      <w:tblGrid>
        <w:gridCol w:w="3936"/>
        <w:gridCol w:w="2407"/>
        <w:gridCol w:w="3172"/>
      </w:tblGrid>
      <w:tr w:rsidR="006628FC" w:rsidRPr="0074167B" w:rsidTr="00923976">
        <w:tc>
          <w:tcPr>
            <w:tcW w:w="3936" w:type="dxa"/>
          </w:tcPr>
          <w:p w:rsidR="006628FC" w:rsidRPr="00502A69" w:rsidRDefault="006628FC" w:rsidP="00923976">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Toetsgeval</w:t>
            </w:r>
          </w:p>
        </w:tc>
        <w:tc>
          <w:tcPr>
            <w:tcW w:w="2407" w:type="dxa"/>
          </w:tcPr>
          <w:p w:rsidR="006628FC" w:rsidRPr="00502A69" w:rsidRDefault="006628FC" w:rsidP="00923976">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Toevoer</w:t>
            </w:r>
          </w:p>
        </w:tc>
        <w:tc>
          <w:tcPr>
            <w:tcW w:w="3172" w:type="dxa"/>
          </w:tcPr>
          <w:p w:rsidR="006628FC" w:rsidRPr="00502A69" w:rsidRDefault="006628FC" w:rsidP="00923976">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Verwagte resultaat</w:t>
            </w:r>
          </w:p>
        </w:tc>
      </w:tr>
      <w:tr w:rsidR="006628FC" w:rsidRPr="0074167B" w:rsidTr="00923976">
        <w:tc>
          <w:tcPr>
            <w:tcW w:w="3936" w:type="dxa"/>
          </w:tcPr>
          <w:p w:rsidR="006628FC" w:rsidRPr="0074167B" w:rsidRDefault="006628FC" w:rsidP="004D293E">
            <w:pPr>
              <w:pStyle w:val="BodyText"/>
              <w:spacing w:after="0" w:line="276" w:lineRule="auto"/>
              <w:rPr>
                <w:rFonts w:asciiTheme="minorHAnsi" w:hAnsiTheme="minorHAnsi" w:cstheme="minorHAnsi"/>
                <w:sz w:val="22"/>
                <w:szCs w:val="22"/>
              </w:rPr>
            </w:pPr>
            <w:r w:rsidRPr="0074167B">
              <w:rPr>
                <w:rFonts w:asciiTheme="minorHAnsi" w:hAnsiTheme="minorHAnsi" w:cstheme="minorHAnsi"/>
                <w:sz w:val="22"/>
                <w:szCs w:val="22"/>
              </w:rPr>
              <w:t>Verif</w:t>
            </w:r>
            <w:r>
              <w:rPr>
                <w:rFonts w:asciiTheme="minorHAnsi" w:hAnsiTheme="minorHAnsi" w:cstheme="minorHAnsi"/>
                <w:sz w:val="22"/>
                <w:szCs w:val="22"/>
              </w:rPr>
              <w:t>ieer of die</w:t>
            </w:r>
            <w:r w:rsidRPr="0074167B">
              <w:rPr>
                <w:rFonts w:asciiTheme="minorHAnsi" w:hAnsiTheme="minorHAnsi" w:cstheme="minorHAnsi"/>
                <w:sz w:val="22"/>
                <w:szCs w:val="22"/>
              </w:rPr>
              <w:t xml:space="preserve"> </w:t>
            </w:r>
            <w:r w:rsidRPr="00AC57AA">
              <w:rPr>
                <w:rFonts w:asciiTheme="minorHAnsi" w:hAnsiTheme="minorHAnsi" w:cstheme="minorHAnsi"/>
                <w:b/>
                <w:i/>
                <w:sz w:val="22"/>
                <w:szCs w:val="22"/>
              </w:rPr>
              <w:t>Agree</w:t>
            </w:r>
            <w:r w:rsidR="004D293E">
              <w:rPr>
                <w:rFonts w:asciiTheme="minorHAnsi" w:hAnsiTheme="minorHAnsi" w:cstheme="minorHAnsi"/>
                <w:sz w:val="22"/>
                <w:szCs w:val="22"/>
              </w:rPr>
              <w:t xml:space="preserve"> radio-knoppie </w:t>
            </w:r>
            <w:r>
              <w:rPr>
                <w:rFonts w:asciiTheme="minorHAnsi" w:hAnsiTheme="minorHAnsi" w:cstheme="minorHAnsi"/>
                <w:sz w:val="22"/>
                <w:szCs w:val="22"/>
              </w:rPr>
              <w:t>gemerk is</w:t>
            </w:r>
          </w:p>
        </w:tc>
        <w:tc>
          <w:tcPr>
            <w:tcW w:w="2407" w:type="dxa"/>
          </w:tcPr>
          <w:p w:rsidR="006628FC" w:rsidRPr="0074167B" w:rsidRDefault="00D226D9" w:rsidP="004C6EBE">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Knoppie</w:t>
            </w:r>
            <w:r w:rsidR="006628FC" w:rsidRPr="0074167B">
              <w:rPr>
                <w:rFonts w:asciiTheme="minorHAnsi" w:hAnsiTheme="minorHAnsi" w:cstheme="minorHAnsi"/>
                <w:sz w:val="22"/>
                <w:szCs w:val="22"/>
              </w:rPr>
              <w:t xml:space="preserve"> </w:t>
            </w:r>
            <w:r w:rsidR="004C6EBE">
              <w:rPr>
                <w:rFonts w:asciiTheme="minorHAnsi" w:hAnsiTheme="minorHAnsi" w:cstheme="minorHAnsi"/>
                <w:sz w:val="22"/>
                <w:szCs w:val="22"/>
              </w:rPr>
              <w:t>gemerk</w:t>
            </w:r>
          </w:p>
        </w:tc>
        <w:tc>
          <w:tcPr>
            <w:tcW w:w="3172" w:type="dxa"/>
          </w:tcPr>
          <w:p w:rsidR="006628FC" w:rsidRPr="0074167B" w:rsidRDefault="004C6EBE" w:rsidP="00923976">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Sukses</w:t>
            </w:r>
            <w:r w:rsidR="006628FC">
              <w:rPr>
                <w:rFonts w:asciiTheme="minorHAnsi" w:hAnsiTheme="minorHAnsi" w:cstheme="minorHAnsi"/>
                <w:sz w:val="22"/>
                <w:szCs w:val="22"/>
              </w:rPr>
              <w:t xml:space="preserve"> </w:t>
            </w:r>
          </w:p>
        </w:tc>
      </w:tr>
      <w:tr w:rsidR="006628FC" w:rsidRPr="0074167B" w:rsidTr="00923976">
        <w:tc>
          <w:tcPr>
            <w:tcW w:w="3936" w:type="dxa"/>
          </w:tcPr>
          <w:p w:rsidR="006628FC" w:rsidRPr="0074167B" w:rsidRDefault="006628FC" w:rsidP="00923976">
            <w:pPr>
              <w:pStyle w:val="BodyText"/>
              <w:spacing w:after="0" w:line="276" w:lineRule="auto"/>
              <w:rPr>
                <w:rFonts w:asciiTheme="minorHAnsi" w:hAnsiTheme="minorHAnsi" w:cstheme="minorHAnsi"/>
                <w:sz w:val="22"/>
                <w:szCs w:val="22"/>
              </w:rPr>
            </w:pPr>
          </w:p>
        </w:tc>
        <w:tc>
          <w:tcPr>
            <w:tcW w:w="2407" w:type="dxa"/>
          </w:tcPr>
          <w:p w:rsidR="006628FC" w:rsidRPr="0074167B" w:rsidRDefault="00D226D9" w:rsidP="004C6EBE">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Knoppie</w:t>
            </w:r>
            <w:r w:rsidR="006628FC" w:rsidRPr="0074167B">
              <w:rPr>
                <w:rFonts w:asciiTheme="minorHAnsi" w:hAnsiTheme="minorHAnsi" w:cstheme="minorHAnsi"/>
                <w:sz w:val="22"/>
                <w:szCs w:val="22"/>
              </w:rPr>
              <w:t xml:space="preserve"> </w:t>
            </w:r>
            <w:r w:rsidR="004C6EBE">
              <w:rPr>
                <w:rFonts w:asciiTheme="minorHAnsi" w:hAnsiTheme="minorHAnsi" w:cstheme="minorHAnsi"/>
                <w:sz w:val="22"/>
                <w:szCs w:val="22"/>
              </w:rPr>
              <w:t>nie gemerk</w:t>
            </w:r>
          </w:p>
        </w:tc>
        <w:tc>
          <w:tcPr>
            <w:tcW w:w="3172" w:type="dxa"/>
          </w:tcPr>
          <w:p w:rsidR="006628FC" w:rsidRPr="0074167B" w:rsidRDefault="004C6EBE" w:rsidP="00923976">
            <w:pPr>
              <w:pStyle w:val="BodyText"/>
              <w:spacing w:after="0" w:line="276" w:lineRule="auto"/>
              <w:rPr>
                <w:rFonts w:asciiTheme="minorHAnsi" w:hAnsiTheme="minorHAnsi" w:cstheme="minorHAnsi"/>
                <w:sz w:val="22"/>
                <w:szCs w:val="22"/>
              </w:rPr>
            </w:pPr>
            <w:proofErr w:type="spellStart"/>
            <w:r>
              <w:rPr>
                <w:rFonts w:asciiTheme="minorHAnsi" w:hAnsiTheme="minorHAnsi" w:cstheme="minorHAnsi"/>
                <w:sz w:val="22"/>
                <w:szCs w:val="22"/>
              </w:rPr>
              <w:t>Waarskuwingsbookdsap</w:t>
            </w:r>
            <w:proofErr w:type="spellEnd"/>
          </w:p>
          <w:p w:rsidR="006628FC" w:rsidRPr="0074167B" w:rsidRDefault="004C6EBE" w:rsidP="00923976">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Nog ’n kans om in te stem</w:t>
            </w:r>
          </w:p>
        </w:tc>
      </w:tr>
    </w:tbl>
    <w:p w:rsidR="006628FC" w:rsidRDefault="006628FC" w:rsidP="006628FC">
      <w:pPr>
        <w:pStyle w:val="BodyText"/>
        <w:spacing w:before="240" w:line="276" w:lineRule="auto"/>
        <w:rPr>
          <w:rFonts w:asciiTheme="minorHAnsi" w:hAnsiTheme="minorHAnsi" w:cstheme="minorHAnsi"/>
          <w:sz w:val="22"/>
          <w:szCs w:val="22"/>
        </w:rPr>
      </w:pPr>
      <w:r>
        <w:rPr>
          <w:rFonts w:asciiTheme="minorHAnsi" w:hAnsiTheme="minorHAnsi" w:cstheme="minorHAnsi"/>
          <w:b/>
          <w:i/>
          <w:sz w:val="22"/>
          <w:szCs w:val="22"/>
        </w:rPr>
        <w:t>Hoekom</w:t>
      </w:r>
      <w:r w:rsidRPr="0074167B">
        <w:rPr>
          <w:rFonts w:asciiTheme="minorHAnsi" w:hAnsiTheme="minorHAnsi" w:cstheme="minorHAnsi"/>
          <w:sz w:val="22"/>
          <w:szCs w:val="22"/>
        </w:rPr>
        <w:t xml:space="preserve">? </w:t>
      </w:r>
      <w:r w:rsidR="004C6EBE">
        <w:rPr>
          <w:rFonts w:asciiTheme="minorHAnsi" w:hAnsiTheme="minorHAnsi" w:cstheme="minorHAnsi"/>
          <w:sz w:val="22"/>
          <w:szCs w:val="22"/>
        </w:rPr>
        <w:t>Om te verseker dat die gebruiker die vorm kan indien</w:t>
      </w:r>
      <w:r w:rsidRPr="0074167B">
        <w:rPr>
          <w:rFonts w:asciiTheme="minorHAnsi" w:hAnsiTheme="minorHAnsi" w:cstheme="minorHAnsi"/>
          <w:sz w:val="22"/>
          <w:szCs w:val="22"/>
        </w:rPr>
        <w:t>/</w:t>
      </w:r>
      <w:r w:rsidR="004C6EBE">
        <w:rPr>
          <w:rFonts w:asciiTheme="minorHAnsi" w:hAnsiTheme="minorHAnsi" w:cstheme="minorHAnsi"/>
          <w:sz w:val="22"/>
          <w:szCs w:val="22"/>
        </w:rPr>
        <w:t>registrasieproses kan voltooi</w:t>
      </w:r>
    </w:p>
    <w:p w:rsidR="006628FC" w:rsidRPr="0074167B" w:rsidRDefault="006628FC" w:rsidP="006628FC">
      <w:pPr>
        <w:pStyle w:val="BodyText"/>
        <w:spacing w:after="200" w:line="276" w:lineRule="auto"/>
        <w:rPr>
          <w:rFonts w:asciiTheme="minorHAnsi" w:hAnsiTheme="minorHAnsi" w:cstheme="minorHAnsi"/>
          <w:sz w:val="22"/>
          <w:szCs w:val="22"/>
        </w:rPr>
      </w:pPr>
      <w:r>
        <w:rPr>
          <w:rFonts w:asciiTheme="minorHAnsi" w:hAnsiTheme="minorHAnsi" w:cstheme="minorHAnsi"/>
          <w:b/>
          <w:i/>
          <w:sz w:val="22"/>
          <w:szCs w:val="22"/>
        </w:rPr>
        <w:t>Wanneer</w:t>
      </w:r>
      <w:r w:rsidRPr="0074167B">
        <w:rPr>
          <w:rFonts w:asciiTheme="minorHAnsi" w:hAnsiTheme="minorHAnsi" w:cstheme="minorHAnsi"/>
          <w:sz w:val="22"/>
          <w:szCs w:val="22"/>
        </w:rPr>
        <w:t xml:space="preserve">? </w:t>
      </w:r>
      <w:r w:rsidR="008A6DE7">
        <w:rPr>
          <w:rFonts w:asciiTheme="minorHAnsi" w:hAnsiTheme="minorHAnsi" w:cstheme="minorHAnsi"/>
          <w:sz w:val="22"/>
          <w:szCs w:val="22"/>
        </w:rPr>
        <w:t xml:space="preserve">Nadat </w:t>
      </w:r>
      <w:r w:rsidR="004C6EBE">
        <w:rPr>
          <w:rFonts w:asciiTheme="minorHAnsi" w:hAnsiTheme="minorHAnsi" w:cstheme="minorHAnsi"/>
          <w:sz w:val="22"/>
          <w:szCs w:val="22"/>
        </w:rPr>
        <w:t>die registrasie-eenheid</w:t>
      </w:r>
      <w:r>
        <w:rPr>
          <w:rFonts w:asciiTheme="minorHAnsi" w:hAnsiTheme="minorHAnsi" w:cstheme="minorHAnsi"/>
          <w:sz w:val="22"/>
          <w:szCs w:val="22"/>
        </w:rPr>
        <w:t xml:space="preserve"> </w:t>
      </w:r>
      <w:r w:rsidR="008A6DE7">
        <w:rPr>
          <w:rFonts w:asciiTheme="minorHAnsi" w:hAnsiTheme="minorHAnsi" w:cstheme="minorHAnsi"/>
          <w:sz w:val="22"/>
          <w:szCs w:val="22"/>
        </w:rPr>
        <w:t>voltooi is</w:t>
      </w:r>
    </w:p>
    <w:p w:rsidR="007B49FA" w:rsidRPr="00877942" w:rsidRDefault="00877942" w:rsidP="007B49FA">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t>H</w:t>
      </w:r>
      <w:r w:rsidR="00F2208F" w:rsidRPr="00877942">
        <w:rPr>
          <w:b w:val="0"/>
          <w:bCs w:val="0"/>
          <w:smallCaps/>
          <w:color w:val="622423" w:themeColor="accent2" w:themeShade="7F"/>
          <w:kern w:val="0"/>
          <w:sz w:val="24"/>
          <w:szCs w:val="24"/>
          <w:lang w:val="en-ZA" w:eastAsia="en-US" w:bidi="en-US"/>
        </w:rPr>
        <w:t>andig</w:t>
      </w:r>
      <w:proofErr w:type="spellEnd"/>
      <w:r>
        <w:rPr>
          <w:b w:val="0"/>
          <w:bCs w:val="0"/>
          <w:smallCaps/>
          <w:color w:val="622423" w:themeColor="accent2" w:themeShade="7F"/>
          <w:kern w:val="0"/>
          <w:sz w:val="24"/>
          <w:szCs w:val="24"/>
          <w:lang w:val="en-ZA" w:eastAsia="en-US" w:bidi="en-US"/>
        </w:rPr>
        <w:t xml:space="preserve"> I</w:t>
      </w:r>
      <w:r w:rsidR="007B49FA" w:rsidRPr="00877942">
        <w:rPr>
          <w:b w:val="0"/>
          <w:bCs w:val="0"/>
          <w:smallCaps/>
          <w:color w:val="622423" w:themeColor="accent2" w:themeShade="7F"/>
          <w:kern w:val="0"/>
          <w:sz w:val="24"/>
          <w:szCs w:val="24"/>
          <w:lang w:val="en-ZA" w:eastAsia="en-US" w:bidi="en-US"/>
        </w:rPr>
        <w:t>n</w:t>
      </w:r>
    </w:p>
    <w:p w:rsidR="00522493" w:rsidRDefault="004C6EBE" w:rsidP="00522493">
      <w:pPr>
        <w:spacing w:after="200" w:line="276" w:lineRule="auto"/>
        <w:rPr>
          <w:rFonts w:asciiTheme="minorHAnsi" w:hAnsiTheme="minorHAnsi" w:cstheme="minorHAnsi"/>
          <w:sz w:val="22"/>
          <w:szCs w:val="22"/>
        </w:rPr>
      </w:pPr>
      <w:r>
        <w:rPr>
          <w:rFonts w:asciiTheme="minorHAnsi" w:hAnsiTheme="minorHAnsi" w:cstheme="minorHAnsi"/>
          <w:sz w:val="22"/>
          <w:szCs w:val="22"/>
        </w:rPr>
        <w:t>Sodra jy Fase 2 van die projek voltooi het</w:t>
      </w:r>
      <w:r w:rsidR="008A6DE7">
        <w:rPr>
          <w:rFonts w:asciiTheme="minorHAnsi" w:hAnsiTheme="minorHAnsi" w:cstheme="minorHAnsi"/>
          <w:sz w:val="22"/>
          <w:szCs w:val="22"/>
        </w:rPr>
        <w:t>, handig die volgende in:</w:t>
      </w:r>
    </w:p>
    <w:p w:rsidR="008A6DE7" w:rsidRPr="001E68B1" w:rsidRDefault="008A6DE7" w:rsidP="00522493">
      <w:pPr>
        <w:spacing w:after="200" w:line="276" w:lineRule="auto"/>
        <w:rPr>
          <w:rFonts w:asciiTheme="minorHAnsi" w:hAnsiTheme="minorHAnsi" w:cstheme="minorHAnsi"/>
          <w:sz w:val="22"/>
          <w:szCs w:val="22"/>
        </w:rPr>
      </w:pPr>
      <w:r>
        <w:rPr>
          <w:rFonts w:asciiTheme="minorHAnsi" w:hAnsiTheme="minorHAnsi" w:cstheme="minorHAnsi"/>
          <w:sz w:val="22"/>
          <w:szCs w:val="22"/>
        </w:rPr>
        <w:t>’n Dokument met die volgende</w:t>
      </w:r>
    </w:p>
    <w:p w:rsidR="008A6DE7" w:rsidRDefault="008A6DE7"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Die </w:t>
      </w:r>
      <w:proofErr w:type="spellStart"/>
      <w:r>
        <w:rPr>
          <w:rFonts w:asciiTheme="minorHAnsi" w:hAnsiTheme="minorHAnsi" w:cstheme="minorHAnsi"/>
          <w:noProof w:val="0"/>
          <w:sz w:val="22"/>
          <w:szCs w:val="22"/>
          <w:lang w:val="en-US"/>
        </w:rPr>
        <w:t>oplossingsmetode</w:t>
      </w:r>
      <w:proofErr w:type="spellEnd"/>
    </w:p>
    <w:p w:rsidR="008A6DE7" w:rsidRDefault="008A6DE7"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Die funksies van die onderskeie dele van die program/stelsel</w:t>
      </w:r>
    </w:p>
    <w:p w:rsidR="008A6DE7" w:rsidRDefault="008A6DE7"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Die onderlinge verwantskap tussen die verskillende dele van die program/stelsel</w:t>
      </w:r>
    </w:p>
    <w:p w:rsidR="008A6DE7" w:rsidRDefault="008A6DE7"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Die algoritmes, datatipes en datastrukture asook enige ander vereistes van die oplossing</w:t>
      </w:r>
    </w:p>
    <w:p w:rsidR="007B49FA" w:rsidRPr="008A6DE7" w:rsidRDefault="00390A33"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8A6DE7">
        <w:rPr>
          <w:rFonts w:asciiTheme="minorHAnsi" w:hAnsiTheme="minorHAnsi" w:cstheme="minorHAnsi"/>
          <w:noProof w:val="0"/>
          <w:sz w:val="22"/>
          <w:szCs w:val="22"/>
          <w:lang w:val="en-US"/>
        </w:rPr>
        <w:t>Databasisontwerp</w:t>
      </w:r>
    </w:p>
    <w:p w:rsidR="0063265E" w:rsidRPr="008A6DE7" w:rsidRDefault="003F644B"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8A6DE7">
        <w:rPr>
          <w:rFonts w:asciiTheme="minorHAnsi" w:hAnsiTheme="minorHAnsi" w:cstheme="minorHAnsi"/>
          <w:noProof w:val="0"/>
          <w:sz w:val="22"/>
          <w:szCs w:val="22"/>
          <w:lang w:val="en-US"/>
        </w:rPr>
        <w:t>GGK</w:t>
      </w:r>
      <w:r w:rsidR="00390A33" w:rsidRPr="008A6DE7">
        <w:rPr>
          <w:rFonts w:asciiTheme="minorHAnsi" w:hAnsiTheme="minorHAnsi" w:cstheme="minorHAnsi"/>
          <w:noProof w:val="0"/>
          <w:sz w:val="22"/>
          <w:szCs w:val="22"/>
          <w:lang w:val="en-US"/>
        </w:rPr>
        <w:t>-ontwerp</w:t>
      </w:r>
    </w:p>
    <w:p w:rsidR="006D1FED" w:rsidRPr="008A6DE7" w:rsidRDefault="008A6DE7"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Algehele o</w:t>
      </w:r>
      <w:r w:rsidR="00390A33" w:rsidRPr="008A6DE7">
        <w:rPr>
          <w:rFonts w:asciiTheme="minorHAnsi" w:hAnsiTheme="minorHAnsi" w:cstheme="minorHAnsi"/>
          <w:noProof w:val="0"/>
          <w:sz w:val="22"/>
          <w:szCs w:val="22"/>
          <w:lang w:val="en-US"/>
        </w:rPr>
        <w:t>plossingsontwerp</w:t>
      </w:r>
    </w:p>
    <w:p w:rsidR="00B471B8" w:rsidRDefault="00390A33"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proofErr w:type="spellStart"/>
      <w:r w:rsidRPr="008A6DE7">
        <w:rPr>
          <w:rFonts w:asciiTheme="minorHAnsi" w:hAnsiTheme="minorHAnsi" w:cstheme="minorHAnsi"/>
          <w:noProof w:val="0"/>
          <w:sz w:val="22"/>
          <w:szCs w:val="22"/>
          <w:lang w:val="en-US"/>
        </w:rPr>
        <w:t>Toetsstrategie</w:t>
      </w:r>
      <w:proofErr w:type="spellEnd"/>
    </w:p>
    <w:p w:rsidR="008A6DE7" w:rsidRPr="008A6DE7" w:rsidRDefault="008A6DE7"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Jou verklaring vir Fase 2 (</w:t>
      </w:r>
      <w:r w:rsidRPr="008A6DE7">
        <w:rPr>
          <w:rFonts w:asciiTheme="minorHAnsi" w:hAnsiTheme="minorHAnsi" w:cstheme="minorHAnsi"/>
          <w:b/>
          <w:noProof w:val="0"/>
          <w:sz w:val="22"/>
          <w:szCs w:val="22"/>
          <w:lang w:val="en-US"/>
        </w:rPr>
        <w:t>Bylaag C</w:t>
      </w:r>
      <w:r>
        <w:rPr>
          <w:rFonts w:asciiTheme="minorHAnsi" w:hAnsiTheme="minorHAnsi" w:cstheme="minorHAnsi"/>
          <w:noProof w:val="0"/>
          <w:sz w:val="22"/>
          <w:szCs w:val="22"/>
          <w:lang w:val="en-US"/>
        </w:rPr>
        <w:t>)</w:t>
      </w:r>
    </w:p>
    <w:p w:rsidR="00F53CC7" w:rsidRPr="001E68B1" w:rsidRDefault="00F53CC7">
      <w:pPr>
        <w:suppressAutoHyphens w:val="0"/>
        <w:rPr>
          <w:rFonts w:ascii="Arial" w:hAnsi="Arial"/>
          <w:b/>
          <w:bCs/>
          <w:sz w:val="32"/>
          <w:szCs w:val="32"/>
        </w:rPr>
      </w:pPr>
      <w:r w:rsidRPr="001E68B1">
        <w:br w:type="page"/>
      </w:r>
    </w:p>
    <w:p w:rsidR="00AF691B" w:rsidRPr="00923976" w:rsidRDefault="00F2208F" w:rsidP="00923976">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923976">
        <w:rPr>
          <w:rFonts w:ascii="Cambria" w:hAnsi="Cambria"/>
          <w:b/>
          <w:smallCaps/>
          <w:spacing w:val="20"/>
          <w:kern w:val="28"/>
          <w:sz w:val="28"/>
          <w:szCs w:val="28"/>
          <w:lang w:eastAsia="en-US" w:bidi="en-US"/>
        </w:rPr>
        <w:lastRenderedPageBreak/>
        <w:t>Instruksies vir Fase</w:t>
      </w:r>
      <w:r w:rsidR="00AF691B" w:rsidRPr="00923976">
        <w:rPr>
          <w:rFonts w:ascii="Cambria" w:hAnsi="Cambria"/>
          <w:b/>
          <w:smallCaps/>
          <w:spacing w:val="20"/>
          <w:kern w:val="28"/>
          <w:sz w:val="28"/>
          <w:szCs w:val="28"/>
          <w:lang w:eastAsia="en-US" w:bidi="en-US"/>
        </w:rPr>
        <w:t xml:space="preserve"> 3</w:t>
      </w:r>
    </w:p>
    <w:p w:rsidR="00923976" w:rsidRDefault="00923976" w:rsidP="00AF691B">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Die doel is om</w:t>
      </w:r>
    </w:p>
    <w:p w:rsidR="00923976" w:rsidRPr="00923976" w:rsidRDefault="004D293E" w:rsidP="00923976">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j</w:t>
      </w:r>
      <w:r w:rsidR="00923976" w:rsidRPr="00923976">
        <w:rPr>
          <w:rFonts w:asciiTheme="minorHAnsi" w:hAnsiTheme="minorHAnsi" w:cstheme="minorHAnsi"/>
          <w:noProof w:val="0"/>
          <w:sz w:val="22"/>
          <w:szCs w:val="22"/>
          <w:lang w:val="en-US"/>
        </w:rPr>
        <w:t>ou ontwerp te implementeer deur van geskikte programmatuur (programmeertaal, databasis-programmatuur, GOO (</w:t>
      </w:r>
      <w:r w:rsidR="00923976" w:rsidRPr="004D293E">
        <w:rPr>
          <w:rFonts w:asciiTheme="minorHAnsi" w:hAnsiTheme="minorHAnsi" w:cstheme="minorHAnsi"/>
          <w:i/>
          <w:noProof w:val="0"/>
          <w:sz w:val="22"/>
          <w:szCs w:val="22"/>
          <w:lang w:val="en-US"/>
        </w:rPr>
        <w:t>IDE</w:t>
      </w:r>
      <w:r w:rsidR="00923976" w:rsidRPr="00923976">
        <w:rPr>
          <w:rFonts w:asciiTheme="minorHAnsi" w:hAnsiTheme="minorHAnsi" w:cstheme="minorHAnsi"/>
          <w:noProof w:val="0"/>
          <w:sz w:val="22"/>
          <w:szCs w:val="22"/>
          <w:lang w:val="en-US"/>
        </w:rPr>
        <w:t>), ens.) en tegnieke gebruik te maak om ’n oplossing vir die probleem te kodeer.</w:t>
      </w:r>
    </w:p>
    <w:p w:rsidR="00923976" w:rsidRPr="00923976" w:rsidRDefault="004D293E" w:rsidP="00923976">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w:t>
      </w:r>
      <w:r w:rsidR="00923976" w:rsidRPr="00923976">
        <w:rPr>
          <w:rFonts w:asciiTheme="minorHAnsi" w:hAnsiTheme="minorHAnsi" w:cstheme="minorHAnsi"/>
          <w:noProof w:val="0"/>
          <w:sz w:val="22"/>
          <w:szCs w:val="22"/>
          <w:lang w:val="en-US"/>
        </w:rPr>
        <w:t>ie program te demonstreer en vrae oor die proses en die kode te beantwoord</w:t>
      </w:r>
    </w:p>
    <w:p w:rsidR="00A3101D" w:rsidRPr="00923976" w:rsidRDefault="00923976" w:rsidP="00A3101D">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t>Ontwikkel</w:t>
      </w:r>
      <w:proofErr w:type="spellEnd"/>
      <w:r>
        <w:rPr>
          <w:b w:val="0"/>
          <w:bCs w:val="0"/>
          <w:smallCaps/>
          <w:color w:val="622423" w:themeColor="accent2" w:themeShade="7F"/>
          <w:kern w:val="0"/>
          <w:sz w:val="24"/>
          <w:szCs w:val="24"/>
          <w:lang w:val="en-ZA" w:eastAsia="en-US" w:bidi="en-US"/>
        </w:rPr>
        <w:t xml:space="preserve"> die </w:t>
      </w:r>
      <w:proofErr w:type="spellStart"/>
      <w:r>
        <w:rPr>
          <w:b w:val="0"/>
          <w:bCs w:val="0"/>
          <w:smallCaps/>
          <w:color w:val="622423" w:themeColor="accent2" w:themeShade="7F"/>
          <w:kern w:val="0"/>
          <w:sz w:val="24"/>
          <w:szCs w:val="24"/>
          <w:lang w:val="en-ZA" w:eastAsia="en-US" w:bidi="en-US"/>
        </w:rPr>
        <w:t>D</w:t>
      </w:r>
      <w:r w:rsidR="00F2208F" w:rsidRPr="00923976">
        <w:rPr>
          <w:b w:val="0"/>
          <w:bCs w:val="0"/>
          <w:smallCaps/>
          <w:color w:val="622423" w:themeColor="accent2" w:themeShade="7F"/>
          <w:kern w:val="0"/>
          <w:sz w:val="24"/>
          <w:szCs w:val="24"/>
          <w:lang w:val="en-ZA" w:eastAsia="en-US" w:bidi="en-US"/>
        </w:rPr>
        <w:t>atabasis</w:t>
      </w:r>
      <w:proofErr w:type="spellEnd"/>
    </w:p>
    <w:p w:rsidR="00A3101D" w:rsidRPr="001E68B1" w:rsidRDefault="009E24D9" w:rsidP="00AF691B">
      <w:pPr>
        <w:pStyle w:val="BodyText"/>
        <w:spacing w:after="200" w:line="276" w:lineRule="auto"/>
        <w:rPr>
          <w:rFonts w:asciiTheme="minorHAnsi" w:hAnsiTheme="minorHAnsi" w:cstheme="minorHAnsi"/>
          <w:sz w:val="22"/>
          <w:szCs w:val="22"/>
        </w:rPr>
      </w:pPr>
      <w:r w:rsidRPr="001E68B1">
        <w:rPr>
          <w:rFonts w:asciiTheme="minorHAnsi" w:hAnsiTheme="minorHAnsi" w:cstheme="minorHAnsi"/>
          <w:sz w:val="22"/>
          <w:szCs w:val="22"/>
        </w:rPr>
        <w:t>Implement</w:t>
      </w:r>
      <w:r w:rsidR="00B56B12" w:rsidRPr="001E68B1">
        <w:rPr>
          <w:rFonts w:asciiTheme="minorHAnsi" w:hAnsiTheme="minorHAnsi" w:cstheme="minorHAnsi"/>
          <w:sz w:val="22"/>
          <w:szCs w:val="22"/>
        </w:rPr>
        <w:t>eer die ontwerp en skep die databasis</w:t>
      </w:r>
      <w:r w:rsidRPr="001E68B1">
        <w:rPr>
          <w:rFonts w:asciiTheme="minorHAnsi" w:hAnsiTheme="minorHAnsi" w:cstheme="minorHAnsi"/>
          <w:sz w:val="22"/>
          <w:szCs w:val="22"/>
        </w:rPr>
        <w:t xml:space="preserve"> </w:t>
      </w:r>
      <w:r w:rsidR="00B56B12" w:rsidRPr="001E68B1">
        <w:rPr>
          <w:rFonts w:asciiTheme="minorHAnsi" w:hAnsiTheme="minorHAnsi" w:cstheme="minorHAnsi"/>
          <w:sz w:val="22"/>
          <w:szCs w:val="22"/>
        </w:rPr>
        <w:t xml:space="preserve">deur </w:t>
      </w:r>
      <w:r w:rsidR="00923976">
        <w:rPr>
          <w:rFonts w:asciiTheme="minorHAnsi" w:hAnsiTheme="minorHAnsi" w:cstheme="minorHAnsi"/>
          <w:sz w:val="22"/>
          <w:szCs w:val="22"/>
        </w:rPr>
        <w:t>toepaslike</w:t>
      </w:r>
      <w:r w:rsidR="00B56B12" w:rsidRPr="001E68B1">
        <w:rPr>
          <w:rFonts w:asciiTheme="minorHAnsi" w:hAnsiTheme="minorHAnsi" w:cstheme="minorHAnsi"/>
          <w:sz w:val="22"/>
          <w:szCs w:val="22"/>
        </w:rPr>
        <w:t xml:space="preserve"> tegnieke</w:t>
      </w:r>
      <w:r w:rsidR="00923976">
        <w:rPr>
          <w:rFonts w:asciiTheme="minorHAnsi" w:hAnsiTheme="minorHAnsi" w:cstheme="minorHAnsi"/>
          <w:sz w:val="22"/>
          <w:szCs w:val="22"/>
        </w:rPr>
        <w:t xml:space="preserve"> te gebruik</w:t>
      </w:r>
      <w:r w:rsidRPr="001E68B1">
        <w:rPr>
          <w:rFonts w:asciiTheme="minorHAnsi" w:hAnsiTheme="minorHAnsi" w:cstheme="minorHAnsi"/>
          <w:sz w:val="22"/>
          <w:szCs w:val="22"/>
        </w:rPr>
        <w:t>.</w:t>
      </w:r>
    </w:p>
    <w:p w:rsidR="009E24D9" w:rsidRPr="001E68B1" w:rsidRDefault="00B56B12" w:rsidP="00AF691B">
      <w:pPr>
        <w:pStyle w:val="BodyText"/>
        <w:spacing w:after="200" w:line="276" w:lineRule="auto"/>
        <w:rPr>
          <w:rFonts w:asciiTheme="minorHAnsi" w:hAnsiTheme="minorHAnsi" w:cstheme="minorHAnsi"/>
          <w:sz w:val="22"/>
          <w:szCs w:val="22"/>
        </w:rPr>
      </w:pPr>
      <w:r w:rsidRPr="001E68B1">
        <w:rPr>
          <w:rFonts w:asciiTheme="minorHAnsi" w:hAnsiTheme="minorHAnsi" w:cstheme="minorHAnsi"/>
          <w:sz w:val="22"/>
          <w:szCs w:val="22"/>
        </w:rPr>
        <w:t xml:space="preserve">Maak seker dat die databasis korrek met die program koppel </w:t>
      </w:r>
      <w:r w:rsidR="004D293E">
        <w:rPr>
          <w:rFonts w:asciiTheme="minorHAnsi" w:hAnsiTheme="minorHAnsi" w:cstheme="minorHAnsi"/>
          <w:sz w:val="22"/>
          <w:szCs w:val="22"/>
        </w:rPr>
        <w:t xml:space="preserve">en </w:t>
      </w:r>
      <w:r w:rsidRPr="001E68B1">
        <w:rPr>
          <w:rFonts w:asciiTheme="minorHAnsi" w:hAnsiTheme="minorHAnsi" w:cstheme="minorHAnsi"/>
          <w:sz w:val="22"/>
          <w:szCs w:val="22"/>
        </w:rPr>
        <w:t xml:space="preserve">met die program </w:t>
      </w:r>
      <w:r w:rsidR="00923976">
        <w:rPr>
          <w:rFonts w:asciiTheme="minorHAnsi" w:hAnsiTheme="minorHAnsi" w:cstheme="minorHAnsi"/>
          <w:sz w:val="22"/>
          <w:szCs w:val="22"/>
        </w:rPr>
        <w:t>integreer</w:t>
      </w:r>
      <w:r w:rsidR="00B72DC7">
        <w:rPr>
          <w:rFonts w:asciiTheme="minorHAnsi" w:hAnsiTheme="minorHAnsi" w:cstheme="minorHAnsi"/>
          <w:sz w:val="22"/>
          <w:szCs w:val="22"/>
        </w:rPr>
        <w:t xml:space="preserve"> sodat daar betekenisvolle en effektiewe wisselwerking </w:t>
      </w:r>
      <w:r w:rsidR="004D293E">
        <w:rPr>
          <w:rFonts w:asciiTheme="minorHAnsi" w:hAnsiTheme="minorHAnsi" w:cstheme="minorHAnsi"/>
          <w:sz w:val="22"/>
          <w:szCs w:val="22"/>
        </w:rPr>
        <w:t xml:space="preserve">tussen die program en die databasis </w:t>
      </w:r>
      <w:r w:rsidR="00B72DC7">
        <w:rPr>
          <w:rFonts w:asciiTheme="minorHAnsi" w:hAnsiTheme="minorHAnsi" w:cstheme="minorHAnsi"/>
          <w:sz w:val="22"/>
          <w:szCs w:val="22"/>
        </w:rPr>
        <w:t>plaasvind</w:t>
      </w:r>
      <w:r w:rsidR="00802C2E">
        <w:rPr>
          <w:rFonts w:asciiTheme="minorHAnsi" w:hAnsiTheme="minorHAnsi" w:cstheme="minorHAnsi"/>
          <w:sz w:val="22"/>
          <w:szCs w:val="22"/>
        </w:rPr>
        <w:t>,</w:t>
      </w:r>
      <w:r w:rsidR="00B72DC7">
        <w:rPr>
          <w:rFonts w:asciiTheme="minorHAnsi" w:hAnsiTheme="minorHAnsi" w:cstheme="minorHAnsi"/>
          <w:sz w:val="22"/>
          <w:szCs w:val="22"/>
        </w:rPr>
        <w:t xml:space="preserve"> op ’n wyse </w:t>
      </w:r>
      <w:r w:rsidR="00B72DC7" w:rsidRPr="001E68B1">
        <w:rPr>
          <w:rFonts w:asciiTheme="minorHAnsi" w:hAnsiTheme="minorHAnsi" w:cstheme="minorHAnsi"/>
          <w:sz w:val="22"/>
          <w:szCs w:val="22"/>
        </w:rPr>
        <w:t>wat die oplossing ondersteun</w:t>
      </w:r>
      <w:r w:rsidR="009E24D9" w:rsidRPr="001E68B1">
        <w:rPr>
          <w:rFonts w:asciiTheme="minorHAnsi" w:hAnsiTheme="minorHAnsi" w:cstheme="minorHAnsi"/>
          <w:sz w:val="22"/>
          <w:szCs w:val="22"/>
        </w:rPr>
        <w:t>.</w:t>
      </w:r>
    </w:p>
    <w:p w:rsidR="00A3101D" w:rsidRPr="00923976" w:rsidRDefault="00923976" w:rsidP="00A3101D">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t>O</w:t>
      </w:r>
      <w:r w:rsidR="00F2208F" w:rsidRPr="00923976">
        <w:rPr>
          <w:b w:val="0"/>
          <w:bCs w:val="0"/>
          <w:smallCaps/>
          <w:color w:val="622423" w:themeColor="accent2" w:themeShade="7F"/>
          <w:kern w:val="0"/>
          <w:sz w:val="24"/>
          <w:szCs w:val="24"/>
          <w:lang w:val="en-ZA" w:eastAsia="en-US" w:bidi="en-US"/>
        </w:rPr>
        <w:t>ntwikkel</w:t>
      </w:r>
      <w:proofErr w:type="spellEnd"/>
      <w:r w:rsidR="00F2208F" w:rsidRPr="00923976">
        <w:rPr>
          <w:b w:val="0"/>
          <w:bCs w:val="0"/>
          <w:smallCaps/>
          <w:color w:val="622423" w:themeColor="accent2" w:themeShade="7F"/>
          <w:kern w:val="0"/>
          <w:sz w:val="24"/>
          <w:szCs w:val="24"/>
          <w:lang w:val="en-ZA" w:eastAsia="en-US" w:bidi="en-US"/>
        </w:rPr>
        <w:t xml:space="preserve"> die </w:t>
      </w:r>
      <w:proofErr w:type="spellStart"/>
      <w:r>
        <w:rPr>
          <w:b w:val="0"/>
          <w:bCs w:val="0"/>
          <w:smallCaps/>
          <w:color w:val="622423" w:themeColor="accent2" w:themeShade="7F"/>
          <w:kern w:val="0"/>
          <w:sz w:val="24"/>
          <w:szCs w:val="24"/>
          <w:lang w:val="en-ZA" w:eastAsia="en-US" w:bidi="en-US"/>
        </w:rPr>
        <w:t>GGK</w:t>
      </w:r>
      <w:proofErr w:type="spellEnd"/>
      <w:r w:rsidR="00F2208F" w:rsidRPr="00923976">
        <w:rPr>
          <w:b w:val="0"/>
          <w:bCs w:val="0"/>
          <w:smallCaps/>
          <w:color w:val="622423" w:themeColor="accent2" w:themeShade="7F"/>
          <w:kern w:val="0"/>
          <w:sz w:val="24"/>
          <w:szCs w:val="24"/>
          <w:lang w:val="en-ZA" w:eastAsia="en-US" w:bidi="en-US"/>
        </w:rPr>
        <w:t xml:space="preserve"> (</w:t>
      </w:r>
      <w:r w:rsidRPr="00802C2E">
        <w:rPr>
          <w:b w:val="0"/>
          <w:bCs w:val="0"/>
          <w:i/>
          <w:smallCaps/>
          <w:color w:val="622423" w:themeColor="accent2" w:themeShade="7F"/>
          <w:kern w:val="0"/>
          <w:sz w:val="24"/>
          <w:szCs w:val="24"/>
          <w:lang w:val="en-ZA" w:eastAsia="en-US" w:bidi="en-US"/>
        </w:rPr>
        <w:t>GUI</w:t>
      </w:r>
      <w:r w:rsidR="00F2208F" w:rsidRPr="00923976">
        <w:rPr>
          <w:b w:val="0"/>
          <w:bCs w:val="0"/>
          <w:smallCaps/>
          <w:color w:val="622423" w:themeColor="accent2" w:themeShade="7F"/>
          <w:kern w:val="0"/>
          <w:sz w:val="24"/>
          <w:szCs w:val="24"/>
          <w:lang w:val="en-ZA" w:eastAsia="en-US" w:bidi="en-US"/>
        </w:rPr>
        <w:t>)</w:t>
      </w:r>
    </w:p>
    <w:p w:rsidR="00A3101D" w:rsidRPr="001E68B1" w:rsidRDefault="00B56B12" w:rsidP="00AF691B">
      <w:pPr>
        <w:pStyle w:val="BodyText"/>
        <w:spacing w:after="200" w:line="276" w:lineRule="auto"/>
        <w:rPr>
          <w:rFonts w:asciiTheme="minorHAnsi" w:hAnsiTheme="minorHAnsi" w:cstheme="minorHAnsi"/>
          <w:sz w:val="22"/>
          <w:szCs w:val="22"/>
        </w:rPr>
      </w:pPr>
      <w:r w:rsidRPr="001E68B1">
        <w:rPr>
          <w:rFonts w:asciiTheme="minorHAnsi" w:hAnsiTheme="minorHAnsi" w:cstheme="minorHAnsi"/>
          <w:sz w:val="22"/>
          <w:szCs w:val="22"/>
        </w:rPr>
        <w:t xml:space="preserve">Implementeer die ontwerp deur die </w:t>
      </w:r>
      <w:r w:rsidR="003F644B" w:rsidRPr="001E68B1">
        <w:rPr>
          <w:rFonts w:asciiTheme="minorHAnsi" w:hAnsiTheme="minorHAnsi" w:cstheme="minorHAnsi"/>
          <w:sz w:val="22"/>
          <w:szCs w:val="22"/>
        </w:rPr>
        <w:t>GGK</w:t>
      </w:r>
      <w:r w:rsidR="00B72DC7">
        <w:rPr>
          <w:rFonts w:asciiTheme="minorHAnsi" w:hAnsiTheme="minorHAnsi" w:cstheme="minorHAnsi"/>
          <w:sz w:val="22"/>
          <w:szCs w:val="22"/>
        </w:rPr>
        <w:t>(s)</w:t>
      </w:r>
      <w:r w:rsidRPr="001E68B1">
        <w:rPr>
          <w:rFonts w:asciiTheme="minorHAnsi" w:hAnsiTheme="minorHAnsi" w:cstheme="minorHAnsi"/>
          <w:sz w:val="22"/>
          <w:szCs w:val="22"/>
        </w:rPr>
        <w:t xml:space="preserve"> te ontwikkel</w:t>
      </w:r>
      <w:r w:rsidR="00B72DC7">
        <w:rPr>
          <w:rFonts w:asciiTheme="minorHAnsi" w:hAnsiTheme="minorHAnsi" w:cstheme="minorHAnsi"/>
          <w:sz w:val="22"/>
          <w:szCs w:val="22"/>
        </w:rPr>
        <w:t>. G</w:t>
      </w:r>
      <w:r w:rsidRPr="001E68B1">
        <w:rPr>
          <w:rFonts w:asciiTheme="minorHAnsi" w:hAnsiTheme="minorHAnsi" w:cstheme="minorHAnsi"/>
          <w:sz w:val="22"/>
          <w:szCs w:val="22"/>
        </w:rPr>
        <w:t xml:space="preserve">ebruik toepaslike komponente wat </w:t>
      </w:r>
      <w:r w:rsidR="00B72DC7">
        <w:rPr>
          <w:rFonts w:asciiTheme="minorHAnsi" w:hAnsiTheme="minorHAnsi" w:cstheme="minorHAnsi"/>
          <w:sz w:val="22"/>
          <w:szCs w:val="22"/>
        </w:rPr>
        <w:t>gebruik en navigasie vergemaklik</w:t>
      </w:r>
      <w:r w:rsidRPr="001E68B1">
        <w:rPr>
          <w:rFonts w:asciiTheme="minorHAnsi" w:hAnsiTheme="minorHAnsi" w:cstheme="minorHAnsi"/>
          <w:sz w:val="22"/>
          <w:szCs w:val="22"/>
        </w:rPr>
        <w:t>. Die gebruiker moet ’n aangename ervaring hê wanneer hy/sy die program gebruik</w:t>
      </w:r>
      <w:r w:rsidR="00A27735" w:rsidRPr="001E68B1">
        <w:rPr>
          <w:rFonts w:asciiTheme="minorHAnsi" w:hAnsiTheme="minorHAnsi" w:cstheme="minorHAnsi"/>
          <w:sz w:val="22"/>
          <w:szCs w:val="22"/>
        </w:rPr>
        <w:t>.</w:t>
      </w:r>
    </w:p>
    <w:p w:rsidR="00AF691B" w:rsidRPr="00923976" w:rsidRDefault="00B72DC7"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t>S</w:t>
      </w:r>
      <w:r w:rsidR="00F2208F" w:rsidRPr="00923976">
        <w:rPr>
          <w:b w:val="0"/>
          <w:bCs w:val="0"/>
          <w:smallCaps/>
          <w:color w:val="622423" w:themeColor="accent2" w:themeShade="7F"/>
          <w:kern w:val="0"/>
          <w:sz w:val="24"/>
          <w:szCs w:val="24"/>
          <w:lang w:val="en-ZA" w:eastAsia="en-US" w:bidi="en-US"/>
        </w:rPr>
        <w:t>kryf</w:t>
      </w:r>
      <w:proofErr w:type="spellEnd"/>
      <w:r w:rsidR="00F2208F" w:rsidRPr="00923976">
        <w:rPr>
          <w:b w:val="0"/>
          <w:bCs w:val="0"/>
          <w:smallCaps/>
          <w:color w:val="622423" w:themeColor="accent2" w:themeShade="7F"/>
          <w:kern w:val="0"/>
          <w:sz w:val="24"/>
          <w:szCs w:val="24"/>
          <w:lang w:val="en-ZA" w:eastAsia="en-US" w:bidi="en-US"/>
        </w:rPr>
        <w:t xml:space="preserve"> die </w:t>
      </w:r>
      <w:proofErr w:type="spellStart"/>
      <w:r>
        <w:rPr>
          <w:b w:val="0"/>
          <w:bCs w:val="0"/>
          <w:smallCaps/>
          <w:color w:val="622423" w:themeColor="accent2" w:themeShade="7F"/>
          <w:kern w:val="0"/>
          <w:sz w:val="24"/>
          <w:szCs w:val="24"/>
          <w:lang w:val="en-ZA" w:eastAsia="en-US" w:bidi="en-US"/>
        </w:rPr>
        <w:t>K</w:t>
      </w:r>
      <w:r w:rsidR="00F2208F" w:rsidRPr="00923976">
        <w:rPr>
          <w:b w:val="0"/>
          <w:bCs w:val="0"/>
          <w:smallCaps/>
          <w:color w:val="622423" w:themeColor="accent2" w:themeShade="7F"/>
          <w:kern w:val="0"/>
          <w:sz w:val="24"/>
          <w:szCs w:val="24"/>
          <w:lang w:val="en-ZA" w:eastAsia="en-US" w:bidi="en-US"/>
        </w:rPr>
        <w:t>ode</w:t>
      </w:r>
      <w:proofErr w:type="spellEnd"/>
    </w:p>
    <w:p w:rsidR="003559CD" w:rsidRPr="001E68B1" w:rsidRDefault="001351E9" w:rsidP="009313EA">
      <w:pPr>
        <w:pStyle w:val="BodyText"/>
        <w:spacing w:after="200" w:line="276" w:lineRule="auto"/>
        <w:rPr>
          <w:bCs/>
          <w:sz w:val="22"/>
          <w:szCs w:val="22"/>
        </w:rPr>
      </w:pPr>
      <w:r w:rsidRPr="001E68B1">
        <w:rPr>
          <w:rFonts w:asciiTheme="minorHAnsi" w:hAnsiTheme="minorHAnsi" w:cstheme="minorHAnsi"/>
          <w:sz w:val="22"/>
          <w:szCs w:val="22"/>
        </w:rPr>
        <w:t xml:space="preserve">Gebruik die </w:t>
      </w:r>
      <w:proofErr w:type="spellStart"/>
      <w:r w:rsidRPr="001E68B1">
        <w:rPr>
          <w:rFonts w:asciiTheme="minorHAnsi" w:hAnsiTheme="minorHAnsi" w:cstheme="minorHAnsi"/>
          <w:sz w:val="22"/>
          <w:szCs w:val="22"/>
        </w:rPr>
        <w:t>beplanningsdokumente</w:t>
      </w:r>
      <w:proofErr w:type="spellEnd"/>
      <w:r w:rsidRPr="001E68B1">
        <w:rPr>
          <w:rFonts w:asciiTheme="minorHAnsi" w:hAnsiTheme="minorHAnsi" w:cstheme="minorHAnsi"/>
          <w:sz w:val="22"/>
          <w:szCs w:val="22"/>
        </w:rPr>
        <w:t xml:space="preserve"> van </w:t>
      </w:r>
      <w:r w:rsidR="00B72DC7">
        <w:rPr>
          <w:rFonts w:asciiTheme="minorHAnsi" w:hAnsiTheme="minorHAnsi" w:cstheme="minorHAnsi"/>
          <w:sz w:val="22"/>
          <w:szCs w:val="22"/>
        </w:rPr>
        <w:t>F</w:t>
      </w:r>
      <w:r w:rsidRPr="001E68B1">
        <w:rPr>
          <w:rFonts w:asciiTheme="minorHAnsi" w:hAnsiTheme="minorHAnsi" w:cstheme="minorHAnsi"/>
          <w:sz w:val="22"/>
          <w:szCs w:val="22"/>
        </w:rPr>
        <w:t xml:space="preserve">ase 1 en </w:t>
      </w:r>
      <w:r w:rsidR="00B72DC7">
        <w:rPr>
          <w:rFonts w:asciiTheme="minorHAnsi" w:hAnsiTheme="minorHAnsi" w:cstheme="minorHAnsi"/>
          <w:sz w:val="22"/>
          <w:szCs w:val="22"/>
        </w:rPr>
        <w:t>F</w:t>
      </w:r>
      <w:r w:rsidRPr="001E68B1">
        <w:rPr>
          <w:rFonts w:asciiTheme="minorHAnsi" w:hAnsiTheme="minorHAnsi" w:cstheme="minorHAnsi"/>
          <w:sz w:val="22"/>
          <w:szCs w:val="22"/>
        </w:rPr>
        <w:t>ase 2 en skryf die kode vir al die eenhede/dele</w:t>
      </w:r>
      <w:r w:rsidR="00B72DC7">
        <w:rPr>
          <w:rFonts w:asciiTheme="minorHAnsi" w:hAnsiTheme="minorHAnsi" w:cstheme="minorHAnsi"/>
          <w:sz w:val="22"/>
          <w:szCs w:val="22"/>
        </w:rPr>
        <w:t>.</w:t>
      </w:r>
      <w:r w:rsidRPr="001E68B1">
        <w:rPr>
          <w:rFonts w:asciiTheme="minorHAnsi" w:hAnsiTheme="minorHAnsi" w:cstheme="minorHAnsi"/>
          <w:sz w:val="22"/>
          <w:szCs w:val="22"/>
        </w:rPr>
        <w:t xml:space="preserve"> </w:t>
      </w:r>
    </w:p>
    <w:p w:rsidR="00696AA1" w:rsidRPr="001E68B1" w:rsidRDefault="001351E9" w:rsidP="009D6D28">
      <w:pPr>
        <w:pStyle w:val="BodyText"/>
        <w:spacing w:after="200" w:line="276" w:lineRule="auto"/>
        <w:rPr>
          <w:rFonts w:asciiTheme="minorHAnsi" w:hAnsiTheme="minorHAnsi" w:cstheme="minorHAnsi"/>
          <w:sz w:val="22"/>
          <w:szCs w:val="22"/>
        </w:rPr>
      </w:pPr>
      <w:r w:rsidRPr="001E68B1">
        <w:rPr>
          <w:rFonts w:asciiTheme="minorHAnsi" w:hAnsiTheme="minorHAnsi" w:cstheme="minorHAnsi"/>
          <w:sz w:val="22"/>
          <w:szCs w:val="22"/>
        </w:rPr>
        <w:t>Gebruik goeie programmeringstegnieke en -strukture</w:t>
      </w:r>
      <w:r w:rsidR="009313EA" w:rsidRPr="001E68B1">
        <w:rPr>
          <w:rFonts w:asciiTheme="minorHAnsi" w:hAnsiTheme="minorHAnsi" w:cstheme="minorHAnsi"/>
          <w:sz w:val="22"/>
          <w:szCs w:val="22"/>
        </w:rPr>
        <w:t>.</w:t>
      </w:r>
    </w:p>
    <w:p w:rsidR="009D6D28" w:rsidRPr="001E68B1" w:rsidRDefault="00830FD8" w:rsidP="009D6D28">
      <w:pPr>
        <w:pStyle w:val="BodyText"/>
        <w:spacing w:after="200" w:line="276" w:lineRule="auto"/>
        <w:rPr>
          <w:rFonts w:asciiTheme="minorHAnsi" w:hAnsiTheme="minorHAnsi" w:cstheme="minorHAnsi"/>
          <w:sz w:val="22"/>
          <w:szCs w:val="22"/>
        </w:rPr>
      </w:pPr>
      <w:r w:rsidRPr="001E68B1">
        <w:rPr>
          <w:rFonts w:asciiTheme="minorHAnsi" w:hAnsiTheme="minorHAnsi" w:cstheme="minorHAnsi"/>
          <w:sz w:val="22"/>
          <w:szCs w:val="22"/>
        </w:rPr>
        <w:t>Implementeer effektiewe algoritmes en goeie defensiewe programmeringstegnieke om ’n robuuste program te verseker.</w:t>
      </w:r>
    </w:p>
    <w:p w:rsidR="003559CD" w:rsidRDefault="003559CD" w:rsidP="003559CD">
      <w:pPr>
        <w:pStyle w:val="BodyText"/>
        <w:spacing w:after="60" w:line="276" w:lineRule="auto"/>
        <w:rPr>
          <w:bCs/>
          <w:sz w:val="22"/>
          <w:szCs w:val="22"/>
        </w:rPr>
      </w:pPr>
      <w:r w:rsidRPr="001E68B1">
        <w:rPr>
          <w:bCs/>
          <w:sz w:val="22"/>
          <w:szCs w:val="22"/>
        </w:rPr>
        <w:t>Do</w:t>
      </w:r>
      <w:r w:rsidR="00830FD8" w:rsidRPr="001E68B1">
        <w:rPr>
          <w:bCs/>
          <w:sz w:val="22"/>
          <w:szCs w:val="22"/>
        </w:rPr>
        <w:t xml:space="preserve">kumenteer die kode sodat ander mense in staat sal wees om die program te interpreteer en </w:t>
      </w:r>
      <w:r w:rsidR="004A46F7" w:rsidRPr="001E68B1">
        <w:rPr>
          <w:bCs/>
          <w:sz w:val="22"/>
          <w:szCs w:val="22"/>
        </w:rPr>
        <w:t>sal</w:t>
      </w:r>
      <w:r w:rsidR="00830FD8" w:rsidRPr="001E68B1">
        <w:rPr>
          <w:bCs/>
          <w:sz w:val="22"/>
          <w:szCs w:val="22"/>
        </w:rPr>
        <w:t xml:space="preserve"> vers</w:t>
      </w:r>
      <w:r w:rsidR="004A46F7" w:rsidRPr="001E68B1">
        <w:rPr>
          <w:bCs/>
          <w:sz w:val="22"/>
          <w:szCs w:val="22"/>
        </w:rPr>
        <w:t>t</w:t>
      </w:r>
      <w:r w:rsidR="00830FD8" w:rsidRPr="001E68B1">
        <w:rPr>
          <w:bCs/>
          <w:sz w:val="22"/>
          <w:szCs w:val="22"/>
        </w:rPr>
        <w:t>aan</w:t>
      </w:r>
      <w:r w:rsidR="004A46F7" w:rsidRPr="001E68B1">
        <w:rPr>
          <w:bCs/>
          <w:sz w:val="22"/>
          <w:szCs w:val="22"/>
        </w:rPr>
        <w:t xml:space="preserve"> wat individuele stukke kode doen.</w:t>
      </w:r>
    </w:p>
    <w:p w:rsidR="00B72DC7" w:rsidRPr="00923976" w:rsidRDefault="00B72DC7" w:rsidP="00B72DC7">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t>T</w:t>
      </w:r>
      <w:r w:rsidRPr="00923976">
        <w:rPr>
          <w:b w:val="0"/>
          <w:bCs w:val="0"/>
          <w:smallCaps/>
          <w:color w:val="622423" w:themeColor="accent2" w:themeShade="7F"/>
          <w:kern w:val="0"/>
          <w:sz w:val="24"/>
          <w:szCs w:val="24"/>
          <w:lang w:val="en-ZA" w:eastAsia="en-US" w:bidi="en-US"/>
        </w:rPr>
        <w:t>oets</w:t>
      </w:r>
      <w:proofErr w:type="spellEnd"/>
      <w:r w:rsidRPr="00923976">
        <w:rPr>
          <w:b w:val="0"/>
          <w:bCs w:val="0"/>
          <w:smallCaps/>
          <w:color w:val="622423" w:themeColor="accent2" w:themeShade="7F"/>
          <w:kern w:val="0"/>
          <w:sz w:val="24"/>
          <w:szCs w:val="24"/>
          <w:lang w:val="en-ZA" w:eastAsia="en-US" w:bidi="en-US"/>
        </w:rPr>
        <w:t xml:space="preserve"> die </w:t>
      </w:r>
      <w:r>
        <w:rPr>
          <w:b w:val="0"/>
          <w:bCs w:val="0"/>
          <w:smallCaps/>
          <w:color w:val="622423" w:themeColor="accent2" w:themeShade="7F"/>
          <w:kern w:val="0"/>
          <w:sz w:val="24"/>
          <w:szCs w:val="24"/>
          <w:lang w:val="en-ZA" w:eastAsia="en-US" w:bidi="en-US"/>
        </w:rPr>
        <w:t>P</w:t>
      </w:r>
      <w:r w:rsidRPr="00923976">
        <w:rPr>
          <w:b w:val="0"/>
          <w:bCs w:val="0"/>
          <w:smallCaps/>
          <w:color w:val="622423" w:themeColor="accent2" w:themeShade="7F"/>
          <w:kern w:val="0"/>
          <w:sz w:val="24"/>
          <w:szCs w:val="24"/>
          <w:lang w:val="en-ZA" w:eastAsia="en-US" w:bidi="en-US"/>
        </w:rPr>
        <w:t>rogram/</w:t>
      </w:r>
      <w:proofErr w:type="spellStart"/>
      <w:r>
        <w:rPr>
          <w:b w:val="0"/>
          <w:bCs w:val="0"/>
          <w:smallCaps/>
          <w:color w:val="622423" w:themeColor="accent2" w:themeShade="7F"/>
          <w:kern w:val="0"/>
          <w:sz w:val="24"/>
          <w:szCs w:val="24"/>
          <w:lang w:val="en-ZA" w:eastAsia="en-US" w:bidi="en-US"/>
        </w:rPr>
        <w:t>S</w:t>
      </w:r>
      <w:r w:rsidRPr="00923976">
        <w:rPr>
          <w:b w:val="0"/>
          <w:bCs w:val="0"/>
          <w:smallCaps/>
          <w:color w:val="622423" w:themeColor="accent2" w:themeShade="7F"/>
          <w:kern w:val="0"/>
          <w:sz w:val="24"/>
          <w:szCs w:val="24"/>
          <w:lang w:val="en-ZA" w:eastAsia="en-US" w:bidi="en-US"/>
        </w:rPr>
        <w:t>telsel</w:t>
      </w:r>
      <w:proofErr w:type="spellEnd"/>
    </w:p>
    <w:p w:rsidR="00B72DC7" w:rsidRDefault="00B72DC7" w:rsidP="003559CD">
      <w:pPr>
        <w:pStyle w:val="BodyText"/>
        <w:spacing w:after="60" w:line="276" w:lineRule="auto"/>
        <w:rPr>
          <w:rFonts w:asciiTheme="minorHAnsi" w:hAnsiTheme="minorHAnsi" w:cstheme="minorHAnsi"/>
          <w:sz w:val="22"/>
          <w:szCs w:val="22"/>
        </w:rPr>
      </w:pPr>
      <w:r>
        <w:rPr>
          <w:rFonts w:asciiTheme="minorHAnsi" w:hAnsiTheme="minorHAnsi" w:cstheme="minorHAnsi"/>
          <w:sz w:val="22"/>
          <w:szCs w:val="22"/>
        </w:rPr>
        <w:t>Voer toetse uit om die volgende te bepaal:</w:t>
      </w:r>
    </w:p>
    <w:p w:rsidR="00B72DC7" w:rsidRDefault="00B72DC7" w:rsidP="00B72DC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B72DC7">
        <w:rPr>
          <w:rFonts w:asciiTheme="minorHAnsi" w:hAnsiTheme="minorHAnsi" w:cstheme="minorHAnsi"/>
          <w:noProof w:val="0"/>
          <w:sz w:val="22"/>
          <w:szCs w:val="22"/>
          <w:lang w:val="en-US"/>
        </w:rPr>
        <w:t>Die funksionaliteit van die program/stelsel – om te bevestig dat die program/stelsel aan die vereistes voldoen (aanvaardingstoetse)</w:t>
      </w:r>
    </w:p>
    <w:p w:rsidR="00B72DC7" w:rsidRPr="00B72DC7" w:rsidRDefault="00B72DC7" w:rsidP="00B72DC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Of </w:t>
      </w:r>
      <w:r w:rsidR="00802C2E">
        <w:rPr>
          <w:rFonts w:asciiTheme="minorHAnsi" w:hAnsiTheme="minorHAnsi" w:cstheme="minorHAnsi"/>
          <w:noProof w:val="0"/>
          <w:sz w:val="22"/>
          <w:szCs w:val="22"/>
          <w:lang w:val="en-US"/>
        </w:rPr>
        <w:t>eenhede met kode</w:t>
      </w:r>
      <w:r>
        <w:rPr>
          <w:rFonts w:asciiTheme="minorHAnsi" w:hAnsiTheme="minorHAnsi" w:cstheme="minorHAnsi"/>
          <w:noProof w:val="0"/>
          <w:sz w:val="22"/>
          <w:szCs w:val="22"/>
          <w:lang w:val="en-US"/>
        </w:rPr>
        <w:t xml:space="preserve"> (enkel funksies, prosedures, koppelvlak(</w:t>
      </w:r>
      <w:proofErr w:type="spellStart"/>
      <w:r>
        <w:rPr>
          <w:rFonts w:asciiTheme="minorHAnsi" w:hAnsiTheme="minorHAnsi" w:cstheme="minorHAnsi"/>
          <w:noProof w:val="0"/>
          <w:sz w:val="22"/>
          <w:szCs w:val="22"/>
          <w:lang w:val="en-US"/>
        </w:rPr>
        <w:t>ke</w:t>
      </w:r>
      <w:proofErr w:type="spellEnd"/>
      <w:r>
        <w:rPr>
          <w:rFonts w:asciiTheme="minorHAnsi" w:hAnsiTheme="minorHAnsi" w:cstheme="minorHAnsi"/>
          <w:noProof w:val="0"/>
          <w:sz w:val="22"/>
          <w:szCs w:val="22"/>
          <w:lang w:val="en-US"/>
        </w:rPr>
        <w:t>), ens. – een kenmerk op ’n slag) korrek werk (</w:t>
      </w:r>
      <w:proofErr w:type="spellStart"/>
      <w:r>
        <w:rPr>
          <w:rFonts w:asciiTheme="minorHAnsi" w:hAnsiTheme="minorHAnsi" w:cstheme="minorHAnsi"/>
          <w:noProof w:val="0"/>
          <w:sz w:val="22"/>
          <w:szCs w:val="22"/>
          <w:lang w:val="en-US"/>
        </w:rPr>
        <w:t>eenheidstoetsing</w:t>
      </w:r>
      <w:proofErr w:type="spellEnd"/>
      <w:r>
        <w:rPr>
          <w:rFonts w:asciiTheme="minorHAnsi" w:hAnsiTheme="minorHAnsi" w:cstheme="minorHAnsi"/>
          <w:noProof w:val="0"/>
          <w:sz w:val="22"/>
          <w:szCs w:val="22"/>
          <w:lang w:val="en-US"/>
        </w:rPr>
        <w:t>)</w:t>
      </w:r>
    </w:p>
    <w:p w:rsidR="00B72DC7" w:rsidRDefault="00B72DC7" w:rsidP="00EE411D">
      <w:pPr>
        <w:pStyle w:val="BodyText"/>
        <w:spacing w:after="200" w:line="276" w:lineRule="auto"/>
        <w:rPr>
          <w:rFonts w:asciiTheme="minorHAnsi" w:hAnsiTheme="minorHAnsi" w:cstheme="minorHAnsi"/>
          <w:sz w:val="22"/>
          <w:szCs w:val="22"/>
        </w:rPr>
      </w:pPr>
      <w:r w:rsidRPr="001E68B1">
        <w:rPr>
          <w:rFonts w:asciiTheme="minorHAnsi" w:hAnsiTheme="minorHAnsi" w:cstheme="minorHAnsi"/>
          <w:sz w:val="22"/>
          <w:szCs w:val="22"/>
        </w:rPr>
        <w:t xml:space="preserve">Toets die program/stelsel deur duidelik gedefinieerde, tipiese data, foutiewe data en </w:t>
      </w:r>
      <w:proofErr w:type="spellStart"/>
      <w:r w:rsidRPr="001E68B1">
        <w:rPr>
          <w:rFonts w:asciiTheme="minorHAnsi" w:hAnsiTheme="minorHAnsi" w:cstheme="minorHAnsi"/>
          <w:sz w:val="22"/>
          <w:szCs w:val="22"/>
        </w:rPr>
        <w:t>grensdata</w:t>
      </w:r>
      <w:proofErr w:type="spellEnd"/>
      <w:r w:rsidRPr="001E68B1">
        <w:rPr>
          <w:rFonts w:asciiTheme="minorHAnsi" w:hAnsiTheme="minorHAnsi" w:cstheme="minorHAnsi"/>
          <w:sz w:val="22"/>
          <w:szCs w:val="22"/>
        </w:rPr>
        <w:t xml:space="preserve"> (eks</w:t>
      </w:r>
      <w:r w:rsidR="004B188B">
        <w:rPr>
          <w:rFonts w:asciiTheme="minorHAnsi" w:hAnsiTheme="minorHAnsi" w:cstheme="minorHAnsi"/>
          <w:sz w:val="22"/>
          <w:szCs w:val="22"/>
        </w:rPr>
        <w:t>t</w:t>
      </w:r>
      <w:r w:rsidRPr="001E68B1">
        <w:rPr>
          <w:rFonts w:asciiTheme="minorHAnsi" w:hAnsiTheme="minorHAnsi" w:cstheme="minorHAnsi"/>
          <w:sz w:val="22"/>
          <w:szCs w:val="22"/>
        </w:rPr>
        <w:t>reme/</w:t>
      </w:r>
      <w:r w:rsidR="00EE411D">
        <w:rPr>
          <w:rFonts w:asciiTheme="minorHAnsi" w:hAnsiTheme="minorHAnsi" w:cstheme="minorHAnsi"/>
          <w:sz w:val="22"/>
          <w:szCs w:val="22"/>
        </w:rPr>
        <w:t xml:space="preserve"> </w:t>
      </w:r>
      <w:r w:rsidRPr="001E68B1">
        <w:rPr>
          <w:rFonts w:asciiTheme="minorHAnsi" w:hAnsiTheme="minorHAnsi" w:cstheme="minorHAnsi"/>
          <w:sz w:val="22"/>
          <w:szCs w:val="22"/>
        </w:rPr>
        <w:t>uiterstes) te gebruik</w:t>
      </w:r>
      <w:r w:rsidR="00EE411D">
        <w:rPr>
          <w:rFonts w:asciiTheme="minorHAnsi" w:hAnsiTheme="minorHAnsi" w:cstheme="minorHAnsi"/>
          <w:sz w:val="22"/>
          <w:szCs w:val="22"/>
        </w:rPr>
        <w:t>.</w:t>
      </w:r>
    </w:p>
    <w:p w:rsidR="00EE411D" w:rsidRDefault="00EE411D" w:rsidP="00EE411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Vergelyk die toetsresultate met die verwagte resultate om sukses of mislukking te bepaal.</w:t>
      </w:r>
    </w:p>
    <w:p w:rsidR="00EE411D" w:rsidRDefault="00EE411D" w:rsidP="00EE411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Ontfout waar nodig.</w:t>
      </w:r>
    </w:p>
    <w:p w:rsidR="00EE411D" w:rsidRDefault="00EE411D">
      <w:pPr>
        <w:suppressAutoHyphens w:val="0"/>
        <w:rPr>
          <w:rFonts w:asciiTheme="minorHAnsi" w:hAnsiTheme="minorHAnsi" w:cstheme="minorHAnsi"/>
          <w:sz w:val="22"/>
          <w:szCs w:val="22"/>
        </w:rPr>
      </w:pPr>
      <w:r>
        <w:rPr>
          <w:rFonts w:asciiTheme="minorHAnsi" w:hAnsiTheme="minorHAnsi" w:cstheme="minorHAnsi"/>
          <w:sz w:val="22"/>
          <w:szCs w:val="22"/>
        </w:rPr>
        <w:br w:type="page"/>
      </w:r>
    </w:p>
    <w:p w:rsidR="00AF691B" w:rsidRPr="00923976" w:rsidRDefault="00B72DC7"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lastRenderedPageBreak/>
        <w:t>D</w:t>
      </w:r>
      <w:r w:rsidR="00F2208F" w:rsidRPr="00923976">
        <w:rPr>
          <w:b w:val="0"/>
          <w:bCs w:val="0"/>
          <w:smallCaps/>
          <w:color w:val="622423" w:themeColor="accent2" w:themeShade="7F"/>
          <w:kern w:val="0"/>
          <w:sz w:val="24"/>
          <w:szCs w:val="24"/>
          <w:lang w:val="en-ZA" w:eastAsia="en-US" w:bidi="en-US"/>
        </w:rPr>
        <w:t>okumenteer</w:t>
      </w:r>
      <w:proofErr w:type="spellEnd"/>
      <w:r w:rsidR="00F2208F" w:rsidRPr="00923976">
        <w:rPr>
          <w:b w:val="0"/>
          <w:bCs w:val="0"/>
          <w:smallCaps/>
          <w:color w:val="622423" w:themeColor="accent2" w:themeShade="7F"/>
          <w:kern w:val="0"/>
          <w:sz w:val="24"/>
          <w:szCs w:val="24"/>
          <w:lang w:val="en-ZA" w:eastAsia="en-US" w:bidi="en-US"/>
        </w:rPr>
        <w:t xml:space="preserve"> die</w:t>
      </w:r>
      <w:r w:rsidR="00A27735" w:rsidRPr="00923976">
        <w:rPr>
          <w:b w:val="0"/>
          <w:bCs w:val="0"/>
          <w:smallCaps/>
          <w:color w:val="622423" w:themeColor="accent2" w:themeShade="7F"/>
          <w:kern w:val="0"/>
          <w:sz w:val="24"/>
          <w:szCs w:val="24"/>
          <w:lang w:val="en-ZA" w:eastAsia="en-US" w:bidi="en-US"/>
        </w:rPr>
        <w:t xml:space="preserve"> </w:t>
      </w:r>
      <w:r>
        <w:rPr>
          <w:b w:val="0"/>
          <w:bCs w:val="0"/>
          <w:smallCaps/>
          <w:color w:val="622423" w:themeColor="accent2" w:themeShade="7F"/>
          <w:kern w:val="0"/>
          <w:sz w:val="24"/>
          <w:szCs w:val="24"/>
          <w:lang w:val="en-ZA" w:eastAsia="en-US" w:bidi="en-US"/>
        </w:rPr>
        <w:t>P</w:t>
      </w:r>
      <w:r w:rsidR="00A27735" w:rsidRPr="00923976">
        <w:rPr>
          <w:b w:val="0"/>
          <w:bCs w:val="0"/>
          <w:smallCaps/>
          <w:color w:val="622423" w:themeColor="accent2" w:themeShade="7F"/>
          <w:kern w:val="0"/>
          <w:sz w:val="24"/>
          <w:szCs w:val="24"/>
          <w:lang w:val="en-ZA" w:eastAsia="en-US" w:bidi="en-US"/>
        </w:rPr>
        <w:t>rogram</w:t>
      </w:r>
    </w:p>
    <w:p w:rsidR="003559CD" w:rsidRPr="001E68B1" w:rsidRDefault="004A46F7" w:rsidP="003559CD">
      <w:pPr>
        <w:pStyle w:val="BodyText"/>
        <w:spacing w:after="200" w:line="276" w:lineRule="auto"/>
        <w:rPr>
          <w:rFonts w:asciiTheme="minorHAnsi" w:hAnsiTheme="minorHAnsi" w:cstheme="minorHAnsi"/>
          <w:sz w:val="22"/>
          <w:szCs w:val="22"/>
        </w:rPr>
      </w:pPr>
      <w:r w:rsidRPr="001E68B1">
        <w:rPr>
          <w:rFonts w:asciiTheme="minorHAnsi" w:hAnsiTheme="minorHAnsi" w:cstheme="minorHAnsi"/>
          <w:sz w:val="22"/>
          <w:szCs w:val="22"/>
        </w:rPr>
        <w:t xml:space="preserve">Gebruik enige </w:t>
      </w:r>
      <w:r w:rsidR="00EE411D">
        <w:rPr>
          <w:rFonts w:asciiTheme="minorHAnsi" w:hAnsiTheme="minorHAnsi" w:cstheme="minorHAnsi"/>
          <w:sz w:val="22"/>
          <w:szCs w:val="22"/>
        </w:rPr>
        <w:t>geskikte</w:t>
      </w:r>
      <w:r w:rsidRPr="001E68B1">
        <w:rPr>
          <w:rFonts w:asciiTheme="minorHAnsi" w:hAnsiTheme="minorHAnsi" w:cstheme="minorHAnsi"/>
          <w:sz w:val="22"/>
          <w:szCs w:val="22"/>
        </w:rPr>
        <w:t xml:space="preserve"> fasiliteit van die programmeringstaal en skryf </w:t>
      </w:r>
      <w:proofErr w:type="spellStart"/>
      <w:r w:rsidRPr="001E68B1">
        <w:rPr>
          <w:rFonts w:asciiTheme="minorHAnsi" w:hAnsiTheme="minorHAnsi" w:cstheme="minorHAnsi"/>
          <w:sz w:val="22"/>
          <w:szCs w:val="22"/>
        </w:rPr>
        <w:t>projeknotas</w:t>
      </w:r>
      <w:proofErr w:type="spellEnd"/>
      <w:r w:rsidRPr="001E68B1">
        <w:rPr>
          <w:rFonts w:asciiTheme="minorHAnsi" w:hAnsiTheme="minorHAnsi" w:cstheme="minorHAnsi"/>
          <w:sz w:val="22"/>
          <w:szCs w:val="22"/>
        </w:rPr>
        <w:t xml:space="preserve"> wat vir die gebruiker toeganklik is</w:t>
      </w:r>
      <w:r w:rsidR="00EE411D">
        <w:rPr>
          <w:rFonts w:asciiTheme="minorHAnsi" w:hAnsiTheme="minorHAnsi" w:cstheme="minorHAnsi"/>
          <w:sz w:val="22"/>
          <w:szCs w:val="22"/>
        </w:rPr>
        <w:t>. Dit moet</w:t>
      </w:r>
      <w:r w:rsidRPr="001E68B1">
        <w:rPr>
          <w:rFonts w:asciiTheme="minorHAnsi" w:hAnsiTheme="minorHAnsi" w:cstheme="minorHAnsi"/>
          <w:sz w:val="22"/>
          <w:szCs w:val="22"/>
        </w:rPr>
        <w:t xml:space="preserve"> verduidelik</w:t>
      </w:r>
      <w:r w:rsidR="00EE411D">
        <w:rPr>
          <w:rFonts w:asciiTheme="minorHAnsi" w:hAnsiTheme="minorHAnsi" w:cstheme="minorHAnsi"/>
          <w:sz w:val="22"/>
          <w:szCs w:val="22"/>
        </w:rPr>
        <w:t xml:space="preserve"> hoe om die program te gebruik.</w:t>
      </w:r>
    </w:p>
    <w:p w:rsidR="00AF691B" w:rsidRPr="001E68B1" w:rsidRDefault="004A46F7" w:rsidP="003559CD">
      <w:pPr>
        <w:pStyle w:val="BodyText"/>
        <w:spacing w:after="200" w:line="276" w:lineRule="auto"/>
        <w:rPr>
          <w:rFonts w:asciiTheme="minorHAnsi" w:hAnsiTheme="minorHAnsi" w:cstheme="minorHAnsi"/>
          <w:sz w:val="22"/>
          <w:szCs w:val="22"/>
        </w:rPr>
      </w:pPr>
      <w:r w:rsidRPr="001E68B1">
        <w:rPr>
          <w:rFonts w:asciiTheme="minorHAnsi" w:hAnsiTheme="minorHAnsi" w:cstheme="minorHAnsi"/>
          <w:sz w:val="22"/>
          <w:szCs w:val="22"/>
        </w:rPr>
        <w:t>Die notas moet ook enige programfoute of probleme</w:t>
      </w:r>
      <w:r w:rsidR="00EE411D">
        <w:rPr>
          <w:rFonts w:asciiTheme="minorHAnsi" w:hAnsiTheme="minorHAnsi" w:cstheme="minorHAnsi"/>
          <w:sz w:val="22"/>
          <w:szCs w:val="22"/>
        </w:rPr>
        <w:t xml:space="preserve"> wat aan jou bekend is,</w:t>
      </w:r>
      <w:r w:rsidRPr="001E68B1">
        <w:rPr>
          <w:rFonts w:asciiTheme="minorHAnsi" w:hAnsiTheme="minorHAnsi" w:cstheme="minorHAnsi"/>
          <w:sz w:val="22"/>
          <w:szCs w:val="22"/>
        </w:rPr>
        <w:t xml:space="preserve"> beskryf.</w:t>
      </w:r>
    </w:p>
    <w:p w:rsidR="00A27735" w:rsidRPr="001E68B1" w:rsidRDefault="004A46F7" w:rsidP="003559CD">
      <w:pPr>
        <w:pStyle w:val="BodyText"/>
        <w:spacing w:after="200" w:line="276" w:lineRule="auto"/>
        <w:rPr>
          <w:rFonts w:asciiTheme="minorHAnsi" w:hAnsiTheme="minorHAnsi" w:cstheme="minorHAnsi"/>
          <w:sz w:val="22"/>
          <w:szCs w:val="22"/>
        </w:rPr>
      </w:pPr>
      <w:r w:rsidRPr="001E68B1">
        <w:rPr>
          <w:rFonts w:asciiTheme="minorHAnsi" w:hAnsiTheme="minorHAnsi" w:cstheme="minorHAnsi"/>
          <w:sz w:val="22"/>
          <w:szCs w:val="22"/>
        </w:rPr>
        <w:t>Voeg kommentaar in om stukke kode te verduidelik</w:t>
      </w:r>
      <w:r w:rsidR="00EE411D">
        <w:rPr>
          <w:rFonts w:asciiTheme="minorHAnsi" w:hAnsiTheme="minorHAnsi" w:cstheme="minorHAnsi"/>
          <w:sz w:val="22"/>
          <w:szCs w:val="22"/>
        </w:rPr>
        <w:t>.</w:t>
      </w:r>
    </w:p>
    <w:p w:rsidR="00AF691B" w:rsidRPr="00923976" w:rsidRDefault="00EE411D"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t>H</w:t>
      </w:r>
      <w:r w:rsidR="00AF691B" w:rsidRPr="00923976">
        <w:rPr>
          <w:b w:val="0"/>
          <w:bCs w:val="0"/>
          <w:smallCaps/>
          <w:color w:val="622423" w:themeColor="accent2" w:themeShade="7F"/>
          <w:kern w:val="0"/>
          <w:sz w:val="24"/>
          <w:szCs w:val="24"/>
          <w:lang w:val="en-ZA" w:eastAsia="en-US" w:bidi="en-US"/>
        </w:rPr>
        <w:t>and</w:t>
      </w:r>
      <w:r w:rsidR="00F2208F" w:rsidRPr="00923976">
        <w:rPr>
          <w:b w:val="0"/>
          <w:bCs w:val="0"/>
          <w:smallCaps/>
          <w:color w:val="622423" w:themeColor="accent2" w:themeShade="7F"/>
          <w:kern w:val="0"/>
          <w:sz w:val="24"/>
          <w:szCs w:val="24"/>
          <w:lang w:val="en-ZA" w:eastAsia="en-US" w:bidi="en-US"/>
        </w:rPr>
        <w:t>ig</w:t>
      </w:r>
      <w:proofErr w:type="spellEnd"/>
      <w:r w:rsidR="00AF691B" w:rsidRPr="00923976">
        <w:rPr>
          <w:b w:val="0"/>
          <w:bCs w:val="0"/>
          <w:smallCaps/>
          <w:color w:val="622423" w:themeColor="accent2" w:themeShade="7F"/>
          <w:kern w:val="0"/>
          <w:sz w:val="24"/>
          <w:szCs w:val="24"/>
          <w:lang w:val="en-ZA" w:eastAsia="en-US" w:bidi="en-US"/>
        </w:rPr>
        <w:t xml:space="preserve"> </w:t>
      </w:r>
      <w:r>
        <w:rPr>
          <w:b w:val="0"/>
          <w:bCs w:val="0"/>
          <w:smallCaps/>
          <w:color w:val="622423" w:themeColor="accent2" w:themeShade="7F"/>
          <w:kern w:val="0"/>
          <w:sz w:val="24"/>
          <w:szCs w:val="24"/>
          <w:lang w:val="en-ZA" w:eastAsia="en-US" w:bidi="en-US"/>
        </w:rPr>
        <w:t>I</w:t>
      </w:r>
      <w:r w:rsidR="00AF691B" w:rsidRPr="00923976">
        <w:rPr>
          <w:b w:val="0"/>
          <w:bCs w:val="0"/>
          <w:smallCaps/>
          <w:color w:val="622423" w:themeColor="accent2" w:themeShade="7F"/>
          <w:kern w:val="0"/>
          <w:sz w:val="24"/>
          <w:szCs w:val="24"/>
          <w:lang w:val="en-ZA" w:eastAsia="en-US" w:bidi="en-US"/>
        </w:rPr>
        <w:t>n</w:t>
      </w:r>
    </w:p>
    <w:p w:rsidR="00871B6F" w:rsidRPr="001E68B1" w:rsidRDefault="00EE411D" w:rsidP="00F447CC">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Wanneer jy Fase 3 voltooi het, h</w:t>
      </w:r>
      <w:r w:rsidR="001216E3" w:rsidRPr="001E68B1">
        <w:rPr>
          <w:rFonts w:asciiTheme="minorHAnsi" w:hAnsiTheme="minorHAnsi" w:cstheme="minorHAnsi"/>
          <w:sz w:val="22"/>
          <w:szCs w:val="22"/>
        </w:rPr>
        <w:t>and</w:t>
      </w:r>
      <w:r w:rsidR="004A46F7" w:rsidRPr="001E68B1">
        <w:rPr>
          <w:rFonts w:asciiTheme="minorHAnsi" w:hAnsiTheme="minorHAnsi" w:cstheme="minorHAnsi"/>
          <w:sz w:val="22"/>
          <w:szCs w:val="22"/>
        </w:rPr>
        <w:t>ig</w:t>
      </w:r>
      <w:r w:rsidR="001216E3" w:rsidRPr="001E68B1">
        <w:rPr>
          <w:rFonts w:asciiTheme="minorHAnsi" w:hAnsiTheme="minorHAnsi" w:cstheme="minorHAnsi"/>
          <w:sz w:val="22"/>
          <w:szCs w:val="22"/>
        </w:rPr>
        <w:t xml:space="preserve"> </w:t>
      </w:r>
      <w:r>
        <w:rPr>
          <w:rFonts w:asciiTheme="minorHAnsi" w:hAnsiTheme="minorHAnsi" w:cstheme="minorHAnsi"/>
          <w:sz w:val="22"/>
          <w:szCs w:val="22"/>
        </w:rPr>
        <w:t xml:space="preserve">die volgende </w:t>
      </w:r>
      <w:r w:rsidR="001216E3" w:rsidRPr="001E68B1">
        <w:rPr>
          <w:rFonts w:asciiTheme="minorHAnsi" w:hAnsiTheme="minorHAnsi" w:cstheme="minorHAnsi"/>
          <w:sz w:val="22"/>
          <w:szCs w:val="22"/>
        </w:rPr>
        <w:t>in</w:t>
      </w:r>
      <w:r w:rsidR="00871B6F" w:rsidRPr="001E68B1">
        <w:rPr>
          <w:rFonts w:asciiTheme="minorHAnsi" w:hAnsiTheme="minorHAnsi" w:cstheme="minorHAnsi"/>
          <w:sz w:val="22"/>
          <w:szCs w:val="22"/>
        </w:rPr>
        <w:t>:</w:t>
      </w:r>
    </w:p>
    <w:p w:rsidR="00AF691B" w:rsidRDefault="004A46F7" w:rsidP="00D87837">
      <w:pPr>
        <w:pStyle w:val="BodyText"/>
        <w:numPr>
          <w:ilvl w:val="0"/>
          <w:numId w:val="3"/>
        </w:numPr>
        <w:spacing w:after="60" w:line="276" w:lineRule="auto"/>
        <w:ind w:left="567" w:hanging="210"/>
        <w:rPr>
          <w:bCs/>
          <w:sz w:val="22"/>
          <w:szCs w:val="22"/>
        </w:rPr>
      </w:pPr>
      <w:r w:rsidRPr="001E68B1">
        <w:rPr>
          <w:bCs/>
          <w:sz w:val="22"/>
          <w:szCs w:val="22"/>
        </w:rPr>
        <w:t>Die voltooide D</w:t>
      </w:r>
      <w:r w:rsidR="002F3B04" w:rsidRPr="001E68B1">
        <w:rPr>
          <w:bCs/>
          <w:sz w:val="22"/>
          <w:szCs w:val="22"/>
        </w:rPr>
        <w:t>elphi/</w:t>
      </w:r>
      <w:r w:rsidRPr="001E68B1">
        <w:rPr>
          <w:bCs/>
          <w:sz w:val="22"/>
          <w:szCs w:val="22"/>
        </w:rPr>
        <w:t xml:space="preserve">Java-projek, insluitend die kommentaar en </w:t>
      </w:r>
      <w:proofErr w:type="spellStart"/>
      <w:r w:rsidRPr="001E68B1">
        <w:rPr>
          <w:bCs/>
          <w:sz w:val="22"/>
          <w:szCs w:val="22"/>
        </w:rPr>
        <w:t>projeknotas</w:t>
      </w:r>
      <w:proofErr w:type="spellEnd"/>
      <w:r w:rsidR="00A21846" w:rsidRPr="001E68B1">
        <w:rPr>
          <w:bCs/>
          <w:sz w:val="22"/>
          <w:szCs w:val="22"/>
        </w:rPr>
        <w:t>.</w:t>
      </w:r>
    </w:p>
    <w:p w:rsidR="00EE411D" w:rsidRPr="001E68B1" w:rsidRDefault="00EE411D" w:rsidP="00D87837">
      <w:pPr>
        <w:pStyle w:val="BodyText"/>
        <w:numPr>
          <w:ilvl w:val="0"/>
          <w:numId w:val="3"/>
        </w:numPr>
        <w:spacing w:after="60" w:line="276" w:lineRule="auto"/>
        <w:ind w:left="567" w:hanging="210"/>
        <w:rPr>
          <w:bCs/>
          <w:sz w:val="22"/>
          <w:szCs w:val="22"/>
        </w:rPr>
      </w:pPr>
      <w:r>
        <w:rPr>
          <w:bCs/>
          <w:sz w:val="22"/>
          <w:szCs w:val="22"/>
        </w:rPr>
        <w:t>Die verklaring vir Fase 3 (</w:t>
      </w:r>
      <w:r w:rsidRPr="00EE411D">
        <w:rPr>
          <w:b/>
          <w:bCs/>
          <w:sz w:val="22"/>
          <w:szCs w:val="22"/>
        </w:rPr>
        <w:t>Bylaag C</w:t>
      </w:r>
      <w:r>
        <w:rPr>
          <w:bCs/>
          <w:sz w:val="22"/>
          <w:szCs w:val="22"/>
        </w:rPr>
        <w:t>)</w:t>
      </w:r>
    </w:p>
    <w:p w:rsidR="00871B6F" w:rsidRPr="001E68B1" w:rsidRDefault="004A46F7" w:rsidP="00D87837">
      <w:pPr>
        <w:pStyle w:val="BodyText"/>
        <w:numPr>
          <w:ilvl w:val="0"/>
          <w:numId w:val="3"/>
        </w:numPr>
        <w:spacing w:after="60" w:line="276" w:lineRule="auto"/>
        <w:ind w:left="567" w:hanging="210"/>
        <w:rPr>
          <w:bCs/>
          <w:sz w:val="22"/>
          <w:szCs w:val="22"/>
        </w:rPr>
      </w:pPr>
      <w:r w:rsidRPr="001E68B1">
        <w:rPr>
          <w:bCs/>
          <w:sz w:val="22"/>
          <w:szCs w:val="22"/>
        </w:rPr>
        <w:t xml:space="preserve">Die </w:t>
      </w:r>
      <w:r w:rsidR="00EE411D">
        <w:rPr>
          <w:bCs/>
          <w:sz w:val="22"/>
          <w:szCs w:val="22"/>
        </w:rPr>
        <w:t xml:space="preserve">finale </w:t>
      </w:r>
      <w:r w:rsidRPr="001E68B1">
        <w:rPr>
          <w:bCs/>
          <w:sz w:val="22"/>
          <w:szCs w:val="22"/>
        </w:rPr>
        <w:t>egtheidsverklaring</w:t>
      </w:r>
      <w:r w:rsidR="00871B6F" w:rsidRPr="001E68B1">
        <w:rPr>
          <w:bCs/>
          <w:sz w:val="22"/>
          <w:szCs w:val="22"/>
        </w:rPr>
        <w:t xml:space="preserve"> (</w:t>
      </w:r>
      <w:r w:rsidRPr="001E68B1">
        <w:rPr>
          <w:bCs/>
          <w:sz w:val="22"/>
          <w:szCs w:val="22"/>
        </w:rPr>
        <w:t>Sien</w:t>
      </w:r>
      <w:r w:rsidR="00871B6F" w:rsidRPr="001E68B1">
        <w:rPr>
          <w:bCs/>
          <w:sz w:val="22"/>
          <w:szCs w:val="22"/>
        </w:rPr>
        <w:t xml:space="preserve"> </w:t>
      </w:r>
      <w:r w:rsidRPr="001E68B1">
        <w:rPr>
          <w:b/>
          <w:bCs/>
          <w:sz w:val="22"/>
          <w:szCs w:val="22"/>
        </w:rPr>
        <w:t>Bylaag</w:t>
      </w:r>
      <w:r w:rsidR="00871B6F" w:rsidRPr="001E68B1">
        <w:rPr>
          <w:b/>
          <w:bCs/>
          <w:sz w:val="22"/>
          <w:szCs w:val="22"/>
        </w:rPr>
        <w:t xml:space="preserve"> </w:t>
      </w:r>
      <w:r w:rsidR="00EE411D">
        <w:rPr>
          <w:b/>
          <w:bCs/>
          <w:sz w:val="22"/>
          <w:szCs w:val="22"/>
        </w:rPr>
        <w:t>D</w:t>
      </w:r>
      <w:r w:rsidR="00871B6F" w:rsidRPr="001E68B1">
        <w:rPr>
          <w:bCs/>
          <w:sz w:val="22"/>
          <w:szCs w:val="22"/>
        </w:rPr>
        <w:t>)</w:t>
      </w:r>
    </w:p>
    <w:p w:rsidR="006B7FB2" w:rsidRPr="00923976" w:rsidRDefault="00EE411D" w:rsidP="006B7FB2">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t>O</w:t>
      </w:r>
      <w:r w:rsidR="004A46F7" w:rsidRPr="00923976">
        <w:rPr>
          <w:b w:val="0"/>
          <w:bCs w:val="0"/>
          <w:smallCaps/>
          <w:color w:val="622423" w:themeColor="accent2" w:themeShade="7F"/>
          <w:kern w:val="0"/>
          <w:sz w:val="24"/>
          <w:szCs w:val="24"/>
          <w:lang w:val="en-ZA" w:eastAsia="en-US" w:bidi="en-US"/>
        </w:rPr>
        <w:t>ndervraging</w:t>
      </w:r>
      <w:proofErr w:type="spellEnd"/>
    </w:p>
    <w:p w:rsidR="00F447CC" w:rsidRPr="001E68B1" w:rsidRDefault="004A46F7" w:rsidP="00F447CC">
      <w:pPr>
        <w:pStyle w:val="BodyText"/>
        <w:spacing w:after="200" w:line="276" w:lineRule="auto"/>
        <w:rPr>
          <w:rFonts w:asciiTheme="minorHAnsi" w:hAnsiTheme="minorHAnsi" w:cstheme="minorHAnsi"/>
          <w:sz w:val="22"/>
          <w:szCs w:val="22"/>
        </w:rPr>
      </w:pPr>
      <w:r w:rsidRPr="001E68B1">
        <w:rPr>
          <w:rFonts w:asciiTheme="minorHAnsi" w:hAnsiTheme="minorHAnsi" w:cstheme="minorHAnsi"/>
          <w:sz w:val="22"/>
          <w:szCs w:val="22"/>
        </w:rPr>
        <w:t>Demonstreer die program vir evaluering en ondervraging</w:t>
      </w:r>
      <w:r w:rsidR="00F73DBB" w:rsidRPr="001E68B1">
        <w:rPr>
          <w:rFonts w:asciiTheme="minorHAnsi" w:hAnsiTheme="minorHAnsi" w:cstheme="minorHAnsi"/>
          <w:sz w:val="22"/>
          <w:szCs w:val="22"/>
        </w:rPr>
        <w:t>.</w:t>
      </w:r>
      <w:r w:rsidR="00F447CC" w:rsidRPr="001E68B1">
        <w:rPr>
          <w:rFonts w:asciiTheme="minorHAnsi" w:hAnsiTheme="minorHAnsi" w:cstheme="minorHAnsi"/>
          <w:sz w:val="22"/>
          <w:szCs w:val="22"/>
        </w:rPr>
        <w:t xml:space="preserve"> </w:t>
      </w:r>
    </w:p>
    <w:p w:rsidR="00F447CC" w:rsidRPr="001E68B1" w:rsidRDefault="004A46F7" w:rsidP="00F447CC">
      <w:pPr>
        <w:pStyle w:val="BodyText"/>
        <w:spacing w:after="200" w:line="276" w:lineRule="auto"/>
        <w:rPr>
          <w:rFonts w:asciiTheme="minorHAnsi" w:hAnsiTheme="minorHAnsi" w:cstheme="minorHAnsi"/>
          <w:sz w:val="22"/>
          <w:szCs w:val="22"/>
        </w:rPr>
      </w:pPr>
      <w:r w:rsidRPr="001E68B1">
        <w:rPr>
          <w:rFonts w:asciiTheme="minorHAnsi" w:hAnsiTheme="minorHAnsi" w:cstheme="minorHAnsi"/>
          <w:sz w:val="22"/>
          <w:szCs w:val="22"/>
        </w:rPr>
        <w:t>Riglyne vir die demonstrasie van die program</w:t>
      </w:r>
      <w:r w:rsidR="00F447CC" w:rsidRPr="001E68B1">
        <w:rPr>
          <w:rFonts w:asciiTheme="minorHAnsi" w:hAnsiTheme="minorHAnsi" w:cstheme="minorHAnsi"/>
          <w:sz w:val="22"/>
          <w:szCs w:val="22"/>
        </w:rPr>
        <w:t>:</w:t>
      </w:r>
    </w:p>
    <w:p w:rsidR="00F447CC" w:rsidRPr="001E68B1" w:rsidRDefault="004A46F7" w:rsidP="00D87837">
      <w:pPr>
        <w:pStyle w:val="BodyText"/>
        <w:numPr>
          <w:ilvl w:val="0"/>
          <w:numId w:val="3"/>
        </w:numPr>
        <w:spacing w:after="60" w:line="276" w:lineRule="auto"/>
        <w:ind w:left="567" w:hanging="210"/>
        <w:rPr>
          <w:bCs/>
          <w:sz w:val="22"/>
          <w:szCs w:val="22"/>
        </w:rPr>
      </w:pPr>
      <w:r w:rsidRPr="001E68B1">
        <w:rPr>
          <w:bCs/>
          <w:sz w:val="22"/>
          <w:szCs w:val="22"/>
        </w:rPr>
        <w:t>Die onderwyser sal datums en tye vir die demonstrasies skeduleer. Daar sal ongeveer 20 minute per projek toegelaat word.</w:t>
      </w:r>
    </w:p>
    <w:p w:rsidR="00F447CC" w:rsidRPr="001E68B1" w:rsidRDefault="004A46F7" w:rsidP="00D87837">
      <w:pPr>
        <w:pStyle w:val="BodyText"/>
        <w:numPr>
          <w:ilvl w:val="0"/>
          <w:numId w:val="3"/>
        </w:numPr>
        <w:spacing w:after="60" w:line="276" w:lineRule="auto"/>
        <w:ind w:left="567" w:hanging="210"/>
        <w:rPr>
          <w:bCs/>
          <w:sz w:val="22"/>
          <w:szCs w:val="22"/>
        </w:rPr>
      </w:pPr>
      <w:r w:rsidRPr="001E68B1">
        <w:rPr>
          <w:bCs/>
          <w:sz w:val="22"/>
          <w:szCs w:val="22"/>
        </w:rPr>
        <w:t xml:space="preserve">Jy moet voor die demonstrasie alle dokumentasie inhandig </w:t>
      </w:r>
      <w:r w:rsidR="00F447CC" w:rsidRPr="001E68B1">
        <w:rPr>
          <w:bCs/>
          <w:sz w:val="22"/>
          <w:szCs w:val="22"/>
        </w:rPr>
        <w:t xml:space="preserve">– </w:t>
      </w:r>
      <w:r w:rsidRPr="001E68B1">
        <w:rPr>
          <w:bCs/>
          <w:sz w:val="22"/>
          <w:szCs w:val="22"/>
        </w:rPr>
        <w:t>ten minste een week vooraf</w:t>
      </w:r>
      <w:r w:rsidR="00F447CC" w:rsidRPr="001E68B1">
        <w:rPr>
          <w:bCs/>
          <w:sz w:val="22"/>
          <w:szCs w:val="22"/>
        </w:rPr>
        <w:t xml:space="preserve">. </w:t>
      </w:r>
    </w:p>
    <w:p w:rsidR="00F447CC" w:rsidRPr="001E68B1" w:rsidRDefault="004A46F7" w:rsidP="00D87837">
      <w:pPr>
        <w:pStyle w:val="BodyText"/>
        <w:numPr>
          <w:ilvl w:val="0"/>
          <w:numId w:val="3"/>
        </w:numPr>
        <w:spacing w:after="60" w:line="276" w:lineRule="auto"/>
        <w:ind w:left="567" w:hanging="210"/>
        <w:rPr>
          <w:bCs/>
          <w:sz w:val="22"/>
          <w:szCs w:val="22"/>
        </w:rPr>
      </w:pPr>
      <w:r w:rsidRPr="001E68B1">
        <w:rPr>
          <w:bCs/>
          <w:sz w:val="22"/>
          <w:szCs w:val="22"/>
        </w:rPr>
        <w:t>Die demonstrasie word elektronies op ’n rekenaar gedoen</w:t>
      </w:r>
      <w:r w:rsidR="00F447CC" w:rsidRPr="001E68B1">
        <w:rPr>
          <w:bCs/>
          <w:sz w:val="22"/>
          <w:szCs w:val="22"/>
        </w:rPr>
        <w:t>.</w:t>
      </w:r>
    </w:p>
    <w:p w:rsidR="00F447CC" w:rsidRPr="001E68B1" w:rsidRDefault="008A23E4" w:rsidP="00D87837">
      <w:pPr>
        <w:pStyle w:val="BodyText"/>
        <w:numPr>
          <w:ilvl w:val="0"/>
          <w:numId w:val="3"/>
        </w:numPr>
        <w:spacing w:after="60" w:line="276" w:lineRule="auto"/>
        <w:ind w:left="567" w:hanging="210"/>
        <w:rPr>
          <w:bCs/>
          <w:sz w:val="22"/>
          <w:szCs w:val="22"/>
        </w:rPr>
      </w:pPr>
      <w:r w:rsidRPr="001E68B1">
        <w:rPr>
          <w:bCs/>
          <w:sz w:val="22"/>
          <w:szCs w:val="22"/>
        </w:rPr>
        <w:t xml:space="preserve">Vir </w:t>
      </w:r>
      <w:proofErr w:type="spellStart"/>
      <w:r w:rsidRPr="001E68B1">
        <w:rPr>
          <w:bCs/>
          <w:sz w:val="22"/>
          <w:szCs w:val="22"/>
        </w:rPr>
        <w:t>evalueringsdoeleindes</w:t>
      </w:r>
      <w:proofErr w:type="spellEnd"/>
      <w:r w:rsidRPr="001E68B1">
        <w:rPr>
          <w:bCs/>
          <w:sz w:val="22"/>
          <w:szCs w:val="22"/>
        </w:rPr>
        <w:t xml:space="preserve"> moet jy jou program uitvoer en al die kenmerke van die program aan jou onderwyser uitwys.</w:t>
      </w:r>
    </w:p>
    <w:p w:rsidR="00F447CC" w:rsidRPr="001E68B1" w:rsidRDefault="008A23E4" w:rsidP="00D87837">
      <w:pPr>
        <w:pStyle w:val="BodyText"/>
        <w:numPr>
          <w:ilvl w:val="0"/>
          <w:numId w:val="3"/>
        </w:numPr>
        <w:spacing w:after="60" w:line="276" w:lineRule="auto"/>
        <w:ind w:left="567" w:hanging="210"/>
        <w:rPr>
          <w:bCs/>
          <w:sz w:val="22"/>
          <w:szCs w:val="22"/>
        </w:rPr>
      </w:pPr>
      <w:r w:rsidRPr="001E68B1">
        <w:rPr>
          <w:bCs/>
          <w:sz w:val="22"/>
          <w:szCs w:val="22"/>
        </w:rPr>
        <w:t xml:space="preserve">Die onderwyser kan van jou vereis om </w:t>
      </w:r>
      <w:proofErr w:type="spellStart"/>
      <w:r w:rsidRPr="001E68B1">
        <w:rPr>
          <w:bCs/>
          <w:sz w:val="22"/>
          <w:szCs w:val="22"/>
        </w:rPr>
        <w:t>toetsprosedures</w:t>
      </w:r>
      <w:proofErr w:type="spellEnd"/>
      <w:r w:rsidRPr="001E68B1">
        <w:rPr>
          <w:bCs/>
          <w:sz w:val="22"/>
          <w:szCs w:val="22"/>
        </w:rPr>
        <w:t xml:space="preserve"> uit te voer om seker te maak dat die hele program korrek werk. </w:t>
      </w:r>
    </w:p>
    <w:p w:rsidR="00F447CC" w:rsidRPr="001E68B1" w:rsidRDefault="008A23E4" w:rsidP="00D87837">
      <w:pPr>
        <w:pStyle w:val="BodyText"/>
        <w:numPr>
          <w:ilvl w:val="0"/>
          <w:numId w:val="3"/>
        </w:numPr>
        <w:spacing w:after="60" w:line="276" w:lineRule="auto"/>
        <w:ind w:left="567" w:hanging="210"/>
        <w:rPr>
          <w:bCs/>
          <w:sz w:val="22"/>
          <w:szCs w:val="22"/>
        </w:rPr>
      </w:pPr>
      <w:r w:rsidRPr="001E68B1">
        <w:rPr>
          <w:bCs/>
          <w:sz w:val="22"/>
          <w:szCs w:val="22"/>
        </w:rPr>
        <w:t>Die onderwyser kan gedurende die demonstrasie die merkblad vir Fase 3 as ’n riglyn gebruik en punte dienooreenkomstig toeken.</w:t>
      </w:r>
    </w:p>
    <w:p w:rsidR="00F447CC" w:rsidRPr="001E68B1" w:rsidRDefault="00F447CC" w:rsidP="00D87837">
      <w:pPr>
        <w:pStyle w:val="BodyText"/>
        <w:numPr>
          <w:ilvl w:val="0"/>
          <w:numId w:val="3"/>
        </w:numPr>
        <w:spacing w:after="60" w:line="276" w:lineRule="auto"/>
        <w:ind w:left="567" w:hanging="210"/>
        <w:rPr>
          <w:bCs/>
          <w:sz w:val="22"/>
          <w:szCs w:val="22"/>
        </w:rPr>
      </w:pPr>
      <w:r w:rsidRPr="001E68B1">
        <w:rPr>
          <w:bCs/>
          <w:sz w:val="22"/>
          <w:szCs w:val="22"/>
        </w:rPr>
        <w:t xml:space="preserve">As </w:t>
      </w:r>
      <w:r w:rsidR="008A23E4" w:rsidRPr="001E68B1">
        <w:rPr>
          <w:bCs/>
          <w:sz w:val="22"/>
          <w:szCs w:val="22"/>
        </w:rPr>
        <w:t>deel van die demonstrasie, sal die onderwyser op ’n ewekansige manier dele van die programkode identifiseer en jou vra om die doel en werking daarvan te verduidelik. Dit word gedoen om seker te maak dat jy die kode self geskryf het. ’n Soortgelyke prosedure sal tydens moderering gevolg word.</w:t>
      </w:r>
      <w:r w:rsidRPr="001E68B1">
        <w:rPr>
          <w:bCs/>
          <w:sz w:val="22"/>
          <w:szCs w:val="22"/>
        </w:rPr>
        <w:t xml:space="preserve"> </w:t>
      </w:r>
      <w:r w:rsidR="008A23E4" w:rsidRPr="001E68B1">
        <w:rPr>
          <w:bCs/>
          <w:sz w:val="22"/>
          <w:szCs w:val="22"/>
        </w:rPr>
        <w:t xml:space="preserve">Indien jy nie die kode in die projek kan verduidelik nie, kan geen punte vir die projek toegeken word nie. </w:t>
      </w:r>
    </w:p>
    <w:p w:rsidR="00F447CC" w:rsidRPr="001E68B1" w:rsidRDefault="008A23E4" w:rsidP="00D87837">
      <w:pPr>
        <w:pStyle w:val="BodyText"/>
        <w:numPr>
          <w:ilvl w:val="0"/>
          <w:numId w:val="3"/>
        </w:numPr>
        <w:spacing w:after="60" w:line="276" w:lineRule="auto"/>
        <w:ind w:left="567" w:hanging="210"/>
        <w:rPr>
          <w:bCs/>
          <w:sz w:val="22"/>
          <w:szCs w:val="22"/>
        </w:rPr>
      </w:pPr>
      <w:r w:rsidRPr="001E68B1">
        <w:rPr>
          <w:bCs/>
          <w:sz w:val="22"/>
          <w:szCs w:val="22"/>
        </w:rPr>
        <w:t>Jy moet die elektroniese kopie van die projek wat jy gedemonstreer het inhandig. Die onderwyser sal hierdie kopie gebruik om enige uitstaande punte toe te ken om sodoende die punt te finaliseer.</w:t>
      </w:r>
    </w:p>
    <w:p w:rsidR="00CF5219" w:rsidRPr="00923976" w:rsidRDefault="00EE411D" w:rsidP="00CF5219">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t>S</w:t>
      </w:r>
      <w:r w:rsidR="00F2208F" w:rsidRPr="00923976">
        <w:rPr>
          <w:b w:val="0"/>
          <w:bCs w:val="0"/>
          <w:smallCaps/>
          <w:color w:val="622423" w:themeColor="accent2" w:themeShade="7F"/>
          <w:kern w:val="0"/>
          <w:sz w:val="24"/>
          <w:szCs w:val="24"/>
          <w:lang w:val="en-ZA" w:eastAsia="en-US" w:bidi="en-US"/>
        </w:rPr>
        <w:t>terkte</w:t>
      </w:r>
      <w:proofErr w:type="spellEnd"/>
      <w:r w:rsidR="00CF5219" w:rsidRPr="00923976">
        <w:rPr>
          <w:b w:val="0"/>
          <w:bCs w:val="0"/>
          <w:smallCaps/>
          <w:color w:val="622423" w:themeColor="accent2" w:themeShade="7F"/>
          <w:kern w:val="0"/>
          <w:sz w:val="24"/>
          <w:szCs w:val="24"/>
          <w:lang w:val="en-ZA" w:eastAsia="en-US" w:bidi="en-US"/>
        </w:rPr>
        <w:t>!</w:t>
      </w:r>
    </w:p>
    <w:p w:rsidR="006B7FB2" w:rsidRPr="001E68B1" w:rsidRDefault="006B7FB2" w:rsidP="006B7FB2"/>
    <w:p w:rsidR="006B7FB2" w:rsidRPr="001E68B1" w:rsidRDefault="006B7FB2" w:rsidP="007B49FA"/>
    <w:p w:rsidR="004C511F" w:rsidRPr="001E68B1" w:rsidRDefault="004C511F" w:rsidP="009E36F0">
      <w:pPr>
        <w:framePr w:w="4189" w:wrap="auto" w:hAnchor="text" w:x="5245"/>
        <w:rPr>
          <w:rFonts w:cs="Calibri"/>
        </w:rPr>
        <w:sectPr w:rsidR="004C511F" w:rsidRPr="001E68B1" w:rsidSect="00137EA4">
          <w:headerReference w:type="default" r:id="rId11"/>
          <w:footerReference w:type="default" r:id="rId12"/>
          <w:pgSz w:w="11907" w:h="16840" w:code="9"/>
          <w:pgMar w:top="1134" w:right="1134" w:bottom="1134" w:left="1134" w:header="567" w:footer="567" w:gutter="0"/>
          <w:cols w:space="720"/>
          <w:titlePg/>
          <w:docGrid w:linePitch="360"/>
        </w:sectPr>
      </w:pPr>
    </w:p>
    <w:tbl>
      <w:tblPr>
        <w:tblStyle w:val="TableGrid"/>
        <w:tblW w:w="5000" w:type="pct"/>
        <w:tblLayout w:type="fixed"/>
        <w:tblLook w:val="04A0"/>
      </w:tblPr>
      <w:tblGrid>
        <w:gridCol w:w="2129"/>
        <w:gridCol w:w="2448"/>
        <w:gridCol w:w="2450"/>
        <w:gridCol w:w="2447"/>
        <w:gridCol w:w="2447"/>
        <w:gridCol w:w="2450"/>
        <w:gridCol w:w="476"/>
        <w:gridCol w:w="507"/>
      </w:tblGrid>
      <w:tr w:rsidR="00C667BC" w:rsidRPr="001E68B1" w:rsidTr="00C667BC">
        <w:tc>
          <w:tcPr>
            <w:tcW w:w="5000" w:type="pct"/>
            <w:gridSpan w:val="8"/>
            <w:vAlign w:val="center"/>
          </w:tcPr>
          <w:p w:rsidR="00C667BC" w:rsidRPr="001E68B1" w:rsidRDefault="008C0569" w:rsidP="00301021">
            <w:pPr>
              <w:rPr>
                <w:rFonts w:ascii="Arial Narrow" w:hAnsi="Arial Narrow"/>
                <w:b/>
              </w:rPr>
            </w:pPr>
            <w:r w:rsidRPr="001E68B1">
              <w:rPr>
                <w:rFonts w:ascii="Arial Narrow" w:hAnsi="Arial Narrow"/>
                <w:b/>
                <w:sz w:val="28"/>
                <w:szCs w:val="20"/>
              </w:rPr>
              <w:lastRenderedPageBreak/>
              <w:t>F</w:t>
            </w:r>
            <w:r w:rsidR="00C667BC" w:rsidRPr="001E68B1">
              <w:rPr>
                <w:rFonts w:ascii="Arial Narrow" w:hAnsi="Arial Narrow"/>
                <w:b/>
                <w:sz w:val="28"/>
                <w:szCs w:val="20"/>
              </w:rPr>
              <w:t>ase 1:</w:t>
            </w:r>
            <w:r w:rsidR="00C667BC" w:rsidRPr="001E68B1">
              <w:rPr>
                <w:rFonts w:ascii="Arial Narrow" w:hAnsi="Arial Narrow"/>
                <w:b/>
                <w:sz w:val="28"/>
                <w:szCs w:val="20"/>
              </w:rPr>
              <w:tab/>
            </w:r>
            <w:r w:rsidR="00C667BC" w:rsidRPr="001E68B1">
              <w:rPr>
                <w:rFonts w:ascii="Arial Narrow" w:hAnsi="Arial Narrow"/>
                <w:b/>
                <w:sz w:val="28"/>
                <w:szCs w:val="20"/>
              </w:rPr>
              <w:tab/>
            </w:r>
            <w:r w:rsidR="00C667BC" w:rsidRPr="001E68B1">
              <w:rPr>
                <w:rFonts w:ascii="Arial Narrow" w:hAnsi="Arial Narrow"/>
                <w:b/>
                <w:sz w:val="28"/>
                <w:szCs w:val="20"/>
              </w:rPr>
              <w:tab/>
            </w:r>
            <w:r w:rsidR="00C667BC" w:rsidRPr="001E68B1">
              <w:rPr>
                <w:rFonts w:ascii="Arial Narrow" w:hAnsi="Arial Narrow"/>
                <w:b/>
                <w:sz w:val="28"/>
                <w:szCs w:val="20"/>
              </w:rPr>
              <w:tab/>
            </w:r>
            <w:r w:rsidR="00C667BC" w:rsidRPr="001E68B1">
              <w:rPr>
                <w:rFonts w:ascii="Arial Narrow" w:hAnsi="Arial Narrow"/>
                <w:b/>
                <w:sz w:val="28"/>
                <w:szCs w:val="20"/>
              </w:rPr>
              <w:tab/>
            </w:r>
            <w:r w:rsidR="00301021" w:rsidRPr="001E68B1">
              <w:rPr>
                <w:rFonts w:ascii="Arial Narrow" w:hAnsi="Arial Narrow"/>
                <w:b/>
                <w:sz w:val="28"/>
                <w:szCs w:val="20"/>
              </w:rPr>
              <w:t>Naam van leerder</w:t>
            </w:r>
            <w:r w:rsidR="00C667BC" w:rsidRPr="001E68B1">
              <w:rPr>
                <w:rFonts w:ascii="Arial Narrow" w:hAnsi="Arial Narrow"/>
                <w:b/>
                <w:sz w:val="28"/>
                <w:szCs w:val="20"/>
              </w:rPr>
              <w:t>:</w:t>
            </w:r>
          </w:p>
        </w:tc>
      </w:tr>
      <w:tr w:rsidR="00C667BC" w:rsidRPr="001E68B1" w:rsidTr="00F56CBB">
        <w:tc>
          <w:tcPr>
            <w:tcW w:w="693" w:type="pct"/>
            <w:shd w:val="clear" w:color="auto" w:fill="F2F2F2" w:themeFill="background1" w:themeFillShade="F2"/>
            <w:vAlign w:val="center"/>
          </w:tcPr>
          <w:p w:rsidR="00C667BC" w:rsidRPr="001E68B1" w:rsidRDefault="00AE5E4F" w:rsidP="00C667BC">
            <w:pPr>
              <w:spacing w:before="60" w:after="60"/>
              <w:rPr>
                <w:rFonts w:ascii="Arial Narrow" w:hAnsi="Arial Narrow"/>
                <w:b/>
                <w:sz w:val="20"/>
                <w:szCs w:val="20"/>
              </w:rPr>
            </w:pPr>
            <w:r>
              <w:rPr>
                <w:rFonts w:ascii="Arial Narrow" w:hAnsi="Arial Narrow"/>
                <w:b/>
                <w:sz w:val="20"/>
                <w:szCs w:val="20"/>
              </w:rPr>
              <w:t>Ondersoek</w:t>
            </w:r>
          </w:p>
        </w:tc>
        <w:tc>
          <w:tcPr>
            <w:tcW w:w="797" w:type="pct"/>
            <w:shd w:val="clear" w:color="auto" w:fill="F2F2F2" w:themeFill="background1" w:themeFillShade="F2"/>
            <w:vAlign w:val="center"/>
          </w:tcPr>
          <w:p w:rsidR="00C667BC" w:rsidRPr="001E68B1" w:rsidRDefault="00C667BC" w:rsidP="00C667BC">
            <w:pPr>
              <w:spacing w:before="60" w:after="60"/>
              <w:jc w:val="center"/>
              <w:rPr>
                <w:rFonts w:ascii="Arial Narrow" w:hAnsi="Arial Narrow"/>
                <w:b/>
                <w:sz w:val="20"/>
                <w:szCs w:val="20"/>
              </w:rPr>
            </w:pPr>
            <w:r w:rsidRPr="001E68B1">
              <w:rPr>
                <w:rFonts w:ascii="Arial Narrow" w:hAnsi="Arial Narrow"/>
                <w:b/>
                <w:sz w:val="20"/>
                <w:szCs w:val="20"/>
              </w:rPr>
              <w:t>4</w:t>
            </w:r>
          </w:p>
        </w:tc>
        <w:tc>
          <w:tcPr>
            <w:tcW w:w="798" w:type="pct"/>
            <w:shd w:val="clear" w:color="auto" w:fill="F2F2F2" w:themeFill="background1" w:themeFillShade="F2"/>
            <w:vAlign w:val="center"/>
          </w:tcPr>
          <w:p w:rsidR="00C667BC" w:rsidRPr="001E68B1" w:rsidRDefault="00C667BC" w:rsidP="00C667BC">
            <w:pPr>
              <w:spacing w:before="60" w:after="60"/>
              <w:jc w:val="center"/>
              <w:rPr>
                <w:rFonts w:ascii="Arial Narrow" w:hAnsi="Arial Narrow"/>
                <w:b/>
                <w:sz w:val="20"/>
                <w:szCs w:val="20"/>
              </w:rPr>
            </w:pPr>
            <w:r w:rsidRPr="001E68B1">
              <w:rPr>
                <w:rFonts w:ascii="Arial Narrow" w:hAnsi="Arial Narrow"/>
                <w:b/>
                <w:sz w:val="20"/>
                <w:szCs w:val="20"/>
              </w:rPr>
              <w:t>3</w:t>
            </w:r>
          </w:p>
        </w:tc>
        <w:tc>
          <w:tcPr>
            <w:tcW w:w="797" w:type="pct"/>
            <w:shd w:val="clear" w:color="auto" w:fill="F2F2F2" w:themeFill="background1" w:themeFillShade="F2"/>
            <w:vAlign w:val="center"/>
          </w:tcPr>
          <w:p w:rsidR="00C667BC" w:rsidRPr="001E68B1" w:rsidRDefault="00C667BC" w:rsidP="00C667BC">
            <w:pPr>
              <w:spacing w:before="60" w:after="60"/>
              <w:jc w:val="center"/>
              <w:rPr>
                <w:rFonts w:ascii="Arial Narrow" w:hAnsi="Arial Narrow"/>
                <w:b/>
                <w:sz w:val="20"/>
                <w:szCs w:val="20"/>
              </w:rPr>
            </w:pPr>
            <w:r w:rsidRPr="001E68B1">
              <w:rPr>
                <w:rFonts w:ascii="Arial Narrow" w:hAnsi="Arial Narrow"/>
                <w:b/>
                <w:sz w:val="20"/>
                <w:szCs w:val="20"/>
              </w:rPr>
              <w:t>2</w:t>
            </w:r>
          </w:p>
        </w:tc>
        <w:tc>
          <w:tcPr>
            <w:tcW w:w="797" w:type="pct"/>
            <w:shd w:val="clear" w:color="auto" w:fill="F2F2F2" w:themeFill="background1" w:themeFillShade="F2"/>
            <w:vAlign w:val="center"/>
          </w:tcPr>
          <w:p w:rsidR="00C667BC" w:rsidRPr="001E68B1" w:rsidRDefault="00C667BC" w:rsidP="00C667BC">
            <w:pPr>
              <w:spacing w:before="60" w:after="60"/>
              <w:jc w:val="center"/>
              <w:rPr>
                <w:rFonts w:ascii="Arial Narrow" w:hAnsi="Arial Narrow"/>
                <w:b/>
                <w:sz w:val="20"/>
                <w:szCs w:val="20"/>
              </w:rPr>
            </w:pPr>
            <w:r w:rsidRPr="001E68B1">
              <w:rPr>
                <w:rFonts w:ascii="Arial Narrow" w:hAnsi="Arial Narrow"/>
                <w:b/>
                <w:sz w:val="20"/>
                <w:szCs w:val="20"/>
              </w:rPr>
              <w:t>1</w:t>
            </w:r>
          </w:p>
        </w:tc>
        <w:tc>
          <w:tcPr>
            <w:tcW w:w="798" w:type="pct"/>
            <w:shd w:val="clear" w:color="auto" w:fill="F2F2F2" w:themeFill="background1" w:themeFillShade="F2"/>
            <w:vAlign w:val="center"/>
          </w:tcPr>
          <w:p w:rsidR="00C667BC" w:rsidRPr="001E68B1" w:rsidRDefault="00C667BC" w:rsidP="00C667BC">
            <w:pPr>
              <w:spacing w:before="60" w:after="60"/>
              <w:jc w:val="center"/>
              <w:rPr>
                <w:rFonts w:ascii="Arial Narrow" w:hAnsi="Arial Narrow"/>
                <w:b/>
                <w:sz w:val="20"/>
                <w:szCs w:val="20"/>
              </w:rPr>
            </w:pPr>
            <w:r w:rsidRPr="001E68B1">
              <w:rPr>
                <w:rFonts w:ascii="Arial Narrow" w:hAnsi="Arial Narrow"/>
                <w:b/>
                <w:sz w:val="20"/>
                <w:szCs w:val="20"/>
              </w:rPr>
              <w:t>0</w:t>
            </w:r>
          </w:p>
        </w:tc>
        <w:tc>
          <w:tcPr>
            <w:tcW w:w="155" w:type="pct"/>
            <w:shd w:val="clear" w:color="auto" w:fill="F2F2F2" w:themeFill="background1" w:themeFillShade="F2"/>
            <w:vAlign w:val="center"/>
          </w:tcPr>
          <w:p w:rsidR="00C667BC" w:rsidRPr="001E68B1" w:rsidRDefault="00C667BC" w:rsidP="00C667BC">
            <w:pPr>
              <w:spacing w:before="60" w:after="60"/>
              <w:rPr>
                <w:rFonts w:ascii="Arial Narrow" w:hAnsi="Arial Narrow"/>
                <w:b/>
                <w:sz w:val="20"/>
                <w:szCs w:val="20"/>
              </w:rPr>
            </w:pPr>
          </w:p>
        </w:tc>
        <w:tc>
          <w:tcPr>
            <w:tcW w:w="165" w:type="pct"/>
            <w:shd w:val="clear" w:color="auto" w:fill="F2F2F2" w:themeFill="background1" w:themeFillShade="F2"/>
            <w:vAlign w:val="center"/>
          </w:tcPr>
          <w:p w:rsidR="00C667BC" w:rsidRPr="001E68B1" w:rsidRDefault="00C667BC" w:rsidP="00C667BC">
            <w:pPr>
              <w:spacing w:before="60" w:after="60"/>
              <w:rPr>
                <w:rFonts w:ascii="Arial Narrow" w:hAnsi="Arial Narrow"/>
                <w:b/>
                <w:sz w:val="20"/>
                <w:szCs w:val="20"/>
              </w:rPr>
            </w:pPr>
          </w:p>
        </w:tc>
      </w:tr>
      <w:tr w:rsidR="00AE5E4F" w:rsidRPr="001E68B1" w:rsidTr="00AE5E4F">
        <w:tc>
          <w:tcPr>
            <w:tcW w:w="693" w:type="pct"/>
            <w:shd w:val="clear" w:color="auto" w:fill="auto"/>
            <w:vAlign w:val="center"/>
          </w:tcPr>
          <w:p w:rsidR="00AE5E4F" w:rsidRPr="00AE5E4F" w:rsidRDefault="00AE5E4F" w:rsidP="00AE5E4F">
            <w:pPr>
              <w:spacing w:before="60" w:after="60"/>
              <w:rPr>
                <w:rFonts w:ascii="Arial Narrow" w:hAnsi="Arial Narrow"/>
                <w:sz w:val="20"/>
                <w:szCs w:val="20"/>
              </w:rPr>
            </w:pPr>
            <w:r w:rsidRPr="00AE5E4F">
              <w:rPr>
                <w:rFonts w:ascii="Arial Narrow" w:hAnsi="Arial Narrow"/>
                <w:sz w:val="20"/>
                <w:szCs w:val="20"/>
              </w:rPr>
              <w:t xml:space="preserve">Verslag betreffende die </w:t>
            </w:r>
            <w:proofErr w:type="spellStart"/>
            <w:r w:rsidRPr="00AE5E4F">
              <w:rPr>
                <w:rFonts w:ascii="Arial Narrow" w:hAnsi="Arial Narrow"/>
                <w:sz w:val="20"/>
                <w:szCs w:val="20"/>
              </w:rPr>
              <w:t>sleutelareas</w:t>
            </w:r>
            <w:proofErr w:type="spellEnd"/>
            <w:r w:rsidRPr="00AE5E4F">
              <w:rPr>
                <w:rFonts w:ascii="Arial Narrow" w:hAnsi="Arial Narrow"/>
                <w:sz w:val="20"/>
                <w:szCs w:val="20"/>
              </w:rPr>
              <w:t xml:space="preserve"> wat die program sal aanspreek</w:t>
            </w:r>
          </w:p>
        </w:tc>
        <w:tc>
          <w:tcPr>
            <w:tcW w:w="797" w:type="pct"/>
            <w:shd w:val="clear" w:color="auto" w:fill="595959" w:themeFill="text1" w:themeFillTint="A6"/>
            <w:vAlign w:val="center"/>
          </w:tcPr>
          <w:p w:rsidR="00AE5E4F" w:rsidRPr="001E68B1" w:rsidRDefault="00AE5E4F" w:rsidP="00C667BC">
            <w:pPr>
              <w:spacing w:before="60" w:after="60"/>
              <w:jc w:val="center"/>
              <w:rPr>
                <w:rFonts w:ascii="Arial Narrow" w:hAnsi="Arial Narrow"/>
                <w:b/>
                <w:sz w:val="20"/>
                <w:szCs w:val="20"/>
              </w:rPr>
            </w:pPr>
          </w:p>
        </w:tc>
        <w:tc>
          <w:tcPr>
            <w:tcW w:w="798" w:type="pct"/>
            <w:shd w:val="clear" w:color="auto" w:fill="auto"/>
            <w:vAlign w:val="center"/>
          </w:tcPr>
          <w:p w:rsidR="00AE5E4F" w:rsidRDefault="00AE5E4F" w:rsidP="00AE5E4F">
            <w:pPr>
              <w:spacing w:before="60" w:after="60"/>
              <w:rPr>
                <w:rFonts w:ascii="Arial Narrow" w:hAnsi="Arial Narrow"/>
                <w:sz w:val="20"/>
                <w:szCs w:val="20"/>
              </w:rPr>
            </w:pPr>
            <w:r w:rsidRPr="00AE5E4F">
              <w:rPr>
                <w:rFonts w:ascii="Arial Narrow" w:hAnsi="Arial Narrow"/>
                <w:sz w:val="20"/>
                <w:szCs w:val="20"/>
              </w:rPr>
              <w:t>Uitgebreide navorsing gedoen</w:t>
            </w:r>
            <w:r>
              <w:rPr>
                <w:rFonts w:ascii="Arial Narrow" w:hAnsi="Arial Narrow"/>
                <w:sz w:val="20"/>
                <w:szCs w:val="20"/>
              </w:rPr>
              <w:t>.</w:t>
            </w:r>
          </w:p>
          <w:p w:rsidR="00AE5E4F" w:rsidRDefault="00AE5E4F" w:rsidP="00AE5E4F">
            <w:pPr>
              <w:spacing w:before="60" w:after="60"/>
              <w:rPr>
                <w:rFonts w:ascii="Arial Narrow" w:hAnsi="Arial Narrow"/>
                <w:sz w:val="20"/>
                <w:szCs w:val="20"/>
              </w:rPr>
            </w:pPr>
            <w:r>
              <w:rPr>
                <w:rFonts w:ascii="Arial Narrow" w:hAnsi="Arial Narrow"/>
                <w:sz w:val="20"/>
                <w:szCs w:val="20"/>
              </w:rPr>
              <w:t xml:space="preserve">Duidelike beskrywing van al die </w:t>
            </w:r>
            <w:proofErr w:type="spellStart"/>
            <w:r>
              <w:rPr>
                <w:rFonts w:ascii="Arial Narrow" w:hAnsi="Arial Narrow"/>
                <w:sz w:val="20"/>
                <w:szCs w:val="20"/>
              </w:rPr>
              <w:t>sleutelareas</w:t>
            </w:r>
            <w:proofErr w:type="spellEnd"/>
            <w:r w:rsidR="005707CC">
              <w:rPr>
                <w:rFonts w:ascii="Arial Narrow" w:hAnsi="Arial Narrow"/>
                <w:sz w:val="20"/>
                <w:szCs w:val="20"/>
              </w:rPr>
              <w:t>.</w:t>
            </w:r>
          </w:p>
          <w:p w:rsidR="005707CC" w:rsidRDefault="005707CC" w:rsidP="005707CC">
            <w:pPr>
              <w:spacing w:before="60" w:after="60"/>
              <w:rPr>
                <w:rFonts w:ascii="Arial Narrow" w:hAnsi="Arial Narrow"/>
                <w:sz w:val="20"/>
                <w:szCs w:val="20"/>
              </w:rPr>
            </w:pPr>
            <w:r w:rsidRPr="001E68B1">
              <w:rPr>
                <w:rFonts w:ascii="Arial Narrow" w:hAnsi="Arial Narrow"/>
                <w:sz w:val="20"/>
                <w:szCs w:val="20"/>
              </w:rPr>
              <w:t>Goeie opsomming van wat die program sal doen</w:t>
            </w:r>
          </w:p>
          <w:p w:rsidR="005707CC" w:rsidRPr="00AE5E4F" w:rsidRDefault="005707CC" w:rsidP="005707CC">
            <w:pPr>
              <w:spacing w:before="60" w:after="60"/>
              <w:rPr>
                <w:rFonts w:ascii="Arial Narrow" w:hAnsi="Arial Narrow"/>
                <w:sz w:val="20"/>
                <w:szCs w:val="20"/>
              </w:rPr>
            </w:pPr>
            <w:r>
              <w:rPr>
                <w:rFonts w:ascii="Arial Narrow" w:hAnsi="Arial Narrow"/>
                <w:sz w:val="20"/>
                <w:szCs w:val="20"/>
              </w:rPr>
              <w:t>Toon deeglike begrip</w:t>
            </w:r>
          </w:p>
        </w:tc>
        <w:tc>
          <w:tcPr>
            <w:tcW w:w="797" w:type="pct"/>
            <w:shd w:val="clear" w:color="auto" w:fill="auto"/>
            <w:vAlign w:val="center"/>
          </w:tcPr>
          <w:p w:rsidR="005707CC" w:rsidRDefault="005707CC" w:rsidP="005707CC">
            <w:pPr>
              <w:spacing w:before="60" w:after="60"/>
              <w:rPr>
                <w:rFonts w:ascii="Arial Narrow" w:hAnsi="Arial Narrow"/>
                <w:sz w:val="20"/>
                <w:szCs w:val="20"/>
              </w:rPr>
            </w:pPr>
            <w:r>
              <w:rPr>
                <w:rFonts w:ascii="Arial Narrow" w:hAnsi="Arial Narrow"/>
                <w:sz w:val="20"/>
                <w:szCs w:val="20"/>
              </w:rPr>
              <w:t>Aanvaarbare hoeveelheid</w:t>
            </w:r>
            <w:r w:rsidRPr="00AE5E4F">
              <w:rPr>
                <w:rFonts w:ascii="Arial Narrow" w:hAnsi="Arial Narrow"/>
                <w:sz w:val="20"/>
                <w:szCs w:val="20"/>
              </w:rPr>
              <w:t xml:space="preserve"> navorsing gedoen</w:t>
            </w:r>
            <w:r>
              <w:rPr>
                <w:rFonts w:ascii="Arial Narrow" w:hAnsi="Arial Narrow"/>
                <w:sz w:val="20"/>
                <w:szCs w:val="20"/>
              </w:rPr>
              <w:t>.</w:t>
            </w:r>
          </w:p>
          <w:p w:rsidR="005707CC" w:rsidRDefault="005707CC" w:rsidP="005707CC">
            <w:pPr>
              <w:spacing w:before="60" w:after="60"/>
              <w:rPr>
                <w:rFonts w:ascii="Arial Narrow" w:hAnsi="Arial Narrow"/>
                <w:sz w:val="20"/>
                <w:szCs w:val="20"/>
              </w:rPr>
            </w:pPr>
            <w:r>
              <w:rPr>
                <w:rFonts w:ascii="Arial Narrow" w:hAnsi="Arial Narrow"/>
                <w:sz w:val="20"/>
                <w:szCs w:val="20"/>
              </w:rPr>
              <w:t xml:space="preserve">Beskryf meeste van die </w:t>
            </w:r>
            <w:proofErr w:type="spellStart"/>
            <w:r>
              <w:rPr>
                <w:rFonts w:ascii="Arial Narrow" w:hAnsi="Arial Narrow"/>
                <w:sz w:val="20"/>
                <w:szCs w:val="20"/>
              </w:rPr>
              <w:t>sleutelareas</w:t>
            </w:r>
            <w:proofErr w:type="spellEnd"/>
            <w:r>
              <w:rPr>
                <w:rFonts w:ascii="Arial Narrow" w:hAnsi="Arial Narrow"/>
                <w:sz w:val="20"/>
                <w:szCs w:val="20"/>
              </w:rPr>
              <w:t>.</w:t>
            </w:r>
          </w:p>
          <w:p w:rsidR="005707CC" w:rsidRDefault="005707CC" w:rsidP="005707CC">
            <w:pPr>
              <w:spacing w:before="60" w:after="60"/>
              <w:rPr>
                <w:rFonts w:ascii="Arial Narrow" w:hAnsi="Arial Narrow"/>
                <w:sz w:val="20"/>
                <w:szCs w:val="20"/>
              </w:rPr>
            </w:pPr>
            <w:r>
              <w:rPr>
                <w:rFonts w:ascii="Arial Narrow" w:hAnsi="Arial Narrow"/>
                <w:sz w:val="20"/>
                <w:szCs w:val="20"/>
              </w:rPr>
              <w:t>Aanvaarbare</w:t>
            </w:r>
            <w:r w:rsidRPr="001E68B1">
              <w:rPr>
                <w:rFonts w:ascii="Arial Narrow" w:hAnsi="Arial Narrow"/>
                <w:sz w:val="20"/>
                <w:szCs w:val="20"/>
              </w:rPr>
              <w:t xml:space="preserve"> opsomming </w:t>
            </w:r>
          </w:p>
          <w:p w:rsidR="00AE5E4F" w:rsidRPr="00AE5E4F" w:rsidRDefault="005707CC" w:rsidP="005707CC">
            <w:pPr>
              <w:spacing w:before="60" w:after="60"/>
              <w:rPr>
                <w:rFonts w:ascii="Arial Narrow" w:hAnsi="Arial Narrow"/>
                <w:sz w:val="20"/>
                <w:szCs w:val="20"/>
              </w:rPr>
            </w:pPr>
            <w:r>
              <w:rPr>
                <w:rFonts w:ascii="Arial Narrow" w:hAnsi="Arial Narrow"/>
                <w:sz w:val="20"/>
                <w:szCs w:val="20"/>
              </w:rPr>
              <w:t>Toon redelike begrip</w:t>
            </w:r>
          </w:p>
        </w:tc>
        <w:tc>
          <w:tcPr>
            <w:tcW w:w="797" w:type="pct"/>
            <w:shd w:val="clear" w:color="auto" w:fill="auto"/>
            <w:vAlign w:val="center"/>
          </w:tcPr>
          <w:p w:rsidR="005707CC" w:rsidRDefault="005707CC" w:rsidP="005707CC">
            <w:pPr>
              <w:spacing w:before="60" w:after="60"/>
              <w:rPr>
                <w:rFonts w:ascii="Arial Narrow" w:hAnsi="Arial Narrow"/>
                <w:sz w:val="20"/>
                <w:szCs w:val="20"/>
              </w:rPr>
            </w:pPr>
            <w:r>
              <w:rPr>
                <w:rFonts w:ascii="Arial Narrow" w:hAnsi="Arial Narrow"/>
                <w:sz w:val="20"/>
                <w:szCs w:val="20"/>
              </w:rPr>
              <w:t>Beperkte</w:t>
            </w:r>
            <w:r w:rsidRPr="00AE5E4F">
              <w:rPr>
                <w:rFonts w:ascii="Arial Narrow" w:hAnsi="Arial Narrow"/>
                <w:sz w:val="20"/>
                <w:szCs w:val="20"/>
              </w:rPr>
              <w:t xml:space="preserve"> navorsing gedoen</w:t>
            </w:r>
            <w:r>
              <w:rPr>
                <w:rFonts w:ascii="Arial Narrow" w:hAnsi="Arial Narrow"/>
                <w:sz w:val="20"/>
                <w:szCs w:val="20"/>
              </w:rPr>
              <w:t>.</w:t>
            </w:r>
          </w:p>
          <w:p w:rsidR="005707CC" w:rsidRDefault="005707CC" w:rsidP="005707CC">
            <w:pPr>
              <w:spacing w:before="60" w:after="60"/>
              <w:rPr>
                <w:rFonts w:ascii="Arial Narrow" w:hAnsi="Arial Narrow"/>
                <w:sz w:val="20"/>
                <w:szCs w:val="20"/>
              </w:rPr>
            </w:pPr>
            <w:r>
              <w:rPr>
                <w:rFonts w:ascii="Arial Narrow" w:hAnsi="Arial Narrow"/>
                <w:sz w:val="20"/>
                <w:szCs w:val="20"/>
              </w:rPr>
              <w:t xml:space="preserve">Beskrywing is vaag, te min dekking van </w:t>
            </w:r>
            <w:proofErr w:type="spellStart"/>
            <w:r>
              <w:rPr>
                <w:rFonts w:ascii="Arial Narrow" w:hAnsi="Arial Narrow"/>
                <w:sz w:val="20"/>
                <w:szCs w:val="20"/>
              </w:rPr>
              <w:t>sleutelareas</w:t>
            </w:r>
            <w:proofErr w:type="spellEnd"/>
            <w:r>
              <w:rPr>
                <w:rFonts w:ascii="Arial Narrow" w:hAnsi="Arial Narrow"/>
                <w:sz w:val="20"/>
                <w:szCs w:val="20"/>
              </w:rPr>
              <w:t>.</w:t>
            </w:r>
          </w:p>
          <w:p w:rsidR="005707CC" w:rsidRDefault="005707CC" w:rsidP="005707CC">
            <w:pPr>
              <w:spacing w:before="60" w:after="60"/>
              <w:rPr>
                <w:rFonts w:ascii="Arial Narrow" w:hAnsi="Arial Narrow"/>
                <w:sz w:val="20"/>
                <w:szCs w:val="20"/>
              </w:rPr>
            </w:pPr>
            <w:r>
              <w:rPr>
                <w:rFonts w:ascii="Arial Narrow" w:hAnsi="Arial Narrow"/>
                <w:sz w:val="20"/>
                <w:szCs w:val="20"/>
              </w:rPr>
              <w:t>Kort, onvolledig</w:t>
            </w:r>
            <w:r w:rsidRPr="001E68B1">
              <w:rPr>
                <w:rFonts w:ascii="Arial Narrow" w:hAnsi="Arial Narrow"/>
                <w:sz w:val="20"/>
                <w:szCs w:val="20"/>
              </w:rPr>
              <w:t xml:space="preserve">e opsomming </w:t>
            </w:r>
          </w:p>
          <w:p w:rsidR="00AE5E4F" w:rsidRPr="00AE5E4F" w:rsidRDefault="005707CC" w:rsidP="005707CC">
            <w:pPr>
              <w:spacing w:before="60" w:after="60"/>
              <w:rPr>
                <w:rFonts w:ascii="Arial Narrow" w:hAnsi="Arial Narrow"/>
                <w:sz w:val="20"/>
                <w:szCs w:val="20"/>
              </w:rPr>
            </w:pPr>
            <w:r>
              <w:rPr>
                <w:rFonts w:ascii="Arial Narrow" w:hAnsi="Arial Narrow"/>
                <w:sz w:val="20"/>
                <w:szCs w:val="20"/>
              </w:rPr>
              <w:t>Toon minimale begrip</w:t>
            </w:r>
          </w:p>
        </w:tc>
        <w:tc>
          <w:tcPr>
            <w:tcW w:w="798" w:type="pct"/>
            <w:shd w:val="clear" w:color="auto" w:fill="auto"/>
            <w:vAlign w:val="center"/>
          </w:tcPr>
          <w:p w:rsidR="00AE5E4F" w:rsidRDefault="005707CC" w:rsidP="00AE5E4F">
            <w:pPr>
              <w:spacing w:before="60" w:after="60"/>
              <w:rPr>
                <w:rFonts w:ascii="Arial Narrow" w:hAnsi="Arial Narrow"/>
                <w:sz w:val="20"/>
                <w:szCs w:val="20"/>
              </w:rPr>
            </w:pPr>
            <w:r>
              <w:rPr>
                <w:rFonts w:ascii="Arial Narrow" w:hAnsi="Arial Narrow"/>
                <w:sz w:val="20"/>
                <w:szCs w:val="20"/>
              </w:rPr>
              <w:t>Geen bewys van navorsing</w:t>
            </w:r>
          </w:p>
          <w:p w:rsidR="005707CC" w:rsidRPr="00AE5E4F" w:rsidRDefault="005707CC" w:rsidP="005707CC">
            <w:pPr>
              <w:spacing w:before="60" w:after="60"/>
              <w:rPr>
                <w:rFonts w:ascii="Arial Narrow" w:hAnsi="Arial Narrow"/>
                <w:sz w:val="20"/>
                <w:szCs w:val="20"/>
              </w:rPr>
            </w:pPr>
            <w:r>
              <w:rPr>
                <w:rFonts w:ascii="Arial Narrow" w:hAnsi="Arial Narrow"/>
                <w:sz w:val="20"/>
                <w:szCs w:val="20"/>
              </w:rPr>
              <w:t xml:space="preserve">Geen </w:t>
            </w:r>
            <w:proofErr w:type="spellStart"/>
            <w:r>
              <w:rPr>
                <w:rFonts w:ascii="Arial Narrow" w:hAnsi="Arial Narrow"/>
                <w:sz w:val="20"/>
                <w:szCs w:val="20"/>
              </w:rPr>
              <w:t>sleutelareas</w:t>
            </w:r>
            <w:proofErr w:type="spellEnd"/>
            <w:r>
              <w:rPr>
                <w:rFonts w:ascii="Arial Narrow" w:hAnsi="Arial Narrow"/>
                <w:sz w:val="20"/>
                <w:szCs w:val="20"/>
              </w:rPr>
              <w:t xml:space="preserve"> beskryf of verkeerd en irrelevante of nie gedoen nie</w:t>
            </w:r>
          </w:p>
        </w:tc>
        <w:tc>
          <w:tcPr>
            <w:tcW w:w="155" w:type="pct"/>
            <w:shd w:val="clear" w:color="auto" w:fill="auto"/>
            <w:vAlign w:val="center"/>
          </w:tcPr>
          <w:p w:rsidR="00AE5E4F" w:rsidRPr="00795009" w:rsidRDefault="0007657A" w:rsidP="00795009">
            <w:pPr>
              <w:pStyle w:val="TableContents"/>
              <w:jc w:val="center"/>
              <w:rPr>
                <w:b/>
                <w:bCs/>
                <w:sz w:val="20"/>
              </w:rPr>
            </w:pPr>
            <w:r w:rsidRPr="00795009">
              <w:rPr>
                <w:b/>
                <w:bCs/>
                <w:sz w:val="20"/>
              </w:rPr>
              <w:t>3</w:t>
            </w:r>
          </w:p>
        </w:tc>
        <w:tc>
          <w:tcPr>
            <w:tcW w:w="165" w:type="pct"/>
            <w:shd w:val="clear" w:color="auto" w:fill="auto"/>
            <w:vAlign w:val="center"/>
          </w:tcPr>
          <w:p w:rsidR="00AE5E4F" w:rsidRPr="001E68B1" w:rsidRDefault="00AE5E4F" w:rsidP="00C667BC">
            <w:pPr>
              <w:spacing w:before="60" w:after="60"/>
              <w:rPr>
                <w:rFonts w:ascii="Arial Narrow" w:hAnsi="Arial Narrow"/>
                <w:b/>
                <w:sz w:val="20"/>
                <w:szCs w:val="20"/>
              </w:rPr>
            </w:pPr>
          </w:p>
        </w:tc>
      </w:tr>
      <w:tr w:rsidR="005707CC" w:rsidRPr="001E68B1" w:rsidTr="00AE5E4F">
        <w:tc>
          <w:tcPr>
            <w:tcW w:w="693" w:type="pct"/>
            <w:shd w:val="clear" w:color="auto" w:fill="auto"/>
            <w:vAlign w:val="center"/>
          </w:tcPr>
          <w:p w:rsidR="005707CC" w:rsidRPr="00AE5E4F" w:rsidRDefault="005707CC" w:rsidP="00AE5E4F">
            <w:pPr>
              <w:spacing w:before="60" w:after="60"/>
              <w:rPr>
                <w:rFonts w:ascii="Arial Narrow" w:hAnsi="Arial Narrow"/>
                <w:sz w:val="20"/>
                <w:szCs w:val="20"/>
              </w:rPr>
            </w:pPr>
            <w:r>
              <w:rPr>
                <w:rFonts w:ascii="Arial Narrow" w:hAnsi="Arial Narrow"/>
                <w:sz w:val="20"/>
                <w:szCs w:val="20"/>
              </w:rPr>
              <w:t>Gevolgtrekking</w:t>
            </w:r>
          </w:p>
        </w:tc>
        <w:tc>
          <w:tcPr>
            <w:tcW w:w="797" w:type="pct"/>
            <w:shd w:val="clear" w:color="auto" w:fill="595959" w:themeFill="text1" w:themeFillTint="A6"/>
            <w:vAlign w:val="center"/>
          </w:tcPr>
          <w:p w:rsidR="005707CC" w:rsidRPr="001E68B1" w:rsidRDefault="005707CC" w:rsidP="00C667BC">
            <w:pPr>
              <w:spacing w:before="60" w:after="60"/>
              <w:jc w:val="center"/>
              <w:rPr>
                <w:rFonts w:ascii="Arial Narrow" w:hAnsi="Arial Narrow"/>
                <w:b/>
                <w:sz w:val="20"/>
                <w:szCs w:val="20"/>
              </w:rPr>
            </w:pPr>
          </w:p>
        </w:tc>
        <w:tc>
          <w:tcPr>
            <w:tcW w:w="798" w:type="pct"/>
            <w:shd w:val="clear" w:color="auto" w:fill="auto"/>
            <w:vAlign w:val="center"/>
          </w:tcPr>
          <w:p w:rsidR="005707CC" w:rsidRDefault="005707CC" w:rsidP="005707CC">
            <w:pPr>
              <w:spacing w:before="60" w:after="60"/>
              <w:rPr>
                <w:rFonts w:ascii="Arial Narrow" w:hAnsi="Arial Narrow"/>
                <w:sz w:val="20"/>
                <w:szCs w:val="20"/>
              </w:rPr>
            </w:pPr>
            <w:r>
              <w:rPr>
                <w:rFonts w:ascii="Arial Narrow" w:hAnsi="Arial Narrow"/>
                <w:sz w:val="20"/>
                <w:szCs w:val="20"/>
              </w:rPr>
              <w:t>Uitstekend. Duidelike riglyne vir projek, bv. reikwydte van program duidelik gedefinieer</w:t>
            </w:r>
          </w:p>
          <w:p w:rsidR="005707CC" w:rsidRDefault="005707CC" w:rsidP="005707CC">
            <w:pPr>
              <w:spacing w:before="60" w:after="60"/>
              <w:rPr>
                <w:rFonts w:ascii="Arial Narrow" w:hAnsi="Arial Narrow"/>
                <w:sz w:val="20"/>
                <w:szCs w:val="20"/>
              </w:rPr>
            </w:pPr>
            <w:r>
              <w:rPr>
                <w:rFonts w:ascii="Arial Narrow" w:hAnsi="Arial Narrow"/>
                <w:sz w:val="20"/>
                <w:szCs w:val="20"/>
              </w:rPr>
              <w:t>Duidelike oorsig van baie toe-paslike moontlike oplossing</w:t>
            </w:r>
          </w:p>
          <w:p w:rsidR="005707CC" w:rsidRPr="00AE5E4F" w:rsidRDefault="005707CC" w:rsidP="005707CC">
            <w:pPr>
              <w:spacing w:before="60" w:after="60"/>
              <w:rPr>
                <w:rFonts w:ascii="Arial Narrow" w:hAnsi="Arial Narrow"/>
                <w:sz w:val="20"/>
                <w:szCs w:val="20"/>
              </w:rPr>
            </w:pPr>
            <w:r>
              <w:rPr>
                <w:rFonts w:ascii="Arial Narrow" w:hAnsi="Arial Narrow"/>
                <w:sz w:val="20"/>
                <w:szCs w:val="20"/>
              </w:rPr>
              <w:t>Deeglike insig en begrip</w:t>
            </w:r>
          </w:p>
        </w:tc>
        <w:tc>
          <w:tcPr>
            <w:tcW w:w="797" w:type="pct"/>
            <w:shd w:val="clear" w:color="auto" w:fill="auto"/>
            <w:vAlign w:val="center"/>
          </w:tcPr>
          <w:p w:rsidR="00796F31" w:rsidRDefault="00796F31" w:rsidP="00796F31">
            <w:pPr>
              <w:spacing w:before="60" w:after="60"/>
              <w:rPr>
                <w:rFonts w:ascii="Arial Narrow" w:hAnsi="Arial Narrow"/>
                <w:sz w:val="20"/>
                <w:szCs w:val="20"/>
              </w:rPr>
            </w:pPr>
            <w:r>
              <w:rPr>
                <w:rFonts w:ascii="Arial Narrow" w:hAnsi="Arial Narrow"/>
                <w:sz w:val="20"/>
                <w:szCs w:val="20"/>
              </w:rPr>
              <w:t>Voldoende riglyne – nie altyd uit die ondersoek afgelei nie</w:t>
            </w:r>
          </w:p>
          <w:p w:rsidR="00796F31" w:rsidRDefault="00796F31" w:rsidP="00796F31">
            <w:pPr>
              <w:spacing w:before="60" w:after="60"/>
              <w:rPr>
                <w:rFonts w:ascii="Arial Narrow" w:hAnsi="Arial Narrow"/>
                <w:sz w:val="20"/>
                <w:szCs w:val="20"/>
              </w:rPr>
            </w:pPr>
            <w:r>
              <w:rPr>
                <w:rFonts w:ascii="Arial Narrow" w:hAnsi="Arial Narrow"/>
                <w:sz w:val="20"/>
                <w:szCs w:val="20"/>
              </w:rPr>
              <w:t>Reikwydte en doel nie altyd duidelik in sommige opsigte nie</w:t>
            </w:r>
          </w:p>
          <w:p w:rsidR="005707CC" w:rsidRDefault="00796F31" w:rsidP="00796F31">
            <w:pPr>
              <w:spacing w:before="60" w:after="60"/>
              <w:rPr>
                <w:rFonts w:ascii="Arial Narrow" w:hAnsi="Arial Narrow"/>
                <w:sz w:val="20"/>
                <w:szCs w:val="20"/>
              </w:rPr>
            </w:pPr>
            <w:r>
              <w:rPr>
                <w:rFonts w:ascii="Arial Narrow" w:hAnsi="Arial Narrow"/>
                <w:sz w:val="20"/>
                <w:szCs w:val="20"/>
              </w:rPr>
              <w:t>Aanvaarbare insig en begrip</w:t>
            </w:r>
          </w:p>
        </w:tc>
        <w:tc>
          <w:tcPr>
            <w:tcW w:w="797" w:type="pct"/>
            <w:shd w:val="clear" w:color="auto" w:fill="auto"/>
            <w:vAlign w:val="center"/>
          </w:tcPr>
          <w:p w:rsidR="005707CC" w:rsidRDefault="00796F31" w:rsidP="005707CC">
            <w:pPr>
              <w:spacing w:before="60" w:after="60"/>
              <w:rPr>
                <w:rFonts w:ascii="Arial Narrow" w:hAnsi="Arial Narrow"/>
                <w:sz w:val="20"/>
                <w:szCs w:val="20"/>
              </w:rPr>
            </w:pPr>
            <w:r>
              <w:rPr>
                <w:rFonts w:ascii="Arial Narrow" w:hAnsi="Arial Narrow"/>
                <w:sz w:val="20"/>
                <w:szCs w:val="20"/>
              </w:rPr>
              <w:t>Vaag, riglyne onduidelik – min verwysing na ondersoek</w:t>
            </w:r>
          </w:p>
          <w:p w:rsidR="00796F31" w:rsidRDefault="00796F31" w:rsidP="005707CC">
            <w:pPr>
              <w:spacing w:before="60" w:after="60"/>
              <w:rPr>
                <w:rFonts w:ascii="Arial Narrow" w:hAnsi="Arial Narrow"/>
                <w:sz w:val="20"/>
                <w:szCs w:val="20"/>
              </w:rPr>
            </w:pPr>
            <w:r>
              <w:rPr>
                <w:rFonts w:ascii="Arial Narrow" w:hAnsi="Arial Narrow"/>
                <w:sz w:val="20"/>
                <w:szCs w:val="20"/>
              </w:rPr>
              <w:t>Reikwydte en moontlike oplossing nie geskik nie</w:t>
            </w:r>
          </w:p>
          <w:p w:rsidR="00796F31" w:rsidRDefault="00796F31" w:rsidP="005707CC">
            <w:pPr>
              <w:spacing w:before="60" w:after="60"/>
              <w:rPr>
                <w:rFonts w:ascii="Arial Narrow" w:hAnsi="Arial Narrow"/>
                <w:sz w:val="20"/>
                <w:szCs w:val="20"/>
              </w:rPr>
            </w:pPr>
            <w:r>
              <w:rPr>
                <w:rFonts w:ascii="Arial Narrow" w:hAnsi="Arial Narrow"/>
                <w:sz w:val="20"/>
                <w:szCs w:val="20"/>
              </w:rPr>
              <w:t>Minimale insig</w:t>
            </w:r>
          </w:p>
        </w:tc>
        <w:tc>
          <w:tcPr>
            <w:tcW w:w="798" w:type="pct"/>
            <w:shd w:val="clear" w:color="auto" w:fill="auto"/>
            <w:vAlign w:val="center"/>
          </w:tcPr>
          <w:p w:rsidR="005707CC" w:rsidRDefault="00796F31" w:rsidP="00AE5E4F">
            <w:pPr>
              <w:spacing w:before="60" w:after="60"/>
              <w:rPr>
                <w:rFonts w:ascii="Arial Narrow" w:hAnsi="Arial Narrow"/>
                <w:sz w:val="20"/>
                <w:szCs w:val="20"/>
              </w:rPr>
            </w:pPr>
            <w:r>
              <w:rPr>
                <w:rFonts w:ascii="Arial Narrow" w:hAnsi="Arial Narrow"/>
                <w:sz w:val="20"/>
                <w:szCs w:val="20"/>
              </w:rPr>
              <w:t>Nie uit die ondersoek afgelei nie of die onderwerp is irrelevant</w:t>
            </w:r>
          </w:p>
          <w:p w:rsidR="00796F31" w:rsidRDefault="00796F31" w:rsidP="00AE5E4F">
            <w:pPr>
              <w:spacing w:before="60" w:after="60"/>
              <w:rPr>
                <w:rFonts w:ascii="Arial Narrow" w:hAnsi="Arial Narrow"/>
                <w:sz w:val="20"/>
                <w:szCs w:val="20"/>
              </w:rPr>
            </w:pPr>
            <w:r>
              <w:rPr>
                <w:rFonts w:ascii="Arial Narrow" w:hAnsi="Arial Narrow"/>
                <w:sz w:val="20"/>
                <w:szCs w:val="20"/>
              </w:rPr>
              <w:t>Geen riglyne vir projek of geen gevolgtrekking nie</w:t>
            </w:r>
          </w:p>
        </w:tc>
        <w:tc>
          <w:tcPr>
            <w:tcW w:w="155" w:type="pct"/>
            <w:shd w:val="clear" w:color="auto" w:fill="auto"/>
            <w:vAlign w:val="center"/>
          </w:tcPr>
          <w:p w:rsidR="005707CC" w:rsidRPr="00795009" w:rsidRDefault="0007657A" w:rsidP="00795009">
            <w:pPr>
              <w:pStyle w:val="TableContents"/>
              <w:jc w:val="center"/>
              <w:rPr>
                <w:b/>
                <w:bCs/>
                <w:sz w:val="20"/>
              </w:rPr>
            </w:pPr>
            <w:r w:rsidRPr="00795009">
              <w:rPr>
                <w:b/>
                <w:bCs/>
                <w:sz w:val="20"/>
              </w:rPr>
              <w:t>3</w:t>
            </w:r>
          </w:p>
        </w:tc>
        <w:tc>
          <w:tcPr>
            <w:tcW w:w="165" w:type="pct"/>
            <w:shd w:val="clear" w:color="auto" w:fill="auto"/>
            <w:vAlign w:val="center"/>
          </w:tcPr>
          <w:p w:rsidR="005707CC" w:rsidRPr="001E68B1" w:rsidRDefault="005707CC" w:rsidP="00C667BC">
            <w:pPr>
              <w:spacing w:before="60" w:after="60"/>
              <w:rPr>
                <w:rFonts w:ascii="Arial Narrow" w:hAnsi="Arial Narrow"/>
                <w:b/>
                <w:sz w:val="20"/>
                <w:szCs w:val="20"/>
              </w:rPr>
            </w:pPr>
          </w:p>
        </w:tc>
      </w:tr>
      <w:tr w:rsidR="005707CC" w:rsidRPr="001E68B1" w:rsidTr="00AE5E4F">
        <w:tc>
          <w:tcPr>
            <w:tcW w:w="693" w:type="pct"/>
            <w:shd w:val="clear" w:color="auto" w:fill="auto"/>
            <w:vAlign w:val="center"/>
          </w:tcPr>
          <w:p w:rsidR="005707CC" w:rsidRDefault="005707CC" w:rsidP="00AE5E4F">
            <w:pPr>
              <w:spacing w:before="60" w:after="60"/>
              <w:rPr>
                <w:rFonts w:ascii="Arial Narrow" w:hAnsi="Arial Narrow"/>
                <w:sz w:val="20"/>
                <w:szCs w:val="20"/>
              </w:rPr>
            </w:pPr>
            <w:r>
              <w:rPr>
                <w:rFonts w:ascii="Arial Narrow" w:hAnsi="Arial Narrow"/>
                <w:sz w:val="20"/>
                <w:szCs w:val="20"/>
              </w:rPr>
              <w:t>Struktuur van verslag</w:t>
            </w:r>
          </w:p>
        </w:tc>
        <w:tc>
          <w:tcPr>
            <w:tcW w:w="797" w:type="pct"/>
            <w:shd w:val="clear" w:color="auto" w:fill="595959" w:themeFill="text1" w:themeFillTint="A6"/>
            <w:vAlign w:val="center"/>
          </w:tcPr>
          <w:p w:rsidR="005707CC" w:rsidRPr="001E68B1" w:rsidRDefault="005707CC" w:rsidP="00C667BC">
            <w:pPr>
              <w:spacing w:before="60" w:after="60"/>
              <w:jc w:val="center"/>
              <w:rPr>
                <w:rFonts w:ascii="Arial Narrow" w:hAnsi="Arial Narrow"/>
                <w:b/>
                <w:sz w:val="20"/>
                <w:szCs w:val="20"/>
              </w:rPr>
            </w:pPr>
          </w:p>
        </w:tc>
        <w:tc>
          <w:tcPr>
            <w:tcW w:w="798" w:type="pct"/>
            <w:shd w:val="clear" w:color="auto" w:fill="auto"/>
            <w:vAlign w:val="center"/>
          </w:tcPr>
          <w:p w:rsidR="005707CC" w:rsidRDefault="005707CC" w:rsidP="005707CC">
            <w:pPr>
              <w:spacing w:before="60" w:after="60"/>
              <w:rPr>
                <w:rFonts w:ascii="Arial Narrow" w:hAnsi="Arial Narrow"/>
                <w:sz w:val="20"/>
                <w:szCs w:val="20"/>
              </w:rPr>
            </w:pPr>
            <w:r>
              <w:rPr>
                <w:rFonts w:ascii="Arial Narrow" w:hAnsi="Arial Narrow"/>
                <w:sz w:val="20"/>
                <w:szCs w:val="20"/>
              </w:rPr>
              <w:t>Goed-gestruktureerde verslag</w:t>
            </w:r>
          </w:p>
          <w:p w:rsidR="005707CC" w:rsidRDefault="005707CC" w:rsidP="005707CC">
            <w:pPr>
              <w:spacing w:before="60" w:after="60"/>
              <w:rPr>
                <w:rFonts w:ascii="Arial Narrow" w:hAnsi="Arial Narrow"/>
                <w:sz w:val="20"/>
                <w:szCs w:val="20"/>
              </w:rPr>
            </w:pPr>
            <w:r>
              <w:rPr>
                <w:rFonts w:ascii="Arial Narrow" w:hAnsi="Arial Narrow"/>
                <w:sz w:val="20"/>
                <w:szCs w:val="20"/>
              </w:rPr>
              <w:t xml:space="preserve">Voorsien bv. relevante skerm-kopieë, </w:t>
            </w:r>
            <w:r w:rsidR="00826665">
              <w:rPr>
                <w:rFonts w:ascii="Arial Narrow" w:hAnsi="Arial Narrow"/>
                <w:sz w:val="20"/>
                <w:szCs w:val="20"/>
              </w:rPr>
              <w:t xml:space="preserve">drukstukke, </w:t>
            </w:r>
            <w:r>
              <w:rPr>
                <w:rFonts w:ascii="Arial Narrow" w:hAnsi="Arial Narrow"/>
                <w:sz w:val="20"/>
                <w:szCs w:val="20"/>
              </w:rPr>
              <w:t>ens.</w:t>
            </w:r>
          </w:p>
          <w:p w:rsidR="005707CC" w:rsidRDefault="00826665" w:rsidP="005707CC">
            <w:pPr>
              <w:spacing w:before="60" w:after="60"/>
              <w:rPr>
                <w:rFonts w:ascii="Arial Narrow" w:hAnsi="Arial Narrow"/>
                <w:sz w:val="20"/>
                <w:szCs w:val="20"/>
              </w:rPr>
            </w:pPr>
            <w:r>
              <w:rPr>
                <w:rFonts w:ascii="Arial Narrow" w:hAnsi="Arial Narrow"/>
                <w:sz w:val="20"/>
                <w:szCs w:val="20"/>
              </w:rPr>
              <w:t>Sluit alle aspekte soos uiteengesit in ondersoek-gedeelte, in.</w:t>
            </w:r>
          </w:p>
        </w:tc>
        <w:tc>
          <w:tcPr>
            <w:tcW w:w="797" w:type="pct"/>
            <w:shd w:val="clear" w:color="auto" w:fill="auto"/>
            <w:vAlign w:val="center"/>
          </w:tcPr>
          <w:p w:rsidR="00826665" w:rsidRDefault="00826665" w:rsidP="00826665">
            <w:pPr>
              <w:spacing w:before="60" w:after="60"/>
              <w:rPr>
                <w:rFonts w:ascii="Arial Narrow" w:hAnsi="Arial Narrow"/>
                <w:sz w:val="20"/>
                <w:szCs w:val="20"/>
              </w:rPr>
            </w:pPr>
            <w:r>
              <w:rPr>
                <w:rFonts w:ascii="Arial Narrow" w:hAnsi="Arial Narrow"/>
                <w:sz w:val="20"/>
                <w:szCs w:val="20"/>
              </w:rPr>
              <w:t>Aanvaarbare struktuur</w:t>
            </w:r>
          </w:p>
          <w:p w:rsidR="00826665" w:rsidRDefault="00826665" w:rsidP="00826665">
            <w:pPr>
              <w:spacing w:before="60" w:after="60"/>
              <w:rPr>
                <w:rFonts w:ascii="Arial Narrow" w:hAnsi="Arial Narrow"/>
                <w:sz w:val="20"/>
                <w:szCs w:val="20"/>
              </w:rPr>
            </w:pPr>
            <w:r>
              <w:rPr>
                <w:rFonts w:ascii="Arial Narrow" w:hAnsi="Arial Narrow"/>
                <w:sz w:val="20"/>
                <w:szCs w:val="20"/>
              </w:rPr>
              <w:t>Min relevante skermkopieë, drukstukke, ens.</w:t>
            </w:r>
          </w:p>
          <w:p w:rsidR="005707CC" w:rsidRDefault="00826665" w:rsidP="00826665">
            <w:pPr>
              <w:spacing w:before="60" w:after="60"/>
              <w:rPr>
                <w:rFonts w:ascii="Arial Narrow" w:hAnsi="Arial Narrow"/>
                <w:sz w:val="20"/>
                <w:szCs w:val="20"/>
              </w:rPr>
            </w:pPr>
            <w:r>
              <w:rPr>
                <w:rFonts w:ascii="Arial Narrow" w:hAnsi="Arial Narrow"/>
                <w:sz w:val="20"/>
                <w:szCs w:val="20"/>
              </w:rPr>
              <w:t>Sluit byna alle aspekte soos uiteengesit in ondersoek-gedeelte, in.</w:t>
            </w:r>
          </w:p>
        </w:tc>
        <w:tc>
          <w:tcPr>
            <w:tcW w:w="797" w:type="pct"/>
            <w:shd w:val="clear" w:color="auto" w:fill="auto"/>
            <w:vAlign w:val="center"/>
          </w:tcPr>
          <w:p w:rsidR="00826665" w:rsidRDefault="00826665" w:rsidP="00826665">
            <w:pPr>
              <w:spacing w:before="60" w:after="60"/>
              <w:rPr>
                <w:rFonts w:ascii="Arial Narrow" w:hAnsi="Arial Narrow"/>
                <w:sz w:val="20"/>
                <w:szCs w:val="20"/>
              </w:rPr>
            </w:pPr>
            <w:r>
              <w:rPr>
                <w:rFonts w:ascii="Arial Narrow" w:hAnsi="Arial Narrow"/>
                <w:sz w:val="20"/>
                <w:szCs w:val="20"/>
              </w:rPr>
              <w:t>Swak struktuur</w:t>
            </w:r>
          </w:p>
          <w:p w:rsidR="00826665" w:rsidRDefault="00826665" w:rsidP="00826665">
            <w:pPr>
              <w:spacing w:before="60" w:after="60"/>
              <w:rPr>
                <w:rFonts w:ascii="Arial Narrow" w:hAnsi="Arial Narrow"/>
                <w:sz w:val="20"/>
                <w:szCs w:val="20"/>
              </w:rPr>
            </w:pPr>
            <w:r>
              <w:rPr>
                <w:rFonts w:ascii="Arial Narrow" w:hAnsi="Arial Narrow"/>
                <w:sz w:val="20"/>
                <w:szCs w:val="20"/>
              </w:rPr>
              <w:t>Geen relevante skermkopieë, drukstukke, ens. nie</w:t>
            </w:r>
          </w:p>
          <w:p w:rsidR="005707CC" w:rsidRDefault="00826665" w:rsidP="00826665">
            <w:pPr>
              <w:spacing w:before="60" w:after="60"/>
              <w:rPr>
                <w:rFonts w:ascii="Arial Narrow" w:hAnsi="Arial Narrow"/>
                <w:sz w:val="20"/>
                <w:szCs w:val="20"/>
              </w:rPr>
            </w:pPr>
            <w:r>
              <w:rPr>
                <w:rFonts w:ascii="Arial Narrow" w:hAnsi="Arial Narrow"/>
                <w:sz w:val="20"/>
                <w:szCs w:val="20"/>
              </w:rPr>
              <w:t>Sluit slegs ’n paar aspekte soos uiteengesit in ondersoek-gedeelte, in.</w:t>
            </w:r>
          </w:p>
        </w:tc>
        <w:tc>
          <w:tcPr>
            <w:tcW w:w="798" w:type="pct"/>
            <w:shd w:val="clear" w:color="auto" w:fill="auto"/>
            <w:vAlign w:val="center"/>
          </w:tcPr>
          <w:p w:rsidR="005707CC" w:rsidRDefault="00826665" w:rsidP="00AE5E4F">
            <w:pPr>
              <w:spacing w:before="60" w:after="60"/>
              <w:rPr>
                <w:rFonts w:ascii="Arial Narrow" w:hAnsi="Arial Narrow"/>
                <w:sz w:val="20"/>
                <w:szCs w:val="20"/>
              </w:rPr>
            </w:pPr>
            <w:r>
              <w:rPr>
                <w:rFonts w:ascii="Arial Narrow" w:hAnsi="Arial Narrow"/>
                <w:sz w:val="20"/>
                <w:szCs w:val="20"/>
              </w:rPr>
              <w:t>Geen verslag of nie relevant in die aspekte soos uiteengesit in die ondersoek-gedeelte nie</w:t>
            </w:r>
          </w:p>
        </w:tc>
        <w:tc>
          <w:tcPr>
            <w:tcW w:w="155" w:type="pct"/>
            <w:shd w:val="clear" w:color="auto" w:fill="auto"/>
            <w:vAlign w:val="center"/>
          </w:tcPr>
          <w:p w:rsidR="005707CC" w:rsidRPr="00795009" w:rsidRDefault="0007657A" w:rsidP="00795009">
            <w:pPr>
              <w:pStyle w:val="TableContents"/>
              <w:jc w:val="center"/>
              <w:rPr>
                <w:b/>
                <w:bCs/>
                <w:sz w:val="20"/>
              </w:rPr>
            </w:pPr>
            <w:r w:rsidRPr="00795009">
              <w:rPr>
                <w:b/>
                <w:bCs/>
                <w:sz w:val="20"/>
              </w:rPr>
              <w:t>3</w:t>
            </w:r>
          </w:p>
        </w:tc>
        <w:tc>
          <w:tcPr>
            <w:tcW w:w="165" w:type="pct"/>
            <w:shd w:val="clear" w:color="auto" w:fill="auto"/>
            <w:vAlign w:val="center"/>
          </w:tcPr>
          <w:p w:rsidR="005707CC" w:rsidRPr="001E68B1" w:rsidRDefault="005707CC" w:rsidP="00C667BC">
            <w:pPr>
              <w:spacing w:before="60" w:after="60"/>
              <w:rPr>
                <w:rFonts w:ascii="Arial Narrow" w:hAnsi="Arial Narrow"/>
                <w:b/>
                <w:sz w:val="20"/>
                <w:szCs w:val="20"/>
              </w:rPr>
            </w:pPr>
          </w:p>
        </w:tc>
      </w:tr>
      <w:tr w:rsidR="00E27667" w:rsidRPr="001E68B1" w:rsidTr="00E27667">
        <w:tc>
          <w:tcPr>
            <w:tcW w:w="693" w:type="pct"/>
            <w:vAlign w:val="center"/>
          </w:tcPr>
          <w:p w:rsidR="00E27667" w:rsidRPr="001E68B1" w:rsidRDefault="00E27667" w:rsidP="001E78C9">
            <w:pPr>
              <w:rPr>
                <w:rFonts w:ascii="Arial Narrow" w:hAnsi="Arial Narrow"/>
                <w:sz w:val="20"/>
                <w:szCs w:val="20"/>
              </w:rPr>
            </w:pPr>
            <w:r w:rsidRPr="001E68B1">
              <w:rPr>
                <w:rFonts w:ascii="Arial Narrow" w:hAnsi="Arial Narrow"/>
                <w:sz w:val="20"/>
                <w:szCs w:val="20"/>
              </w:rPr>
              <w:t xml:space="preserve">Verwysings  </w:t>
            </w:r>
          </w:p>
        </w:tc>
        <w:tc>
          <w:tcPr>
            <w:tcW w:w="797" w:type="pct"/>
            <w:shd w:val="clear" w:color="auto" w:fill="595959" w:themeFill="text1" w:themeFillTint="A6"/>
          </w:tcPr>
          <w:p w:rsidR="00E27667" w:rsidRPr="001E68B1" w:rsidRDefault="00E27667" w:rsidP="001E78C9">
            <w:pPr>
              <w:spacing w:before="60" w:after="60"/>
              <w:rPr>
                <w:rFonts w:ascii="Arial Narrow" w:hAnsi="Arial Narrow"/>
                <w:sz w:val="20"/>
                <w:szCs w:val="20"/>
              </w:rPr>
            </w:pPr>
          </w:p>
        </w:tc>
        <w:tc>
          <w:tcPr>
            <w:tcW w:w="798" w:type="pct"/>
            <w:shd w:val="clear" w:color="auto" w:fill="595959" w:themeFill="text1" w:themeFillTint="A6"/>
          </w:tcPr>
          <w:p w:rsidR="00E27667" w:rsidRPr="001E68B1" w:rsidRDefault="00E27667" w:rsidP="00E27667">
            <w:pPr>
              <w:spacing w:before="60" w:after="60"/>
              <w:rPr>
                <w:rFonts w:ascii="Arial Narrow" w:hAnsi="Arial Narrow"/>
                <w:sz w:val="20"/>
                <w:szCs w:val="20"/>
              </w:rPr>
            </w:pPr>
          </w:p>
        </w:tc>
        <w:tc>
          <w:tcPr>
            <w:tcW w:w="797" w:type="pct"/>
          </w:tcPr>
          <w:p w:rsidR="00E27667" w:rsidRPr="001E68B1" w:rsidRDefault="00E27667" w:rsidP="001E78C9">
            <w:pPr>
              <w:spacing w:before="60" w:after="60"/>
              <w:rPr>
                <w:rFonts w:ascii="Arial Narrow" w:hAnsi="Arial Narrow"/>
                <w:sz w:val="20"/>
                <w:szCs w:val="20"/>
              </w:rPr>
            </w:pPr>
            <w:r w:rsidRPr="001E68B1">
              <w:rPr>
                <w:rFonts w:ascii="Arial Narrow" w:hAnsi="Arial Narrow"/>
                <w:sz w:val="20"/>
                <w:szCs w:val="20"/>
              </w:rPr>
              <w:t xml:space="preserve">Alle verwysings (ten minste </w:t>
            </w:r>
            <w:r>
              <w:rPr>
                <w:rFonts w:ascii="Arial Narrow" w:hAnsi="Arial Narrow"/>
                <w:sz w:val="20"/>
                <w:szCs w:val="20"/>
              </w:rPr>
              <w:t>2</w:t>
            </w:r>
            <w:r w:rsidRPr="001E68B1">
              <w:rPr>
                <w:rFonts w:ascii="Arial Narrow" w:hAnsi="Arial Narrow"/>
                <w:sz w:val="20"/>
                <w:szCs w:val="20"/>
              </w:rPr>
              <w:t>) met die Harvard/</w:t>
            </w:r>
            <w:proofErr w:type="spellStart"/>
            <w:r w:rsidRPr="001E68B1">
              <w:rPr>
                <w:rFonts w:ascii="Arial Narrow" w:hAnsi="Arial Narrow"/>
                <w:sz w:val="20"/>
                <w:szCs w:val="20"/>
              </w:rPr>
              <w:t>APA</w:t>
            </w:r>
            <w:proofErr w:type="spellEnd"/>
            <w:r w:rsidRPr="001E68B1">
              <w:rPr>
                <w:rFonts w:ascii="Arial Narrow" w:hAnsi="Arial Narrow"/>
                <w:sz w:val="20"/>
                <w:szCs w:val="20"/>
              </w:rPr>
              <w:t xml:space="preserve"> styl</w:t>
            </w:r>
          </w:p>
        </w:tc>
        <w:tc>
          <w:tcPr>
            <w:tcW w:w="797" w:type="pct"/>
          </w:tcPr>
          <w:p w:rsidR="00E27667" w:rsidRPr="001E68B1" w:rsidRDefault="00E27667" w:rsidP="001E78C9">
            <w:pPr>
              <w:spacing w:before="60" w:after="60"/>
              <w:rPr>
                <w:rFonts w:ascii="Arial Narrow" w:hAnsi="Arial Narrow"/>
                <w:sz w:val="20"/>
                <w:szCs w:val="20"/>
              </w:rPr>
            </w:pPr>
            <w:r w:rsidRPr="001E68B1">
              <w:rPr>
                <w:rFonts w:ascii="Arial Narrow" w:hAnsi="Arial Narrow"/>
                <w:sz w:val="20"/>
                <w:szCs w:val="20"/>
              </w:rPr>
              <w:t xml:space="preserve">Sommige (ten minste </w:t>
            </w:r>
            <w:r>
              <w:rPr>
                <w:rFonts w:ascii="Arial Narrow" w:hAnsi="Arial Narrow"/>
                <w:sz w:val="20"/>
                <w:szCs w:val="20"/>
              </w:rPr>
              <w:t>1</w:t>
            </w:r>
            <w:r w:rsidRPr="001E68B1">
              <w:rPr>
                <w:rFonts w:ascii="Arial Narrow" w:hAnsi="Arial Narrow"/>
                <w:sz w:val="20"/>
                <w:szCs w:val="20"/>
              </w:rPr>
              <w:t>) verwysings ingesluit</w:t>
            </w:r>
            <w:r>
              <w:rPr>
                <w:rFonts w:ascii="Arial Narrow" w:hAnsi="Arial Narrow"/>
                <w:sz w:val="20"/>
                <w:szCs w:val="20"/>
              </w:rPr>
              <w:t xml:space="preserve"> of verkeerde styl</w:t>
            </w:r>
          </w:p>
        </w:tc>
        <w:tc>
          <w:tcPr>
            <w:tcW w:w="798" w:type="pct"/>
          </w:tcPr>
          <w:p w:rsidR="00E27667" w:rsidRPr="001E68B1" w:rsidRDefault="00E27667" w:rsidP="001E78C9">
            <w:pPr>
              <w:spacing w:before="60" w:after="60"/>
              <w:rPr>
                <w:rFonts w:ascii="Arial Narrow" w:hAnsi="Arial Narrow"/>
                <w:sz w:val="20"/>
                <w:szCs w:val="20"/>
              </w:rPr>
            </w:pPr>
            <w:r w:rsidRPr="001E68B1">
              <w:rPr>
                <w:rFonts w:ascii="Arial Narrow" w:hAnsi="Arial Narrow"/>
                <w:sz w:val="20"/>
                <w:szCs w:val="20"/>
              </w:rPr>
              <w:t xml:space="preserve">Geen verwysings ingesluit </w:t>
            </w:r>
          </w:p>
        </w:tc>
        <w:tc>
          <w:tcPr>
            <w:tcW w:w="155" w:type="pct"/>
            <w:tcBorders>
              <w:bottom w:val="single" w:sz="4" w:space="0" w:color="auto"/>
            </w:tcBorders>
            <w:vAlign w:val="center"/>
          </w:tcPr>
          <w:p w:rsidR="00E27667" w:rsidRPr="001E68B1" w:rsidRDefault="0007657A" w:rsidP="001E78C9">
            <w:pPr>
              <w:pStyle w:val="TableContents"/>
              <w:jc w:val="center"/>
              <w:rPr>
                <w:b/>
                <w:bCs/>
                <w:sz w:val="20"/>
              </w:rPr>
            </w:pPr>
            <w:r>
              <w:rPr>
                <w:b/>
                <w:bCs/>
                <w:sz w:val="20"/>
              </w:rPr>
              <w:t>2</w:t>
            </w:r>
          </w:p>
        </w:tc>
        <w:tc>
          <w:tcPr>
            <w:tcW w:w="165" w:type="pct"/>
            <w:tcBorders>
              <w:bottom w:val="single" w:sz="4" w:space="0" w:color="auto"/>
            </w:tcBorders>
            <w:vAlign w:val="center"/>
          </w:tcPr>
          <w:p w:rsidR="00E27667" w:rsidRPr="001E68B1" w:rsidRDefault="00E27667" w:rsidP="001E78C9">
            <w:pPr>
              <w:jc w:val="center"/>
              <w:rPr>
                <w:rFonts w:ascii="Arial Narrow" w:hAnsi="Arial Narrow"/>
              </w:rPr>
            </w:pPr>
          </w:p>
        </w:tc>
      </w:tr>
      <w:tr w:rsidR="0007657A" w:rsidRPr="001E68B1" w:rsidTr="001E78C9">
        <w:tc>
          <w:tcPr>
            <w:tcW w:w="693" w:type="pct"/>
            <w:shd w:val="clear" w:color="auto" w:fill="F2F2F2" w:themeFill="background1" w:themeFillShade="F2"/>
            <w:vAlign w:val="center"/>
          </w:tcPr>
          <w:p w:rsidR="0007657A" w:rsidRPr="001E68B1" w:rsidRDefault="0007657A" w:rsidP="001E78C9">
            <w:pPr>
              <w:spacing w:before="60" w:after="60"/>
              <w:rPr>
                <w:rFonts w:ascii="Arial Narrow" w:hAnsi="Arial Narrow"/>
                <w:b/>
                <w:sz w:val="20"/>
                <w:szCs w:val="20"/>
              </w:rPr>
            </w:pPr>
            <w:r>
              <w:rPr>
                <w:rFonts w:ascii="Arial Narrow" w:hAnsi="Arial Narrow"/>
                <w:b/>
                <w:sz w:val="20"/>
                <w:szCs w:val="20"/>
              </w:rPr>
              <w:t>Scenario</w:t>
            </w:r>
          </w:p>
        </w:tc>
        <w:tc>
          <w:tcPr>
            <w:tcW w:w="797" w:type="pct"/>
            <w:shd w:val="clear" w:color="auto" w:fill="F2F2F2" w:themeFill="background1" w:themeFillShade="F2"/>
          </w:tcPr>
          <w:p w:rsidR="0007657A" w:rsidRPr="001E68B1" w:rsidRDefault="0007657A" w:rsidP="001E78C9">
            <w:pPr>
              <w:spacing w:before="60" w:after="60"/>
              <w:jc w:val="center"/>
              <w:rPr>
                <w:rFonts w:ascii="Arial Narrow" w:hAnsi="Arial Narrow"/>
                <w:b/>
                <w:sz w:val="20"/>
                <w:szCs w:val="20"/>
              </w:rPr>
            </w:pPr>
            <w:r w:rsidRPr="001E68B1">
              <w:rPr>
                <w:rFonts w:ascii="Arial Narrow" w:hAnsi="Arial Narrow"/>
                <w:b/>
                <w:sz w:val="20"/>
                <w:szCs w:val="20"/>
              </w:rPr>
              <w:t>4</w:t>
            </w:r>
          </w:p>
        </w:tc>
        <w:tc>
          <w:tcPr>
            <w:tcW w:w="798" w:type="pct"/>
            <w:shd w:val="clear" w:color="auto" w:fill="F2F2F2" w:themeFill="background1" w:themeFillShade="F2"/>
          </w:tcPr>
          <w:p w:rsidR="0007657A" w:rsidRPr="001E68B1" w:rsidRDefault="0007657A" w:rsidP="001E78C9">
            <w:pPr>
              <w:spacing w:before="60" w:after="60"/>
              <w:jc w:val="center"/>
              <w:rPr>
                <w:rFonts w:ascii="Arial Narrow" w:hAnsi="Arial Narrow"/>
                <w:b/>
                <w:sz w:val="20"/>
                <w:szCs w:val="20"/>
              </w:rPr>
            </w:pPr>
            <w:r w:rsidRPr="001E68B1">
              <w:rPr>
                <w:rFonts w:ascii="Arial Narrow" w:hAnsi="Arial Narrow"/>
                <w:b/>
                <w:sz w:val="20"/>
                <w:szCs w:val="20"/>
              </w:rPr>
              <w:t>3</w:t>
            </w:r>
          </w:p>
        </w:tc>
        <w:tc>
          <w:tcPr>
            <w:tcW w:w="797" w:type="pct"/>
            <w:shd w:val="clear" w:color="auto" w:fill="F2F2F2" w:themeFill="background1" w:themeFillShade="F2"/>
          </w:tcPr>
          <w:p w:rsidR="0007657A" w:rsidRPr="001E68B1" w:rsidRDefault="0007657A" w:rsidP="001E78C9">
            <w:pPr>
              <w:spacing w:before="60" w:after="60"/>
              <w:jc w:val="center"/>
              <w:rPr>
                <w:rFonts w:ascii="Arial Narrow" w:hAnsi="Arial Narrow"/>
                <w:b/>
                <w:sz w:val="20"/>
                <w:szCs w:val="20"/>
              </w:rPr>
            </w:pPr>
            <w:r w:rsidRPr="001E68B1">
              <w:rPr>
                <w:rFonts w:ascii="Arial Narrow" w:hAnsi="Arial Narrow"/>
                <w:b/>
                <w:sz w:val="20"/>
                <w:szCs w:val="20"/>
              </w:rPr>
              <w:t>2</w:t>
            </w:r>
          </w:p>
        </w:tc>
        <w:tc>
          <w:tcPr>
            <w:tcW w:w="797" w:type="pct"/>
            <w:shd w:val="clear" w:color="auto" w:fill="F2F2F2" w:themeFill="background1" w:themeFillShade="F2"/>
          </w:tcPr>
          <w:p w:rsidR="0007657A" w:rsidRPr="001E68B1" w:rsidRDefault="0007657A" w:rsidP="001E78C9">
            <w:pPr>
              <w:spacing w:before="60" w:after="60"/>
              <w:jc w:val="center"/>
              <w:rPr>
                <w:rFonts w:ascii="Arial Narrow" w:hAnsi="Arial Narrow"/>
                <w:b/>
                <w:sz w:val="20"/>
                <w:szCs w:val="20"/>
              </w:rPr>
            </w:pPr>
            <w:r w:rsidRPr="001E68B1">
              <w:rPr>
                <w:rFonts w:ascii="Arial Narrow" w:hAnsi="Arial Narrow"/>
                <w:b/>
                <w:sz w:val="20"/>
                <w:szCs w:val="20"/>
              </w:rPr>
              <w:t>1</w:t>
            </w:r>
          </w:p>
        </w:tc>
        <w:tc>
          <w:tcPr>
            <w:tcW w:w="798" w:type="pct"/>
            <w:shd w:val="clear" w:color="auto" w:fill="F2F2F2" w:themeFill="background1" w:themeFillShade="F2"/>
          </w:tcPr>
          <w:p w:rsidR="0007657A" w:rsidRPr="001E68B1" w:rsidRDefault="0007657A" w:rsidP="001E78C9">
            <w:pPr>
              <w:spacing w:before="60" w:after="60"/>
              <w:jc w:val="center"/>
              <w:rPr>
                <w:rFonts w:ascii="Arial Narrow" w:hAnsi="Arial Narrow"/>
                <w:b/>
                <w:sz w:val="20"/>
                <w:szCs w:val="20"/>
              </w:rPr>
            </w:pPr>
            <w:r w:rsidRPr="001E68B1">
              <w:rPr>
                <w:rFonts w:ascii="Arial Narrow" w:hAnsi="Arial Narrow"/>
                <w:b/>
                <w:sz w:val="20"/>
                <w:szCs w:val="20"/>
              </w:rPr>
              <w:t>0</w:t>
            </w:r>
          </w:p>
        </w:tc>
        <w:tc>
          <w:tcPr>
            <w:tcW w:w="155" w:type="pct"/>
            <w:shd w:val="clear" w:color="auto" w:fill="F2F2F2" w:themeFill="background1" w:themeFillShade="F2"/>
            <w:vAlign w:val="center"/>
          </w:tcPr>
          <w:p w:rsidR="0007657A" w:rsidRPr="001E68B1" w:rsidRDefault="0007657A" w:rsidP="001E78C9">
            <w:pPr>
              <w:spacing w:before="60" w:after="60"/>
              <w:jc w:val="center"/>
              <w:rPr>
                <w:rFonts w:ascii="Arial Narrow" w:hAnsi="Arial Narrow"/>
                <w:b/>
                <w:sz w:val="20"/>
                <w:szCs w:val="20"/>
              </w:rPr>
            </w:pPr>
          </w:p>
        </w:tc>
        <w:tc>
          <w:tcPr>
            <w:tcW w:w="165" w:type="pct"/>
            <w:shd w:val="clear" w:color="auto" w:fill="F2F2F2" w:themeFill="background1" w:themeFillShade="F2"/>
            <w:vAlign w:val="center"/>
          </w:tcPr>
          <w:p w:rsidR="0007657A" w:rsidRPr="001E68B1" w:rsidRDefault="0007657A" w:rsidP="001E78C9">
            <w:pPr>
              <w:spacing w:before="60" w:after="60"/>
              <w:jc w:val="center"/>
              <w:rPr>
                <w:rFonts w:ascii="Arial Narrow" w:hAnsi="Arial Narrow"/>
                <w:b/>
                <w:sz w:val="20"/>
                <w:szCs w:val="20"/>
              </w:rPr>
            </w:pPr>
          </w:p>
        </w:tc>
      </w:tr>
      <w:tr w:rsidR="00E27667" w:rsidRPr="001E68B1" w:rsidTr="00F56CBB">
        <w:tc>
          <w:tcPr>
            <w:tcW w:w="693" w:type="pct"/>
            <w:vAlign w:val="center"/>
          </w:tcPr>
          <w:p w:rsidR="00E27667" w:rsidRPr="001E68B1" w:rsidRDefault="00E27667" w:rsidP="00C667BC">
            <w:pPr>
              <w:rPr>
                <w:rFonts w:ascii="Arial Narrow" w:hAnsi="Arial Narrow"/>
                <w:sz w:val="20"/>
                <w:szCs w:val="20"/>
              </w:rPr>
            </w:pPr>
            <w:r w:rsidRPr="001E68B1">
              <w:rPr>
                <w:rFonts w:ascii="Arial Narrow" w:hAnsi="Arial Narrow"/>
                <w:sz w:val="20"/>
                <w:szCs w:val="20"/>
              </w:rPr>
              <w:t>Scenario</w:t>
            </w:r>
          </w:p>
          <w:p w:rsidR="00E27667" w:rsidRPr="001E68B1" w:rsidRDefault="00E27667" w:rsidP="008C0569">
            <w:pPr>
              <w:rPr>
                <w:rFonts w:ascii="Arial Narrow" w:hAnsi="Arial Narrow"/>
                <w:b/>
                <w:bCs/>
                <w:sz w:val="20"/>
                <w:szCs w:val="20"/>
              </w:rPr>
            </w:pPr>
            <w:r w:rsidRPr="001E68B1">
              <w:rPr>
                <w:rFonts w:ascii="Arial Narrow" w:hAnsi="Arial Narrow"/>
                <w:sz w:val="20"/>
                <w:szCs w:val="20"/>
              </w:rPr>
              <w:t>(Kort beskrywing ±150 woorde)</w:t>
            </w:r>
          </w:p>
        </w:tc>
        <w:tc>
          <w:tcPr>
            <w:tcW w:w="797" w:type="pct"/>
          </w:tcPr>
          <w:p w:rsidR="00E27667" w:rsidRPr="001E68B1" w:rsidRDefault="00E27667" w:rsidP="00C667BC">
            <w:pPr>
              <w:spacing w:before="60" w:after="60"/>
              <w:rPr>
                <w:rFonts w:ascii="Arial Narrow" w:hAnsi="Arial Narrow"/>
                <w:sz w:val="20"/>
                <w:szCs w:val="20"/>
              </w:rPr>
            </w:pPr>
            <w:r w:rsidRPr="001E68B1">
              <w:rPr>
                <w:rFonts w:ascii="Arial Narrow" w:hAnsi="Arial Narrow"/>
                <w:sz w:val="20"/>
                <w:szCs w:val="20"/>
              </w:rPr>
              <w:t>Die taak is duidelik gestel en beskryf in die leerder se eie woorde (Duidelik gestelde doel en gehoor)</w:t>
            </w:r>
          </w:p>
          <w:p w:rsidR="0007657A" w:rsidRDefault="00E27667" w:rsidP="00D07610">
            <w:pPr>
              <w:spacing w:before="60" w:after="60"/>
              <w:rPr>
                <w:rFonts w:ascii="Arial Narrow" w:hAnsi="Arial Narrow"/>
                <w:sz w:val="20"/>
                <w:szCs w:val="20"/>
              </w:rPr>
            </w:pPr>
            <w:r w:rsidRPr="001E68B1">
              <w:rPr>
                <w:rFonts w:ascii="Arial Narrow" w:hAnsi="Arial Narrow"/>
                <w:sz w:val="20"/>
                <w:szCs w:val="20"/>
              </w:rPr>
              <w:t>Toon 'n duidelike begrip van wat die probleem/taak behels</w:t>
            </w:r>
          </w:p>
          <w:p w:rsidR="00E27667" w:rsidRPr="001E68B1" w:rsidRDefault="0007657A" w:rsidP="0007657A">
            <w:pPr>
              <w:spacing w:before="60" w:after="60"/>
              <w:rPr>
                <w:rFonts w:ascii="Arial Narrow" w:hAnsi="Arial Narrow"/>
                <w:sz w:val="20"/>
                <w:szCs w:val="20"/>
              </w:rPr>
            </w:pPr>
            <w:r>
              <w:rPr>
                <w:rFonts w:ascii="Arial Narrow" w:hAnsi="Arial Narrow"/>
                <w:sz w:val="20"/>
                <w:szCs w:val="20"/>
              </w:rPr>
              <w:t>Dek</w:t>
            </w:r>
            <w:r w:rsidR="00E27667" w:rsidRPr="001E68B1">
              <w:rPr>
                <w:rFonts w:ascii="Arial Narrow" w:hAnsi="Arial Narrow"/>
                <w:sz w:val="20"/>
                <w:szCs w:val="20"/>
              </w:rPr>
              <w:t xml:space="preserve"> alle aspekte </w:t>
            </w:r>
          </w:p>
        </w:tc>
        <w:tc>
          <w:tcPr>
            <w:tcW w:w="798" w:type="pct"/>
          </w:tcPr>
          <w:p w:rsidR="00E27667" w:rsidRPr="001E68B1" w:rsidRDefault="00E27667" w:rsidP="008C0569">
            <w:pPr>
              <w:spacing w:before="60" w:after="60"/>
              <w:rPr>
                <w:rFonts w:ascii="Arial Narrow" w:hAnsi="Arial Narrow"/>
                <w:sz w:val="20"/>
                <w:szCs w:val="20"/>
              </w:rPr>
            </w:pPr>
            <w:r w:rsidRPr="001E68B1">
              <w:rPr>
                <w:rFonts w:ascii="Arial Narrow" w:hAnsi="Arial Narrow"/>
                <w:sz w:val="20"/>
                <w:szCs w:val="20"/>
              </w:rPr>
              <w:t>Die taak is duidelik gestel en beskryf in die leerder se eie woorde, maar met enkele tekortkominge</w:t>
            </w:r>
          </w:p>
          <w:p w:rsidR="0007657A" w:rsidRDefault="00E27667" w:rsidP="00D07610">
            <w:pPr>
              <w:spacing w:before="60" w:after="60"/>
              <w:rPr>
                <w:rFonts w:ascii="Arial Narrow" w:hAnsi="Arial Narrow"/>
                <w:sz w:val="20"/>
                <w:szCs w:val="20"/>
              </w:rPr>
            </w:pPr>
            <w:r w:rsidRPr="001E68B1">
              <w:rPr>
                <w:rFonts w:ascii="Arial Narrow" w:hAnsi="Arial Narrow"/>
                <w:sz w:val="20"/>
                <w:szCs w:val="20"/>
              </w:rPr>
              <w:t>Toon 'n duidelike begrip van wat die probleem/taak behels</w:t>
            </w:r>
          </w:p>
          <w:p w:rsidR="00E27667" w:rsidRPr="001E68B1" w:rsidRDefault="0007657A" w:rsidP="0007657A">
            <w:pPr>
              <w:spacing w:before="60" w:after="60"/>
              <w:rPr>
                <w:rFonts w:ascii="Arial Narrow" w:hAnsi="Arial Narrow"/>
                <w:sz w:val="20"/>
                <w:szCs w:val="20"/>
              </w:rPr>
            </w:pPr>
            <w:r>
              <w:rPr>
                <w:rFonts w:ascii="Arial Narrow" w:hAnsi="Arial Narrow"/>
                <w:sz w:val="20"/>
                <w:szCs w:val="20"/>
              </w:rPr>
              <w:t xml:space="preserve">Dek byna alle </w:t>
            </w:r>
            <w:r w:rsidR="00E27667" w:rsidRPr="001E68B1">
              <w:rPr>
                <w:rFonts w:ascii="Arial Narrow" w:hAnsi="Arial Narrow"/>
                <w:sz w:val="20"/>
                <w:szCs w:val="20"/>
              </w:rPr>
              <w:t xml:space="preserve">aspekte </w:t>
            </w:r>
          </w:p>
        </w:tc>
        <w:tc>
          <w:tcPr>
            <w:tcW w:w="797" w:type="pct"/>
          </w:tcPr>
          <w:p w:rsidR="00E27667" w:rsidRDefault="00E27667" w:rsidP="00C667BC">
            <w:pPr>
              <w:spacing w:before="60" w:after="60"/>
              <w:rPr>
                <w:rFonts w:ascii="Arial Narrow" w:hAnsi="Arial Narrow"/>
                <w:sz w:val="20"/>
                <w:szCs w:val="20"/>
              </w:rPr>
            </w:pPr>
            <w:r w:rsidRPr="001E68B1">
              <w:rPr>
                <w:rFonts w:ascii="Arial Narrow" w:hAnsi="Arial Narrow"/>
                <w:sz w:val="20"/>
                <w:szCs w:val="20"/>
              </w:rPr>
              <w:t>Doel is nie altyd duidelik nie.</w:t>
            </w:r>
          </w:p>
          <w:p w:rsidR="0007657A" w:rsidRPr="001E68B1" w:rsidRDefault="0007657A" w:rsidP="00C667BC">
            <w:pPr>
              <w:spacing w:before="60" w:after="60"/>
              <w:rPr>
                <w:rFonts w:ascii="Arial Narrow" w:hAnsi="Arial Narrow"/>
                <w:sz w:val="20"/>
                <w:szCs w:val="20"/>
              </w:rPr>
            </w:pPr>
            <w:r>
              <w:rPr>
                <w:rFonts w:ascii="Arial Narrow" w:hAnsi="Arial Narrow"/>
                <w:sz w:val="20"/>
                <w:szCs w:val="20"/>
              </w:rPr>
              <w:t>Tekortkominge in begrip</w:t>
            </w:r>
          </w:p>
          <w:p w:rsidR="00E27667" w:rsidRPr="001E68B1" w:rsidRDefault="00BF3F0E" w:rsidP="00F91A71">
            <w:pPr>
              <w:spacing w:before="60" w:after="60"/>
              <w:rPr>
                <w:rFonts w:ascii="Arial Narrow" w:hAnsi="Arial Narrow"/>
                <w:sz w:val="20"/>
                <w:szCs w:val="20"/>
              </w:rPr>
            </w:pPr>
            <w:r>
              <w:rPr>
                <w:rFonts w:ascii="Arial Narrow" w:hAnsi="Arial Narrow"/>
                <w:sz w:val="20"/>
                <w:szCs w:val="20"/>
              </w:rPr>
              <w:t>Tekortkominge in dekking van vereiste aspekte</w:t>
            </w:r>
          </w:p>
        </w:tc>
        <w:tc>
          <w:tcPr>
            <w:tcW w:w="797" w:type="pct"/>
          </w:tcPr>
          <w:p w:rsidR="00E27667" w:rsidRDefault="00E27667" w:rsidP="00C667BC">
            <w:pPr>
              <w:spacing w:before="60" w:after="60"/>
              <w:rPr>
                <w:rFonts w:ascii="Arial Narrow" w:hAnsi="Arial Narrow"/>
                <w:sz w:val="20"/>
                <w:szCs w:val="20"/>
              </w:rPr>
            </w:pPr>
            <w:r w:rsidRPr="001E68B1">
              <w:rPr>
                <w:rFonts w:ascii="Arial Narrow" w:hAnsi="Arial Narrow"/>
                <w:sz w:val="20"/>
                <w:szCs w:val="20"/>
              </w:rPr>
              <w:t>Die stelling is vaag, laat leser onseker oor wat die doel van die program sal wees.</w:t>
            </w:r>
          </w:p>
          <w:p w:rsidR="00BF3F0E" w:rsidRPr="001E68B1" w:rsidRDefault="00BF3F0E" w:rsidP="00C667BC">
            <w:pPr>
              <w:spacing w:before="60" w:after="60"/>
              <w:rPr>
                <w:rFonts w:ascii="Arial Narrow" w:hAnsi="Arial Narrow"/>
                <w:sz w:val="20"/>
                <w:szCs w:val="20"/>
              </w:rPr>
            </w:pPr>
            <w:r>
              <w:rPr>
                <w:rFonts w:ascii="Arial Narrow" w:hAnsi="Arial Narrow"/>
                <w:sz w:val="20"/>
                <w:szCs w:val="20"/>
              </w:rPr>
              <w:t>Minimale begrip oor wat die taak behels</w:t>
            </w:r>
          </w:p>
          <w:p w:rsidR="00E27667" w:rsidRPr="001E68B1" w:rsidRDefault="00BF3F0E" w:rsidP="00551AE0">
            <w:pPr>
              <w:spacing w:before="60" w:after="60"/>
              <w:rPr>
                <w:rFonts w:ascii="Arial Narrow" w:hAnsi="Arial Narrow"/>
                <w:sz w:val="20"/>
                <w:szCs w:val="20"/>
              </w:rPr>
            </w:pPr>
            <w:r>
              <w:rPr>
                <w:rFonts w:ascii="Arial Narrow" w:hAnsi="Arial Narrow"/>
                <w:sz w:val="20"/>
                <w:szCs w:val="20"/>
              </w:rPr>
              <w:t>Minimale dekking van aspekte</w:t>
            </w:r>
          </w:p>
        </w:tc>
        <w:tc>
          <w:tcPr>
            <w:tcW w:w="798" w:type="pct"/>
          </w:tcPr>
          <w:p w:rsidR="00BF3F0E" w:rsidRDefault="00E27667" w:rsidP="00551AE0">
            <w:pPr>
              <w:spacing w:before="60" w:after="60"/>
              <w:rPr>
                <w:rFonts w:ascii="Arial Narrow" w:hAnsi="Arial Narrow"/>
                <w:sz w:val="20"/>
                <w:szCs w:val="20"/>
              </w:rPr>
            </w:pPr>
            <w:r w:rsidRPr="001E68B1">
              <w:rPr>
                <w:rFonts w:ascii="Arial Narrow" w:hAnsi="Arial Narrow"/>
                <w:sz w:val="20"/>
                <w:szCs w:val="20"/>
              </w:rPr>
              <w:t xml:space="preserve">Geen stelling / stelling is totaal onvoldoende of </w:t>
            </w:r>
            <w:r w:rsidR="00BF3F0E">
              <w:rPr>
                <w:rFonts w:ascii="Arial Narrow" w:hAnsi="Arial Narrow"/>
                <w:sz w:val="20"/>
                <w:szCs w:val="20"/>
              </w:rPr>
              <w:t>irrelevant</w:t>
            </w:r>
          </w:p>
          <w:p w:rsidR="00E27667" w:rsidRPr="001E68B1" w:rsidRDefault="00BF3F0E" w:rsidP="00551AE0">
            <w:pPr>
              <w:spacing w:before="60" w:after="60"/>
              <w:rPr>
                <w:rFonts w:ascii="Arial Narrow" w:hAnsi="Arial Narrow"/>
                <w:sz w:val="20"/>
                <w:szCs w:val="20"/>
              </w:rPr>
            </w:pPr>
            <w:r>
              <w:rPr>
                <w:rFonts w:ascii="Arial Narrow" w:hAnsi="Arial Narrow"/>
                <w:sz w:val="20"/>
                <w:szCs w:val="20"/>
              </w:rPr>
              <w:t>Swak of geen dekking van aspekte</w:t>
            </w:r>
          </w:p>
        </w:tc>
        <w:tc>
          <w:tcPr>
            <w:tcW w:w="155" w:type="pct"/>
            <w:vAlign w:val="center"/>
          </w:tcPr>
          <w:p w:rsidR="00E27667" w:rsidRPr="001E68B1" w:rsidRDefault="00E27667" w:rsidP="00C667BC">
            <w:pPr>
              <w:pStyle w:val="TableContents"/>
              <w:jc w:val="center"/>
              <w:rPr>
                <w:b/>
                <w:bCs/>
                <w:sz w:val="20"/>
              </w:rPr>
            </w:pPr>
            <w:r w:rsidRPr="001E68B1">
              <w:rPr>
                <w:b/>
                <w:bCs/>
                <w:sz w:val="20"/>
              </w:rPr>
              <w:t>4</w:t>
            </w:r>
          </w:p>
        </w:tc>
        <w:tc>
          <w:tcPr>
            <w:tcW w:w="165" w:type="pct"/>
            <w:vAlign w:val="center"/>
          </w:tcPr>
          <w:p w:rsidR="00E27667" w:rsidRPr="001E68B1" w:rsidRDefault="00E27667" w:rsidP="00C667BC">
            <w:pPr>
              <w:jc w:val="center"/>
              <w:rPr>
                <w:rFonts w:ascii="Arial Narrow" w:hAnsi="Arial Narrow"/>
              </w:rPr>
            </w:pPr>
          </w:p>
        </w:tc>
      </w:tr>
    </w:tbl>
    <w:p w:rsidR="00BF3F0E" w:rsidRDefault="00BF3F0E">
      <w:r>
        <w:br w:type="page"/>
      </w:r>
    </w:p>
    <w:tbl>
      <w:tblPr>
        <w:tblStyle w:val="TableGrid"/>
        <w:tblW w:w="5000" w:type="pct"/>
        <w:tblLayout w:type="fixed"/>
        <w:tblLook w:val="04A0"/>
      </w:tblPr>
      <w:tblGrid>
        <w:gridCol w:w="2129"/>
        <w:gridCol w:w="2448"/>
        <w:gridCol w:w="2450"/>
        <w:gridCol w:w="2447"/>
        <w:gridCol w:w="2447"/>
        <w:gridCol w:w="2450"/>
        <w:gridCol w:w="482"/>
        <w:gridCol w:w="501"/>
      </w:tblGrid>
      <w:tr w:rsidR="00E27667" w:rsidRPr="001E68B1" w:rsidTr="00F56CBB">
        <w:tc>
          <w:tcPr>
            <w:tcW w:w="693" w:type="pct"/>
            <w:shd w:val="clear" w:color="auto" w:fill="F2F2F2" w:themeFill="background1" w:themeFillShade="F2"/>
            <w:vAlign w:val="center"/>
          </w:tcPr>
          <w:p w:rsidR="00E27667" w:rsidRPr="001E68B1" w:rsidRDefault="00E27667" w:rsidP="00AE5E4F">
            <w:pPr>
              <w:spacing w:before="60" w:after="60"/>
              <w:rPr>
                <w:rFonts w:ascii="Arial Narrow" w:hAnsi="Arial Narrow"/>
                <w:b/>
                <w:sz w:val="20"/>
                <w:szCs w:val="20"/>
              </w:rPr>
            </w:pPr>
            <w:proofErr w:type="spellStart"/>
            <w:r w:rsidRPr="001E68B1">
              <w:rPr>
                <w:rFonts w:ascii="Arial Narrow" w:hAnsi="Arial Narrow"/>
                <w:b/>
                <w:sz w:val="20"/>
                <w:szCs w:val="20"/>
              </w:rPr>
              <w:lastRenderedPageBreak/>
              <w:t>Gebruiker</w:t>
            </w:r>
            <w:r>
              <w:rPr>
                <w:rFonts w:ascii="Arial Narrow" w:hAnsi="Arial Narrow"/>
                <w:b/>
                <w:sz w:val="20"/>
                <w:szCs w:val="20"/>
              </w:rPr>
              <w:t>vereistes</w:t>
            </w:r>
            <w:proofErr w:type="spellEnd"/>
          </w:p>
        </w:tc>
        <w:tc>
          <w:tcPr>
            <w:tcW w:w="797" w:type="pct"/>
            <w:shd w:val="clear" w:color="auto" w:fill="F2F2F2" w:themeFill="background1" w:themeFillShade="F2"/>
          </w:tcPr>
          <w:p w:rsidR="00E27667" w:rsidRPr="001E68B1" w:rsidRDefault="00E27667" w:rsidP="00C667BC">
            <w:pPr>
              <w:spacing w:before="60" w:after="60"/>
              <w:jc w:val="center"/>
              <w:rPr>
                <w:rFonts w:ascii="Arial Narrow" w:hAnsi="Arial Narrow"/>
                <w:b/>
                <w:sz w:val="20"/>
                <w:szCs w:val="20"/>
              </w:rPr>
            </w:pPr>
            <w:r w:rsidRPr="001E68B1">
              <w:rPr>
                <w:rFonts w:ascii="Arial Narrow" w:hAnsi="Arial Narrow"/>
                <w:b/>
                <w:sz w:val="20"/>
                <w:szCs w:val="20"/>
              </w:rPr>
              <w:t>4</w:t>
            </w:r>
          </w:p>
        </w:tc>
        <w:tc>
          <w:tcPr>
            <w:tcW w:w="798" w:type="pct"/>
            <w:shd w:val="clear" w:color="auto" w:fill="F2F2F2" w:themeFill="background1" w:themeFillShade="F2"/>
          </w:tcPr>
          <w:p w:rsidR="00E27667" w:rsidRPr="001E68B1" w:rsidRDefault="00E27667" w:rsidP="00C667BC">
            <w:pPr>
              <w:spacing w:before="60" w:after="60"/>
              <w:jc w:val="center"/>
              <w:rPr>
                <w:rFonts w:ascii="Arial Narrow" w:hAnsi="Arial Narrow"/>
                <w:b/>
                <w:sz w:val="20"/>
                <w:szCs w:val="20"/>
              </w:rPr>
            </w:pPr>
            <w:r w:rsidRPr="001E68B1">
              <w:rPr>
                <w:rFonts w:ascii="Arial Narrow" w:hAnsi="Arial Narrow"/>
                <w:b/>
                <w:sz w:val="20"/>
                <w:szCs w:val="20"/>
              </w:rPr>
              <w:t>3</w:t>
            </w:r>
          </w:p>
        </w:tc>
        <w:tc>
          <w:tcPr>
            <w:tcW w:w="797" w:type="pct"/>
            <w:shd w:val="clear" w:color="auto" w:fill="F2F2F2" w:themeFill="background1" w:themeFillShade="F2"/>
          </w:tcPr>
          <w:p w:rsidR="00E27667" w:rsidRPr="001E68B1" w:rsidRDefault="00E27667" w:rsidP="00C667BC">
            <w:pPr>
              <w:spacing w:before="60" w:after="60"/>
              <w:jc w:val="center"/>
              <w:rPr>
                <w:rFonts w:ascii="Arial Narrow" w:hAnsi="Arial Narrow"/>
                <w:b/>
                <w:sz w:val="20"/>
                <w:szCs w:val="20"/>
              </w:rPr>
            </w:pPr>
            <w:r w:rsidRPr="001E68B1">
              <w:rPr>
                <w:rFonts w:ascii="Arial Narrow" w:hAnsi="Arial Narrow"/>
                <w:b/>
                <w:sz w:val="20"/>
                <w:szCs w:val="20"/>
              </w:rPr>
              <w:t>2</w:t>
            </w:r>
          </w:p>
        </w:tc>
        <w:tc>
          <w:tcPr>
            <w:tcW w:w="797" w:type="pct"/>
            <w:shd w:val="clear" w:color="auto" w:fill="F2F2F2" w:themeFill="background1" w:themeFillShade="F2"/>
          </w:tcPr>
          <w:p w:rsidR="00E27667" w:rsidRPr="001E68B1" w:rsidRDefault="00E27667" w:rsidP="00C667BC">
            <w:pPr>
              <w:spacing w:before="60" w:after="60"/>
              <w:jc w:val="center"/>
              <w:rPr>
                <w:rFonts w:ascii="Arial Narrow" w:hAnsi="Arial Narrow"/>
                <w:b/>
                <w:sz w:val="20"/>
                <w:szCs w:val="20"/>
              </w:rPr>
            </w:pPr>
            <w:r w:rsidRPr="001E68B1">
              <w:rPr>
                <w:rFonts w:ascii="Arial Narrow" w:hAnsi="Arial Narrow"/>
                <w:b/>
                <w:sz w:val="20"/>
                <w:szCs w:val="20"/>
              </w:rPr>
              <w:t>1</w:t>
            </w:r>
          </w:p>
        </w:tc>
        <w:tc>
          <w:tcPr>
            <w:tcW w:w="798" w:type="pct"/>
            <w:shd w:val="clear" w:color="auto" w:fill="F2F2F2" w:themeFill="background1" w:themeFillShade="F2"/>
          </w:tcPr>
          <w:p w:rsidR="00E27667" w:rsidRPr="001E68B1" w:rsidRDefault="00E27667" w:rsidP="00C667BC">
            <w:pPr>
              <w:spacing w:before="60" w:after="60"/>
              <w:jc w:val="center"/>
              <w:rPr>
                <w:rFonts w:ascii="Arial Narrow" w:hAnsi="Arial Narrow"/>
                <w:b/>
                <w:sz w:val="20"/>
                <w:szCs w:val="20"/>
              </w:rPr>
            </w:pPr>
            <w:r w:rsidRPr="001E68B1">
              <w:rPr>
                <w:rFonts w:ascii="Arial Narrow" w:hAnsi="Arial Narrow"/>
                <w:b/>
                <w:sz w:val="20"/>
                <w:szCs w:val="20"/>
              </w:rPr>
              <w:t>0</w:t>
            </w:r>
          </w:p>
        </w:tc>
        <w:tc>
          <w:tcPr>
            <w:tcW w:w="157" w:type="pct"/>
            <w:shd w:val="clear" w:color="auto" w:fill="F2F2F2" w:themeFill="background1" w:themeFillShade="F2"/>
            <w:vAlign w:val="center"/>
          </w:tcPr>
          <w:p w:rsidR="00E27667" w:rsidRPr="001E68B1" w:rsidRDefault="00E27667" w:rsidP="00C667BC">
            <w:pPr>
              <w:spacing w:before="60" w:after="60"/>
              <w:jc w:val="center"/>
              <w:rPr>
                <w:rFonts w:ascii="Arial Narrow" w:hAnsi="Arial Narrow"/>
                <w:b/>
                <w:sz w:val="20"/>
                <w:szCs w:val="20"/>
              </w:rPr>
            </w:pPr>
          </w:p>
        </w:tc>
        <w:tc>
          <w:tcPr>
            <w:tcW w:w="163" w:type="pct"/>
            <w:shd w:val="clear" w:color="auto" w:fill="F2F2F2" w:themeFill="background1" w:themeFillShade="F2"/>
            <w:vAlign w:val="center"/>
          </w:tcPr>
          <w:p w:rsidR="00E27667" w:rsidRPr="001E68B1" w:rsidRDefault="00E27667" w:rsidP="00C667BC">
            <w:pPr>
              <w:spacing w:before="60" w:after="60"/>
              <w:jc w:val="center"/>
              <w:rPr>
                <w:rFonts w:ascii="Arial Narrow" w:hAnsi="Arial Narrow"/>
                <w:b/>
                <w:sz w:val="20"/>
                <w:szCs w:val="20"/>
              </w:rPr>
            </w:pPr>
          </w:p>
        </w:tc>
      </w:tr>
      <w:tr w:rsidR="00E27667" w:rsidRPr="001E68B1" w:rsidTr="00F56CBB">
        <w:tc>
          <w:tcPr>
            <w:tcW w:w="693" w:type="pct"/>
            <w:vAlign w:val="center"/>
          </w:tcPr>
          <w:p w:rsidR="00DA283E" w:rsidRDefault="00E27667" w:rsidP="00912676">
            <w:pPr>
              <w:spacing w:before="60" w:after="60"/>
              <w:rPr>
                <w:rFonts w:ascii="Arial Narrow" w:hAnsi="Arial Narrow"/>
                <w:sz w:val="20"/>
                <w:szCs w:val="20"/>
              </w:rPr>
            </w:pPr>
            <w:r w:rsidRPr="00AA047E">
              <w:rPr>
                <w:rFonts w:ascii="Arial Narrow" w:hAnsi="Arial Narrow"/>
                <w:b/>
                <w:sz w:val="20"/>
                <w:szCs w:val="20"/>
              </w:rPr>
              <w:t>Rol, aktiwiteit, waarde</w:t>
            </w:r>
            <w:r w:rsidR="001D40D7">
              <w:rPr>
                <w:rFonts w:ascii="Arial Narrow" w:hAnsi="Arial Narrow"/>
                <w:sz w:val="20"/>
                <w:szCs w:val="20"/>
              </w:rPr>
              <w:t xml:space="preserve"> </w:t>
            </w:r>
            <w:r w:rsidR="00DA283E">
              <w:rPr>
                <w:rFonts w:ascii="Arial Narrow" w:hAnsi="Arial Narrow"/>
                <w:sz w:val="20"/>
                <w:szCs w:val="20"/>
              </w:rPr>
              <w:t>(wie, wat, hoekom)</w:t>
            </w:r>
          </w:p>
          <w:p w:rsidR="00E27667" w:rsidRDefault="00912676" w:rsidP="00912676">
            <w:pPr>
              <w:spacing w:before="60" w:after="60"/>
              <w:rPr>
                <w:rFonts w:ascii="Arial Narrow" w:hAnsi="Arial Narrow"/>
                <w:sz w:val="20"/>
                <w:szCs w:val="20"/>
              </w:rPr>
            </w:pPr>
            <w:r>
              <w:rPr>
                <w:rFonts w:ascii="Arial Narrow" w:hAnsi="Arial Narrow"/>
                <w:sz w:val="20"/>
                <w:szCs w:val="20"/>
              </w:rPr>
              <w:t>Wie gaan stelsel gebruik?</w:t>
            </w:r>
          </w:p>
          <w:p w:rsidR="00912676" w:rsidRDefault="00912676" w:rsidP="00912676">
            <w:pPr>
              <w:spacing w:before="60" w:after="60"/>
              <w:rPr>
                <w:rFonts w:ascii="Arial Narrow" w:hAnsi="Arial Narrow"/>
                <w:sz w:val="20"/>
                <w:szCs w:val="20"/>
              </w:rPr>
            </w:pPr>
            <w:r>
              <w:rPr>
                <w:rFonts w:ascii="Arial Narrow" w:hAnsi="Arial Narrow"/>
                <w:sz w:val="20"/>
                <w:szCs w:val="20"/>
              </w:rPr>
              <w:t>Wat is die doelwitte/ aktiwiteite wat die gebruik sal uitvoer?</w:t>
            </w:r>
          </w:p>
          <w:p w:rsidR="00DA283E" w:rsidRPr="001E68B1" w:rsidRDefault="00912676" w:rsidP="00912676">
            <w:pPr>
              <w:spacing w:before="60" w:after="60"/>
              <w:rPr>
                <w:rFonts w:ascii="Arial Narrow" w:hAnsi="Arial Narrow"/>
                <w:sz w:val="20"/>
                <w:szCs w:val="20"/>
              </w:rPr>
            </w:pPr>
            <w:r>
              <w:rPr>
                <w:rFonts w:ascii="Arial Narrow" w:hAnsi="Arial Narrow"/>
                <w:sz w:val="20"/>
                <w:szCs w:val="20"/>
              </w:rPr>
              <w:t>Hoekom wil hulle dit hê/het hulle dit nodig?</w:t>
            </w:r>
          </w:p>
        </w:tc>
        <w:tc>
          <w:tcPr>
            <w:tcW w:w="797" w:type="pct"/>
          </w:tcPr>
          <w:p w:rsidR="00E27667" w:rsidRPr="001E68B1" w:rsidRDefault="00912676" w:rsidP="00C667BC">
            <w:pPr>
              <w:spacing w:before="60" w:after="60"/>
              <w:rPr>
                <w:rFonts w:ascii="Arial Narrow" w:hAnsi="Arial Narrow"/>
                <w:sz w:val="20"/>
                <w:szCs w:val="20"/>
              </w:rPr>
            </w:pPr>
            <w:r>
              <w:rPr>
                <w:rFonts w:ascii="Arial Narrow" w:hAnsi="Arial Narrow"/>
                <w:sz w:val="20"/>
                <w:szCs w:val="20"/>
              </w:rPr>
              <w:t>R</w:t>
            </w:r>
            <w:r w:rsidR="00E27667" w:rsidRPr="001E68B1">
              <w:rPr>
                <w:rFonts w:ascii="Arial Narrow" w:hAnsi="Arial Narrow"/>
                <w:sz w:val="20"/>
                <w:szCs w:val="20"/>
              </w:rPr>
              <w:t>ol, aktiwiteit en waarde</w:t>
            </w:r>
            <w:r>
              <w:rPr>
                <w:rFonts w:ascii="Arial Narrow" w:hAnsi="Arial Narrow"/>
                <w:sz w:val="20"/>
                <w:szCs w:val="20"/>
              </w:rPr>
              <w:t xml:space="preserve"> van alle gebruikers (ten minste 2 verskillende tipes) van die stelsel deeglik en korrek beskryf</w:t>
            </w:r>
            <w:r w:rsidR="00E27667" w:rsidRPr="001E68B1">
              <w:rPr>
                <w:rFonts w:ascii="Arial Narrow" w:hAnsi="Arial Narrow"/>
                <w:sz w:val="20"/>
                <w:szCs w:val="20"/>
              </w:rPr>
              <w:t xml:space="preserve"> uitgedruk </w:t>
            </w:r>
          </w:p>
          <w:p w:rsidR="00E27667" w:rsidRPr="001E68B1" w:rsidRDefault="00912676" w:rsidP="00AA047E">
            <w:pPr>
              <w:spacing w:before="60" w:after="60"/>
              <w:rPr>
                <w:rFonts w:ascii="Arial Narrow" w:hAnsi="Arial Narrow"/>
                <w:sz w:val="20"/>
                <w:szCs w:val="20"/>
              </w:rPr>
            </w:pPr>
            <w:r>
              <w:rPr>
                <w:rFonts w:ascii="Arial Narrow" w:hAnsi="Arial Narrow"/>
                <w:sz w:val="20"/>
                <w:szCs w:val="20"/>
              </w:rPr>
              <w:t xml:space="preserve">Goed gedokumenteer, duidelik en </w:t>
            </w:r>
            <w:r w:rsidR="00AA047E">
              <w:rPr>
                <w:rFonts w:ascii="Arial Narrow" w:hAnsi="Arial Narrow"/>
                <w:sz w:val="20"/>
                <w:szCs w:val="20"/>
              </w:rPr>
              <w:t>tot die punt</w:t>
            </w:r>
          </w:p>
        </w:tc>
        <w:tc>
          <w:tcPr>
            <w:tcW w:w="798" w:type="pct"/>
          </w:tcPr>
          <w:p w:rsidR="00AA047E" w:rsidRPr="001E68B1" w:rsidRDefault="00AA047E" w:rsidP="00AA047E">
            <w:pPr>
              <w:spacing w:before="60" w:after="60"/>
              <w:rPr>
                <w:rFonts w:ascii="Arial Narrow" w:hAnsi="Arial Narrow"/>
                <w:sz w:val="20"/>
                <w:szCs w:val="20"/>
              </w:rPr>
            </w:pPr>
            <w:r>
              <w:rPr>
                <w:rFonts w:ascii="Arial Narrow" w:hAnsi="Arial Narrow"/>
                <w:sz w:val="20"/>
                <w:szCs w:val="20"/>
              </w:rPr>
              <w:t>R</w:t>
            </w:r>
            <w:r w:rsidRPr="001E68B1">
              <w:rPr>
                <w:rFonts w:ascii="Arial Narrow" w:hAnsi="Arial Narrow"/>
                <w:sz w:val="20"/>
                <w:szCs w:val="20"/>
              </w:rPr>
              <w:t>ol, aktiwiteit en waarde</w:t>
            </w:r>
            <w:r>
              <w:rPr>
                <w:rFonts w:ascii="Arial Narrow" w:hAnsi="Arial Narrow"/>
                <w:sz w:val="20"/>
                <w:szCs w:val="20"/>
              </w:rPr>
              <w:t xml:space="preserve"> van alle gebruikers (ten minste 2 verskillende tipes) van die stelsel beskryf</w:t>
            </w:r>
            <w:r w:rsidRPr="001E68B1">
              <w:rPr>
                <w:rFonts w:ascii="Arial Narrow" w:hAnsi="Arial Narrow"/>
                <w:sz w:val="20"/>
                <w:szCs w:val="20"/>
              </w:rPr>
              <w:t xml:space="preserve"> </w:t>
            </w:r>
            <w:r>
              <w:rPr>
                <w:rFonts w:ascii="Arial Narrow" w:hAnsi="Arial Narrow"/>
                <w:sz w:val="20"/>
                <w:szCs w:val="20"/>
              </w:rPr>
              <w:t>maar geringe tekortkominge, bv. een geval waar doel of waarde nie duidelik is nie, ens.</w:t>
            </w:r>
            <w:r w:rsidRPr="001E68B1">
              <w:rPr>
                <w:rFonts w:ascii="Arial Narrow" w:hAnsi="Arial Narrow"/>
                <w:sz w:val="20"/>
                <w:szCs w:val="20"/>
              </w:rPr>
              <w:t xml:space="preserve"> </w:t>
            </w:r>
          </w:p>
          <w:p w:rsidR="00E27667" w:rsidRPr="001E68B1" w:rsidRDefault="005F72F8" w:rsidP="00AA047E">
            <w:pPr>
              <w:spacing w:before="60" w:after="60"/>
              <w:rPr>
                <w:rFonts w:ascii="Arial Narrow" w:hAnsi="Arial Narrow"/>
                <w:sz w:val="20"/>
                <w:szCs w:val="20"/>
              </w:rPr>
            </w:pPr>
            <w:r>
              <w:rPr>
                <w:rFonts w:ascii="Arial Narrow" w:hAnsi="Arial Narrow"/>
                <w:sz w:val="20"/>
                <w:szCs w:val="20"/>
              </w:rPr>
              <w:t>Goed gedokumenteer, maar geringe tekortkominge</w:t>
            </w:r>
          </w:p>
        </w:tc>
        <w:tc>
          <w:tcPr>
            <w:tcW w:w="797" w:type="pct"/>
          </w:tcPr>
          <w:p w:rsidR="005F72F8" w:rsidRDefault="005F72F8" w:rsidP="005F72F8">
            <w:pPr>
              <w:spacing w:before="60" w:after="60"/>
              <w:rPr>
                <w:rFonts w:ascii="Arial Narrow" w:hAnsi="Arial Narrow"/>
                <w:sz w:val="20"/>
                <w:szCs w:val="20"/>
              </w:rPr>
            </w:pPr>
            <w:r>
              <w:rPr>
                <w:rFonts w:ascii="Arial Narrow" w:hAnsi="Arial Narrow"/>
                <w:sz w:val="20"/>
                <w:szCs w:val="20"/>
              </w:rPr>
              <w:t>Baie tekortkominge in bespreking van r</w:t>
            </w:r>
            <w:r w:rsidRPr="001E68B1">
              <w:rPr>
                <w:rFonts w:ascii="Arial Narrow" w:hAnsi="Arial Narrow"/>
                <w:sz w:val="20"/>
                <w:szCs w:val="20"/>
              </w:rPr>
              <w:t>ol, aktiwiteit en waarde</w:t>
            </w:r>
            <w:r>
              <w:rPr>
                <w:rFonts w:ascii="Arial Narrow" w:hAnsi="Arial Narrow"/>
                <w:sz w:val="20"/>
                <w:szCs w:val="20"/>
              </w:rPr>
              <w:t xml:space="preserve"> van alle gebruikers (ten minste 2 verskillende tipes) van die stelsel, bv. twee gevalle waar doel of waarde nie duidelik is nie, ens.</w:t>
            </w:r>
            <w:r w:rsidRPr="001E68B1">
              <w:rPr>
                <w:rFonts w:ascii="Arial Narrow" w:hAnsi="Arial Narrow"/>
                <w:sz w:val="20"/>
                <w:szCs w:val="20"/>
              </w:rPr>
              <w:t xml:space="preserve"> </w:t>
            </w:r>
          </w:p>
          <w:p w:rsidR="005F72F8" w:rsidRPr="001E68B1" w:rsidRDefault="005F72F8" w:rsidP="005F72F8">
            <w:pPr>
              <w:spacing w:before="60" w:after="60"/>
              <w:rPr>
                <w:rFonts w:ascii="Arial Narrow" w:hAnsi="Arial Narrow"/>
                <w:sz w:val="20"/>
                <w:szCs w:val="20"/>
              </w:rPr>
            </w:pPr>
            <w:r>
              <w:rPr>
                <w:rFonts w:ascii="Arial Narrow" w:hAnsi="Arial Narrow"/>
                <w:sz w:val="20"/>
                <w:szCs w:val="20"/>
              </w:rPr>
              <w:t>Slegs een tipe gebruiker bespreek</w:t>
            </w:r>
          </w:p>
          <w:p w:rsidR="00E27667" w:rsidRPr="001E68B1" w:rsidRDefault="005F72F8" w:rsidP="005F72F8">
            <w:pPr>
              <w:spacing w:before="60" w:after="60"/>
              <w:rPr>
                <w:rFonts w:ascii="Arial Narrow" w:hAnsi="Arial Narrow"/>
                <w:sz w:val="20"/>
                <w:szCs w:val="20"/>
              </w:rPr>
            </w:pPr>
            <w:r>
              <w:rPr>
                <w:rFonts w:ascii="Arial Narrow" w:hAnsi="Arial Narrow"/>
                <w:sz w:val="20"/>
                <w:szCs w:val="20"/>
              </w:rPr>
              <w:t>Nie goed gedokumenteer nie, maar steeds aanvaarbaar</w:t>
            </w:r>
          </w:p>
        </w:tc>
        <w:tc>
          <w:tcPr>
            <w:tcW w:w="797" w:type="pct"/>
          </w:tcPr>
          <w:p w:rsidR="00063D68" w:rsidRDefault="00063D68" w:rsidP="00063D68">
            <w:pPr>
              <w:spacing w:before="60" w:after="60"/>
              <w:rPr>
                <w:rFonts w:ascii="Arial Narrow" w:hAnsi="Arial Narrow"/>
                <w:sz w:val="20"/>
                <w:szCs w:val="20"/>
              </w:rPr>
            </w:pPr>
            <w:r>
              <w:rPr>
                <w:rFonts w:ascii="Arial Narrow" w:hAnsi="Arial Narrow"/>
                <w:sz w:val="20"/>
                <w:szCs w:val="20"/>
              </w:rPr>
              <w:t>Groot tekortkominge in bespreking van r</w:t>
            </w:r>
            <w:r w:rsidRPr="001E68B1">
              <w:rPr>
                <w:rFonts w:ascii="Arial Narrow" w:hAnsi="Arial Narrow"/>
                <w:sz w:val="20"/>
                <w:szCs w:val="20"/>
              </w:rPr>
              <w:t>ol, aktiwiteit en waarde</w:t>
            </w:r>
            <w:r>
              <w:rPr>
                <w:rFonts w:ascii="Arial Narrow" w:hAnsi="Arial Narrow"/>
                <w:sz w:val="20"/>
                <w:szCs w:val="20"/>
              </w:rPr>
              <w:t xml:space="preserve"> van alle gebruikers van die stelsel, bv. groot gedeeltes uitgelaat of verkeerde inligting </w:t>
            </w:r>
          </w:p>
          <w:p w:rsidR="00E27667" w:rsidRPr="001E68B1" w:rsidRDefault="00063D68" w:rsidP="00D13E78">
            <w:pPr>
              <w:spacing w:before="60" w:after="60"/>
              <w:rPr>
                <w:rFonts w:ascii="Arial Narrow" w:hAnsi="Arial Narrow"/>
                <w:sz w:val="20"/>
                <w:szCs w:val="20"/>
              </w:rPr>
            </w:pPr>
            <w:r>
              <w:rPr>
                <w:rFonts w:ascii="Arial Narrow" w:hAnsi="Arial Narrow"/>
                <w:sz w:val="20"/>
                <w:szCs w:val="20"/>
              </w:rPr>
              <w:t>Swak gedokumenteer – nie aanvaarbaar nie</w:t>
            </w:r>
          </w:p>
        </w:tc>
        <w:tc>
          <w:tcPr>
            <w:tcW w:w="798" w:type="pct"/>
          </w:tcPr>
          <w:p w:rsidR="00E27667" w:rsidRPr="001E68B1" w:rsidRDefault="00063D68" w:rsidP="00C667BC">
            <w:pPr>
              <w:spacing w:before="60" w:after="60"/>
              <w:rPr>
                <w:rFonts w:ascii="Arial Narrow" w:hAnsi="Arial Narrow"/>
                <w:sz w:val="20"/>
                <w:szCs w:val="20"/>
              </w:rPr>
            </w:pPr>
            <w:r>
              <w:rPr>
                <w:rFonts w:ascii="Arial Narrow" w:hAnsi="Arial Narrow"/>
                <w:sz w:val="20"/>
                <w:szCs w:val="20"/>
              </w:rPr>
              <w:t>Nie gedoen nie of verkeerd of irrelevant</w:t>
            </w:r>
          </w:p>
        </w:tc>
        <w:tc>
          <w:tcPr>
            <w:tcW w:w="157" w:type="pct"/>
            <w:vAlign w:val="center"/>
          </w:tcPr>
          <w:p w:rsidR="00E27667" w:rsidRPr="001E68B1" w:rsidRDefault="00E27667" w:rsidP="00C667BC">
            <w:pPr>
              <w:pStyle w:val="TableContents"/>
              <w:jc w:val="center"/>
              <w:rPr>
                <w:b/>
                <w:bCs/>
                <w:sz w:val="20"/>
              </w:rPr>
            </w:pPr>
            <w:r w:rsidRPr="001E68B1">
              <w:rPr>
                <w:b/>
                <w:bCs/>
                <w:sz w:val="20"/>
              </w:rPr>
              <w:t>4</w:t>
            </w:r>
          </w:p>
        </w:tc>
        <w:tc>
          <w:tcPr>
            <w:tcW w:w="163" w:type="pct"/>
            <w:vAlign w:val="center"/>
          </w:tcPr>
          <w:p w:rsidR="00E27667" w:rsidRPr="001E68B1" w:rsidRDefault="00E27667" w:rsidP="00C667BC">
            <w:pPr>
              <w:jc w:val="center"/>
              <w:rPr>
                <w:rFonts w:ascii="Arial Narrow" w:hAnsi="Arial Narrow"/>
              </w:rPr>
            </w:pPr>
          </w:p>
        </w:tc>
      </w:tr>
      <w:tr w:rsidR="00AA047E" w:rsidRPr="001E68B1" w:rsidTr="00F56CBB">
        <w:tc>
          <w:tcPr>
            <w:tcW w:w="693" w:type="pct"/>
            <w:vAlign w:val="center"/>
          </w:tcPr>
          <w:p w:rsidR="00AA047E" w:rsidRDefault="00AA047E" w:rsidP="00912676">
            <w:pPr>
              <w:spacing w:before="60" w:after="60"/>
              <w:rPr>
                <w:rFonts w:ascii="Arial Narrow" w:hAnsi="Arial Narrow"/>
                <w:sz w:val="20"/>
                <w:szCs w:val="20"/>
              </w:rPr>
            </w:pPr>
            <w:proofErr w:type="spellStart"/>
            <w:r w:rsidRPr="00063D68">
              <w:rPr>
                <w:rFonts w:ascii="Arial Narrow" w:hAnsi="Arial Narrow"/>
                <w:b/>
                <w:sz w:val="20"/>
                <w:szCs w:val="20"/>
              </w:rPr>
              <w:t>Gebruiksgeval</w:t>
            </w:r>
            <w:proofErr w:type="spellEnd"/>
            <w:r w:rsidRPr="00063D68">
              <w:rPr>
                <w:rFonts w:ascii="Arial Narrow" w:hAnsi="Arial Narrow"/>
                <w:b/>
                <w:sz w:val="20"/>
                <w:szCs w:val="20"/>
              </w:rPr>
              <w:t xml:space="preserve"> </w:t>
            </w:r>
            <w:r>
              <w:rPr>
                <w:rFonts w:ascii="Arial Narrow" w:hAnsi="Arial Narrow"/>
                <w:sz w:val="20"/>
                <w:szCs w:val="20"/>
              </w:rPr>
              <w:t>(use case) -</w:t>
            </w:r>
            <w:r w:rsidRPr="00063D68">
              <w:rPr>
                <w:rFonts w:ascii="Arial Narrow" w:hAnsi="Arial Narrow"/>
                <w:b/>
                <w:sz w:val="20"/>
                <w:szCs w:val="20"/>
              </w:rPr>
              <w:t>diagram</w:t>
            </w:r>
          </w:p>
          <w:p w:rsidR="00AA047E" w:rsidRPr="001E68B1" w:rsidRDefault="00AA047E" w:rsidP="00912676">
            <w:pPr>
              <w:spacing w:before="60" w:after="60"/>
              <w:rPr>
                <w:rFonts w:ascii="Arial Narrow" w:hAnsi="Arial Narrow"/>
                <w:sz w:val="20"/>
                <w:szCs w:val="20"/>
              </w:rPr>
            </w:pPr>
            <w:r>
              <w:rPr>
                <w:rFonts w:ascii="Arial Narrow" w:hAnsi="Arial Narrow"/>
                <w:sz w:val="20"/>
                <w:szCs w:val="20"/>
              </w:rPr>
              <w:t>(Topvlak)</w:t>
            </w:r>
          </w:p>
        </w:tc>
        <w:tc>
          <w:tcPr>
            <w:tcW w:w="797" w:type="pct"/>
          </w:tcPr>
          <w:p w:rsidR="00AA047E" w:rsidRDefault="00063D68" w:rsidP="00C667BC">
            <w:pPr>
              <w:spacing w:before="60" w:after="60"/>
              <w:rPr>
                <w:rFonts w:ascii="Arial Narrow" w:hAnsi="Arial Narrow"/>
                <w:sz w:val="20"/>
                <w:szCs w:val="20"/>
              </w:rPr>
            </w:pPr>
            <w:r>
              <w:rPr>
                <w:rFonts w:ascii="Arial Narrow" w:hAnsi="Arial Narrow"/>
                <w:sz w:val="20"/>
                <w:szCs w:val="20"/>
              </w:rPr>
              <w:t>Beskryf duidelik wat die stelsel doen om die behoeftes van alle gebruikers te akkommodeer soos deur die gebruikerstories beskryf.</w:t>
            </w:r>
          </w:p>
          <w:p w:rsidR="00063D68" w:rsidRDefault="00063D68" w:rsidP="00C667BC">
            <w:pPr>
              <w:spacing w:before="60" w:after="60"/>
              <w:rPr>
                <w:rFonts w:ascii="Arial Narrow" w:hAnsi="Arial Narrow"/>
                <w:sz w:val="20"/>
                <w:szCs w:val="20"/>
              </w:rPr>
            </w:pPr>
            <w:r>
              <w:rPr>
                <w:rFonts w:ascii="Arial Narrow" w:hAnsi="Arial Narrow"/>
                <w:sz w:val="20"/>
                <w:szCs w:val="20"/>
              </w:rPr>
              <w:t>Toon duidelik en korrek:</w:t>
            </w:r>
          </w:p>
          <w:p w:rsidR="00063D68" w:rsidRPr="00063D68" w:rsidRDefault="00063D68" w:rsidP="00063D68">
            <w:pPr>
              <w:pStyle w:val="ListParagraph"/>
              <w:numPr>
                <w:ilvl w:val="0"/>
                <w:numId w:val="12"/>
              </w:numPr>
              <w:spacing w:before="60" w:after="60"/>
              <w:ind w:left="139" w:hanging="139"/>
              <w:rPr>
                <w:rFonts w:ascii="Arial Narrow" w:hAnsi="Arial Narrow"/>
              </w:rPr>
            </w:pPr>
            <w:r w:rsidRPr="00063D68">
              <w:rPr>
                <w:rFonts w:ascii="Arial Narrow" w:hAnsi="Arial Narrow"/>
              </w:rPr>
              <w:t>Alle vereistes/doelwitte</w:t>
            </w:r>
          </w:p>
          <w:p w:rsidR="00063D68" w:rsidRPr="00063D68" w:rsidRDefault="00063D68" w:rsidP="00063D68">
            <w:pPr>
              <w:pStyle w:val="ListParagraph"/>
              <w:numPr>
                <w:ilvl w:val="0"/>
                <w:numId w:val="12"/>
              </w:numPr>
              <w:spacing w:before="60" w:after="60"/>
              <w:ind w:left="139" w:hanging="139"/>
              <w:rPr>
                <w:rFonts w:ascii="Arial Narrow" w:hAnsi="Arial Narrow"/>
              </w:rPr>
            </w:pPr>
            <w:r w:rsidRPr="00063D68">
              <w:rPr>
                <w:rFonts w:ascii="Arial Narrow" w:hAnsi="Arial Narrow"/>
              </w:rPr>
              <w:t>Stelselgrense</w:t>
            </w:r>
          </w:p>
          <w:p w:rsidR="00063D68" w:rsidRPr="00063D68" w:rsidRDefault="00063D68" w:rsidP="00063D68">
            <w:pPr>
              <w:pStyle w:val="ListParagraph"/>
              <w:numPr>
                <w:ilvl w:val="0"/>
                <w:numId w:val="12"/>
              </w:numPr>
              <w:spacing w:before="60" w:after="60"/>
              <w:ind w:left="139" w:hanging="139"/>
              <w:rPr>
                <w:rFonts w:ascii="Arial Narrow" w:hAnsi="Arial Narrow"/>
              </w:rPr>
            </w:pPr>
            <w:r w:rsidRPr="00063D68">
              <w:rPr>
                <w:rFonts w:ascii="Arial Narrow" w:hAnsi="Arial Narrow"/>
              </w:rPr>
              <w:t>Alle akteurs (ten minste 2)</w:t>
            </w:r>
          </w:p>
          <w:p w:rsidR="00063D68" w:rsidRPr="00063D68" w:rsidRDefault="00063D68" w:rsidP="00063D68">
            <w:pPr>
              <w:pStyle w:val="ListParagraph"/>
              <w:numPr>
                <w:ilvl w:val="0"/>
                <w:numId w:val="12"/>
              </w:numPr>
              <w:spacing w:before="60" w:after="60"/>
              <w:ind w:left="139" w:hanging="139"/>
              <w:rPr>
                <w:rFonts w:ascii="Arial Narrow" w:hAnsi="Arial Narrow"/>
              </w:rPr>
            </w:pPr>
            <w:r w:rsidRPr="00063D68">
              <w:rPr>
                <w:rFonts w:ascii="Arial Narrow" w:hAnsi="Arial Narrow"/>
              </w:rPr>
              <w:t>Akteurs se interaksie met die stelsel</w:t>
            </w:r>
          </w:p>
        </w:tc>
        <w:tc>
          <w:tcPr>
            <w:tcW w:w="798" w:type="pct"/>
          </w:tcPr>
          <w:p w:rsidR="00AA047E" w:rsidRDefault="00063D68" w:rsidP="00063D68">
            <w:pPr>
              <w:spacing w:before="60" w:after="60"/>
              <w:rPr>
                <w:rFonts w:ascii="Arial Narrow" w:hAnsi="Arial Narrow"/>
                <w:sz w:val="20"/>
                <w:szCs w:val="20"/>
              </w:rPr>
            </w:pPr>
            <w:r>
              <w:rPr>
                <w:rFonts w:ascii="Arial Narrow" w:hAnsi="Arial Narrow"/>
                <w:sz w:val="20"/>
                <w:szCs w:val="20"/>
              </w:rPr>
              <w:t>Beskryf duidelik wat die stelsel doen om die behoeftes van alle gebruikers te akkommodeer maar, geringe tekortkominge</w:t>
            </w:r>
          </w:p>
          <w:p w:rsidR="00063D68" w:rsidRDefault="00063D68" w:rsidP="00063D68">
            <w:pPr>
              <w:spacing w:before="60" w:after="60"/>
              <w:rPr>
                <w:rFonts w:ascii="Arial Narrow" w:hAnsi="Arial Narrow"/>
                <w:sz w:val="20"/>
                <w:szCs w:val="20"/>
              </w:rPr>
            </w:pPr>
            <w:r>
              <w:rPr>
                <w:rFonts w:ascii="Arial Narrow" w:hAnsi="Arial Narrow"/>
                <w:sz w:val="20"/>
                <w:szCs w:val="20"/>
              </w:rPr>
              <w:t xml:space="preserve">Een aspek uitgelaat of nie duidelik beskryf nie, bv. geen </w:t>
            </w:r>
            <w:proofErr w:type="spellStart"/>
            <w:r>
              <w:rPr>
                <w:rFonts w:ascii="Arial Narrow" w:hAnsi="Arial Narrow"/>
                <w:sz w:val="20"/>
                <w:szCs w:val="20"/>
              </w:rPr>
              <w:t>stelselgrens</w:t>
            </w:r>
            <w:proofErr w:type="spellEnd"/>
            <w:r>
              <w:rPr>
                <w:rFonts w:ascii="Arial Narrow" w:hAnsi="Arial Narrow"/>
                <w:sz w:val="20"/>
                <w:szCs w:val="20"/>
              </w:rPr>
              <w:t>, nie alle doelwitte nie, nie alle ak</w:t>
            </w:r>
            <w:r w:rsidR="003B22ED">
              <w:rPr>
                <w:rFonts w:ascii="Arial Narrow" w:hAnsi="Arial Narrow"/>
                <w:sz w:val="20"/>
                <w:szCs w:val="20"/>
              </w:rPr>
              <w:t>t</w:t>
            </w:r>
            <w:r>
              <w:rPr>
                <w:rFonts w:ascii="Arial Narrow" w:hAnsi="Arial Narrow"/>
                <w:sz w:val="20"/>
                <w:szCs w:val="20"/>
              </w:rPr>
              <w:t>eurs nie, interaksie verkeerd of nie volgens gebruikerstories nie, ens.</w:t>
            </w:r>
          </w:p>
        </w:tc>
        <w:tc>
          <w:tcPr>
            <w:tcW w:w="797" w:type="pct"/>
          </w:tcPr>
          <w:p w:rsidR="00AA047E" w:rsidRDefault="00063D68" w:rsidP="00F20E99">
            <w:pPr>
              <w:spacing w:before="60" w:after="60"/>
              <w:rPr>
                <w:rFonts w:ascii="Arial Narrow" w:hAnsi="Arial Narrow"/>
                <w:sz w:val="20"/>
                <w:szCs w:val="20"/>
              </w:rPr>
            </w:pPr>
            <w:r>
              <w:rPr>
                <w:rFonts w:ascii="Arial Narrow" w:hAnsi="Arial Narrow"/>
                <w:sz w:val="20"/>
                <w:szCs w:val="20"/>
              </w:rPr>
              <w:t>Beskryf wat die stelsel doen om gebruikers se behoeftes te akkommodeer, maar tekortkominge</w:t>
            </w:r>
          </w:p>
          <w:p w:rsidR="00063D68" w:rsidRPr="001E68B1" w:rsidRDefault="00063D68" w:rsidP="00F20E99">
            <w:pPr>
              <w:spacing w:before="60" w:after="60"/>
              <w:rPr>
                <w:rFonts w:ascii="Arial Narrow" w:hAnsi="Arial Narrow"/>
                <w:sz w:val="20"/>
                <w:szCs w:val="20"/>
              </w:rPr>
            </w:pPr>
            <w:r>
              <w:rPr>
                <w:rFonts w:ascii="Arial Narrow" w:hAnsi="Arial Narrow"/>
                <w:sz w:val="20"/>
                <w:szCs w:val="20"/>
              </w:rPr>
              <w:t>Twee aspekte uitgelaat of nie duidelik beskryf nie</w:t>
            </w:r>
          </w:p>
        </w:tc>
        <w:tc>
          <w:tcPr>
            <w:tcW w:w="797" w:type="pct"/>
          </w:tcPr>
          <w:p w:rsidR="00AA047E" w:rsidRDefault="00C12D66" w:rsidP="00C667BC">
            <w:pPr>
              <w:spacing w:before="60" w:after="60"/>
              <w:rPr>
                <w:rFonts w:ascii="Arial Narrow" w:hAnsi="Arial Narrow"/>
                <w:sz w:val="20"/>
                <w:szCs w:val="20"/>
              </w:rPr>
            </w:pPr>
            <w:r>
              <w:rPr>
                <w:rFonts w:ascii="Arial Narrow" w:hAnsi="Arial Narrow"/>
                <w:sz w:val="20"/>
                <w:szCs w:val="20"/>
              </w:rPr>
              <w:t>Beskryf in sommige gevalle wat die stelsel doen. Baie tekortkominge</w:t>
            </w:r>
          </w:p>
          <w:p w:rsidR="00C12D66" w:rsidRPr="001E68B1" w:rsidRDefault="00C12D66" w:rsidP="00C667BC">
            <w:pPr>
              <w:spacing w:before="60" w:after="60"/>
              <w:rPr>
                <w:rFonts w:ascii="Arial Narrow" w:hAnsi="Arial Narrow"/>
                <w:sz w:val="20"/>
                <w:szCs w:val="20"/>
              </w:rPr>
            </w:pPr>
            <w:r>
              <w:rPr>
                <w:rFonts w:ascii="Arial Narrow" w:hAnsi="Arial Narrow"/>
                <w:sz w:val="20"/>
                <w:szCs w:val="20"/>
              </w:rPr>
              <w:t>Drie aspekte uitgelaat of nie duidelik beskryf nie</w:t>
            </w:r>
          </w:p>
        </w:tc>
        <w:tc>
          <w:tcPr>
            <w:tcW w:w="798" w:type="pct"/>
          </w:tcPr>
          <w:p w:rsidR="00AA047E" w:rsidRPr="001E68B1" w:rsidRDefault="00C12D66" w:rsidP="00C667BC">
            <w:pPr>
              <w:spacing w:before="60" w:after="60"/>
              <w:rPr>
                <w:rFonts w:ascii="Arial Narrow" w:hAnsi="Arial Narrow"/>
                <w:sz w:val="20"/>
                <w:szCs w:val="20"/>
              </w:rPr>
            </w:pPr>
            <w:r>
              <w:rPr>
                <w:rFonts w:ascii="Arial Narrow" w:hAnsi="Arial Narrow"/>
                <w:sz w:val="20"/>
                <w:szCs w:val="20"/>
              </w:rPr>
              <w:t xml:space="preserve">Meer as 3 aspekte uitgelaat of geen </w:t>
            </w:r>
            <w:proofErr w:type="spellStart"/>
            <w:r>
              <w:rPr>
                <w:rFonts w:ascii="Arial Narrow" w:hAnsi="Arial Narrow"/>
                <w:sz w:val="20"/>
                <w:szCs w:val="20"/>
              </w:rPr>
              <w:t>gebruiksdiagram</w:t>
            </w:r>
            <w:proofErr w:type="spellEnd"/>
            <w:r>
              <w:rPr>
                <w:rFonts w:ascii="Arial Narrow" w:hAnsi="Arial Narrow"/>
                <w:sz w:val="20"/>
                <w:szCs w:val="20"/>
              </w:rPr>
              <w:t xml:space="preserve"> nie of totaal verkeerd</w:t>
            </w:r>
          </w:p>
        </w:tc>
        <w:tc>
          <w:tcPr>
            <w:tcW w:w="157" w:type="pct"/>
            <w:vAlign w:val="center"/>
          </w:tcPr>
          <w:p w:rsidR="00AA047E" w:rsidRPr="001E68B1" w:rsidRDefault="00AA047E" w:rsidP="00C667BC">
            <w:pPr>
              <w:pStyle w:val="TableContents"/>
              <w:jc w:val="center"/>
              <w:rPr>
                <w:b/>
                <w:bCs/>
                <w:sz w:val="20"/>
              </w:rPr>
            </w:pPr>
          </w:p>
        </w:tc>
        <w:tc>
          <w:tcPr>
            <w:tcW w:w="163" w:type="pct"/>
            <w:vAlign w:val="center"/>
          </w:tcPr>
          <w:p w:rsidR="00AA047E" w:rsidRPr="001E68B1" w:rsidRDefault="00AA047E" w:rsidP="00C667BC">
            <w:pPr>
              <w:jc w:val="center"/>
              <w:rPr>
                <w:rFonts w:ascii="Arial Narrow" w:hAnsi="Arial Narrow"/>
              </w:rPr>
            </w:pPr>
          </w:p>
        </w:tc>
      </w:tr>
      <w:tr w:rsidR="00E27667" w:rsidRPr="001E68B1" w:rsidTr="00F56CBB">
        <w:tc>
          <w:tcPr>
            <w:tcW w:w="693" w:type="pct"/>
            <w:vAlign w:val="center"/>
          </w:tcPr>
          <w:p w:rsidR="00E27667" w:rsidRPr="00AA047E" w:rsidRDefault="00E27667" w:rsidP="00C667BC">
            <w:pPr>
              <w:rPr>
                <w:rFonts w:ascii="Arial Narrow" w:hAnsi="Arial Narrow"/>
                <w:b/>
                <w:sz w:val="20"/>
                <w:szCs w:val="20"/>
              </w:rPr>
            </w:pPr>
            <w:r w:rsidRPr="00AA047E">
              <w:rPr>
                <w:rFonts w:ascii="Arial Narrow" w:hAnsi="Arial Narrow"/>
                <w:b/>
                <w:sz w:val="20"/>
                <w:szCs w:val="20"/>
              </w:rPr>
              <w:t>Aanvaardingstoetse</w:t>
            </w:r>
          </w:p>
          <w:p w:rsidR="00AA047E" w:rsidRPr="001E68B1" w:rsidRDefault="00AA047E" w:rsidP="00C667BC">
            <w:pPr>
              <w:rPr>
                <w:rFonts w:ascii="Arial Narrow" w:hAnsi="Arial Narrow"/>
                <w:sz w:val="20"/>
                <w:szCs w:val="20"/>
              </w:rPr>
            </w:pPr>
            <w:r>
              <w:rPr>
                <w:rFonts w:ascii="Arial Narrow" w:hAnsi="Arial Narrow"/>
                <w:sz w:val="20"/>
                <w:szCs w:val="20"/>
              </w:rPr>
              <w:t>(werkwoord, waarneembare resultaat)</w:t>
            </w:r>
          </w:p>
        </w:tc>
        <w:tc>
          <w:tcPr>
            <w:tcW w:w="797" w:type="pct"/>
          </w:tcPr>
          <w:p w:rsidR="00E27667" w:rsidRDefault="00E27667" w:rsidP="00063D68">
            <w:pPr>
              <w:spacing w:before="60" w:after="60"/>
              <w:rPr>
                <w:rFonts w:ascii="Arial Narrow" w:hAnsi="Arial Narrow"/>
                <w:sz w:val="20"/>
                <w:szCs w:val="20"/>
              </w:rPr>
            </w:pPr>
            <w:r w:rsidRPr="001E68B1">
              <w:rPr>
                <w:rFonts w:ascii="Arial Narrow" w:hAnsi="Arial Narrow"/>
                <w:sz w:val="20"/>
                <w:szCs w:val="20"/>
              </w:rPr>
              <w:t xml:space="preserve">Toetse </w:t>
            </w:r>
            <w:r w:rsidR="00063D68">
              <w:rPr>
                <w:rFonts w:ascii="Arial Narrow" w:hAnsi="Arial Narrow"/>
                <w:sz w:val="20"/>
                <w:szCs w:val="20"/>
              </w:rPr>
              <w:t>vir alle vereistes/doel-witte, duidelik en korrek gedefinieer</w:t>
            </w:r>
          </w:p>
          <w:p w:rsidR="00063D68" w:rsidRPr="001E68B1" w:rsidRDefault="00063D68" w:rsidP="00063D68">
            <w:pPr>
              <w:spacing w:before="60" w:after="60"/>
              <w:rPr>
                <w:rFonts w:ascii="Arial Narrow" w:hAnsi="Arial Narrow"/>
                <w:sz w:val="20"/>
                <w:szCs w:val="20"/>
              </w:rPr>
            </w:pPr>
            <w:r>
              <w:rPr>
                <w:rFonts w:ascii="Arial Narrow" w:hAnsi="Arial Narrow"/>
                <w:sz w:val="20"/>
                <w:szCs w:val="20"/>
              </w:rPr>
              <w:t>Dui duidelik en korrek aan wat die gebruiker sien/doen/hoor en wat die waarneembare resultaat is</w:t>
            </w:r>
          </w:p>
        </w:tc>
        <w:tc>
          <w:tcPr>
            <w:tcW w:w="798" w:type="pct"/>
          </w:tcPr>
          <w:p w:rsidR="00E27667" w:rsidRPr="001E68B1" w:rsidRDefault="00E27667" w:rsidP="001B0C4B">
            <w:pPr>
              <w:spacing w:before="60" w:after="60"/>
              <w:rPr>
                <w:rFonts w:ascii="Arial Narrow" w:hAnsi="Arial Narrow"/>
                <w:sz w:val="20"/>
                <w:szCs w:val="20"/>
              </w:rPr>
            </w:pPr>
            <w:r w:rsidRPr="001E68B1">
              <w:rPr>
                <w:rFonts w:ascii="Arial Narrow" w:hAnsi="Arial Narrow"/>
                <w:sz w:val="20"/>
                <w:szCs w:val="20"/>
              </w:rPr>
              <w:t>Toetse gedefinieer vir alle stories Enkeles is onduidelik.</w:t>
            </w:r>
          </w:p>
        </w:tc>
        <w:tc>
          <w:tcPr>
            <w:tcW w:w="797" w:type="pct"/>
          </w:tcPr>
          <w:p w:rsidR="00E27667" w:rsidRPr="001E68B1" w:rsidRDefault="00E27667" w:rsidP="001B0C4B">
            <w:pPr>
              <w:spacing w:before="60" w:after="60"/>
              <w:rPr>
                <w:rFonts w:ascii="Arial Narrow" w:hAnsi="Arial Narrow"/>
                <w:sz w:val="20"/>
                <w:szCs w:val="20"/>
              </w:rPr>
            </w:pPr>
            <w:r w:rsidRPr="001E68B1">
              <w:rPr>
                <w:rFonts w:ascii="Arial Narrow" w:hAnsi="Arial Narrow"/>
                <w:sz w:val="20"/>
                <w:szCs w:val="20"/>
              </w:rPr>
              <w:t>Toetse gedefinieer vir meeste stories</w:t>
            </w:r>
          </w:p>
        </w:tc>
        <w:tc>
          <w:tcPr>
            <w:tcW w:w="797" w:type="pct"/>
          </w:tcPr>
          <w:p w:rsidR="00E27667" w:rsidRPr="001E68B1" w:rsidRDefault="00E27667" w:rsidP="00C667BC">
            <w:pPr>
              <w:spacing w:before="60" w:after="60"/>
              <w:rPr>
                <w:rFonts w:ascii="Arial Narrow" w:hAnsi="Arial Narrow"/>
                <w:sz w:val="20"/>
                <w:szCs w:val="20"/>
              </w:rPr>
            </w:pPr>
            <w:r w:rsidRPr="001E68B1">
              <w:rPr>
                <w:rFonts w:ascii="Arial Narrow" w:hAnsi="Arial Narrow"/>
                <w:sz w:val="20"/>
                <w:szCs w:val="20"/>
              </w:rPr>
              <w:t>Toetse gedefinieer vir sommige stories</w:t>
            </w:r>
          </w:p>
        </w:tc>
        <w:tc>
          <w:tcPr>
            <w:tcW w:w="798" w:type="pct"/>
          </w:tcPr>
          <w:p w:rsidR="00E27667" w:rsidRPr="001E68B1" w:rsidRDefault="00E27667" w:rsidP="00C667BC">
            <w:pPr>
              <w:spacing w:before="60" w:after="60"/>
              <w:rPr>
                <w:rFonts w:ascii="Arial Narrow" w:hAnsi="Arial Narrow"/>
                <w:sz w:val="20"/>
                <w:szCs w:val="20"/>
              </w:rPr>
            </w:pPr>
            <w:r w:rsidRPr="001E68B1">
              <w:rPr>
                <w:rFonts w:ascii="Arial Narrow" w:hAnsi="Arial Narrow"/>
                <w:sz w:val="20"/>
                <w:szCs w:val="20"/>
              </w:rPr>
              <w:t>Geen toetse gedefinieer</w:t>
            </w:r>
            <w:r w:rsidR="00C12D66">
              <w:rPr>
                <w:rFonts w:ascii="Arial Narrow" w:hAnsi="Arial Narrow"/>
                <w:sz w:val="20"/>
                <w:szCs w:val="20"/>
              </w:rPr>
              <w:t xml:space="preserve"> of totaal verkeerd</w:t>
            </w:r>
          </w:p>
        </w:tc>
        <w:tc>
          <w:tcPr>
            <w:tcW w:w="157" w:type="pct"/>
            <w:tcBorders>
              <w:bottom w:val="single" w:sz="4" w:space="0" w:color="auto"/>
            </w:tcBorders>
            <w:vAlign w:val="center"/>
          </w:tcPr>
          <w:p w:rsidR="00E27667" w:rsidRPr="001E68B1" w:rsidRDefault="00E27667" w:rsidP="00C667BC">
            <w:pPr>
              <w:pStyle w:val="TableContents"/>
              <w:jc w:val="center"/>
              <w:rPr>
                <w:b/>
                <w:bCs/>
                <w:sz w:val="20"/>
              </w:rPr>
            </w:pPr>
            <w:r w:rsidRPr="001E68B1">
              <w:rPr>
                <w:b/>
                <w:bCs/>
                <w:sz w:val="20"/>
              </w:rPr>
              <w:t>4</w:t>
            </w:r>
          </w:p>
        </w:tc>
        <w:tc>
          <w:tcPr>
            <w:tcW w:w="163" w:type="pct"/>
            <w:tcBorders>
              <w:bottom w:val="single" w:sz="4" w:space="0" w:color="auto"/>
            </w:tcBorders>
            <w:vAlign w:val="center"/>
          </w:tcPr>
          <w:p w:rsidR="00E27667" w:rsidRPr="001E68B1" w:rsidRDefault="00E27667" w:rsidP="00C667BC">
            <w:pPr>
              <w:jc w:val="center"/>
              <w:rPr>
                <w:rFonts w:ascii="Arial Narrow" w:hAnsi="Arial Narrow"/>
              </w:rPr>
            </w:pPr>
          </w:p>
        </w:tc>
      </w:tr>
      <w:tr w:rsidR="00E27667" w:rsidRPr="001E68B1" w:rsidTr="00F56CBB">
        <w:tc>
          <w:tcPr>
            <w:tcW w:w="4680" w:type="pct"/>
            <w:gridSpan w:val="6"/>
            <w:vAlign w:val="center"/>
          </w:tcPr>
          <w:p w:rsidR="00E27667" w:rsidRPr="001E68B1" w:rsidRDefault="00E27667" w:rsidP="00C667BC">
            <w:pPr>
              <w:spacing w:before="60" w:after="60"/>
              <w:jc w:val="right"/>
              <w:rPr>
                <w:rFonts w:ascii="Arial Narrow" w:hAnsi="Arial Narrow"/>
                <w:b/>
                <w:sz w:val="20"/>
                <w:szCs w:val="20"/>
              </w:rPr>
            </w:pPr>
            <w:r w:rsidRPr="001E68B1">
              <w:rPr>
                <w:rFonts w:ascii="Arial Narrow" w:hAnsi="Arial Narrow"/>
                <w:b/>
                <w:sz w:val="20"/>
                <w:szCs w:val="20"/>
              </w:rPr>
              <w:t>Totaal</w:t>
            </w:r>
          </w:p>
        </w:tc>
        <w:tc>
          <w:tcPr>
            <w:tcW w:w="157" w:type="pct"/>
            <w:vAlign w:val="center"/>
          </w:tcPr>
          <w:p w:rsidR="00E27667" w:rsidRPr="001E68B1" w:rsidRDefault="00E27667" w:rsidP="00C667BC">
            <w:pPr>
              <w:pStyle w:val="TableContents"/>
              <w:spacing w:before="60" w:after="60"/>
              <w:rPr>
                <w:rFonts w:ascii="Arial Narrow" w:hAnsi="Arial Narrow" w:cs="Arial"/>
                <w:b/>
                <w:sz w:val="20"/>
              </w:rPr>
            </w:pPr>
            <w:r w:rsidRPr="001E68B1">
              <w:rPr>
                <w:rFonts w:ascii="Arial Narrow" w:hAnsi="Arial Narrow" w:cs="Arial"/>
                <w:b/>
                <w:sz w:val="20"/>
              </w:rPr>
              <w:t>22</w:t>
            </w:r>
          </w:p>
        </w:tc>
        <w:tc>
          <w:tcPr>
            <w:tcW w:w="163" w:type="pct"/>
            <w:vAlign w:val="center"/>
          </w:tcPr>
          <w:p w:rsidR="00E27667" w:rsidRPr="001E68B1" w:rsidRDefault="00E27667" w:rsidP="00C667BC">
            <w:pPr>
              <w:spacing w:before="60" w:after="60"/>
              <w:rPr>
                <w:rFonts w:ascii="Arial Narrow" w:hAnsi="Arial Narrow"/>
                <w:b/>
                <w:sz w:val="20"/>
                <w:szCs w:val="20"/>
              </w:rPr>
            </w:pPr>
          </w:p>
        </w:tc>
      </w:tr>
    </w:tbl>
    <w:p w:rsidR="00912676" w:rsidRDefault="00912676">
      <w:r>
        <w:br w:type="page"/>
      </w:r>
    </w:p>
    <w:tbl>
      <w:tblPr>
        <w:tblStyle w:val="TableGrid"/>
        <w:tblW w:w="5000" w:type="pct"/>
        <w:tblLayout w:type="fixed"/>
        <w:tblLook w:val="04A0"/>
      </w:tblPr>
      <w:tblGrid>
        <w:gridCol w:w="2800"/>
        <w:gridCol w:w="2905"/>
        <w:gridCol w:w="2905"/>
        <w:gridCol w:w="2905"/>
        <w:gridCol w:w="2767"/>
        <w:gridCol w:w="565"/>
        <w:gridCol w:w="507"/>
      </w:tblGrid>
      <w:tr w:rsidR="00E104BA" w:rsidRPr="001E68B1" w:rsidTr="001E78C9">
        <w:tc>
          <w:tcPr>
            <w:tcW w:w="5000" w:type="pct"/>
            <w:gridSpan w:val="7"/>
            <w:vAlign w:val="center"/>
          </w:tcPr>
          <w:p w:rsidR="00E104BA" w:rsidRPr="001E68B1" w:rsidRDefault="00E104BA" w:rsidP="00E104BA">
            <w:pPr>
              <w:rPr>
                <w:rFonts w:ascii="Arial Narrow" w:hAnsi="Arial Narrow"/>
                <w:b/>
              </w:rPr>
            </w:pPr>
            <w:r w:rsidRPr="001E68B1">
              <w:rPr>
                <w:rFonts w:ascii="Arial Narrow" w:hAnsi="Arial Narrow"/>
                <w:b/>
                <w:sz w:val="28"/>
                <w:szCs w:val="20"/>
              </w:rPr>
              <w:lastRenderedPageBreak/>
              <w:t xml:space="preserve">Fase </w:t>
            </w:r>
            <w:r>
              <w:rPr>
                <w:rFonts w:ascii="Arial Narrow" w:hAnsi="Arial Narrow"/>
                <w:b/>
                <w:sz w:val="28"/>
                <w:szCs w:val="20"/>
              </w:rPr>
              <w:t>2</w:t>
            </w:r>
            <w:r w:rsidRPr="001E68B1">
              <w:rPr>
                <w:rFonts w:ascii="Arial Narrow" w:hAnsi="Arial Narrow"/>
                <w:b/>
                <w:sz w:val="28"/>
                <w:szCs w:val="20"/>
              </w:rPr>
              <w:t>:</w:t>
            </w:r>
            <w:r w:rsidRPr="001E68B1">
              <w:rPr>
                <w:rFonts w:ascii="Arial Narrow" w:hAnsi="Arial Narrow"/>
                <w:b/>
                <w:sz w:val="28"/>
                <w:szCs w:val="20"/>
              </w:rPr>
              <w:tab/>
            </w:r>
            <w:r w:rsidRPr="001E68B1">
              <w:rPr>
                <w:rFonts w:ascii="Arial Narrow" w:hAnsi="Arial Narrow"/>
                <w:b/>
                <w:sz w:val="28"/>
                <w:szCs w:val="20"/>
              </w:rPr>
              <w:tab/>
            </w:r>
            <w:r w:rsidRPr="001E68B1">
              <w:rPr>
                <w:rFonts w:ascii="Arial Narrow" w:hAnsi="Arial Narrow"/>
                <w:b/>
                <w:sz w:val="28"/>
                <w:szCs w:val="20"/>
              </w:rPr>
              <w:tab/>
            </w:r>
            <w:r w:rsidRPr="001E68B1">
              <w:rPr>
                <w:rFonts w:ascii="Arial Narrow" w:hAnsi="Arial Narrow"/>
                <w:b/>
                <w:sz w:val="28"/>
                <w:szCs w:val="20"/>
              </w:rPr>
              <w:tab/>
            </w:r>
            <w:r w:rsidRPr="001E68B1">
              <w:rPr>
                <w:rFonts w:ascii="Arial Narrow" w:hAnsi="Arial Narrow"/>
                <w:b/>
                <w:sz w:val="28"/>
                <w:szCs w:val="20"/>
              </w:rPr>
              <w:tab/>
              <w:t>Naam van leerder:</w:t>
            </w:r>
          </w:p>
        </w:tc>
      </w:tr>
      <w:tr w:rsidR="00E104BA" w:rsidRPr="001E68B1" w:rsidTr="00687BD0">
        <w:tc>
          <w:tcPr>
            <w:tcW w:w="912" w:type="pct"/>
            <w:shd w:val="clear" w:color="auto" w:fill="F2F2F2" w:themeFill="background1" w:themeFillShade="F2"/>
            <w:vAlign w:val="center"/>
          </w:tcPr>
          <w:p w:rsidR="00E104BA" w:rsidRPr="001E68B1" w:rsidRDefault="00E104BA" w:rsidP="001E78C9">
            <w:pPr>
              <w:spacing w:before="60" w:after="60"/>
              <w:rPr>
                <w:rFonts w:ascii="Arial Narrow" w:hAnsi="Arial Narrow"/>
                <w:b/>
                <w:sz w:val="20"/>
                <w:szCs w:val="20"/>
              </w:rPr>
            </w:pPr>
            <w:r>
              <w:rPr>
                <w:rFonts w:ascii="Arial Narrow" w:hAnsi="Arial Narrow"/>
                <w:b/>
                <w:sz w:val="20"/>
                <w:szCs w:val="20"/>
              </w:rPr>
              <w:t>Verfyning</w:t>
            </w:r>
          </w:p>
        </w:tc>
        <w:tc>
          <w:tcPr>
            <w:tcW w:w="946" w:type="pct"/>
            <w:shd w:val="clear" w:color="auto" w:fill="F2F2F2" w:themeFill="background1" w:themeFillShade="F2"/>
          </w:tcPr>
          <w:p w:rsidR="00E104BA" w:rsidRPr="001E68B1" w:rsidRDefault="00E104BA" w:rsidP="001E78C9">
            <w:pPr>
              <w:spacing w:before="60" w:after="60"/>
              <w:jc w:val="center"/>
              <w:rPr>
                <w:rFonts w:ascii="Arial Narrow" w:hAnsi="Arial Narrow"/>
                <w:b/>
                <w:sz w:val="20"/>
                <w:szCs w:val="20"/>
              </w:rPr>
            </w:pPr>
            <w:r w:rsidRPr="001E68B1">
              <w:rPr>
                <w:rFonts w:ascii="Arial Narrow" w:hAnsi="Arial Narrow"/>
                <w:b/>
                <w:sz w:val="20"/>
                <w:szCs w:val="20"/>
              </w:rPr>
              <w:t>3</w:t>
            </w:r>
          </w:p>
        </w:tc>
        <w:tc>
          <w:tcPr>
            <w:tcW w:w="946" w:type="pct"/>
            <w:shd w:val="clear" w:color="auto" w:fill="F2F2F2" w:themeFill="background1" w:themeFillShade="F2"/>
          </w:tcPr>
          <w:p w:rsidR="00E104BA" w:rsidRPr="001E68B1" w:rsidRDefault="00E104BA" w:rsidP="001E78C9">
            <w:pPr>
              <w:spacing w:before="60" w:after="60"/>
              <w:jc w:val="center"/>
              <w:rPr>
                <w:rFonts w:ascii="Arial Narrow" w:hAnsi="Arial Narrow"/>
                <w:b/>
                <w:sz w:val="20"/>
                <w:szCs w:val="20"/>
              </w:rPr>
            </w:pPr>
            <w:r w:rsidRPr="001E68B1">
              <w:rPr>
                <w:rFonts w:ascii="Arial Narrow" w:hAnsi="Arial Narrow"/>
                <w:b/>
                <w:sz w:val="20"/>
                <w:szCs w:val="20"/>
              </w:rPr>
              <w:t>2</w:t>
            </w:r>
          </w:p>
        </w:tc>
        <w:tc>
          <w:tcPr>
            <w:tcW w:w="946" w:type="pct"/>
            <w:shd w:val="clear" w:color="auto" w:fill="F2F2F2" w:themeFill="background1" w:themeFillShade="F2"/>
          </w:tcPr>
          <w:p w:rsidR="00E104BA" w:rsidRPr="001E68B1" w:rsidRDefault="00E104BA" w:rsidP="001E78C9">
            <w:pPr>
              <w:spacing w:before="60" w:after="60"/>
              <w:jc w:val="center"/>
              <w:rPr>
                <w:rFonts w:ascii="Arial Narrow" w:hAnsi="Arial Narrow"/>
                <w:b/>
                <w:sz w:val="20"/>
                <w:szCs w:val="20"/>
              </w:rPr>
            </w:pPr>
            <w:r w:rsidRPr="001E68B1">
              <w:rPr>
                <w:rFonts w:ascii="Arial Narrow" w:hAnsi="Arial Narrow"/>
                <w:b/>
                <w:sz w:val="20"/>
                <w:szCs w:val="20"/>
              </w:rPr>
              <w:t>1</w:t>
            </w:r>
          </w:p>
        </w:tc>
        <w:tc>
          <w:tcPr>
            <w:tcW w:w="901" w:type="pct"/>
            <w:shd w:val="clear" w:color="auto" w:fill="F2F2F2" w:themeFill="background1" w:themeFillShade="F2"/>
          </w:tcPr>
          <w:p w:rsidR="00E104BA" w:rsidRPr="001E68B1" w:rsidRDefault="00E104BA" w:rsidP="001E78C9">
            <w:pPr>
              <w:spacing w:before="60" w:after="60"/>
              <w:jc w:val="center"/>
              <w:rPr>
                <w:rFonts w:ascii="Arial Narrow" w:hAnsi="Arial Narrow"/>
                <w:b/>
                <w:sz w:val="20"/>
                <w:szCs w:val="20"/>
              </w:rPr>
            </w:pPr>
            <w:r w:rsidRPr="001E68B1">
              <w:rPr>
                <w:rFonts w:ascii="Arial Narrow" w:hAnsi="Arial Narrow"/>
                <w:b/>
                <w:sz w:val="20"/>
                <w:szCs w:val="20"/>
              </w:rPr>
              <w:t>0</w:t>
            </w:r>
          </w:p>
        </w:tc>
        <w:tc>
          <w:tcPr>
            <w:tcW w:w="184" w:type="pct"/>
            <w:shd w:val="clear" w:color="auto" w:fill="F2F2F2" w:themeFill="background1" w:themeFillShade="F2"/>
            <w:vAlign w:val="center"/>
          </w:tcPr>
          <w:p w:rsidR="00E104BA" w:rsidRPr="001E68B1" w:rsidRDefault="00E104BA" w:rsidP="001E78C9">
            <w:pPr>
              <w:spacing w:before="60" w:after="60"/>
              <w:rPr>
                <w:rFonts w:ascii="Arial Narrow" w:hAnsi="Arial Narrow"/>
                <w:b/>
                <w:sz w:val="20"/>
                <w:szCs w:val="20"/>
              </w:rPr>
            </w:pPr>
          </w:p>
        </w:tc>
        <w:tc>
          <w:tcPr>
            <w:tcW w:w="165" w:type="pct"/>
            <w:shd w:val="clear" w:color="auto" w:fill="F2F2F2" w:themeFill="background1" w:themeFillShade="F2"/>
            <w:vAlign w:val="center"/>
          </w:tcPr>
          <w:p w:rsidR="00E104BA" w:rsidRPr="001E68B1" w:rsidRDefault="00E104BA" w:rsidP="001E78C9">
            <w:pPr>
              <w:spacing w:before="60" w:after="60"/>
              <w:rPr>
                <w:rFonts w:ascii="Arial Narrow" w:hAnsi="Arial Narrow"/>
                <w:b/>
                <w:sz w:val="20"/>
                <w:szCs w:val="20"/>
              </w:rPr>
            </w:pPr>
          </w:p>
        </w:tc>
      </w:tr>
      <w:tr w:rsidR="00E104BA" w:rsidRPr="001E68B1" w:rsidTr="00687BD0">
        <w:tc>
          <w:tcPr>
            <w:tcW w:w="912" w:type="pct"/>
            <w:vAlign w:val="center"/>
          </w:tcPr>
          <w:p w:rsidR="00E104BA" w:rsidRDefault="00E104BA" w:rsidP="001E78C9">
            <w:pPr>
              <w:rPr>
                <w:rFonts w:ascii="Arial Narrow" w:hAnsi="Arial Narrow"/>
                <w:b/>
                <w:sz w:val="20"/>
                <w:szCs w:val="20"/>
              </w:rPr>
            </w:pPr>
            <w:r>
              <w:rPr>
                <w:rFonts w:ascii="Arial Narrow" w:hAnsi="Arial Narrow"/>
                <w:b/>
                <w:sz w:val="20"/>
                <w:szCs w:val="20"/>
              </w:rPr>
              <w:t>Scenario’s</w:t>
            </w:r>
          </w:p>
          <w:p w:rsidR="00E104BA" w:rsidRPr="00834537" w:rsidRDefault="00E104BA" w:rsidP="001E78C9">
            <w:pPr>
              <w:rPr>
                <w:rFonts w:ascii="Arial Narrow" w:hAnsi="Arial Narrow"/>
                <w:i/>
                <w:sz w:val="20"/>
                <w:szCs w:val="20"/>
              </w:rPr>
            </w:pPr>
            <w:r w:rsidRPr="00834537">
              <w:rPr>
                <w:rFonts w:ascii="Arial Narrow" w:hAnsi="Arial Narrow"/>
                <w:i/>
                <w:sz w:val="20"/>
                <w:szCs w:val="20"/>
              </w:rPr>
              <w:t>Hoof scenario</w:t>
            </w:r>
          </w:p>
          <w:p w:rsidR="00E104BA" w:rsidRPr="00834537" w:rsidRDefault="00E104BA" w:rsidP="001E78C9">
            <w:pPr>
              <w:rPr>
                <w:rFonts w:ascii="Arial Narrow" w:hAnsi="Arial Narrow"/>
                <w:i/>
                <w:sz w:val="20"/>
                <w:szCs w:val="20"/>
              </w:rPr>
            </w:pPr>
            <w:r w:rsidRPr="00834537">
              <w:rPr>
                <w:rFonts w:ascii="Arial Narrow" w:hAnsi="Arial Narrow"/>
                <w:i/>
                <w:sz w:val="20"/>
                <w:szCs w:val="20"/>
              </w:rPr>
              <w:t>Noodsaaklike, uitvoerbare stappe (korste pad)</w:t>
            </w:r>
          </w:p>
          <w:p w:rsidR="00E104BA" w:rsidRPr="00834537" w:rsidRDefault="00E104BA" w:rsidP="00E02CCE">
            <w:pPr>
              <w:rPr>
                <w:rFonts w:ascii="Arial Narrow" w:hAnsi="Arial Narrow"/>
                <w:i/>
                <w:sz w:val="20"/>
                <w:szCs w:val="20"/>
              </w:rPr>
            </w:pPr>
            <w:r>
              <w:rPr>
                <w:rFonts w:ascii="Arial Narrow" w:hAnsi="Arial Narrow"/>
                <w:sz w:val="20"/>
                <w:szCs w:val="20"/>
              </w:rPr>
              <w:t xml:space="preserve">Mees beduidende </w:t>
            </w:r>
            <w:r w:rsidRPr="00834537">
              <w:rPr>
                <w:rFonts w:ascii="Arial Narrow" w:hAnsi="Arial Narrow"/>
                <w:i/>
                <w:sz w:val="20"/>
                <w:szCs w:val="20"/>
              </w:rPr>
              <w:t>addisionele scenario’s</w:t>
            </w:r>
          </w:p>
          <w:p w:rsidR="00E104BA" w:rsidRPr="00E02CCE" w:rsidRDefault="00E104BA" w:rsidP="00E02CCE">
            <w:pPr>
              <w:rPr>
                <w:rFonts w:ascii="Arial Narrow" w:hAnsi="Arial Narrow"/>
                <w:sz w:val="20"/>
                <w:szCs w:val="20"/>
              </w:rPr>
            </w:pPr>
            <w:r w:rsidRPr="00834537">
              <w:rPr>
                <w:rFonts w:ascii="Arial Narrow" w:hAnsi="Arial Narrow"/>
                <w:i/>
                <w:sz w:val="20"/>
                <w:szCs w:val="20"/>
              </w:rPr>
              <w:t>Uitvoerbare stappe, voorwaarde, ander roete/aksies</w:t>
            </w:r>
          </w:p>
        </w:tc>
        <w:tc>
          <w:tcPr>
            <w:tcW w:w="946" w:type="pct"/>
          </w:tcPr>
          <w:p w:rsidR="00E104BA" w:rsidRDefault="00E104BA" w:rsidP="001E78C9">
            <w:pPr>
              <w:spacing w:before="60" w:after="60"/>
              <w:rPr>
                <w:rFonts w:ascii="Arial Narrow" w:hAnsi="Arial Narrow"/>
                <w:sz w:val="20"/>
                <w:szCs w:val="20"/>
              </w:rPr>
            </w:pPr>
            <w:r>
              <w:rPr>
                <w:rFonts w:ascii="Arial Narrow" w:hAnsi="Arial Narrow"/>
                <w:sz w:val="20"/>
                <w:szCs w:val="20"/>
              </w:rPr>
              <w:t>Hoof scenario duidelik en korrek beskryf vir alle doelwitte/</w:t>
            </w:r>
            <w:proofErr w:type="spellStart"/>
            <w:r>
              <w:rPr>
                <w:rFonts w:ascii="Arial Narrow" w:hAnsi="Arial Narrow"/>
                <w:sz w:val="20"/>
                <w:szCs w:val="20"/>
              </w:rPr>
              <w:t>gebruiksgevalle</w:t>
            </w:r>
            <w:proofErr w:type="spellEnd"/>
            <w:r>
              <w:rPr>
                <w:rFonts w:ascii="Arial Narrow" w:hAnsi="Arial Narrow"/>
                <w:sz w:val="20"/>
                <w:szCs w:val="20"/>
              </w:rPr>
              <w:t xml:space="preserve"> (uitvoerbaar, korste pad, alle noodsaaklike stappe)</w:t>
            </w:r>
          </w:p>
          <w:p w:rsidR="00E104BA" w:rsidRPr="001E68B1" w:rsidRDefault="00E104BA" w:rsidP="001E78C9">
            <w:pPr>
              <w:spacing w:before="60" w:after="60"/>
              <w:rPr>
                <w:rFonts w:ascii="Arial Narrow" w:hAnsi="Arial Narrow"/>
                <w:sz w:val="20"/>
                <w:szCs w:val="20"/>
              </w:rPr>
            </w:pPr>
            <w:r>
              <w:rPr>
                <w:rFonts w:ascii="Arial Narrow" w:hAnsi="Arial Narrow"/>
                <w:sz w:val="20"/>
                <w:szCs w:val="20"/>
              </w:rPr>
              <w:t>Mees beduidende addisionele scenario’s duidelik en korrek beskryf vir alle doelwitte (uitvoerbaar, ander roete/aksie, voorwaarde)</w:t>
            </w:r>
          </w:p>
        </w:tc>
        <w:tc>
          <w:tcPr>
            <w:tcW w:w="946" w:type="pct"/>
          </w:tcPr>
          <w:p w:rsidR="00E104BA" w:rsidRDefault="00E104BA" w:rsidP="001E78C9">
            <w:pPr>
              <w:spacing w:before="60" w:after="60"/>
              <w:rPr>
                <w:rFonts w:ascii="Arial Narrow" w:hAnsi="Arial Narrow"/>
                <w:sz w:val="20"/>
                <w:szCs w:val="20"/>
              </w:rPr>
            </w:pPr>
            <w:r>
              <w:rPr>
                <w:rFonts w:ascii="Arial Narrow" w:hAnsi="Arial Narrow"/>
                <w:sz w:val="20"/>
                <w:szCs w:val="20"/>
              </w:rPr>
              <w:t>Hoof scenario nie duidelik en korrek beskryf vir een van die doelwitte/</w:t>
            </w:r>
            <w:proofErr w:type="spellStart"/>
            <w:r>
              <w:rPr>
                <w:rFonts w:ascii="Arial Narrow" w:hAnsi="Arial Narrow"/>
                <w:sz w:val="20"/>
                <w:szCs w:val="20"/>
              </w:rPr>
              <w:t>gebruiksgevalle</w:t>
            </w:r>
            <w:proofErr w:type="spellEnd"/>
            <w:r>
              <w:rPr>
                <w:rFonts w:ascii="Arial Narrow" w:hAnsi="Arial Narrow"/>
                <w:sz w:val="20"/>
                <w:szCs w:val="20"/>
              </w:rPr>
              <w:t xml:space="preserve"> nie, bv. nie kortste pad, nood-saaklike stappe uitgelaat, ens.</w:t>
            </w:r>
          </w:p>
          <w:p w:rsidR="00E104BA" w:rsidRPr="001E68B1" w:rsidRDefault="00E104BA" w:rsidP="001E78C9">
            <w:pPr>
              <w:spacing w:before="60" w:after="60"/>
              <w:rPr>
                <w:rFonts w:ascii="Arial Narrow" w:hAnsi="Arial Narrow"/>
                <w:sz w:val="20"/>
                <w:szCs w:val="20"/>
              </w:rPr>
            </w:pPr>
            <w:r>
              <w:rPr>
                <w:rFonts w:ascii="Arial Narrow" w:hAnsi="Arial Narrow"/>
                <w:sz w:val="20"/>
                <w:szCs w:val="20"/>
              </w:rPr>
              <w:t>Mees beduidende addisionele scenario’s nie duidelik en korrek beskryf vir een van die doelwitte nie, bv. nie uitvoerbaar, foutiewe voorwaarde, ens.</w:t>
            </w:r>
          </w:p>
        </w:tc>
        <w:tc>
          <w:tcPr>
            <w:tcW w:w="946" w:type="pct"/>
          </w:tcPr>
          <w:p w:rsidR="00E104BA" w:rsidRDefault="00E104BA" w:rsidP="001E78C9">
            <w:pPr>
              <w:spacing w:before="60" w:after="60"/>
              <w:rPr>
                <w:rFonts w:ascii="Arial Narrow" w:hAnsi="Arial Narrow"/>
                <w:sz w:val="20"/>
                <w:szCs w:val="20"/>
              </w:rPr>
            </w:pPr>
            <w:r>
              <w:rPr>
                <w:rFonts w:ascii="Arial Narrow" w:hAnsi="Arial Narrow"/>
                <w:sz w:val="20"/>
                <w:szCs w:val="20"/>
              </w:rPr>
              <w:t>Hoof scenario nie duidelik en korrek beskryf vir twee van die doelwitte/</w:t>
            </w:r>
            <w:proofErr w:type="spellStart"/>
            <w:r>
              <w:rPr>
                <w:rFonts w:ascii="Arial Narrow" w:hAnsi="Arial Narrow"/>
                <w:sz w:val="20"/>
                <w:szCs w:val="20"/>
              </w:rPr>
              <w:t>gebruiksgevalle</w:t>
            </w:r>
            <w:proofErr w:type="spellEnd"/>
            <w:r>
              <w:rPr>
                <w:rFonts w:ascii="Arial Narrow" w:hAnsi="Arial Narrow"/>
                <w:sz w:val="20"/>
                <w:szCs w:val="20"/>
              </w:rPr>
              <w:t xml:space="preserve"> nie.</w:t>
            </w:r>
          </w:p>
          <w:p w:rsidR="00E104BA" w:rsidRPr="001E68B1" w:rsidRDefault="00E104BA" w:rsidP="001E78C9">
            <w:pPr>
              <w:spacing w:before="60" w:after="60"/>
              <w:rPr>
                <w:rFonts w:ascii="Arial Narrow" w:hAnsi="Arial Narrow"/>
                <w:sz w:val="20"/>
                <w:szCs w:val="20"/>
              </w:rPr>
            </w:pPr>
            <w:r>
              <w:rPr>
                <w:rFonts w:ascii="Arial Narrow" w:hAnsi="Arial Narrow"/>
                <w:sz w:val="20"/>
                <w:szCs w:val="20"/>
              </w:rPr>
              <w:t>Mees beduidende addisionele scenario’s nie duidelik en korrek beskryf vir twee van die doelwitte nie.</w:t>
            </w:r>
          </w:p>
        </w:tc>
        <w:tc>
          <w:tcPr>
            <w:tcW w:w="901" w:type="pct"/>
          </w:tcPr>
          <w:p w:rsidR="00E104BA" w:rsidRPr="001E68B1" w:rsidRDefault="00E104BA" w:rsidP="001E78C9">
            <w:pPr>
              <w:spacing w:before="60" w:after="60"/>
              <w:rPr>
                <w:rFonts w:ascii="Arial Narrow" w:hAnsi="Arial Narrow"/>
                <w:sz w:val="20"/>
                <w:szCs w:val="20"/>
              </w:rPr>
            </w:pPr>
            <w:r>
              <w:rPr>
                <w:rFonts w:ascii="Arial Narrow" w:hAnsi="Arial Narrow"/>
                <w:sz w:val="20"/>
                <w:szCs w:val="20"/>
              </w:rPr>
              <w:t>Meer as twee scenario’s nie duidelik en korrek beskryf nie of verkeerd of irrelevant</w:t>
            </w:r>
          </w:p>
        </w:tc>
        <w:tc>
          <w:tcPr>
            <w:tcW w:w="184" w:type="pct"/>
            <w:vAlign w:val="center"/>
          </w:tcPr>
          <w:p w:rsidR="00E104BA" w:rsidRPr="001E68B1" w:rsidRDefault="00E104BA" w:rsidP="001E78C9">
            <w:pPr>
              <w:pStyle w:val="TableContents"/>
              <w:jc w:val="center"/>
              <w:rPr>
                <w:b/>
                <w:bCs/>
                <w:sz w:val="20"/>
              </w:rPr>
            </w:pPr>
            <w:r>
              <w:rPr>
                <w:b/>
                <w:bCs/>
                <w:sz w:val="20"/>
              </w:rPr>
              <w:t>3</w:t>
            </w:r>
          </w:p>
        </w:tc>
        <w:tc>
          <w:tcPr>
            <w:tcW w:w="165" w:type="pct"/>
            <w:vAlign w:val="center"/>
          </w:tcPr>
          <w:p w:rsidR="00E104BA" w:rsidRPr="001E68B1" w:rsidRDefault="00E104BA" w:rsidP="001E78C9">
            <w:pPr>
              <w:jc w:val="center"/>
              <w:rPr>
                <w:rFonts w:ascii="Arial Narrow" w:hAnsi="Arial Narrow"/>
              </w:rPr>
            </w:pPr>
          </w:p>
        </w:tc>
      </w:tr>
      <w:tr w:rsidR="00E104BA" w:rsidRPr="001E68B1" w:rsidTr="00687BD0">
        <w:tc>
          <w:tcPr>
            <w:tcW w:w="912" w:type="pct"/>
            <w:shd w:val="clear" w:color="auto" w:fill="F2F2F2" w:themeFill="background1" w:themeFillShade="F2"/>
            <w:vAlign w:val="center"/>
          </w:tcPr>
          <w:p w:rsidR="00E104BA" w:rsidRPr="001E68B1" w:rsidRDefault="00E104BA" w:rsidP="001B0C4B">
            <w:pPr>
              <w:spacing w:before="60" w:after="60"/>
              <w:rPr>
                <w:rFonts w:ascii="Arial Narrow" w:hAnsi="Arial Narrow"/>
                <w:b/>
                <w:sz w:val="20"/>
                <w:szCs w:val="20"/>
              </w:rPr>
            </w:pPr>
            <w:r w:rsidRPr="001E68B1">
              <w:rPr>
                <w:rFonts w:ascii="Arial Narrow" w:hAnsi="Arial Narrow"/>
                <w:b/>
                <w:sz w:val="20"/>
                <w:szCs w:val="20"/>
              </w:rPr>
              <w:t>Databasis ontwerp</w:t>
            </w:r>
          </w:p>
        </w:tc>
        <w:tc>
          <w:tcPr>
            <w:tcW w:w="946" w:type="pct"/>
            <w:shd w:val="clear" w:color="auto" w:fill="F2F2F2" w:themeFill="background1" w:themeFillShade="F2"/>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3</w:t>
            </w:r>
          </w:p>
        </w:tc>
        <w:tc>
          <w:tcPr>
            <w:tcW w:w="946" w:type="pct"/>
            <w:shd w:val="clear" w:color="auto" w:fill="F2F2F2" w:themeFill="background1" w:themeFillShade="F2"/>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2</w:t>
            </w:r>
          </w:p>
        </w:tc>
        <w:tc>
          <w:tcPr>
            <w:tcW w:w="946" w:type="pct"/>
            <w:shd w:val="clear" w:color="auto" w:fill="F2F2F2" w:themeFill="background1" w:themeFillShade="F2"/>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1</w:t>
            </w:r>
          </w:p>
        </w:tc>
        <w:tc>
          <w:tcPr>
            <w:tcW w:w="901" w:type="pct"/>
            <w:shd w:val="clear" w:color="auto" w:fill="F2F2F2" w:themeFill="background1" w:themeFillShade="F2"/>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0</w:t>
            </w:r>
          </w:p>
        </w:tc>
        <w:tc>
          <w:tcPr>
            <w:tcW w:w="184" w:type="pct"/>
            <w:shd w:val="clear" w:color="auto" w:fill="F2F2F2" w:themeFill="background1" w:themeFillShade="F2"/>
            <w:vAlign w:val="center"/>
          </w:tcPr>
          <w:p w:rsidR="00E104BA" w:rsidRPr="001E68B1" w:rsidRDefault="00E104BA" w:rsidP="00C667BC">
            <w:pPr>
              <w:spacing w:before="60" w:after="60"/>
              <w:rPr>
                <w:rFonts w:ascii="Arial Narrow" w:hAnsi="Arial Narrow"/>
                <w:b/>
                <w:sz w:val="20"/>
                <w:szCs w:val="20"/>
              </w:rPr>
            </w:pPr>
          </w:p>
        </w:tc>
        <w:tc>
          <w:tcPr>
            <w:tcW w:w="165" w:type="pct"/>
            <w:shd w:val="clear" w:color="auto" w:fill="F2F2F2" w:themeFill="background1" w:themeFillShade="F2"/>
            <w:vAlign w:val="center"/>
          </w:tcPr>
          <w:p w:rsidR="00E104BA" w:rsidRPr="001E68B1" w:rsidRDefault="00E104BA" w:rsidP="00C667BC">
            <w:pPr>
              <w:spacing w:before="60" w:after="60"/>
              <w:rPr>
                <w:rFonts w:ascii="Arial Narrow" w:hAnsi="Arial Narrow"/>
                <w:b/>
                <w:sz w:val="20"/>
                <w:szCs w:val="20"/>
              </w:rPr>
            </w:pPr>
          </w:p>
        </w:tc>
      </w:tr>
      <w:tr w:rsidR="00E104BA" w:rsidRPr="001E68B1" w:rsidTr="00687BD0">
        <w:tc>
          <w:tcPr>
            <w:tcW w:w="912" w:type="pct"/>
            <w:vAlign w:val="center"/>
          </w:tcPr>
          <w:p w:rsidR="00E104BA" w:rsidRPr="001E68B1" w:rsidRDefault="00E104BA" w:rsidP="00C667BC">
            <w:pPr>
              <w:rPr>
                <w:rFonts w:ascii="Arial Narrow" w:hAnsi="Arial Narrow"/>
                <w:b/>
                <w:sz w:val="20"/>
                <w:szCs w:val="20"/>
              </w:rPr>
            </w:pPr>
            <w:r w:rsidRPr="001E68B1">
              <w:rPr>
                <w:rFonts w:ascii="Arial Narrow" w:hAnsi="Arial Narrow"/>
                <w:b/>
                <w:sz w:val="20"/>
                <w:szCs w:val="20"/>
              </w:rPr>
              <w:t>Keuse van velde</w:t>
            </w:r>
          </w:p>
        </w:tc>
        <w:tc>
          <w:tcPr>
            <w:tcW w:w="946" w:type="pct"/>
          </w:tcPr>
          <w:p w:rsidR="00E104BA" w:rsidRDefault="00E104BA" w:rsidP="00C667BC">
            <w:pPr>
              <w:spacing w:before="60" w:after="60"/>
              <w:rPr>
                <w:rFonts w:ascii="Arial Narrow" w:hAnsi="Arial Narrow"/>
                <w:sz w:val="20"/>
                <w:szCs w:val="20"/>
              </w:rPr>
            </w:pPr>
            <w:r w:rsidRPr="001E68B1">
              <w:rPr>
                <w:rFonts w:ascii="Arial Narrow" w:hAnsi="Arial Narrow"/>
                <w:sz w:val="20"/>
                <w:szCs w:val="20"/>
              </w:rPr>
              <w:t>Goeie keuse van velde en alle velde dra by tot die oplossing</w:t>
            </w:r>
          </w:p>
          <w:p w:rsidR="00E104BA" w:rsidRPr="001E68B1" w:rsidRDefault="00E104BA" w:rsidP="00CF450C">
            <w:pPr>
              <w:spacing w:before="60" w:after="60"/>
              <w:rPr>
                <w:rFonts w:ascii="Arial Narrow" w:hAnsi="Arial Narrow"/>
                <w:sz w:val="20"/>
                <w:szCs w:val="20"/>
              </w:rPr>
            </w:pPr>
            <w:r>
              <w:rPr>
                <w:rFonts w:ascii="Arial Narrow" w:hAnsi="Arial Narrow"/>
                <w:sz w:val="20"/>
                <w:szCs w:val="20"/>
              </w:rPr>
              <w:t>Bevat</w:t>
            </w:r>
            <w:r w:rsidRPr="001E68B1">
              <w:rPr>
                <w:rFonts w:ascii="Arial Narrow" w:hAnsi="Arial Narrow"/>
                <w:sz w:val="20"/>
                <w:szCs w:val="20"/>
              </w:rPr>
              <w:t xml:space="preserve"> geen onnodige velde </w:t>
            </w:r>
            <w:r>
              <w:rPr>
                <w:rFonts w:ascii="Arial Narrow" w:hAnsi="Arial Narrow"/>
                <w:sz w:val="20"/>
                <w:szCs w:val="20"/>
              </w:rPr>
              <w:t xml:space="preserve">nie </w:t>
            </w:r>
            <w:r w:rsidRPr="001E68B1">
              <w:rPr>
                <w:rFonts w:ascii="Arial Narrow" w:hAnsi="Arial Narrow"/>
                <w:sz w:val="20"/>
                <w:szCs w:val="20"/>
              </w:rPr>
              <w:t>(velde wat bereken word)</w:t>
            </w:r>
          </w:p>
        </w:tc>
        <w:tc>
          <w:tcPr>
            <w:tcW w:w="946" w:type="pct"/>
          </w:tcPr>
          <w:p w:rsidR="00E104BA" w:rsidRDefault="00E104BA" w:rsidP="00122672">
            <w:pPr>
              <w:spacing w:before="60" w:after="60"/>
              <w:rPr>
                <w:rFonts w:ascii="Arial Narrow" w:hAnsi="Arial Narrow"/>
                <w:sz w:val="20"/>
                <w:szCs w:val="20"/>
              </w:rPr>
            </w:pPr>
            <w:r>
              <w:rPr>
                <w:rFonts w:ascii="Arial Narrow" w:hAnsi="Arial Narrow"/>
                <w:sz w:val="20"/>
                <w:szCs w:val="20"/>
              </w:rPr>
              <w:t xml:space="preserve">Een veld dra nie by tot die oplossing nie Of </w:t>
            </w:r>
          </w:p>
          <w:p w:rsidR="00E104BA" w:rsidRPr="001E68B1" w:rsidRDefault="00E104BA" w:rsidP="00122672">
            <w:pPr>
              <w:spacing w:before="60" w:after="60"/>
              <w:rPr>
                <w:rFonts w:ascii="Arial Narrow" w:hAnsi="Arial Narrow"/>
                <w:sz w:val="20"/>
                <w:szCs w:val="20"/>
              </w:rPr>
            </w:pPr>
            <w:r>
              <w:rPr>
                <w:rFonts w:ascii="Arial Narrow" w:hAnsi="Arial Narrow"/>
                <w:sz w:val="20"/>
                <w:szCs w:val="20"/>
              </w:rPr>
              <w:t>Een veld wat bereken kan word</w:t>
            </w:r>
          </w:p>
        </w:tc>
        <w:tc>
          <w:tcPr>
            <w:tcW w:w="946" w:type="pct"/>
          </w:tcPr>
          <w:p w:rsidR="00E104BA" w:rsidRPr="001E68B1" w:rsidRDefault="00E104BA" w:rsidP="00C667BC">
            <w:pPr>
              <w:spacing w:before="60" w:after="60"/>
              <w:rPr>
                <w:rFonts w:ascii="Arial Narrow" w:hAnsi="Arial Narrow"/>
                <w:sz w:val="20"/>
                <w:szCs w:val="20"/>
              </w:rPr>
            </w:pPr>
            <w:r w:rsidRPr="001E68B1">
              <w:rPr>
                <w:rFonts w:ascii="Arial Narrow" w:hAnsi="Arial Narrow"/>
                <w:sz w:val="20"/>
                <w:szCs w:val="20"/>
              </w:rPr>
              <w:t>Meer as een veld wat nie bydra tot oplossing nie of meer as een onnodige veld (veld wat bereken word)</w:t>
            </w:r>
          </w:p>
        </w:tc>
        <w:tc>
          <w:tcPr>
            <w:tcW w:w="901" w:type="pct"/>
          </w:tcPr>
          <w:p w:rsidR="00E104BA" w:rsidRPr="001E68B1" w:rsidRDefault="00E104BA" w:rsidP="00C667BC">
            <w:pPr>
              <w:spacing w:before="60" w:after="60"/>
              <w:rPr>
                <w:rFonts w:ascii="Arial Narrow" w:hAnsi="Arial Narrow"/>
                <w:sz w:val="20"/>
                <w:szCs w:val="20"/>
              </w:rPr>
            </w:pPr>
            <w:r w:rsidRPr="001E68B1">
              <w:rPr>
                <w:rFonts w:ascii="Arial Narrow" w:hAnsi="Arial Narrow"/>
                <w:sz w:val="20"/>
                <w:szCs w:val="20"/>
              </w:rPr>
              <w:t>Geen databasis</w:t>
            </w:r>
            <w:r>
              <w:rPr>
                <w:rFonts w:ascii="Arial Narrow" w:hAnsi="Arial Narrow"/>
                <w:sz w:val="20"/>
                <w:szCs w:val="20"/>
              </w:rPr>
              <w:t>, verkeerd of irrelevant</w:t>
            </w:r>
          </w:p>
        </w:tc>
        <w:tc>
          <w:tcPr>
            <w:tcW w:w="184" w:type="pct"/>
            <w:vAlign w:val="center"/>
          </w:tcPr>
          <w:p w:rsidR="00E104BA" w:rsidRPr="001E68B1" w:rsidRDefault="00E104BA" w:rsidP="00C667BC">
            <w:pPr>
              <w:pStyle w:val="TableContents"/>
              <w:jc w:val="center"/>
              <w:rPr>
                <w:b/>
                <w:bCs/>
                <w:sz w:val="20"/>
              </w:rPr>
            </w:pPr>
            <w:r>
              <w:rPr>
                <w:b/>
                <w:bCs/>
                <w:sz w:val="20"/>
              </w:rPr>
              <w:t>3</w:t>
            </w:r>
          </w:p>
        </w:tc>
        <w:tc>
          <w:tcPr>
            <w:tcW w:w="165" w:type="pct"/>
            <w:vAlign w:val="center"/>
          </w:tcPr>
          <w:p w:rsidR="00E104BA" w:rsidRPr="001E68B1" w:rsidRDefault="00E104BA" w:rsidP="00C667BC">
            <w:pPr>
              <w:jc w:val="center"/>
              <w:rPr>
                <w:rFonts w:ascii="Arial Narrow" w:hAnsi="Arial Narrow"/>
              </w:rPr>
            </w:pPr>
          </w:p>
        </w:tc>
      </w:tr>
      <w:tr w:rsidR="00E104BA" w:rsidRPr="001E68B1" w:rsidTr="00687BD0">
        <w:tc>
          <w:tcPr>
            <w:tcW w:w="912" w:type="pct"/>
            <w:vAlign w:val="center"/>
          </w:tcPr>
          <w:p w:rsidR="00E104BA" w:rsidRPr="001E68B1" w:rsidRDefault="00E104BA" w:rsidP="00C667BC">
            <w:pPr>
              <w:rPr>
                <w:rFonts w:ascii="Arial Narrow" w:hAnsi="Arial Narrow"/>
                <w:b/>
                <w:sz w:val="20"/>
                <w:szCs w:val="20"/>
              </w:rPr>
            </w:pPr>
            <w:r w:rsidRPr="001E68B1">
              <w:rPr>
                <w:rFonts w:ascii="Arial Narrow" w:hAnsi="Arial Narrow"/>
                <w:b/>
                <w:sz w:val="20"/>
                <w:szCs w:val="20"/>
              </w:rPr>
              <w:t>Veldtipes en -grootte</w:t>
            </w:r>
          </w:p>
        </w:tc>
        <w:tc>
          <w:tcPr>
            <w:tcW w:w="946" w:type="pct"/>
          </w:tcPr>
          <w:p w:rsidR="00E104BA" w:rsidRPr="001E68B1" w:rsidRDefault="00E104BA" w:rsidP="00D533EC">
            <w:pPr>
              <w:spacing w:before="60" w:after="60"/>
              <w:rPr>
                <w:rFonts w:ascii="Arial Narrow" w:hAnsi="Arial Narrow"/>
                <w:sz w:val="20"/>
                <w:szCs w:val="20"/>
              </w:rPr>
            </w:pPr>
            <w:r w:rsidRPr="001E68B1">
              <w:rPr>
                <w:rFonts w:ascii="Arial Narrow" w:hAnsi="Arial Narrow"/>
                <w:sz w:val="20"/>
                <w:szCs w:val="20"/>
              </w:rPr>
              <w:t xml:space="preserve">Alle velde het </w:t>
            </w:r>
            <w:r>
              <w:rPr>
                <w:rFonts w:ascii="Arial Narrow" w:hAnsi="Arial Narrow"/>
                <w:sz w:val="20"/>
                <w:szCs w:val="20"/>
              </w:rPr>
              <w:t xml:space="preserve">die </w:t>
            </w:r>
            <w:r w:rsidRPr="001E68B1">
              <w:rPr>
                <w:rFonts w:ascii="Arial Narrow" w:hAnsi="Arial Narrow"/>
                <w:sz w:val="20"/>
                <w:szCs w:val="20"/>
              </w:rPr>
              <w:t>toepaslik</w:t>
            </w:r>
            <w:r>
              <w:rPr>
                <w:rFonts w:ascii="Arial Narrow" w:hAnsi="Arial Narrow"/>
                <w:sz w:val="20"/>
                <w:szCs w:val="20"/>
              </w:rPr>
              <w:t>ste</w:t>
            </w:r>
            <w:r w:rsidRPr="001E68B1">
              <w:rPr>
                <w:rFonts w:ascii="Arial Narrow" w:hAnsi="Arial Narrow"/>
                <w:sz w:val="20"/>
                <w:szCs w:val="20"/>
              </w:rPr>
              <w:t xml:space="preserve"> tipe en grootte</w:t>
            </w:r>
          </w:p>
        </w:tc>
        <w:tc>
          <w:tcPr>
            <w:tcW w:w="946" w:type="pct"/>
          </w:tcPr>
          <w:p w:rsidR="00E104BA" w:rsidRPr="001E68B1" w:rsidRDefault="00E104BA" w:rsidP="00CF450C">
            <w:pPr>
              <w:spacing w:before="60" w:after="60"/>
              <w:rPr>
                <w:rFonts w:ascii="Arial Narrow" w:hAnsi="Arial Narrow"/>
                <w:sz w:val="20"/>
                <w:szCs w:val="20"/>
              </w:rPr>
            </w:pPr>
            <w:r>
              <w:rPr>
                <w:rFonts w:ascii="Arial Narrow" w:hAnsi="Arial Narrow"/>
                <w:sz w:val="20"/>
                <w:szCs w:val="20"/>
              </w:rPr>
              <w:t>Een veld het nie die toepaslikste tipe of grootte nie</w:t>
            </w:r>
            <w:r w:rsidRPr="001E68B1">
              <w:rPr>
                <w:rFonts w:ascii="Arial Narrow" w:hAnsi="Arial Narrow"/>
                <w:sz w:val="20"/>
                <w:szCs w:val="20"/>
              </w:rPr>
              <w:t xml:space="preserve"> </w:t>
            </w:r>
          </w:p>
        </w:tc>
        <w:tc>
          <w:tcPr>
            <w:tcW w:w="946" w:type="pct"/>
          </w:tcPr>
          <w:p w:rsidR="00E104BA" w:rsidRPr="001E68B1" w:rsidRDefault="00E104BA" w:rsidP="00CF450C">
            <w:pPr>
              <w:spacing w:before="60" w:after="60"/>
              <w:rPr>
                <w:rFonts w:ascii="Arial Narrow" w:hAnsi="Arial Narrow"/>
                <w:sz w:val="20"/>
                <w:szCs w:val="20"/>
              </w:rPr>
            </w:pPr>
            <w:r>
              <w:rPr>
                <w:rFonts w:ascii="Arial Narrow" w:hAnsi="Arial Narrow"/>
                <w:sz w:val="20"/>
                <w:szCs w:val="20"/>
              </w:rPr>
              <w:t>Meer as een veld het nie die toepaslikste tipe of grootte nie</w:t>
            </w:r>
          </w:p>
        </w:tc>
        <w:tc>
          <w:tcPr>
            <w:tcW w:w="901" w:type="pct"/>
          </w:tcPr>
          <w:p w:rsidR="00E104BA" w:rsidRPr="001E68B1" w:rsidRDefault="00E104BA" w:rsidP="00C667BC">
            <w:pPr>
              <w:spacing w:before="60" w:after="60"/>
              <w:rPr>
                <w:rFonts w:ascii="Arial Narrow" w:hAnsi="Arial Narrow"/>
                <w:sz w:val="20"/>
                <w:szCs w:val="20"/>
              </w:rPr>
            </w:pPr>
            <w:r w:rsidRPr="001E68B1">
              <w:rPr>
                <w:rFonts w:ascii="Arial Narrow" w:hAnsi="Arial Narrow"/>
                <w:sz w:val="20"/>
                <w:szCs w:val="20"/>
              </w:rPr>
              <w:t>Geen databasis</w:t>
            </w:r>
          </w:p>
        </w:tc>
        <w:tc>
          <w:tcPr>
            <w:tcW w:w="184" w:type="pct"/>
            <w:vAlign w:val="center"/>
          </w:tcPr>
          <w:p w:rsidR="00E104BA" w:rsidRPr="001E68B1" w:rsidRDefault="00E104BA" w:rsidP="00C667BC">
            <w:pPr>
              <w:pStyle w:val="TableContents"/>
              <w:jc w:val="center"/>
              <w:rPr>
                <w:b/>
                <w:bCs/>
                <w:sz w:val="20"/>
              </w:rPr>
            </w:pPr>
            <w:r>
              <w:rPr>
                <w:b/>
                <w:bCs/>
                <w:sz w:val="20"/>
              </w:rPr>
              <w:t>3</w:t>
            </w:r>
          </w:p>
        </w:tc>
        <w:tc>
          <w:tcPr>
            <w:tcW w:w="165" w:type="pct"/>
            <w:vAlign w:val="center"/>
          </w:tcPr>
          <w:p w:rsidR="00E104BA" w:rsidRPr="001E68B1" w:rsidRDefault="00E104BA" w:rsidP="00C667BC">
            <w:pPr>
              <w:jc w:val="center"/>
              <w:rPr>
                <w:rFonts w:ascii="Arial Narrow" w:hAnsi="Arial Narrow"/>
              </w:rPr>
            </w:pPr>
          </w:p>
        </w:tc>
      </w:tr>
      <w:tr w:rsidR="00E104BA" w:rsidRPr="001E68B1" w:rsidTr="00687BD0">
        <w:tc>
          <w:tcPr>
            <w:tcW w:w="912" w:type="pct"/>
            <w:vAlign w:val="center"/>
          </w:tcPr>
          <w:p w:rsidR="00E104BA" w:rsidRPr="001E68B1" w:rsidRDefault="00E104BA" w:rsidP="00C667BC">
            <w:pPr>
              <w:rPr>
                <w:rFonts w:ascii="Arial Narrow" w:hAnsi="Arial Narrow"/>
                <w:b/>
                <w:sz w:val="20"/>
                <w:szCs w:val="20"/>
              </w:rPr>
            </w:pPr>
            <w:r w:rsidRPr="001E68B1">
              <w:rPr>
                <w:rFonts w:ascii="Arial Narrow" w:hAnsi="Arial Narrow"/>
                <w:b/>
                <w:sz w:val="20"/>
                <w:szCs w:val="20"/>
              </w:rPr>
              <w:t>Rol van DB</w:t>
            </w:r>
          </w:p>
          <w:p w:rsidR="00E104BA" w:rsidRDefault="00E104BA" w:rsidP="001B0C4B">
            <w:pPr>
              <w:rPr>
                <w:rFonts w:ascii="Arial Narrow" w:hAnsi="Arial Narrow"/>
                <w:sz w:val="20"/>
                <w:szCs w:val="20"/>
              </w:rPr>
            </w:pPr>
            <w:r w:rsidRPr="001E68B1">
              <w:rPr>
                <w:rFonts w:ascii="Arial Narrow" w:hAnsi="Arial Narrow"/>
                <w:sz w:val="20"/>
                <w:szCs w:val="20"/>
              </w:rPr>
              <w:t>(</w:t>
            </w:r>
            <w:r w:rsidRPr="001E68B1">
              <w:rPr>
                <w:rFonts w:ascii="Arial Narrow" w:hAnsi="Arial Narrow"/>
                <w:b/>
                <w:i/>
                <w:sz w:val="20"/>
                <w:szCs w:val="20"/>
              </w:rPr>
              <w:t>Hoe</w:t>
            </w:r>
            <w:r w:rsidRPr="001E68B1">
              <w:rPr>
                <w:rFonts w:ascii="Arial Narrow" w:hAnsi="Arial Narrow"/>
                <w:sz w:val="20"/>
                <w:szCs w:val="20"/>
              </w:rPr>
              <w:t xml:space="preserve"> DB manipuleer sal word bv. binne 'n datastel, toegang tot velde en rekords, navigasie in rekords, verandering van individuele velde en rekords en toepassing van veranderings ens.) </w:t>
            </w:r>
          </w:p>
          <w:p w:rsidR="00E104BA" w:rsidRPr="001E68B1" w:rsidRDefault="00E104BA" w:rsidP="0013411E">
            <w:pPr>
              <w:rPr>
                <w:rFonts w:ascii="Arial Narrow" w:hAnsi="Arial Narrow"/>
                <w:sz w:val="20"/>
                <w:szCs w:val="20"/>
              </w:rPr>
            </w:pPr>
            <w:r>
              <w:rPr>
                <w:rFonts w:ascii="Arial Narrow" w:hAnsi="Arial Narrow"/>
                <w:sz w:val="20"/>
                <w:szCs w:val="20"/>
              </w:rPr>
              <w:t>Rol van die manipulasie in program beskryf/ gemotiveer</w:t>
            </w:r>
          </w:p>
        </w:tc>
        <w:tc>
          <w:tcPr>
            <w:tcW w:w="946" w:type="pct"/>
          </w:tcPr>
          <w:p w:rsidR="00E104BA" w:rsidRDefault="00E104BA" w:rsidP="00122672">
            <w:pPr>
              <w:spacing w:before="60" w:after="60"/>
              <w:rPr>
                <w:rFonts w:ascii="Arial Narrow" w:hAnsi="Arial Narrow"/>
                <w:sz w:val="20"/>
                <w:szCs w:val="20"/>
              </w:rPr>
            </w:pPr>
            <w:r>
              <w:rPr>
                <w:rFonts w:ascii="Arial Narrow" w:hAnsi="Arial Narrow"/>
                <w:sz w:val="20"/>
                <w:szCs w:val="20"/>
              </w:rPr>
              <w:t>Manipulasie en interaksie goed beskryf en goed gemotiveer</w:t>
            </w:r>
          </w:p>
          <w:p w:rsidR="00E104BA" w:rsidRPr="001E68B1" w:rsidRDefault="00E104BA" w:rsidP="00122672">
            <w:pPr>
              <w:spacing w:before="60" w:after="60"/>
              <w:rPr>
                <w:rFonts w:ascii="Arial Narrow" w:hAnsi="Arial Narrow"/>
                <w:sz w:val="20"/>
                <w:szCs w:val="20"/>
              </w:rPr>
            </w:pPr>
            <w:r>
              <w:rPr>
                <w:rFonts w:ascii="Arial Narrow" w:hAnsi="Arial Narrow"/>
                <w:sz w:val="20"/>
                <w:szCs w:val="20"/>
              </w:rPr>
              <w:t>Uiters toepaslik om aan die vereistes te voldoen</w:t>
            </w:r>
          </w:p>
        </w:tc>
        <w:tc>
          <w:tcPr>
            <w:tcW w:w="946" w:type="pct"/>
          </w:tcPr>
          <w:p w:rsidR="00E104BA" w:rsidRDefault="00E104BA" w:rsidP="0013411E">
            <w:pPr>
              <w:spacing w:before="60" w:after="60"/>
              <w:rPr>
                <w:rFonts w:ascii="Arial Narrow" w:hAnsi="Arial Narrow"/>
                <w:sz w:val="20"/>
                <w:szCs w:val="20"/>
              </w:rPr>
            </w:pPr>
            <w:r w:rsidRPr="001E68B1">
              <w:rPr>
                <w:rFonts w:ascii="Arial Narrow" w:hAnsi="Arial Narrow"/>
                <w:sz w:val="20"/>
                <w:szCs w:val="20"/>
              </w:rPr>
              <w:t xml:space="preserve">Meeste manipulasie en interaksie </w:t>
            </w:r>
            <w:r>
              <w:rPr>
                <w:rFonts w:ascii="Arial Narrow" w:hAnsi="Arial Narrow"/>
                <w:sz w:val="20"/>
                <w:szCs w:val="20"/>
              </w:rPr>
              <w:t xml:space="preserve">nie </w:t>
            </w:r>
            <w:r w:rsidRPr="001E68B1">
              <w:rPr>
                <w:rFonts w:ascii="Arial Narrow" w:hAnsi="Arial Narrow"/>
                <w:sz w:val="20"/>
                <w:szCs w:val="20"/>
              </w:rPr>
              <w:t xml:space="preserve">duidelik beskryf </w:t>
            </w:r>
            <w:r>
              <w:rPr>
                <w:rFonts w:ascii="Arial Narrow" w:hAnsi="Arial Narrow"/>
                <w:sz w:val="20"/>
                <w:szCs w:val="20"/>
              </w:rPr>
              <w:t>of gestaaf in een geval nie.</w:t>
            </w:r>
          </w:p>
          <w:p w:rsidR="00E104BA" w:rsidRPr="001E68B1" w:rsidRDefault="00E104BA" w:rsidP="0013411E">
            <w:pPr>
              <w:spacing w:before="60" w:after="60"/>
              <w:rPr>
                <w:rFonts w:ascii="Arial Narrow" w:hAnsi="Arial Narrow"/>
                <w:sz w:val="20"/>
                <w:szCs w:val="20"/>
              </w:rPr>
            </w:pPr>
            <w:r>
              <w:rPr>
                <w:rFonts w:ascii="Arial Narrow" w:hAnsi="Arial Narrow"/>
                <w:sz w:val="20"/>
                <w:szCs w:val="20"/>
              </w:rPr>
              <w:t>Voldoende om aan die vereistes te voldoen</w:t>
            </w:r>
          </w:p>
        </w:tc>
        <w:tc>
          <w:tcPr>
            <w:tcW w:w="946" w:type="pct"/>
          </w:tcPr>
          <w:p w:rsidR="00E104BA" w:rsidRDefault="00E104BA" w:rsidP="00C667BC">
            <w:pPr>
              <w:spacing w:before="60" w:after="60"/>
              <w:rPr>
                <w:rFonts w:ascii="Arial Narrow" w:hAnsi="Arial Narrow"/>
                <w:sz w:val="20"/>
                <w:szCs w:val="20"/>
              </w:rPr>
            </w:pPr>
            <w:r>
              <w:rPr>
                <w:rFonts w:ascii="Arial Narrow" w:hAnsi="Arial Narrow"/>
                <w:sz w:val="20"/>
                <w:szCs w:val="20"/>
              </w:rPr>
              <w:t>Manipulasie en interaksie nie goed beskryf of gemotiveer in twee gevalle nie.</w:t>
            </w:r>
          </w:p>
          <w:p w:rsidR="00E104BA" w:rsidRPr="001E68B1" w:rsidRDefault="00E104BA" w:rsidP="00C667BC">
            <w:pPr>
              <w:spacing w:before="60" w:after="60"/>
              <w:rPr>
                <w:rFonts w:ascii="Arial Narrow" w:hAnsi="Arial Narrow"/>
                <w:sz w:val="20"/>
                <w:szCs w:val="20"/>
              </w:rPr>
            </w:pPr>
            <w:r>
              <w:rPr>
                <w:rFonts w:ascii="Arial Narrow" w:hAnsi="Arial Narrow"/>
                <w:sz w:val="20"/>
                <w:szCs w:val="20"/>
              </w:rPr>
              <w:t>Voldoen meestal nie aan die vereistes nie</w:t>
            </w:r>
          </w:p>
        </w:tc>
        <w:tc>
          <w:tcPr>
            <w:tcW w:w="901" w:type="pct"/>
          </w:tcPr>
          <w:p w:rsidR="00E104BA" w:rsidRPr="001E68B1" w:rsidRDefault="00E104BA" w:rsidP="00C667BC">
            <w:pPr>
              <w:spacing w:before="60" w:after="60"/>
              <w:rPr>
                <w:rFonts w:ascii="Arial Narrow" w:hAnsi="Arial Narrow"/>
                <w:sz w:val="20"/>
                <w:szCs w:val="20"/>
              </w:rPr>
            </w:pPr>
            <w:r w:rsidRPr="001E68B1">
              <w:rPr>
                <w:rFonts w:ascii="Arial Narrow" w:hAnsi="Arial Narrow"/>
                <w:sz w:val="20"/>
                <w:szCs w:val="20"/>
              </w:rPr>
              <w:t>Geen databasis</w:t>
            </w:r>
            <w:r>
              <w:rPr>
                <w:rFonts w:ascii="Arial Narrow" w:hAnsi="Arial Narrow"/>
                <w:sz w:val="20"/>
                <w:szCs w:val="20"/>
              </w:rPr>
              <w:t xml:space="preserve"> of verkeerd of irrelevant of geen interaksie</w:t>
            </w:r>
          </w:p>
        </w:tc>
        <w:tc>
          <w:tcPr>
            <w:tcW w:w="184" w:type="pct"/>
            <w:vAlign w:val="center"/>
          </w:tcPr>
          <w:p w:rsidR="00E104BA" w:rsidRPr="001E68B1" w:rsidRDefault="00E104BA" w:rsidP="00C667BC">
            <w:pPr>
              <w:pStyle w:val="TableContents"/>
              <w:jc w:val="center"/>
              <w:rPr>
                <w:b/>
                <w:bCs/>
                <w:sz w:val="20"/>
              </w:rPr>
            </w:pPr>
            <w:r>
              <w:rPr>
                <w:b/>
                <w:bCs/>
                <w:sz w:val="20"/>
              </w:rPr>
              <w:t>3</w:t>
            </w:r>
          </w:p>
        </w:tc>
        <w:tc>
          <w:tcPr>
            <w:tcW w:w="165" w:type="pct"/>
            <w:vAlign w:val="center"/>
          </w:tcPr>
          <w:p w:rsidR="00E104BA" w:rsidRPr="001E68B1" w:rsidRDefault="00E104BA" w:rsidP="00C667BC">
            <w:pPr>
              <w:jc w:val="center"/>
              <w:rPr>
                <w:rFonts w:ascii="Arial Narrow" w:hAnsi="Arial Narrow"/>
              </w:rPr>
            </w:pPr>
          </w:p>
        </w:tc>
      </w:tr>
      <w:tr w:rsidR="00E104BA" w:rsidRPr="001E68B1" w:rsidTr="00687BD0">
        <w:tc>
          <w:tcPr>
            <w:tcW w:w="912" w:type="pct"/>
            <w:shd w:val="clear" w:color="auto" w:fill="F2F2F2" w:themeFill="background1" w:themeFillShade="F2"/>
            <w:vAlign w:val="center"/>
          </w:tcPr>
          <w:p w:rsidR="00E104BA" w:rsidRPr="001E68B1" w:rsidRDefault="00E104BA" w:rsidP="00D13181">
            <w:pPr>
              <w:spacing w:before="60" w:after="60"/>
              <w:rPr>
                <w:rFonts w:ascii="Arial Narrow" w:hAnsi="Arial Narrow"/>
                <w:b/>
                <w:sz w:val="20"/>
                <w:szCs w:val="20"/>
              </w:rPr>
            </w:pPr>
            <w:r w:rsidRPr="001E68B1">
              <w:rPr>
                <w:rFonts w:ascii="Arial Narrow" w:hAnsi="Arial Narrow"/>
                <w:b/>
                <w:sz w:val="20"/>
                <w:szCs w:val="20"/>
              </w:rPr>
              <w:br w:type="page"/>
            </w:r>
            <w:r w:rsidRPr="001E68B1">
              <w:rPr>
                <w:rFonts w:ascii="Arial Narrow" w:hAnsi="Arial Narrow"/>
                <w:b/>
                <w:i/>
                <w:sz w:val="20"/>
                <w:szCs w:val="20"/>
              </w:rPr>
              <w:t>GUI</w:t>
            </w:r>
            <w:r w:rsidRPr="001E68B1">
              <w:rPr>
                <w:rFonts w:ascii="Arial Narrow" w:hAnsi="Arial Narrow"/>
                <w:b/>
                <w:sz w:val="20"/>
                <w:szCs w:val="20"/>
              </w:rPr>
              <w:t xml:space="preserve"> ontwerp</w:t>
            </w:r>
          </w:p>
        </w:tc>
        <w:tc>
          <w:tcPr>
            <w:tcW w:w="946" w:type="pct"/>
            <w:shd w:val="clear" w:color="auto" w:fill="F2F2F2" w:themeFill="background1" w:themeFillShade="F2"/>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3</w:t>
            </w:r>
          </w:p>
        </w:tc>
        <w:tc>
          <w:tcPr>
            <w:tcW w:w="946" w:type="pct"/>
            <w:shd w:val="clear" w:color="auto" w:fill="F2F2F2" w:themeFill="background1" w:themeFillShade="F2"/>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2</w:t>
            </w:r>
          </w:p>
        </w:tc>
        <w:tc>
          <w:tcPr>
            <w:tcW w:w="946" w:type="pct"/>
            <w:shd w:val="clear" w:color="auto" w:fill="F2F2F2" w:themeFill="background1" w:themeFillShade="F2"/>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1</w:t>
            </w:r>
          </w:p>
        </w:tc>
        <w:tc>
          <w:tcPr>
            <w:tcW w:w="901" w:type="pct"/>
            <w:shd w:val="clear" w:color="auto" w:fill="F2F2F2" w:themeFill="background1" w:themeFillShade="F2"/>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0</w:t>
            </w:r>
          </w:p>
        </w:tc>
        <w:tc>
          <w:tcPr>
            <w:tcW w:w="184" w:type="pct"/>
            <w:shd w:val="clear" w:color="auto" w:fill="F2F2F2" w:themeFill="background1" w:themeFillShade="F2"/>
            <w:vAlign w:val="center"/>
          </w:tcPr>
          <w:p w:rsidR="00E104BA" w:rsidRPr="001E68B1" w:rsidRDefault="00E104BA" w:rsidP="00C667BC">
            <w:pPr>
              <w:rPr>
                <w:rFonts w:ascii="Arial Narrow" w:hAnsi="Arial Narrow"/>
                <w:b/>
                <w:sz w:val="20"/>
                <w:szCs w:val="20"/>
              </w:rPr>
            </w:pPr>
          </w:p>
        </w:tc>
        <w:tc>
          <w:tcPr>
            <w:tcW w:w="165" w:type="pct"/>
            <w:shd w:val="clear" w:color="auto" w:fill="F2F2F2" w:themeFill="background1" w:themeFillShade="F2"/>
            <w:vAlign w:val="center"/>
          </w:tcPr>
          <w:p w:rsidR="00E104BA" w:rsidRPr="001E68B1" w:rsidRDefault="00E104BA" w:rsidP="00C667BC">
            <w:pPr>
              <w:rPr>
                <w:rFonts w:ascii="Arial Narrow" w:hAnsi="Arial Narrow"/>
                <w:b/>
                <w:sz w:val="20"/>
                <w:szCs w:val="20"/>
              </w:rPr>
            </w:pPr>
          </w:p>
        </w:tc>
      </w:tr>
      <w:tr w:rsidR="00E104BA" w:rsidRPr="001E68B1" w:rsidTr="00687BD0">
        <w:tc>
          <w:tcPr>
            <w:tcW w:w="912" w:type="pct"/>
            <w:vAlign w:val="center"/>
          </w:tcPr>
          <w:p w:rsidR="00E104BA" w:rsidRPr="001E68B1" w:rsidRDefault="00E104BA" w:rsidP="00C667BC">
            <w:pPr>
              <w:rPr>
                <w:rFonts w:ascii="Arial Narrow" w:hAnsi="Arial Narrow"/>
                <w:b/>
                <w:sz w:val="20"/>
                <w:szCs w:val="20"/>
              </w:rPr>
            </w:pPr>
            <w:r w:rsidRPr="001E68B1">
              <w:rPr>
                <w:rFonts w:ascii="Arial Narrow" w:hAnsi="Arial Narrow"/>
                <w:b/>
                <w:sz w:val="20"/>
                <w:szCs w:val="20"/>
              </w:rPr>
              <w:t>'</w:t>
            </w:r>
            <w:proofErr w:type="spellStart"/>
            <w:r w:rsidRPr="001E68B1">
              <w:rPr>
                <w:rFonts w:ascii="Arial Narrow" w:hAnsi="Arial Narrow"/>
                <w:b/>
                <w:sz w:val="20"/>
                <w:szCs w:val="20"/>
              </w:rPr>
              <w:t>HCI</w:t>
            </w:r>
            <w:proofErr w:type="spellEnd"/>
            <w:r w:rsidRPr="001E68B1">
              <w:rPr>
                <w:rFonts w:ascii="Arial Narrow" w:hAnsi="Arial Narrow"/>
                <w:b/>
                <w:sz w:val="20"/>
                <w:szCs w:val="20"/>
              </w:rPr>
              <w:t>' beginsels</w:t>
            </w:r>
          </w:p>
          <w:p w:rsidR="00E104BA" w:rsidRDefault="00E104BA" w:rsidP="00E104BA">
            <w:pPr>
              <w:rPr>
                <w:rFonts w:ascii="Arial Narrow" w:hAnsi="Arial Narrow"/>
                <w:sz w:val="20"/>
                <w:szCs w:val="20"/>
              </w:rPr>
            </w:pPr>
            <w:r w:rsidRPr="001E68B1">
              <w:rPr>
                <w:rFonts w:ascii="Arial Narrow" w:hAnsi="Arial Narrow"/>
                <w:sz w:val="20"/>
                <w:szCs w:val="20"/>
              </w:rPr>
              <w:t>(</w:t>
            </w:r>
            <w:r w:rsidRPr="001E68B1">
              <w:rPr>
                <w:rFonts w:ascii="Arial Narrow" w:hAnsi="Arial Narrow"/>
                <w:b/>
                <w:i/>
                <w:sz w:val="20"/>
                <w:szCs w:val="20"/>
              </w:rPr>
              <w:t>Hoe</w:t>
            </w:r>
            <w:r w:rsidRPr="001E68B1">
              <w:rPr>
                <w:rFonts w:ascii="Arial Narrow" w:hAnsi="Arial Narrow"/>
                <w:sz w:val="20"/>
                <w:szCs w:val="20"/>
              </w:rPr>
              <w:t xml:space="preserve"> </w:t>
            </w:r>
            <w:r w:rsidRPr="001E68B1">
              <w:rPr>
                <w:rFonts w:ascii="Arial Narrow" w:hAnsi="Arial Narrow"/>
                <w:i/>
                <w:sz w:val="20"/>
                <w:szCs w:val="20"/>
              </w:rPr>
              <w:t>GUI</w:t>
            </w:r>
            <w:r w:rsidRPr="001E68B1">
              <w:rPr>
                <w:rFonts w:ascii="Arial Narrow" w:hAnsi="Arial Narrow"/>
                <w:sz w:val="20"/>
                <w:szCs w:val="20"/>
              </w:rPr>
              <w:t xml:space="preserve"> aan die gebruiker se behoeftes voldoen)</w:t>
            </w:r>
            <w:r>
              <w:rPr>
                <w:rFonts w:ascii="Arial Narrow" w:hAnsi="Arial Narrow"/>
                <w:sz w:val="20"/>
                <w:szCs w:val="20"/>
              </w:rPr>
              <w:t xml:space="preserve"> Oorweeg</w:t>
            </w:r>
          </w:p>
          <w:p w:rsidR="00E104BA" w:rsidRPr="00E104BA" w:rsidRDefault="00E104BA" w:rsidP="00E104BA">
            <w:pPr>
              <w:pStyle w:val="ListParagraph"/>
              <w:numPr>
                <w:ilvl w:val="0"/>
                <w:numId w:val="5"/>
              </w:numPr>
              <w:spacing w:before="60" w:after="60"/>
              <w:ind w:left="141" w:hanging="141"/>
              <w:rPr>
                <w:rFonts w:ascii="Arial Narrow" w:hAnsi="Arial Narrow"/>
                <w:noProof w:val="0"/>
                <w:lang w:val="en-US"/>
              </w:rPr>
            </w:pPr>
            <w:r w:rsidRPr="00E104BA">
              <w:rPr>
                <w:rFonts w:ascii="Arial Narrow" w:hAnsi="Arial Narrow"/>
                <w:noProof w:val="0"/>
                <w:lang w:val="en-US"/>
              </w:rPr>
              <w:t xml:space="preserve"> Tipe program</w:t>
            </w:r>
          </w:p>
          <w:p w:rsidR="00E104BA" w:rsidRPr="001E68B1" w:rsidRDefault="00E104BA" w:rsidP="0013411E">
            <w:pPr>
              <w:pStyle w:val="ListParagraph"/>
              <w:numPr>
                <w:ilvl w:val="0"/>
                <w:numId w:val="5"/>
              </w:numPr>
              <w:spacing w:before="60" w:after="60"/>
              <w:ind w:left="141" w:hanging="141"/>
              <w:rPr>
                <w:rFonts w:ascii="Arial Narrow" w:hAnsi="Arial Narrow"/>
                <w:noProof w:val="0"/>
                <w:lang w:val="en-US"/>
              </w:rPr>
            </w:pPr>
            <w:r w:rsidRPr="001E68B1">
              <w:rPr>
                <w:rFonts w:ascii="Arial Narrow" w:hAnsi="Arial Narrow"/>
                <w:noProof w:val="0"/>
                <w:lang w:val="en-US"/>
              </w:rPr>
              <w:t>Konteks en gebruiker</w:t>
            </w:r>
          </w:p>
          <w:p w:rsidR="00E104BA" w:rsidRPr="001E68B1" w:rsidRDefault="00E104BA" w:rsidP="0013411E">
            <w:pPr>
              <w:pStyle w:val="ListParagraph"/>
              <w:numPr>
                <w:ilvl w:val="0"/>
                <w:numId w:val="5"/>
              </w:numPr>
              <w:spacing w:before="60" w:after="60"/>
              <w:ind w:left="141" w:hanging="141"/>
              <w:rPr>
                <w:rFonts w:ascii="Arial Narrow" w:hAnsi="Arial Narrow"/>
                <w:noProof w:val="0"/>
                <w:lang w:val="en-US"/>
              </w:rPr>
            </w:pPr>
            <w:r w:rsidRPr="001E68B1">
              <w:rPr>
                <w:rFonts w:ascii="Arial Narrow" w:hAnsi="Arial Narrow"/>
                <w:noProof w:val="0"/>
                <w:lang w:val="en-US"/>
              </w:rPr>
              <w:t>Gebruiker se behoefte</w:t>
            </w:r>
          </w:p>
          <w:p w:rsidR="00E104BA" w:rsidRPr="001E68B1" w:rsidRDefault="00E104BA" w:rsidP="0013411E">
            <w:pPr>
              <w:pStyle w:val="ListParagraph"/>
              <w:numPr>
                <w:ilvl w:val="0"/>
                <w:numId w:val="5"/>
              </w:numPr>
              <w:spacing w:before="60" w:after="60"/>
              <w:ind w:left="141" w:hanging="141"/>
              <w:rPr>
                <w:rFonts w:ascii="Arial Narrow" w:hAnsi="Arial Narrow"/>
                <w:noProof w:val="0"/>
                <w:lang w:val="en-US"/>
              </w:rPr>
            </w:pPr>
            <w:proofErr w:type="spellStart"/>
            <w:r w:rsidRPr="001E68B1">
              <w:rPr>
                <w:rFonts w:ascii="Arial Narrow" w:hAnsi="Arial Narrow"/>
                <w:noProof w:val="0"/>
                <w:lang w:val="en-US"/>
              </w:rPr>
              <w:t>Dialooog</w:t>
            </w:r>
            <w:proofErr w:type="spellEnd"/>
          </w:p>
          <w:p w:rsidR="00E104BA" w:rsidRDefault="00E104BA" w:rsidP="0013411E">
            <w:pPr>
              <w:pStyle w:val="ListParagraph"/>
              <w:numPr>
                <w:ilvl w:val="0"/>
                <w:numId w:val="5"/>
              </w:numPr>
              <w:spacing w:before="60" w:after="60"/>
              <w:ind w:left="141" w:hanging="141"/>
              <w:rPr>
                <w:rFonts w:ascii="Arial Narrow" w:hAnsi="Arial Narrow"/>
                <w:noProof w:val="0"/>
                <w:lang w:val="en-US"/>
              </w:rPr>
            </w:pPr>
            <w:r w:rsidRPr="001E68B1">
              <w:rPr>
                <w:rFonts w:ascii="Arial Narrow" w:hAnsi="Arial Narrow"/>
                <w:noProof w:val="0"/>
                <w:lang w:val="en-US"/>
              </w:rPr>
              <w:t>Duidelik gemerkte uitgange</w:t>
            </w:r>
          </w:p>
          <w:p w:rsidR="00E104BA" w:rsidRPr="0013411E" w:rsidRDefault="00E104BA" w:rsidP="0013411E">
            <w:pPr>
              <w:pStyle w:val="ListParagraph"/>
              <w:numPr>
                <w:ilvl w:val="0"/>
                <w:numId w:val="5"/>
              </w:numPr>
              <w:spacing w:before="60" w:after="60"/>
              <w:ind w:left="141" w:hanging="141"/>
              <w:rPr>
                <w:rFonts w:ascii="Arial Narrow" w:hAnsi="Arial Narrow"/>
                <w:noProof w:val="0"/>
                <w:lang w:val="en-US"/>
              </w:rPr>
            </w:pPr>
            <w:r>
              <w:rPr>
                <w:rFonts w:ascii="Arial Narrow" w:hAnsi="Arial Narrow"/>
                <w:noProof w:val="0"/>
                <w:lang w:val="en-US"/>
              </w:rPr>
              <w:lastRenderedPageBreak/>
              <w:t>Hulp</w:t>
            </w:r>
          </w:p>
        </w:tc>
        <w:tc>
          <w:tcPr>
            <w:tcW w:w="946" w:type="pct"/>
          </w:tcPr>
          <w:p w:rsidR="00E104BA" w:rsidRPr="0013411E" w:rsidRDefault="00E104BA" w:rsidP="0013411E">
            <w:pPr>
              <w:spacing w:before="60" w:after="60"/>
              <w:rPr>
                <w:rFonts w:ascii="Arial Narrow" w:hAnsi="Arial Narrow"/>
                <w:sz w:val="20"/>
                <w:szCs w:val="20"/>
              </w:rPr>
            </w:pPr>
            <w:r w:rsidRPr="001E68B1">
              <w:rPr>
                <w:rFonts w:ascii="Arial Narrow" w:hAnsi="Arial Narrow"/>
                <w:sz w:val="20"/>
                <w:szCs w:val="20"/>
              </w:rPr>
              <w:lastRenderedPageBreak/>
              <w:t xml:space="preserve">Goed ontwerpte </w:t>
            </w:r>
            <w:r w:rsidRPr="001E68B1">
              <w:rPr>
                <w:rFonts w:ascii="Arial Narrow" w:hAnsi="Arial Narrow"/>
                <w:i/>
                <w:sz w:val="20"/>
                <w:szCs w:val="20"/>
              </w:rPr>
              <w:t xml:space="preserve">GUI </w:t>
            </w:r>
            <w:r w:rsidRPr="001E68B1">
              <w:rPr>
                <w:rFonts w:ascii="Arial Narrow" w:hAnsi="Arial Narrow"/>
                <w:sz w:val="20"/>
                <w:szCs w:val="20"/>
              </w:rPr>
              <w:t xml:space="preserve">met inagneming van </w:t>
            </w:r>
            <w:r>
              <w:rPr>
                <w:rFonts w:ascii="Arial Narrow" w:hAnsi="Arial Narrow"/>
                <w:sz w:val="20"/>
                <w:szCs w:val="20"/>
              </w:rPr>
              <w:t>byna al</w:t>
            </w:r>
            <w:r w:rsidRPr="001E68B1">
              <w:rPr>
                <w:rFonts w:ascii="Arial Narrow" w:hAnsi="Arial Narrow"/>
                <w:sz w:val="20"/>
                <w:szCs w:val="20"/>
              </w:rPr>
              <w:t xml:space="preserve"> (ten minste 5) die </w:t>
            </w:r>
            <w:r>
              <w:rPr>
                <w:rFonts w:ascii="Arial Narrow" w:hAnsi="Arial Narrow"/>
                <w:sz w:val="20"/>
                <w:szCs w:val="20"/>
              </w:rPr>
              <w:t>beginsels</w:t>
            </w:r>
          </w:p>
        </w:tc>
        <w:tc>
          <w:tcPr>
            <w:tcW w:w="946" w:type="pct"/>
          </w:tcPr>
          <w:p w:rsidR="00E104BA" w:rsidRPr="001E68B1" w:rsidRDefault="00E104BA" w:rsidP="0013411E">
            <w:pPr>
              <w:spacing w:before="60" w:after="60"/>
              <w:rPr>
                <w:rFonts w:ascii="Arial Narrow" w:hAnsi="Arial Narrow"/>
              </w:rPr>
            </w:pPr>
            <w:r>
              <w:rPr>
                <w:rFonts w:ascii="Arial Narrow" w:hAnsi="Arial Narrow"/>
                <w:sz w:val="20"/>
                <w:szCs w:val="20"/>
              </w:rPr>
              <w:t>Aanvaarbare</w:t>
            </w:r>
            <w:r w:rsidRPr="001E68B1">
              <w:rPr>
                <w:rFonts w:ascii="Arial Narrow" w:hAnsi="Arial Narrow"/>
                <w:sz w:val="20"/>
                <w:szCs w:val="20"/>
              </w:rPr>
              <w:t xml:space="preserve"> </w:t>
            </w:r>
            <w:r w:rsidRPr="001E68B1">
              <w:rPr>
                <w:rFonts w:ascii="Arial Narrow" w:hAnsi="Arial Narrow"/>
                <w:i/>
                <w:sz w:val="20"/>
                <w:szCs w:val="20"/>
              </w:rPr>
              <w:t xml:space="preserve">GUI </w:t>
            </w:r>
            <w:r w:rsidRPr="0013411E">
              <w:rPr>
                <w:rFonts w:ascii="Arial Narrow" w:hAnsi="Arial Narrow"/>
                <w:sz w:val="20"/>
                <w:szCs w:val="20"/>
              </w:rPr>
              <w:t>ontwerp</w:t>
            </w:r>
            <w:r>
              <w:rPr>
                <w:rFonts w:ascii="Arial Narrow" w:hAnsi="Arial Narrow"/>
                <w:i/>
                <w:sz w:val="20"/>
                <w:szCs w:val="20"/>
              </w:rPr>
              <w:t xml:space="preserve"> </w:t>
            </w:r>
            <w:r w:rsidRPr="001E68B1">
              <w:rPr>
                <w:rFonts w:ascii="Arial Narrow" w:hAnsi="Arial Narrow"/>
                <w:sz w:val="20"/>
                <w:szCs w:val="20"/>
              </w:rPr>
              <w:t>met inagneming van die meeste (ten minste 4) v</w:t>
            </w:r>
            <w:r>
              <w:rPr>
                <w:rFonts w:ascii="Arial Narrow" w:hAnsi="Arial Narrow"/>
                <w:sz w:val="20"/>
                <w:szCs w:val="20"/>
              </w:rPr>
              <w:t>an</w:t>
            </w:r>
            <w:r w:rsidRPr="001E68B1">
              <w:rPr>
                <w:rFonts w:ascii="Arial Narrow" w:hAnsi="Arial Narrow"/>
                <w:sz w:val="20"/>
                <w:szCs w:val="20"/>
              </w:rPr>
              <w:t xml:space="preserve"> die </w:t>
            </w:r>
            <w:r>
              <w:rPr>
                <w:rFonts w:ascii="Arial Narrow" w:hAnsi="Arial Narrow"/>
                <w:sz w:val="20"/>
                <w:szCs w:val="20"/>
              </w:rPr>
              <w:t>beginsels</w:t>
            </w:r>
          </w:p>
        </w:tc>
        <w:tc>
          <w:tcPr>
            <w:tcW w:w="946" w:type="pct"/>
          </w:tcPr>
          <w:p w:rsidR="00E104BA" w:rsidRPr="001E68B1" w:rsidRDefault="00E104BA" w:rsidP="0013411E">
            <w:pPr>
              <w:spacing w:before="60" w:after="60"/>
              <w:rPr>
                <w:rFonts w:ascii="Arial Narrow" w:hAnsi="Arial Narrow"/>
              </w:rPr>
            </w:pPr>
            <w:r w:rsidRPr="001E68B1">
              <w:rPr>
                <w:rFonts w:ascii="Arial Narrow" w:hAnsi="Arial Narrow"/>
                <w:sz w:val="20"/>
                <w:szCs w:val="20"/>
              </w:rPr>
              <w:t xml:space="preserve">Beperkte </w:t>
            </w:r>
            <w:r w:rsidRPr="001E68B1">
              <w:rPr>
                <w:rFonts w:ascii="Arial Narrow" w:hAnsi="Arial Narrow"/>
                <w:i/>
                <w:sz w:val="20"/>
                <w:szCs w:val="20"/>
              </w:rPr>
              <w:t xml:space="preserve">GUI </w:t>
            </w:r>
            <w:r w:rsidRPr="001E68B1">
              <w:rPr>
                <w:rFonts w:ascii="Arial Narrow" w:hAnsi="Arial Narrow"/>
                <w:sz w:val="20"/>
                <w:szCs w:val="20"/>
              </w:rPr>
              <w:t xml:space="preserve">ontwerp met inagneming van 50%  (ten minste 3) van die </w:t>
            </w:r>
            <w:r>
              <w:rPr>
                <w:rFonts w:ascii="Arial Narrow" w:hAnsi="Arial Narrow"/>
                <w:sz w:val="20"/>
                <w:szCs w:val="20"/>
              </w:rPr>
              <w:t>beginsels</w:t>
            </w:r>
          </w:p>
        </w:tc>
        <w:tc>
          <w:tcPr>
            <w:tcW w:w="901" w:type="pct"/>
          </w:tcPr>
          <w:p w:rsidR="00E104BA" w:rsidRPr="001E68B1" w:rsidRDefault="00E104BA" w:rsidP="0013411E">
            <w:pPr>
              <w:spacing w:before="60" w:after="60"/>
              <w:rPr>
                <w:rFonts w:ascii="Arial Narrow" w:hAnsi="Arial Narrow"/>
              </w:rPr>
            </w:pPr>
            <w:r w:rsidRPr="001E68B1">
              <w:rPr>
                <w:rFonts w:ascii="Arial Narrow" w:hAnsi="Arial Narrow"/>
                <w:sz w:val="20"/>
                <w:szCs w:val="20"/>
              </w:rPr>
              <w:t xml:space="preserve">Swak </w:t>
            </w:r>
            <w:r w:rsidRPr="001E68B1">
              <w:rPr>
                <w:rFonts w:ascii="Arial Narrow" w:hAnsi="Arial Narrow"/>
                <w:i/>
                <w:sz w:val="20"/>
                <w:szCs w:val="20"/>
              </w:rPr>
              <w:t xml:space="preserve">GUI </w:t>
            </w:r>
            <w:r w:rsidRPr="001E68B1">
              <w:rPr>
                <w:rFonts w:ascii="Arial Narrow" w:hAnsi="Arial Narrow"/>
                <w:sz w:val="20"/>
                <w:szCs w:val="20"/>
              </w:rPr>
              <w:t>ontwerp met inagneming van minder as 50%  (</w:t>
            </w:r>
            <w:r>
              <w:rPr>
                <w:rFonts w:ascii="Arial Narrow" w:hAnsi="Arial Narrow"/>
                <w:sz w:val="20"/>
                <w:szCs w:val="20"/>
              </w:rPr>
              <w:t>minder as</w:t>
            </w:r>
            <w:r w:rsidRPr="001E68B1">
              <w:rPr>
                <w:rFonts w:ascii="Arial Narrow" w:hAnsi="Arial Narrow"/>
                <w:sz w:val="20"/>
                <w:szCs w:val="20"/>
              </w:rPr>
              <w:t xml:space="preserve"> 3) van die </w:t>
            </w:r>
            <w:r>
              <w:rPr>
                <w:rFonts w:ascii="Arial Narrow" w:hAnsi="Arial Narrow"/>
                <w:sz w:val="20"/>
                <w:szCs w:val="20"/>
              </w:rPr>
              <w:t>beginsels</w:t>
            </w:r>
          </w:p>
        </w:tc>
        <w:tc>
          <w:tcPr>
            <w:tcW w:w="184" w:type="pct"/>
            <w:vAlign w:val="center"/>
          </w:tcPr>
          <w:p w:rsidR="00E104BA" w:rsidRPr="001E68B1" w:rsidRDefault="00E104BA" w:rsidP="00C667BC">
            <w:pPr>
              <w:pStyle w:val="TableContents"/>
              <w:jc w:val="center"/>
              <w:rPr>
                <w:b/>
                <w:bCs/>
                <w:sz w:val="20"/>
              </w:rPr>
            </w:pPr>
            <w:r>
              <w:rPr>
                <w:b/>
                <w:bCs/>
                <w:sz w:val="20"/>
              </w:rPr>
              <w:t>3</w:t>
            </w:r>
          </w:p>
        </w:tc>
        <w:tc>
          <w:tcPr>
            <w:tcW w:w="165" w:type="pct"/>
            <w:vAlign w:val="center"/>
          </w:tcPr>
          <w:p w:rsidR="00E104BA" w:rsidRPr="001E68B1" w:rsidRDefault="00E104BA" w:rsidP="00C667BC">
            <w:pPr>
              <w:jc w:val="center"/>
              <w:rPr>
                <w:rFonts w:ascii="Arial Narrow" w:hAnsi="Arial Narrow"/>
              </w:rPr>
            </w:pPr>
          </w:p>
        </w:tc>
      </w:tr>
      <w:tr w:rsidR="00E104BA" w:rsidRPr="001E68B1" w:rsidTr="00687BD0">
        <w:tc>
          <w:tcPr>
            <w:tcW w:w="912" w:type="pct"/>
            <w:vAlign w:val="center"/>
          </w:tcPr>
          <w:p w:rsidR="00E104BA" w:rsidRPr="001E68B1" w:rsidRDefault="00E104BA" w:rsidP="00C667BC">
            <w:pPr>
              <w:rPr>
                <w:rFonts w:ascii="Arial Narrow" w:hAnsi="Arial Narrow"/>
                <w:b/>
                <w:sz w:val="20"/>
                <w:szCs w:val="20"/>
              </w:rPr>
            </w:pPr>
            <w:r w:rsidRPr="001E68B1">
              <w:rPr>
                <w:rFonts w:ascii="Arial Narrow" w:hAnsi="Arial Narrow"/>
                <w:b/>
                <w:sz w:val="20"/>
                <w:szCs w:val="20"/>
              </w:rPr>
              <w:lastRenderedPageBreak/>
              <w:t xml:space="preserve">Komponente </w:t>
            </w:r>
          </w:p>
        </w:tc>
        <w:tc>
          <w:tcPr>
            <w:tcW w:w="946" w:type="pct"/>
          </w:tcPr>
          <w:p w:rsidR="00E104BA" w:rsidRDefault="00E104BA" w:rsidP="0013411E">
            <w:pPr>
              <w:spacing w:before="60" w:after="60"/>
              <w:rPr>
                <w:rFonts w:ascii="Arial Narrow" w:hAnsi="Arial Narrow"/>
                <w:sz w:val="20"/>
                <w:szCs w:val="20"/>
              </w:rPr>
            </w:pPr>
            <w:r>
              <w:rPr>
                <w:rFonts w:ascii="Arial Narrow" w:hAnsi="Arial Narrow"/>
                <w:sz w:val="20"/>
                <w:szCs w:val="20"/>
              </w:rPr>
              <w:t>Toepaslikste</w:t>
            </w:r>
            <w:r w:rsidRPr="001E68B1">
              <w:rPr>
                <w:rFonts w:ascii="Arial Narrow" w:hAnsi="Arial Narrow"/>
                <w:sz w:val="20"/>
                <w:szCs w:val="20"/>
              </w:rPr>
              <w:t xml:space="preserve"> komponente gebruik in alle gevalle</w:t>
            </w:r>
          </w:p>
          <w:p w:rsidR="00E104BA" w:rsidRPr="001E68B1" w:rsidRDefault="00E104BA" w:rsidP="0013411E">
            <w:pPr>
              <w:spacing w:before="60" w:after="60"/>
              <w:rPr>
                <w:rFonts w:ascii="Arial Narrow" w:hAnsi="Arial Narrow"/>
                <w:sz w:val="20"/>
                <w:szCs w:val="20"/>
              </w:rPr>
            </w:pPr>
            <w:r>
              <w:rPr>
                <w:rFonts w:ascii="Arial Narrow" w:hAnsi="Arial Narrow"/>
                <w:sz w:val="20"/>
                <w:szCs w:val="20"/>
              </w:rPr>
              <w:t>U</w:t>
            </w:r>
            <w:r w:rsidRPr="001E68B1">
              <w:rPr>
                <w:rFonts w:ascii="Arial Narrow" w:hAnsi="Arial Narrow"/>
                <w:sz w:val="20"/>
                <w:szCs w:val="20"/>
              </w:rPr>
              <w:t>itstekende uitleg</w:t>
            </w:r>
          </w:p>
          <w:p w:rsidR="00E104BA" w:rsidRPr="001E68B1" w:rsidRDefault="00E104BA" w:rsidP="0013411E">
            <w:pPr>
              <w:spacing w:before="60" w:after="60"/>
              <w:rPr>
                <w:rFonts w:ascii="Arial Narrow" w:hAnsi="Arial Narrow"/>
                <w:sz w:val="20"/>
                <w:szCs w:val="20"/>
              </w:rPr>
            </w:pPr>
            <w:r w:rsidRPr="001E68B1">
              <w:rPr>
                <w:rFonts w:ascii="Arial Narrow" w:hAnsi="Arial Narrow"/>
                <w:sz w:val="20"/>
                <w:szCs w:val="20"/>
              </w:rPr>
              <w:t>Alle keuses duidelik gestaaf</w:t>
            </w:r>
          </w:p>
        </w:tc>
        <w:tc>
          <w:tcPr>
            <w:tcW w:w="946" w:type="pct"/>
          </w:tcPr>
          <w:p w:rsidR="00E104BA" w:rsidRDefault="00E104BA" w:rsidP="001544F3">
            <w:pPr>
              <w:spacing w:before="60" w:after="60"/>
              <w:rPr>
                <w:rFonts w:ascii="Arial Narrow" w:hAnsi="Arial Narrow"/>
                <w:sz w:val="20"/>
                <w:szCs w:val="20"/>
              </w:rPr>
            </w:pPr>
            <w:r>
              <w:rPr>
                <w:rFonts w:ascii="Arial Narrow" w:hAnsi="Arial Narrow"/>
                <w:sz w:val="20"/>
                <w:szCs w:val="20"/>
              </w:rPr>
              <w:t>In een of twee gevalle sou ’n ander komponent meer geskik wees</w:t>
            </w:r>
          </w:p>
          <w:p w:rsidR="00E104BA" w:rsidRDefault="00E104BA" w:rsidP="001544F3">
            <w:pPr>
              <w:spacing w:before="60" w:after="60"/>
              <w:rPr>
                <w:rFonts w:ascii="Arial Narrow" w:hAnsi="Arial Narrow"/>
                <w:sz w:val="20"/>
                <w:szCs w:val="20"/>
              </w:rPr>
            </w:pPr>
            <w:r>
              <w:rPr>
                <w:rFonts w:ascii="Arial Narrow" w:hAnsi="Arial Narrow"/>
                <w:sz w:val="20"/>
                <w:szCs w:val="20"/>
              </w:rPr>
              <w:t>Bevredigende uitleg</w:t>
            </w:r>
          </w:p>
          <w:p w:rsidR="00E104BA" w:rsidRPr="001E68B1" w:rsidRDefault="00E104BA" w:rsidP="001544F3">
            <w:pPr>
              <w:spacing w:before="60" w:after="60"/>
              <w:rPr>
                <w:rFonts w:ascii="Arial Narrow" w:hAnsi="Arial Narrow"/>
                <w:sz w:val="20"/>
                <w:szCs w:val="20"/>
              </w:rPr>
            </w:pPr>
            <w:r>
              <w:rPr>
                <w:rFonts w:ascii="Arial Narrow" w:hAnsi="Arial Narrow"/>
                <w:sz w:val="20"/>
                <w:szCs w:val="20"/>
              </w:rPr>
              <w:t>Een of twee keuses nie gestaaf nie</w:t>
            </w:r>
          </w:p>
        </w:tc>
        <w:tc>
          <w:tcPr>
            <w:tcW w:w="946" w:type="pct"/>
          </w:tcPr>
          <w:p w:rsidR="00E104BA" w:rsidRDefault="00E104BA" w:rsidP="004603DF">
            <w:pPr>
              <w:spacing w:before="60" w:after="60"/>
              <w:rPr>
                <w:rFonts w:ascii="Arial Narrow" w:hAnsi="Arial Narrow"/>
                <w:sz w:val="20"/>
                <w:szCs w:val="20"/>
              </w:rPr>
            </w:pPr>
            <w:r>
              <w:rPr>
                <w:rFonts w:ascii="Arial Narrow" w:hAnsi="Arial Narrow"/>
                <w:sz w:val="20"/>
                <w:szCs w:val="20"/>
              </w:rPr>
              <w:t>In drie of vier gevalle sou ’n ander komponent meer geskik wees</w:t>
            </w:r>
          </w:p>
          <w:p w:rsidR="00E104BA" w:rsidRDefault="00E104BA" w:rsidP="004603DF">
            <w:pPr>
              <w:spacing w:before="60" w:after="60"/>
              <w:rPr>
                <w:rFonts w:ascii="Arial Narrow" w:hAnsi="Arial Narrow"/>
                <w:sz w:val="20"/>
                <w:szCs w:val="20"/>
              </w:rPr>
            </w:pPr>
            <w:r>
              <w:rPr>
                <w:rFonts w:ascii="Arial Narrow" w:hAnsi="Arial Narrow"/>
                <w:sz w:val="20"/>
                <w:szCs w:val="20"/>
              </w:rPr>
              <w:t>Uitleg nie bevredigend</w:t>
            </w:r>
          </w:p>
          <w:p w:rsidR="00E104BA" w:rsidRPr="001E68B1" w:rsidRDefault="00E104BA" w:rsidP="004603DF">
            <w:pPr>
              <w:spacing w:before="60" w:after="60"/>
              <w:rPr>
                <w:rFonts w:ascii="Arial Narrow" w:hAnsi="Arial Narrow"/>
                <w:sz w:val="20"/>
                <w:szCs w:val="20"/>
              </w:rPr>
            </w:pPr>
            <w:r>
              <w:rPr>
                <w:rFonts w:ascii="Arial Narrow" w:hAnsi="Arial Narrow"/>
                <w:sz w:val="20"/>
                <w:szCs w:val="20"/>
              </w:rPr>
              <w:t>Drie of vier keuses nie gestaaf nie</w:t>
            </w:r>
          </w:p>
        </w:tc>
        <w:tc>
          <w:tcPr>
            <w:tcW w:w="901" w:type="pct"/>
          </w:tcPr>
          <w:p w:rsidR="00E104BA" w:rsidRPr="001E68B1" w:rsidRDefault="00E104BA" w:rsidP="004603DF">
            <w:pPr>
              <w:spacing w:before="60" w:after="60"/>
              <w:rPr>
                <w:rFonts w:ascii="Arial Narrow" w:hAnsi="Arial Narrow"/>
                <w:sz w:val="20"/>
                <w:szCs w:val="20"/>
              </w:rPr>
            </w:pPr>
            <w:r>
              <w:rPr>
                <w:rFonts w:ascii="Arial Narrow" w:hAnsi="Arial Narrow"/>
                <w:sz w:val="20"/>
                <w:szCs w:val="20"/>
              </w:rPr>
              <w:t>Meer as vier o</w:t>
            </w:r>
            <w:r w:rsidRPr="001E68B1">
              <w:rPr>
                <w:rFonts w:ascii="Arial Narrow" w:hAnsi="Arial Narrow"/>
                <w:sz w:val="20"/>
                <w:szCs w:val="20"/>
              </w:rPr>
              <w:t xml:space="preserve">ntoepaslike komponente </w:t>
            </w:r>
            <w:r>
              <w:rPr>
                <w:rFonts w:ascii="Arial Narrow" w:hAnsi="Arial Narrow"/>
                <w:sz w:val="20"/>
                <w:szCs w:val="20"/>
              </w:rPr>
              <w:t>of keuses nie gestaaf in meer as vier gevalle</w:t>
            </w:r>
          </w:p>
        </w:tc>
        <w:tc>
          <w:tcPr>
            <w:tcW w:w="184" w:type="pct"/>
            <w:vAlign w:val="center"/>
          </w:tcPr>
          <w:p w:rsidR="00E104BA" w:rsidRPr="001E68B1" w:rsidRDefault="00E104BA" w:rsidP="00C667BC">
            <w:pPr>
              <w:pStyle w:val="TableContents"/>
              <w:jc w:val="center"/>
              <w:rPr>
                <w:b/>
                <w:bCs/>
                <w:sz w:val="20"/>
              </w:rPr>
            </w:pPr>
            <w:r>
              <w:rPr>
                <w:b/>
                <w:bCs/>
                <w:sz w:val="20"/>
              </w:rPr>
              <w:t>3</w:t>
            </w:r>
          </w:p>
        </w:tc>
        <w:tc>
          <w:tcPr>
            <w:tcW w:w="165" w:type="pct"/>
            <w:vAlign w:val="center"/>
          </w:tcPr>
          <w:p w:rsidR="00E104BA" w:rsidRPr="001E68B1" w:rsidRDefault="00E104BA" w:rsidP="00C667BC">
            <w:pPr>
              <w:jc w:val="center"/>
              <w:rPr>
                <w:rFonts w:ascii="Arial Narrow" w:hAnsi="Arial Narrow"/>
              </w:rPr>
            </w:pPr>
          </w:p>
        </w:tc>
      </w:tr>
      <w:tr w:rsidR="00E104BA" w:rsidRPr="001E68B1" w:rsidTr="00687BD0">
        <w:tc>
          <w:tcPr>
            <w:tcW w:w="912" w:type="pct"/>
            <w:vAlign w:val="center"/>
          </w:tcPr>
          <w:p w:rsidR="00E104BA" w:rsidRPr="001E68B1" w:rsidRDefault="00E104BA" w:rsidP="00C667BC">
            <w:pPr>
              <w:rPr>
                <w:rFonts w:ascii="Arial Narrow" w:hAnsi="Arial Narrow"/>
                <w:b/>
                <w:i/>
                <w:sz w:val="20"/>
                <w:szCs w:val="20"/>
              </w:rPr>
            </w:pPr>
            <w:r w:rsidRPr="001E68B1">
              <w:rPr>
                <w:rFonts w:ascii="Arial Narrow" w:hAnsi="Arial Narrow"/>
                <w:b/>
                <w:i/>
                <w:sz w:val="20"/>
                <w:szCs w:val="20"/>
              </w:rPr>
              <w:t>TOE</w:t>
            </w:r>
            <w:r w:rsidRPr="001E68B1">
              <w:rPr>
                <w:rFonts w:ascii="Arial Narrow" w:hAnsi="Arial Narrow"/>
                <w:b/>
                <w:sz w:val="20"/>
                <w:szCs w:val="20"/>
              </w:rPr>
              <w:t xml:space="preserve"> </w:t>
            </w:r>
            <w:r w:rsidRPr="001E68B1">
              <w:rPr>
                <w:rFonts w:ascii="Arial Narrow" w:hAnsi="Arial Narrow"/>
                <w:b/>
                <w:i/>
                <w:sz w:val="20"/>
                <w:szCs w:val="20"/>
              </w:rPr>
              <w:t>charts</w:t>
            </w:r>
          </w:p>
        </w:tc>
        <w:tc>
          <w:tcPr>
            <w:tcW w:w="946" w:type="pct"/>
          </w:tcPr>
          <w:p w:rsidR="00E104BA" w:rsidRPr="001E68B1" w:rsidRDefault="00E104BA" w:rsidP="004603DF">
            <w:pPr>
              <w:spacing w:before="60" w:after="60"/>
              <w:rPr>
                <w:rFonts w:ascii="Arial Narrow" w:hAnsi="Arial Narrow"/>
                <w:sz w:val="20"/>
                <w:szCs w:val="20"/>
              </w:rPr>
            </w:pPr>
            <w:r w:rsidRPr="001E68B1">
              <w:rPr>
                <w:rFonts w:ascii="Arial Narrow" w:hAnsi="Arial Narrow"/>
                <w:sz w:val="20"/>
                <w:szCs w:val="20"/>
              </w:rPr>
              <w:t xml:space="preserve">Die verantwoordelikheid en </w:t>
            </w:r>
            <w:r>
              <w:rPr>
                <w:rFonts w:ascii="Arial Narrow" w:hAnsi="Arial Narrow"/>
                <w:sz w:val="20"/>
                <w:szCs w:val="20"/>
              </w:rPr>
              <w:t>gebeurtenisse (</w:t>
            </w:r>
            <w:r w:rsidRPr="001E68B1">
              <w:rPr>
                <w:rFonts w:ascii="Arial Narrow" w:hAnsi="Arial Narrow"/>
                <w:i/>
                <w:sz w:val="20"/>
                <w:szCs w:val="20"/>
              </w:rPr>
              <w:t>events</w:t>
            </w:r>
            <w:r>
              <w:rPr>
                <w:rFonts w:ascii="Arial Narrow" w:hAnsi="Arial Narrow"/>
                <w:i/>
                <w:sz w:val="20"/>
                <w:szCs w:val="20"/>
              </w:rPr>
              <w:t>)</w:t>
            </w:r>
            <w:r w:rsidRPr="001E68B1">
              <w:rPr>
                <w:rFonts w:ascii="Arial Narrow" w:hAnsi="Arial Narrow"/>
                <w:sz w:val="20"/>
                <w:szCs w:val="20"/>
              </w:rPr>
              <w:t xml:space="preserve"> vir alle kontroles </w:t>
            </w:r>
            <w:r>
              <w:rPr>
                <w:rFonts w:ascii="Arial Narrow" w:hAnsi="Arial Narrow"/>
                <w:sz w:val="20"/>
                <w:szCs w:val="20"/>
              </w:rPr>
              <w:t>duidelik beskryf</w:t>
            </w:r>
          </w:p>
        </w:tc>
        <w:tc>
          <w:tcPr>
            <w:tcW w:w="946" w:type="pct"/>
          </w:tcPr>
          <w:p w:rsidR="00E104BA" w:rsidRPr="001E68B1" w:rsidRDefault="00E104BA" w:rsidP="004603DF">
            <w:pPr>
              <w:spacing w:before="60" w:after="60"/>
              <w:rPr>
                <w:rFonts w:ascii="Arial Narrow" w:hAnsi="Arial Narrow"/>
                <w:sz w:val="20"/>
                <w:szCs w:val="20"/>
              </w:rPr>
            </w:pPr>
            <w:r w:rsidRPr="001E68B1">
              <w:rPr>
                <w:rFonts w:ascii="Arial Narrow" w:hAnsi="Arial Narrow"/>
                <w:sz w:val="20"/>
                <w:szCs w:val="20"/>
              </w:rPr>
              <w:t xml:space="preserve">Die verantwoordelikheid en </w:t>
            </w:r>
            <w:r w:rsidRPr="001E68B1">
              <w:rPr>
                <w:rFonts w:ascii="Arial Narrow" w:hAnsi="Arial Narrow"/>
                <w:i/>
                <w:sz w:val="20"/>
                <w:szCs w:val="20"/>
              </w:rPr>
              <w:t>events</w:t>
            </w:r>
            <w:r w:rsidRPr="001E68B1">
              <w:rPr>
                <w:rFonts w:ascii="Arial Narrow" w:hAnsi="Arial Narrow"/>
                <w:sz w:val="20"/>
                <w:szCs w:val="20"/>
              </w:rPr>
              <w:t xml:space="preserve"> vir </w:t>
            </w:r>
            <w:r>
              <w:rPr>
                <w:rFonts w:ascii="Arial Narrow" w:hAnsi="Arial Narrow"/>
                <w:sz w:val="20"/>
                <w:szCs w:val="20"/>
              </w:rPr>
              <w:t>een of twee</w:t>
            </w:r>
            <w:r w:rsidRPr="001E68B1">
              <w:rPr>
                <w:rFonts w:ascii="Arial Narrow" w:hAnsi="Arial Narrow"/>
                <w:sz w:val="20"/>
                <w:szCs w:val="20"/>
              </w:rPr>
              <w:t xml:space="preserve"> kontroles </w:t>
            </w:r>
            <w:r>
              <w:rPr>
                <w:rFonts w:ascii="Arial Narrow" w:hAnsi="Arial Narrow"/>
                <w:sz w:val="20"/>
                <w:szCs w:val="20"/>
              </w:rPr>
              <w:t>nie duidelik beskryf nie</w:t>
            </w:r>
          </w:p>
        </w:tc>
        <w:tc>
          <w:tcPr>
            <w:tcW w:w="946" w:type="pct"/>
          </w:tcPr>
          <w:p w:rsidR="00E104BA" w:rsidRPr="001E68B1" w:rsidRDefault="00E104BA" w:rsidP="004603DF">
            <w:pPr>
              <w:spacing w:before="60" w:after="60"/>
              <w:rPr>
                <w:rFonts w:ascii="Arial Narrow" w:hAnsi="Arial Narrow"/>
                <w:sz w:val="20"/>
                <w:szCs w:val="20"/>
              </w:rPr>
            </w:pPr>
            <w:r w:rsidRPr="001E68B1">
              <w:rPr>
                <w:rFonts w:ascii="Arial Narrow" w:hAnsi="Arial Narrow"/>
                <w:sz w:val="20"/>
                <w:szCs w:val="20"/>
              </w:rPr>
              <w:t xml:space="preserve">Die verantwoordelikheid en </w:t>
            </w:r>
            <w:r w:rsidRPr="001E68B1">
              <w:rPr>
                <w:rFonts w:ascii="Arial Narrow" w:hAnsi="Arial Narrow"/>
                <w:i/>
                <w:sz w:val="20"/>
                <w:szCs w:val="20"/>
              </w:rPr>
              <w:t>events</w:t>
            </w:r>
            <w:r w:rsidRPr="001E68B1">
              <w:rPr>
                <w:rFonts w:ascii="Arial Narrow" w:hAnsi="Arial Narrow"/>
                <w:sz w:val="20"/>
                <w:szCs w:val="20"/>
              </w:rPr>
              <w:t xml:space="preserve"> vir </w:t>
            </w:r>
            <w:r>
              <w:rPr>
                <w:rFonts w:ascii="Arial Narrow" w:hAnsi="Arial Narrow"/>
                <w:sz w:val="20"/>
                <w:szCs w:val="20"/>
              </w:rPr>
              <w:t>drie of vier</w:t>
            </w:r>
            <w:r w:rsidRPr="001E68B1">
              <w:rPr>
                <w:rFonts w:ascii="Arial Narrow" w:hAnsi="Arial Narrow"/>
                <w:sz w:val="20"/>
                <w:szCs w:val="20"/>
              </w:rPr>
              <w:t xml:space="preserve"> kontroles </w:t>
            </w:r>
            <w:r>
              <w:rPr>
                <w:rFonts w:ascii="Arial Narrow" w:hAnsi="Arial Narrow"/>
                <w:sz w:val="20"/>
                <w:szCs w:val="20"/>
              </w:rPr>
              <w:t>nie duidelik beskryf nie</w:t>
            </w:r>
          </w:p>
        </w:tc>
        <w:tc>
          <w:tcPr>
            <w:tcW w:w="901" w:type="pct"/>
          </w:tcPr>
          <w:p w:rsidR="00E104BA" w:rsidRPr="001E68B1" w:rsidRDefault="00E104BA" w:rsidP="002D4868">
            <w:pPr>
              <w:spacing w:before="60" w:after="60"/>
              <w:rPr>
                <w:rFonts w:ascii="Arial Narrow" w:hAnsi="Arial Narrow"/>
                <w:sz w:val="20"/>
                <w:szCs w:val="20"/>
              </w:rPr>
            </w:pPr>
            <w:r w:rsidRPr="001E68B1">
              <w:rPr>
                <w:rFonts w:ascii="Arial Narrow" w:hAnsi="Arial Narrow"/>
                <w:sz w:val="20"/>
                <w:szCs w:val="20"/>
              </w:rPr>
              <w:t xml:space="preserve">Geen </w:t>
            </w:r>
            <w:r w:rsidRPr="001E68B1">
              <w:rPr>
                <w:rFonts w:ascii="Arial Narrow" w:hAnsi="Arial Narrow"/>
                <w:i/>
                <w:sz w:val="20"/>
                <w:szCs w:val="20"/>
              </w:rPr>
              <w:t>TOE chart</w:t>
            </w:r>
            <w:r w:rsidRPr="001E68B1">
              <w:rPr>
                <w:rFonts w:ascii="Arial Narrow" w:hAnsi="Arial Narrow"/>
                <w:sz w:val="20"/>
                <w:szCs w:val="20"/>
              </w:rPr>
              <w:t xml:space="preserve"> </w:t>
            </w:r>
            <w:r>
              <w:rPr>
                <w:rFonts w:ascii="Arial Narrow" w:hAnsi="Arial Narrow"/>
                <w:sz w:val="20"/>
                <w:szCs w:val="20"/>
              </w:rPr>
              <w:t>of meer as vier kontroles nie duidelik beskryf nie</w:t>
            </w:r>
          </w:p>
        </w:tc>
        <w:tc>
          <w:tcPr>
            <w:tcW w:w="184" w:type="pct"/>
            <w:vAlign w:val="center"/>
          </w:tcPr>
          <w:p w:rsidR="00E104BA" w:rsidRPr="001E68B1" w:rsidRDefault="00E104BA" w:rsidP="00C667BC">
            <w:pPr>
              <w:pStyle w:val="TableContents"/>
              <w:jc w:val="center"/>
              <w:rPr>
                <w:b/>
                <w:bCs/>
                <w:sz w:val="20"/>
              </w:rPr>
            </w:pPr>
            <w:r>
              <w:rPr>
                <w:b/>
                <w:bCs/>
                <w:sz w:val="20"/>
              </w:rPr>
              <w:t>3</w:t>
            </w:r>
          </w:p>
        </w:tc>
        <w:tc>
          <w:tcPr>
            <w:tcW w:w="165" w:type="pct"/>
            <w:vAlign w:val="center"/>
          </w:tcPr>
          <w:p w:rsidR="00E104BA" w:rsidRPr="001E68B1" w:rsidRDefault="00E104BA" w:rsidP="00C667BC">
            <w:pPr>
              <w:jc w:val="center"/>
              <w:rPr>
                <w:rFonts w:ascii="Arial Narrow" w:hAnsi="Arial Narrow"/>
              </w:rPr>
            </w:pPr>
          </w:p>
        </w:tc>
      </w:tr>
      <w:tr w:rsidR="00E104BA" w:rsidRPr="001E68B1" w:rsidTr="00687BD0">
        <w:tc>
          <w:tcPr>
            <w:tcW w:w="912" w:type="pct"/>
            <w:shd w:val="clear" w:color="auto" w:fill="F2F2F2" w:themeFill="background1" w:themeFillShade="F2"/>
            <w:vAlign w:val="center"/>
          </w:tcPr>
          <w:p w:rsidR="00E104BA" w:rsidRPr="001E68B1" w:rsidRDefault="00E104BA" w:rsidP="00E104BA">
            <w:pPr>
              <w:spacing w:before="60" w:after="60"/>
              <w:rPr>
                <w:rFonts w:ascii="Arial Narrow" w:hAnsi="Arial Narrow"/>
                <w:b/>
                <w:sz w:val="20"/>
                <w:szCs w:val="20"/>
              </w:rPr>
            </w:pPr>
            <w:r w:rsidRPr="001E68B1">
              <w:rPr>
                <w:rFonts w:ascii="Arial Narrow" w:hAnsi="Arial Narrow"/>
                <w:b/>
                <w:sz w:val="20"/>
                <w:szCs w:val="20"/>
              </w:rPr>
              <w:t>Datastrukture gebruik (</w:t>
            </w:r>
            <w:r>
              <w:rPr>
                <w:rFonts w:ascii="Arial Narrow" w:hAnsi="Arial Narrow"/>
                <w:b/>
                <w:sz w:val="20"/>
                <w:szCs w:val="20"/>
              </w:rPr>
              <w:t>dB uitgesluit)</w:t>
            </w:r>
          </w:p>
        </w:tc>
        <w:tc>
          <w:tcPr>
            <w:tcW w:w="946" w:type="pct"/>
            <w:shd w:val="clear" w:color="auto" w:fill="F2F2F2" w:themeFill="background1" w:themeFillShade="F2"/>
            <w:vAlign w:val="center"/>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3</w:t>
            </w:r>
          </w:p>
        </w:tc>
        <w:tc>
          <w:tcPr>
            <w:tcW w:w="946" w:type="pct"/>
            <w:shd w:val="clear" w:color="auto" w:fill="F2F2F2" w:themeFill="background1" w:themeFillShade="F2"/>
            <w:vAlign w:val="center"/>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2</w:t>
            </w:r>
          </w:p>
        </w:tc>
        <w:tc>
          <w:tcPr>
            <w:tcW w:w="946" w:type="pct"/>
            <w:shd w:val="clear" w:color="auto" w:fill="F2F2F2" w:themeFill="background1" w:themeFillShade="F2"/>
            <w:vAlign w:val="center"/>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1</w:t>
            </w:r>
          </w:p>
        </w:tc>
        <w:tc>
          <w:tcPr>
            <w:tcW w:w="901" w:type="pct"/>
            <w:shd w:val="clear" w:color="auto" w:fill="F2F2F2" w:themeFill="background1" w:themeFillShade="F2"/>
            <w:vAlign w:val="center"/>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0</w:t>
            </w:r>
          </w:p>
        </w:tc>
        <w:tc>
          <w:tcPr>
            <w:tcW w:w="184" w:type="pct"/>
            <w:vAlign w:val="center"/>
          </w:tcPr>
          <w:p w:rsidR="00E104BA" w:rsidRPr="001E68B1" w:rsidRDefault="00E104BA" w:rsidP="00C667BC">
            <w:pPr>
              <w:pStyle w:val="TableContents"/>
              <w:jc w:val="center"/>
              <w:rPr>
                <w:b/>
                <w:bCs/>
                <w:sz w:val="20"/>
              </w:rPr>
            </w:pPr>
          </w:p>
        </w:tc>
        <w:tc>
          <w:tcPr>
            <w:tcW w:w="165" w:type="pct"/>
            <w:vAlign w:val="center"/>
          </w:tcPr>
          <w:p w:rsidR="00E104BA" w:rsidRPr="001E68B1" w:rsidRDefault="00E104BA" w:rsidP="00C667BC">
            <w:pPr>
              <w:jc w:val="center"/>
              <w:rPr>
                <w:rFonts w:ascii="Arial Narrow" w:hAnsi="Arial Narrow"/>
              </w:rPr>
            </w:pPr>
          </w:p>
        </w:tc>
      </w:tr>
      <w:tr w:rsidR="00E104BA" w:rsidRPr="001E68B1" w:rsidTr="00687BD0">
        <w:tc>
          <w:tcPr>
            <w:tcW w:w="912" w:type="pct"/>
            <w:vAlign w:val="center"/>
          </w:tcPr>
          <w:p w:rsidR="00E104BA" w:rsidRPr="001E68B1" w:rsidRDefault="00E104BA" w:rsidP="00E104BA">
            <w:pPr>
              <w:rPr>
                <w:rFonts w:ascii="Arial Narrow" w:hAnsi="Arial Narrow"/>
                <w:sz w:val="20"/>
                <w:szCs w:val="20"/>
              </w:rPr>
            </w:pPr>
            <w:r w:rsidRPr="001E68B1">
              <w:rPr>
                <w:rFonts w:ascii="Arial Narrow" w:hAnsi="Arial Narrow"/>
                <w:b/>
                <w:sz w:val="20"/>
                <w:szCs w:val="20"/>
              </w:rPr>
              <w:t xml:space="preserve">Keuse van Datastrukture, </w:t>
            </w:r>
            <w:r w:rsidRPr="001E68B1">
              <w:rPr>
                <w:rFonts w:ascii="Arial Narrow" w:hAnsi="Arial Narrow"/>
                <w:sz w:val="20"/>
                <w:szCs w:val="20"/>
              </w:rPr>
              <w:t xml:space="preserve"> bv. skikkings, tekslêers, veranderlikes, ens.(</w:t>
            </w:r>
            <w:r w:rsidRPr="001E68B1">
              <w:rPr>
                <w:rFonts w:ascii="Arial Narrow" w:hAnsi="Arial Narrow"/>
                <w:b/>
                <w:i/>
                <w:sz w:val="20"/>
                <w:szCs w:val="20"/>
              </w:rPr>
              <w:t>Hoe</w:t>
            </w:r>
            <w:r w:rsidRPr="001E68B1">
              <w:rPr>
                <w:rFonts w:ascii="Arial Narrow" w:hAnsi="Arial Narrow"/>
                <w:sz w:val="20"/>
                <w:szCs w:val="20"/>
              </w:rPr>
              <w:t xml:space="preserve"> data gestoor word)</w:t>
            </w:r>
          </w:p>
        </w:tc>
        <w:tc>
          <w:tcPr>
            <w:tcW w:w="946" w:type="pct"/>
          </w:tcPr>
          <w:p w:rsidR="00E104BA" w:rsidRPr="001E68B1" w:rsidRDefault="00E104BA" w:rsidP="002D4868">
            <w:pPr>
              <w:spacing w:before="60" w:after="60"/>
              <w:rPr>
                <w:rFonts w:ascii="Arial Narrow" w:hAnsi="Arial Narrow"/>
                <w:sz w:val="20"/>
                <w:szCs w:val="20"/>
              </w:rPr>
            </w:pPr>
            <w:r>
              <w:rPr>
                <w:rFonts w:ascii="Arial Narrow" w:hAnsi="Arial Narrow"/>
                <w:sz w:val="20"/>
                <w:szCs w:val="20"/>
              </w:rPr>
              <w:t>Alle keuses dra duidelik by tot die oplossing en is duidelik gestaaf</w:t>
            </w:r>
          </w:p>
        </w:tc>
        <w:tc>
          <w:tcPr>
            <w:tcW w:w="946" w:type="pct"/>
          </w:tcPr>
          <w:p w:rsidR="00E104BA" w:rsidRPr="001E68B1" w:rsidRDefault="00E104BA" w:rsidP="00C667BC">
            <w:pPr>
              <w:spacing w:before="60" w:after="60"/>
              <w:rPr>
                <w:rFonts w:ascii="Arial Narrow" w:hAnsi="Arial Narrow"/>
                <w:sz w:val="20"/>
                <w:szCs w:val="20"/>
              </w:rPr>
            </w:pPr>
            <w:r>
              <w:rPr>
                <w:rFonts w:ascii="Arial Narrow" w:hAnsi="Arial Narrow"/>
                <w:sz w:val="20"/>
                <w:szCs w:val="20"/>
              </w:rPr>
              <w:t>Een datastruktuur kon met ’n toepasliker een vervang word of nie duidelik gestaaf nie</w:t>
            </w:r>
          </w:p>
        </w:tc>
        <w:tc>
          <w:tcPr>
            <w:tcW w:w="946" w:type="pct"/>
          </w:tcPr>
          <w:p w:rsidR="00E104BA" w:rsidRDefault="00E104BA" w:rsidP="00D53147">
            <w:r>
              <w:rPr>
                <w:rFonts w:ascii="Arial Narrow" w:hAnsi="Arial Narrow"/>
                <w:sz w:val="20"/>
                <w:szCs w:val="20"/>
              </w:rPr>
              <w:t>Twee</w:t>
            </w:r>
            <w:r w:rsidRPr="002C52D9">
              <w:rPr>
                <w:rFonts w:ascii="Arial Narrow" w:hAnsi="Arial Narrow"/>
                <w:sz w:val="20"/>
                <w:szCs w:val="20"/>
              </w:rPr>
              <w:t xml:space="preserve"> datastruktu</w:t>
            </w:r>
            <w:r>
              <w:rPr>
                <w:rFonts w:ascii="Arial Narrow" w:hAnsi="Arial Narrow"/>
                <w:sz w:val="20"/>
                <w:szCs w:val="20"/>
              </w:rPr>
              <w:t>re</w:t>
            </w:r>
            <w:r w:rsidRPr="002C52D9">
              <w:rPr>
                <w:rFonts w:ascii="Arial Narrow" w:hAnsi="Arial Narrow"/>
                <w:sz w:val="20"/>
                <w:szCs w:val="20"/>
              </w:rPr>
              <w:t xml:space="preserve"> kon met ’n toepasliker een vervang word of nie duidelik gestaaf nie</w:t>
            </w:r>
          </w:p>
        </w:tc>
        <w:tc>
          <w:tcPr>
            <w:tcW w:w="901" w:type="pct"/>
          </w:tcPr>
          <w:p w:rsidR="00E104BA" w:rsidRDefault="00E104BA">
            <w:r>
              <w:rPr>
                <w:rFonts w:ascii="Arial Narrow" w:hAnsi="Arial Narrow"/>
                <w:sz w:val="20"/>
                <w:szCs w:val="20"/>
              </w:rPr>
              <w:t>Meer as twee datastrukture</w:t>
            </w:r>
            <w:r w:rsidRPr="002C52D9">
              <w:rPr>
                <w:rFonts w:ascii="Arial Narrow" w:hAnsi="Arial Narrow"/>
                <w:sz w:val="20"/>
                <w:szCs w:val="20"/>
              </w:rPr>
              <w:t xml:space="preserve"> kon met ’n toepasliker een vervang word of nie duidelik gestaaf nie</w:t>
            </w:r>
          </w:p>
        </w:tc>
        <w:tc>
          <w:tcPr>
            <w:tcW w:w="184" w:type="pct"/>
            <w:vAlign w:val="center"/>
          </w:tcPr>
          <w:p w:rsidR="00E104BA" w:rsidRPr="001E68B1" w:rsidRDefault="00E104BA" w:rsidP="00C667BC">
            <w:pPr>
              <w:pStyle w:val="TableContents"/>
              <w:jc w:val="center"/>
              <w:rPr>
                <w:b/>
                <w:bCs/>
                <w:sz w:val="20"/>
              </w:rPr>
            </w:pPr>
            <w:r>
              <w:rPr>
                <w:b/>
                <w:bCs/>
                <w:sz w:val="20"/>
              </w:rPr>
              <w:t>3</w:t>
            </w:r>
          </w:p>
        </w:tc>
        <w:tc>
          <w:tcPr>
            <w:tcW w:w="165" w:type="pct"/>
            <w:vAlign w:val="center"/>
          </w:tcPr>
          <w:p w:rsidR="00E104BA" w:rsidRPr="001E68B1" w:rsidRDefault="00E104BA" w:rsidP="00C667BC">
            <w:pPr>
              <w:jc w:val="center"/>
              <w:rPr>
                <w:rFonts w:ascii="Arial Narrow" w:hAnsi="Arial Narrow"/>
              </w:rPr>
            </w:pPr>
          </w:p>
        </w:tc>
      </w:tr>
      <w:tr w:rsidR="00E104BA" w:rsidRPr="001E68B1" w:rsidTr="00687BD0">
        <w:tc>
          <w:tcPr>
            <w:tcW w:w="912" w:type="pct"/>
            <w:shd w:val="clear" w:color="auto" w:fill="F2F2F2" w:themeFill="background1" w:themeFillShade="F2"/>
            <w:vAlign w:val="center"/>
          </w:tcPr>
          <w:p w:rsidR="00E104BA" w:rsidRPr="001E68B1" w:rsidRDefault="00E104BA" w:rsidP="00C667BC">
            <w:pPr>
              <w:spacing w:before="60" w:after="60"/>
              <w:rPr>
                <w:rFonts w:ascii="Arial Narrow" w:hAnsi="Arial Narrow"/>
                <w:b/>
                <w:sz w:val="20"/>
                <w:szCs w:val="20"/>
              </w:rPr>
            </w:pPr>
            <w:r w:rsidRPr="001E68B1">
              <w:rPr>
                <w:rFonts w:ascii="Arial Narrow" w:hAnsi="Arial Narrow"/>
                <w:b/>
                <w:sz w:val="20"/>
                <w:szCs w:val="20"/>
              </w:rPr>
              <w:t>TVA (</w:t>
            </w:r>
            <w:r w:rsidRPr="001E68B1">
              <w:rPr>
                <w:rFonts w:ascii="Arial Narrow" w:hAnsi="Arial Narrow"/>
                <w:b/>
                <w:i/>
                <w:sz w:val="20"/>
                <w:szCs w:val="20"/>
              </w:rPr>
              <w:t>IPO)</w:t>
            </w:r>
            <w:r w:rsidRPr="001E68B1">
              <w:rPr>
                <w:rFonts w:ascii="Arial Narrow" w:hAnsi="Arial Narrow"/>
                <w:b/>
                <w:sz w:val="20"/>
                <w:szCs w:val="20"/>
              </w:rPr>
              <w:t xml:space="preserve"> ontwerp</w:t>
            </w:r>
          </w:p>
        </w:tc>
        <w:tc>
          <w:tcPr>
            <w:tcW w:w="946" w:type="pct"/>
            <w:shd w:val="clear" w:color="auto" w:fill="F2F2F2" w:themeFill="background1" w:themeFillShade="F2"/>
            <w:vAlign w:val="center"/>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3</w:t>
            </w:r>
          </w:p>
        </w:tc>
        <w:tc>
          <w:tcPr>
            <w:tcW w:w="946" w:type="pct"/>
            <w:shd w:val="clear" w:color="auto" w:fill="F2F2F2" w:themeFill="background1" w:themeFillShade="F2"/>
            <w:vAlign w:val="center"/>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2</w:t>
            </w:r>
          </w:p>
        </w:tc>
        <w:tc>
          <w:tcPr>
            <w:tcW w:w="946" w:type="pct"/>
            <w:shd w:val="clear" w:color="auto" w:fill="F2F2F2" w:themeFill="background1" w:themeFillShade="F2"/>
            <w:vAlign w:val="center"/>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1</w:t>
            </w:r>
          </w:p>
        </w:tc>
        <w:tc>
          <w:tcPr>
            <w:tcW w:w="901" w:type="pct"/>
            <w:shd w:val="clear" w:color="auto" w:fill="F2F2F2" w:themeFill="background1" w:themeFillShade="F2"/>
            <w:vAlign w:val="center"/>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0</w:t>
            </w:r>
          </w:p>
        </w:tc>
        <w:tc>
          <w:tcPr>
            <w:tcW w:w="184" w:type="pct"/>
            <w:shd w:val="clear" w:color="auto" w:fill="F2F2F2" w:themeFill="background1" w:themeFillShade="F2"/>
            <w:vAlign w:val="center"/>
          </w:tcPr>
          <w:p w:rsidR="00E104BA" w:rsidRPr="001E68B1" w:rsidRDefault="00E104BA" w:rsidP="00C667BC">
            <w:pPr>
              <w:pStyle w:val="TableContents"/>
              <w:jc w:val="center"/>
              <w:rPr>
                <w:b/>
                <w:bCs/>
                <w:sz w:val="20"/>
              </w:rPr>
            </w:pPr>
          </w:p>
        </w:tc>
        <w:tc>
          <w:tcPr>
            <w:tcW w:w="165" w:type="pct"/>
            <w:shd w:val="clear" w:color="auto" w:fill="F2F2F2" w:themeFill="background1" w:themeFillShade="F2"/>
            <w:vAlign w:val="center"/>
          </w:tcPr>
          <w:p w:rsidR="00E104BA" w:rsidRPr="001E68B1" w:rsidRDefault="00E104BA" w:rsidP="00C667BC">
            <w:pPr>
              <w:jc w:val="center"/>
              <w:rPr>
                <w:rFonts w:ascii="Arial Narrow" w:hAnsi="Arial Narrow"/>
              </w:rPr>
            </w:pPr>
          </w:p>
        </w:tc>
      </w:tr>
      <w:tr w:rsidR="00E104BA" w:rsidRPr="001E68B1" w:rsidTr="00687BD0">
        <w:tc>
          <w:tcPr>
            <w:tcW w:w="912" w:type="pct"/>
            <w:vAlign w:val="center"/>
          </w:tcPr>
          <w:p w:rsidR="00E104BA" w:rsidRPr="001E68B1" w:rsidRDefault="00E104BA" w:rsidP="00C667BC">
            <w:pPr>
              <w:rPr>
                <w:rFonts w:ascii="Arial Narrow" w:hAnsi="Arial Narrow"/>
                <w:sz w:val="20"/>
                <w:szCs w:val="20"/>
              </w:rPr>
            </w:pPr>
            <w:r w:rsidRPr="001E68B1">
              <w:rPr>
                <w:rFonts w:ascii="Arial Narrow" w:hAnsi="Arial Narrow"/>
                <w:b/>
                <w:sz w:val="20"/>
                <w:szCs w:val="20"/>
              </w:rPr>
              <w:t>Toevoer</w:t>
            </w:r>
          </w:p>
          <w:p w:rsidR="00E104BA" w:rsidRPr="001E68B1" w:rsidRDefault="00E104BA" w:rsidP="00915D93">
            <w:pPr>
              <w:rPr>
                <w:rFonts w:ascii="Arial Narrow" w:hAnsi="Arial Narrow"/>
                <w:sz w:val="20"/>
                <w:szCs w:val="20"/>
              </w:rPr>
            </w:pPr>
            <w:r w:rsidRPr="001E68B1">
              <w:rPr>
                <w:rFonts w:ascii="Arial Narrow" w:hAnsi="Arial Narrow"/>
                <w:sz w:val="20"/>
                <w:szCs w:val="20"/>
              </w:rPr>
              <w:t>(</w:t>
            </w:r>
            <w:r w:rsidRPr="001E68B1">
              <w:rPr>
                <w:rFonts w:ascii="Arial Narrow" w:hAnsi="Arial Narrow"/>
                <w:b/>
                <w:i/>
                <w:sz w:val="20"/>
                <w:szCs w:val="20"/>
              </w:rPr>
              <w:t>Hoe</w:t>
            </w:r>
            <w:r w:rsidRPr="001E68B1">
              <w:rPr>
                <w:rFonts w:ascii="Arial Narrow" w:hAnsi="Arial Narrow"/>
                <w:sz w:val="20"/>
                <w:szCs w:val="20"/>
              </w:rPr>
              <w:t xml:space="preserve"> toevoer verkry en bestuur sal word)</w:t>
            </w:r>
          </w:p>
        </w:tc>
        <w:tc>
          <w:tcPr>
            <w:tcW w:w="946" w:type="pct"/>
          </w:tcPr>
          <w:p w:rsidR="00E104BA" w:rsidRPr="001E68B1" w:rsidRDefault="00E104BA" w:rsidP="00915D93">
            <w:pPr>
              <w:spacing w:before="60" w:after="60"/>
              <w:rPr>
                <w:rFonts w:ascii="Arial Narrow" w:hAnsi="Arial Narrow"/>
                <w:sz w:val="20"/>
                <w:szCs w:val="20"/>
              </w:rPr>
            </w:pPr>
            <w:r w:rsidRPr="001E68B1">
              <w:rPr>
                <w:rFonts w:ascii="Arial Narrow" w:hAnsi="Arial Narrow"/>
                <w:sz w:val="20"/>
                <w:szCs w:val="20"/>
              </w:rPr>
              <w:t xml:space="preserve">Toevoer duidelik beskryf </w:t>
            </w:r>
            <w:r>
              <w:rPr>
                <w:rFonts w:ascii="Arial Narrow" w:hAnsi="Arial Narrow"/>
                <w:sz w:val="20"/>
                <w:szCs w:val="20"/>
              </w:rPr>
              <w:t>betreffende</w:t>
            </w:r>
            <w:r w:rsidRPr="001E68B1">
              <w:rPr>
                <w:rFonts w:ascii="Arial Narrow" w:hAnsi="Arial Narrow"/>
                <w:sz w:val="20"/>
                <w:szCs w:val="20"/>
              </w:rPr>
              <w:t xml:space="preserve"> hoe die toevoer verkry sal word, hoe bronne van toevoer gebruik sal word en die formaat van die toevoer</w:t>
            </w:r>
          </w:p>
        </w:tc>
        <w:tc>
          <w:tcPr>
            <w:tcW w:w="946" w:type="pct"/>
          </w:tcPr>
          <w:p w:rsidR="00E104BA" w:rsidRDefault="00E104BA" w:rsidP="00915D93">
            <w:pPr>
              <w:spacing w:before="60" w:after="60"/>
              <w:rPr>
                <w:rFonts w:ascii="Arial Narrow" w:hAnsi="Arial Narrow"/>
                <w:sz w:val="20"/>
                <w:szCs w:val="20"/>
              </w:rPr>
            </w:pPr>
            <w:r>
              <w:rPr>
                <w:rFonts w:ascii="Arial Narrow" w:hAnsi="Arial Narrow"/>
                <w:sz w:val="20"/>
                <w:szCs w:val="20"/>
              </w:rPr>
              <w:t>Geringe tekortkominge in beskrywing</w:t>
            </w:r>
          </w:p>
          <w:p w:rsidR="00E104BA" w:rsidRPr="001E68B1" w:rsidRDefault="00E104BA" w:rsidP="00915D93">
            <w:pPr>
              <w:spacing w:before="60" w:after="60"/>
              <w:rPr>
                <w:rFonts w:ascii="Arial Narrow" w:hAnsi="Arial Narrow"/>
                <w:sz w:val="20"/>
                <w:szCs w:val="20"/>
              </w:rPr>
            </w:pPr>
            <w:r>
              <w:rPr>
                <w:rFonts w:ascii="Arial Narrow" w:hAnsi="Arial Narrow"/>
                <w:sz w:val="20"/>
                <w:szCs w:val="20"/>
              </w:rPr>
              <w:t>Een of twee toevoere nie duidelik beskryf nie</w:t>
            </w:r>
          </w:p>
        </w:tc>
        <w:tc>
          <w:tcPr>
            <w:tcW w:w="946" w:type="pct"/>
          </w:tcPr>
          <w:p w:rsidR="00E104BA" w:rsidRDefault="00E104BA" w:rsidP="00D51B6D">
            <w:pPr>
              <w:spacing w:before="60" w:after="60"/>
              <w:rPr>
                <w:rFonts w:ascii="Arial Narrow" w:hAnsi="Arial Narrow"/>
                <w:sz w:val="20"/>
                <w:szCs w:val="20"/>
              </w:rPr>
            </w:pPr>
            <w:r>
              <w:rPr>
                <w:rFonts w:ascii="Arial Narrow" w:hAnsi="Arial Narrow"/>
                <w:sz w:val="20"/>
                <w:szCs w:val="20"/>
              </w:rPr>
              <w:t>Beperkte beskrywing</w:t>
            </w:r>
          </w:p>
          <w:p w:rsidR="00E104BA" w:rsidRPr="001E68B1" w:rsidRDefault="00E104BA" w:rsidP="00D51B6D">
            <w:pPr>
              <w:spacing w:before="60" w:after="60"/>
              <w:rPr>
                <w:rFonts w:ascii="Arial Narrow" w:hAnsi="Arial Narrow"/>
                <w:sz w:val="20"/>
                <w:szCs w:val="20"/>
              </w:rPr>
            </w:pPr>
            <w:r>
              <w:rPr>
                <w:rFonts w:ascii="Arial Narrow" w:hAnsi="Arial Narrow"/>
                <w:sz w:val="20"/>
                <w:szCs w:val="20"/>
              </w:rPr>
              <w:t>Meer as twee toevoere nie duidelik beskryf nie</w:t>
            </w:r>
          </w:p>
        </w:tc>
        <w:tc>
          <w:tcPr>
            <w:tcW w:w="901" w:type="pct"/>
          </w:tcPr>
          <w:p w:rsidR="00E104BA" w:rsidRPr="001E68B1" w:rsidRDefault="00E104BA" w:rsidP="00C667BC">
            <w:pPr>
              <w:spacing w:before="60" w:after="60"/>
              <w:rPr>
                <w:rFonts w:ascii="Arial Narrow" w:hAnsi="Arial Narrow"/>
                <w:sz w:val="20"/>
                <w:szCs w:val="20"/>
              </w:rPr>
            </w:pPr>
            <w:r w:rsidRPr="001E68B1">
              <w:rPr>
                <w:rFonts w:ascii="Arial Narrow" w:hAnsi="Arial Narrow"/>
                <w:sz w:val="20"/>
                <w:szCs w:val="20"/>
              </w:rPr>
              <w:t>Toevoer vereistes nie beskryf nie</w:t>
            </w:r>
            <w:r>
              <w:rPr>
                <w:rFonts w:ascii="Arial Narrow" w:hAnsi="Arial Narrow"/>
                <w:sz w:val="20"/>
                <w:szCs w:val="20"/>
              </w:rPr>
              <w:t xml:space="preserve"> of verkeerd of irrelevant</w:t>
            </w:r>
          </w:p>
        </w:tc>
        <w:tc>
          <w:tcPr>
            <w:tcW w:w="184" w:type="pct"/>
            <w:vAlign w:val="center"/>
          </w:tcPr>
          <w:p w:rsidR="00E104BA" w:rsidRPr="001E68B1" w:rsidRDefault="00E104BA" w:rsidP="00C667BC">
            <w:pPr>
              <w:pStyle w:val="TableContents"/>
              <w:jc w:val="center"/>
              <w:rPr>
                <w:b/>
                <w:bCs/>
                <w:sz w:val="20"/>
              </w:rPr>
            </w:pPr>
            <w:r>
              <w:rPr>
                <w:b/>
                <w:bCs/>
                <w:sz w:val="20"/>
              </w:rPr>
              <w:t>3</w:t>
            </w:r>
          </w:p>
        </w:tc>
        <w:tc>
          <w:tcPr>
            <w:tcW w:w="165" w:type="pct"/>
            <w:vAlign w:val="center"/>
          </w:tcPr>
          <w:p w:rsidR="00E104BA" w:rsidRPr="001E68B1" w:rsidRDefault="00E104BA" w:rsidP="00C667BC">
            <w:pPr>
              <w:jc w:val="center"/>
              <w:rPr>
                <w:rFonts w:ascii="Arial Narrow" w:hAnsi="Arial Narrow"/>
              </w:rPr>
            </w:pPr>
          </w:p>
        </w:tc>
      </w:tr>
      <w:tr w:rsidR="00E104BA" w:rsidRPr="001E68B1" w:rsidTr="00687BD0">
        <w:tc>
          <w:tcPr>
            <w:tcW w:w="912" w:type="pct"/>
            <w:vAlign w:val="center"/>
          </w:tcPr>
          <w:p w:rsidR="00E104BA" w:rsidRPr="001E68B1" w:rsidRDefault="00E104BA" w:rsidP="00C667BC">
            <w:pPr>
              <w:rPr>
                <w:rFonts w:ascii="Arial Narrow" w:hAnsi="Arial Narrow"/>
                <w:sz w:val="20"/>
                <w:szCs w:val="20"/>
              </w:rPr>
            </w:pPr>
            <w:r w:rsidRPr="001E68B1">
              <w:rPr>
                <w:rFonts w:ascii="Arial Narrow" w:hAnsi="Arial Narrow"/>
                <w:b/>
                <w:sz w:val="20"/>
                <w:szCs w:val="20"/>
              </w:rPr>
              <w:t>Verwerking</w:t>
            </w:r>
          </w:p>
          <w:p w:rsidR="00E104BA" w:rsidRPr="001E68B1" w:rsidRDefault="00E104BA" w:rsidP="00915D93">
            <w:pPr>
              <w:rPr>
                <w:rFonts w:ascii="Arial Narrow" w:hAnsi="Arial Narrow"/>
                <w:sz w:val="20"/>
                <w:szCs w:val="20"/>
              </w:rPr>
            </w:pPr>
            <w:r w:rsidRPr="001E68B1">
              <w:rPr>
                <w:rFonts w:ascii="Arial Narrow" w:hAnsi="Arial Narrow"/>
                <w:sz w:val="20"/>
                <w:szCs w:val="20"/>
              </w:rPr>
              <w:t>(</w:t>
            </w:r>
            <w:r w:rsidRPr="001E68B1">
              <w:rPr>
                <w:rFonts w:ascii="Arial Narrow" w:hAnsi="Arial Narrow"/>
                <w:b/>
                <w:i/>
                <w:sz w:val="20"/>
                <w:szCs w:val="20"/>
              </w:rPr>
              <w:t>Hoe</w:t>
            </w:r>
            <w:r w:rsidRPr="001E68B1">
              <w:rPr>
                <w:rFonts w:ascii="Arial Narrow" w:hAnsi="Arial Narrow"/>
                <w:sz w:val="20"/>
                <w:szCs w:val="20"/>
              </w:rPr>
              <w:t xml:space="preserve"> verwerking bestuur sal word)</w:t>
            </w:r>
          </w:p>
        </w:tc>
        <w:tc>
          <w:tcPr>
            <w:tcW w:w="946" w:type="pct"/>
          </w:tcPr>
          <w:p w:rsidR="00E104BA" w:rsidRPr="001E68B1" w:rsidRDefault="00E104BA" w:rsidP="00D51B6D">
            <w:pPr>
              <w:spacing w:before="60" w:after="60"/>
              <w:rPr>
                <w:rFonts w:ascii="Arial Narrow" w:hAnsi="Arial Narrow"/>
                <w:sz w:val="20"/>
                <w:szCs w:val="20"/>
              </w:rPr>
            </w:pPr>
            <w:r w:rsidRPr="001E68B1">
              <w:rPr>
                <w:rFonts w:ascii="Arial Narrow" w:hAnsi="Arial Narrow"/>
                <w:sz w:val="20"/>
                <w:szCs w:val="20"/>
              </w:rPr>
              <w:t>Verwerking / manipulasie</w:t>
            </w:r>
            <w:r>
              <w:rPr>
                <w:rFonts w:ascii="Arial Narrow" w:hAnsi="Arial Narrow"/>
                <w:sz w:val="20"/>
                <w:szCs w:val="20"/>
              </w:rPr>
              <w:t xml:space="preserve"> / transformasie van data </w:t>
            </w:r>
            <w:r w:rsidRPr="001E68B1">
              <w:rPr>
                <w:rFonts w:ascii="Arial Narrow" w:hAnsi="Arial Narrow"/>
                <w:sz w:val="20"/>
                <w:szCs w:val="20"/>
              </w:rPr>
              <w:t xml:space="preserve">duidelik beskryf </w:t>
            </w:r>
            <w:r>
              <w:rPr>
                <w:rFonts w:ascii="Arial Narrow" w:hAnsi="Arial Narrow"/>
                <w:sz w:val="20"/>
                <w:szCs w:val="20"/>
              </w:rPr>
              <w:t>betreffende</w:t>
            </w:r>
            <w:r w:rsidRPr="001E68B1">
              <w:rPr>
                <w:rFonts w:ascii="Arial Narrow" w:hAnsi="Arial Narrow"/>
                <w:sz w:val="20"/>
                <w:szCs w:val="20"/>
              </w:rPr>
              <w:t xml:space="preserve"> hoe data verwerk / manipuleer moet word</w:t>
            </w:r>
            <w:r>
              <w:rPr>
                <w:rFonts w:ascii="Arial Narrow" w:hAnsi="Arial Narrow"/>
                <w:sz w:val="20"/>
                <w:szCs w:val="20"/>
              </w:rPr>
              <w:t xml:space="preserve"> (algoritmes, formules, ens.)</w:t>
            </w:r>
          </w:p>
        </w:tc>
        <w:tc>
          <w:tcPr>
            <w:tcW w:w="946" w:type="pct"/>
          </w:tcPr>
          <w:p w:rsidR="00E104BA" w:rsidRPr="001E68B1" w:rsidRDefault="00E104BA" w:rsidP="00915D93">
            <w:pPr>
              <w:spacing w:before="60" w:after="60"/>
              <w:rPr>
                <w:rFonts w:ascii="Arial Narrow" w:hAnsi="Arial Narrow"/>
                <w:sz w:val="20"/>
                <w:szCs w:val="20"/>
              </w:rPr>
            </w:pPr>
            <w:r>
              <w:rPr>
                <w:rFonts w:ascii="Arial Narrow" w:hAnsi="Arial Narrow"/>
                <w:sz w:val="20"/>
                <w:szCs w:val="20"/>
              </w:rPr>
              <w:t>Een of twee verwerkings/ manipulasies/ transformasies nie duidelik beskryf nie</w:t>
            </w:r>
          </w:p>
        </w:tc>
        <w:tc>
          <w:tcPr>
            <w:tcW w:w="946" w:type="pct"/>
          </w:tcPr>
          <w:p w:rsidR="00E104BA" w:rsidRPr="001E68B1" w:rsidRDefault="00E104BA" w:rsidP="00C667BC">
            <w:pPr>
              <w:spacing w:before="60" w:after="60"/>
              <w:rPr>
                <w:rFonts w:ascii="Arial Narrow" w:hAnsi="Arial Narrow"/>
                <w:sz w:val="20"/>
                <w:szCs w:val="20"/>
              </w:rPr>
            </w:pPr>
            <w:r>
              <w:rPr>
                <w:rFonts w:ascii="Arial Narrow" w:hAnsi="Arial Narrow"/>
                <w:sz w:val="20"/>
                <w:szCs w:val="20"/>
              </w:rPr>
              <w:t>Meer as twee verwerkings/ manipulasies/ transformasies nie duidelik beskryf nie</w:t>
            </w:r>
          </w:p>
        </w:tc>
        <w:tc>
          <w:tcPr>
            <w:tcW w:w="901" w:type="pct"/>
          </w:tcPr>
          <w:p w:rsidR="00E104BA" w:rsidRPr="001E68B1" w:rsidRDefault="00E104BA" w:rsidP="00915D93">
            <w:pPr>
              <w:spacing w:before="60" w:after="60"/>
              <w:rPr>
                <w:rFonts w:ascii="Arial Narrow" w:hAnsi="Arial Narrow"/>
                <w:sz w:val="20"/>
                <w:szCs w:val="20"/>
              </w:rPr>
            </w:pPr>
            <w:r w:rsidRPr="001E68B1">
              <w:rPr>
                <w:rFonts w:ascii="Arial Narrow" w:hAnsi="Arial Narrow"/>
                <w:sz w:val="20"/>
                <w:szCs w:val="20"/>
              </w:rPr>
              <w:t>Verwerking / manipulasie nie beskryf nie</w:t>
            </w:r>
          </w:p>
        </w:tc>
        <w:tc>
          <w:tcPr>
            <w:tcW w:w="184" w:type="pct"/>
            <w:vAlign w:val="center"/>
          </w:tcPr>
          <w:p w:rsidR="00E104BA" w:rsidRPr="001E68B1" w:rsidRDefault="00E104BA" w:rsidP="00C667BC">
            <w:pPr>
              <w:pStyle w:val="TableContents"/>
              <w:jc w:val="center"/>
              <w:rPr>
                <w:b/>
                <w:bCs/>
                <w:sz w:val="20"/>
              </w:rPr>
            </w:pPr>
            <w:r>
              <w:rPr>
                <w:b/>
                <w:bCs/>
                <w:sz w:val="20"/>
              </w:rPr>
              <w:t>3</w:t>
            </w:r>
          </w:p>
        </w:tc>
        <w:tc>
          <w:tcPr>
            <w:tcW w:w="165" w:type="pct"/>
            <w:vAlign w:val="center"/>
          </w:tcPr>
          <w:p w:rsidR="00E104BA" w:rsidRPr="001E68B1" w:rsidRDefault="00E104BA" w:rsidP="00C667BC">
            <w:pPr>
              <w:jc w:val="center"/>
              <w:rPr>
                <w:rFonts w:ascii="Arial Narrow" w:hAnsi="Arial Narrow"/>
              </w:rPr>
            </w:pPr>
          </w:p>
        </w:tc>
      </w:tr>
      <w:tr w:rsidR="00E104BA" w:rsidRPr="001E68B1" w:rsidTr="00687BD0">
        <w:tc>
          <w:tcPr>
            <w:tcW w:w="912" w:type="pct"/>
            <w:vAlign w:val="center"/>
          </w:tcPr>
          <w:p w:rsidR="00E104BA" w:rsidRPr="001E68B1" w:rsidRDefault="00E104BA" w:rsidP="00C667BC">
            <w:pPr>
              <w:rPr>
                <w:rFonts w:ascii="Arial Narrow" w:hAnsi="Arial Narrow"/>
                <w:sz w:val="20"/>
                <w:szCs w:val="20"/>
              </w:rPr>
            </w:pPr>
            <w:r w:rsidRPr="001E68B1">
              <w:br w:type="page"/>
            </w:r>
            <w:r w:rsidRPr="001E68B1">
              <w:rPr>
                <w:rFonts w:ascii="Arial Narrow" w:hAnsi="Arial Narrow"/>
                <w:b/>
                <w:sz w:val="20"/>
                <w:szCs w:val="20"/>
              </w:rPr>
              <w:t>Afvoer</w:t>
            </w:r>
          </w:p>
          <w:p w:rsidR="00E104BA" w:rsidRPr="001E68B1" w:rsidRDefault="00E104BA" w:rsidP="00915D93">
            <w:pPr>
              <w:rPr>
                <w:rFonts w:ascii="Arial Narrow" w:hAnsi="Arial Narrow"/>
                <w:sz w:val="20"/>
                <w:szCs w:val="20"/>
              </w:rPr>
            </w:pPr>
            <w:r w:rsidRPr="001E68B1">
              <w:rPr>
                <w:rFonts w:ascii="Arial Narrow" w:hAnsi="Arial Narrow"/>
                <w:sz w:val="20"/>
                <w:szCs w:val="20"/>
              </w:rPr>
              <w:t>(</w:t>
            </w:r>
            <w:r w:rsidRPr="001E68B1">
              <w:rPr>
                <w:rFonts w:ascii="Arial Narrow" w:hAnsi="Arial Narrow"/>
                <w:b/>
                <w:i/>
                <w:sz w:val="20"/>
                <w:szCs w:val="20"/>
              </w:rPr>
              <w:t>Hoe</w:t>
            </w:r>
            <w:r w:rsidRPr="001E68B1">
              <w:rPr>
                <w:rFonts w:ascii="Arial Narrow" w:hAnsi="Arial Narrow"/>
                <w:sz w:val="20"/>
                <w:szCs w:val="20"/>
              </w:rPr>
              <w:t xml:space="preserve"> afvoer bestuur sal word)</w:t>
            </w:r>
          </w:p>
        </w:tc>
        <w:tc>
          <w:tcPr>
            <w:tcW w:w="946" w:type="pct"/>
          </w:tcPr>
          <w:p w:rsidR="00E104BA" w:rsidRPr="001E68B1" w:rsidRDefault="00E104BA" w:rsidP="00D51B6D">
            <w:pPr>
              <w:spacing w:before="60" w:after="60"/>
              <w:rPr>
                <w:rFonts w:ascii="Arial Narrow" w:hAnsi="Arial Narrow"/>
                <w:sz w:val="20"/>
                <w:szCs w:val="20"/>
              </w:rPr>
            </w:pPr>
            <w:r w:rsidRPr="001E68B1">
              <w:rPr>
                <w:rFonts w:ascii="Arial Narrow" w:hAnsi="Arial Narrow"/>
                <w:sz w:val="20"/>
                <w:szCs w:val="20"/>
              </w:rPr>
              <w:t xml:space="preserve">Afvoer beskryf </w:t>
            </w:r>
            <w:r>
              <w:rPr>
                <w:rFonts w:ascii="Arial Narrow" w:hAnsi="Arial Narrow"/>
                <w:sz w:val="20"/>
                <w:szCs w:val="20"/>
              </w:rPr>
              <w:t>betreffende</w:t>
            </w:r>
            <w:r w:rsidRPr="001E68B1">
              <w:rPr>
                <w:rFonts w:ascii="Arial Narrow" w:hAnsi="Arial Narrow"/>
                <w:sz w:val="20"/>
                <w:szCs w:val="20"/>
              </w:rPr>
              <w:t xml:space="preserve"> hoe dit vertoon sal word, hoe bronne van afvoer gebruik sal word, asook die formaat, tipe en grootte van die afvoer</w:t>
            </w:r>
          </w:p>
        </w:tc>
        <w:tc>
          <w:tcPr>
            <w:tcW w:w="946" w:type="pct"/>
          </w:tcPr>
          <w:p w:rsidR="00E104BA" w:rsidRDefault="00E104BA" w:rsidP="005C32E4">
            <w:pPr>
              <w:spacing w:before="60" w:after="60"/>
              <w:rPr>
                <w:rFonts w:ascii="Arial Narrow" w:hAnsi="Arial Narrow"/>
                <w:sz w:val="20"/>
                <w:szCs w:val="20"/>
              </w:rPr>
            </w:pPr>
            <w:r>
              <w:rPr>
                <w:rFonts w:ascii="Arial Narrow" w:hAnsi="Arial Narrow"/>
                <w:sz w:val="20"/>
                <w:szCs w:val="20"/>
              </w:rPr>
              <w:t>Geringe tekortkominge in beskrywing</w:t>
            </w:r>
          </w:p>
          <w:p w:rsidR="00E104BA" w:rsidRPr="001E68B1" w:rsidRDefault="00E104BA" w:rsidP="005C32E4">
            <w:pPr>
              <w:spacing w:before="60" w:after="60"/>
              <w:rPr>
                <w:rFonts w:ascii="Arial Narrow" w:hAnsi="Arial Narrow"/>
                <w:sz w:val="20"/>
                <w:szCs w:val="20"/>
              </w:rPr>
            </w:pPr>
            <w:r>
              <w:rPr>
                <w:rFonts w:ascii="Arial Narrow" w:hAnsi="Arial Narrow"/>
                <w:sz w:val="20"/>
                <w:szCs w:val="20"/>
              </w:rPr>
              <w:t>Een of twee afvoere nie duidelik beskryf nie</w:t>
            </w:r>
          </w:p>
        </w:tc>
        <w:tc>
          <w:tcPr>
            <w:tcW w:w="946" w:type="pct"/>
          </w:tcPr>
          <w:p w:rsidR="00E104BA" w:rsidRDefault="00E104BA" w:rsidP="005C32E4">
            <w:pPr>
              <w:spacing w:before="60" w:after="60"/>
              <w:rPr>
                <w:rFonts w:ascii="Arial Narrow" w:hAnsi="Arial Narrow"/>
                <w:sz w:val="20"/>
                <w:szCs w:val="20"/>
              </w:rPr>
            </w:pPr>
            <w:r>
              <w:rPr>
                <w:rFonts w:ascii="Arial Narrow" w:hAnsi="Arial Narrow"/>
                <w:sz w:val="20"/>
                <w:szCs w:val="20"/>
              </w:rPr>
              <w:t>Beperkte beskrywing</w:t>
            </w:r>
          </w:p>
          <w:p w:rsidR="00E104BA" w:rsidRPr="001E68B1" w:rsidRDefault="00E104BA" w:rsidP="005C32E4">
            <w:pPr>
              <w:spacing w:before="60" w:after="60"/>
              <w:rPr>
                <w:rFonts w:ascii="Arial Narrow" w:hAnsi="Arial Narrow"/>
                <w:sz w:val="20"/>
                <w:szCs w:val="20"/>
              </w:rPr>
            </w:pPr>
            <w:r>
              <w:rPr>
                <w:rFonts w:ascii="Arial Narrow" w:hAnsi="Arial Narrow"/>
                <w:sz w:val="20"/>
                <w:szCs w:val="20"/>
              </w:rPr>
              <w:t>Meer as twee afvoere nie duidelik beskryf nie</w:t>
            </w:r>
          </w:p>
        </w:tc>
        <w:tc>
          <w:tcPr>
            <w:tcW w:w="901" w:type="pct"/>
          </w:tcPr>
          <w:p w:rsidR="00E104BA" w:rsidRPr="001E68B1" w:rsidRDefault="00E104BA" w:rsidP="00B75804">
            <w:pPr>
              <w:spacing w:before="60" w:after="60"/>
              <w:rPr>
                <w:rFonts w:ascii="Arial Narrow" w:hAnsi="Arial Narrow"/>
                <w:sz w:val="20"/>
                <w:szCs w:val="20"/>
              </w:rPr>
            </w:pPr>
            <w:proofErr w:type="spellStart"/>
            <w:r w:rsidRPr="001E68B1">
              <w:rPr>
                <w:rFonts w:ascii="Arial Narrow" w:hAnsi="Arial Narrow"/>
                <w:sz w:val="20"/>
                <w:szCs w:val="20"/>
              </w:rPr>
              <w:t>Afvoervereistes</w:t>
            </w:r>
            <w:proofErr w:type="spellEnd"/>
            <w:r w:rsidRPr="001E68B1">
              <w:rPr>
                <w:rFonts w:ascii="Arial Narrow" w:hAnsi="Arial Narrow"/>
                <w:sz w:val="20"/>
                <w:szCs w:val="20"/>
              </w:rPr>
              <w:t xml:space="preserve"> nie beskryf nie</w:t>
            </w:r>
            <w:r>
              <w:rPr>
                <w:rFonts w:ascii="Arial Narrow" w:hAnsi="Arial Narrow"/>
                <w:sz w:val="20"/>
                <w:szCs w:val="20"/>
              </w:rPr>
              <w:t>, verkeerd of irrelevant</w:t>
            </w:r>
          </w:p>
        </w:tc>
        <w:tc>
          <w:tcPr>
            <w:tcW w:w="184" w:type="pct"/>
            <w:vAlign w:val="center"/>
          </w:tcPr>
          <w:p w:rsidR="00E104BA" w:rsidRPr="001E68B1" w:rsidRDefault="00E104BA" w:rsidP="00C667BC">
            <w:pPr>
              <w:pStyle w:val="TableContents"/>
              <w:jc w:val="center"/>
              <w:rPr>
                <w:b/>
                <w:bCs/>
                <w:sz w:val="20"/>
              </w:rPr>
            </w:pPr>
            <w:r>
              <w:rPr>
                <w:b/>
                <w:bCs/>
                <w:sz w:val="20"/>
              </w:rPr>
              <w:t>3</w:t>
            </w:r>
          </w:p>
        </w:tc>
        <w:tc>
          <w:tcPr>
            <w:tcW w:w="165" w:type="pct"/>
            <w:vAlign w:val="center"/>
          </w:tcPr>
          <w:p w:rsidR="00E104BA" w:rsidRPr="001E68B1" w:rsidRDefault="00E104BA" w:rsidP="00C667BC">
            <w:pPr>
              <w:jc w:val="center"/>
              <w:rPr>
                <w:rFonts w:ascii="Arial Narrow" w:hAnsi="Arial Narrow"/>
              </w:rPr>
            </w:pPr>
          </w:p>
        </w:tc>
      </w:tr>
      <w:tr w:rsidR="00E104BA" w:rsidRPr="001E68B1" w:rsidTr="00687BD0">
        <w:tc>
          <w:tcPr>
            <w:tcW w:w="912" w:type="pct"/>
            <w:shd w:val="clear" w:color="auto" w:fill="F2F2F2" w:themeFill="background1" w:themeFillShade="F2"/>
            <w:vAlign w:val="center"/>
          </w:tcPr>
          <w:p w:rsidR="00E104BA" w:rsidRPr="001E68B1" w:rsidRDefault="00E104BA" w:rsidP="005C32E4">
            <w:pPr>
              <w:spacing w:before="60" w:after="60"/>
              <w:rPr>
                <w:rFonts w:ascii="Arial Narrow" w:hAnsi="Arial Narrow"/>
                <w:b/>
                <w:sz w:val="20"/>
                <w:szCs w:val="20"/>
              </w:rPr>
            </w:pPr>
            <w:proofErr w:type="spellStart"/>
            <w:r>
              <w:rPr>
                <w:rFonts w:ascii="Arial Narrow" w:hAnsi="Arial Narrow"/>
                <w:b/>
                <w:sz w:val="20"/>
                <w:szCs w:val="20"/>
              </w:rPr>
              <w:t>Toetsplan</w:t>
            </w:r>
            <w:proofErr w:type="spellEnd"/>
          </w:p>
        </w:tc>
        <w:tc>
          <w:tcPr>
            <w:tcW w:w="946" w:type="pct"/>
            <w:shd w:val="clear" w:color="auto" w:fill="F2F2F2" w:themeFill="background1" w:themeFillShade="F2"/>
            <w:vAlign w:val="center"/>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3</w:t>
            </w:r>
          </w:p>
        </w:tc>
        <w:tc>
          <w:tcPr>
            <w:tcW w:w="946" w:type="pct"/>
            <w:shd w:val="clear" w:color="auto" w:fill="F2F2F2" w:themeFill="background1" w:themeFillShade="F2"/>
            <w:vAlign w:val="center"/>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2</w:t>
            </w:r>
          </w:p>
        </w:tc>
        <w:tc>
          <w:tcPr>
            <w:tcW w:w="946" w:type="pct"/>
            <w:shd w:val="clear" w:color="auto" w:fill="F2F2F2" w:themeFill="background1" w:themeFillShade="F2"/>
            <w:vAlign w:val="center"/>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1</w:t>
            </w:r>
          </w:p>
        </w:tc>
        <w:tc>
          <w:tcPr>
            <w:tcW w:w="901" w:type="pct"/>
            <w:shd w:val="clear" w:color="auto" w:fill="F2F2F2" w:themeFill="background1" w:themeFillShade="F2"/>
            <w:vAlign w:val="center"/>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0</w:t>
            </w:r>
          </w:p>
        </w:tc>
        <w:tc>
          <w:tcPr>
            <w:tcW w:w="184" w:type="pct"/>
            <w:shd w:val="clear" w:color="auto" w:fill="F2F2F2" w:themeFill="background1" w:themeFillShade="F2"/>
            <w:vAlign w:val="center"/>
          </w:tcPr>
          <w:p w:rsidR="00E104BA" w:rsidRPr="001E68B1" w:rsidRDefault="00E104BA" w:rsidP="00C667BC">
            <w:pPr>
              <w:pStyle w:val="TableContents"/>
              <w:jc w:val="center"/>
              <w:rPr>
                <w:b/>
                <w:bCs/>
                <w:sz w:val="20"/>
              </w:rPr>
            </w:pPr>
          </w:p>
        </w:tc>
        <w:tc>
          <w:tcPr>
            <w:tcW w:w="165" w:type="pct"/>
            <w:shd w:val="clear" w:color="auto" w:fill="F2F2F2" w:themeFill="background1" w:themeFillShade="F2"/>
            <w:vAlign w:val="center"/>
          </w:tcPr>
          <w:p w:rsidR="00E104BA" w:rsidRPr="001E68B1" w:rsidRDefault="00E104BA" w:rsidP="00C667BC">
            <w:pPr>
              <w:jc w:val="center"/>
              <w:rPr>
                <w:rFonts w:ascii="Arial Narrow" w:hAnsi="Arial Narrow"/>
              </w:rPr>
            </w:pPr>
          </w:p>
        </w:tc>
      </w:tr>
      <w:tr w:rsidR="00E104BA" w:rsidRPr="001E68B1" w:rsidTr="00687BD0">
        <w:tc>
          <w:tcPr>
            <w:tcW w:w="912" w:type="pct"/>
            <w:vAlign w:val="center"/>
          </w:tcPr>
          <w:p w:rsidR="00E104BA" w:rsidRDefault="00E104BA" w:rsidP="005C32E4">
            <w:pPr>
              <w:rPr>
                <w:rFonts w:ascii="Arial Narrow" w:hAnsi="Arial Narrow"/>
                <w:sz w:val="20"/>
                <w:szCs w:val="20"/>
              </w:rPr>
            </w:pPr>
            <w:r w:rsidRPr="00B75804">
              <w:rPr>
                <w:rFonts w:ascii="Arial Narrow" w:hAnsi="Arial Narrow"/>
                <w:b/>
                <w:sz w:val="20"/>
                <w:szCs w:val="20"/>
              </w:rPr>
              <w:t>Toetsgevalle</w:t>
            </w:r>
            <w:r>
              <w:rPr>
                <w:rFonts w:ascii="Arial Narrow" w:hAnsi="Arial Narrow"/>
                <w:sz w:val="20"/>
                <w:szCs w:val="20"/>
              </w:rPr>
              <w:t xml:space="preserve"> (</w:t>
            </w:r>
            <w:r w:rsidRPr="00B75804">
              <w:rPr>
                <w:rFonts w:ascii="Arial Narrow" w:hAnsi="Arial Narrow"/>
                <w:i/>
                <w:sz w:val="20"/>
                <w:szCs w:val="20"/>
              </w:rPr>
              <w:t>Test cases</w:t>
            </w:r>
            <w:r>
              <w:rPr>
                <w:rFonts w:ascii="Arial Narrow" w:hAnsi="Arial Narrow"/>
                <w:sz w:val="20"/>
                <w:szCs w:val="20"/>
              </w:rPr>
              <w:t>)</w:t>
            </w:r>
          </w:p>
          <w:p w:rsidR="00E104BA" w:rsidRDefault="00E104BA" w:rsidP="005C32E4">
            <w:pPr>
              <w:rPr>
                <w:rFonts w:ascii="Arial Narrow" w:hAnsi="Arial Narrow"/>
                <w:sz w:val="20"/>
                <w:szCs w:val="20"/>
              </w:rPr>
            </w:pPr>
            <w:r>
              <w:rPr>
                <w:rFonts w:ascii="Arial Narrow" w:hAnsi="Arial Narrow"/>
                <w:sz w:val="20"/>
                <w:szCs w:val="20"/>
              </w:rPr>
              <w:t>Toetsdata</w:t>
            </w:r>
          </w:p>
          <w:p w:rsidR="00E104BA" w:rsidRPr="001E68B1" w:rsidRDefault="00E104BA" w:rsidP="005C32E4">
            <w:pPr>
              <w:rPr>
                <w:rFonts w:ascii="Arial Narrow" w:hAnsi="Arial Narrow"/>
                <w:sz w:val="20"/>
                <w:szCs w:val="20"/>
              </w:rPr>
            </w:pPr>
            <w:r>
              <w:rPr>
                <w:rFonts w:ascii="Arial Narrow" w:hAnsi="Arial Narrow"/>
                <w:sz w:val="20"/>
                <w:szCs w:val="20"/>
              </w:rPr>
              <w:t>Verwagte resultate</w:t>
            </w:r>
          </w:p>
        </w:tc>
        <w:tc>
          <w:tcPr>
            <w:tcW w:w="946" w:type="pct"/>
          </w:tcPr>
          <w:p w:rsidR="00E104BA" w:rsidRDefault="00E104BA" w:rsidP="00B75804">
            <w:pPr>
              <w:spacing w:before="60"/>
              <w:rPr>
                <w:rFonts w:ascii="Arial Narrow" w:hAnsi="Arial Narrow"/>
                <w:sz w:val="20"/>
                <w:szCs w:val="20"/>
              </w:rPr>
            </w:pPr>
            <w:r w:rsidRPr="00B75804">
              <w:rPr>
                <w:rFonts w:ascii="Arial Narrow" w:hAnsi="Arial Narrow"/>
                <w:sz w:val="20"/>
                <w:szCs w:val="20"/>
              </w:rPr>
              <w:t>Ten minste een toetsgeval per scenario</w:t>
            </w:r>
          </w:p>
          <w:p w:rsidR="00E104BA" w:rsidRDefault="00E104BA" w:rsidP="00B75804">
            <w:pPr>
              <w:spacing w:before="60"/>
              <w:rPr>
                <w:rFonts w:ascii="Arial Narrow" w:hAnsi="Arial Narrow"/>
                <w:sz w:val="20"/>
                <w:szCs w:val="20"/>
              </w:rPr>
            </w:pPr>
            <w:r>
              <w:rPr>
                <w:rFonts w:ascii="Arial Narrow" w:hAnsi="Arial Narrow"/>
                <w:sz w:val="20"/>
                <w:szCs w:val="20"/>
              </w:rPr>
              <w:t>Alle toetsgevalle duidelik beskryf betreffende wat om te toets</w:t>
            </w:r>
          </w:p>
          <w:p w:rsidR="00E104BA" w:rsidRPr="001E68B1" w:rsidRDefault="00E104BA" w:rsidP="00B75804">
            <w:pPr>
              <w:spacing w:before="60"/>
              <w:rPr>
                <w:rFonts w:ascii="Arial Narrow" w:hAnsi="Arial Narrow"/>
              </w:rPr>
            </w:pPr>
            <w:r>
              <w:rPr>
                <w:rFonts w:ascii="Arial Narrow" w:hAnsi="Arial Narrow"/>
                <w:sz w:val="20"/>
                <w:szCs w:val="20"/>
              </w:rPr>
              <w:t>Alle toetsgevalle dui toepaslike toetsdata en verwagte resultate aan</w:t>
            </w:r>
          </w:p>
        </w:tc>
        <w:tc>
          <w:tcPr>
            <w:tcW w:w="946" w:type="pct"/>
          </w:tcPr>
          <w:p w:rsidR="00E104BA" w:rsidRDefault="00E104BA" w:rsidP="00B75804">
            <w:pPr>
              <w:spacing w:before="60"/>
              <w:rPr>
                <w:rFonts w:ascii="Arial Narrow" w:hAnsi="Arial Narrow"/>
                <w:sz w:val="20"/>
                <w:szCs w:val="20"/>
              </w:rPr>
            </w:pPr>
            <w:r>
              <w:rPr>
                <w:rFonts w:ascii="Arial Narrow" w:hAnsi="Arial Narrow"/>
                <w:sz w:val="20"/>
                <w:szCs w:val="20"/>
              </w:rPr>
              <w:t>Een scenario het nie ’n toetsgeval nie</w:t>
            </w:r>
          </w:p>
          <w:p w:rsidR="00E104BA" w:rsidRDefault="00E104BA" w:rsidP="00B75804">
            <w:pPr>
              <w:spacing w:before="60"/>
              <w:rPr>
                <w:rFonts w:ascii="Arial Narrow" w:hAnsi="Arial Narrow"/>
                <w:sz w:val="20"/>
                <w:szCs w:val="20"/>
              </w:rPr>
            </w:pPr>
            <w:r>
              <w:rPr>
                <w:rFonts w:ascii="Arial Narrow" w:hAnsi="Arial Narrow"/>
                <w:sz w:val="20"/>
                <w:szCs w:val="20"/>
              </w:rPr>
              <w:t>Een of twee toetsgevalle nie duidelik beskryf betreffende wat om te toets nie</w:t>
            </w:r>
          </w:p>
          <w:p w:rsidR="00E104BA" w:rsidRPr="001E68B1" w:rsidRDefault="00E104BA" w:rsidP="00B75804">
            <w:pPr>
              <w:spacing w:before="60" w:after="60"/>
              <w:rPr>
                <w:rFonts w:ascii="Arial Narrow" w:hAnsi="Arial Narrow"/>
                <w:sz w:val="20"/>
                <w:szCs w:val="20"/>
              </w:rPr>
            </w:pPr>
            <w:r>
              <w:rPr>
                <w:rFonts w:ascii="Arial Narrow" w:hAnsi="Arial Narrow"/>
                <w:sz w:val="20"/>
                <w:szCs w:val="20"/>
              </w:rPr>
              <w:t xml:space="preserve">Een of twee toetsgevalle dui nie </w:t>
            </w:r>
            <w:r>
              <w:rPr>
                <w:rFonts w:ascii="Arial Narrow" w:hAnsi="Arial Narrow"/>
                <w:sz w:val="20"/>
                <w:szCs w:val="20"/>
              </w:rPr>
              <w:lastRenderedPageBreak/>
              <w:t>toepaslike toetsdata en verwagte resultate aan nie</w:t>
            </w:r>
          </w:p>
        </w:tc>
        <w:tc>
          <w:tcPr>
            <w:tcW w:w="946" w:type="pct"/>
          </w:tcPr>
          <w:p w:rsidR="00E104BA" w:rsidRDefault="00E104BA" w:rsidP="00B75804">
            <w:pPr>
              <w:spacing w:before="60"/>
              <w:rPr>
                <w:rFonts w:ascii="Arial Narrow" w:hAnsi="Arial Narrow"/>
                <w:sz w:val="20"/>
                <w:szCs w:val="20"/>
              </w:rPr>
            </w:pPr>
            <w:r>
              <w:rPr>
                <w:rFonts w:ascii="Arial Narrow" w:hAnsi="Arial Narrow"/>
                <w:sz w:val="20"/>
                <w:szCs w:val="20"/>
              </w:rPr>
              <w:lastRenderedPageBreak/>
              <w:t>Twee scenario’s het nie ’n toetsgeval nie</w:t>
            </w:r>
          </w:p>
          <w:p w:rsidR="00E104BA" w:rsidRPr="001E68B1" w:rsidRDefault="00E104BA" w:rsidP="00E104BA">
            <w:pPr>
              <w:spacing w:before="60"/>
              <w:rPr>
                <w:rFonts w:ascii="Arial Narrow" w:hAnsi="Arial Narrow"/>
                <w:sz w:val="20"/>
                <w:szCs w:val="20"/>
              </w:rPr>
            </w:pPr>
            <w:r>
              <w:rPr>
                <w:rFonts w:ascii="Arial Narrow" w:hAnsi="Arial Narrow"/>
                <w:sz w:val="20"/>
                <w:szCs w:val="20"/>
              </w:rPr>
              <w:t>Meer as twee toetsgevalle nie duidelik beskryf betreffende wat om te toets nie of dui nie toepaslike toetsdata en verwagte resultate aan nie</w:t>
            </w:r>
          </w:p>
        </w:tc>
        <w:tc>
          <w:tcPr>
            <w:tcW w:w="901" w:type="pct"/>
          </w:tcPr>
          <w:p w:rsidR="00E104BA" w:rsidRPr="001E68B1" w:rsidRDefault="00E104BA" w:rsidP="00DC1407">
            <w:pPr>
              <w:spacing w:before="60" w:after="60"/>
              <w:rPr>
                <w:rFonts w:ascii="Arial Narrow" w:hAnsi="Arial Narrow"/>
                <w:sz w:val="20"/>
                <w:szCs w:val="20"/>
              </w:rPr>
            </w:pPr>
            <w:bookmarkStart w:id="0" w:name="_GoBack"/>
            <w:bookmarkEnd w:id="0"/>
            <w:r>
              <w:rPr>
                <w:rFonts w:ascii="Arial Narrow" w:hAnsi="Arial Narrow"/>
                <w:sz w:val="20"/>
                <w:szCs w:val="20"/>
              </w:rPr>
              <w:t>Meer as twee scenario’s sonder toetsgevalle of meer as twee toetsgevalle nie duidelik beskryf nie of irrelevant/foutiewe beskrywings</w:t>
            </w:r>
          </w:p>
        </w:tc>
        <w:tc>
          <w:tcPr>
            <w:tcW w:w="184" w:type="pct"/>
            <w:vAlign w:val="center"/>
          </w:tcPr>
          <w:p w:rsidR="00E104BA" w:rsidRPr="001E68B1" w:rsidRDefault="00E104BA" w:rsidP="00C667BC">
            <w:pPr>
              <w:pStyle w:val="TableContents"/>
              <w:jc w:val="center"/>
              <w:rPr>
                <w:b/>
                <w:bCs/>
                <w:sz w:val="20"/>
              </w:rPr>
            </w:pPr>
            <w:r>
              <w:rPr>
                <w:b/>
                <w:bCs/>
                <w:sz w:val="20"/>
              </w:rPr>
              <w:t>3</w:t>
            </w:r>
          </w:p>
        </w:tc>
        <w:tc>
          <w:tcPr>
            <w:tcW w:w="165" w:type="pct"/>
            <w:vAlign w:val="center"/>
          </w:tcPr>
          <w:p w:rsidR="00E104BA" w:rsidRPr="001E68B1" w:rsidRDefault="00E104BA" w:rsidP="00C667BC">
            <w:pPr>
              <w:jc w:val="center"/>
              <w:rPr>
                <w:rFonts w:ascii="Arial Narrow" w:hAnsi="Arial Narrow"/>
              </w:rPr>
            </w:pPr>
          </w:p>
        </w:tc>
      </w:tr>
      <w:tr w:rsidR="00E104BA" w:rsidRPr="001E68B1" w:rsidTr="00687BD0">
        <w:tc>
          <w:tcPr>
            <w:tcW w:w="912" w:type="pct"/>
            <w:vAlign w:val="center"/>
          </w:tcPr>
          <w:p w:rsidR="00E104BA" w:rsidRPr="001E68B1" w:rsidRDefault="00E104BA" w:rsidP="001E78C9">
            <w:pPr>
              <w:rPr>
                <w:rFonts w:ascii="Arial Narrow" w:hAnsi="Arial Narrow"/>
                <w:sz w:val="20"/>
                <w:szCs w:val="20"/>
              </w:rPr>
            </w:pPr>
            <w:r>
              <w:rPr>
                <w:rFonts w:ascii="Arial Narrow" w:hAnsi="Arial Narrow"/>
                <w:b/>
                <w:sz w:val="20"/>
                <w:szCs w:val="20"/>
              </w:rPr>
              <w:lastRenderedPageBreak/>
              <w:t>Toetsing</w:t>
            </w:r>
          </w:p>
          <w:p w:rsidR="00E104BA" w:rsidRPr="001E68B1" w:rsidRDefault="00E104BA" w:rsidP="001E78C9">
            <w:pPr>
              <w:rPr>
                <w:rFonts w:ascii="Arial Narrow" w:hAnsi="Arial Narrow"/>
                <w:sz w:val="20"/>
                <w:szCs w:val="20"/>
              </w:rPr>
            </w:pPr>
            <w:r w:rsidRPr="001E68B1">
              <w:rPr>
                <w:rFonts w:ascii="Arial Narrow" w:hAnsi="Arial Narrow"/>
                <w:sz w:val="20"/>
                <w:szCs w:val="20"/>
              </w:rPr>
              <w:t>(</w:t>
            </w:r>
            <w:r w:rsidRPr="001E68B1">
              <w:rPr>
                <w:rFonts w:ascii="Arial Narrow" w:hAnsi="Arial Narrow"/>
                <w:b/>
                <w:i/>
                <w:sz w:val="20"/>
                <w:szCs w:val="20"/>
              </w:rPr>
              <w:t>Hoe</w:t>
            </w:r>
            <w:r w:rsidRPr="001E68B1">
              <w:rPr>
                <w:rFonts w:ascii="Arial Narrow" w:hAnsi="Arial Narrow"/>
                <w:sz w:val="20"/>
                <w:szCs w:val="20"/>
              </w:rPr>
              <w:t xml:space="preserve"> integriteit van toevoer, verwerking en afvoer hanteer sal word)</w:t>
            </w:r>
          </w:p>
        </w:tc>
        <w:tc>
          <w:tcPr>
            <w:tcW w:w="946" w:type="pct"/>
          </w:tcPr>
          <w:p w:rsidR="00E104BA" w:rsidRPr="001E68B1" w:rsidRDefault="00E104BA" w:rsidP="00B75804">
            <w:pPr>
              <w:spacing w:before="60"/>
              <w:rPr>
                <w:rFonts w:ascii="Arial Narrow" w:hAnsi="Arial Narrow"/>
                <w:sz w:val="20"/>
                <w:szCs w:val="20"/>
              </w:rPr>
            </w:pPr>
            <w:r w:rsidRPr="001E68B1">
              <w:rPr>
                <w:rFonts w:ascii="Arial Narrow" w:hAnsi="Arial Narrow"/>
                <w:sz w:val="20"/>
                <w:szCs w:val="20"/>
              </w:rPr>
              <w:t>Beskryf duidelik toepaslike , betekenisvolle, effektiewe</w:t>
            </w:r>
          </w:p>
          <w:p w:rsidR="00E104BA" w:rsidRPr="001E68B1" w:rsidRDefault="00E104BA" w:rsidP="00B75804">
            <w:pPr>
              <w:pStyle w:val="ListParagraph"/>
              <w:numPr>
                <w:ilvl w:val="0"/>
                <w:numId w:val="7"/>
              </w:numPr>
              <w:ind w:left="192" w:hanging="192"/>
              <w:rPr>
                <w:rFonts w:ascii="Arial Narrow" w:hAnsi="Arial Narrow"/>
                <w:noProof w:val="0"/>
                <w:lang w:val="en-US"/>
              </w:rPr>
            </w:pPr>
            <w:r>
              <w:rPr>
                <w:rFonts w:ascii="Arial Narrow" w:hAnsi="Arial Narrow"/>
                <w:noProof w:val="0"/>
                <w:lang w:val="en-US"/>
              </w:rPr>
              <w:t>toetsing</w:t>
            </w:r>
            <w:r w:rsidRPr="001E68B1">
              <w:rPr>
                <w:rFonts w:ascii="Arial Narrow" w:hAnsi="Arial Narrow"/>
                <w:noProof w:val="0"/>
                <w:lang w:val="en-US"/>
              </w:rPr>
              <w:t>/fout</w:t>
            </w:r>
            <w:r>
              <w:rPr>
                <w:rFonts w:ascii="Arial Narrow" w:hAnsi="Arial Narrow"/>
                <w:noProof w:val="0"/>
                <w:lang w:val="en-US"/>
              </w:rPr>
              <w:t>opsporing</w:t>
            </w:r>
            <w:r w:rsidRPr="001E68B1">
              <w:rPr>
                <w:rFonts w:ascii="Arial Narrow" w:hAnsi="Arial Narrow"/>
                <w:noProof w:val="0"/>
                <w:lang w:val="en-US"/>
              </w:rPr>
              <w:t xml:space="preserve"> vir alle TVA</w:t>
            </w:r>
          </w:p>
          <w:p w:rsidR="00E104BA" w:rsidRPr="001E68B1" w:rsidRDefault="00E104BA" w:rsidP="00B75804">
            <w:pPr>
              <w:pStyle w:val="ListParagraph"/>
              <w:numPr>
                <w:ilvl w:val="0"/>
                <w:numId w:val="7"/>
              </w:numPr>
              <w:ind w:left="192" w:hanging="192"/>
              <w:rPr>
                <w:rFonts w:ascii="Arial Narrow" w:hAnsi="Arial Narrow"/>
              </w:rPr>
            </w:pPr>
            <w:r w:rsidRPr="001E68B1">
              <w:rPr>
                <w:rFonts w:ascii="Arial Narrow" w:hAnsi="Arial Narrow"/>
                <w:noProof w:val="0"/>
                <w:lang w:val="en-US"/>
              </w:rPr>
              <w:t xml:space="preserve">foutboodskappe geassosieer met </w:t>
            </w:r>
            <w:r>
              <w:rPr>
                <w:rFonts w:ascii="Arial Narrow" w:hAnsi="Arial Narrow"/>
                <w:noProof w:val="0"/>
                <w:lang w:val="en-US"/>
              </w:rPr>
              <w:t xml:space="preserve">alle toetsing </w:t>
            </w:r>
            <w:r w:rsidRPr="001E68B1">
              <w:rPr>
                <w:rFonts w:ascii="Arial Narrow" w:hAnsi="Arial Narrow"/>
                <w:noProof w:val="0"/>
                <w:lang w:val="en-US"/>
              </w:rPr>
              <w:t xml:space="preserve">/ </w:t>
            </w:r>
            <w:r>
              <w:rPr>
                <w:rFonts w:ascii="Arial Narrow" w:hAnsi="Arial Narrow"/>
                <w:noProof w:val="0"/>
                <w:lang w:val="en-US"/>
              </w:rPr>
              <w:t>foutopsporing</w:t>
            </w:r>
            <w:r w:rsidRPr="00B75804">
              <w:rPr>
                <w:rFonts w:ascii="Arial Narrow" w:hAnsi="Arial Narrow"/>
                <w:noProof w:val="0"/>
                <w:lang w:val="en-US"/>
              </w:rPr>
              <w:t xml:space="preserve"> </w:t>
            </w:r>
          </w:p>
        </w:tc>
        <w:tc>
          <w:tcPr>
            <w:tcW w:w="946" w:type="pct"/>
          </w:tcPr>
          <w:p w:rsidR="00E104BA" w:rsidRPr="001E68B1" w:rsidRDefault="00E104BA" w:rsidP="001E78C9">
            <w:pPr>
              <w:spacing w:before="60" w:after="60"/>
              <w:rPr>
                <w:rFonts w:ascii="Arial Narrow" w:hAnsi="Arial Narrow"/>
                <w:sz w:val="20"/>
                <w:szCs w:val="20"/>
              </w:rPr>
            </w:pPr>
            <w:r w:rsidRPr="001E68B1">
              <w:rPr>
                <w:rFonts w:ascii="Arial Narrow" w:hAnsi="Arial Narrow"/>
                <w:sz w:val="20"/>
                <w:szCs w:val="20"/>
              </w:rPr>
              <w:t>Tegnieke vir validasie / fout-vang meestal toepaslik en betekenisvol vir TVA</w:t>
            </w:r>
          </w:p>
        </w:tc>
        <w:tc>
          <w:tcPr>
            <w:tcW w:w="946" w:type="pct"/>
          </w:tcPr>
          <w:p w:rsidR="00E104BA" w:rsidRPr="001E68B1" w:rsidRDefault="00E104BA" w:rsidP="001E78C9">
            <w:pPr>
              <w:spacing w:before="60" w:after="60"/>
              <w:rPr>
                <w:rFonts w:ascii="Arial Narrow" w:hAnsi="Arial Narrow"/>
                <w:sz w:val="20"/>
                <w:szCs w:val="20"/>
              </w:rPr>
            </w:pPr>
            <w:r w:rsidRPr="001E68B1">
              <w:rPr>
                <w:rFonts w:ascii="Arial Narrow" w:hAnsi="Arial Narrow"/>
                <w:sz w:val="20"/>
                <w:szCs w:val="20"/>
              </w:rPr>
              <w:t>Tegnieke vir validasie / fout-vang slegs in sekere gevalle toepaslik en betekenisvol vir TVA</w:t>
            </w:r>
          </w:p>
        </w:tc>
        <w:tc>
          <w:tcPr>
            <w:tcW w:w="901" w:type="pct"/>
          </w:tcPr>
          <w:p w:rsidR="00E104BA" w:rsidRPr="001E68B1" w:rsidRDefault="00E104BA" w:rsidP="001E78C9">
            <w:pPr>
              <w:spacing w:before="60" w:after="60"/>
              <w:rPr>
                <w:rFonts w:ascii="Arial Narrow" w:hAnsi="Arial Narrow"/>
                <w:sz w:val="20"/>
                <w:szCs w:val="20"/>
              </w:rPr>
            </w:pPr>
            <w:r w:rsidRPr="001E68B1">
              <w:rPr>
                <w:rFonts w:ascii="Arial Narrow" w:hAnsi="Arial Narrow"/>
                <w:sz w:val="20"/>
                <w:szCs w:val="20"/>
              </w:rPr>
              <w:t>Tegnieke vir validasie / fout-vang glad nie beskryf  nie of glad nie toepaslik nie</w:t>
            </w:r>
          </w:p>
        </w:tc>
        <w:tc>
          <w:tcPr>
            <w:tcW w:w="184" w:type="pct"/>
            <w:vAlign w:val="center"/>
          </w:tcPr>
          <w:p w:rsidR="00E104BA" w:rsidRPr="001E68B1" w:rsidRDefault="00E104BA" w:rsidP="001E78C9">
            <w:pPr>
              <w:pStyle w:val="TableContents"/>
              <w:jc w:val="center"/>
              <w:rPr>
                <w:b/>
                <w:bCs/>
                <w:sz w:val="20"/>
              </w:rPr>
            </w:pPr>
            <w:r>
              <w:rPr>
                <w:b/>
                <w:bCs/>
                <w:sz w:val="20"/>
              </w:rPr>
              <w:t>3</w:t>
            </w:r>
          </w:p>
        </w:tc>
        <w:tc>
          <w:tcPr>
            <w:tcW w:w="165" w:type="pct"/>
            <w:vAlign w:val="center"/>
          </w:tcPr>
          <w:p w:rsidR="00E104BA" w:rsidRPr="001E68B1" w:rsidRDefault="00E104BA" w:rsidP="00C667BC">
            <w:pPr>
              <w:jc w:val="center"/>
              <w:rPr>
                <w:rFonts w:ascii="Arial Narrow" w:hAnsi="Arial Narrow"/>
              </w:rPr>
            </w:pPr>
          </w:p>
        </w:tc>
      </w:tr>
      <w:tr w:rsidR="00CA1073" w:rsidRPr="001E68B1" w:rsidTr="00687BD0">
        <w:tc>
          <w:tcPr>
            <w:tcW w:w="912" w:type="pct"/>
            <w:shd w:val="clear" w:color="auto" w:fill="F2F2F2" w:themeFill="background1" w:themeFillShade="F2"/>
            <w:vAlign w:val="center"/>
          </w:tcPr>
          <w:p w:rsidR="00CA1073" w:rsidRPr="001E68B1" w:rsidRDefault="00CA1073" w:rsidP="001B3E9B">
            <w:pPr>
              <w:spacing w:before="60" w:after="60"/>
              <w:rPr>
                <w:rFonts w:ascii="Arial Narrow" w:hAnsi="Arial Narrow"/>
                <w:b/>
                <w:sz w:val="20"/>
                <w:szCs w:val="20"/>
              </w:rPr>
            </w:pPr>
            <w:r w:rsidRPr="001E68B1">
              <w:rPr>
                <w:rFonts w:ascii="Arial Narrow" w:hAnsi="Arial Narrow"/>
                <w:b/>
                <w:sz w:val="20"/>
                <w:szCs w:val="20"/>
              </w:rPr>
              <w:t>Algehele beplanning</w:t>
            </w:r>
          </w:p>
        </w:tc>
        <w:tc>
          <w:tcPr>
            <w:tcW w:w="946" w:type="pct"/>
            <w:shd w:val="clear" w:color="auto" w:fill="F2F2F2" w:themeFill="background1" w:themeFillShade="F2"/>
          </w:tcPr>
          <w:p w:rsidR="00CA1073" w:rsidRPr="001E68B1" w:rsidRDefault="00CA1073" w:rsidP="00C667BC">
            <w:pPr>
              <w:spacing w:before="60" w:after="60"/>
              <w:jc w:val="center"/>
              <w:rPr>
                <w:rFonts w:ascii="Arial Narrow" w:hAnsi="Arial Narrow"/>
                <w:b/>
                <w:sz w:val="20"/>
                <w:szCs w:val="20"/>
              </w:rPr>
            </w:pPr>
            <w:r w:rsidRPr="001E68B1">
              <w:rPr>
                <w:rFonts w:ascii="Arial Narrow" w:hAnsi="Arial Narrow"/>
                <w:b/>
                <w:sz w:val="20"/>
                <w:szCs w:val="20"/>
              </w:rPr>
              <w:t>3</w:t>
            </w:r>
          </w:p>
        </w:tc>
        <w:tc>
          <w:tcPr>
            <w:tcW w:w="946" w:type="pct"/>
            <w:shd w:val="clear" w:color="auto" w:fill="F2F2F2" w:themeFill="background1" w:themeFillShade="F2"/>
          </w:tcPr>
          <w:p w:rsidR="00CA1073" w:rsidRPr="001E68B1" w:rsidRDefault="00CA1073" w:rsidP="00C667BC">
            <w:pPr>
              <w:spacing w:before="60" w:after="60"/>
              <w:jc w:val="center"/>
              <w:rPr>
                <w:rFonts w:ascii="Arial Narrow" w:hAnsi="Arial Narrow"/>
                <w:b/>
                <w:sz w:val="20"/>
                <w:szCs w:val="20"/>
              </w:rPr>
            </w:pPr>
            <w:r w:rsidRPr="001E68B1">
              <w:rPr>
                <w:rFonts w:ascii="Arial Narrow" w:hAnsi="Arial Narrow"/>
                <w:b/>
                <w:sz w:val="20"/>
                <w:szCs w:val="20"/>
              </w:rPr>
              <w:t>2</w:t>
            </w:r>
          </w:p>
        </w:tc>
        <w:tc>
          <w:tcPr>
            <w:tcW w:w="946" w:type="pct"/>
            <w:shd w:val="clear" w:color="auto" w:fill="F2F2F2" w:themeFill="background1" w:themeFillShade="F2"/>
          </w:tcPr>
          <w:p w:rsidR="00CA1073" w:rsidRPr="001E68B1" w:rsidRDefault="00CA1073" w:rsidP="00C667BC">
            <w:pPr>
              <w:spacing w:before="60" w:after="60"/>
              <w:jc w:val="center"/>
              <w:rPr>
                <w:rFonts w:ascii="Arial Narrow" w:hAnsi="Arial Narrow"/>
                <w:b/>
                <w:sz w:val="20"/>
                <w:szCs w:val="20"/>
              </w:rPr>
            </w:pPr>
            <w:r w:rsidRPr="001E68B1">
              <w:rPr>
                <w:rFonts w:ascii="Arial Narrow" w:hAnsi="Arial Narrow"/>
                <w:b/>
                <w:sz w:val="20"/>
                <w:szCs w:val="20"/>
              </w:rPr>
              <w:t>1</w:t>
            </w:r>
          </w:p>
        </w:tc>
        <w:tc>
          <w:tcPr>
            <w:tcW w:w="901" w:type="pct"/>
            <w:shd w:val="clear" w:color="auto" w:fill="F2F2F2" w:themeFill="background1" w:themeFillShade="F2"/>
          </w:tcPr>
          <w:p w:rsidR="00CA1073" w:rsidRPr="001E68B1" w:rsidRDefault="00CA1073" w:rsidP="00C667BC">
            <w:pPr>
              <w:spacing w:before="60" w:after="60"/>
              <w:jc w:val="center"/>
              <w:rPr>
                <w:rFonts w:ascii="Arial Narrow" w:hAnsi="Arial Narrow"/>
                <w:b/>
                <w:sz w:val="20"/>
                <w:szCs w:val="20"/>
              </w:rPr>
            </w:pPr>
            <w:r w:rsidRPr="001E68B1">
              <w:rPr>
                <w:rFonts w:ascii="Arial Narrow" w:hAnsi="Arial Narrow"/>
                <w:b/>
                <w:sz w:val="20"/>
                <w:szCs w:val="20"/>
              </w:rPr>
              <w:t>0</w:t>
            </w:r>
          </w:p>
        </w:tc>
        <w:tc>
          <w:tcPr>
            <w:tcW w:w="184" w:type="pct"/>
            <w:shd w:val="clear" w:color="auto" w:fill="F2F2F2" w:themeFill="background1" w:themeFillShade="F2"/>
            <w:vAlign w:val="center"/>
          </w:tcPr>
          <w:p w:rsidR="00CA1073" w:rsidRPr="001E68B1" w:rsidRDefault="00CA1073" w:rsidP="00C667BC">
            <w:pPr>
              <w:rPr>
                <w:rFonts w:ascii="Arial Narrow" w:hAnsi="Arial Narrow"/>
                <w:b/>
                <w:sz w:val="20"/>
                <w:szCs w:val="20"/>
              </w:rPr>
            </w:pPr>
          </w:p>
        </w:tc>
        <w:tc>
          <w:tcPr>
            <w:tcW w:w="165" w:type="pct"/>
            <w:shd w:val="clear" w:color="auto" w:fill="F2F2F2" w:themeFill="background1" w:themeFillShade="F2"/>
            <w:vAlign w:val="center"/>
          </w:tcPr>
          <w:p w:rsidR="00CA1073" w:rsidRPr="001E68B1" w:rsidRDefault="00CA1073" w:rsidP="00C667BC">
            <w:pPr>
              <w:rPr>
                <w:rFonts w:ascii="Arial Narrow" w:hAnsi="Arial Narrow"/>
                <w:b/>
                <w:sz w:val="20"/>
                <w:szCs w:val="20"/>
              </w:rPr>
            </w:pPr>
          </w:p>
        </w:tc>
      </w:tr>
      <w:tr w:rsidR="00CA1073" w:rsidRPr="001E68B1" w:rsidTr="00687BD0">
        <w:tc>
          <w:tcPr>
            <w:tcW w:w="912" w:type="pct"/>
            <w:vAlign w:val="center"/>
          </w:tcPr>
          <w:p w:rsidR="00CA1073" w:rsidRPr="001E68B1" w:rsidRDefault="00CA1073" w:rsidP="00C667BC">
            <w:pPr>
              <w:rPr>
                <w:rFonts w:ascii="Arial Narrow" w:hAnsi="Arial Narrow"/>
                <w:b/>
                <w:sz w:val="20"/>
                <w:szCs w:val="20"/>
              </w:rPr>
            </w:pPr>
            <w:r w:rsidRPr="001E68B1">
              <w:rPr>
                <w:rFonts w:ascii="Arial Narrow" w:hAnsi="Arial Narrow"/>
                <w:b/>
                <w:sz w:val="20"/>
                <w:szCs w:val="20"/>
              </w:rPr>
              <w:t>Plan</w:t>
            </w:r>
          </w:p>
        </w:tc>
        <w:tc>
          <w:tcPr>
            <w:tcW w:w="946" w:type="pct"/>
          </w:tcPr>
          <w:p w:rsidR="00CA1073" w:rsidRPr="001E68B1" w:rsidRDefault="00CA1073" w:rsidP="00CA1073">
            <w:pPr>
              <w:spacing w:before="60" w:after="60"/>
              <w:rPr>
                <w:rFonts w:ascii="Arial Narrow" w:hAnsi="Arial Narrow"/>
                <w:sz w:val="20"/>
                <w:szCs w:val="20"/>
              </w:rPr>
            </w:pPr>
            <w:r w:rsidRPr="001E68B1">
              <w:rPr>
                <w:rFonts w:ascii="Arial Narrow" w:hAnsi="Arial Narrow"/>
                <w:sz w:val="20"/>
                <w:szCs w:val="20"/>
              </w:rPr>
              <w:t xml:space="preserve">Verskaf 'n deeglike hoë-vlak </w:t>
            </w:r>
            <w:proofErr w:type="spellStart"/>
            <w:r w:rsidRPr="001E68B1">
              <w:rPr>
                <w:rFonts w:ascii="Arial Narrow" w:hAnsi="Arial Narrow"/>
                <w:sz w:val="20"/>
                <w:szCs w:val="20"/>
              </w:rPr>
              <w:t>oorsigplan</w:t>
            </w:r>
            <w:proofErr w:type="spellEnd"/>
            <w:r w:rsidRPr="001E68B1">
              <w:rPr>
                <w:rFonts w:ascii="Arial Narrow" w:hAnsi="Arial Narrow"/>
                <w:sz w:val="20"/>
                <w:szCs w:val="20"/>
              </w:rPr>
              <w:t xml:space="preserve">, wat duidelik wys hoe </w:t>
            </w:r>
            <w:r>
              <w:rPr>
                <w:rFonts w:ascii="Arial Narrow" w:hAnsi="Arial Narrow"/>
                <w:sz w:val="20"/>
                <w:szCs w:val="20"/>
              </w:rPr>
              <w:t>alle</w:t>
            </w:r>
            <w:r w:rsidRPr="001E68B1">
              <w:rPr>
                <w:rFonts w:ascii="Arial Narrow" w:hAnsi="Arial Narrow"/>
                <w:sz w:val="20"/>
                <w:szCs w:val="20"/>
              </w:rPr>
              <w:t xml:space="preserve"> aspekte van die probleem opgelos sal word </w:t>
            </w:r>
          </w:p>
        </w:tc>
        <w:tc>
          <w:tcPr>
            <w:tcW w:w="946" w:type="pct"/>
          </w:tcPr>
          <w:p w:rsidR="00CA1073" w:rsidRDefault="00CA1073" w:rsidP="00CA1073">
            <w:pPr>
              <w:spacing w:before="60" w:after="60"/>
              <w:rPr>
                <w:rFonts w:ascii="Arial Narrow" w:hAnsi="Arial Narrow"/>
                <w:sz w:val="20"/>
                <w:szCs w:val="20"/>
              </w:rPr>
            </w:pPr>
            <w:r w:rsidRPr="001E68B1">
              <w:rPr>
                <w:rFonts w:ascii="Arial Narrow" w:hAnsi="Arial Narrow"/>
                <w:sz w:val="20"/>
                <w:szCs w:val="20"/>
              </w:rPr>
              <w:t xml:space="preserve">Verskaf 'n aanvaarbare hoë-vlak </w:t>
            </w:r>
            <w:proofErr w:type="spellStart"/>
            <w:r w:rsidRPr="001E68B1">
              <w:rPr>
                <w:rFonts w:ascii="Arial Narrow" w:hAnsi="Arial Narrow"/>
                <w:sz w:val="20"/>
                <w:szCs w:val="20"/>
              </w:rPr>
              <w:t>oorsigplan</w:t>
            </w:r>
            <w:proofErr w:type="spellEnd"/>
            <w:r w:rsidRPr="001E68B1">
              <w:rPr>
                <w:rFonts w:ascii="Arial Narrow" w:hAnsi="Arial Narrow"/>
                <w:sz w:val="20"/>
                <w:szCs w:val="20"/>
              </w:rPr>
              <w:t xml:space="preserve">, wat 'n redelike poging bevat </w:t>
            </w:r>
          </w:p>
          <w:p w:rsidR="00CA1073" w:rsidRPr="001E68B1" w:rsidRDefault="00CA1073" w:rsidP="00CA1073">
            <w:pPr>
              <w:spacing w:before="60" w:after="60"/>
              <w:rPr>
                <w:rFonts w:ascii="Arial Narrow" w:hAnsi="Arial Narrow"/>
                <w:sz w:val="20"/>
                <w:szCs w:val="20"/>
              </w:rPr>
            </w:pPr>
            <w:r>
              <w:rPr>
                <w:rFonts w:ascii="Arial Narrow" w:hAnsi="Arial Narrow"/>
                <w:sz w:val="20"/>
                <w:szCs w:val="20"/>
              </w:rPr>
              <w:t>Een of twee aspekte nie duidelik nie of nie aangespreek nie</w:t>
            </w:r>
          </w:p>
        </w:tc>
        <w:tc>
          <w:tcPr>
            <w:tcW w:w="946" w:type="pct"/>
          </w:tcPr>
          <w:p w:rsidR="00CA1073" w:rsidRPr="001E68B1" w:rsidRDefault="00CA1073" w:rsidP="001B3E9B">
            <w:pPr>
              <w:spacing w:before="60" w:after="60"/>
              <w:rPr>
                <w:rFonts w:ascii="Arial Narrow" w:hAnsi="Arial Narrow"/>
                <w:sz w:val="20"/>
                <w:szCs w:val="20"/>
              </w:rPr>
            </w:pPr>
            <w:r w:rsidRPr="001E68B1">
              <w:rPr>
                <w:rFonts w:ascii="Arial Narrow" w:hAnsi="Arial Narrow"/>
                <w:sz w:val="20"/>
                <w:szCs w:val="20"/>
              </w:rPr>
              <w:t xml:space="preserve">Verskaf 'n beperkte hoë-vlak </w:t>
            </w:r>
            <w:proofErr w:type="spellStart"/>
            <w:r w:rsidRPr="001E68B1">
              <w:rPr>
                <w:rFonts w:ascii="Arial Narrow" w:hAnsi="Arial Narrow"/>
                <w:sz w:val="20"/>
                <w:szCs w:val="20"/>
              </w:rPr>
              <w:t>oorsigplan</w:t>
            </w:r>
            <w:proofErr w:type="spellEnd"/>
            <w:r w:rsidRPr="001E68B1">
              <w:rPr>
                <w:rFonts w:ascii="Arial Narrow" w:hAnsi="Arial Narrow"/>
                <w:sz w:val="20"/>
                <w:szCs w:val="20"/>
              </w:rPr>
              <w:t>, minimale poging, baie tekortkominge</w:t>
            </w:r>
            <w:r>
              <w:rPr>
                <w:rFonts w:ascii="Arial Narrow" w:hAnsi="Arial Narrow"/>
                <w:sz w:val="20"/>
                <w:szCs w:val="20"/>
              </w:rPr>
              <w:t xml:space="preserve"> – meer as twee aspekte nie duidelik nie of nie aangespreek nie</w:t>
            </w:r>
          </w:p>
        </w:tc>
        <w:tc>
          <w:tcPr>
            <w:tcW w:w="901" w:type="pct"/>
          </w:tcPr>
          <w:p w:rsidR="00CA1073" w:rsidRPr="001E68B1" w:rsidRDefault="00CA1073" w:rsidP="001B3E9B">
            <w:pPr>
              <w:spacing w:before="60" w:after="60"/>
              <w:rPr>
                <w:rFonts w:ascii="Arial Narrow" w:hAnsi="Arial Narrow"/>
                <w:sz w:val="20"/>
                <w:szCs w:val="20"/>
              </w:rPr>
            </w:pPr>
            <w:r w:rsidRPr="001E68B1">
              <w:rPr>
                <w:rFonts w:ascii="Arial Narrow" w:hAnsi="Arial Narrow"/>
                <w:sz w:val="20"/>
                <w:szCs w:val="20"/>
              </w:rPr>
              <w:t>Geen plan, of plan is vaag en verwarrend</w:t>
            </w:r>
          </w:p>
        </w:tc>
        <w:tc>
          <w:tcPr>
            <w:tcW w:w="184" w:type="pct"/>
            <w:vAlign w:val="center"/>
          </w:tcPr>
          <w:p w:rsidR="00CA1073" w:rsidRPr="001E68B1" w:rsidRDefault="00CA1073" w:rsidP="00C667BC">
            <w:pPr>
              <w:pStyle w:val="TableContents"/>
              <w:jc w:val="center"/>
              <w:rPr>
                <w:b/>
                <w:bCs/>
                <w:sz w:val="20"/>
              </w:rPr>
            </w:pPr>
            <w:r>
              <w:rPr>
                <w:b/>
                <w:bCs/>
                <w:sz w:val="20"/>
              </w:rPr>
              <w:t>3</w:t>
            </w:r>
          </w:p>
        </w:tc>
        <w:tc>
          <w:tcPr>
            <w:tcW w:w="165" w:type="pct"/>
            <w:vAlign w:val="center"/>
          </w:tcPr>
          <w:p w:rsidR="00CA1073" w:rsidRPr="001E68B1" w:rsidRDefault="00CA1073" w:rsidP="00C667BC">
            <w:pPr>
              <w:jc w:val="center"/>
              <w:rPr>
                <w:rFonts w:ascii="Arial Narrow" w:hAnsi="Arial Narrow"/>
              </w:rPr>
            </w:pPr>
          </w:p>
        </w:tc>
      </w:tr>
      <w:tr w:rsidR="00CA1073" w:rsidRPr="001E68B1" w:rsidTr="00687BD0">
        <w:tc>
          <w:tcPr>
            <w:tcW w:w="912" w:type="pct"/>
            <w:vAlign w:val="center"/>
          </w:tcPr>
          <w:p w:rsidR="00CA1073" w:rsidRPr="001E68B1" w:rsidRDefault="00CA1073" w:rsidP="00C667BC">
            <w:pPr>
              <w:rPr>
                <w:rFonts w:ascii="Arial Narrow" w:hAnsi="Arial Narrow"/>
                <w:b/>
                <w:sz w:val="20"/>
                <w:szCs w:val="20"/>
              </w:rPr>
            </w:pPr>
            <w:r w:rsidRPr="001E68B1">
              <w:rPr>
                <w:rFonts w:ascii="Arial Narrow" w:hAnsi="Arial Narrow"/>
                <w:b/>
                <w:sz w:val="20"/>
                <w:szCs w:val="20"/>
              </w:rPr>
              <w:t>Beskrywende notas</w:t>
            </w:r>
          </w:p>
        </w:tc>
        <w:tc>
          <w:tcPr>
            <w:tcW w:w="946" w:type="pct"/>
          </w:tcPr>
          <w:p w:rsidR="00CA1073" w:rsidRPr="001E68B1" w:rsidRDefault="00CA1073" w:rsidP="00CA1073">
            <w:pPr>
              <w:spacing w:before="60" w:after="60"/>
              <w:rPr>
                <w:rFonts w:ascii="Arial Narrow" w:hAnsi="Arial Narrow"/>
                <w:sz w:val="20"/>
                <w:szCs w:val="20"/>
              </w:rPr>
            </w:pPr>
            <w:r w:rsidRPr="001E68B1">
              <w:rPr>
                <w:rFonts w:ascii="Arial Narrow" w:hAnsi="Arial Narrow"/>
                <w:sz w:val="20"/>
                <w:szCs w:val="20"/>
              </w:rPr>
              <w:t xml:space="preserve">Plan sluit goeie beskrywende notas saam met pseudo-kode / diagramme / kaarte (of geskikte alternatiewe) </w:t>
            </w:r>
            <w:r>
              <w:rPr>
                <w:rFonts w:ascii="Arial Narrow" w:hAnsi="Arial Narrow"/>
                <w:sz w:val="20"/>
                <w:szCs w:val="20"/>
              </w:rPr>
              <w:t xml:space="preserve">in </w:t>
            </w:r>
            <w:r w:rsidRPr="001E68B1">
              <w:rPr>
                <w:rFonts w:ascii="Arial Narrow" w:hAnsi="Arial Narrow"/>
                <w:sz w:val="20"/>
                <w:szCs w:val="20"/>
              </w:rPr>
              <w:t>wat al die hoof</w:t>
            </w:r>
            <w:r>
              <w:rPr>
                <w:rFonts w:ascii="Arial Narrow" w:hAnsi="Arial Narrow"/>
                <w:sz w:val="20"/>
                <w:szCs w:val="20"/>
              </w:rPr>
              <w:t xml:space="preserve"> </w:t>
            </w:r>
            <w:r w:rsidRPr="001E68B1">
              <w:rPr>
                <w:rFonts w:ascii="Arial Narrow" w:hAnsi="Arial Narrow"/>
                <w:sz w:val="20"/>
                <w:szCs w:val="20"/>
              </w:rPr>
              <w:t>blokke binne die voorgestelde oplossing toon</w:t>
            </w:r>
          </w:p>
        </w:tc>
        <w:tc>
          <w:tcPr>
            <w:tcW w:w="946" w:type="pct"/>
          </w:tcPr>
          <w:p w:rsidR="00CA1073" w:rsidRPr="001E68B1" w:rsidRDefault="00CA1073" w:rsidP="00571728">
            <w:pPr>
              <w:spacing w:before="60" w:after="60"/>
              <w:rPr>
                <w:rFonts w:ascii="Arial Narrow" w:hAnsi="Arial Narrow"/>
                <w:sz w:val="20"/>
                <w:szCs w:val="20"/>
              </w:rPr>
            </w:pPr>
            <w:r w:rsidRPr="001E68B1">
              <w:rPr>
                <w:rFonts w:ascii="Arial Narrow" w:hAnsi="Arial Narrow"/>
                <w:sz w:val="20"/>
                <w:szCs w:val="20"/>
              </w:rPr>
              <w:t>Plan sluit goeie beskrywende notas saam met pseudo-kode / diagramme / kaarte (of geskikte alternatiewe) wat die meeste hoof</w:t>
            </w:r>
            <w:r>
              <w:rPr>
                <w:rFonts w:ascii="Arial Narrow" w:hAnsi="Arial Narrow"/>
                <w:sz w:val="20"/>
                <w:szCs w:val="20"/>
              </w:rPr>
              <w:t xml:space="preserve"> </w:t>
            </w:r>
            <w:r w:rsidRPr="001E68B1">
              <w:rPr>
                <w:rFonts w:ascii="Arial Narrow" w:hAnsi="Arial Narrow"/>
                <w:sz w:val="20"/>
                <w:szCs w:val="20"/>
              </w:rPr>
              <w:t>blokke binne die voorgestelde oplossing toon</w:t>
            </w:r>
          </w:p>
        </w:tc>
        <w:tc>
          <w:tcPr>
            <w:tcW w:w="946" w:type="pct"/>
          </w:tcPr>
          <w:p w:rsidR="00CA1073" w:rsidRPr="001E68B1" w:rsidRDefault="00CA1073" w:rsidP="00CA1073">
            <w:pPr>
              <w:spacing w:before="60" w:after="60"/>
              <w:rPr>
                <w:rFonts w:ascii="Arial Narrow" w:hAnsi="Arial Narrow"/>
                <w:sz w:val="20"/>
                <w:szCs w:val="20"/>
              </w:rPr>
            </w:pPr>
            <w:r w:rsidRPr="001E68B1">
              <w:rPr>
                <w:rFonts w:ascii="Arial Narrow" w:hAnsi="Arial Narrow"/>
                <w:sz w:val="20"/>
                <w:szCs w:val="20"/>
              </w:rPr>
              <w:t xml:space="preserve">Plan sluit goeie beskrywende notas saam met pseudo-kode / diagramme / kaarte, maar nie altyd goed beskryf nie, </w:t>
            </w:r>
            <w:r>
              <w:rPr>
                <w:rFonts w:ascii="Arial Narrow" w:hAnsi="Arial Narrow"/>
                <w:sz w:val="20"/>
                <w:szCs w:val="20"/>
              </w:rPr>
              <w:t>of toon</w:t>
            </w:r>
            <w:r w:rsidRPr="001E68B1">
              <w:rPr>
                <w:rFonts w:ascii="Arial Narrow" w:hAnsi="Arial Narrow"/>
                <w:sz w:val="20"/>
                <w:szCs w:val="20"/>
              </w:rPr>
              <w:t xml:space="preserve"> slegs sommige van die hoof blokke binne die voorgestelde oplossing</w:t>
            </w:r>
          </w:p>
        </w:tc>
        <w:tc>
          <w:tcPr>
            <w:tcW w:w="901" w:type="pct"/>
          </w:tcPr>
          <w:p w:rsidR="00CA1073" w:rsidRPr="001E68B1" w:rsidRDefault="00CA1073" w:rsidP="00AB4C56">
            <w:pPr>
              <w:spacing w:before="60" w:after="60"/>
              <w:rPr>
                <w:rFonts w:ascii="Arial Narrow" w:hAnsi="Arial Narrow"/>
                <w:sz w:val="20"/>
                <w:szCs w:val="20"/>
              </w:rPr>
            </w:pPr>
            <w:r w:rsidRPr="001E68B1">
              <w:rPr>
                <w:rFonts w:ascii="Arial Narrow" w:hAnsi="Arial Narrow"/>
                <w:sz w:val="20"/>
                <w:szCs w:val="20"/>
              </w:rPr>
              <w:t>Geen beskrywende notas of enige hoof</w:t>
            </w:r>
            <w:r>
              <w:rPr>
                <w:rFonts w:ascii="Arial Narrow" w:hAnsi="Arial Narrow"/>
                <w:sz w:val="20"/>
                <w:szCs w:val="20"/>
              </w:rPr>
              <w:t xml:space="preserve"> </w:t>
            </w:r>
            <w:r w:rsidRPr="001E68B1">
              <w:rPr>
                <w:rFonts w:ascii="Arial Narrow" w:hAnsi="Arial Narrow"/>
                <w:sz w:val="20"/>
                <w:szCs w:val="20"/>
              </w:rPr>
              <w:t>blokke getoon nie</w:t>
            </w:r>
          </w:p>
        </w:tc>
        <w:tc>
          <w:tcPr>
            <w:tcW w:w="184" w:type="pct"/>
            <w:vAlign w:val="center"/>
          </w:tcPr>
          <w:p w:rsidR="00CA1073" w:rsidRPr="001E68B1" w:rsidRDefault="00CA1073" w:rsidP="00C667BC">
            <w:pPr>
              <w:pStyle w:val="TableContents"/>
              <w:jc w:val="center"/>
              <w:rPr>
                <w:b/>
                <w:bCs/>
                <w:sz w:val="20"/>
              </w:rPr>
            </w:pPr>
            <w:r>
              <w:rPr>
                <w:b/>
                <w:bCs/>
                <w:sz w:val="20"/>
              </w:rPr>
              <w:t>3</w:t>
            </w:r>
          </w:p>
        </w:tc>
        <w:tc>
          <w:tcPr>
            <w:tcW w:w="165" w:type="pct"/>
            <w:vAlign w:val="center"/>
          </w:tcPr>
          <w:p w:rsidR="00CA1073" w:rsidRPr="001E68B1" w:rsidRDefault="00CA1073" w:rsidP="00C667BC">
            <w:pPr>
              <w:jc w:val="center"/>
              <w:rPr>
                <w:rFonts w:ascii="Arial Narrow" w:hAnsi="Arial Narrow"/>
              </w:rPr>
            </w:pPr>
          </w:p>
        </w:tc>
      </w:tr>
      <w:tr w:rsidR="00CA1073" w:rsidRPr="001E68B1" w:rsidTr="00687BD0">
        <w:tc>
          <w:tcPr>
            <w:tcW w:w="912" w:type="pct"/>
            <w:vAlign w:val="center"/>
          </w:tcPr>
          <w:p w:rsidR="00CA1073" w:rsidRPr="001E68B1" w:rsidRDefault="00CA1073" w:rsidP="00571728">
            <w:pPr>
              <w:rPr>
                <w:rFonts w:ascii="Arial Narrow" w:hAnsi="Arial Narrow"/>
                <w:b/>
                <w:sz w:val="20"/>
                <w:szCs w:val="20"/>
              </w:rPr>
            </w:pPr>
            <w:r w:rsidRPr="001E68B1">
              <w:rPr>
                <w:rFonts w:ascii="Arial Narrow" w:hAnsi="Arial Narrow"/>
                <w:b/>
                <w:sz w:val="20"/>
                <w:szCs w:val="20"/>
              </w:rPr>
              <w:t>Gebruik van sagteware ingenieurs hulpmiddels</w:t>
            </w:r>
          </w:p>
        </w:tc>
        <w:tc>
          <w:tcPr>
            <w:tcW w:w="946" w:type="pct"/>
            <w:shd w:val="clear" w:color="auto" w:fill="595959" w:themeFill="text1" w:themeFillTint="A6"/>
          </w:tcPr>
          <w:p w:rsidR="00CA1073" w:rsidRPr="001E68B1" w:rsidRDefault="00CA1073" w:rsidP="00E104BA">
            <w:pPr>
              <w:spacing w:before="60" w:after="60"/>
              <w:rPr>
                <w:rFonts w:ascii="Arial Narrow" w:hAnsi="Arial Narrow"/>
                <w:sz w:val="20"/>
                <w:szCs w:val="20"/>
              </w:rPr>
            </w:pPr>
          </w:p>
        </w:tc>
        <w:tc>
          <w:tcPr>
            <w:tcW w:w="946" w:type="pct"/>
          </w:tcPr>
          <w:p w:rsidR="00CA1073" w:rsidRPr="001E68B1" w:rsidRDefault="00CA1073" w:rsidP="001E78C9">
            <w:pPr>
              <w:spacing w:before="60" w:after="60"/>
              <w:rPr>
                <w:rFonts w:ascii="Arial Narrow" w:hAnsi="Arial Narrow"/>
                <w:sz w:val="20"/>
                <w:szCs w:val="20"/>
              </w:rPr>
            </w:pPr>
            <w:r w:rsidRPr="001E68B1">
              <w:rPr>
                <w:rFonts w:ascii="Arial Narrow" w:hAnsi="Arial Narrow"/>
                <w:sz w:val="20"/>
                <w:szCs w:val="20"/>
              </w:rPr>
              <w:t>Alle hulpmiddels</w:t>
            </w:r>
            <w:r>
              <w:rPr>
                <w:rFonts w:ascii="Arial Narrow" w:hAnsi="Arial Narrow"/>
                <w:sz w:val="20"/>
                <w:szCs w:val="20"/>
              </w:rPr>
              <w:t xml:space="preserve"> (TVA-tabel, Vloeidiagram, TOE chart toepaslik gebruik</w:t>
            </w:r>
            <w:r w:rsidRPr="001E68B1">
              <w:rPr>
                <w:rFonts w:ascii="Arial Narrow" w:hAnsi="Arial Narrow"/>
                <w:sz w:val="20"/>
                <w:szCs w:val="20"/>
              </w:rPr>
              <w:t xml:space="preserve"> </w:t>
            </w:r>
          </w:p>
        </w:tc>
        <w:tc>
          <w:tcPr>
            <w:tcW w:w="946" w:type="pct"/>
          </w:tcPr>
          <w:p w:rsidR="00CA1073" w:rsidRPr="001E68B1" w:rsidRDefault="00CA1073" w:rsidP="001E78C9">
            <w:pPr>
              <w:spacing w:before="60" w:after="60"/>
              <w:rPr>
                <w:rFonts w:ascii="Arial Narrow" w:hAnsi="Arial Narrow"/>
                <w:sz w:val="20"/>
                <w:szCs w:val="20"/>
              </w:rPr>
            </w:pPr>
            <w:r w:rsidRPr="001E68B1">
              <w:rPr>
                <w:rFonts w:ascii="Arial Narrow" w:hAnsi="Arial Narrow"/>
                <w:sz w:val="20"/>
                <w:szCs w:val="20"/>
              </w:rPr>
              <w:t xml:space="preserve">Meeste van die hulpmiddels (ten minste 2) toepaslik gebruik </w:t>
            </w:r>
          </w:p>
        </w:tc>
        <w:tc>
          <w:tcPr>
            <w:tcW w:w="901" w:type="pct"/>
          </w:tcPr>
          <w:p w:rsidR="00CA1073" w:rsidRPr="001E68B1" w:rsidRDefault="00CA1073" w:rsidP="00CA1073">
            <w:pPr>
              <w:spacing w:before="60" w:after="60"/>
              <w:rPr>
                <w:rFonts w:ascii="Arial Narrow" w:hAnsi="Arial Narrow"/>
                <w:sz w:val="20"/>
                <w:szCs w:val="20"/>
              </w:rPr>
            </w:pPr>
            <w:r w:rsidRPr="001E68B1">
              <w:rPr>
                <w:rFonts w:ascii="Arial Narrow" w:hAnsi="Arial Narrow"/>
                <w:sz w:val="20"/>
                <w:szCs w:val="20"/>
              </w:rPr>
              <w:t xml:space="preserve">Geen </w:t>
            </w:r>
            <w:r>
              <w:rPr>
                <w:rFonts w:ascii="Arial Narrow" w:hAnsi="Arial Narrow"/>
                <w:sz w:val="20"/>
                <w:szCs w:val="20"/>
              </w:rPr>
              <w:t xml:space="preserve">of slegs een </w:t>
            </w:r>
            <w:r w:rsidRPr="001E68B1">
              <w:rPr>
                <w:rFonts w:ascii="Arial Narrow" w:hAnsi="Arial Narrow"/>
                <w:sz w:val="20"/>
                <w:szCs w:val="20"/>
              </w:rPr>
              <w:t>hulpmiddel gebruik of hulpmiddels nie toepaslik gebruik nie</w:t>
            </w:r>
          </w:p>
        </w:tc>
        <w:tc>
          <w:tcPr>
            <w:tcW w:w="184" w:type="pct"/>
            <w:vAlign w:val="center"/>
          </w:tcPr>
          <w:p w:rsidR="00CA1073" w:rsidRPr="001E68B1" w:rsidRDefault="00687BD0" w:rsidP="00C667BC">
            <w:pPr>
              <w:pStyle w:val="TableContents"/>
              <w:jc w:val="center"/>
              <w:rPr>
                <w:b/>
                <w:bCs/>
                <w:sz w:val="20"/>
              </w:rPr>
            </w:pPr>
            <w:r>
              <w:rPr>
                <w:b/>
                <w:bCs/>
                <w:sz w:val="20"/>
              </w:rPr>
              <w:t>2</w:t>
            </w:r>
          </w:p>
        </w:tc>
        <w:tc>
          <w:tcPr>
            <w:tcW w:w="165" w:type="pct"/>
            <w:vAlign w:val="center"/>
          </w:tcPr>
          <w:p w:rsidR="00CA1073" w:rsidRPr="001E68B1" w:rsidRDefault="00CA1073" w:rsidP="00C667BC">
            <w:pPr>
              <w:jc w:val="center"/>
              <w:rPr>
                <w:rFonts w:ascii="Arial Narrow" w:hAnsi="Arial Narrow"/>
              </w:rPr>
            </w:pPr>
          </w:p>
        </w:tc>
      </w:tr>
      <w:tr w:rsidR="00CA1073" w:rsidRPr="001E68B1" w:rsidTr="00687BD0">
        <w:tc>
          <w:tcPr>
            <w:tcW w:w="912" w:type="pct"/>
            <w:shd w:val="clear" w:color="auto" w:fill="F2F2F2" w:themeFill="background1" w:themeFillShade="F2"/>
            <w:vAlign w:val="center"/>
          </w:tcPr>
          <w:p w:rsidR="00CA1073" w:rsidRPr="001E68B1" w:rsidRDefault="00CA1073" w:rsidP="00C667BC">
            <w:pPr>
              <w:spacing w:before="60" w:after="60"/>
              <w:rPr>
                <w:rFonts w:ascii="Arial Narrow" w:hAnsi="Arial Narrow"/>
                <w:b/>
                <w:sz w:val="20"/>
                <w:szCs w:val="20"/>
              </w:rPr>
            </w:pPr>
            <w:r w:rsidRPr="001E68B1">
              <w:rPr>
                <w:rFonts w:ascii="Arial Narrow" w:hAnsi="Arial Narrow"/>
                <w:b/>
                <w:sz w:val="20"/>
                <w:szCs w:val="20"/>
              </w:rPr>
              <w:t xml:space="preserve">Algemeen </w:t>
            </w:r>
            <w:r w:rsidR="001572D4">
              <w:rPr>
                <w:rFonts w:ascii="Arial Narrow" w:hAnsi="Arial Narrow"/>
                <w:b/>
                <w:sz w:val="20"/>
                <w:szCs w:val="20"/>
              </w:rPr>
              <w:t>–</w:t>
            </w:r>
            <w:r w:rsidRPr="001E68B1">
              <w:rPr>
                <w:rFonts w:ascii="Arial Narrow" w:hAnsi="Arial Narrow"/>
                <w:b/>
                <w:sz w:val="20"/>
                <w:szCs w:val="20"/>
              </w:rPr>
              <w:t xml:space="preserve"> Algeheel </w:t>
            </w:r>
          </w:p>
        </w:tc>
        <w:tc>
          <w:tcPr>
            <w:tcW w:w="946" w:type="pct"/>
            <w:shd w:val="clear" w:color="auto" w:fill="F2F2F2" w:themeFill="background1" w:themeFillShade="F2"/>
          </w:tcPr>
          <w:p w:rsidR="00CA1073" w:rsidRPr="001E68B1" w:rsidRDefault="00CA1073" w:rsidP="00C667BC">
            <w:pPr>
              <w:spacing w:before="60" w:after="60"/>
              <w:jc w:val="center"/>
              <w:rPr>
                <w:rFonts w:ascii="Arial Narrow" w:hAnsi="Arial Narrow"/>
                <w:b/>
                <w:sz w:val="20"/>
                <w:szCs w:val="20"/>
              </w:rPr>
            </w:pPr>
            <w:r w:rsidRPr="001E68B1">
              <w:rPr>
                <w:rFonts w:ascii="Arial Narrow" w:hAnsi="Arial Narrow"/>
                <w:b/>
                <w:sz w:val="20"/>
                <w:szCs w:val="20"/>
              </w:rPr>
              <w:t>3</w:t>
            </w:r>
          </w:p>
        </w:tc>
        <w:tc>
          <w:tcPr>
            <w:tcW w:w="946" w:type="pct"/>
            <w:shd w:val="clear" w:color="auto" w:fill="F2F2F2" w:themeFill="background1" w:themeFillShade="F2"/>
          </w:tcPr>
          <w:p w:rsidR="00CA1073" w:rsidRPr="001E68B1" w:rsidRDefault="00CA1073" w:rsidP="00C667BC">
            <w:pPr>
              <w:spacing w:before="60" w:after="60"/>
              <w:jc w:val="center"/>
              <w:rPr>
                <w:rFonts w:ascii="Arial Narrow" w:hAnsi="Arial Narrow"/>
                <w:b/>
                <w:sz w:val="20"/>
                <w:szCs w:val="20"/>
              </w:rPr>
            </w:pPr>
            <w:r w:rsidRPr="001E68B1">
              <w:rPr>
                <w:rFonts w:ascii="Arial Narrow" w:hAnsi="Arial Narrow"/>
                <w:b/>
                <w:sz w:val="20"/>
                <w:szCs w:val="20"/>
              </w:rPr>
              <w:t>2</w:t>
            </w:r>
          </w:p>
        </w:tc>
        <w:tc>
          <w:tcPr>
            <w:tcW w:w="946" w:type="pct"/>
            <w:shd w:val="clear" w:color="auto" w:fill="F2F2F2" w:themeFill="background1" w:themeFillShade="F2"/>
          </w:tcPr>
          <w:p w:rsidR="00CA1073" w:rsidRPr="001E68B1" w:rsidRDefault="00CA1073" w:rsidP="00C667BC">
            <w:pPr>
              <w:spacing w:before="60" w:after="60"/>
              <w:jc w:val="center"/>
              <w:rPr>
                <w:rFonts w:ascii="Arial Narrow" w:hAnsi="Arial Narrow"/>
                <w:b/>
                <w:sz w:val="20"/>
                <w:szCs w:val="20"/>
              </w:rPr>
            </w:pPr>
            <w:r w:rsidRPr="001E68B1">
              <w:rPr>
                <w:rFonts w:ascii="Arial Narrow" w:hAnsi="Arial Narrow"/>
                <w:b/>
                <w:sz w:val="20"/>
                <w:szCs w:val="20"/>
              </w:rPr>
              <w:t>1</w:t>
            </w:r>
          </w:p>
        </w:tc>
        <w:tc>
          <w:tcPr>
            <w:tcW w:w="901" w:type="pct"/>
            <w:shd w:val="clear" w:color="auto" w:fill="F2F2F2" w:themeFill="background1" w:themeFillShade="F2"/>
          </w:tcPr>
          <w:p w:rsidR="00CA1073" w:rsidRPr="001E68B1" w:rsidRDefault="00CA1073" w:rsidP="00C667BC">
            <w:pPr>
              <w:spacing w:before="60" w:after="60"/>
              <w:jc w:val="center"/>
              <w:rPr>
                <w:rFonts w:ascii="Arial Narrow" w:hAnsi="Arial Narrow"/>
                <w:b/>
                <w:sz w:val="20"/>
                <w:szCs w:val="20"/>
              </w:rPr>
            </w:pPr>
            <w:r w:rsidRPr="001E68B1">
              <w:rPr>
                <w:rFonts w:ascii="Arial Narrow" w:hAnsi="Arial Narrow"/>
                <w:b/>
                <w:sz w:val="20"/>
                <w:szCs w:val="20"/>
              </w:rPr>
              <w:t>0</w:t>
            </w:r>
          </w:p>
        </w:tc>
        <w:tc>
          <w:tcPr>
            <w:tcW w:w="184" w:type="pct"/>
            <w:shd w:val="clear" w:color="auto" w:fill="F2F2F2" w:themeFill="background1" w:themeFillShade="F2"/>
            <w:vAlign w:val="center"/>
          </w:tcPr>
          <w:p w:rsidR="00CA1073" w:rsidRPr="001E68B1" w:rsidRDefault="00CA1073" w:rsidP="00C667BC">
            <w:pPr>
              <w:rPr>
                <w:rFonts w:ascii="Arial Narrow" w:hAnsi="Arial Narrow"/>
                <w:b/>
                <w:sz w:val="20"/>
                <w:szCs w:val="20"/>
              </w:rPr>
            </w:pPr>
          </w:p>
        </w:tc>
        <w:tc>
          <w:tcPr>
            <w:tcW w:w="165" w:type="pct"/>
            <w:shd w:val="clear" w:color="auto" w:fill="F2F2F2" w:themeFill="background1" w:themeFillShade="F2"/>
            <w:vAlign w:val="center"/>
          </w:tcPr>
          <w:p w:rsidR="00CA1073" w:rsidRPr="001E68B1" w:rsidRDefault="00CA1073" w:rsidP="00C667BC">
            <w:pPr>
              <w:rPr>
                <w:rFonts w:ascii="Arial Narrow" w:hAnsi="Arial Narrow"/>
                <w:b/>
                <w:sz w:val="20"/>
                <w:szCs w:val="20"/>
              </w:rPr>
            </w:pPr>
          </w:p>
        </w:tc>
      </w:tr>
      <w:tr w:rsidR="00CA1073" w:rsidRPr="001E68B1" w:rsidTr="00687BD0">
        <w:tc>
          <w:tcPr>
            <w:tcW w:w="912" w:type="pct"/>
            <w:tcBorders>
              <w:bottom w:val="single" w:sz="4" w:space="0" w:color="auto"/>
            </w:tcBorders>
            <w:vAlign w:val="center"/>
          </w:tcPr>
          <w:p w:rsidR="00CA1073" w:rsidRPr="001E68B1" w:rsidRDefault="00CA1073" w:rsidP="00C667BC">
            <w:pPr>
              <w:rPr>
                <w:rFonts w:ascii="Arial Narrow" w:hAnsi="Arial Narrow"/>
                <w:b/>
                <w:sz w:val="20"/>
                <w:szCs w:val="20"/>
              </w:rPr>
            </w:pPr>
            <w:r w:rsidRPr="001E68B1">
              <w:rPr>
                <w:rFonts w:ascii="Arial Narrow" w:hAnsi="Arial Narrow"/>
                <w:b/>
                <w:sz w:val="20"/>
                <w:szCs w:val="20"/>
              </w:rPr>
              <w:t>Toepaslik vir fase 1 afvoer</w:t>
            </w:r>
          </w:p>
          <w:p w:rsidR="00CA1073" w:rsidRPr="001E68B1" w:rsidRDefault="00CA1073" w:rsidP="00AD4F9D">
            <w:pPr>
              <w:rPr>
                <w:rFonts w:ascii="Arial Narrow" w:hAnsi="Arial Narrow"/>
                <w:sz w:val="20"/>
                <w:szCs w:val="20"/>
              </w:rPr>
            </w:pPr>
            <w:r w:rsidRPr="001E68B1">
              <w:rPr>
                <w:rFonts w:ascii="Arial Narrow" w:hAnsi="Arial Narrow"/>
                <w:sz w:val="20"/>
                <w:szCs w:val="20"/>
              </w:rPr>
              <w:t>(beantwoord vasgestelde kriteria)</w:t>
            </w:r>
          </w:p>
        </w:tc>
        <w:tc>
          <w:tcPr>
            <w:tcW w:w="946" w:type="pct"/>
            <w:tcBorders>
              <w:bottom w:val="single" w:sz="4" w:space="0" w:color="auto"/>
            </w:tcBorders>
          </w:tcPr>
          <w:p w:rsidR="00CA1073" w:rsidRPr="001E68B1" w:rsidRDefault="00CA1073" w:rsidP="00AD4F9D">
            <w:pPr>
              <w:spacing w:before="60" w:after="60"/>
              <w:rPr>
                <w:rFonts w:ascii="Arial Narrow" w:hAnsi="Arial Narrow"/>
                <w:sz w:val="20"/>
                <w:szCs w:val="20"/>
              </w:rPr>
            </w:pPr>
            <w:r w:rsidRPr="001E68B1">
              <w:rPr>
                <w:rFonts w:ascii="Arial Narrow" w:hAnsi="Arial Narrow"/>
                <w:sz w:val="20"/>
                <w:szCs w:val="20"/>
              </w:rPr>
              <w:t xml:space="preserve">Goeie ontwerp, dek meeste van die vasgestelde kriteria. </w:t>
            </w:r>
          </w:p>
          <w:p w:rsidR="00CA1073" w:rsidRPr="001E68B1" w:rsidRDefault="00CA1073" w:rsidP="00C667BC">
            <w:pPr>
              <w:spacing w:before="60" w:after="60"/>
              <w:rPr>
                <w:rFonts w:ascii="Arial Narrow" w:hAnsi="Arial Narrow"/>
                <w:sz w:val="20"/>
                <w:szCs w:val="20"/>
              </w:rPr>
            </w:pPr>
            <w:r w:rsidRPr="001E68B1">
              <w:rPr>
                <w:rFonts w:ascii="Arial Narrow" w:hAnsi="Arial Narrow"/>
                <w:sz w:val="20"/>
                <w:szCs w:val="20"/>
              </w:rPr>
              <w:t xml:space="preserve">Beantwoord meeste van die vereistes van die gebruikers-analise. </w:t>
            </w:r>
          </w:p>
          <w:p w:rsidR="00CA1073" w:rsidRPr="001E68B1" w:rsidRDefault="00CA1073" w:rsidP="00AD4F9D">
            <w:pPr>
              <w:spacing w:before="60" w:after="60"/>
              <w:rPr>
                <w:rFonts w:ascii="Arial Narrow" w:hAnsi="Arial Narrow"/>
                <w:sz w:val="20"/>
                <w:szCs w:val="20"/>
              </w:rPr>
            </w:pPr>
            <w:r w:rsidRPr="001E68B1">
              <w:rPr>
                <w:rFonts w:ascii="Arial Narrow" w:hAnsi="Arial Narrow"/>
                <w:sz w:val="20"/>
                <w:szCs w:val="20"/>
              </w:rPr>
              <w:t>Geringe tekortkominge</w:t>
            </w:r>
          </w:p>
        </w:tc>
        <w:tc>
          <w:tcPr>
            <w:tcW w:w="946" w:type="pct"/>
            <w:tcBorders>
              <w:bottom w:val="single" w:sz="4" w:space="0" w:color="auto"/>
            </w:tcBorders>
          </w:tcPr>
          <w:p w:rsidR="00CA1073" w:rsidRPr="001E68B1" w:rsidRDefault="00CA1073" w:rsidP="00AD4F9D">
            <w:pPr>
              <w:spacing w:before="60" w:after="60"/>
              <w:rPr>
                <w:rFonts w:ascii="Arial Narrow" w:hAnsi="Arial Narrow"/>
                <w:sz w:val="20"/>
                <w:szCs w:val="20"/>
              </w:rPr>
            </w:pPr>
            <w:r w:rsidRPr="001E68B1">
              <w:rPr>
                <w:rFonts w:ascii="Arial Narrow" w:hAnsi="Arial Narrow"/>
                <w:sz w:val="20"/>
                <w:szCs w:val="20"/>
              </w:rPr>
              <w:t xml:space="preserve">Dek sommige van die ontwerp vir die vasgestelde kriteria. Beantwoord sommige van die vereistes van die gebruikers-analise. </w:t>
            </w:r>
          </w:p>
          <w:p w:rsidR="00CA1073" w:rsidRPr="001E68B1" w:rsidRDefault="00CA1073" w:rsidP="00AD4F9D">
            <w:pPr>
              <w:spacing w:before="60" w:after="60"/>
              <w:rPr>
                <w:rFonts w:ascii="Arial Narrow" w:hAnsi="Arial Narrow"/>
                <w:sz w:val="20"/>
                <w:szCs w:val="20"/>
              </w:rPr>
            </w:pPr>
          </w:p>
        </w:tc>
        <w:tc>
          <w:tcPr>
            <w:tcW w:w="946" w:type="pct"/>
            <w:tcBorders>
              <w:bottom w:val="single" w:sz="4" w:space="0" w:color="auto"/>
            </w:tcBorders>
          </w:tcPr>
          <w:p w:rsidR="00CA1073" w:rsidRPr="001E68B1" w:rsidRDefault="00CA1073" w:rsidP="00AD4F9D">
            <w:pPr>
              <w:spacing w:before="60" w:after="60"/>
              <w:rPr>
                <w:rFonts w:ascii="Arial Narrow" w:hAnsi="Arial Narrow"/>
                <w:sz w:val="20"/>
                <w:szCs w:val="20"/>
              </w:rPr>
            </w:pPr>
            <w:r w:rsidRPr="001E68B1">
              <w:rPr>
                <w:rFonts w:ascii="Arial Narrow" w:hAnsi="Arial Narrow"/>
                <w:sz w:val="20"/>
                <w:szCs w:val="20"/>
              </w:rPr>
              <w:t>Dek minimale aspekte van die ontwerp vir die vasgestelde kriteria</w:t>
            </w:r>
          </w:p>
          <w:p w:rsidR="00CA1073" w:rsidRPr="001E68B1" w:rsidRDefault="00CA1073" w:rsidP="00AD4F9D">
            <w:pPr>
              <w:spacing w:before="60" w:after="60"/>
              <w:rPr>
                <w:rFonts w:ascii="Arial Narrow" w:hAnsi="Arial Narrow"/>
                <w:sz w:val="20"/>
                <w:szCs w:val="20"/>
              </w:rPr>
            </w:pPr>
            <w:r w:rsidRPr="001E68B1">
              <w:rPr>
                <w:rFonts w:ascii="Arial Narrow" w:hAnsi="Arial Narrow"/>
                <w:sz w:val="20"/>
                <w:szCs w:val="20"/>
              </w:rPr>
              <w:t>Beantwoord enkele van die vereistes van die analise.</w:t>
            </w:r>
          </w:p>
        </w:tc>
        <w:tc>
          <w:tcPr>
            <w:tcW w:w="901" w:type="pct"/>
            <w:tcBorders>
              <w:bottom w:val="single" w:sz="4" w:space="0" w:color="auto"/>
            </w:tcBorders>
          </w:tcPr>
          <w:p w:rsidR="00CA1073" w:rsidRPr="001E68B1" w:rsidRDefault="00CA1073" w:rsidP="00AD4F9D">
            <w:pPr>
              <w:spacing w:before="60" w:after="60"/>
              <w:rPr>
                <w:rFonts w:ascii="Arial Narrow" w:hAnsi="Arial Narrow"/>
                <w:sz w:val="20"/>
                <w:szCs w:val="20"/>
              </w:rPr>
            </w:pPr>
            <w:r w:rsidRPr="001E68B1">
              <w:rPr>
                <w:rFonts w:ascii="Arial Narrow" w:hAnsi="Arial Narrow"/>
                <w:sz w:val="20"/>
                <w:szCs w:val="20"/>
              </w:rPr>
              <w:t>Dek nie die aspekte van die ontwerp vir die vasgestelde kriteria nie en beantwoord geen van die vereistes van die analise nie.</w:t>
            </w:r>
          </w:p>
        </w:tc>
        <w:tc>
          <w:tcPr>
            <w:tcW w:w="184" w:type="pct"/>
            <w:tcBorders>
              <w:bottom w:val="single" w:sz="4" w:space="0" w:color="auto"/>
            </w:tcBorders>
            <w:vAlign w:val="center"/>
          </w:tcPr>
          <w:p w:rsidR="00CA1073" w:rsidRPr="001E68B1" w:rsidRDefault="001572D4" w:rsidP="00C667BC">
            <w:pPr>
              <w:pStyle w:val="TableContents"/>
              <w:jc w:val="center"/>
              <w:rPr>
                <w:b/>
                <w:bCs/>
                <w:sz w:val="20"/>
              </w:rPr>
            </w:pPr>
            <w:r>
              <w:rPr>
                <w:b/>
                <w:bCs/>
                <w:sz w:val="20"/>
              </w:rPr>
              <w:t>3</w:t>
            </w:r>
          </w:p>
        </w:tc>
        <w:tc>
          <w:tcPr>
            <w:tcW w:w="165" w:type="pct"/>
            <w:tcBorders>
              <w:bottom w:val="single" w:sz="4" w:space="0" w:color="auto"/>
            </w:tcBorders>
            <w:vAlign w:val="center"/>
          </w:tcPr>
          <w:p w:rsidR="00CA1073" w:rsidRPr="001E68B1" w:rsidRDefault="00CA1073" w:rsidP="00C667BC">
            <w:pPr>
              <w:jc w:val="center"/>
              <w:rPr>
                <w:rFonts w:ascii="Arial Narrow" w:hAnsi="Arial Narrow"/>
              </w:rPr>
            </w:pPr>
          </w:p>
        </w:tc>
      </w:tr>
      <w:tr w:rsidR="00CA1073" w:rsidRPr="001E68B1" w:rsidTr="00687BD0">
        <w:tc>
          <w:tcPr>
            <w:tcW w:w="4651" w:type="pct"/>
            <w:gridSpan w:val="5"/>
            <w:tcBorders>
              <w:bottom w:val="single" w:sz="4" w:space="0" w:color="auto"/>
            </w:tcBorders>
            <w:vAlign w:val="center"/>
          </w:tcPr>
          <w:p w:rsidR="00CA1073" w:rsidRPr="001572D4" w:rsidRDefault="001572D4" w:rsidP="001572D4">
            <w:pPr>
              <w:spacing w:before="60" w:after="60"/>
              <w:jc w:val="right"/>
              <w:rPr>
                <w:rFonts w:ascii="Arial Narrow" w:hAnsi="Arial Narrow"/>
                <w:b/>
                <w:sz w:val="20"/>
                <w:szCs w:val="20"/>
              </w:rPr>
            </w:pPr>
            <w:r w:rsidRPr="001572D4">
              <w:rPr>
                <w:rFonts w:ascii="Arial Narrow" w:hAnsi="Arial Narrow"/>
                <w:b/>
                <w:sz w:val="20"/>
                <w:szCs w:val="20"/>
              </w:rPr>
              <w:t>Totaal</w:t>
            </w:r>
          </w:p>
        </w:tc>
        <w:tc>
          <w:tcPr>
            <w:tcW w:w="184" w:type="pct"/>
            <w:tcBorders>
              <w:bottom w:val="single" w:sz="4" w:space="0" w:color="auto"/>
            </w:tcBorders>
            <w:vAlign w:val="center"/>
          </w:tcPr>
          <w:p w:rsidR="00CA1073" w:rsidRPr="001E68B1" w:rsidRDefault="00687BD0" w:rsidP="00C667BC">
            <w:pPr>
              <w:pStyle w:val="TableContents"/>
              <w:jc w:val="center"/>
              <w:rPr>
                <w:b/>
                <w:bCs/>
                <w:sz w:val="20"/>
              </w:rPr>
            </w:pPr>
            <w:r>
              <w:rPr>
                <w:b/>
                <w:bCs/>
                <w:sz w:val="20"/>
              </w:rPr>
              <w:t>50</w:t>
            </w:r>
          </w:p>
        </w:tc>
        <w:tc>
          <w:tcPr>
            <w:tcW w:w="165" w:type="pct"/>
            <w:tcBorders>
              <w:bottom w:val="single" w:sz="4" w:space="0" w:color="auto"/>
            </w:tcBorders>
            <w:vAlign w:val="center"/>
          </w:tcPr>
          <w:p w:rsidR="00CA1073" w:rsidRPr="001E68B1" w:rsidRDefault="00CA1073" w:rsidP="00C667BC">
            <w:pPr>
              <w:jc w:val="center"/>
              <w:rPr>
                <w:rFonts w:ascii="Arial Narrow" w:hAnsi="Arial Narrow"/>
              </w:rPr>
            </w:pPr>
          </w:p>
        </w:tc>
      </w:tr>
    </w:tbl>
    <w:p w:rsidR="00C667BC" w:rsidRPr="001E68B1" w:rsidRDefault="00C667BC" w:rsidP="00C667BC">
      <w:pPr>
        <w:rPr>
          <w:rFonts w:ascii="Arial Narrow" w:hAnsi="Arial Narrow"/>
          <w:b/>
        </w:rPr>
      </w:pPr>
    </w:p>
    <w:p w:rsidR="00C667BC" w:rsidRPr="001E68B1" w:rsidRDefault="00C667BC" w:rsidP="00C667BC">
      <w:pPr>
        <w:suppressAutoHyphens w:val="0"/>
        <w:rPr>
          <w:rFonts w:ascii="Arial Narrow" w:hAnsi="Arial Narrow"/>
          <w:b/>
        </w:rPr>
      </w:pPr>
      <w:r w:rsidRPr="001E68B1">
        <w:rPr>
          <w:rFonts w:ascii="Arial Narrow" w:hAnsi="Arial Narrow"/>
          <w:b/>
        </w:rPr>
        <w:br w:type="page"/>
      </w:r>
    </w:p>
    <w:p w:rsidR="00C667BC" w:rsidRPr="001E68B1" w:rsidRDefault="00C667BC" w:rsidP="00C667BC">
      <w:pPr>
        <w:rPr>
          <w:rFonts w:ascii="Arial Narrow" w:hAnsi="Arial Narrow"/>
          <w:b/>
        </w:rPr>
      </w:pPr>
      <w:r w:rsidRPr="001E68B1">
        <w:rPr>
          <w:rFonts w:ascii="Arial Narrow" w:hAnsi="Arial Narrow"/>
          <w:b/>
        </w:rPr>
        <w:lastRenderedPageBreak/>
        <w:t>Implement</w:t>
      </w:r>
      <w:r w:rsidR="001B0C4B" w:rsidRPr="001E68B1">
        <w:rPr>
          <w:rFonts w:ascii="Arial Narrow" w:hAnsi="Arial Narrow"/>
          <w:b/>
        </w:rPr>
        <w:t>ering</w:t>
      </w:r>
    </w:p>
    <w:tbl>
      <w:tblPr>
        <w:tblStyle w:val="TableGrid"/>
        <w:tblW w:w="5000" w:type="pct"/>
        <w:tblLayout w:type="fixed"/>
        <w:tblLook w:val="04A0"/>
      </w:tblPr>
      <w:tblGrid>
        <w:gridCol w:w="2236"/>
        <w:gridCol w:w="2444"/>
        <w:gridCol w:w="2429"/>
        <w:gridCol w:w="2429"/>
        <w:gridCol w:w="2429"/>
        <w:gridCol w:w="2414"/>
        <w:gridCol w:w="15"/>
        <w:gridCol w:w="571"/>
        <w:gridCol w:w="387"/>
      </w:tblGrid>
      <w:tr w:rsidR="00C667BC" w:rsidRPr="006D6903" w:rsidTr="00C667BC">
        <w:tc>
          <w:tcPr>
            <w:tcW w:w="5000" w:type="pct"/>
            <w:gridSpan w:val="9"/>
            <w:vAlign w:val="center"/>
          </w:tcPr>
          <w:p w:rsidR="00C667BC" w:rsidRPr="006D6903" w:rsidRDefault="001B0C4B" w:rsidP="00301021">
            <w:pPr>
              <w:rPr>
                <w:rFonts w:ascii="Arial Narrow" w:hAnsi="Arial Narrow"/>
                <w:b/>
                <w:sz w:val="20"/>
                <w:szCs w:val="20"/>
              </w:rPr>
            </w:pPr>
            <w:r w:rsidRPr="00713E7E">
              <w:rPr>
                <w:rFonts w:ascii="Arial Narrow" w:hAnsi="Arial Narrow"/>
                <w:b/>
                <w:sz w:val="28"/>
                <w:szCs w:val="20"/>
              </w:rPr>
              <w:t>Fase 3:</w:t>
            </w:r>
            <w:r w:rsidRPr="00713E7E">
              <w:rPr>
                <w:rFonts w:ascii="Arial Narrow" w:hAnsi="Arial Narrow"/>
                <w:b/>
                <w:sz w:val="28"/>
                <w:szCs w:val="20"/>
              </w:rPr>
              <w:tab/>
            </w:r>
            <w:r w:rsidRPr="00713E7E">
              <w:rPr>
                <w:rFonts w:ascii="Arial Narrow" w:hAnsi="Arial Narrow"/>
                <w:b/>
                <w:sz w:val="28"/>
                <w:szCs w:val="20"/>
              </w:rPr>
              <w:tab/>
            </w:r>
            <w:r w:rsidRPr="00713E7E">
              <w:rPr>
                <w:rFonts w:ascii="Arial Narrow" w:hAnsi="Arial Narrow"/>
                <w:b/>
                <w:sz w:val="28"/>
                <w:szCs w:val="20"/>
              </w:rPr>
              <w:tab/>
            </w:r>
            <w:r w:rsidRPr="00713E7E">
              <w:rPr>
                <w:rFonts w:ascii="Arial Narrow" w:hAnsi="Arial Narrow"/>
                <w:b/>
                <w:sz w:val="28"/>
                <w:szCs w:val="20"/>
              </w:rPr>
              <w:tab/>
            </w:r>
            <w:r w:rsidRPr="00713E7E">
              <w:rPr>
                <w:rFonts w:ascii="Arial Narrow" w:hAnsi="Arial Narrow"/>
                <w:b/>
                <w:sz w:val="28"/>
                <w:szCs w:val="20"/>
              </w:rPr>
              <w:tab/>
              <w:t>Naam</w:t>
            </w:r>
            <w:r w:rsidR="00301021" w:rsidRPr="00713E7E">
              <w:rPr>
                <w:rFonts w:ascii="Arial Narrow" w:hAnsi="Arial Narrow"/>
                <w:b/>
                <w:sz w:val="28"/>
                <w:szCs w:val="20"/>
              </w:rPr>
              <w:t xml:space="preserve"> van leerder</w:t>
            </w:r>
            <w:r w:rsidRPr="00713E7E">
              <w:rPr>
                <w:rFonts w:ascii="Arial Narrow" w:hAnsi="Arial Narrow"/>
                <w:b/>
                <w:sz w:val="28"/>
                <w:szCs w:val="20"/>
              </w:rPr>
              <w:t>:</w:t>
            </w:r>
          </w:p>
        </w:tc>
      </w:tr>
      <w:tr w:rsidR="00C667BC" w:rsidRPr="006D6903" w:rsidTr="00AB4C56">
        <w:tc>
          <w:tcPr>
            <w:tcW w:w="728" w:type="pct"/>
            <w:shd w:val="clear" w:color="auto" w:fill="F2F2F2" w:themeFill="background1" w:themeFillShade="F2"/>
            <w:vAlign w:val="center"/>
          </w:tcPr>
          <w:p w:rsidR="00C667BC" w:rsidRPr="006D6903" w:rsidRDefault="00C667BC" w:rsidP="00C667BC">
            <w:pPr>
              <w:spacing w:before="60" w:after="60"/>
              <w:rPr>
                <w:rFonts w:ascii="Arial Narrow" w:hAnsi="Arial Narrow"/>
                <w:b/>
                <w:sz w:val="20"/>
                <w:szCs w:val="20"/>
              </w:rPr>
            </w:pPr>
            <w:r w:rsidRPr="006D6903">
              <w:rPr>
                <w:rFonts w:ascii="Arial Narrow" w:hAnsi="Arial Narrow"/>
                <w:b/>
                <w:sz w:val="20"/>
                <w:szCs w:val="20"/>
              </w:rPr>
              <w:t>Program aspe</w:t>
            </w:r>
            <w:r w:rsidR="00E158A0" w:rsidRPr="006D6903">
              <w:rPr>
                <w:rFonts w:ascii="Arial Narrow" w:hAnsi="Arial Narrow"/>
                <w:b/>
                <w:sz w:val="20"/>
                <w:szCs w:val="20"/>
              </w:rPr>
              <w:t>kte</w:t>
            </w:r>
          </w:p>
        </w:tc>
        <w:tc>
          <w:tcPr>
            <w:tcW w:w="796" w:type="pct"/>
            <w:shd w:val="clear" w:color="auto" w:fill="F2F2F2" w:themeFill="background1" w:themeFillShade="F2"/>
            <w:vAlign w:val="center"/>
          </w:tcPr>
          <w:p w:rsidR="00C667BC" w:rsidRPr="006D6903" w:rsidRDefault="00C667BC" w:rsidP="00C667BC">
            <w:pPr>
              <w:jc w:val="center"/>
              <w:rPr>
                <w:rFonts w:ascii="Arial Narrow" w:hAnsi="Arial Narrow"/>
                <w:b/>
                <w:sz w:val="20"/>
                <w:szCs w:val="20"/>
              </w:rPr>
            </w:pPr>
            <w:r w:rsidRPr="006D6903">
              <w:rPr>
                <w:rFonts w:ascii="Arial Narrow" w:hAnsi="Arial Narrow"/>
                <w:b/>
                <w:sz w:val="20"/>
                <w:szCs w:val="20"/>
              </w:rPr>
              <w:t>4</w:t>
            </w:r>
          </w:p>
        </w:tc>
        <w:tc>
          <w:tcPr>
            <w:tcW w:w="791" w:type="pct"/>
            <w:shd w:val="clear" w:color="auto" w:fill="F2F2F2" w:themeFill="background1" w:themeFillShade="F2"/>
            <w:vAlign w:val="center"/>
          </w:tcPr>
          <w:p w:rsidR="00C667BC" w:rsidRPr="006D6903" w:rsidRDefault="00C667BC" w:rsidP="00C667BC">
            <w:pPr>
              <w:jc w:val="center"/>
              <w:rPr>
                <w:rFonts w:ascii="Arial Narrow" w:hAnsi="Arial Narrow"/>
                <w:b/>
                <w:sz w:val="20"/>
                <w:szCs w:val="20"/>
              </w:rPr>
            </w:pPr>
            <w:r w:rsidRPr="006D6903">
              <w:rPr>
                <w:rFonts w:ascii="Arial Narrow" w:hAnsi="Arial Narrow"/>
                <w:b/>
                <w:sz w:val="20"/>
                <w:szCs w:val="20"/>
              </w:rPr>
              <w:t>3</w:t>
            </w:r>
          </w:p>
        </w:tc>
        <w:tc>
          <w:tcPr>
            <w:tcW w:w="791" w:type="pct"/>
            <w:shd w:val="clear" w:color="auto" w:fill="F2F2F2" w:themeFill="background1" w:themeFillShade="F2"/>
            <w:vAlign w:val="center"/>
          </w:tcPr>
          <w:p w:rsidR="00C667BC" w:rsidRPr="006D6903" w:rsidRDefault="00C667BC" w:rsidP="00C667BC">
            <w:pPr>
              <w:jc w:val="center"/>
              <w:rPr>
                <w:rFonts w:ascii="Arial Narrow" w:hAnsi="Arial Narrow"/>
                <w:b/>
                <w:sz w:val="20"/>
                <w:szCs w:val="20"/>
              </w:rPr>
            </w:pPr>
            <w:r w:rsidRPr="006D6903">
              <w:rPr>
                <w:rFonts w:ascii="Arial Narrow" w:hAnsi="Arial Narrow"/>
                <w:b/>
                <w:sz w:val="20"/>
                <w:szCs w:val="20"/>
              </w:rPr>
              <w:t>2</w:t>
            </w:r>
          </w:p>
        </w:tc>
        <w:tc>
          <w:tcPr>
            <w:tcW w:w="791" w:type="pct"/>
            <w:shd w:val="clear" w:color="auto" w:fill="F2F2F2" w:themeFill="background1" w:themeFillShade="F2"/>
            <w:vAlign w:val="center"/>
          </w:tcPr>
          <w:p w:rsidR="00C667BC" w:rsidRPr="006D6903" w:rsidRDefault="00C667BC" w:rsidP="00C667BC">
            <w:pPr>
              <w:jc w:val="center"/>
              <w:rPr>
                <w:rFonts w:ascii="Arial Narrow" w:hAnsi="Arial Narrow"/>
                <w:b/>
                <w:sz w:val="20"/>
                <w:szCs w:val="20"/>
              </w:rPr>
            </w:pPr>
            <w:r w:rsidRPr="006D6903">
              <w:rPr>
                <w:rFonts w:ascii="Arial Narrow" w:hAnsi="Arial Narrow"/>
                <w:b/>
                <w:sz w:val="20"/>
                <w:szCs w:val="20"/>
              </w:rPr>
              <w:t>1</w:t>
            </w:r>
          </w:p>
        </w:tc>
        <w:tc>
          <w:tcPr>
            <w:tcW w:w="791" w:type="pct"/>
            <w:gridSpan w:val="2"/>
            <w:shd w:val="clear" w:color="auto" w:fill="F2F2F2" w:themeFill="background1" w:themeFillShade="F2"/>
            <w:vAlign w:val="center"/>
          </w:tcPr>
          <w:p w:rsidR="00C667BC" w:rsidRPr="006D6903" w:rsidRDefault="00C667BC" w:rsidP="00C667BC">
            <w:pPr>
              <w:jc w:val="center"/>
              <w:rPr>
                <w:rFonts w:ascii="Arial Narrow" w:hAnsi="Arial Narrow"/>
                <w:b/>
                <w:sz w:val="20"/>
                <w:szCs w:val="20"/>
              </w:rPr>
            </w:pPr>
            <w:r w:rsidRPr="006D6903">
              <w:rPr>
                <w:rFonts w:ascii="Arial Narrow" w:hAnsi="Arial Narrow"/>
                <w:b/>
                <w:sz w:val="20"/>
                <w:szCs w:val="20"/>
              </w:rPr>
              <w:t>0</w:t>
            </w:r>
          </w:p>
        </w:tc>
        <w:tc>
          <w:tcPr>
            <w:tcW w:w="186" w:type="pct"/>
            <w:shd w:val="clear" w:color="auto" w:fill="F2F2F2" w:themeFill="background1" w:themeFillShade="F2"/>
            <w:vAlign w:val="center"/>
          </w:tcPr>
          <w:p w:rsidR="00C667BC" w:rsidRPr="006D6903" w:rsidRDefault="00C667BC" w:rsidP="00C667BC">
            <w:pPr>
              <w:rPr>
                <w:rFonts w:ascii="Arial Narrow" w:hAnsi="Arial Narrow"/>
                <w:b/>
                <w:sz w:val="20"/>
                <w:szCs w:val="20"/>
              </w:rPr>
            </w:pPr>
          </w:p>
        </w:tc>
        <w:tc>
          <w:tcPr>
            <w:tcW w:w="126" w:type="pct"/>
            <w:shd w:val="clear" w:color="auto" w:fill="F2F2F2" w:themeFill="background1" w:themeFillShade="F2"/>
            <w:vAlign w:val="center"/>
          </w:tcPr>
          <w:p w:rsidR="00C667BC" w:rsidRPr="006D6903" w:rsidRDefault="00C667BC" w:rsidP="00C667BC">
            <w:pPr>
              <w:rPr>
                <w:rFonts w:ascii="Arial Narrow" w:hAnsi="Arial Narrow"/>
                <w:b/>
                <w:sz w:val="20"/>
                <w:szCs w:val="20"/>
              </w:rPr>
            </w:pPr>
          </w:p>
        </w:tc>
      </w:tr>
      <w:tr w:rsidR="00C667BC" w:rsidRPr="006D6903" w:rsidTr="00AB4C56">
        <w:tc>
          <w:tcPr>
            <w:tcW w:w="728" w:type="pct"/>
            <w:vAlign w:val="center"/>
          </w:tcPr>
          <w:p w:rsidR="00C667BC" w:rsidRPr="006D6903" w:rsidRDefault="00C667BC" w:rsidP="00C667BC">
            <w:pPr>
              <w:spacing w:before="60" w:after="60"/>
              <w:rPr>
                <w:rFonts w:ascii="Arial Narrow" w:hAnsi="Arial Narrow"/>
                <w:b/>
                <w:sz w:val="20"/>
                <w:szCs w:val="20"/>
              </w:rPr>
            </w:pPr>
            <w:r w:rsidRPr="006D6903">
              <w:rPr>
                <w:rFonts w:ascii="Arial Narrow" w:hAnsi="Arial Narrow"/>
                <w:b/>
                <w:sz w:val="20"/>
                <w:szCs w:val="20"/>
              </w:rPr>
              <w:t>Algorit</w:t>
            </w:r>
            <w:r w:rsidR="00E158A0" w:rsidRPr="006D6903">
              <w:rPr>
                <w:rFonts w:ascii="Arial Narrow" w:hAnsi="Arial Narrow"/>
                <w:b/>
                <w:sz w:val="20"/>
                <w:szCs w:val="20"/>
              </w:rPr>
              <w:t>mes</w:t>
            </w:r>
          </w:p>
          <w:p w:rsidR="00C667BC" w:rsidRPr="006D6903" w:rsidRDefault="00C667BC" w:rsidP="00C667BC">
            <w:pPr>
              <w:spacing w:before="60" w:after="60"/>
              <w:rPr>
                <w:rFonts w:ascii="Arial Narrow" w:hAnsi="Arial Narrow"/>
                <w:sz w:val="20"/>
                <w:szCs w:val="20"/>
              </w:rPr>
            </w:pPr>
            <w:r w:rsidRPr="006D6903">
              <w:rPr>
                <w:rFonts w:ascii="Arial Narrow" w:hAnsi="Arial Narrow"/>
                <w:sz w:val="20"/>
                <w:szCs w:val="20"/>
              </w:rPr>
              <w:t>Wat doe</w:t>
            </w:r>
            <w:r w:rsidR="00E158A0" w:rsidRPr="006D6903">
              <w:rPr>
                <w:rFonts w:ascii="Arial Narrow" w:hAnsi="Arial Narrow"/>
                <w:sz w:val="20"/>
                <w:szCs w:val="20"/>
              </w:rPr>
              <w:t>n dit</w:t>
            </w:r>
            <w:r w:rsidRPr="006D6903">
              <w:rPr>
                <w:rFonts w:ascii="Arial Narrow" w:hAnsi="Arial Narrow"/>
                <w:sz w:val="20"/>
                <w:szCs w:val="20"/>
              </w:rPr>
              <w:t>?</w:t>
            </w:r>
          </w:p>
          <w:p w:rsidR="00C667BC" w:rsidRPr="006D6903" w:rsidRDefault="00C667BC" w:rsidP="00E158A0">
            <w:pPr>
              <w:spacing w:before="60" w:after="60"/>
              <w:rPr>
                <w:rFonts w:ascii="Arial Narrow" w:hAnsi="Arial Narrow"/>
                <w:sz w:val="20"/>
                <w:szCs w:val="20"/>
              </w:rPr>
            </w:pPr>
            <w:r w:rsidRPr="006D6903">
              <w:rPr>
                <w:rFonts w:ascii="Arial Narrow" w:hAnsi="Arial Narrow"/>
                <w:sz w:val="20"/>
                <w:szCs w:val="20"/>
              </w:rPr>
              <w:t>Ho</w:t>
            </w:r>
            <w:r w:rsidR="00E158A0" w:rsidRPr="006D6903">
              <w:rPr>
                <w:rFonts w:ascii="Arial Narrow" w:hAnsi="Arial Narrow"/>
                <w:sz w:val="20"/>
                <w:szCs w:val="20"/>
              </w:rPr>
              <w:t>e goed word dit gedoen</w:t>
            </w:r>
            <w:r w:rsidRPr="006D6903">
              <w:rPr>
                <w:rFonts w:ascii="Arial Narrow" w:hAnsi="Arial Narrow"/>
                <w:sz w:val="20"/>
                <w:szCs w:val="20"/>
              </w:rPr>
              <w:t>?</w:t>
            </w:r>
          </w:p>
        </w:tc>
        <w:tc>
          <w:tcPr>
            <w:tcW w:w="796" w:type="pct"/>
          </w:tcPr>
          <w:p w:rsidR="00C667BC" w:rsidRPr="006D6903" w:rsidRDefault="00C667BC" w:rsidP="00971BC0">
            <w:pPr>
              <w:spacing w:before="60" w:after="60"/>
              <w:rPr>
                <w:rFonts w:ascii="Arial Narrow" w:hAnsi="Arial Narrow"/>
                <w:sz w:val="20"/>
                <w:szCs w:val="20"/>
              </w:rPr>
            </w:pPr>
            <w:r w:rsidRPr="006D6903">
              <w:rPr>
                <w:rFonts w:ascii="Arial Narrow" w:hAnsi="Arial Narrow"/>
                <w:sz w:val="20"/>
                <w:szCs w:val="20"/>
              </w:rPr>
              <w:t>All</w:t>
            </w:r>
            <w:r w:rsidR="00562F8E" w:rsidRPr="006D6903">
              <w:rPr>
                <w:rFonts w:ascii="Arial Narrow" w:hAnsi="Arial Narrow"/>
                <w:sz w:val="20"/>
                <w:szCs w:val="20"/>
              </w:rPr>
              <w:t xml:space="preserve">e oplossing algoritmes wat gebruik word is die </w:t>
            </w:r>
            <w:r w:rsidR="00064CB6" w:rsidRPr="006D6903">
              <w:rPr>
                <w:rFonts w:ascii="Arial Narrow" w:hAnsi="Arial Narrow"/>
                <w:sz w:val="20"/>
                <w:szCs w:val="20"/>
              </w:rPr>
              <w:t>toepaslike</w:t>
            </w:r>
            <w:r w:rsidR="00562F8E" w:rsidRPr="006D6903">
              <w:rPr>
                <w:rFonts w:ascii="Arial Narrow" w:hAnsi="Arial Narrow"/>
                <w:sz w:val="20"/>
                <w:szCs w:val="20"/>
              </w:rPr>
              <w:t xml:space="preserve"> en effektie</w:t>
            </w:r>
            <w:r w:rsidR="00971BC0">
              <w:rPr>
                <w:rFonts w:ascii="Arial Narrow" w:hAnsi="Arial Narrow"/>
                <w:sz w:val="20"/>
                <w:szCs w:val="20"/>
              </w:rPr>
              <w:t>f</w:t>
            </w:r>
            <w:r w:rsidR="00562F8E" w:rsidRPr="006D6903">
              <w:rPr>
                <w:rFonts w:ascii="Arial Narrow" w:hAnsi="Arial Narrow"/>
                <w:sz w:val="20"/>
                <w:szCs w:val="20"/>
              </w:rPr>
              <w:t xml:space="preserve">, </w:t>
            </w:r>
            <w:r w:rsidR="00971BC0">
              <w:rPr>
                <w:rFonts w:ascii="Arial Narrow" w:hAnsi="Arial Narrow"/>
                <w:sz w:val="20"/>
                <w:szCs w:val="20"/>
              </w:rPr>
              <w:t>bv. lus vir bepaling van faktor lus van 2 tot getal div 2 i.p.v. 1 tot getal en werk korrek. Verbeter program</w:t>
            </w:r>
          </w:p>
        </w:tc>
        <w:tc>
          <w:tcPr>
            <w:tcW w:w="791" w:type="pct"/>
          </w:tcPr>
          <w:p w:rsidR="00C667BC" w:rsidRPr="006D6903" w:rsidRDefault="00562F8E" w:rsidP="00971BC0">
            <w:pPr>
              <w:spacing w:before="60" w:after="60"/>
              <w:rPr>
                <w:rFonts w:ascii="Arial Narrow" w:hAnsi="Arial Narrow"/>
                <w:sz w:val="20"/>
                <w:szCs w:val="20"/>
              </w:rPr>
            </w:pPr>
            <w:r w:rsidRPr="006D6903">
              <w:rPr>
                <w:rFonts w:ascii="Arial Narrow" w:hAnsi="Arial Narrow"/>
                <w:sz w:val="20"/>
                <w:szCs w:val="20"/>
              </w:rPr>
              <w:t>Toepaslike oplossing</w:t>
            </w:r>
            <w:r w:rsidR="00971BC0">
              <w:rPr>
                <w:rFonts w:ascii="Arial Narrow" w:hAnsi="Arial Narrow"/>
                <w:sz w:val="20"/>
                <w:szCs w:val="20"/>
              </w:rPr>
              <w:t>-</w:t>
            </w:r>
            <w:r w:rsidRPr="006D6903">
              <w:rPr>
                <w:rFonts w:ascii="Arial Narrow" w:hAnsi="Arial Narrow"/>
                <w:sz w:val="20"/>
                <w:szCs w:val="20"/>
              </w:rPr>
              <w:t xml:space="preserve"> algoritmes gebruik en effektief, met </w:t>
            </w:r>
            <w:r w:rsidR="00971BC0">
              <w:rPr>
                <w:rFonts w:ascii="Arial Narrow" w:hAnsi="Arial Narrow"/>
                <w:sz w:val="20"/>
                <w:szCs w:val="20"/>
              </w:rPr>
              <w:t>een of twee wat geringe</w:t>
            </w:r>
            <w:r w:rsidRPr="006D6903">
              <w:rPr>
                <w:rFonts w:ascii="Arial Narrow" w:hAnsi="Arial Narrow"/>
                <w:sz w:val="20"/>
                <w:szCs w:val="20"/>
              </w:rPr>
              <w:t xml:space="preserve"> tekortkominge</w:t>
            </w:r>
            <w:r w:rsidR="00971BC0">
              <w:rPr>
                <w:rFonts w:ascii="Arial Narrow" w:hAnsi="Arial Narrow"/>
                <w:sz w:val="20"/>
                <w:szCs w:val="20"/>
              </w:rPr>
              <w:t xml:space="preserve"> het</w:t>
            </w:r>
            <w:r w:rsidR="00C667BC" w:rsidRPr="006D6903">
              <w:rPr>
                <w:rFonts w:ascii="Arial Narrow" w:hAnsi="Arial Narrow"/>
                <w:sz w:val="20"/>
                <w:szCs w:val="20"/>
              </w:rPr>
              <w:t>.</w:t>
            </w:r>
          </w:p>
        </w:tc>
        <w:tc>
          <w:tcPr>
            <w:tcW w:w="791" w:type="pct"/>
          </w:tcPr>
          <w:p w:rsidR="00C667BC" w:rsidRPr="006D6903" w:rsidRDefault="00971BC0" w:rsidP="00562F8E">
            <w:pPr>
              <w:spacing w:before="60" w:after="60"/>
              <w:rPr>
                <w:rFonts w:ascii="Arial Narrow" w:hAnsi="Arial Narrow"/>
                <w:sz w:val="20"/>
                <w:szCs w:val="20"/>
              </w:rPr>
            </w:pPr>
            <w:r>
              <w:rPr>
                <w:rFonts w:ascii="Arial Narrow" w:hAnsi="Arial Narrow"/>
                <w:sz w:val="20"/>
                <w:szCs w:val="20"/>
              </w:rPr>
              <w:t>Meeste oplossing-</w:t>
            </w:r>
            <w:r w:rsidR="00562F8E" w:rsidRPr="006D6903">
              <w:rPr>
                <w:rFonts w:ascii="Arial Narrow" w:hAnsi="Arial Narrow"/>
                <w:sz w:val="20"/>
                <w:szCs w:val="20"/>
              </w:rPr>
              <w:t>algoritmes is toepaslike en effektief</w:t>
            </w:r>
          </w:p>
        </w:tc>
        <w:tc>
          <w:tcPr>
            <w:tcW w:w="791" w:type="pct"/>
          </w:tcPr>
          <w:p w:rsidR="00C667BC" w:rsidRPr="006D6903" w:rsidRDefault="00562F8E" w:rsidP="00971BC0">
            <w:pPr>
              <w:spacing w:before="60" w:after="60"/>
              <w:rPr>
                <w:rFonts w:ascii="Arial Narrow" w:hAnsi="Arial Narrow"/>
                <w:sz w:val="20"/>
                <w:szCs w:val="20"/>
              </w:rPr>
            </w:pPr>
            <w:r w:rsidRPr="006D6903">
              <w:rPr>
                <w:rFonts w:ascii="Arial Narrow" w:hAnsi="Arial Narrow"/>
                <w:sz w:val="20"/>
                <w:szCs w:val="20"/>
              </w:rPr>
              <w:t>Meestal ontoereikende oplossing</w:t>
            </w:r>
            <w:r w:rsidR="00971BC0">
              <w:rPr>
                <w:rFonts w:ascii="Arial Narrow" w:hAnsi="Arial Narrow"/>
                <w:sz w:val="20"/>
                <w:szCs w:val="20"/>
              </w:rPr>
              <w:t>-</w:t>
            </w:r>
            <w:r w:rsidRPr="006D6903">
              <w:rPr>
                <w:rFonts w:ascii="Arial Narrow" w:hAnsi="Arial Narrow"/>
                <w:sz w:val="20"/>
                <w:szCs w:val="20"/>
              </w:rPr>
              <w:t xml:space="preserve">algoritmes </w:t>
            </w:r>
            <w:r w:rsidR="00971BC0">
              <w:rPr>
                <w:rFonts w:ascii="Arial Narrow" w:hAnsi="Arial Narrow"/>
                <w:sz w:val="20"/>
                <w:szCs w:val="20"/>
              </w:rPr>
              <w:t>of is meestal</w:t>
            </w:r>
            <w:r w:rsidRPr="006D6903">
              <w:rPr>
                <w:rFonts w:ascii="Arial Narrow" w:hAnsi="Arial Narrow"/>
                <w:sz w:val="20"/>
                <w:szCs w:val="20"/>
              </w:rPr>
              <w:t xml:space="preserve"> oneffektief</w:t>
            </w:r>
          </w:p>
        </w:tc>
        <w:tc>
          <w:tcPr>
            <w:tcW w:w="791" w:type="pct"/>
            <w:gridSpan w:val="2"/>
          </w:tcPr>
          <w:p w:rsidR="00C667BC" w:rsidRPr="006D6903" w:rsidRDefault="00562F8E" w:rsidP="00971BC0">
            <w:pPr>
              <w:spacing w:before="60" w:after="60"/>
              <w:rPr>
                <w:rFonts w:ascii="Arial Narrow" w:hAnsi="Arial Narrow"/>
                <w:sz w:val="20"/>
                <w:szCs w:val="20"/>
              </w:rPr>
            </w:pPr>
            <w:r w:rsidRPr="006D6903">
              <w:rPr>
                <w:rFonts w:ascii="Arial Narrow" w:hAnsi="Arial Narrow"/>
                <w:sz w:val="20"/>
                <w:szCs w:val="20"/>
              </w:rPr>
              <w:t>Totaal ontoereikende oplossing algoritmes</w:t>
            </w:r>
            <w:r w:rsidR="00971BC0">
              <w:rPr>
                <w:rFonts w:ascii="Arial Narrow" w:hAnsi="Arial Narrow"/>
                <w:sz w:val="20"/>
                <w:szCs w:val="20"/>
              </w:rPr>
              <w:t xml:space="preserve"> of oneffektiewe o</w:t>
            </w:r>
            <w:r w:rsidRPr="006D6903">
              <w:rPr>
                <w:rFonts w:ascii="Arial Narrow" w:hAnsi="Arial Narrow"/>
                <w:sz w:val="20"/>
                <w:szCs w:val="20"/>
              </w:rPr>
              <w:t xml:space="preserve">plossing </w:t>
            </w:r>
          </w:p>
        </w:tc>
        <w:tc>
          <w:tcPr>
            <w:tcW w:w="186" w:type="pct"/>
            <w:vAlign w:val="center"/>
          </w:tcPr>
          <w:p w:rsidR="00C667BC" w:rsidRPr="006D6903" w:rsidRDefault="00C667BC" w:rsidP="00C667BC">
            <w:pPr>
              <w:pStyle w:val="TableContents"/>
              <w:jc w:val="center"/>
              <w:rPr>
                <w:rFonts w:ascii="Arial Narrow" w:hAnsi="Arial Narrow"/>
                <w:b/>
                <w:bCs/>
                <w:strike/>
                <w:sz w:val="20"/>
              </w:rPr>
            </w:pPr>
            <w:r w:rsidRPr="006D6903">
              <w:rPr>
                <w:rFonts w:ascii="Arial Narrow" w:hAnsi="Arial Narrow"/>
                <w:b/>
                <w:bCs/>
                <w:strike/>
                <w:sz w:val="20"/>
              </w:rPr>
              <w:t>4</w:t>
            </w:r>
          </w:p>
        </w:tc>
        <w:tc>
          <w:tcPr>
            <w:tcW w:w="126" w:type="pct"/>
            <w:vAlign w:val="center"/>
          </w:tcPr>
          <w:p w:rsidR="00C667BC" w:rsidRPr="006D6903" w:rsidRDefault="00C667BC" w:rsidP="00C667BC">
            <w:pPr>
              <w:jc w:val="center"/>
              <w:rPr>
                <w:rFonts w:ascii="Arial Narrow" w:hAnsi="Arial Narrow"/>
                <w:strike/>
                <w:sz w:val="20"/>
                <w:szCs w:val="20"/>
              </w:rPr>
            </w:pPr>
          </w:p>
        </w:tc>
      </w:tr>
      <w:tr w:rsidR="008F54C5" w:rsidRPr="006D6903" w:rsidTr="00AB4C56">
        <w:tc>
          <w:tcPr>
            <w:tcW w:w="728" w:type="pct"/>
            <w:vAlign w:val="center"/>
          </w:tcPr>
          <w:p w:rsidR="008F54C5" w:rsidRPr="006D6903" w:rsidRDefault="00562F8E" w:rsidP="00C667BC">
            <w:pPr>
              <w:spacing w:before="60" w:after="60"/>
              <w:rPr>
                <w:rFonts w:ascii="Arial Narrow" w:hAnsi="Arial Narrow"/>
                <w:b/>
                <w:sz w:val="20"/>
                <w:szCs w:val="20"/>
              </w:rPr>
            </w:pPr>
            <w:proofErr w:type="spellStart"/>
            <w:r w:rsidRPr="006D6903">
              <w:rPr>
                <w:rFonts w:ascii="Arial Narrow" w:hAnsi="Arial Narrow"/>
                <w:b/>
                <w:sz w:val="20"/>
                <w:szCs w:val="20"/>
              </w:rPr>
              <w:t>Beheerstrukture</w:t>
            </w:r>
            <w:proofErr w:type="spellEnd"/>
          </w:p>
          <w:p w:rsidR="008F54C5" w:rsidRPr="006D6903" w:rsidRDefault="008F54C5" w:rsidP="00562F8E">
            <w:pPr>
              <w:spacing w:before="60" w:after="60"/>
              <w:rPr>
                <w:rFonts w:ascii="Arial Narrow" w:hAnsi="Arial Narrow"/>
                <w:sz w:val="20"/>
                <w:szCs w:val="20"/>
              </w:rPr>
            </w:pPr>
            <w:r w:rsidRPr="006D6903">
              <w:rPr>
                <w:rFonts w:ascii="Arial Narrow" w:hAnsi="Arial Narrow"/>
                <w:sz w:val="20"/>
                <w:szCs w:val="20"/>
              </w:rPr>
              <w:t>(</w:t>
            </w:r>
            <w:r w:rsidR="00562F8E" w:rsidRPr="006D6903">
              <w:rPr>
                <w:rFonts w:ascii="Arial Narrow" w:hAnsi="Arial Narrow"/>
                <w:sz w:val="20"/>
                <w:szCs w:val="20"/>
              </w:rPr>
              <w:t>voorwaardes, herhaling</w:t>
            </w:r>
            <w:r w:rsidRPr="006D6903">
              <w:rPr>
                <w:rFonts w:ascii="Arial Narrow" w:hAnsi="Arial Narrow"/>
                <w:sz w:val="20"/>
                <w:szCs w:val="20"/>
              </w:rPr>
              <w:t>, e</w:t>
            </w:r>
            <w:r w:rsidR="00562F8E" w:rsidRPr="006D6903">
              <w:rPr>
                <w:rFonts w:ascii="Arial Narrow" w:hAnsi="Arial Narrow"/>
                <w:sz w:val="20"/>
                <w:szCs w:val="20"/>
              </w:rPr>
              <w:t>ns</w:t>
            </w:r>
            <w:r w:rsidRPr="006D6903">
              <w:rPr>
                <w:rFonts w:ascii="Arial Narrow" w:hAnsi="Arial Narrow"/>
                <w:sz w:val="20"/>
                <w:szCs w:val="20"/>
              </w:rPr>
              <w:t>.)</w:t>
            </w:r>
          </w:p>
        </w:tc>
        <w:tc>
          <w:tcPr>
            <w:tcW w:w="796" w:type="pct"/>
          </w:tcPr>
          <w:p w:rsidR="008F54C5" w:rsidRPr="006D6903" w:rsidRDefault="00971BC0" w:rsidP="00971BC0">
            <w:pPr>
              <w:spacing w:before="60" w:after="60"/>
              <w:rPr>
                <w:rFonts w:ascii="Arial Narrow" w:hAnsi="Arial Narrow"/>
                <w:sz w:val="20"/>
                <w:szCs w:val="20"/>
              </w:rPr>
            </w:pPr>
            <w:r>
              <w:rPr>
                <w:rFonts w:ascii="Arial Narrow" w:hAnsi="Arial Narrow"/>
                <w:sz w:val="20"/>
                <w:szCs w:val="20"/>
              </w:rPr>
              <w:t>Korrekte g</w:t>
            </w:r>
            <w:r w:rsidR="00562F8E" w:rsidRPr="006D6903">
              <w:rPr>
                <w:rFonts w:ascii="Arial Narrow" w:hAnsi="Arial Narrow"/>
                <w:sz w:val="20"/>
                <w:szCs w:val="20"/>
              </w:rPr>
              <w:t xml:space="preserve">ebruik toepaslike en </w:t>
            </w:r>
            <w:r w:rsidR="00064CB6" w:rsidRPr="006D6903">
              <w:rPr>
                <w:rFonts w:ascii="Arial Narrow" w:hAnsi="Arial Narrow"/>
                <w:sz w:val="20"/>
                <w:szCs w:val="20"/>
              </w:rPr>
              <w:t>effektiefste</w:t>
            </w:r>
            <w:r w:rsidR="00562F8E" w:rsidRPr="006D6903">
              <w:rPr>
                <w:rFonts w:ascii="Arial Narrow" w:hAnsi="Arial Narrow"/>
                <w:sz w:val="20"/>
                <w:szCs w:val="20"/>
              </w:rPr>
              <w:t xml:space="preserve"> </w:t>
            </w:r>
            <w:proofErr w:type="spellStart"/>
            <w:r w:rsidR="00562F8E" w:rsidRPr="006D6903">
              <w:rPr>
                <w:rFonts w:ascii="Arial Narrow" w:hAnsi="Arial Narrow"/>
                <w:sz w:val="20"/>
                <w:szCs w:val="20"/>
              </w:rPr>
              <w:t>beheerstrukture</w:t>
            </w:r>
            <w:proofErr w:type="spellEnd"/>
            <w:r w:rsidR="00562F8E" w:rsidRPr="006D6903">
              <w:rPr>
                <w:rFonts w:ascii="Arial Narrow" w:hAnsi="Arial Narrow"/>
                <w:sz w:val="20"/>
                <w:szCs w:val="20"/>
              </w:rPr>
              <w:t xml:space="preserve"> om probleem in alle gevalle op te los</w:t>
            </w:r>
            <w:r>
              <w:rPr>
                <w:rFonts w:ascii="Arial Narrow" w:hAnsi="Arial Narrow"/>
                <w:sz w:val="20"/>
                <w:szCs w:val="20"/>
              </w:rPr>
              <w:t>, bv. voorwaardelike lus vs. onvoorwaardelike lus</w:t>
            </w:r>
          </w:p>
        </w:tc>
        <w:tc>
          <w:tcPr>
            <w:tcW w:w="791" w:type="pct"/>
          </w:tcPr>
          <w:p w:rsidR="008F54C5" w:rsidRPr="006D6903" w:rsidRDefault="00971BC0" w:rsidP="00971BC0">
            <w:pPr>
              <w:spacing w:before="60" w:after="60"/>
              <w:rPr>
                <w:rFonts w:ascii="Arial Narrow" w:hAnsi="Arial Narrow"/>
                <w:sz w:val="20"/>
                <w:szCs w:val="20"/>
              </w:rPr>
            </w:pPr>
            <w:r>
              <w:rPr>
                <w:rFonts w:ascii="Arial Narrow" w:hAnsi="Arial Narrow"/>
                <w:sz w:val="20"/>
                <w:szCs w:val="20"/>
              </w:rPr>
              <w:t>In een geval kon ’n geskikter</w:t>
            </w:r>
            <w:r w:rsidR="00562F8E" w:rsidRPr="006D6903">
              <w:rPr>
                <w:rFonts w:ascii="Arial Narrow" w:hAnsi="Arial Narrow"/>
                <w:sz w:val="20"/>
                <w:szCs w:val="20"/>
              </w:rPr>
              <w:t xml:space="preserve"> </w:t>
            </w:r>
            <w:r>
              <w:rPr>
                <w:rFonts w:ascii="Arial Narrow" w:hAnsi="Arial Narrow"/>
                <w:sz w:val="20"/>
                <w:szCs w:val="20"/>
              </w:rPr>
              <w:t>of</w:t>
            </w:r>
            <w:r w:rsidR="00562F8E" w:rsidRPr="006D6903">
              <w:rPr>
                <w:rFonts w:ascii="Arial Narrow" w:hAnsi="Arial Narrow"/>
                <w:sz w:val="20"/>
                <w:szCs w:val="20"/>
              </w:rPr>
              <w:t xml:space="preserve"> </w:t>
            </w:r>
            <w:r w:rsidR="00064CB6" w:rsidRPr="006D6903">
              <w:rPr>
                <w:rFonts w:ascii="Arial Narrow" w:hAnsi="Arial Narrow"/>
                <w:sz w:val="20"/>
                <w:szCs w:val="20"/>
              </w:rPr>
              <w:t>effektie</w:t>
            </w:r>
            <w:r>
              <w:rPr>
                <w:rFonts w:ascii="Arial Narrow" w:hAnsi="Arial Narrow"/>
                <w:sz w:val="20"/>
                <w:szCs w:val="20"/>
              </w:rPr>
              <w:t>wer</w:t>
            </w:r>
            <w:r w:rsidR="00562F8E" w:rsidRPr="006D6903">
              <w:rPr>
                <w:rFonts w:ascii="Arial Narrow" w:hAnsi="Arial Narrow"/>
                <w:sz w:val="20"/>
                <w:szCs w:val="20"/>
              </w:rPr>
              <w:t xml:space="preserve"> beheerstruktu</w:t>
            </w:r>
            <w:r>
              <w:rPr>
                <w:rFonts w:ascii="Arial Narrow" w:hAnsi="Arial Narrow"/>
                <w:sz w:val="20"/>
                <w:szCs w:val="20"/>
              </w:rPr>
              <w:t>ur</w:t>
            </w:r>
            <w:r w:rsidR="00562F8E" w:rsidRPr="006D6903">
              <w:rPr>
                <w:rFonts w:ascii="Arial Narrow" w:hAnsi="Arial Narrow"/>
                <w:sz w:val="20"/>
                <w:szCs w:val="20"/>
              </w:rPr>
              <w:t xml:space="preserve"> </w:t>
            </w:r>
            <w:r>
              <w:rPr>
                <w:rFonts w:ascii="Arial Narrow" w:hAnsi="Arial Narrow"/>
                <w:sz w:val="20"/>
                <w:szCs w:val="20"/>
              </w:rPr>
              <w:t>gebruik word of is dit nie korrek gebruik nie</w:t>
            </w:r>
          </w:p>
        </w:tc>
        <w:tc>
          <w:tcPr>
            <w:tcW w:w="791" w:type="pct"/>
          </w:tcPr>
          <w:p w:rsidR="008F54C5" w:rsidRPr="006D6903" w:rsidRDefault="00971BC0" w:rsidP="00971BC0">
            <w:pPr>
              <w:spacing w:before="60" w:after="60"/>
              <w:rPr>
                <w:rFonts w:ascii="Arial Narrow" w:hAnsi="Arial Narrow"/>
                <w:sz w:val="20"/>
                <w:szCs w:val="20"/>
              </w:rPr>
            </w:pPr>
            <w:r>
              <w:rPr>
                <w:rFonts w:ascii="Arial Narrow" w:hAnsi="Arial Narrow"/>
                <w:sz w:val="20"/>
                <w:szCs w:val="20"/>
              </w:rPr>
              <w:t>In twee gevalle kon ’n geskikter</w:t>
            </w:r>
            <w:r w:rsidRPr="006D6903">
              <w:rPr>
                <w:rFonts w:ascii="Arial Narrow" w:hAnsi="Arial Narrow"/>
                <w:sz w:val="20"/>
                <w:szCs w:val="20"/>
              </w:rPr>
              <w:t xml:space="preserve"> </w:t>
            </w:r>
            <w:r>
              <w:rPr>
                <w:rFonts w:ascii="Arial Narrow" w:hAnsi="Arial Narrow"/>
                <w:sz w:val="20"/>
                <w:szCs w:val="20"/>
              </w:rPr>
              <w:t>of</w:t>
            </w:r>
            <w:r w:rsidRPr="006D6903">
              <w:rPr>
                <w:rFonts w:ascii="Arial Narrow" w:hAnsi="Arial Narrow"/>
                <w:sz w:val="20"/>
                <w:szCs w:val="20"/>
              </w:rPr>
              <w:t xml:space="preserve"> effektie</w:t>
            </w:r>
            <w:r>
              <w:rPr>
                <w:rFonts w:ascii="Arial Narrow" w:hAnsi="Arial Narrow"/>
                <w:sz w:val="20"/>
                <w:szCs w:val="20"/>
              </w:rPr>
              <w:t>wer</w:t>
            </w:r>
            <w:r w:rsidRPr="006D6903">
              <w:rPr>
                <w:rFonts w:ascii="Arial Narrow" w:hAnsi="Arial Narrow"/>
                <w:sz w:val="20"/>
                <w:szCs w:val="20"/>
              </w:rPr>
              <w:t xml:space="preserve"> beheerstruktu</w:t>
            </w:r>
            <w:r>
              <w:rPr>
                <w:rFonts w:ascii="Arial Narrow" w:hAnsi="Arial Narrow"/>
                <w:sz w:val="20"/>
                <w:szCs w:val="20"/>
              </w:rPr>
              <w:t>ur</w:t>
            </w:r>
            <w:r w:rsidRPr="006D6903">
              <w:rPr>
                <w:rFonts w:ascii="Arial Narrow" w:hAnsi="Arial Narrow"/>
                <w:sz w:val="20"/>
                <w:szCs w:val="20"/>
              </w:rPr>
              <w:t xml:space="preserve"> </w:t>
            </w:r>
            <w:r>
              <w:rPr>
                <w:rFonts w:ascii="Arial Narrow" w:hAnsi="Arial Narrow"/>
                <w:sz w:val="20"/>
                <w:szCs w:val="20"/>
              </w:rPr>
              <w:t>gebruik word of is dit nie korrek gebruik nie</w:t>
            </w:r>
          </w:p>
        </w:tc>
        <w:tc>
          <w:tcPr>
            <w:tcW w:w="791" w:type="pct"/>
          </w:tcPr>
          <w:p w:rsidR="008F54C5" w:rsidRPr="006D6903" w:rsidRDefault="00971BC0" w:rsidP="00562F8E">
            <w:pPr>
              <w:spacing w:before="60" w:after="60"/>
              <w:rPr>
                <w:rFonts w:ascii="Arial Narrow" w:hAnsi="Arial Narrow"/>
                <w:sz w:val="20"/>
                <w:szCs w:val="20"/>
              </w:rPr>
            </w:pPr>
            <w:r>
              <w:rPr>
                <w:rFonts w:ascii="Arial Narrow" w:hAnsi="Arial Narrow"/>
                <w:sz w:val="20"/>
                <w:szCs w:val="20"/>
              </w:rPr>
              <w:t>In meer as twee gevalle kon ’n geskikter</w:t>
            </w:r>
            <w:r w:rsidRPr="006D6903">
              <w:rPr>
                <w:rFonts w:ascii="Arial Narrow" w:hAnsi="Arial Narrow"/>
                <w:sz w:val="20"/>
                <w:szCs w:val="20"/>
              </w:rPr>
              <w:t xml:space="preserve"> </w:t>
            </w:r>
            <w:r>
              <w:rPr>
                <w:rFonts w:ascii="Arial Narrow" w:hAnsi="Arial Narrow"/>
                <w:sz w:val="20"/>
                <w:szCs w:val="20"/>
              </w:rPr>
              <w:t>of</w:t>
            </w:r>
            <w:r w:rsidRPr="006D6903">
              <w:rPr>
                <w:rFonts w:ascii="Arial Narrow" w:hAnsi="Arial Narrow"/>
                <w:sz w:val="20"/>
                <w:szCs w:val="20"/>
              </w:rPr>
              <w:t xml:space="preserve"> effektie</w:t>
            </w:r>
            <w:r>
              <w:rPr>
                <w:rFonts w:ascii="Arial Narrow" w:hAnsi="Arial Narrow"/>
                <w:sz w:val="20"/>
                <w:szCs w:val="20"/>
              </w:rPr>
              <w:t>wer</w:t>
            </w:r>
            <w:r w:rsidRPr="006D6903">
              <w:rPr>
                <w:rFonts w:ascii="Arial Narrow" w:hAnsi="Arial Narrow"/>
                <w:sz w:val="20"/>
                <w:szCs w:val="20"/>
              </w:rPr>
              <w:t xml:space="preserve"> beheerstruktu</w:t>
            </w:r>
            <w:r>
              <w:rPr>
                <w:rFonts w:ascii="Arial Narrow" w:hAnsi="Arial Narrow"/>
                <w:sz w:val="20"/>
                <w:szCs w:val="20"/>
              </w:rPr>
              <w:t>ur</w:t>
            </w:r>
            <w:r w:rsidRPr="006D6903">
              <w:rPr>
                <w:rFonts w:ascii="Arial Narrow" w:hAnsi="Arial Narrow"/>
                <w:sz w:val="20"/>
                <w:szCs w:val="20"/>
              </w:rPr>
              <w:t xml:space="preserve"> </w:t>
            </w:r>
            <w:r>
              <w:rPr>
                <w:rFonts w:ascii="Arial Narrow" w:hAnsi="Arial Narrow"/>
                <w:sz w:val="20"/>
                <w:szCs w:val="20"/>
              </w:rPr>
              <w:t>gebruik word of is dit nie korrek gebruik nie</w:t>
            </w:r>
          </w:p>
        </w:tc>
        <w:tc>
          <w:tcPr>
            <w:tcW w:w="791" w:type="pct"/>
            <w:gridSpan w:val="2"/>
          </w:tcPr>
          <w:p w:rsidR="008F54C5" w:rsidRPr="006D6903" w:rsidRDefault="008F54C5" w:rsidP="00562F8E">
            <w:pPr>
              <w:spacing w:before="60" w:after="60"/>
              <w:rPr>
                <w:rFonts w:ascii="Arial Narrow" w:hAnsi="Arial Narrow"/>
                <w:sz w:val="20"/>
                <w:szCs w:val="20"/>
              </w:rPr>
            </w:pPr>
            <w:r w:rsidRPr="006D6903">
              <w:rPr>
                <w:rFonts w:ascii="Arial Narrow" w:hAnsi="Arial Narrow"/>
                <w:sz w:val="20"/>
                <w:szCs w:val="20"/>
              </w:rPr>
              <w:t>Tota</w:t>
            </w:r>
            <w:r w:rsidR="00562F8E" w:rsidRPr="006D6903">
              <w:rPr>
                <w:rFonts w:ascii="Arial Narrow" w:hAnsi="Arial Narrow"/>
                <w:sz w:val="20"/>
                <w:szCs w:val="20"/>
              </w:rPr>
              <w:t>al ontoepaslik en oneffektief</w:t>
            </w:r>
          </w:p>
        </w:tc>
        <w:tc>
          <w:tcPr>
            <w:tcW w:w="186" w:type="pct"/>
            <w:vAlign w:val="center"/>
          </w:tcPr>
          <w:p w:rsidR="008F54C5" w:rsidRPr="006D6903" w:rsidRDefault="008F54C5" w:rsidP="00C667BC">
            <w:pPr>
              <w:pStyle w:val="TableContents"/>
              <w:jc w:val="center"/>
              <w:rPr>
                <w:rFonts w:ascii="Arial Narrow" w:hAnsi="Arial Narrow"/>
                <w:b/>
                <w:bCs/>
                <w:sz w:val="20"/>
              </w:rPr>
            </w:pPr>
            <w:r w:rsidRPr="006D6903">
              <w:rPr>
                <w:rFonts w:ascii="Arial Narrow" w:hAnsi="Arial Narrow"/>
                <w:b/>
                <w:bCs/>
                <w:sz w:val="20"/>
              </w:rPr>
              <w:t>4</w:t>
            </w:r>
          </w:p>
        </w:tc>
        <w:tc>
          <w:tcPr>
            <w:tcW w:w="126" w:type="pct"/>
            <w:vAlign w:val="center"/>
          </w:tcPr>
          <w:p w:rsidR="008F54C5" w:rsidRPr="006D6903" w:rsidRDefault="008F54C5" w:rsidP="00C667BC">
            <w:pPr>
              <w:jc w:val="center"/>
              <w:rPr>
                <w:rFonts w:ascii="Arial Narrow" w:hAnsi="Arial Narrow"/>
                <w:sz w:val="20"/>
                <w:szCs w:val="20"/>
              </w:rPr>
            </w:pPr>
          </w:p>
        </w:tc>
      </w:tr>
      <w:tr w:rsidR="008F54C5" w:rsidRPr="006D6903" w:rsidTr="00AB4C56">
        <w:tc>
          <w:tcPr>
            <w:tcW w:w="728" w:type="pct"/>
            <w:vAlign w:val="center"/>
          </w:tcPr>
          <w:p w:rsidR="008F54C5" w:rsidRPr="006D6903" w:rsidRDefault="008F54C5" w:rsidP="00C667BC">
            <w:pPr>
              <w:spacing w:before="60" w:after="60"/>
              <w:rPr>
                <w:rFonts w:ascii="Arial Narrow" w:hAnsi="Arial Narrow"/>
                <w:b/>
                <w:sz w:val="20"/>
                <w:szCs w:val="20"/>
              </w:rPr>
            </w:pPr>
            <w:r w:rsidRPr="006D6903">
              <w:rPr>
                <w:rFonts w:ascii="Arial Narrow" w:hAnsi="Arial Narrow"/>
                <w:b/>
                <w:sz w:val="20"/>
                <w:szCs w:val="20"/>
              </w:rPr>
              <w:t>Data</w:t>
            </w:r>
            <w:r w:rsidR="001471EF" w:rsidRPr="006D6903">
              <w:rPr>
                <w:rFonts w:ascii="Arial Narrow" w:hAnsi="Arial Narrow"/>
                <w:b/>
                <w:sz w:val="20"/>
                <w:szCs w:val="20"/>
              </w:rPr>
              <w:t>strukture</w:t>
            </w:r>
          </w:p>
          <w:p w:rsidR="008F54C5" w:rsidRPr="006D6903" w:rsidRDefault="008F54C5" w:rsidP="00064CB6">
            <w:pPr>
              <w:spacing w:before="60" w:after="60"/>
              <w:rPr>
                <w:rFonts w:ascii="Arial Narrow" w:hAnsi="Arial Narrow"/>
                <w:sz w:val="20"/>
                <w:szCs w:val="20"/>
              </w:rPr>
            </w:pPr>
            <w:r w:rsidRPr="006D6903">
              <w:rPr>
                <w:rFonts w:ascii="Arial Narrow" w:hAnsi="Arial Narrow"/>
                <w:sz w:val="20"/>
                <w:szCs w:val="20"/>
              </w:rPr>
              <w:t>(</w:t>
            </w:r>
            <w:proofErr w:type="spellStart"/>
            <w:r w:rsidR="001471EF" w:rsidRPr="006D6903">
              <w:rPr>
                <w:rFonts w:ascii="Arial Narrow" w:hAnsi="Arial Narrow"/>
                <w:sz w:val="20"/>
                <w:szCs w:val="20"/>
              </w:rPr>
              <w:t>gebruikersgedefinieerd</w:t>
            </w:r>
            <w:proofErr w:type="spellEnd"/>
            <w:r w:rsidR="001471EF" w:rsidRPr="006D6903">
              <w:rPr>
                <w:rFonts w:ascii="Arial Narrow" w:hAnsi="Arial Narrow"/>
                <w:sz w:val="20"/>
                <w:szCs w:val="20"/>
              </w:rPr>
              <w:t>,</w:t>
            </w:r>
            <w:r w:rsidRPr="006D6903">
              <w:rPr>
                <w:rFonts w:ascii="Arial Narrow" w:hAnsi="Arial Narrow"/>
                <w:sz w:val="20"/>
                <w:szCs w:val="20"/>
              </w:rPr>
              <w:t xml:space="preserve"> DB</w:t>
            </w:r>
            <w:r w:rsidR="001471EF" w:rsidRPr="006D6903">
              <w:rPr>
                <w:rFonts w:ascii="Arial Narrow" w:hAnsi="Arial Narrow"/>
                <w:sz w:val="20"/>
                <w:szCs w:val="20"/>
              </w:rPr>
              <w:t xml:space="preserve"> uitgesluit</w:t>
            </w:r>
            <w:r w:rsidRPr="006D6903">
              <w:rPr>
                <w:rFonts w:ascii="Arial Narrow" w:hAnsi="Arial Narrow"/>
                <w:sz w:val="20"/>
                <w:szCs w:val="20"/>
              </w:rPr>
              <w:t>)</w:t>
            </w:r>
          </w:p>
        </w:tc>
        <w:tc>
          <w:tcPr>
            <w:tcW w:w="796" w:type="pct"/>
          </w:tcPr>
          <w:p w:rsidR="008F54C5" w:rsidRPr="006D6903" w:rsidRDefault="00971BC0" w:rsidP="001471EF">
            <w:pPr>
              <w:spacing w:before="60" w:after="60"/>
              <w:rPr>
                <w:rFonts w:ascii="Arial Narrow" w:hAnsi="Arial Narrow"/>
                <w:sz w:val="20"/>
                <w:szCs w:val="20"/>
              </w:rPr>
            </w:pPr>
            <w:r>
              <w:rPr>
                <w:rFonts w:ascii="Arial Narrow" w:hAnsi="Arial Narrow"/>
                <w:sz w:val="20"/>
                <w:szCs w:val="20"/>
              </w:rPr>
              <w:t>Toepaslikste</w:t>
            </w:r>
            <w:r w:rsidR="001471EF" w:rsidRPr="006D6903">
              <w:rPr>
                <w:rFonts w:ascii="Arial Narrow" w:hAnsi="Arial Narrow"/>
                <w:sz w:val="20"/>
                <w:szCs w:val="20"/>
              </w:rPr>
              <w:t xml:space="preserve"> en </w:t>
            </w:r>
            <w:r w:rsidR="00064CB6" w:rsidRPr="006D6903">
              <w:rPr>
                <w:rFonts w:ascii="Arial Narrow" w:hAnsi="Arial Narrow"/>
                <w:sz w:val="20"/>
                <w:szCs w:val="20"/>
              </w:rPr>
              <w:t>effektiefste</w:t>
            </w:r>
            <w:r w:rsidR="001471EF" w:rsidRPr="006D6903">
              <w:rPr>
                <w:rFonts w:ascii="Arial Narrow" w:hAnsi="Arial Narrow"/>
                <w:sz w:val="20"/>
                <w:szCs w:val="20"/>
              </w:rPr>
              <w:t xml:space="preserve"> datastrukture</w:t>
            </w:r>
            <w:r w:rsidR="008F54C5" w:rsidRPr="006D6903">
              <w:rPr>
                <w:rFonts w:ascii="Arial Narrow" w:hAnsi="Arial Narrow"/>
                <w:sz w:val="20"/>
                <w:szCs w:val="20"/>
              </w:rPr>
              <w:t xml:space="preserve">, </w:t>
            </w:r>
            <w:r w:rsidR="001471EF" w:rsidRPr="006D6903">
              <w:rPr>
                <w:rFonts w:ascii="Arial Narrow" w:hAnsi="Arial Narrow"/>
                <w:sz w:val="20"/>
                <w:szCs w:val="20"/>
              </w:rPr>
              <w:t xml:space="preserve">korrek gebruik </w:t>
            </w:r>
            <w:r w:rsidR="008F54C5" w:rsidRPr="006D6903">
              <w:rPr>
                <w:rFonts w:ascii="Arial Narrow" w:hAnsi="Arial Narrow"/>
                <w:sz w:val="20"/>
                <w:szCs w:val="20"/>
              </w:rPr>
              <w:t>(</w:t>
            </w:r>
            <w:r w:rsidR="001471EF" w:rsidRPr="006D6903">
              <w:rPr>
                <w:rFonts w:ascii="Arial Narrow" w:hAnsi="Arial Narrow"/>
                <w:sz w:val="20"/>
                <w:szCs w:val="20"/>
              </w:rPr>
              <w:t>bv.</w:t>
            </w:r>
            <w:r w:rsidR="008F54C5" w:rsidRPr="006D6903">
              <w:rPr>
                <w:rFonts w:ascii="Arial Narrow" w:hAnsi="Arial Narrow"/>
                <w:sz w:val="20"/>
                <w:szCs w:val="20"/>
              </w:rPr>
              <w:t xml:space="preserve"> </w:t>
            </w:r>
            <w:r w:rsidR="001471EF" w:rsidRPr="006D6903">
              <w:rPr>
                <w:rFonts w:ascii="Arial Narrow" w:hAnsi="Arial Narrow"/>
                <w:sz w:val="20"/>
                <w:szCs w:val="20"/>
              </w:rPr>
              <w:t>skikkings, tekslêers</w:t>
            </w:r>
            <w:r w:rsidR="008F54C5" w:rsidRPr="006D6903">
              <w:rPr>
                <w:rFonts w:ascii="Arial Narrow" w:hAnsi="Arial Narrow"/>
                <w:sz w:val="20"/>
                <w:szCs w:val="20"/>
              </w:rPr>
              <w:t>, e</w:t>
            </w:r>
            <w:r w:rsidR="001471EF" w:rsidRPr="006D6903">
              <w:rPr>
                <w:rFonts w:ascii="Arial Narrow" w:hAnsi="Arial Narrow"/>
                <w:sz w:val="20"/>
                <w:szCs w:val="20"/>
              </w:rPr>
              <w:t>ns</w:t>
            </w:r>
            <w:r w:rsidR="008F54C5" w:rsidRPr="006D6903">
              <w:rPr>
                <w:rFonts w:ascii="Arial Narrow" w:hAnsi="Arial Narrow"/>
                <w:sz w:val="20"/>
                <w:szCs w:val="20"/>
              </w:rPr>
              <w:t xml:space="preserve">.) </w:t>
            </w:r>
            <w:r w:rsidR="001471EF" w:rsidRPr="006D6903">
              <w:rPr>
                <w:rFonts w:ascii="Arial Narrow" w:hAnsi="Arial Narrow"/>
                <w:sz w:val="20"/>
                <w:szCs w:val="20"/>
              </w:rPr>
              <w:t>om probleem in alle gevalle op te los</w:t>
            </w:r>
          </w:p>
        </w:tc>
        <w:tc>
          <w:tcPr>
            <w:tcW w:w="791" w:type="pct"/>
          </w:tcPr>
          <w:p w:rsidR="008F54C5" w:rsidRPr="006D6903" w:rsidRDefault="00971BC0" w:rsidP="00971BC0">
            <w:pPr>
              <w:spacing w:before="60" w:after="60"/>
              <w:rPr>
                <w:rFonts w:ascii="Arial Narrow" w:hAnsi="Arial Narrow"/>
                <w:sz w:val="20"/>
                <w:szCs w:val="20"/>
              </w:rPr>
            </w:pPr>
            <w:r>
              <w:rPr>
                <w:rFonts w:ascii="Arial Narrow" w:hAnsi="Arial Narrow"/>
                <w:sz w:val="20"/>
                <w:szCs w:val="20"/>
              </w:rPr>
              <w:t>In een geval kon ’n geskikter of</w:t>
            </w:r>
            <w:r w:rsidR="001471EF" w:rsidRPr="006D6903">
              <w:rPr>
                <w:rFonts w:ascii="Arial Narrow" w:hAnsi="Arial Narrow"/>
                <w:sz w:val="20"/>
                <w:szCs w:val="20"/>
              </w:rPr>
              <w:t xml:space="preserve"> </w:t>
            </w:r>
            <w:r w:rsidR="00064CB6" w:rsidRPr="006D6903">
              <w:rPr>
                <w:rFonts w:ascii="Arial Narrow" w:hAnsi="Arial Narrow"/>
                <w:sz w:val="20"/>
                <w:szCs w:val="20"/>
              </w:rPr>
              <w:t>effektie</w:t>
            </w:r>
            <w:r>
              <w:rPr>
                <w:rFonts w:ascii="Arial Narrow" w:hAnsi="Arial Narrow"/>
                <w:sz w:val="20"/>
                <w:szCs w:val="20"/>
              </w:rPr>
              <w:t>wer</w:t>
            </w:r>
            <w:r w:rsidR="001471EF" w:rsidRPr="006D6903">
              <w:rPr>
                <w:rFonts w:ascii="Arial Narrow" w:hAnsi="Arial Narrow"/>
                <w:sz w:val="20"/>
                <w:szCs w:val="20"/>
              </w:rPr>
              <w:t xml:space="preserve"> datastruktu</w:t>
            </w:r>
            <w:r>
              <w:rPr>
                <w:rFonts w:ascii="Arial Narrow" w:hAnsi="Arial Narrow"/>
                <w:sz w:val="20"/>
                <w:szCs w:val="20"/>
              </w:rPr>
              <w:t>ur</w:t>
            </w:r>
            <w:r w:rsidR="001471EF" w:rsidRPr="006D6903">
              <w:rPr>
                <w:rFonts w:ascii="Arial Narrow" w:hAnsi="Arial Narrow"/>
                <w:sz w:val="20"/>
                <w:szCs w:val="20"/>
              </w:rPr>
              <w:t xml:space="preserve">, </w:t>
            </w:r>
            <w:r>
              <w:rPr>
                <w:rFonts w:ascii="Arial Narrow" w:hAnsi="Arial Narrow"/>
                <w:sz w:val="20"/>
                <w:szCs w:val="20"/>
              </w:rPr>
              <w:t>gebruik word of is dit nie korrek gebruik nie</w:t>
            </w:r>
          </w:p>
        </w:tc>
        <w:tc>
          <w:tcPr>
            <w:tcW w:w="791" w:type="pct"/>
          </w:tcPr>
          <w:p w:rsidR="008F54C5" w:rsidRPr="006D6903" w:rsidRDefault="00210F97" w:rsidP="00210F97">
            <w:pPr>
              <w:spacing w:before="60" w:after="60"/>
              <w:rPr>
                <w:rFonts w:ascii="Arial Narrow" w:hAnsi="Arial Narrow"/>
                <w:sz w:val="20"/>
                <w:szCs w:val="20"/>
              </w:rPr>
            </w:pPr>
            <w:r>
              <w:rPr>
                <w:rFonts w:ascii="Arial Narrow" w:hAnsi="Arial Narrow"/>
                <w:sz w:val="20"/>
                <w:szCs w:val="20"/>
              </w:rPr>
              <w:t>In twee gevalle kon ’n geskikter of</w:t>
            </w:r>
            <w:r w:rsidRPr="006D6903">
              <w:rPr>
                <w:rFonts w:ascii="Arial Narrow" w:hAnsi="Arial Narrow"/>
                <w:sz w:val="20"/>
                <w:szCs w:val="20"/>
              </w:rPr>
              <w:t xml:space="preserve"> effektie</w:t>
            </w:r>
            <w:r>
              <w:rPr>
                <w:rFonts w:ascii="Arial Narrow" w:hAnsi="Arial Narrow"/>
                <w:sz w:val="20"/>
                <w:szCs w:val="20"/>
              </w:rPr>
              <w:t>wer</w:t>
            </w:r>
            <w:r w:rsidRPr="006D6903">
              <w:rPr>
                <w:rFonts w:ascii="Arial Narrow" w:hAnsi="Arial Narrow"/>
                <w:sz w:val="20"/>
                <w:szCs w:val="20"/>
              </w:rPr>
              <w:t xml:space="preserve"> datastruktu</w:t>
            </w:r>
            <w:r>
              <w:rPr>
                <w:rFonts w:ascii="Arial Narrow" w:hAnsi="Arial Narrow"/>
                <w:sz w:val="20"/>
                <w:szCs w:val="20"/>
              </w:rPr>
              <w:t>ur</w:t>
            </w:r>
            <w:r w:rsidRPr="006D6903">
              <w:rPr>
                <w:rFonts w:ascii="Arial Narrow" w:hAnsi="Arial Narrow"/>
                <w:sz w:val="20"/>
                <w:szCs w:val="20"/>
              </w:rPr>
              <w:t xml:space="preserve">, </w:t>
            </w:r>
            <w:r>
              <w:rPr>
                <w:rFonts w:ascii="Arial Narrow" w:hAnsi="Arial Narrow"/>
                <w:sz w:val="20"/>
                <w:szCs w:val="20"/>
              </w:rPr>
              <w:t>gebruik word of is dit nie korrek gebruik nie</w:t>
            </w:r>
          </w:p>
        </w:tc>
        <w:tc>
          <w:tcPr>
            <w:tcW w:w="791" w:type="pct"/>
          </w:tcPr>
          <w:p w:rsidR="008F54C5" w:rsidRPr="006D6903" w:rsidRDefault="00210F97" w:rsidP="008C0569">
            <w:pPr>
              <w:spacing w:before="60" w:after="60"/>
              <w:rPr>
                <w:rFonts w:ascii="Arial Narrow" w:hAnsi="Arial Narrow"/>
                <w:sz w:val="20"/>
                <w:szCs w:val="20"/>
              </w:rPr>
            </w:pPr>
            <w:r>
              <w:rPr>
                <w:rFonts w:ascii="Arial Narrow" w:hAnsi="Arial Narrow"/>
                <w:sz w:val="20"/>
                <w:szCs w:val="20"/>
              </w:rPr>
              <w:t>In meer as twee gevalle kon ’n geskikter of</w:t>
            </w:r>
            <w:r w:rsidRPr="006D6903">
              <w:rPr>
                <w:rFonts w:ascii="Arial Narrow" w:hAnsi="Arial Narrow"/>
                <w:sz w:val="20"/>
                <w:szCs w:val="20"/>
              </w:rPr>
              <w:t xml:space="preserve"> effektie</w:t>
            </w:r>
            <w:r>
              <w:rPr>
                <w:rFonts w:ascii="Arial Narrow" w:hAnsi="Arial Narrow"/>
                <w:sz w:val="20"/>
                <w:szCs w:val="20"/>
              </w:rPr>
              <w:t>wer</w:t>
            </w:r>
            <w:r w:rsidRPr="006D6903">
              <w:rPr>
                <w:rFonts w:ascii="Arial Narrow" w:hAnsi="Arial Narrow"/>
                <w:sz w:val="20"/>
                <w:szCs w:val="20"/>
              </w:rPr>
              <w:t xml:space="preserve"> datastruktu</w:t>
            </w:r>
            <w:r>
              <w:rPr>
                <w:rFonts w:ascii="Arial Narrow" w:hAnsi="Arial Narrow"/>
                <w:sz w:val="20"/>
                <w:szCs w:val="20"/>
              </w:rPr>
              <w:t>ur</w:t>
            </w:r>
            <w:r w:rsidRPr="006D6903">
              <w:rPr>
                <w:rFonts w:ascii="Arial Narrow" w:hAnsi="Arial Narrow"/>
                <w:sz w:val="20"/>
                <w:szCs w:val="20"/>
              </w:rPr>
              <w:t xml:space="preserve">, </w:t>
            </w:r>
            <w:r>
              <w:rPr>
                <w:rFonts w:ascii="Arial Narrow" w:hAnsi="Arial Narrow"/>
                <w:sz w:val="20"/>
                <w:szCs w:val="20"/>
              </w:rPr>
              <w:t>gebruik word of is dit nie korrek gebruik nie</w:t>
            </w:r>
          </w:p>
        </w:tc>
        <w:tc>
          <w:tcPr>
            <w:tcW w:w="791" w:type="pct"/>
            <w:gridSpan w:val="2"/>
          </w:tcPr>
          <w:p w:rsidR="008F54C5" w:rsidRPr="006D6903" w:rsidRDefault="001471EF" w:rsidP="001471EF">
            <w:pPr>
              <w:spacing w:before="60" w:after="60"/>
              <w:rPr>
                <w:rFonts w:ascii="Arial Narrow" w:hAnsi="Arial Narrow"/>
                <w:sz w:val="20"/>
                <w:szCs w:val="20"/>
              </w:rPr>
            </w:pPr>
            <w:r w:rsidRPr="006D6903">
              <w:rPr>
                <w:rFonts w:ascii="Arial Narrow" w:hAnsi="Arial Narrow"/>
                <w:sz w:val="20"/>
                <w:szCs w:val="20"/>
              </w:rPr>
              <w:t>Totaal ontoepaslik en oneffektief, of nie gebruik nie</w:t>
            </w:r>
          </w:p>
        </w:tc>
        <w:tc>
          <w:tcPr>
            <w:tcW w:w="186" w:type="pct"/>
            <w:vAlign w:val="center"/>
          </w:tcPr>
          <w:p w:rsidR="008F54C5" w:rsidRPr="006D6903" w:rsidRDefault="008F54C5" w:rsidP="00C667BC">
            <w:pPr>
              <w:pStyle w:val="TableContents"/>
              <w:jc w:val="center"/>
              <w:rPr>
                <w:rFonts w:ascii="Arial Narrow" w:hAnsi="Arial Narrow"/>
                <w:b/>
                <w:bCs/>
                <w:sz w:val="20"/>
              </w:rPr>
            </w:pPr>
            <w:r w:rsidRPr="006D6903">
              <w:rPr>
                <w:rFonts w:ascii="Arial Narrow" w:hAnsi="Arial Narrow"/>
                <w:b/>
                <w:bCs/>
                <w:sz w:val="20"/>
              </w:rPr>
              <w:t>4</w:t>
            </w:r>
          </w:p>
        </w:tc>
        <w:tc>
          <w:tcPr>
            <w:tcW w:w="126" w:type="pct"/>
            <w:vAlign w:val="center"/>
          </w:tcPr>
          <w:p w:rsidR="008F54C5" w:rsidRPr="006D6903" w:rsidRDefault="008F54C5" w:rsidP="00C667BC">
            <w:pPr>
              <w:jc w:val="center"/>
              <w:rPr>
                <w:rFonts w:ascii="Arial Narrow" w:hAnsi="Arial Narrow"/>
                <w:sz w:val="20"/>
                <w:szCs w:val="20"/>
              </w:rPr>
            </w:pPr>
          </w:p>
        </w:tc>
      </w:tr>
      <w:tr w:rsidR="008F54C5" w:rsidRPr="006D6903" w:rsidTr="00AB4C56">
        <w:tc>
          <w:tcPr>
            <w:tcW w:w="728" w:type="pct"/>
            <w:vAlign w:val="center"/>
          </w:tcPr>
          <w:p w:rsidR="008F54C5" w:rsidRPr="006D6903" w:rsidRDefault="008F54C5" w:rsidP="00C667BC">
            <w:pPr>
              <w:spacing w:before="60" w:after="60"/>
              <w:rPr>
                <w:rFonts w:ascii="Arial Narrow" w:hAnsi="Arial Narrow"/>
                <w:b/>
                <w:sz w:val="20"/>
                <w:szCs w:val="20"/>
              </w:rPr>
            </w:pPr>
            <w:proofErr w:type="spellStart"/>
            <w:r w:rsidRPr="006D6903">
              <w:rPr>
                <w:rFonts w:ascii="Arial Narrow" w:hAnsi="Arial Narrow"/>
                <w:b/>
                <w:sz w:val="20"/>
                <w:szCs w:val="20"/>
              </w:rPr>
              <w:t>Intera</w:t>
            </w:r>
            <w:r w:rsidR="001471EF" w:rsidRPr="006D6903">
              <w:rPr>
                <w:rFonts w:ascii="Arial Narrow" w:hAnsi="Arial Narrow"/>
                <w:b/>
                <w:sz w:val="20"/>
                <w:szCs w:val="20"/>
              </w:rPr>
              <w:t>ktiwiteit</w:t>
            </w:r>
            <w:proofErr w:type="spellEnd"/>
            <w:r w:rsidRPr="006D6903">
              <w:rPr>
                <w:rFonts w:ascii="Arial Narrow" w:hAnsi="Arial Narrow"/>
                <w:b/>
                <w:sz w:val="20"/>
                <w:szCs w:val="20"/>
              </w:rPr>
              <w:t>/Data</w:t>
            </w:r>
            <w:r w:rsidR="001471EF" w:rsidRPr="006D6903">
              <w:rPr>
                <w:rFonts w:ascii="Arial Narrow" w:hAnsi="Arial Narrow"/>
                <w:b/>
                <w:sz w:val="20"/>
                <w:szCs w:val="20"/>
              </w:rPr>
              <w:t>vloei</w:t>
            </w:r>
          </w:p>
          <w:p w:rsidR="008F54C5" w:rsidRPr="006D6903" w:rsidRDefault="008F54C5" w:rsidP="00064CB6">
            <w:pPr>
              <w:spacing w:before="60" w:after="60"/>
              <w:rPr>
                <w:rFonts w:ascii="Arial Narrow" w:hAnsi="Arial Narrow"/>
                <w:sz w:val="20"/>
                <w:szCs w:val="20"/>
              </w:rPr>
            </w:pPr>
            <w:r w:rsidRPr="006D6903">
              <w:rPr>
                <w:rFonts w:ascii="Arial Narrow" w:hAnsi="Arial Narrow"/>
                <w:sz w:val="20"/>
                <w:szCs w:val="20"/>
              </w:rPr>
              <w:t>(</w:t>
            </w:r>
            <w:r w:rsidR="001471EF" w:rsidRPr="006D6903">
              <w:rPr>
                <w:rFonts w:ascii="Arial Narrow" w:hAnsi="Arial Narrow"/>
                <w:sz w:val="20"/>
                <w:szCs w:val="20"/>
              </w:rPr>
              <w:t xml:space="preserve">gebruikersgedefinieerde </w:t>
            </w:r>
            <w:proofErr w:type="spellStart"/>
            <w:r w:rsidR="001471EF" w:rsidRPr="006D6903">
              <w:rPr>
                <w:rFonts w:ascii="Arial Narrow" w:hAnsi="Arial Narrow"/>
                <w:sz w:val="20"/>
                <w:szCs w:val="20"/>
              </w:rPr>
              <w:t>parameteroordrag</w:t>
            </w:r>
            <w:proofErr w:type="spellEnd"/>
            <w:r w:rsidRPr="006D6903">
              <w:rPr>
                <w:rFonts w:ascii="Arial Narrow" w:hAnsi="Arial Narrow"/>
                <w:sz w:val="20"/>
                <w:szCs w:val="20"/>
              </w:rPr>
              <w:t>)</w:t>
            </w:r>
          </w:p>
        </w:tc>
        <w:tc>
          <w:tcPr>
            <w:tcW w:w="796" w:type="pct"/>
          </w:tcPr>
          <w:p w:rsidR="008F54C5" w:rsidRPr="006D6903" w:rsidRDefault="001471EF" w:rsidP="00210F97">
            <w:pPr>
              <w:spacing w:before="60" w:after="60"/>
              <w:rPr>
                <w:rFonts w:ascii="Arial Narrow" w:hAnsi="Arial Narrow"/>
                <w:sz w:val="20"/>
                <w:szCs w:val="20"/>
              </w:rPr>
            </w:pPr>
            <w:r w:rsidRPr="006D6903">
              <w:rPr>
                <w:rFonts w:ascii="Arial Narrow" w:hAnsi="Arial Narrow"/>
                <w:sz w:val="20"/>
                <w:szCs w:val="20"/>
              </w:rPr>
              <w:t>Uitstekende/</w:t>
            </w:r>
            <w:r w:rsidR="00210F97">
              <w:rPr>
                <w:rFonts w:ascii="Arial Narrow" w:hAnsi="Arial Narrow"/>
                <w:sz w:val="20"/>
                <w:szCs w:val="20"/>
              </w:rPr>
              <w:t>vaardige</w:t>
            </w:r>
            <w:r w:rsidRPr="006D6903">
              <w:rPr>
                <w:rFonts w:ascii="Arial Narrow" w:hAnsi="Arial Narrow"/>
                <w:sz w:val="20"/>
                <w:szCs w:val="20"/>
              </w:rPr>
              <w:t xml:space="preserve"> inter-aksie tussen modules</w:t>
            </w:r>
            <w:r w:rsidR="00210F97">
              <w:rPr>
                <w:rFonts w:ascii="Arial Narrow" w:hAnsi="Arial Narrow"/>
                <w:sz w:val="20"/>
                <w:szCs w:val="20"/>
              </w:rPr>
              <w:t>/dele</w:t>
            </w:r>
            <w:r w:rsidRPr="006D6903">
              <w:rPr>
                <w:rFonts w:ascii="Arial Narrow" w:hAnsi="Arial Narrow"/>
                <w:sz w:val="20"/>
                <w:szCs w:val="20"/>
              </w:rPr>
              <w:t xml:space="preserve">, met </w:t>
            </w:r>
            <w:proofErr w:type="spellStart"/>
            <w:r w:rsidRPr="006D6903">
              <w:rPr>
                <w:rFonts w:ascii="Arial Narrow" w:hAnsi="Arial Narrow"/>
                <w:sz w:val="20"/>
                <w:szCs w:val="20"/>
              </w:rPr>
              <w:t>parameteroordrag</w:t>
            </w:r>
            <w:proofErr w:type="spellEnd"/>
            <w:r w:rsidRPr="006D6903">
              <w:rPr>
                <w:rFonts w:ascii="Arial Narrow" w:hAnsi="Arial Narrow"/>
                <w:sz w:val="20"/>
                <w:szCs w:val="20"/>
              </w:rPr>
              <w:t xml:space="preserve"> </w:t>
            </w:r>
            <w:r w:rsidR="00210F97">
              <w:rPr>
                <w:rFonts w:ascii="Arial Narrow" w:hAnsi="Arial Narrow"/>
                <w:sz w:val="20"/>
                <w:szCs w:val="20"/>
              </w:rPr>
              <w:t>in alle gevalle</w:t>
            </w:r>
          </w:p>
        </w:tc>
        <w:tc>
          <w:tcPr>
            <w:tcW w:w="791" w:type="pct"/>
          </w:tcPr>
          <w:p w:rsidR="008F54C5" w:rsidRPr="006D6903" w:rsidRDefault="00210F97" w:rsidP="00210F97">
            <w:pPr>
              <w:spacing w:before="60" w:after="60"/>
              <w:rPr>
                <w:rFonts w:ascii="Arial Narrow" w:hAnsi="Arial Narrow"/>
                <w:sz w:val="20"/>
                <w:szCs w:val="20"/>
              </w:rPr>
            </w:pPr>
            <w:r>
              <w:rPr>
                <w:rFonts w:ascii="Arial Narrow" w:hAnsi="Arial Narrow"/>
                <w:sz w:val="20"/>
                <w:szCs w:val="20"/>
              </w:rPr>
              <w:t>In meeste gevalle, v</w:t>
            </w:r>
            <w:r w:rsidR="001471EF" w:rsidRPr="006D6903">
              <w:rPr>
                <w:rFonts w:ascii="Arial Narrow" w:hAnsi="Arial Narrow"/>
                <w:sz w:val="20"/>
                <w:szCs w:val="20"/>
              </w:rPr>
              <w:t>aardige interaksie tussen modules</w:t>
            </w:r>
            <w:r>
              <w:rPr>
                <w:rFonts w:ascii="Arial Narrow" w:hAnsi="Arial Narrow"/>
                <w:sz w:val="20"/>
                <w:szCs w:val="20"/>
              </w:rPr>
              <w:t>/dele</w:t>
            </w:r>
            <w:r w:rsidR="001471EF" w:rsidRPr="006D6903">
              <w:rPr>
                <w:rFonts w:ascii="Arial Narrow" w:hAnsi="Arial Narrow"/>
                <w:sz w:val="20"/>
                <w:szCs w:val="20"/>
              </w:rPr>
              <w:t xml:space="preserve">, met </w:t>
            </w:r>
            <w:proofErr w:type="spellStart"/>
            <w:r w:rsidR="001471EF" w:rsidRPr="006D6903">
              <w:rPr>
                <w:rFonts w:ascii="Arial Narrow" w:hAnsi="Arial Narrow"/>
                <w:sz w:val="20"/>
                <w:szCs w:val="20"/>
              </w:rPr>
              <w:t>parameteroordrag</w:t>
            </w:r>
            <w:proofErr w:type="spellEnd"/>
            <w:r>
              <w:rPr>
                <w:rFonts w:ascii="Arial Narrow" w:hAnsi="Arial Narrow"/>
                <w:sz w:val="20"/>
                <w:szCs w:val="20"/>
              </w:rPr>
              <w:t xml:space="preserve"> </w:t>
            </w:r>
          </w:p>
        </w:tc>
        <w:tc>
          <w:tcPr>
            <w:tcW w:w="791" w:type="pct"/>
          </w:tcPr>
          <w:p w:rsidR="008F54C5" w:rsidRPr="006D6903" w:rsidRDefault="00210F97" w:rsidP="00210F97">
            <w:pPr>
              <w:spacing w:before="60" w:after="60"/>
              <w:rPr>
                <w:rFonts w:ascii="Arial Narrow" w:hAnsi="Arial Narrow"/>
                <w:sz w:val="20"/>
                <w:szCs w:val="20"/>
              </w:rPr>
            </w:pPr>
            <w:r>
              <w:rPr>
                <w:rFonts w:ascii="Arial Narrow" w:hAnsi="Arial Narrow"/>
                <w:sz w:val="20"/>
                <w:szCs w:val="20"/>
              </w:rPr>
              <w:t>In sommige gevalle, i</w:t>
            </w:r>
            <w:r w:rsidR="001471EF" w:rsidRPr="006D6903">
              <w:rPr>
                <w:rFonts w:ascii="Arial Narrow" w:hAnsi="Arial Narrow"/>
                <w:sz w:val="20"/>
                <w:szCs w:val="20"/>
              </w:rPr>
              <w:t xml:space="preserve">nteraksie tussen modules, met </w:t>
            </w:r>
            <w:proofErr w:type="spellStart"/>
            <w:r w:rsidR="001471EF" w:rsidRPr="006D6903">
              <w:rPr>
                <w:rFonts w:ascii="Arial Narrow" w:hAnsi="Arial Narrow"/>
                <w:sz w:val="20"/>
                <w:szCs w:val="20"/>
              </w:rPr>
              <w:t>parameteroordrag</w:t>
            </w:r>
            <w:proofErr w:type="spellEnd"/>
            <w:r>
              <w:rPr>
                <w:rFonts w:ascii="Arial Narrow" w:hAnsi="Arial Narrow"/>
                <w:sz w:val="20"/>
                <w:szCs w:val="20"/>
              </w:rPr>
              <w:t xml:space="preserve"> </w:t>
            </w:r>
          </w:p>
        </w:tc>
        <w:tc>
          <w:tcPr>
            <w:tcW w:w="791" w:type="pct"/>
          </w:tcPr>
          <w:p w:rsidR="008F54C5" w:rsidRPr="006D6903" w:rsidRDefault="001471EF" w:rsidP="001471EF">
            <w:pPr>
              <w:spacing w:before="60" w:after="60"/>
              <w:rPr>
                <w:rFonts w:ascii="Arial Narrow" w:hAnsi="Arial Narrow"/>
                <w:sz w:val="20"/>
                <w:szCs w:val="20"/>
              </w:rPr>
            </w:pPr>
            <w:r w:rsidRPr="006D6903">
              <w:rPr>
                <w:rFonts w:ascii="Arial Narrow" w:hAnsi="Arial Narrow"/>
                <w:sz w:val="20"/>
                <w:szCs w:val="20"/>
              </w:rPr>
              <w:t>Beperkte interaksie tussen modules/dele (units)</w:t>
            </w:r>
          </w:p>
        </w:tc>
        <w:tc>
          <w:tcPr>
            <w:tcW w:w="791" w:type="pct"/>
            <w:gridSpan w:val="2"/>
          </w:tcPr>
          <w:p w:rsidR="008F54C5" w:rsidRPr="006D6903" w:rsidRDefault="00CE7445" w:rsidP="00CE7445">
            <w:pPr>
              <w:spacing w:before="60" w:after="60"/>
              <w:rPr>
                <w:rFonts w:ascii="Arial Narrow" w:hAnsi="Arial Narrow"/>
                <w:sz w:val="20"/>
                <w:szCs w:val="20"/>
              </w:rPr>
            </w:pPr>
            <w:r w:rsidRPr="006D6903">
              <w:rPr>
                <w:rFonts w:ascii="Arial Narrow" w:hAnsi="Arial Narrow"/>
                <w:sz w:val="20"/>
                <w:szCs w:val="20"/>
              </w:rPr>
              <w:t xml:space="preserve">Geen </w:t>
            </w:r>
            <w:proofErr w:type="spellStart"/>
            <w:r w:rsidRPr="006D6903">
              <w:rPr>
                <w:rFonts w:ascii="Arial Narrow" w:hAnsi="Arial Narrow"/>
                <w:sz w:val="20"/>
                <w:szCs w:val="20"/>
              </w:rPr>
              <w:t>interaktiwiteit</w:t>
            </w:r>
            <w:proofErr w:type="spellEnd"/>
          </w:p>
        </w:tc>
        <w:tc>
          <w:tcPr>
            <w:tcW w:w="186" w:type="pct"/>
            <w:vAlign w:val="center"/>
          </w:tcPr>
          <w:p w:rsidR="008F54C5" w:rsidRPr="006D6903" w:rsidRDefault="008F54C5" w:rsidP="00C667BC">
            <w:pPr>
              <w:pStyle w:val="TableContents"/>
              <w:jc w:val="center"/>
              <w:rPr>
                <w:rFonts w:ascii="Arial Narrow" w:hAnsi="Arial Narrow"/>
                <w:b/>
                <w:bCs/>
                <w:sz w:val="20"/>
              </w:rPr>
            </w:pPr>
            <w:r w:rsidRPr="006D6903">
              <w:rPr>
                <w:rFonts w:ascii="Arial Narrow" w:hAnsi="Arial Narrow"/>
                <w:b/>
                <w:bCs/>
                <w:sz w:val="20"/>
              </w:rPr>
              <w:t>4</w:t>
            </w:r>
          </w:p>
        </w:tc>
        <w:tc>
          <w:tcPr>
            <w:tcW w:w="126" w:type="pct"/>
            <w:vAlign w:val="center"/>
          </w:tcPr>
          <w:p w:rsidR="008F54C5" w:rsidRPr="006D6903" w:rsidRDefault="008F54C5" w:rsidP="00C667BC">
            <w:pPr>
              <w:jc w:val="center"/>
              <w:rPr>
                <w:rFonts w:ascii="Arial Narrow" w:hAnsi="Arial Narrow"/>
                <w:sz w:val="20"/>
                <w:szCs w:val="20"/>
              </w:rPr>
            </w:pPr>
          </w:p>
        </w:tc>
      </w:tr>
      <w:tr w:rsidR="008F54C5" w:rsidRPr="006D6903" w:rsidTr="00AB4C56">
        <w:tc>
          <w:tcPr>
            <w:tcW w:w="728" w:type="pct"/>
            <w:vAlign w:val="center"/>
          </w:tcPr>
          <w:p w:rsidR="008F54C5" w:rsidRPr="006D6903" w:rsidRDefault="00CE7445" w:rsidP="00C667BC">
            <w:pPr>
              <w:spacing w:before="60" w:after="60"/>
              <w:rPr>
                <w:rFonts w:ascii="Arial Narrow" w:hAnsi="Arial Narrow"/>
                <w:b/>
                <w:sz w:val="20"/>
                <w:szCs w:val="20"/>
              </w:rPr>
            </w:pPr>
            <w:r w:rsidRPr="006D6903">
              <w:rPr>
                <w:rFonts w:ascii="Arial Narrow" w:hAnsi="Arial Narrow"/>
                <w:b/>
                <w:sz w:val="20"/>
                <w:szCs w:val="20"/>
              </w:rPr>
              <w:t>Toevoer</w:t>
            </w:r>
          </w:p>
        </w:tc>
        <w:tc>
          <w:tcPr>
            <w:tcW w:w="796" w:type="pct"/>
          </w:tcPr>
          <w:p w:rsidR="008F54C5" w:rsidRPr="006D6903" w:rsidRDefault="00210F97" w:rsidP="00210F97">
            <w:pPr>
              <w:spacing w:before="60" w:after="60"/>
              <w:rPr>
                <w:rFonts w:ascii="Arial Narrow" w:hAnsi="Arial Narrow"/>
                <w:sz w:val="20"/>
                <w:szCs w:val="20"/>
              </w:rPr>
            </w:pPr>
            <w:r>
              <w:rPr>
                <w:rFonts w:ascii="Arial Narrow" w:hAnsi="Arial Narrow"/>
                <w:sz w:val="20"/>
                <w:szCs w:val="20"/>
              </w:rPr>
              <w:t>Toepaslikste</w:t>
            </w:r>
            <w:r w:rsidR="008F54C5" w:rsidRPr="006D6903">
              <w:rPr>
                <w:rFonts w:ascii="Arial Narrow" w:hAnsi="Arial Narrow"/>
                <w:sz w:val="20"/>
                <w:szCs w:val="20"/>
              </w:rPr>
              <w:t xml:space="preserve">, </w:t>
            </w:r>
            <w:r w:rsidR="00CE7445" w:rsidRPr="006D6903">
              <w:rPr>
                <w:rFonts w:ascii="Arial Narrow" w:hAnsi="Arial Narrow"/>
                <w:sz w:val="20"/>
                <w:szCs w:val="20"/>
              </w:rPr>
              <w:t>effektie</w:t>
            </w:r>
            <w:r>
              <w:rPr>
                <w:rFonts w:ascii="Arial Narrow" w:hAnsi="Arial Narrow"/>
                <w:sz w:val="20"/>
                <w:szCs w:val="20"/>
              </w:rPr>
              <w:t>fste</w:t>
            </w:r>
            <w:r w:rsidR="008F54C5" w:rsidRPr="006D6903">
              <w:rPr>
                <w:rFonts w:ascii="Arial Narrow" w:hAnsi="Arial Narrow"/>
                <w:sz w:val="20"/>
                <w:szCs w:val="20"/>
              </w:rPr>
              <w:t xml:space="preserve"> </w:t>
            </w:r>
            <w:r>
              <w:rPr>
                <w:rFonts w:ascii="Arial Narrow" w:hAnsi="Arial Narrow"/>
                <w:sz w:val="20"/>
                <w:szCs w:val="20"/>
              </w:rPr>
              <w:t>toevoer-</w:t>
            </w:r>
            <w:r w:rsidR="00CE7445" w:rsidRPr="006D6903">
              <w:rPr>
                <w:rFonts w:ascii="Arial Narrow" w:hAnsi="Arial Narrow"/>
                <w:sz w:val="20"/>
                <w:szCs w:val="20"/>
              </w:rPr>
              <w:t>strategi</w:t>
            </w:r>
            <w:r w:rsidR="00BB56ED" w:rsidRPr="006D6903">
              <w:rPr>
                <w:rFonts w:ascii="Arial Narrow" w:hAnsi="Arial Narrow"/>
                <w:sz w:val="20"/>
                <w:szCs w:val="20"/>
              </w:rPr>
              <w:t>e</w:t>
            </w:r>
            <w:r w:rsidR="00CE7445" w:rsidRPr="006D6903">
              <w:rPr>
                <w:rFonts w:ascii="Arial Narrow" w:hAnsi="Arial Narrow"/>
                <w:sz w:val="20"/>
                <w:szCs w:val="20"/>
              </w:rPr>
              <w:t>ë</w:t>
            </w:r>
            <w:r w:rsidR="008F54C5" w:rsidRPr="006D6903">
              <w:rPr>
                <w:rFonts w:ascii="Arial Narrow" w:hAnsi="Arial Narrow"/>
                <w:sz w:val="20"/>
                <w:szCs w:val="20"/>
              </w:rPr>
              <w:t xml:space="preserve"> (databas</w:t>
            </w:r>
            <w:r w:rsidR="00CE7445" w:rsidRPr="006D6903">
              <w:rPr>
                <w:rFonts w:ascii="Arial Narrow" w:hAnsi="Arial Narrow"/>
                <w:sz w:val="20"/>
                <w:szCs w:val="20"/>
              </w:rPr>
              <w:t>is, tekslêers</w:t>
            </w:r>
            <w:r w:rsidR="008F54C5" w:rsidRPr="006D6903">
              <w:rPr>
                <w:rFonts w:ascii="Arial Narrow" w:hAnsi="Arial Narrow"/>
                <w:sz w:val="20"/>
                <w:szCs w:val="20"/>
              </w:rPr>
              <w:t xml:space="preserve">, </w:t>
            </w:r>
            <w:proofErr w:type="spellStart"/>
            <w:r w:rsidR="00CE7445" w:rsidRPr="006D6903">
              <w:rPr>
                <w:rFonts w:ascii="Arial Narrow" w:hAnsi="Arial Narrow"/>
                <w:sz w:val="20"/>
                <w:szCs w:val="20"/>
              </w:rPr>
              <w:t>gebruikerstoevoer</w:t>
            </w:r>
            <w:proofErr w:type="spellEnd"/>
            <w:r w:rsidR="008F54C5" w:rsidRPr="006D6903">
              <w:rPr>
                <w:rFonts w:ascii="Arial Narrow" w:hAnsi="Arial Narrow"/>
                <w:sz w:val="20"/>
                <w:szCs w:val="20"/>
              </w:rPr>
              <w:t xml:space="preserve">) </w:t>
            </w:r>
            <w:r w:rsidR="00CE7445" w:rsidRPr="006D6903">
              <w:rPr>
                <w:rFonts w:ascii="Arial Narrow" w:hAnsi="Arial Narrow"/>
                <w:sz w:val="20"/>
                <w:szCs w:val="20"/>
              </w:rPr>
              <w:t>gebruik in alle gevalle</w:t>
            </w:r>
            <w:r w:rsidR="008F54C5" w:rsidRPr="006D6903">
              <w:rPr>
                <w:rFonts w:ascii="Arial Narrow" w:hAnsi="Arial Narrow"/>
                <w:sz w:val="20"/>
                <w:szCs w:val="20"/>
              </w:rPr>
              <w:t>.</w:t>
            </w:r>
          </w:p>
        </w:tc>
        <w:tc>
          <w:tcPr>
            <w:tcW w:w="791" w:type="pct"/>
          </w:tcPr>
          <w:p w:rsidR="008F54C5" w:rsidRPr="006D6903" w:rsidRDefault="00210F97" w:rsidP="00CE7445">
            <w:pPr>
              <w:spacing w:before="60" w:after="60"/>
              <w:rPr>
                <w:rFonts w:ascii="Arial Narrow" w:hAnsi="Arial Narrow"/>
                <w:sz w:val="20"/>
                <w:szCs w:val="20"/>
              </w:rPr>
            </w:pPr>
            <w:r>
              <w:rPr>
                <w:rFonts w:ascii="Arial Narrow" w:hAnsi="Arial Narrow"/>
                <w:sz w:val="20"/>
                <w:szCs w:val="20"/>
              </w:rPr>
              <w:t>In een geval kon ’n geskikter of effektiewer toevoer-strategie gebruik word</w:t>
            </w:r>
          </w:p>
        </w:tc>
        <w:tc>
          <w:tcPr>
            <w:tcW w:w="791" w:type="pct"/>
          </w:tcPr>
          <w:p w:rsidR="00AC3D5B" w:rsidRPr="006D6903" w:rsidRDefault="00210F97" w:rsidP="00CE7445">
            <w:pPr>
              <w:spacing w:before="60" w:after="60"/>
              <w:rPr>
                <w:rFonts w:ascii="Arial Narrow" w:hAnsi="Arial Narrow"/>
                <w:sz w:val="20"/>
                <w:szCs w:val="20"/>
              </w:rPr>
            </w:pPr>
            <w:r>
              <w:rPr>
                <w:rFonts w:ascii="Arial Narrow" w:hAnsi="Arial Narrow"/>
                <w:sz w:val="20"/>
                <w:szCs w:val="20"/>
              </w:rPr>
              <w:t>In twee gevalle kon ’n geskikter of effektiewer toevoer-strategie gebruik word</w:t>
            </w:r>
          </w:p>
        </w:tc>
        <w:tc>
          <w:tcPr>
            <w:tcW w:w="791" w:type="pct"/>
          </w:tcPr>
          <w:p w:rsidR="008F54C5" w:rsidRPr="006D6903" w:rsidRDefault="00210F97" w:rsidP="00CE7445">
            <w:pPr>
              <w:spacing w:before="60" w:after="60"/>
              <w:rPr>
                <w:rFonts w:ascii="Arial Narrow" w:hAnsi="Arial Narrow"/>
                <w:sz w:val="20"/>
                <w:szCs w:val="20"/>
              </w:rPr>
            </w:pPr>
            <w:r>
              <w:rPr>
                <w:rFonts w:ascii="Arial Narrow" w:hAnsi="Arial Narrow"/>
                <w:sz w:val="20"/>
                <w:szCs w:val="20"/>
              </w:rPr>
              <w:t>In meer as twee gevalle kon ’n geskikter of effektiewer toevoer-strategie gebruik word</w:t>
            </w:r>
          </w:p>
        </w:tc>
        <w:tc>
          <w:tcPr>
            <w:tcW w:w="791" w:type="pct"/>
            <w:gridSpan w:val="2"/>
          </w:tcPr>
          <w:p w:rsidR="008F54C5" w:rsidRPr="006D6903" w:rsidRDefault="00CE7445" w:rsidP="00CE7445">
            <w:pPr>
              <w:spacing w:before="60" w:after="60"/>
              <w:rPr>
                <w:rFonts w:ascii="Arial Narrow" w:hAnsi="Arial Narrow"/>
                <w:sz w:val="20"/>
                <w:szCs w:val="20"/>
              </w:rPr>
            </w:pPr>
            <w:r w:rsidRPr="006D6903">
              <w:rPr>
                <w:rFonts w:ascii="Arial Narrow" w:hAnsi="Arial Narrow"/>
                <w:sz w:val="20"/>
                <w:szCs w:val="20"/>
              </w:rPr>
              <w:t>Totaal ontoepaslik of oneffektief</w:t>
            </w:r>
            <w:r w:rsidR="00210F97">
              <w:rPr>
                <w:rFonts w:ascii="Arial Narrow" w:hAnsi="Arial Narrow"/>
                <w:sz w:val="20"/>
                <w:szCs w:val="20"/>
              </w:rPr>
              <w:t xml:space="preserve"> of nie gebruik nie</w:t>
            </w:r>
          </w:p>
        </w:tc>
        <w:tc>
          <w:tcPr>
            <w:tcW w:w="186" w:type="pct"/>
            <w:vAlign w:val="center"/>
          </w:tcPr>
          <w:p w:rsidR="008F54C5" w:rsidRPr="006D6903" w:rsidRDefault="008F54C5" w:rsidP="00C667BC">
            <w:pPr>
              <w:pStyle w:val="TableContents"/>
              <w:jc w:val="center"/>
              <w:rPr>
                <w:rFonts w:ascii="Arial Narrow" w:hAnsi="Arial Narrow"/>
                <w:b/>
                <w:bCs/>
                <w:sz w:val="20"/>
              </w:rPr>
            </w:pPr>
            <w:r w:rsidRPr="006D6903">
              <w:rPr>
                <w:rFonts w:ascii="Arial Narrow" w:hAnsi="Arial Narrow"/>
                <w:b/>
                <w:bCs/>
                <w:sz w:val="20"/>
              </w:rPr>
              <w:t>4</w:t>
            </w:r>
          </w:p>
        </w:tc>
        <w:tc>
          <w:tcPr>
            <w:tcW w:w="126" w:type="pct"/>
            <w:vAlign w:val="center"/>
          </w:tcPr>
          <w:p w:rsidR="008F54C5" w:rsidRPr="006D6903" w:rsidRDefault="008F54C5" w:rsidP="00C667BC">
            <w:pPr>
              <w:jc w:val="center"/>
              <w:rPr>
                <w:rFonts w:ascii="Arial Narrow" w:hAnsi="Arial Narrow"/>
                <w:sz w:val="20"/>
                <w:szCs w:val="20"/>
              </w:rPr>
            </w:pPr>
          </w:p>
        </w:tc>
      </w:tr>
      <w:tr w:rsidR="008F54C5" w:rsidRPr="006D6903" w:rsidTr="00AB4C56">
        <w:tc>
          <w:tcPr>
            <w:tcW w:w="728" w:type="pct"/>
            <w:vAlign w:val="center"/>
          </w:tcPr>
          <w:p w:rsidR="008F54C5" w:rsidRPr="006D6903" w:rsidRDefault="00CE7445" w:rsidP="00C667BC">
            <w:pPr>
              <w:spacing w:before="60" w:after="60"/>
              <w:rPr>
                <w:rFonts w:ascii="Arial Narrow" w:hAnsi="Arial Narrow"/>
                <w:b/>
                <w:sz w:val="20"/>
                <w:szCs w:val="20"/>
              </w:rPr>
            </w:pPr>
            <w:r w:rsidRPr="006D6903">
              <w:rPr>
                <w:rFonts w:ascii="Arial Narrow" w:hAnsi="Arial Narrow"/>
                <w:b/>
                <w:sz w:val="20"/>
                <w:szCs w:val="20"/>
              </w:rPr>
              <w:t>Afvoer</w:t>
            </w:r>
          </w:p>
          <w:p w:rsidR="008F54C5" w:rsidRPr="006D6903" w:rsidRDefault="008F54C5" w:rsidP="00CE7445">
            <w:pPr>
              <w:spacing w:before="60" w:after="60"/>
              <w:rPr>
                <w:rFonts w:ascii="Arial Narrow" w:hAnsi="Arial Narrow"/>
                <w:sz w:val="20"/>
                <w:szCs w:val="20"/>
              </w:rPr>
            </w:pPr>
            <w:r w:rsidRPr="006D6903">
              <w:rPr>
                <w:rFonts w:ascii="Arial Narrow" w:hAnsi="Arial Narrow"/>
                <w:sz w:val="20"/>
                <w:szCs w:val="20"/>
              </w:rPr>
              <w:t>(</w:t>
            </w:r>
            <w:r w:rsidR="00CE7445" w:rsidRPr="006D6903">
              <w:rPr>
                <w:rFonts w:ascii="Arial Narrow" w:hAnsi="Arial Narrow"/>
                <w:sz w:val="20"/>
                <w:szCs w:val="20"/>
              </w:rPr>
              <w:t>gekodeer</w:t>
            </w:r>
            <w:r w:rsidRPr="006D6903">
              <w:rPr>
                <w:rFonts w:ascii="Arial Narrow" w:hAnsi="Arial Narrow"/>
                <w:sz w:val="20"/>
                <w:szCs w:val="20"/>
              </w:rPr>
              <w:t>)</w:t>
            </w:r>
          </w:p>
        </w:tc>
        <w:tc>
          <w:tcPr>
            <w:tcW w:w="796" w:type="pct"/>
          </w:tcPr>
          <w:p w:rsidR="00CE7445" w:rsidRPr="006D6903" w:rsidRDefault="008F54C5" w:rsidP="00C667BC">
            <w:pPr>
              <w:spacing w:before="60"/>
              <w:rPr>
                <w:rFonts w:ascii="Arial Narrow" w:hAnsi="Arial Narrow"/>
                <w:sz w:val="20"/>
                <w:szCs w:val="20"/>
              </w:rPr>
            </w:pPr>
            <w:r w:rsidRPr="006D6903">
              <w:rPr>
                <w:rFonts w:ascii="Arial Narrow" w:hAnsi="Arial Narrow"/>
                <w:sz w:val="20"/>
                <w:szCs w:val="20"/>
              </w:rPr>
              <w:t>In all</w:t>
            </w:r>
            <w:r w:rsidR="00CE7445" w:rsidRPr="006D6903">
              <w:rPr>
                <w:rFonts w:ascii="Arial Narrow" w:hAnsi="Arial Narrow"/>
                <w:sz w:val="20"/>
                <w:szCs w:val="20"/>
              </w:rPr>
              <w:t>e gevalle</w:t>
            </w:r>
            <w:r w:rsidRPr="006D6903">
              <w:rPr>
                <w:rFonts w:ascii="Arial Narrow" w:hAnsi="Arial Narrow"/>
                <w:sz w:val="20"/>
                <w:szCs w:val="20"/>
              </w:rPr>
              <w:t>:</w:t>
            </w:r>
            <w:r w:rsidR="00CE7445" w:rsidRPr="006D6903">
              <w:rPr>
                <w:rFonts w:ascii="Arial Narrow" w:hAnsi="Arial Narrow"/>
                <w:sz w:val="20"/>
                <w:szCs w:val="20"/>
              </w:rPr>
              <w:t xml:space="preserve"> </w:t>
            </w:r>
          </w:p>
          <w:p w:rsidR="008F54C5" w:rsidRPr="006D6903" w:rsidRDefault="00210F97" w:rsidP="00C667BC">
            <w:pPr>
              <w:spacing w:before="60"/>
              <w:rPr>
                <w:rFonts w:ascii="Arial Narrow" w:hAnsi="Arial Narrow"/>
                <w:sz w:val="20"/>
                <w:szCs w:val="20"/>
              </w:rPr>
            </w:pPr>
            <w:r>
              <w:rPr>
                <w:rFonts w:ascii="Arial Narrow" w:hAnsi="Arial Narrow"/>
                <w:sz w:val="20"/>
                <w:szCs w:val="20"/>
              </w:rPr>
              <w:t>Toepaslikste</w:t>
            </w:r>
            <w:r w:rsidR="00CE7445" w:rsidRPr="006D6903">
              <w:rPr>
                <w:rFonts w:ascii="Arial Narrow" w:hAnsi="Arial Narrow"/>
                <w:sz w:val="20"/>
                <w:szCs w:val="20"/>
              </w:rPr>
              <w:t xml:space="preserve"> vertoon</w:t>
            </w:r>
            <w:r w:rsidR="008F54C5" w:rsidRPr="006D6903">
              <w:rPr>
                <w:rFonts w:ascii="Arial Narrow" w:hAnsi="Arial Narrow"/>
                <w:sz w:val="20"/>
                <w:szCs w:val="20"/>
              </w:rPr>
              <w:t xml:space="preserve">, </w:t>
            </w:r>
            <w:r w:rsidR="00CE7445" w:rsidRPr="006D6903">
              <w:rPr>
                <w:rFonts w:ascii="Arial Narrow" w:hAnsi="Arial Narrow"/>
                <w:sz w:val="20"/>
                <w:szCs w:val="20"/>
              </w:rPr>
              <w:t xml:space="preserve">goed geformateer / leesbaar / gestruktureerd </w:t>
            </w:r>
            <w:r w:rsidR="008F54C5" w:rsidRPr="006D6903">
              <w:rPr>
                <w:rFonts w:ascii="Arial Narrow" w:hAnsi="Arial Narrow"/>
                <w:sz w:val="20"/>
                <w:szCs w:val="20"/>
              </w:rPr>
              <w:t xml:space="preserve">/ </w:t>
            </w:r>
            <w:r w:rsidR="00CE7445" w:rsidRPr="006D6903">
              <w:rPr>
                <w:rFonts w:ascii="Arial Narrow" w:hAnsi="Arial Narrow"/>
                <w:sz w:val="20"/>
                <w:szCs w:val="20"/>
              </w:rPr>
              <w:t>verstaanbaar</w:t>
            </w:r>
            <w:r w:rsidR="008F54C5" w:rsidRPr="006D6903">
              <w:rPr>
                <w:rFonts w:ascii="Arial Narrow" w:hAnsi="Arial Narrow"/>
                <w:sz w:val="20"/>
                <w:szCs w:val="20"/>
              </w:rPr>
              <w:t xml:space="preserve">, </w:t>
            </w:r>
            <w:r w:rsidR="00CE7445" w:rsidRPr="006D6903">
              <w:rPr>
                <w:rFonts w:ascii="Arial Narrow" w:hAnsi="Arial Narrow"/>
                <w:sz w:val="20"/>
                <w:szCs w:val="20"/>
              </w:rPr>
              <w:t>bv</w:t>
            </w:r>
            <w:r w:rsidR="008F54C5" w:rsidRPr="006D6903">
              <w:rPr>
                <w:rFonts w:ascii="Arial Narrow" w:hAnsi="Arial Narrow"/>
                <w:sz w:val="20"/>
                <w:szCs w:val="20"/>
              </w:rPr>
              <w:t xml:space="preserve">. </w:t>
            </w:r>
            <w:r w:rsidR="00CE7445" w:rsidRPr="006D6903">
              <w:rPr>
                <w:rFonts w:ascii="Arial Narrow" w:hAnsi="Arial Narrow"/>
                <w:sz w:val="20"/>
                <w:szCs w:val="20"/>
              </w:rPr>
              <w:t xml:space="preserve">opskrifte </w:t>
            </w:r>
            <w:r w:rsidR="00A513F3" w:rsidRPr="006D6903">
              <w:rPr>
                <w:rFonts w:ascii="Arial Narrow" w:hAnsi="Arial Narrow"/>
                <w:sz w:val="20"/>
                <w:szCs w:val="20"/>
              </w:rPr>
              <w:t xml:space="preserve">en </w:t>
            </w:r>
            <w:r>
              <w:rPr>
                <w:rFonts w:ascii="Arial Narrow" w:hAnsi="Arial Narrow"/>
                <w:sz w:val="20"/>
                <w:szCs w:val="20"/>
              </w:rPr>
              <w:t>herhaal</w:t>
            </w:r>
            <w:r w:rsidR="00A513F3" w:rsidRPr="006D6903">
              <w:rPr>
                <w:rFonts w:ascii="Arial Narrow" w:hAnsi="Arial Narrow"/>
                <w:sz w:val="20"/>
                <w:szCs w:val="20"/>
              </w:rPr>
              <w:t xml:space="preserve"> op bl. </w:t>
            </w:r>
            <w:r w:rsidR="00CE7445" w:rsidRPr="006D6903">
              <w:rPr>
                <w:rFonts w:ascii="Arial Narrow" w:hAnsi="Arial Narrow"/>
                <w:sz w:val="20"/>
                <w:szCs w:val="20"/>
              </w:rPr>
              <w:t>/</w:t>
            </w:r>
            <w:r w:rsidR="00A513F3" w:rsidRPr="006D6903">
              <w:rPr>
                <w:rFonts w:ascii="Arial Narrow" w:hAnsi="Arial Narrow"/>
                <w:sz w:val="20"/>
                <w:szCs w:val="20"/>
              </w:rPr>
              <w:t xml:space="preserve"> </w:t>
            </w:r>
            <w:r w:rsidR="00CE7445" w:rsidRPr="006D6903">
              <w:rPr>
                <w:rFonts w:ascii="Arial Narrow" w:hAnsi="Arial Narrow"/>
                <w:sz w:val="20"/>
                <w:szCs w:val="20"/>
              </w:rPr>
              <w:t xml:space="preserve">skerm </w:t>
            </w:r>
            <w:r w:rsidR="00A513F3" w:rsidRPr="006D6903">
              <w:rPr>
                <w:rFonts w:ascii="Arial Narrow" w:hAnsi="Arial Narrow"/>
                <w:sz w:val="20"/>
                <w:szCs w:val="20"/>
              </w:rPr>
              <w:t xml:space="preserve">wat volg, </w:t>
            </w:r>
            <w:r w:rsidR="00CE7445" w:rsidRPr="006D6903">
              <w:rPr>
                <w:rFonts w:ascii="Arial Narrow" w:hAnsi="Arial Narrow"/>
                <w:sz w:val="20"/>
                <w:szCs w:val="20"/>
              </w:rPr>
              <w:t>waar nodig</w:t>
            </w:r>
            <w:r w:rsidR="008F54C5" w:rsidRPr="006D6903">
              <w:rPr>
                <w:rFonts w:ascii="Arial Narrow" w:hAnsi="Arial Narrow"/>
                <w:sz w:val="20"/>
                <w:szCs w:val="20"/>
              </w:rPr>
              <w:t>.</w:t>
            </w:r>
          </w:p>
          <w:p w:rsidR="008F54C5" w:rsidRPr="006D6903" w:rsidRDefault="00CE7445" w:rsidP="00C667BC">
            <w:pPr>
              <w:spacing w:before="60" w:after="60"/>
              <w:rPr>
                <w:rFonts w:ascii="Arial Narrow" w:hAnsi="Arial Narrow"/>
                <w:sz w:val="20"/>
                <w:szCs w:val="20"/>
              </w:rPr>
            </w:pPr>
            <w:r w:rsidRPr="006D6903">
              <w:rPr>
                <w:rFonts w:ascii="Arial Narrow" w:hAnsi="Arial Narrow"/>
                <w:sz w:val="20"/>
                <w:szCs w:val="20"/>
              </w:rPr>
              <w:t>Geen logiese foute</w:t>
            </w:r>
            <w:r w:rsidR="008F54C5" w:rsidRPr="006D6903">
              <w:rPr>
                <w:rFonts w:ascii="Arial Narrow" w:hAnsi="Arial Narrow"/>
                <w:sz w:val="20"/>
                <w:szCs w:val="20"/>
              </w:rPr>
              <w:t>.</w:t>
            </w:r>
          </w:p>
          <w:p w:rsidR="008F54C5" w:rsidRPr="006D6903" w:rsidRDefault="008F54C5" w:rsidP="00AB4C56">
            <w:pPr>
              <w:spacing w:before="60" w:after="60"/>
              <w:rPr>
                <w:rFonts w:ascii="Arial Narrow" w:hAnsi="Arial Narrow"/>
                <w:sz w:val="20"/>
                <w:szCs w:val="20"/>
              </w:rPr>
            </w:pPr>
            <w:r w:rsidRPr="006D6903">
              <w:rPr>
                <w:rFonts w:ascii="Arial Narrow" w:hAnsi="Arial Narrow"/>
                <w:sz w:val="20"/>
                <w:szCs w:val="20"/>
              </w:rPr>
              <w:t>All</w:t>
            </w:r>
            <w:r w:rsidR="00CE7445" w:rsidRPr="006D6903">
              <w:rPr>
                <w:rFonts w:ascii="Arial Narrow" w:hAnsi="Arial Narrow"/>
                <w:sz w:val="20"/>
                <w:szCs w:val="20"/>
              </w:rPr>
              <w:t xml:space="preserve">e </w:t>
            </w:r>
            <w:proofErr w:type="spellStart"/>
            <w:r w:rsidR="00CE7445" w:rsidRPr="006D6903">
              <w:rPr>
                <w:rFonts w:ascii="Arial Narrow" w:hAnsi="Arial Narrow"/>
                <w:sz w:val="20"/>
                <w:szCs w:val="20"/>
              </w:rPr>
              <w:t>verwerking</w:t>
            </w:r>
            <w:r w:rsidR="00AB4C56" w:rsidRPr="006D6903">
              <w:rPr>
                <w:rFonts w:ascii="Arial Narrow" w:hAnsi="Arial Narrow"/>
                <w:sz w:val="20"/>
                <w:szCs w:val="20"/>
              </w:rPr>
              <w:t>sresultate</w:t>
            </w:r>
            <w:proofErr w:type="spellEnd"/>
            <w:r w:rsidR="00CE7445" w:rsidRPr="006D6903">
              <w:rPr>
                <w:rFonts w:ascii="Arial Narrow" w:hAnsi="Arial Narrow"/>
                <w:sz w:val="20"/>
                <w:szCs w:val="20"/>
              </w:rPr>
              <w:t xml:space="preserve"> </w:t>
            </w:r>
            <w:r w:rsidR="00210F97">
              <w:rPr>
                <w:rFonts w:ascii="Arial Narrow" w:hAnsi="Arial Narrow"/>
                <w:sz w:val="20"/>
                <w:szCs w:val="20"/>
              </w:rPr>
              <w:t xml:space="preserve">is </w:t>
            </w:r>
            <w:r w:rsidR="00CE7445" w:rsidRPr="006D6903">
              <w:rPr>
                <w:rFonts w:ascii="Arial Narrow" w:hAnsi="Arial Narrow"/>
                <w:sz w:val="20"/>
                <w:szCs w:val="20"/>
              </w:rPr>
              <w:t>korrek</w:t>
            </w:r>
            <w:r w:rsidRPr="006D6903">
              <w:rPr>
                <w:rFonts w:ascii="Arial Narrow" w:hAnsi="Arial Narrow"/>
                <w:sz w:val="20"/>
                <w:szCs w:val="20"/>
              </w:rPr>
              <w:t xml:space="preserve">. </w:t>
            </w:r>
          </w:p>
        </w:tc>
        <w:tc>
          <w:tcPr>
            <w:tcW w:w="791" w:type="pct"/>
          </w:tcPr>
          <w:p w:rsidR="00A513F3" w:rsidRPr="006D6903" w:rsidRDefault="00A513F3" w:rsidP="00A513F3">
            <w:pPr>
              <w:spacing w:before="60" w:after="60"/>
              <w:rPr>
                <w:rFonts w:ascii="Arial Narrow" w:hAnsi="Arial Narrow"/>
                <w:sz w:val="20"/>
                <w:szCs w:val="20"/>
              </w:rPr>
            </w:pPr>
            <w:r w:rsidRPr="006D6903">
              <w:rPr>
                <w:rFonts w:ascii="Arial Narrow" w:hAnsi="Arial Narrow"/>
                <w:sz w:val="20"/>
                <w:szCs w:val="20"/>
              </w:rPr>
              <w:t xml:space="preserve">In alle gevalle: </w:t>
            </w:r>
          </w:p>
          <w:p w:rsidR="008F54C5" w:rsidRPr="006D6903" w:rsidRDefault="00064CB6" w:rsidP="00A513F3">
            <w:pPr>
              <w:spacing w:before="60" w:after="60"/>
              <w:rPr>
                <w:rFonts w:ascii="Arial Narrow" w:hAnsi="Arial Narrow"/>
                <w:sz w:val="20"/>
                <w:szCs w:val="20"/>
              </w:rPr>
            </w:pPr>
            <w:r w:rsidRPr="006D6903">
              <w:rPr>
                <w:rFonts w:ascii="Arial Narrow" w:hAnsi="Arial Narrow"/>
                <w:sz w:val="20"/>
                <w:szCs w:val="20"/>
              </w:rPr>
              <w:t>Mees toepaslike</w:t>
            </w:r>
            <w:r w:rsidR="00A513F3" w:rsidRPr="006D6903">
              <w:rPr>
                <w:rFonts w:ascii="Arial Narrow" w:hAnsi="Arial Narrow"/>
                <w:sz w:val="20"/>
                <w:szCs w:val="20"/>
              </w:rPr>
              <w:t xml:space="preserve"> vertoon, goed geformateer / leesbaar /</w:t>
            </w:r>
            <w:r w:rsidR="00BB56ED" w:rsidRPr="006D6903">
              <w:rPr>
                <w:rFonts w:ascii="Arial Narrow" w:hAnsi="Arial Narrow"/>
                <w:sz w:val="20"/>
                <w:szCs w:val="20"/>
              </w:rPr>
              <w:t xml:space="preserve"> gestruktureerd / verstaanbaar, </w:t>
            </w:r>
            <w:r w:rsidR="00A513F3" w:rsidRPr="006D6903">
              <w:rPr>
                <w:rFonts w:ascii="Arial Narrow" w:hAnsi="Arial Narrow"/>
                <w:sz w:val="20"/>
                <w:szCs w:val="20"/>
              </w:rPr>
              <w:t xml:space="preserve"> maar met geringe tekort-</w:t>
            </w:r>
            <w:proofErr w:type="spellStart"/>
            <w:r w:rsidR="00A513F3" w:rsidRPr="006D6903">
              <w:rPr>
                <w:rFonts w:ascii="Arial Narrow" w:hAnsi="Arial Narrow"/>
                <w:sz w:val="20"/>
                <w:szCs w:val="20"/>
              </w:rPr>
              <w:t>kominge</w:t>
            </w:r>
            <w:proofErr w:type="spellEnd"/>
            <w:r w:rsidR="00A513F3" w:rsidRPr="006D6903">
              <w:rPr>
                <w:rFonts w:ascii="Arial Narrow" w:hAnsi="Arial Narrow"/>
                <w:sz w:val="20"/>
                <w:szCs w:val="20"/>
              </w:rPr>
              <w:t xml:space="preserve"> in enkele geval.</w:t>
            </w:r>
          </w:p>
          <w:p w:rsidR="00A513F3" w:rsidRPr="006D6903" w:rsidRDefault="00A513F3" w:rsidP="00A513F3">
            <w:pPr>
              <w:spacing w:before="60" w:after="60"/>
              <w:rPr>
                <w:rFonts w:ascii="Arial Narrow" w:hAnsi="Arial Narrow"/>
                <w:sz w:val="20"/>
                <w:szCs w:val="20"/>
              </w:rPr>
            </w:pPr>
            <w:r w:rsidRPr="006D6903">
              <w:rPr>
                <w:rFonts w:ascii="Arial Narrow" w:hAnsi="Arial Narrow"/>
                <w:sz w:val="20"/>
                <w:szCs w:val="20"/>
              </w:rPr>
              <w:t>Een klein logiese fout.</w:t>
            </w:r>
          </w:p>
          <w:p w:rsidR="00C87399" w:rsidRPr="006D6903" w:rsidRDefault="00A513F3" w:rsidP="00A513F3">
            <w:pPr>
              <w:spacing w:before="60" w:after="60"/>
              <w:rPr>
                <w:rFonts w:ascii="Arial Narrow" w:hAnsi="Arial Narrow"/>
                <w:sz w:val="20"/>
                <w:szCs w:val="20"/>
              </w:rPr>
            </w:pPr>
            <w:r w:rsidRPr="006D6903">
              <w:rPr>
                <w:rFonts w:ascii="Arial Narrow" w:hAnsi="Arial Narrow"/>
                <w:sz w:val="20"/>
                <w:szCs w:val="20"/>
              </w:rPr>
              <w:t>Een resultaat is problematies</w:t>
            </w:r>
          </w:p>
        </w:tc>
        <w:tc>
          <w:tcPr>
            <w:tcW w:w="791" w:type="pct"/>
          </w:tcPr>
          <w:p w:rsidR="008F54C5" w:rsidRPr="006D6903" w:rsidRDefault="008F54C5" w:rsidP="00C667BC">
            <w:pPr>
              <w:spacing w:before="60" w:after="60"/>
              <w:rPr>
                <w:rFonts w:ascii="Arial Narrow" w:hAnsi="Arial Narrow"/>
                <w:sz w:val="20"/>
                <w:szCs w:val="20"/>
              </w:rPr>
            </w:pPr>
            <w:r w:rsidRPr="006D6903">
              <w:rPr>
                <w:rFonts w:ascii="Arial Narrow" w:hAnsi="Arial Narrow"/>
                <w:sz w:val="20"/>
                <w:szCs w:val="20"/>
              </w:rPr>
              <w:t xml:space="preserve">In </w:t>
            </w:r>
            <w:r w:rsidR="00C87399" w:rsidRPr="006D6903">
              <w:rPr>
                <w:rFonts w:ascii="Arial Narrow" w:hAnsi="Arial Narrow"/>
                <w:sz w:val="20"/>
                <w:szCs w:val="20"/>
              </w:rPr>
              <w:t>m</w:t>
            </w:r>
            <w:r w:rsidR="00A513F3" w:rsidRPr="006D6903">
              <w:rPr>
                <w:rFonts w:ascii="Arial Narrow" w:hAnsi="Arial Narrow"/>
                <w:sz w:val="20"/>
                <w:szCs w:val="20"/>
              </w:rPr>
              <w:t>eeste gevalle:</w:t>
            </w:r>
          </w:p>
          <w:p w:rsidR="008F54C5" w:rsidRPr="006D6903" w:rsidRDefault="00A513F3" w:rsidP="00C667BC">
            <w:pPr>
              <w:spacing w:before="60" w:after="60"/>
              <w:rPr>
                <w:rFonts w:ascii="Arial Narrow" w:hAnsi="Arial Narrow"/>
                <w:sz w:val="20"/>
                <w:szCs w:val="20"/>
              </w:rPr>
            </w:pPr>
            <w:r w:rsidRPr="006D6903">
              <w:rPr>
                <w:rFonts w:ascii="Arial Narrow" w:hAnsi="Arial Narrow"/>
                <w:sz w:val="20"/>
                <w:szCs w:val="20"/>
              </w:rPr>
              <w:t>Toepaslike vertoon</w:t>
            </w:r>
            <w:r w:rsidR="008F54C5" w:rsidRPr="006D6903">
              <w:rPr>
                <w:rFonts w:ascii="Arial Narrow" w:hAnsi="Arial Narrow"/>
                <w:sz w:val="20"/>
                <w:szCs w:val="20"/>
              </w:rPr>
              <w:t xml:space="preserve"> </w:t>
            </w:r>
          </w:p>
          <w:p w:rsidR="008F54C5" w:rsidRPr="006D6903" w:rsidRDefault="00C87399" w:rsidP="00C667BC">
            <w:pPr>
              <w:spacing w:before="60" w:after="60"/>
              <w:rPr>
                <w:rFonts w:ascii="Arial Narrow" w:hAnsi="Arial Narrow"/>
                <w:sz w:val="20"/>
                <w:szCs w:val="20"/>
              </w:rPr>
            </w:pPr>
            <w:r w:rsidRPr="006D6903">
              <w:rPr>
                <w:rFonts w:ascii="Arial Narrow" w:hAnsi="Arial Narrow"/>
                <w:sz w:val="20"/>
                <w:szCs w:val="20"/>
              </w:rPr>
              <w:t>Som</w:t>
            </w:r>
            <w:r w:rsidR="00A513F3" w:rsidRPr="006D6903">
              <w:rPr>
                <w:rFonts w:ascii="Arial Narrow" w:hAnsi="Arial Narrow"/>
                <w:sz w:val="20"/>
                <w:szCs w:val="20"/>
              </w:rPr>
              <w:t>mige logiese foute</w:t>
            </w:r>
          </w:p>
          <w:p w:rsidR="008F54C5" w:rsidRPr="006D6903" w:rsidRDefault="008F54C5" w:rsidP="00A513F3">
            <w:pPr>
              <w:spacing w:before="60" w:after="60"/>
              <w:rPr>
                <w:rFonts w:ascii="Arial Narrow" w:hAnsi="Arial Narrow"/>
                <w:sz w:val="20"/>
                <w:szCs w:val="20"/>
              </w:rPr>
            </w:pPr>
            <w:r w:rsidRPr="006D6903">
              <w:rPr>
                <w:rFonts w:ascii="Arial Narrow" w:hAnsi="Arial Narrow"/>
                <w:sz w:val="20"/>
                <w:szCs w:val="20"/>
              </w:rPr>
              <w:t>Som</w:t>
            </w:r>
            <w:r w:rsidR="00A513F3" w:rsidRPr="006D6903">
              <w:rPr>
                <w:rFonts w:ascii="Arial Narrow" w:hAnsi="Arial Narrow"/>
                <w:sz w:val="20"/>
                <w:szCs w:val="20"/>
              </w:rPr>
              <w:t xml:space="preserve">mige </w:t>
            </w:r>
            <w:r w:rsidR="00AB4C56" w:rsidRPr="006D6903">
              <w:rPr>
                <w:rFonts w:ascii="Arial Narrow" w:hAnsi="Arial Narrow"/>
                <w:sz w:val="20"/>
                <w:szCs w:val="20"/>
              </w:rPr>
              <w:t>resultate</w:t>
            </w:r>
            <w:r w:rsidR="00A513F3" w:rsidRPr="006D6903">
              <w:rPr>
                <w:rFonts w:ascii="Arial Narrow" w:hAnsi="Arial Narrow"/>
                <w:sz w:val="20"/>
                <w:szCs w:val="20"/>
              </w:rPr>
              <w:t xml:space="preserve"> is nie korrek nie</w:t>
            </w:r>
            <w:r w:rsidRPr="006D6903">
              <w:rPr>
                <w:rFonts w:ascii="Arial Narrow" w:hAnsi="Arial Narrow"/>
                <w:sz w:val="20"/>
                <w:szCs w:val="20"/>
              </w:rPr>
              <w:t>.</w:t>
            </w:r>
          </w:p>
        </w:tc>
        <w:tc>
          <w:tcPr>
            <w:tcW w:w="791" w:type="pct"/>
          </w:tcPr>
          <w:p w:rsidR="00A513F3" w:rsidRPr="006D6903" w:rsidRDefault="00A513F3" w:rsidP="00A513F3">
            <w:pPr>
              <w:spacing w:before="60" w:after="60"/>
              <w:rPr>
                <w:rFonts w:ascii="Arial Narrow" w:hAnsi="Arial Narrow"/>
                <w:sz w:val="20"/>
                <w:szCs w:val="20"/>
              </w:rPr>
            </w:pPr>
            <w:r w:rsidRPr="006D6903">
              <w:rPr>
                <w:rFonts w:ascii="Arial Narrow" w:hAnsi="Arial Narrow"/>
                <w:sz w:val="20"/>
                <w:szCs w:val="20"/>
              </w:rPr>
              <w:t>In sommige gevalle:</w:t>
            </w:r>
          </w:p>
          <w:p w:rsidR="00A513F3" w:rsidRPr="006D6903" w:rsidRDefault="00A513F3" w:rsidP="00A513F3">
            <w:pPr>
              <w:spacing w:before="60" w:after="60"/>
              <w:rPr>
                <w:rFonts w:ascii="Arial Narrow" w:hAnsi="Arial Narrow"/>
                <w:sz w:val="20"/>
                <w:szCs w:val="20"/>
              </w:rPr>
            </w:pPr>
            <w:r w:rsidRPr="006D6903">
              <w:rPr>
                <w:rFonts w:ascii="Arial Narrow" w:hAnsi="Arial Narrow"/>
                <w:sz w:val="20"/>
                <w:szCs w:val="20"/>
              </w:rPr>
              <w:t xml:space="preserve">Toepaslike vertoon </w:t>
            </w:r>
          </w:p>
          <w:p w:rsidR="00A513F3" w:rsidRPr="006D6903" w:rsidRDefault="00A513F3" w:rsidP="00A513F3">
            <w:pPr>
              <w:spacing w:before="60" w:after="60"/>
              <w:rPr>
                <w:rFonts w:ascii="Arial Narrow" w:hAnsi="Arial Narrow"/>
                <w:sz w:val="20"/>
                <w:szCs w:val="20"/>
              </w:rPr>
            </w:pPr>
            <w:r w:rsidRPr="006D6903">
              <w:rPr>
                <w:rFonts w:ascii="Arial Narrow" w:hAnsi="Arial Narrow"/>
                <w:sz w:val="20"/>
                <w:szCs w:val="20"/>
              </w:rPr>
              <w:t>Baie logiese foute</w:t>
            </w:r>
          </w:p>
          <w:p w:rsidR="008F54C5" w:rsidRPr="006D6903" w:rsidRDefault="00A513F3" w:rsidP="00C667BC">
            <w:pPr>
              <w:spacing w:before="60" w:after="60"/>
              <w:rPr>
                <w:rFonts w:ascii="Arial Narrow" w:hAnsi="Arial Narrow"/>
                <w:sz w:val="20"/>
                <w:szCs w:val="20"/>
              </w:rPr>
            </w:pPr>
            <w:r w:rsidRPr="006D6903">
              <w:rPr>
                <w:rFonts w:ascii="Arial Narrow" w:hAnsi="Arial Narrow"/>
                <w:sz w:val="20"/>
                <w:szCs w:val="20"/>
              </w:rPr>
              <w:t>Moeilik om afvoer te lees</w:t>
            </w:r>
          </w:p>
          <w:p w:rsidR="008F54C5" w:rsidRPr="006D6903" w:rsidRDefault="00A513F3" w:rsidP="00C667BC">
            <w:pPr>
              <w:spacing w:before="60" w:after="60"/>
              <w:rPr>
                <w:rFonts w:ascii="Arial Narrow" w:hAnsi="Arial Narrow"/>
                <w:sz w:val="20"/>
                <w:szCs w:val="20"/>
              </w:rPr>
            </w:pPr>
            <w:r w:rsidRPr="006D6903">
              <w:rPr>
                <w:rFonts w:ascii="Arial Narrow" w:hAnsi="Arial Narrow"/>
                <w:sz w:val="20"/>
                <w:szCs w:val="20"/>
              </w:rPr>
              <w:t>Baie foute in resultate</w:t>
            </w:r>
          </w:p>
        </w:tc>
        <w:tc>
          <w:tcPr>
            <w:tcW w:w="791" w:type="pct"/>
            <w:gridSpan w:val="2"/>
          </w:tcPr>
          <w:p w:rsidR="00A513F3" w:rsidRPr="006D6903" w:rsidRDefault="00A513F3" w:rsidP="00A513F3">
            <w:pPr>
              <w:spacing w:before="60" w:after="60"/>
              <w:rPr>
                <w:rFonts w:ascii="Arial Narrow" w:hAnsi="Arial Narrow"/>
                <w:sz w:val="20"/>
                <w:szCs w:val="20"/>
              </w:rPr>
            </w:pPr>
            <w:r w:rsidRPr="006D6903">
              <w:rPr>
                <w:rFonts w:ascii="Arial Narrow" w:hAnsi="Arial Narrow"/>
                <w:sz w:val="20"/>
                <w:szCs w:val="20"/>
              </w:rPr>
              <w:t>Baie logiese foute</w:t>
            </w:r>
          </w:p>
          <w:p w:rsidR="008F54C5" w:rsidRPr="006D6903" w:rsidRDefault="00A513F3" w:rsidP="00A513F3">
            <w:pPr>
              <w:spacing w:before="60" w:after="60"/>
              <w:rPr>
                <w:rFonts w:ascii="Arial Narrow" w:hAnsi="Arial Narrow"/>
                <w:sz w:val="20"/>
                <w:szCs w:val="20"/>
              </w:rPr>
            </w:pPr>
            <w:r w:rsidRPr="006D6903">
              <w:rPr>
                <w:rFonts w:ascii="Arial Narrow" w:hAnsi="Arial Narrow"/>
                <w:sz w:val="20"/>
                <w:szCs w:val="20"/>
              </w:rPr>
              <w:t xml:space="preserve">Meeste resultate is foutief </w:t>
            </w:r>
            <w:r w:rsidR="008F54C5" w:rsidRPr="006D6903">
              <w:rPr>
                <w:rFonts w:ascii="Arial Narrow" w:hAnsi="Arial Narrow"/>
                <w:sz w:val="20"/>
                <w:szCs w:val="20"/>
              </w:rPr>
              <w:t>/</w:t>
            </w:r>
            <w:r w:rsidRPr="006D6903">
              <w:rPr>
                <w:rFonts w:ascii="Arial Narrow" w:hAnsi="Arial Narrow"/>
                <w:sz w:val="20"/>
                <w:szCs w:val="20"/>
              </w:rPr>
              <w:t xml:space="preserve"> slegs enkele van die vereiste resultate word gelewer</w:t>
            </w:r>
          </w:p>
        </w:tc>
        <w:tc>
          <w:tcPr>
            <w:tcW w:w="186" w:type="pct"/>
            <w:vAlign w:val="center"/>
          </w:tcPr>
          <w:p w:rsidR="008F54C5" w:rsidRPr="006D6903" w:rsidRDefault="008F54C5" w:rsidP="00C667BC">
            <w:pPr>
              <w:pStyle w:val="TableContents"/>
              <w:jc w:val="center"/>
              <w:rPr>
                <w:rFonts w:ascii="Arial Narrow" w:hAnsi="Arial Narrow"/>
                <w:b/>
                <w:bCs/>
                <w:sz w:val="20"/>
              </w:rPr>
            </w:pPr>
            <w:r w:rsidRPr="006D6903">
              <w:rPr>
                <w:rFonts w:ascii="Arial Narrow" w:hAnsi="Arial Narrow"/>
                <w:b/>
                <w:bCs/>
                <w:sz w:val="20"/>
              </w:rPr>
              <w:t>4</w:t>
            </w:r>
          </w:p>
        </w:tc>
        <w:tc>
          <w:tcPr>
            <w:tcW w:w="126" w:type="pct"/>
            <w:vAlign w:val="center"/>
          </w:tcPr>
          <w:p w:rsidR="008F54C5" w:rsidRPr="006D6903" w:rsidRDefault="008F54C5" w:rsidP="00C667BC">
            <w:pPr>
              <w:jc w:val="center"/>
              <w:rPr>
                <w:rFonts w:ascii="Arial Narrow" w:hAnsi="Arial Narrow"/>
                <w:sz w:val="20"/>
                <w:szCs w:val="20"/>
              </w:rPr>
            </w:pPr>
          </w:p>
        </w:tc>
      </w:tr>
      <w:tr w:rsidR="00EE2B2B" w:rsidRPr="006D6903" w:rsidTr="00AB4C56">
        <w:tc>
          <w:tcPr>
            <w:tcW w:w="728" w:type="pct"/>
            <w:vAlign w:val="center"/>
          </w:tcPr>
          <w:p w:rsidR="00EE2B2B" w:rsidRPr="006D6903" w:rsidRDefault="00EE2B2B" w:rsidP="0042249E">
            <w:pPr>
              <w:rPr>
                <w:rFonts w:ascii="Arial Narrow" w:hAnsi="Arial Narrow"/>
                <w:b/>
                <w:sz w:val="20"/>
                <w:szCs w:val="20"/>
              </w:rPr>
            </w:pPr>
            <w:r w:rsidRPr="006D6903">
              <w:rPr>
                <w:rFonts w:ascii="Arial Narrow" w:hAnsi="Arial Narrow"/>
                <w:b/>
                <w:sz w:val="20"/>
                <w:szCs w:val="20"/>
              </w:rPr>
              <w:lastRenderedPageBreak/>
              <w:t>Defensiewe programmering</w:t>
            </w:r>
          </w:p>
          <w:p w:rsidR="00EE2B2B" w:rsidRPr="006D6903" w:rsidRDefault="00EE2B2B" w:rsidP="0042249E">
            <w:pPr>
              <w:rPr>
                <w:rFonts w:ascii="Arial Narrow" w:hAnsi="Arial Narrow"/>
                <w:sz w:val="20"/>
                <w:szCs w:val="20"/>
              </w:rPr>
            </w:pPr>
            <w:proofErr w:type="spellStart"/>
            <w:r w:rsidRPr="006D6903">
              <w:rPr>
                <w:rFonts w:ascii="Arial Narrow" w:hAnsi="Arial Narrow"/>
                <w:b/>
                <w:sz w:val="20"/>
                <w:szCs w:val="20"/>
              </w:rPr>
              <w:t>Datavalidasie</w:t>
            </w:r>
            <w:proofErr w:type="spellEnd"/>
          </w:p>
        </w:tc>
        <w:tc>
          <w:tcPr>
            <w:tcW w:w="796" w:type="pct"/>
          </w:tcPr>
          <w:p w:rsidR="00EE2B2B" w:rsidRPr="006D6903" w:rsidRDefault="00EE2B2B" w:rsidP="00EE2B2B">
            <w:pPr>
              <w:spacing w:before="60" w:after="60"/>
              <w:rPr>
                <w:rFonts w:ascii="Arial Narrow" w:hAnsi="Arial Narrow"/>
                <w:sz w:val="20"/>
                <w:szCs w:val="20"/>
              </w:rPr>
            </w:pPr>
            <w:r w:rsidRPr="006D6903">
              <w:rPr>
                <w:rFonts w:ascii="Arial Narrow" w:hAnsi="Arial Narrow"/>
                <w:sz w:val="20"/>
                <w:szCs w:val="20"/>
              </w:rPr>
              <w:t>Alles moontlik gedoen om 'n robuuste program te skep, deur toepaslike defensiewe programmeringstegnieke korrek te gebruik, waar nodig.</w:t>
            </w:r>
          </w:p>
        </w:tc>
        <w:tc>
          <w:tcPr>
            <w:tcW w:w="791" w:type="pct"/>
          </w:tcPr>
          <w:p w:rsidR="00EE2B2B" w:rsidRPr="006D6903" w:rsidRDefault="00EE2B2B" w:rsidP="0042249E">
            <w:pPr>
              <w:spacing w:before="60" w:after="60"/>
              <w:rPr>
                <w:rFonts w:ascii="Arial Narrow" w:hAnsi="Arial Narrow"/>
                <w:sz w:val="20"/>
                <w:szCs w:val="20"/>
              </w:rPr>
            </w:pPr>
            <w:r w:rsidRPr="006D6903">
              <w:rPr>
                <w:rFonts w:ascii="Arial Narrow" w:hAnsi="Arial Narrow"/>
                <w:sz w:val="20"/>
                <w:szCs w:val="20"/>
              </w:rPr>
              <w:t>Goeie gebruik van def</w:t>
            </w:r>
            <w:r w:rsidR="00ED58AA" w:rsidRPr="006D6903">
              <w:rPr>
                <w:rFonts w:ascii="Arial Narrow" w:hAnsi="Arial Narrow"/>
                <w:sz w:val="20"/>
                <w:szCs w:val="20"/>
              </w:rPr>
              <w:t xml:space="preserve">ensiewe programmeringstegnieke, </w:t>
            </w:r>
            <w:r w:rsidRPr="006D6903">
              <w:rPr>
                <w:rFonts w:ascii="Arial Narrow" w:hAnsi="Arial Narrow"/>
                <w:sz w:val="20"/>
                <w:szCs w:val="20"/>
              </w:rPr>
              <w:t xml:space="preserve">waar nodig, maar </w:t>
            </w:r>
            <w:r w:rsidR="0042249E">
              <w:rPr>
                <w:rFonts w:ascii="Arial Narrow" w:hAnsi="Arial Narrow"/>
                <w:sz w:val="20"/>
                <w:szCs w:val="20"/>
              </w:rPr>
              <w:t>daar is enkele aspekte wat kan verbeter</w:t>
            </w:r>
          </w:p>
        </w:tc>
        <w:tc>
          <w:tcPr>
            <w:tcW w:w="791" w:type="pct"/>
          </w:tcPr>
          <w:p w:rsidR="00EE2B2B" w:rsidRPr="006D6903" w:rsidRDefault="00EE2B2B" w:rsidP="0042249E">
            <w:pPr>
              <w:spacing w:before="60" w:after="60"/>
              <w:rPr>
                <w:rFonts w:ascii="Arial Narrow" w:hAnsi="Arial Narrow"/>
                <w:sz w:val="20"/>
                <w:szCs w:val="20"/>
              </w:rPr>
            </w:pPr>
            <w:r w:rsidRPr="006D6903">
              <w:rPr>
                <w:rFonts w:ascii="Arial Narrow" w:hAnsi="Arial Narrow"/>
                <w:sz w:val="20"/>
                <w:szCs w:val="20"/>
              </w:rPr>
              <w:t xml:space="preserve">Redelike gebruik van fout-kontrole, met 'n paar basiese </w:t>
            </w:r>
            <w:r w:rsidR="0042249E">
              <w:rPr>
                <w:rFonts w:ascii="Arial Narrow" w:hAnsi="Arial Narrow"/>
                <w:sz w:val="20"/>
                <w:szCs w:val="20"/>
              </w:rPr>
              <w:t>potensiële probleme</w:t>
            </w:r>
          </w:p>
        </w:tc>
        <w:tc>
          <w:tcPr>
            <w:tcW w:w="791" w:type="pct"/>
          </w:tcPr>
          <w:p w:rsidR="00EE2B2B" w:rsidRPr="006D6903" w:rsidRDefault="00EE2B2B" w:rsidP="00EE2B2B">
            <w:pPr>
              <w:spacing w:before="60" w:after="60"/>
              <w:rPr>
                <w:rFonts w:ascii="Arial Narrow" w:hAnsi="Arial Narrow"/>
                <w:sz w:val="20"/>
                <w:szCs w:val="20"/>
              </w:rPr>
            </w:pPr>
            <w:r w:rsidRPr="006D6903">
              <w:rPr>
                <w:rFonts w:ascii="Arial Narrow" w:hAnsi="Arial Narrow"/>
                <w:sz w:val="20"/>
                <w:szCs w:val="20"/>
              </w:rPr>
              <w:t xml:space="preserve">Minimale hoeveelheid foutkontrole of defensiewe programmering </w:t>
            </w:r>
          </w:p>
        </w:tc>
        <w:tc>
          <w:tcPr>
            <w:tcW w:w="791" w:type="pct"/>
            <w:gridSpan w:val="2"/>
          </w:tcPr>
          <w:p w:rsidR="00EE2B2B" w:rsidRPr="006D6903" w:rsidRDefault="00EE2B2B" w:rsidP="00C667BC">
            <w:pPr>
              <w:spacing w:before="60" w:after="60"/>
              <w:rPr>
                <w:rFonts w:ascii="Arial Narrow" w:hAnsi="Arial Narrow"/>
                <w:sz w:val="20"/>
                <w:szCs w:val="20"/>
              </w:rPr>
            </w:pPr>
            <w:r w:rsidRPr="006D6903">
              <w:rPr>
                <w:rFonts w:ascii="Arial Narrow" w:hAnsi="Arial Narrow"/>
                <w:sz w:val="20"/>
                <w:szCs w:val="20"/>
              </w:rPr>
              <w:t>Geen poging</w:t>
            </w:r>
          </w:p>
        </w:tc>
        <w:tc>
          <w:tcPr>
            <w:tcW w:w="186" w:type="pct"/>
            <w:vAlign w:val="center"/>
          </w:tcPr>
          <w:p w:rsidR="00EE2B2B" w:rsidRPr="006D6903" w:rsidRDefault="00EE2B2B" w:rsidP="00C667BC">
            <w:pPr>
              <w:pStyle w:val="TableContents"/>
              <w:jc w:val="center"/>
              <w:rPr>
                <w:rFonts w:ascii="Arial Narrow" w:hAnsi="Arial Narrow"/>
                <w:b/>
                <w:bCs/>
                <w:sz w:val="20"/>
              </w:rPr>
            </w:pPr>
            <w:r w:rsidRPr="006D6903">
              <w:rPr>
                <w:rFonts w:ascii="Arial Narrow" w:hAnsi="Arial Narrow"/>
                <w:b/>
                <w:bCs/>
                <w:sz w:val="20"/>
              </w:rPr>
              <w:t>4</w:t>
            </w:r>
          </w:p>
        </w:tc>
        <w:tc>
          <w:tcPr>
            <w:tcW w:w="126" w:type="pct"/>
            <w:vAlign w:val="center"/>
          </w:tcPr>
          <w:p w:rsidR="00EE2B2B" w:rsidRPr="006D6903" w:rsidRDefault="00EE2B2B" w:rsidP="00C667BC">
            <w:pPr>
              <w:jc w:val="center"/>
              <w:rPr>
                <w:rFonts w:ascii="Arial Narrow" w:hAnsi="Arial Narrow"/>
                <w:sz w:val="20"/>
                <w:szCs w:val="20"/>
              </w:rPr>
            </w:pPr>
          </w:p>
        </w:tc>
      </w:tr>
      <w:tr w:rsidR="00EE2B2B" w:rsidRPr="006D6903" w:rsidTr="00AB4C56">
        <w:tc>
          <w:tcPr>
            <w:tcW w:w="728" w:type="pct"/>
            <w:shd w:val="clear" w:color="auto" w:fill="F2F2F2" w:themeFill="background1" w:themeFillShade="F2"/>
            <w:vAlign w:val="center"/>
          </w:tcPr>
          <w:p w:rsidR="00EE2B2B" w:rsidRPr="006D6903" w:rsidRDefault="00EE2B2B" w:rsidP="0042249E">
            <w:pPr>
              <w:rPr>
                <w:rFonts w:ascii="Arial Narrow" w:hAnsi="Arial Narrow"/>
                <w:b/>
                <w:sz w:val="20"/>
                <w:szCs w:val="20"/>
              </w:rPr>
            </w:pPr>
            <w:r w:rsidRPr="006D6903">
              <w:rPr>
                <w:rFonts w:ascii="Arial Narrow" w:hAnsi="Arial Narrow"/>
                <w:b/>
                <w:sz w:val="20"/>
                <w:szCs w:val="20"/>
              </w:rPr>
              <w:t>Databasis</w:t>
            </w:r>
          </w:p>
          <w:p w:rsidR="00EE2B2B" w:rsidRPr="006D6903" w:rsidRDefault="00EE2B2B" w:rsidP="0042249E">
            <w:pPr>
              <w:rPr>
                <w:rFonts w:ascii="Arial Narrow" w:hAnsi="Arial Narrow"/>
                <w:sz w:val="20"/>
                <w:szCs w:val="20"/>
              </w:rPr>
            </w:pPr>
            <w:r w:rsidRPr="006D6903">
              <w:rPr>
                <w:rFonts w:ascii="Arial Narrow" w:hAnsi="Arial Narrow"/>
                <w:b/>
                <w:sz w:val="20"/>
                <w:szCs w:val="20"/>
              </w:rPr>
              <w:t>Gebruik en interaksie</w:t>
            </w:r>
          </w:p>
        </w:tc>
        <w:tc>
          <w:tcPr>
            <w:tcW w:w="796" w:type="pct"/>
            <w:shd w:val="clear" w:color="auto" w:fill="F2F2F2" w:themeFill="background1" w:themeFillShade="F2"/>
            <w:vAlign w:val="center"/>
          </w:tcPr>
          <w:p w:rsidR="00EE2B2B" w:rsidRPr="006D6903" w:rsidRDefault="00EE2B2B" w:rsidP="00C667BC">
            <w:pPr>
              <w:jc w:val="center"/>
              <w:rPr>
                <w:rFonts w:ascii="Arial Narrow" w:hAnsi="Arial Narrow"/>
                <w:b/>
                <w:sz w:val="20"/>
                <w:szCs w:val="20"/>
              </w:rPr>
            </w:pPr>
            <w:r w:rsidRPr="006D6903">
              <w:rPr>
                <w:rFonts w:ascii="Arial Narrow" w:hAnsi="Arial Narrow"/>
                <w:b/>
                <w:sz w:val="20"/>
                <w:szCs w:val="20"/>
              </w:rPr>
              <w:t>4</w:t>
            </w:r>
          </w:p>
        </w:tc>
        <w:tc>
          <w:tcPr>
            <w:tcW w:w="791" w:type="pct"/>
            <w:shd w:val="clear" w:color="auto" w:fill="F2F2F2" w:themeFill="background1" w:themeFillShade="F2"/>
            <w:vAlign w:val="center"/>
          </w:tcPr>
          <w:p w:rsidR="00EE2B2B" w:rsidRPr="006D6903" w:rsidRDefault="00EE2B2B" w:rsidP="00C667BC">
            <w:pPr>
              <w:jc w:val="center"/>
              <w:rPr>
                <w:rFonts w:ascii="Arial Narrow" w:hAnsi="Arial Narrow"/>
                <w:b/>
                <w:sz w:val="20"/>
                <w:szCs w:val="20"/>
              </w:rPr>
            </w:pPr>
            <w:r w:rsidRPr="006D6903">
              <w:rPr>
                <w:rFonts w:ascii="Arial Narrow" w:hAnsi="Arial Narrow"/>
                <w:b/>
                <w:sz w:val="20"/>
                <w:szCs w:val="20"/>
              </w:rPr>
              <w:t>3</w:t>
            </w:r>
          </w:p>
        </w:tc>
        <w:tc>
          <w:tcPr>
            <w:tcW w:w="791" w:type="pct"/>
            <w:shd w:val="clear" w:color="auto" w:fill="F2F2F2" w:themeFill="background1" w:themeFillShade="F2"/>
            <w:vAlign w:val="center"/>
          </w:tcPr>
          <w:p w:rsidR="00EE2B2B" w:rsidRPr="006D6903" w:rsidRDefault="00EE2B2B" w:rsidP="00C667BC">
            <w:pPr>
              <w:jc w:val="center"/>
              <w:rPr>
                <w:rFonts w:ascii="Arial Narrow" w:hAnsi="Arial Narrow"/>
                <w:b/>
                <w:sz w:val="20"/>
                <w:szCs w:val="20"/>
              </w:rPr>
            </w:pPr>
            <w:r w:rsidRPr="006D6903">
              <w:rPr>
                <w:rFonts w:ascii="Arial Narrow" w:hAnsi="Arial Narrow"/>
                <w:b/>
                <w:sz w:val="20"/>
                <w:szCs w:val="20"/>
              </w:rPr>
              <w:t>2</w:t>
            </w:r>
          </w:p>
        </w:tc>
        <w:tc>
          <w:tcPr>
            <w:tcW w:w="791" w:type="pct"/>
            <w:shd w:val="clear" w:color="auto" w:fill="F2F2F2" w:themeFill="background1" w:themeFillShade="F2"/>
            <w:vAlign w:val="center"/>
          </w:tcPr>
          <w:p w:rsidR="00EE2B2B" w:rsidRPr="006D6903" w:rsidRDefault="00EE2B2B" w:rsidP="00C667BC">
            <w:pPr>
              <w:jc w:val="center"/>
              <w:rPr>
                <w:rFonts w:ascii="Arial Narrow" w:hAnsi="Arial Narrow"/>
                <w:b/>
                <w:sz w:val="20"/>
                <w:szCs w:val="20"/>
              </w:rPr>
            </w:pPr>
            <w:r w:rsidRPr="006D6903">
              <w:rPr>
                <w:rFonts w:ascii="Arial Narrow" w:hAnsi="Arial Narrow"/>
                <w:b/>
                <w:sz w:val="20"/>
                <w:szCs w:val="20"/>
              </w:rPr>
              <w:t>1</w:t>
            </w:r>
          </w:p>
        </w:tc>
        <w:tc>
          <w:tcPr>
            <w:tcW w:w="791" w:type="pct"/>
            <w:gridSpan w:val="2"/>
            <w:shd w:val="clear" w:color="auto" w:fill="F2F2F2" w:themeFill="background1" w:themeFillShade="F2"/>
            <w:vAlign w:val="center"/>
          </w:tcPr>
          <w:p w:rsidR="00EE2B2B" w:rsidRPr="006D6903" w:rsidRDefault="00EE2B2B" w:rsidP="00C667BC">
            <w:pPr>
              <w:jc w:val="center"/>
              <w:rPr>
                <w:rFonts w:ascii="Arial Narrow" w:hAnsi="Arial Narrow"/>
                <w:b/>
                <w:sz w:val="20"/>
                <w:szCs w:val="20"/>
              </w:rPr>
            </w:pPr>
            <w:r w:rsidRPr="006D6903">
              <w:rPr>
                <w:rFonts w:ascii="Arial Narrow" w:hAnsi="Arial Narrow"/>
                <w:b/>
                <w:sz w:val="20"/>
                <w:szCs w:val="20"/>
              </w:rPr>
              <w:t>0</w:t>
            </w:r>
          </w:p>
        </w:tc>
        <w:tc>
          <w:tcPr>
            <w:tcW w:w="186" w:type="pct"/>
            <w:shd w:val="clear" w:color="auto" w:fill="F2F2F2" w:themeFill="background1" w:themeFillShade="F2"/>
            <w:vAlign w:val="center"/>
          </w:tcPr>
          <w:p w:rsidR="00EE2B2B" w:rsidRPr="006D6903" w:rsidRDefault="00EE2B2B" w:rsidP="00C667BC">
            <w:pPr>
              <w:rPr>
                <w:rFonts w:ascii="Arial Narrow" w:hAnsi="Arial Narrow"/>
                <w:b/>
                <w:sz w:val="20"/>
                <w:szCs w:val="20"/>
              </w:rPr>
            </w:pPr>
          </w:p>
        </w:tc>
        <w:tc>
          <w:tcPr>
            <w:tcW w:w="126" w:type="pct"/>
            <w:shd w:val="clear" w:color="auto" w:fill="F2F2F2" w:themeFill="background1" w:themeFillShade="F2"/>
            <w:vAlign w:val="center"/>
          </w:tcPr>
          <w:p w:rsidR="00EE2B2B" w:rsidRPr="006D6903" w:rsidRDefault="00EE2B2B" w:rsidP="00C667BC">
            <w:pPr>
              <w:rPr>
                <w:rFonts w:ascii="Arial Narrow" w:hAnsi="Arial Narrow"/>
                <w:b/>
                <w:sz w:val="20"/>
                <w:szCs w:val="20"/>
              </w:rPr>
            </w:pPr>
          </w:p>
        </w:tc>
      </w:tr>
      <w:tr w:rsidR="00EE2B2B" w:rsidRPr="006D6903" w:rsidTr="00AB4C56">
        <w:tc>
          <w:tcPr>
            <w:tcW w:w="728" w:type="pct"/>
            <w:shd w:val="clear" w:color="auto" w:fill="auto"/>
            <w:vAlign w:val="center"/>
          </w:tcPr>
          <w:p w:rsidR="00EE2B2B" w:rsidRPr="006D6903" w:rsidRDefault="00EE2B2B" w:rsidP="0042249E">
            <w:pPr>
              <w:rPr>
                <w:rFonts w:ascii="Arial Narrow" w:hAnsi="Arial Narrow"/>
                <w:b/>
                <w:sz w:val="20"/>
                <w:szCs w:val="20"/>
              </w:rPr>
            </w:pPr>
            <w:r w:rsidRPr="006D6903">
              <w:rPr>
                <w:rFonts w:ascii="Arial Narrow" w:hAnsi="Arial Narrow"/>
                <w:b/>
                <w:sz w:val="20"/>
                <w:szCs w:val="20"/>
              </w:rPr>
              <w:t xml:space="preserve">Inbou van </w:t>
            </w:r>
            <w:r w:rsidR="003355DB" w:rsidRPr="006D6903">
              <w:rPr>
                <w:rFonts w:ascii="Arial Narrow" w:hAnsi="Arial Narrow"/>
                <w:b/>
                <w:sz w:val="20"/>
                <w:szCs w:val="20"/>
              </w:rPr>
              <w:t>db</w:t>
            </w:r>
            <w:r w:rsidRPr="006D6903">
              <w:rPr>
                <w:rFonts w:ascii="Arial Narrow" w:hAnsi="Arial Narrow"/>
                <w:b/>
                <w:sz w:val="20"/>
                <w:szCs w:val="20"/>
              </w:rPr>
              <w:t xml:space="preserve"> manipulasie binne </w:t>
            </w:r>
            <w:proofErr w:type="spellStart"/>
            <w:r w:rsidRPr="006D6903">
              <w:rPr>
                <w:rFonts w:ascii="Arial Narrow" w:hAnsi="Arial Narrow"/>
                <w:b/>
                <w:i/>
                <w:sz w:val="20"/>
                <w:szCs w:val="20"/>
              </w:rPr>
              <w:t>HLL</w:t>
            </w:r>
            <w:proofErr w:type="spellEnd"/>
            <w:r w:rsidR="003355DB" w:rsidRPr="006D6903">
              <w:rPr>
                <w:rFonts w:ascii="Arial Narrow" w:hAnsi="Arial Narrow"/>
                <w:b/>
                <w:i/>
                <w:sz w:val="20"/>
                <w:szCs w:val="20"/>
              </w:rPr>
              <w:t xml:space="preserve"> </w:t>
            </w:r>
            <w:r w:rsidR="003355DB" w:rsidRPr="006D6903">
              <w:rPr>
                <w:rFonts w:ascii="Arial Narrow" w:hAnsi="Arial Narrow"/>
                <w:b/>
                <w:sz w:val="20"/>
                <w:szCs w:val="20"/>
              </w:rPr>
              <w:t>(Hoëvlaktaal)</w:t>
            </w:r>
          </w:p>
          <w:p w:rsidR="00EE2B2B" w:rsidRPr="0042249E" w:rsidRDefault="00EE2B2B" w:rsidP="0042249E">
            <w:pPr>
              <w:pStyle w:val="ListParagraph"/>
              <w:numPr>
                <w:ilvl w:val="0"/>
                <w:numId w:val="6"/>
              </w:numPr>
              <w:ind w:left="177" w:hanging="177"/>
              <w:rPr>
                <w:rFonts w:ascii="Arial Narrow" w:hAnsi="Arial Narrow"/>
                <w:noProof w:val="0"/>
                <w:sz w:val="19"/>
                <w:szCs w:val="19"/>
                <w:lang w:val="en-US"/>
              </w:rPr>
            </w:pPr>
            <w:r w:rsidRPr="0042249E">
              <w:rPr>
                <w:rFonts w:ascii="Arial Narrow" w:hAnsi="Arial Narrow"/>
                <w:noProof w:val="0"/>
                <w:sz w:val="19"/>
                <w:szCs w:val="19"/>
                <w:lang w:val="en-US"/>
              </w:rPr>
              <w:t>Kry toegang tot velde as deel van 'n rekord</w:t>
            </w:r>
            <w:r w:rsidR="008F5165" w:rsidRPr="0042249E">
              <w:rPr>
                <w:rFonts w:ascii="Arial Narrow" w:hAnsi="Arial Narrow"/>
                <w:noProof w:val="0"/>
                <w:sz w:val="19"/>
                <w:szCs w:val="19"/>
                <w:lang w:val="en-US"/>
              </w:rPr>
              <w:t>,</w:t>
            </w:r>
            <w:r w:rsidRPr="0042249E">
              <w:rPr>
                <w:rFonts w:ascii="Arial Narrow" w:hAnsi="Arial Narrow"/>
                <w:noProof w:val="0"/>
                <w:sz w:val="19"/>
                <w:szCs w:val="19"/>
                <w:lang w:val="en-US"/>
              </w:rPr>
              <w:t xml:space="preserve"> vir lees/skryf doeleindes en stoor huidige rekord met toepaslike metodes</w:t>
            </w:r>
          </w:p>
          <w:p w:rsidR="00EE2B2B" w:rsidRPr="0042249E" w:rsidRDefault="003355DB" w:rsidP="0042249E">
            <w:pPr>
              <w:pStyle w:val="ListParagraph"/>
              <w:numPr>
                <w:ilvl w:val="0"/>
                <w:numId w:val="6"/>
              </w:numPr>
              <w:ind w:left="177" w:hanging="177"/>
              <w:rPr>
                <w:rFonts w:ascii="Arial Narrow" w:hAnsi="Arial Narrow"/>
                <w:noProof w:val="0"/>
                <w:sz w:val="19"/>
                <w:szCs w:val="19"/>
                <w:lang w:val="en-US"/>
              </w:rPr>
            </w:pPr>
            <w:r w:rsidRPr="0042249E">
              <w:rPr>
                <w:rFonts w:ascii="Arial Narrow" w:hAnsi="Arial Narrow"/>
                <w:noProof w:val="0"/>
                <w:sz w:val="19"/>
                <w:szCs w:val="19"/>
                <w:lang w:val="en-US"/>
              </w:rPr>
              <w:t>Navigeer</w:t>
            </w:r>
            <w:r w:rsidR="008F5165" w:rsidRPr="0042249E">
              <w:rPr>
                <w:rFonts w:ascii="Arial Narrow" w:hAnsi="Arial Narrow"/>
                <w:noProof w:val="0"/>
                <w:sz w:val="19"/>
                <w:szCs w:val="19"/>
                <w:lang w:val="en-US"/>
              </w:rPr>
              <w:t xml:space="preserve"> </w:t>
            </w:r>
            <w:r w:rsidRPr="0042249E">
              <w:rPr>
                <w:rFonts w:ascii="Arial Narrow" w:hAnsi="Arial Narrow"/>
                <w:noProof w:val="0"/>
                <w:sz w:val="19"/>
                <w:szCs w:val="19"/>
                <w:lang w:val="en-US"/>
              </w:rPr>
              <w:t xml:space="preserve">in </w:t>
            </w:r>
            <w:r w:rsidR="008F5165" w:rsidRPr="0042249E">
              <w:rPr>
                <w:rFonts w:ascii="Arial Narrow" w:hAnsi="Arial Narrow"/>
                <w:noProof w:val="0"/>
                <w:sz w:val="19"/>
                <w:szCs w:val="19"/>
                <w:lang w:val="en-US"/>
              </w:rPr>
              <w:t>rekords van 'n datastel</w:t>
            </w:r>
            <w:r w:rsidR="00EE2B2B" w:rsidRPr="0042249E">
              <w:rPr>
                <w:rFonts w:ascii="Arial Narrow" w:hAnsi="Arial Narrow"/>
                <w:noProof w:val="0"/>
                <w:sz w:val="19"/>
                <w:szCs w:val="19"/>
                <w:lang w:val="en-US"/>
              </w:rPr>
              <w:t xml:space="preserve">, </w:t>
            </w:r>
            <w:r w:rsidR="008F5165" w:rsidRPr="0042249E">
              <w:rPr>
                <w:rFonts w:ascii="Arial Narrow" w:hAnsi="Arial Narrow"/>
                <w:noProof w:val="0"/>
                <w:sz w:val="19"/>
                <w:szCs w:val="19"/>
                <w:lang w:val="en-US"/>
              </w:rPr>
              <w:t>bv</w:t>
            </w:r>
            <w:r w:rsidR="00EE2B2B" w:rsidRPr="0042249E">
              <w:rPr>
                <w:rFonts w:ascii="Arial Narrow" w:hAnsi="Arial Narrow"/>
                <w:noProof w:val="0"/>
                <w:sz w:val="19"/>
                <w:szCs w:val="19"/>
                <w:lang w:val="en-US"/>
              </w:rPr>
              <w:t xml:space="preserve">. </w:t>
            </w:r>
            <w:r w:rsidR="008F5165" w:rsidRPr="0042249E">
              <w:rPr>
                <w:rFonts w:ascii="Arial Narrow" w:hAnsi="Arial Narrow"/>
                <w:noProof w:val="0"/>
                <w:sz w:val="19"/>
                <w:szCs w:val="19"/>
                <w:lang w:val="en-US"/>
              </w:rPr>
              <w:t>skuif di</w:t>
            </w:r>
            <w:r w:rsidRPr="0042249E">
              <w:rPr>
                <w:rFonts w:ascii="Arial Narrow" w:hAnsi="Arial Narrow"/>
                <w:noProof w:val="0"/>
                <w:sz w:val="19"/>
                <w:szCs w:val="19"/>
                <w:lang w:val="en-US"/>
              </w:rPr>
              <w:t xml:space="preserve">e huidige </w:t>
            </w:r>
            <w:proofErr w:type="spellStart"/>
            <w:r w:rsidRPr="0042249E">
              <w:rPr>
                <w:rFonts w:ascii="Arial Narrow" w:hAnsi="Arial Narrow"/>
                <w:noProof w:val="0"/>
                <w:sz w:val="19"/>
                <w:szCs w:val="19"/>
                <w:lang w:val="en-US"/>
              </w:rPr>
              <w:t>rekordwyser</w:t>
            </w:r>
            <w:proofErr w:type="spellEnd"/>
            <w:r w:rsidRPr="0042249E">
              <w:rPr>
                <w:rFonts w:ascii="Arial Narrow" w:hAnsi="Arial Narrow"/>
                <w:noProof w:val="0"/>
                <w:sz w:val="19"/>
                <w:szCs w:val="19"/>
                <w:lang w:val="en-US"/>
              </w:rPr>
              <w:t xml:space="preserve"> </w:t>
            </w:r>
            <w:r w:rsidR="008F5165" w:rsidRPr="0042249E">
              <w:rPr>
                <w:rFonts w:ascii="Arial Narrow" w:hAnsi="Arial Narrow"/>
                <w:noProof w:val="0"/>
                <w:sz w:val="19"/>
                <w:szCs w:val="19"/>
                <w:lang w:val="en-US"/>
              </w:rPr>
              <w:t xml:space="preserve">deur </w:t>
            </w:r>
            <w:r w:rsidRPr="0042249E">
              <w:rPr>
                <w:rFonts w:ascii="Arial Narrow" w:hAnsi="Arial Narrow"/>
                <w:noProof w:val="0"/>
                <w:sz w:val="19"/>
                <w:szCs w:val="19"/>
                <w:lang w:val="en-US"/>
              </w:rPr>
              <w:t>gebruik v.</w:t>
            </w:r>
            <w:r w:rsidR="008F5165" w:rsidRPr="0042249E">
              <w:rPr>
                <w:rFonts w:ascii="Arial Narrow" w:hAnsi="Arial Narrow"/>
                <w:noProof w:val="0"/>
                <w:sz w:val="19"/>
                <w:szCs w:val="19"/>
                <w:lang w:val="en-US"/>
              </w:rPr>
              <w:t xml:space="preserve"> metode of deur indekswaarde te verander</w:t>
            </w:r>
            <w:r w:rsidR="00EE2B2B" w:rsidRPr="0042249E">
              <w:rPr>
                <w:rFonts w:ascii="Arial Narrow" w:hAnsi="Arial Narrow"/>
                <w:noProof w:val="0"/>
                <w:sz w:val="19"/>
                <w:szCs w:val="19"/>
                <w:lang w:val="en-US"/>
              </w:rPr>
              <w:t xml:space="preserve"> </w:t>
            </w:r>
          </w:p>
          <w:p w:rsidR="00EE2B2B" w:rsidRPr="0042249E" w:rsidRDefault="008F5165" w:rsidP="0042249E">
            <w:pPr>
              <w:pStyle w:val="ListParagraph"/>
              <w:numPr>
                <w:ilvl w:val="0"/>
                <w:numId w:val="6"/>
              </w:numPr>
              <w:ind w:left="177" w:hanging="177"/>
              <w:rPr>
                <w:rFonts w:ascii="Arial Narrow" w:hAnsi="Arial Narrow"/>
                <w:noProof w:val="0"/>
                <w:sz w:val="19"/>
                <w:szCs w:val="19"/>
                <w:lang w:val="en-US"/>
              </w:rPr>
            </w:pPr>
            <w:r w:rsidRPr="0042249E">
              <w:rPr>
                <w:rFonts w:ascii="Arial Narrow" w:hAnsi="Arial Narrow"/>
                <w:noProof w:val="0"/>
                <w:sz w:val="19"/>
                <w:szCs w:val="19"/>
                <w:lang w:val="en-US"/>
              </w:rPr>
              <w:t>Verander individuele velde of rekords in 'n datastel deur toepaslike metodes en pas alle veranderings toe bv. stoor/redigeer/</w:t>
            </w:r>
            <w:r w:rsidR="00AD230F" w:rsidRPr="0042249E">
              <w:rPr>
                <w:rFonts w:ascii="Arial Narrow" w:hAnsi="Arial Narrow"/>
                <w:noProof w:val="0"/>
                <w:sz w:val="19"/>
                <w:szCs w:val="19"/>
                <w:lang w:val="en-US"/>
              </w:rPr>
              <w:t xml:space="preserve">skrap </w:t>
            </w:r>
            <w:r w:rsidRPr="0042249E">
              <w:rPr>
                <w:rFonts w:ascii="Arial Narrow" w:hAnsi="Arial Narrow"/>
                <w:noProof w:val="0"/>
                <w:sz w:val="19"/>
                <w:szCs w:val="19"/>
                <w:lang w:val="en-US"/>
              </w:rPr>
              <w:t>(</w:t>
            </w:r>
            <w:r w:rsidR="00EE2B2B" w:rsidRPr="0042249E">
              <w:rPr>
                <w:rFonts w:ascii="Arial Narrow" w:hAnsi="Arial Narrow"/>
                <w:noProof w:val="0"/>
                <w:sz w:val="19"/>
                <w:szCs w:val="19"/>
                <w:lang w:val="en-US"/>
              </w:rPr>
              <w:t>save/edit/delete</w:t>
            </w:r>
            <w:r w:rsidRPr="0042249E">
              <w:rPr>
                <w:rFonts w:ascii="Arial Narrow" w:hAnsi="Arial Narrow"/>
                <w:noProof w:val="0"/>
                <w:sz w:val="19"/>
                <w:szCs w:val="19"/>
                <w:lang w:val="en-US"/>
              </w:rPr>
              <w:t>)</w:t>
            </w:r>
            <w:r w:rsidR="00EE2B2B" w:rsidRPr="0042249E">
              <w:rPr>
                <w:rFonts w:ascii="Arial Narrow" w:hAnsi="Arial Narrow"/>
                <w:noProof w:val="0"/>
                <w:sz w:val="19"/>
                <w:szCs w:val="19"/>
                <w:lang w:val="en-US"/>
              </w:rPr>
              <w:t xml:space="preserve"> </w:t>
            </w:r>
            <w:r w:rsidRPr="0042249E">
              <w:rPr>
                <w:rFonts w:ascii="Arial Narrow" w:hAnsi="Arial Narrow"/>
                <w:noProof w:val="0"/>
                <w:sz w:val="19"/>
                <w:szCs w:val="19"/>
                <w:lang w:val="en-US"/>
              </w:rPr>
              <w:t>van huidige rekord of skuif na vorige/volgende rekord</w:t>
            </w:r>
          </w:p>
          <w:p w:rsidR="00EE2B2B" w:rsidRPr="0042249E" w:rsidRDefault="00EE2B2B" w:rsidP="0042249E">
            <w:pPr>
              <w:pStyle w:val="ListParagraph"/>
              <w:numPr>
                <w:ilvl w:val="0"/>
                <w:numId w:val="6"/>
              </w:numPr>
              <w:ind w:left="177" w:hanging="177"/>
              <w:rPr>
                <w:rFonts w:ascii="Arial Narrow" w:hAnsi="Arial Narrow"/>
                <w:noProof w:val="0"/>
                <w:sz w:val="19"/>
                <w:szCs w:val="19"/>
                <w:lang w:val="en-US"/>
              </w:rPr>
            </w:pPr>
            <w:r w:rsidRPr="0042249E">
              <w:rPr>
                <w:rFonts w:ascii="Arial Narrow" w:hAnsi="Arial Narrow"/>
                <w:noProof w:val="0"/>
                <w:sz w:val="19"/>
                <w:szCs w:val="19"/>
                <w:lang w:val="en-US"/>
              </w:rPr>
              <w:t>Manipul</w:t>
            </w:r>
            <w:r w:rsidR="008F5165" w:rsidRPr="0042249E">
              <w:rPr>
                <w:rFonts w:ascii="Arial Narrow" w:hAnsi="Arial Narrow"/>
                <w:noProof w:val="0"/>
                <w:sz w:val="19"/>
                <w:szCs w:val="19"/>
                <w:lang w:val="en-US"/>
              </w:rPr>
              <w:t>eer 'n datastel</w:t>
            </w:r>
            <w:r w:rsidR="00AD230F" w:rsidRPr="0042249E">
              <w:rPr>
                <w:rFonts w:ascii="Arial Narrow" w:hAnsi="Arial Narrow"/>
                <w:noProof w:val="0"/>
                <w:sz w:val="19"/>
                <w:szCs w:val="19"/>
                <w:lang w:val="en-US"/>
              </w:rPr>
              <w:t>-</w:t>
            </w:r>
            <w:r w:rsidR="008F5165" w:rsidRPr="0042249E">
              <w:rPr>
                <w:rFonts w:ascii="Arial Narrow" w:hAnsi="Arial Narrow"/>
                <w:noProof w:val="0"/>
                <w:sz w:val="19"/>
                <w:szCs w:val="19"/>
                <w:lang w:val="en-US"/>
              </w:rPr>
              <w:t>objek en rekords en pas veranderings toe</w:t>
            </w:r>
            <w:r w:rsidRPr="0042249E">
              <w:rPr>
                <w:rFonts w:ascii="Arial Narrow" w:hAnsi="Arial Narrow"/>
                <w:noProof w:val="0"/>
                <w:sz w:val="19"/>
                <w:szCs w:val="19"/>
                <w:lang w:val="en-US"/>
              </w:rPr>
              <w:t xml:space="preserve">, </w:t>
            </w:r>
            <w:r w:rsidR="00AD230F" w:rsidRPr="0042249E">
              <w:rPr>
                <w:rFonts w:ascii="Arial Narrow" w:hAnsi="Arial Narrow"/>
                <w:noProof w:val="0"/>
                <w:sz w:val="19"/>
                <w:szCs w:val="19"/>
                <w:lang w:val="en-US"/>
              </w:rPr>
              <w:t>bv. filter/s</w:t>
            </w:r>
            <w:r w:rsidR="008F5165" w:rsidRPr="0042249E">
              <w:rPr>
                <w:rFonts w:ascii="Arial Narrow" w:hAnsi="Arial Narrow"/>
                <w:noProof w:val="0"/>
                <w:sz w:val="19"/>
                <w:szCs w:val="19"/>
                <w:lang w:val="en-US"/>
              </w:rPr>
              <w:t>oek</w:t>
            </w:r>
            <w:r w:rsidR="00AD230F" w:rsidRPr="0042249E">
              <w:rPr>
                <w:rFonts w:ascii="Arial Narrow" w:hAnsi="Arial Narrow"/>
                <w:noProof w:val="0"/>
                <w:sz w:val="19"/>
                <w:szCs w:val="19"/>
                <w:lang w:val="en-US"/>
              </w:rPr>
              <w:t>/s</w:t>
            </w:r>
            <w:r w:rsidRPr="0042249E">
              <w:rPr>
                <w:rFonts w:ascii="Arial Narrow" w:hAnsi="Arial Narrow"/>
                <w:noProof w:val="0"/>
                <w:sz w:val="19"/>
                <w:szCs w:val="19"/>
                <w:lang w:val="en-US"/>
              </w:rPr>
              <w:t>ort</w:t>
            </w:r>
            <w:r w:rsidR="008F5165" w:rsidRPr="0042249E">
              <w:rPr>
                <w:rFonts w:ascii="Arial Narrow" w:hAnsi="Arial Narrow"/>
                <w:noProof w:val="0"/>
                <w:sz w:val="19"/>
                <w:szCs w:val="19"/>
                <w:lang w:val="en-US"/>
              </w:rPr>
              <w:t>eer 'n data-stel en verfris die datastel</w:t>
            </w:r>
          </w:p>
          <w:p w:rsidR="00EE2B2B" w:rsidRPr="006D6903" w:rsidRDefault="008F5165" w:rsidP="0042249E">
            <w:pPr>
              <w:pStyle w:val="ListParagraph"/>
              <w:numPr>
                <w:ilvl w:val="0"/>
                <w:numId w:val="6"/>
              </w:numPr>
              <w:ind w:left="177" w:hanging="177"/>
              <w:rPr>
                <w:rFonts w:ascii="Arial Narrow" w:hAnsi="Arial Narrow" w:cs="Arial"/>
                <w:noProof w:val="0"/>
                <w:kern w:val="1"/>
                <w:lang w:val="en-US" w:eastAsia="zh-CN"/>
              </w:rPr>
            </w:pPr>
            <w:r w:rsidRPr="0042249E">
              <w:rPr>
                <w:rFonts w:ascii="Arial Narrow" w:hAnsi="Arial Narrow"/>
                <w:noProof w:val="0"/>
                <w:sz w:val="19"/>
                <w:szCs w:val="19"/>
                <w:lang w:val="en-US"/>
              </w:rPr>
              <w:t xml:space="preserve">Gebruik </w:t>
            </w:r>
            <w:r w:rsidR="00EE2B2B" w:rsidRPr="0042249E">
              <w:rPr>
                <w:rFonts w:ascii="Arial Narrow" w:hAnsi="Arial Narrow"/>
                <w:i/>
                <w:noProof w:val="0"/>
                <w:sz w:val="19"/>
                <w:szCs w:val="19"/>
                <w:lang w:val="en-US"/>
              </w:rPr>
              <w:t>event/listener</w:t>
            </w:r>
            <w:r w:rsidR="00EE2B2B" w:rsidRPr="0042249E">
              <w:rPr>
                <w:rFonts w:ascii="Arial Narrow" w:hAnsi="Arial Narrow"/>
                <w:noProof w:val="0"/>
                <w:sz w:val="19"/>
                <w:szCs w:val="19"/>
                <w:lang w:val="en-US"/>
              </w:rPr>
              <w:t xml:space="preserve"> </w:t>
            </w:r>
            <w:r w:rsidRPr="0042249E">
              <w:rPr>
                <w:rFonts w:ascii="Arial Narrow" w:hAnsi="Arial Narrow"/>
                <w:noProof w:val="0"/>
                <w:sz w:val="19"/>
                <w:szCs w:val="19"/>
                <w:lang w:val="en-US"/>
              </w:rPr>
              <w:t xml:space="preserve">wat aktiveer nadat rekord-wyser geskuif is </w:t>
            </w:r>
            <w:r w:rsidR="00EE2B2B" w:rsidRPr="0042249E">
              <w:rPr>
                <w:rFonts w:ascii="Arial Narrow" w:hAnsi="Arial Narrow"/>
                <w:noProof w:val="0"/>
                <w:sz w:val="19"/>
                <w:szCs w:val="19"/>
                <w:lang w:val="en-US"/>
              </w:rPr>
              <w:br/>
              <w:t>-</w:t>
            </w:r>
            <w:r w:rsidRPr="0042249E">
              <w:rPr>
                <w:rFonts w:ascii="Arial Narrow" w:hAnsi="Arial Narrow"/>
                <w:noProof w:val="0"/>
                <w:sz w:val="19"/>
                <w:szCs w:val="19"/>
                <w:lang w:val="en-US"/>
              </w:rPr>
              <w:t xml:space="preserve">vir </w:t>
            </w:r>
            <w:r w:rsidR="00EE2B2B" w:rsidRPr="0042249E">
              <w:rPr>
                <w:rFonts w:ascii="Arial Narrow" w:hAnsi="Arial Narrow"/>
                <w:noProof w:val="0"/>
                <w:sz w:val="19"/>
                <w:szCs w:val="19"/>
                <w:lang w:val="en-US"/>
              </w:rPr>
              <w:t>valida</w:t>
            </w:r>
            <w:r w:rsidRPr="0042249E">
              <w:rPr>
                <w:rFonts w:ascii="Arial Narrow" w:hAnsi="Arial Narrow"/>
                <w:noProof w:val="0"/>
                <w:sz w:val="19"/>
                <w:szCs w:val="19"/>
                <w:lang w:val="en-US"/>
              </w:rPr>
              <w:t>sie</w:t>
            </w:r>
            <w:r w:rsidR="00EE2B2B" w:rsidRPr="0042249E">
              <w:rPr>
                <w:rFonts w:ascii="Arial Narrow" w:hAnsi="Arial Narrow"/>
                <w:noProof w:val="0"/>
                <w:sz w:val="19"/>
                <w:szCs w:val="19"/>
                <w:lang w:val="en-US"/>
              </w:rPr>
              <w:t xml:space="preserve"> </w:t>
            </w:r>
            <w:r w:rsidRPr="0042249E">
              <w:rPr>
                <w:rFonts w:ascii="Arial Narrow" w:hAnsi="Arial Narrow"/>
                <w:noProof w:val="0"/>
                <w:sz w:val="19"/>
                <w:szCs w:val="19"/>
                <w:lang w:val="en-US"/>
              </w:rPr>
              <w:t xml:space="preserve">van velde </w:t>
            </w:r>
            <w:r w:rsidRPr="0042249E">
              <w:rPr>
                <w:rFonts w:ascii="Arial Narrow" w:hAnsi="Arial Narrow"/>
                <w:noProof w:val="0"/>
                <w:sz w:val="19"/>
                <w:szCs w:val="19"/>
                <w:lang w:val="en-US"/>
              </w:rPr>
              <w:br/>
              <w:t>-wanneer 'n nuwe rekord geskep</w:t>
            </w:r>
            <w:r w:rsidR="00EE2B2B" w:rsidRPr="0042249E">
              <w:rPr>
                <w:rFonts w:ascii="Arial Narrow" w:hAnsi="Arial Narrow"/>
                <w:noProof w:val="0"/>
                <w:sz w:val="19"/>
                <w:szCs w:val="19"/>
                <w:lang w:val="en-US"/>
              </w:rPr>
              <w:t>,</w:t>
            </w:r>
            <w:r w:rsidRPr="0042249E">
              <w:rPr>
                <w:rFonts w:ascii="Arial Narrow" w:hAnsi="Arial Narrow"/>
                <w:noProof w:val="0"/>
                <w:sz w:val="19"/>
                <w:szCs w:val="19"/>
                <w:lang w:val="en-US"/>
              </w:rPr>
              <w:t xml:space="preserve"> </w:t>
            </w:r>
            <w:r w:rsidR="00EE2B2B" w:rsidRPr="0042249E">
              <w:rPr>
                <w:rFonts w:ascii="Arial Narrow" w:hAnsi="Arial Narrow"/>
                <w:noProof w:val="0"/>
                <w:sz w:val="19"/>
                <w:szCs w:val="19"/>
                <w:lang w:val="en-US"/>
              </w:rPr>
              <w:t>in</w:t>
            </w:r>
            <w:r w:rsidR="00AD230F" w:rsidRPr="0042249E">
              <w:rPr>
                <w:rFonts w:ascii="Arial Narrow" w:hAnsi="Arial Narrow"/>
                <w:noProof w:val="0"/>
                <w:sz w:val="19"/>
                <w:szCs w:val="19"/>
                <w:lang w:val="en-US"/>
              </w:rPr>
              <w:t>ge</w:t>
            </w:r>
            <w:r w:rsidRPr="0042249E">
              <w:rPr>
                <w:rFonts w:ascii="Arial Narrow" w:hAnsi="Arial Narrow"/>
                <w:noProof w:val="0"/>
                <w:sz w:val="19"/>
                <w:szCs w:val="19"/>
                <w:lang w:val="en-US"/>
              </w:rPr>
              <w:t>voeg, verander</w:t>
            </w:r>
            <w:r w:rsidR="00AD230F" w:rsidRPr="0042249E">
              <w:rPr>
                <w:rFonts w:ascii="Arial Narrow" w:hAnsi="Arial Narrow"/>
                <w:noProof w:val="0"/>
                <w:sz w:val="19"/>
                <w:szCs w:val="19"/>
                <w:lang w:val="en-US"/>
              </w:rPr>
              <w:t xml:space="preserve"> word</w:t>
            </w:r>
            <w:r w:rsidR="00EE2B2B" w:rsidRPr="0042249E">
              <w:rPr>
                <w:rFonts w:ascii="Arial Narrow" w:hAnsi="Arial Narrow"/>
                <w:noProof w:val="0"/>
                <w:sz w:val="19"/>
                <w:szCs w:val="19"/>
                <w:lang w:val="en-US"/>
              </w:rPr>
              <w:br/>
              <w:t>-</w:t>
            </w:r>
            <w:r w:rsidRPr="0042249E">
              <w:rPr>
                <w:rFonts w:ascii="Arial Narrow" w:hAnsi="Arial Narrow"/>
                <w:noProof w:val="0"/>
                <w:sz w:val="19"/>
                <w:szCs w:val="19"/>
                <w:lang w:val="en-US"/>
              </w:rPr>
              <w:t>om berekenings te doen op nie-tabel velde bv. berekende velde</w:t>
            </w:r>
          </w:p>
        </w:tc>
        <w:tc>
          <w:tcPr>
            <w:tcW w:w="796" w:type="pct"/>
            <w:shd w:val="clear" w:color="auto" w:fill="auto"/>
          </w:tcPr>
          <w:p w:rsidR="00EE2B2B" w:rsidRPr="006D6903" w:rsidRDefault="003355DB" w:rsidP="00C667BC">
            <w:pPr>
              <w:spacing w:before="60" w:after="60"/>
              <w:rPr>
                <w:rFonts w:ascii="Arial Narrow" w:hAnsi="Arial Narrow"/>
                <w:sz w:val="20"/>
                <w:szCs w:val="20"/>
              </w:rPr>
            </w:pPr>
            <w:r w:rsidRPr="006D6903">
              <w:rPr>
                <w:rFonts w:ascii="Arial Narrow" w:hAnsi="Arial Narrow"/>
                <w:sz w:val="20"/>
                <w:szCs w:val="20"/>
              </w:rPr>
              <w:t>Uitstekende</w:t>
            </w:r>
            <w:r w:rsidR="001B5775" w:rsidRPr="006D6903">
              <w:rPr>
                <w:rFonts w:ascii="Arial Narrow" w:hAnsi="Arial Narrow"/>
                <w:sz w:val="20"/>
                <w:szCs w:val="20"/>
              </w:rPr>
              <w:t>,</w:t>
            </w:r>
            <w:r w:rsidRPr="006D6903">
              <w:rPr>
                <w:rFonts w:ascii="Arial Narrow" w:hAnsi="Arial Narrow"/>
                <w:sz w:val="20"/>
                <w:szCs w:val="20"/>
              </w:rPr>
              <w:t xml:space="preserve"> gladde interaksie met</w:t>
            </w:r>
            <w:r w:rsidR="00EE2B2B" w:rsidRPr="006D6903">
              <w:rPr>
                <w:rFonts w:ascii="Arial Narrow" w:hAnsi="Arial Narrow"/>
                <w:sz w:val="20"/>
                <w:szCs w:val="20"/>
              </w:rPr>
              <w:t xml:space="preserve"> </w:t>
            </w:r>
            <w:proofErr w:type="spellStart"/>
            <w:r w:rsidR="00EE2B2B" w:rsidRPr="006D6903">
              <w:rPr>
                <w:rFonts w:ascii="Arial Narrow" w:hAnsi="Arial Narrow"/>
                <w:i/>
                <w:sz w:val="20"/>
                <w:szCs w:val="20"/>
              </w:rPr>
              <w:t>HLL</w:t>
            </w:r>
            <w:proofErr w:type="spellEnd"/>
            <w:r w:rsidR="00EE2B2B" w:rsidRPr="006D6903">
              <w:rPr>
                <w:rFonts w:ascii="Arial Narrow" w:hAnsi="Arial Narrow"/>
                <w:sz w:val="20"/>
                <w:szCs w:val="20"/>
              </w:rPr>
              <w:t xml:space="preserve">. </w:t>
            </w:r>
          </w:p>
          <w:p w:rsidR="00EE2B2B" w:rsidRPr="006D6903" w:rsidRDefault="003355DB" w:rsidP="00C667BC">
            <w:pPr>
              <w:spacing w:before="60" w:after="60"/>
              <w:rPr>
                <w:rFonts w:ascii="Arial Narrow" w:hAnsi="Arial Narrow"/>
                <w:sz w:val="20"/>
                <w:szCs w:val="20"/>
              </w:rPr>
            </w:pPr>
            <w:r w:rsidRPr="006D6903">
              <w:rPr>
                <w:rFonts w:ascii="Arial Narrow" w:hAnsi="Arial Narrow"/>
                <w:sz w:val="20"/>
                <w:szCs w:val="20"/>
              </w:rPr>
              <w:t xml:space="preserve">Goed-gekose manipulasie deur </w:t>
            </w:r>
            <w:proofErr w:type="spellStart"/>
            <w:r w:rsidR="00EE2B2B" w:rsidRPr="006D6903">
              <w:rPr>
                <w:rFonts w:ascii="Arial Narrow" w:hAnsi="Arial Narrow"/>
                <w:i/>
                <w:sz w:val="20"/>
                <w:szCs w:val="20"/>
              </w:rPr>
              <w:t>HLL</w:t>
            </w:r>
            <w:proofErr w:type="spellEnd"/>
            <w:r w:rsidR="00EE2B2B" w:rsidRPr="006D6903">
              <w:rPr>
                <w:rFonts w:ascii="Arial Narrow" w:hAnsi="Arial Narrow"/>
                <w:sz w:val="20"/>
                <w:szCs w:val="20"/>
              </w:rPr>
              <w:t xml:space="preserve"> </w:t>
            </w:r>
            <w:r w:rsidRPr="006D6903">
              <w:rPr>
                <w:rFonts w:ascii="Arial Narrow" w:hAnsi="Arial Narrow"/>
                <w:sz w:val="20"/>
                <w:szCs w:val="20"/>
              </w:rPr>
              <w:t>k</w:t>
            </w:r>
            <w:r w:rsidR="00EE2B2B" w:rsidRPr="006D6903">
              <w:rPr>
                <w:rFonts w:ascii="Arial Narrow" w:hAnsi="Arial Narrow"/>
                <w:sz w:val="20"/>
                <w:szCs w:val="20"/>
              </w:rPr>
              <w:t xml:space="preserve">ode </w:t>
            </w:r>
            <w:r w:rsidRPr="006D6903">
              <w:rPr>
                <w:rFonts w:ascii="Arial Narrow" w:hAnsi="Arial Narrow"/>
                <w:sz w:val="20"/>
                <w:szCs w:val="20"/>
              </w:rPr>
              <w:t>konstruksie wat alles bydrae tot die oplossing</w:t>
            </w:r>
            <w:r w:rsidR="00EE2B2B" w:rsidRPr="006D6903">
              <w:rPr>
                <w:rFonts w:ascii="Arial Narrow" w:hAnsi="Arial Narrow"/>
                <w:sz w:val="20"/>
                <w:szCs w:val="20"/>
              </w:rPr>
              <w:t xml:space="preserve">. </w:t>
            </w:r>
          </w:p>
          <w:p w:rsidR="00EE2B2B" w:rsidRPr="006D6903" w:rsidRDefault="003355DB" w:rsidP="003355DB">
            <w:pPr>
              <w:spacing w:before="60" w:after="60"/>
              <w:rPr>
                <w:rFonts w:ascii="Arial Narrow" w:hAnsi="Arial Narrow"/>
                <w:sz w:val="20"/>
                <w:szCs w:val="20"/>
              </w:rPr>
            </w:pPr>
            <w:r w:rsidRPr="006D6903">
              <w:rPr>
                <w:rFonts w:ascii="Arial Narrow" w:hAnsi="Arial Narrow"/>
                <w:sz w:val="20"/>
                <w:szCs w:val="20"/>
              </w:rPr>
              <w:t xml:space="preserve">Gebruik ten minste </w:t>
            </w:r>
            <w:r w:rsidR="00EE2B2B" w:rsidRPr="006D6903">
              <w:rPr>
                <w:rFonts w:ascii="Arial Narrow" w:hAnsi="Arial Narrow"/>
                <w:sz w:val="20"/>
                <w:szCs w:val="20"/>
              </w:rPr>
              <w:t>4</w:t>
            </w:r>
            <w:r w:rsidRPr="006D6903">
              <w:rPr>
                <w:rFonts w:ascii="Arial Narrow" w:hAnsi="Arial Narrow"/>
                <w:sz w:val="20"/>
                <w:szCs w:val="20"/>
              </w:rPr>
              <w:t xml:space="preserve"> van die gelyste manipulasies</w:t>
            </w:r>
          </w:p>
        </w:tc>
        <w:tc>
          <w:tcPr>
            <w:tcW w:w="791" w:type="pct"/>
            <w:shd w:val="clear" w:color="auto" w:fill="auto"/>
          </w:tcPr>
          <w:p w:rsidR="003355DB" w:rsidRPr="006D6903" w:rsidRDefault="003355DB" w:rsidP="003355DB">
            <w:pPr>
              <w:spacing w:before="60" w:after="60"/>
              <w:rPr>
                <w:rFonts w:ascii="Arial Narrow" w:hAnsi="Arial Narrow"/>
                <w:sz w:val="20"/>
                <w:szCs w:val="20"/>
              </w:rPr>
            </w:pPr>
            <w:r w:rsidRPr="006D6903">
              <w:rPr>
                <w:rFonts w:ascii="Arial Narrow" w:hAnsi="Arial Narrow"/>
                <w:sz w:val="20"/>
                <w:szCs w:val="20"/>
              </w:rPr>
              <w:t>Goeie</w:t>
            </w:r>
            <w:r w:rsidR="001B5775" w:rsidRPr="006D6903">
              <w:rPr>
                <w:rFonts w:ascii="Arial Narrow" w:hAnsi="Arial Narrow"/>
                <w:sz w:val="20"/>
                <w:szCs w:val="20"/>
              </w:rPr>
              <w:t>,</w:t>
            </w:r>
            <w:r w:rsidRPr="006D6903">
              <w:rPr>
                <w:rFonts w:ascii="Arial Narrow" w:hAnsi="Arial Narrow"/>
                <w:sz w:val="20"/>
                <w:szCs w:val="20"/>
              </w:rPr>
              <w:t xml:space="preserve"> gladde interaksie met </w:t>
            </w:r>
            <w:proofErr w:type="spellStart"/>
            <w:r w:rsidRPr="006D6903">
              <w:rPr>
                <w:rFonts w:ascii="Arial Narrow" w:hAnsi="Arial Narrow"/>
                <w:i/>
                <w:sz w:val="20"/>
                <w:szCs w:val="20"/>
              </w:rPr>
              <w:t>HLL</w:t>
            </w:r>
            <w:proofErr w:type="spellEnd"/>
            <w:r w:rsidRPr="006D6903">
              <w:rPr>
                <w:rFonts w:ascii="Arial Narrow" w:hAnsi="Arial Narrow"/>
                <w:sz w:val="20"/>
                <w:szCs w:val="20"/>
              </w:rPr>
              <w:t xml:space="preserve">. </w:t>
            </w:r>
          </w:p>
          <w:p w:rsidR="003355DB" w:rsidRPr="006D6903" w:rsidRDefault="003355DB" w:rsidP="003355DB">
            <w:pPr>
              <w:spacing w:before="60" w:after="60"/>
              <w:rPr>
                <w:rFonts w:ascii="Arial Narrow" w:hAnsi="Arial Narrow"/>
                <w:sz w:val="20"/>
                <w:szCs w:val="20"/>
              </w:rPr>
            </w:pPr>
            <w:r w:rsidRPr="006D6903">
              <w:rPr>
                <w:rFonts w:ascii="Arial Narrow" w:hAnsi="Arial Narrow"/>
                <w:sz w:val="20"/>
                <w:szCs w:val="20"/>
              </w:rPr>
              <w:t xml:space="preserve">Goed-gekose manipulasie deur </w:t>
            </w:r>
            <w:proofErr w:type="spellStart"/>
            <w:r w:rsidRPr="006D6903">
              <w:rPr>
                <w:rFonts w:ascii="Arial Narrow" w:hAnsi="Arial Narrow"/>
                <w:i/>
                <w:sz w:val="20"/>
                <w:szCs w:val="20"/>
              </w:rPr>
              <w:t>HLL</w:t>
            </w:r>
            <w:proofErr w:type="spellEnd"/>
            <w:r w:rsidRPr="006D6903">
              <w:rPr>
                <w:rFonts w:ascii="Arial Narrow" w:hAnsi="Arial Narrow"/>
                <w:sz w:val="20"/>
                <w:szCs w:val="20"/>
              </w:rPr>
              <w:t xml:space="preserve"> kode konstruksie wat alles bydrae tot die oplossing. </w:t>
            </w:r>
          </w:p>
          <w:p w:rsidR="00EE2B2B" w:rsidRPr="006D6903" w:rsidRDefault="003355DB" w:rsidP="003355DB">
            <w:pPr>
              <w:spacing w:before="60" w:after="60"/>
              <w:rPr>
                <w:rFonts w:ascii="Arial Narrow" w:hAnsi="Arial Narrow"/>
                <w:sz w:val="20"/>
                <w:szCs w:val="20"/>
              </w:rPr>
            </w:pPr>
            <w:r w:rsidRPr="006D6903">
              <w:rPr>
                <w:rFonts w:ascii="Arial Narrow" w:hAnsi="Arial Narrow"/>
                <w:sz w:val="20"/>
                <w:szCs w:val="20"/>
              </w:rPr>
              <w:t>Gebruik ten minste 3 van die gelyste manipulasies</w:t>
            </w:r>
          </w:p>
        </w:tc>
        <w:tc>
          <w:tcPr>
            <w:tcW w:w="791" w:type="pct"/>
            <w:shd w:val="clear" w:color="auto" w:fill="auto"/>
          </w:tcPr>
          <w:p w:rsidR="003355DB" w:rsidRPr="006D6903" w:rsidRDefault="003355DB" w:rsidP="003355DB">
            <w:pPr>
              <w:spacing w:before="60" w:after="60"/>
              <w:rPr>
                <w:rFonts w:ascii="Arial Narrow" w:hAnsi="Arial Narrow"/>
                <w:sz w:val="20"/>
                <w:szCs w:val="20"/>
              </w:rPr>
            </w:pPr>
            <w:r w:rsidRPr="006D6903">
              <w:rPr>
                <w:rFonts w:ascii="Arial Narrow" w:hAnsi="Arial Narrow"/>
                <w:sz w:val="20"/>
                <w:szCs w:val="20"/>
              </w:rPr>
              <w:t xml:space="preserve">Aanvaarbare interaksie met </w:t>
            </w:r>
            <w:proofErr w:type="spellStart"/>
            <w:r w:rsidRPr="006D6903">
              <w:rPr>
                <w:rFonts w:ascii="Arial Narrow" w:hAnsi="Arial Narrow"/>
                <w:i/>
                <w:sz w:val="20"/>
                <w:szCs w:val="20"/>
              </w:rPr>
              <w:t>HLL</w:t>
            </w:r>
            <w:proofErr w:type="spellEnd"/>
            <w:r w:rsidRPr="006D6903">
              <w:rPr>
                <w:rFonts w:ascii="Arial Narrow" w:hAnsi="Arial Narrow"/>
                <w:sz w:val="20"/>
                <w:szCs w:val="20"/>
              </w:rPr>
              <w:t xml:space="preserve">. </w:t>
            </w:r>
          </w:p>
          <w:p w:rsidR="003355DB" w:rsidRPr="006D6903" w:rsidRDefault="003355DB" w:rsidP="003355DB">
            <w:pPr>
              <w:spacing w:before="60" w:after="60"/>
              <w:rPr>
                <w:rFonts w:ascii="Arial Narrow" w:hAnsi="Arial Narrow"/>
                <w:sz w:val="20"/>
                <w:szCs w:val="20"/>
              </w:rPr>
            </w:pPr>
            <w:r w:rsidRPr="006D6903">
              <w:rPr>
                <w:rFonts w:ascii="Arial Narrow" w:hAnsi="Arial Narrow"/>
                <w:sz w:val="20"/>
                <w:szCs w:val="20"/>
              </w:rPr>
              <w:t xml:space="preserve">Aanvaarbare manipulasie deur </w:t>
            </w:r>
            <w:proofErr w:type="spellStart"/>
            <w:r w:rsidRPr="006D6903">
              <w:rPr>
                <w:rFonts w:ascii="Arial Narrow" w:hAnsi="Arial Narrow"/>
                <w:i/>
                <w:sz w:val="20"/>
                <w:szCs w:val="20"/>
              </w:rPr>
              <w:t>HLL</w:t>
            </w:r>
            <w:proofErr w:type="spellEnd"/>
            <w:r w:rsidRPr="006D6903">
              <w:rPr>
                <w:rFonts w:ascii="Arial Narrow" w:hAnsi="Arial Narrow"/>
                <w:sz w:val="20"/>
                <w:szCs w:val="20"/>
              </w:rPr>
              <w:t xml:space="preserve"> kode konstruksie wat alles bydrae tot die oplossing. </w:t>
            </w:r>
          </w:p>
          <w:p w:rsidR="00EE2B2B" w:rsidRPr="006D6903" w:rsidRDefault="003355DB" w:rsidP="003355DB">
            <w:pPr>
              <w:spacing w:before="60" w:after="60"/>
              <w:rPr>
                <w:rFonts w:ascii="Arial Narrow" w:hAnsi="Arial Narrow"/>
                <w:sz w:val="20"/>
                <w:szCs w:val="20"/>
              </w:rPr>
            </w:pPr>
            <w:r w:rsidRPr="006D6903">
              <w:rPr>
                <w:rFonts w:ascii="Arial Narrow" w:hAnsi="Arial Narrow"/>
                <w:sz w:val="20"/>
                <w:szCs w:val="20"/>
              </w:rPr>
              <w:t>Gebruik ten minste 2 van die gelyste manipulasies</w:t>
            </w:r>
          </w:p>
        </w:tc>
        <w:tc>
          <w:tcPr>
            <w:tcW w:w="791" w:type="pct"/>
            <w:shd w:val="clear" w:color="auto" w:fill="auto"/>
          </w:tcPr>
          <w:p w:rsidR="003355DB" w:rsidRPr="006D6903" w:rsidRDefault="003355DB" w:rsidP="003355DB">
            <w:pPr>
              <w:spacing w:before="60" w:after="60"/>
              <w:rPr>
                <w:rFonts w:ascii="Arial Narrow" w:hAnsi="Arial Narrow"/>
                <w:sz w:val="20"/>
                <w:szCs w:val="20"/>
              </w:rPr>
            </w:pPr>
            <w:r w:rsidRPr="006D6903">
              <w:rPr>
                <w:rFonts w:ascii="Arial Narrow" w:hAnsi="Arial Narrow"/>
                <w:sz w:val="20"/>
                <w:szCs w:val="20"/>
              </w:rPr>
              <w:t xml:space="preserve">Min interaksie met </w:t>
            </w:r>
            <w:proofErr w:type="spellStart"/>
            <w:r w:rsidRPr="006D6903">
              <w:rPr>
                <w:rFonts w:ascii="Arial Narrow" w:hAnsi="Arial Narrow"/>
                <w:i/>
                <w:sz w:val="20"/>
                <w:szCs w:val="20"/>
              </w:rPr>
              <w:t>HLL</w:t>
            </w:r>
            <w:proofErr w:type="spellEnd"/>
            <w:r w:rsidRPr="006D6903">
              <w:rPr>
                <w:rFonts w:ascii="Arial Narrow" w:hAnsi="Arial Narrow"/>
                <w:sz w:val="20"/>
                <w:szCs w:val="20"/>
              </w:rPr>
              <w:t xml:space="preserve">. </w:t>
            </w:r>
          </w:p>
          <w:p w:rsidR="003355DB" w:rsidRPr="006D6903" w:rsidRDefault="003355DB" w:rsidP="003355DB">
            <w:pPr>
              <w:spacing w:before="60" w:after="60"/>
              <w:rPr>
                <w:rFonts w:ascii="Arial Narrow" w:hAnsi="Arial Narrow"/>
                <w:sz w:val="20"/>
                <w:szCs w:val="20"/>
              </w:rPr>
            </w:pPr>
            <w:r w:rsidRPr="006D6903">
              <w:rPr>
                <w:rFonts w:ascii="Arial Narrow" w:hAnsi="Arial Narrow"/>
                <w:sz w:val="20"/>
                <w:szCs w:val="20"/>
              </w:rPr>
              <w:t xml:space="preserve">Min manipulasie deur </w:t>
            </w:r>
            <w:proofErr w:type="spellStart"/>
            <w:r w:rsidRPr="006D6903">
              <w:rPr>
                <w:rFonts w:ascii="Arial Narrow" w:hAnsi="Arial Narrow"/>
                <w:i/>
                <w:sz w:val="20"/>
                <w:szCs w:val="20"/>
              </w:rPr>
              <w:t>HLL</w:t>
            </w:r>
            <w:proofErr w:type="spellEnd"/>
            <w:r w:rsidRPr="006D6903">
              <w:rPr>
                <w:rFonts w:ascii="Arial Narrow" w:hAnsi="Arial Narrow"/>
                <w:sz w:val="20"/>
                <w:szCs w:val="20"/>
              </w:rPr>
              <w:t xml:space="preserve"> kode konstruksie wat bydrae tot die oplossing. </w:t>
            </w:r>
          </w:p>
          <w:p w:rsidR="00EE2B2B" w:rsidRPr="006D6903" w:rsidRDefault="003355DB" w:rsidP="003355DB">
            <w:pPr>
              <w:spacing w:before="60" w:after="60"/>
              <w:rPr>
                <w:rFonts w:ascii="Arial Narrow" w:hAnsi="Arial Narrow"/>
                <w:sz w:val="20"/>
                <w:szCs w:val="20"/>
              </w:rPr>
            </w:pPr>
            <w:r w:rsidRPr="006D6903">
              <w:rPr>
                <w:rFonts w:ascii="Arial Narrow" w:hAnsi="Arial Narrow"/>
                <w:sz w:val="20"/>
                <w:szCs w:val="20"/>
              </w:rPr>
              <w:t>Gebruik ten minste 1 van die gelyste manipulasies</w:t>
            </w:r>
          </w:p>
        </w:tc>
        <w:tc>
          <w:tcPr>
            <w:tcW w:w="791" w:type="pct"/>
            <w:gridSpan w:val="2"/>
            <w:shd w:val="clear" w:color="auto" w:fill="auto"/>
          </w:tcPr>
          <w:p w:rsidR="00EE2B2B" w:rsidRPr="006D6903" w:rsidRDefault="00ED58AA" w:rsidP="00C667BC">
            <w:pPr>
              <w:spacing w:before="60" w:after="60"/>
              <w:rPr>
                <w:rFonts w:ascii="Arial Narrow" w:hAnsi="Arial Narrow"/>
                <w:sz w:val="20"/>
                <w:szCs w:val="20"/>
              </w:rPr>
            </w:pPr>
            <w:r w:rsidRPr="006D6903">
              <w:rPr>
                <w:rFonts w:ascii="Arial Narrow" w:hAnsi="Arial Narrow"/>
                <w:sz w:val="20"/>
                <w:szCs w:val="20"/>
              </w:rPr>
              <w:t>Geen interaksie, geen manipu</w:t>
            </w:r>
            <w:r w:rsidR="003355DB" w:rsidRPr="006D6903">
              <w:rPr>
                <w:rFonts w:ascii="Arial Narrow" w:hAnsi="Arial Narrow"/>
                <w:sz w:val="20"/>
                <w:szCs w:val="20"/>
              </w:rPr>
              <w:t>lasie of geen databasis</w:t>
            </w:r>
          </w:p>
        </w:tc>
        <w:tc>
          <w:tcPr>
            <w:tcW w:w="186" w:type="pct"/>
            <w:shd w:val="clear" w:color="auto" w:fill="auto"/>
            <w:vAlign w:val="center"/>
          </w:tcPr>
          <w:p w:rsidR="00EE2B2B" w:rsidRPr="006D6903" w:rsidRDefault="00EE2B2B" w:rsidP="00C667BC">
            <w:pPr>
              <w:rPr>
                <w:rFonts w:ascii="Arial Narrow" w:hAnsi="Arial Narrow"/>
                <w:b/>
                <w:sz w:val="20"/>
                <w:szCs w:val="20"/>
              </w:rPr>
            </w:pPr>
            <w:r w:rsidRPr="006D6903">
              <w:rPr>
                <w:rFonts w:ascii="Arial Narrow" w:hAnsi="Arial Narrow"/>
                <w:b/>
                <w:sz w:val="20"/>
                <w:szCs w:val="20"/>
              </w:rPr>
              <w:t>4</w:t>
            </w:r>
          </w:p>
        </w:tc>
        <w:tc>
          <w:tcPr>
            <w:tcW w:w="126" w:type="pct"/>
            <w:shd w:val="clear" w:color="auto" w:fill="auto"/>
            <w:vAlign w:val="center"/>
          </w:tcPr>
          <w:p w:rsidR="00EE2B2B" w:rsidRPr="006D6903" w:rsidRDefault="00EE2B2B" w:rsidP="00C667BC">
            <w:pPr>
              <w:rPr>
                <w:rFonts w:ascii="Arial Narrow" w:hAnsi="Arial Narrow"/>
                <w:sz w:val="20"/>
                <w:szCs w:val="20"/>
              </w:rPr>
            </w:pPr>
          </w:p>
        </w:tc>
      </w:tr>
      <w:tr w:rsidR="00EE2B2B" w:rsidRPr="006D6903" w:rsidTr="00AB4C56">
        <w:tc>
          <w:tcPr>
            <w:tcW w:w="728" w:type="pct"/>
            <w:shd w:val="clear" w:color="auto" w:fill="F2F2F2" w:themeFill="background1" w:themeFillShade="F2"/>
            <w:vAlign w:val="center"/>
          </w:tcPr>
          <w:p w:rsidR="00EE2B2B" w:rsidRPr="006D6903" w:rsidRDefault="00EE2B2B" w:rsidP="00C667BC">
            <w:pPr>
              <w:rPr>
                <w:rFonts w:ascii="Arial Narrow" w:hAnsi="Arial Narrow"/>
                <w:b/>
                <w:sz w:val="20"/>
                <w:szCs w:val="20"/>
              </w:rPr>
            </w:pPr>
            <w:r w:rsidRPr="006D6903">
              <w:rPr>
                <w:rFonts w:ascii="Arial Narrow" w:hAnsi="Arial Narrow"/>
                <w:b/>
                <w:sz w:val="20"/>
                <w:szCs w:val="20"/>
              </w:rPr>
              <w:lastRenderedPageBreak/>
              <w:t>GUI</w:t>
            </w:r>
          </w:p>
        </w:tc>
        <w:tc>
          <w:tcPr>
            <w:tcW w:w="796" w:type="pct"/>
            <w:shd w:val="clear" w:color="auto" w:fill="F2F2F2" w:themeFill="background1" w:themeFillShade="F2"/>
          </w:tcPr>
          <w:p w:rsidR="00EE2B2B" w:rsidRPr="006D6903" w:rsidRDefault="00EE2B2B" w:rsidP="00C667BC">
            <w:pPr>
              <w:jc w:val="center"/>
              <w:rPr>
                <w:rFonts w:ascii="Arial Narrow" w:hAnsi="Arial Narrow"/>
                <w:b/>
                <w:sz w:val="20"/>
                <w:szCs w:val="20"/>
              </w:rPr>
            </w:pPr>
            <w:r w:rsidRPr="006D6903">
              <w:rPr>
                <w:rFonts w:ascii="Arial Narrow" w:hAnsi="Arial Narrow"/>
                <w:b/>
                <w:sz w:val="20"/>
                <w:szCs w:val="20"/>
              </w:rPr>
              <w:t>4</w:t>
            </w:r>
          </w:p>
        </w:tc>
        <w:tc>
          <w:tcPr>
            <w:tcW w:w="791" w:type="pct"/>
            <w:shd w:val="clear" w:color="auto" w:fill="F2F2F2" w:themeFill="background1" w:themeFillShade="F2"/>
          </w:tcPr>
          <w:p w:rsidR="00EE2B2B" w:rsidRPr="006D6903" w:rsidRDefault="00EE2B2B" w:rsidP="00C667BC">
            <w:pPr>
              <w:jc w:val="center"/>
              <w:rPr>
                <w:rFonts w:ascii="Arial Narrow" w:hAnsi="Arial Narrow"/>
                <w:b/>
                <w:sz w:val="20"/>
                <w:szCs w:val="20"/>
              </w:rPr>
            </w:pPr>
            <w:r w:rsidRPr="006D6903">
              <w:rPr>
                <w:rFonts w:ascii="Arial Narrow" w:hAnsi="Arial Narrow"/>
                <w:b/>
                <w:sz w:val="20"/>
                <w:szCs w:val="20"/>
              </w:rPr>
              <w:t>3</w:t>
            </w:r>
          </w:p>
        </w:tc>
        <w:tc>
          <w:tcPr>
            <w:tcW w:w="791" w:type="pct"/>
            <w:shd w:val="clear" w:color="auto" w:fill="F2F2F2" w:themeFill="background1" w:themeFillShade="F2"/>
          </w:tcPr>
          <w:p w:rsidR="00EE2B2B" w:rsidRPr="006D6903" w:rsidRDefault="00EE2B2B" w:rsidP="00C667BC">
            <w:pPr>
              <w:jc w:val="center"/>
              <w:rPr>
                <w:rFonts w:ascii="Arial Narrow" w:hAnsi="Arial Narrow"/>
                <w:b/>
                <w:sz w:val="20"/>
                <w:szCs w:val="20"/>
              </w:rPr>
            </w:pPr>
            <w:r w:rsidRPr="006D6903">
              <w:rPr>
                <w:rFonts w:ascii="Arial Narrow" w:hAnsi="Arial Narrow"/>
                <w:b/>
                <w:sz w:val="20"/>
                <w:szCs w:val="20"/>
              </w:rPr>
              <w:t>2</w:t>
            </w:r>
          </w:p>
        </w:tc>
        <w:tc>
          <w:tcPr>
            <w:tcW w:w="791" w:type="pct"/>
            <w:shd w:val="clear" w:color="auto" w:fill="F2F2F2" w:themeFill="background1" w:themeFillShade="F2"/>
          </w:tcPr>
          <w:p w:rsidR="00EE2B2B" w:rsidRPr="006D6903" w:rsidRDefault="00EE2B2B" w:rsidP="00C667BC">
            <w:pPr>
              <w:jc w:val="center"/>
              <w:rPr>
                <w:rFonts w:ascii="Arial Narrow" w:hAnsi="Arial Narrow"/>
                <w:b/>
                <w:sz w:val="20"/>
                <w:szCs w:val="20"/>
              </w:rPr>
            </w:pPr>
            <w:r w:rsidRPr="006D6903">
              <w:rPr>
                <w:rFonts w:ascii="Arial Narrow" w:hAnsi="Arial Narrow"/>
                <w:b/>
                <w:sz w:val="20"/>
                <w:szCs w:val="20"/>
              </w:rPr>
              <w:t>1</w:t>
            </w:r>
          </w:p>
        </w:tc>
        <w:tc>
          <w:tcPr>
            <w:tcW w:w="791" w:type="pct"/>
            <w:gridSpan w:val="2"/>
            <w:shd w:val="clear" w:color="auto" w:fill="F2F2F2" w:themeFill="background1" w:themeFillShade="F2"/>
          </w:tcPr>
          <w:p w:rsidR="00EE2B2B" w:rsidRPr="006D6903" w:rsidRDefault="00EE2B2B" w:rsidP="00C667BC">
            <w:pPr>
              <w:jc w:val="center"/>
              <w:rPr>
                <w:rFonts w:ascii="Arial Narrow" w:hAnsi="Arial Narrow"/>
                <w:b/>
                <w:sz w:val="20"/>
                <w:szCs w:val="20"/>
              </w:rPr>
            </w:pPr>
            <w:r w:rsidRPr="006D6903">
              <w:rPr>
                <w:rFonts w:ascii="Arial Narrow" w:hAnsi="Arial Narrow"/>
                <w:b/>
                <w:sz w:val="20"/>
                <w:szCs w:val="20"/>
              </w:rPr>
              <w:t>0</w:t>
            </w:r>
          </w:p>
        </w:tc>
        <w:tc>
          <w:tcPr>
            <w:tcW w:w="186" w:type="pct"/>
            <w:shd w:val="clear" w:color="auto" w:fill="F2F2F2" w:themeFill="background1" w:themeFillShade="F2"/>
            <w:vAlign w:val="center"/>
          </w:tcPr>
          <w:p w:rsidR="00EE2B2B" w:rsidRPr="006D6903" w:rsidRDefault="00EE2B2B" w:rsidP="00C667BC">
            <w:pPr>
              <w:rPr>
                <w:rFonts w:ascii="Arial Narrow" w:hAnsi="Arial Narrow"/>
                <w:b/>
                <w:sz w:val="20"/>
                <w:szCs w:val="20"/>
              </w:rPr>
            </w:pPr>
          </w:p>
        </w:tc>
        <w:tc>
          <w:tcPr>
            <w:tcW w:w="126" w:type="pct"/>
            <w:shd w:val="clear" w:color="auto" w:fill="F2F2F2" w:themeFill="background1" w:themeFillShade="F2"/>
            <w:vAlign w:val="center"/>
          </w:tcPr>
          <w:p w:rsidR="00EE2B2B" w:rsidRPr="006D6903" w:rsidRDefault="00EE2B2B" w:rsidP="00C667BC">
            <w:pPr>
              <w:rPr>
                <w:rFonts w:ascii="Arial Narrow" w:hAnsi="Arial Narrow"/>
                <w:b/>
                <w:sz w:val="20"/>
                <w:szCs w:val="20"/>
              </w:rPr>
            </w:pPr>
          </w:p>
        </w:tc>
      </w:tr>
      <w:tr w:rsidR="00EE2B2B" w:rsidRPr="006D6903" w:rsidTr="00AB4C56">
        <w:tc>
          <w:tcPr>
            <w:tcW w:w="728" w:type="pct"/>
            <w:vAlign w:val="center"/>
          </w:tcPr>
          <w:p w:rsidR="00EE2B2B" w:rsidRPr="006D6903" w:rsidRDefault="003355DB" w:rsidP="003355DB">
            <w:pPr>
              <w:rPr>
                <w:rFonts w:ascii="Arial Narrow" w:hAnsi="Arial Narrow"/>
                <w:b/>
                <w:sz w:val="20"/>
                <w:szCs w:val="20"/>
              </w:rPr>
            </w:pPr>
            <w:r w:rsidRPr="006D6903">
              <w:rPr>
                <w:rFonts w:ascii="Arial Narrow" w:hAnsi="Arial Narrow"/>
                <w:b/>
                <w:sz w:val="20"/>
                <w:szCs w:val="20"/>
              </w:rPr>
              <w:t>Gemak van gebruik</w:t>
            </w:r>
            <w:r w:rsidR="00EE2B2B" w:rsidRPr="006D6903">
              <w:rPr>
                <w:rFonts w:ascii="Arial Narrow" w:hAnsi="Arial Narrow"/>
                <w:b/>
                <w:sz w:val="20"/>
                <w:szCs w:val="20"/>
              </w:rPr>
              <w:t xml:space="preserve"> / </w:t>
            </w:r>
            <w:proofErr w:type="spellStart"/>
            <w:r w:rsidR="00EE2B2B" w:rsidRPr="006D6903">
              <w:rPr>
                <w:rFonts w:ascii="Arial Narrow" w:hAnsi="Arial Narrow"/>
                <w:b/>
                <w:i/>
                <w:sz w:val="20"/>
                <w:szCs w:val="20"/>
              </w:rPr>
              <w:t>HCI</w:t>
            </w:r>
            <w:proofErr w:type="spellEnd"/>
            <w:r w:rsidR="00EE2B2B" w:rsidRPr="006D6903">
              <w:rPr>
                <w:rFonts w:ascii="Arial Narrow" w:hAnsi="Arial Narrow"/>
                <w:b/>
                <w:sz w:val="20"/>
                <w:szCs w:val="20"/>
              </w:rPr>
              <w:t xml:space="preserve"> </w:t>
            </w:r>
            <w:r w:rsidRPr="006D6903">
              <w:rPr>
                <w:rFonts w:ascii="Arial Narrow" w:hAnsi="Arial Narrow"/>
                <w:b/>
                <w:sz w:val="20"/>
                <w:szCs w:val="20"/>
              </w:rPr>
              <w:t>beginsels</w:t>
            </w:r>
          </w:p>
        </w:tc>
        <w:tc>
          <w:tcPr>
            <w:tcW w:w="796" w:type="pct"/>
          </w:tcPr>
          <w:p w:rsidR="00EE2B2B" w:rsidRPr="006D6903" w:rsidRDefault="003355DB" w:rsidP="00C667BC">
            <w:pPr>
              <w:spacing w:before="60" w:after="60"/>
              <w:rPr>
                <w:rFonts w:ascii="Arial Narrow" w:hAnsi="Arial Narrow"/>
                <w:sz w:val="20"/>
                <w:szCs w:val="20"/>
              </w:rPr>
            </w:pPr>
            <w:r w:rsidRPr="006D6903">
              <w:rPr>
                <w:rFonts w:ascii="Arial Narrow" w:hAnsi="Arial Narrow"/>
                <w:sz w:val="20"/>
                <w:szCs w:val="20"/>
              </w:rPr>
              <w:t>Uitstekend - al die volgende</w:t>
            </w:r>
            <w:r w:rsidR="00EE2B2B" w:rsidRPr="006D6903">
              <w:rPr>
                <w:rFonts w:ascii="Arial Narrow" w:hAnsi="Arial Narrow"/>
                <w:sz w:val="20"/>
                <w:szCs w:val="20"/>
              </w:rPr>
              <w:t>:</w:t>
            </w:r>
          </w:p>
          <w:p w:rsidR="00EE2B2B" w:rsidRPr="006D6903" w:rsidRDefault="003355DB" w:rsidP="00D87837">
            <w:pPr>
              <w:pStyle w:val="ListParagraph"/>
              <w:numPr>
                <w:ilvl w:val="0"/>
                <w:numId w:val="6"/>
              </w:numPr>
              <w:ind w:left="177" w:hanging="177"/>
              <w:rPr>
                <w:rFonts w:ascii="Arial Narrow" w:hAnsi="Arial Narrow"/>
                <w:noProof w:val="0"/>
                <w:lang w:val="en-US"/>
              </w:rPr>
            </w:pPr>
            <w:r w:rsidRPr="006D6903">
              <w:rPr>
                <w:rFonts w:ascii="Arial Narrow" w:hAnsi="Arial Narrow"/>
                <w:noProof w:val="0"/>
                <w:lang w:val="en-US"/>
              </w:rPr>
              <w:t xml:space="preserve">Baie </w:t>
            </w:r>
            <w:r w:rsidR="00DD166F" w:rsidRPr="006D6903">
              <w:rPr>
                <w:rFonts w:ascii="Arial Narrow" w:hAnsi="Arial Narrow"/>
                <w:noProof w:val="0"/>
                <w:lang w:val="en-US"/>
              </w:rPr>
              <w:t>intuïtief</w:t>
            </w:r>
          </w:p>
          <w:p w:rsidR="00EE2B2B" w:rsidRPr="006D6903" w:rsidRDefault="003355DB" w:rsidP="00D87837">
            <w:pPr>
              <w:pStyle w:val="ListParagraph"/>
              <w:numPr>
                <w:ilvl w:val="0"/>
                <w:numId w:val="6"/>
              </w:numPr>
              <w:ind w:left="177" w:hanging="177"/>
              <w:rPr>
                <w:rFonts w:ascii="Arial Narrow" w:hAnsi="Arial Narrow"/>
                <w:noProof w:val="0"/>
                <w:lang w:val="en-US"/>
              </w:rPr>
            </w:pPr>
            <w:r w:rsidRPr="006D6903">
              <w:rPr>
                <w:rFonts w:ascii="Arial Narrow" w:hAnsi="Arial Narrow"/>
                <w:noProof w:val="0"/>
                <w:lang w:val="en-US"/>
              </w:rPr>
              <w:t>Uitstekende kommunikasie</w:t>
            </w:r>
            <w:r w:rsidR="00EE2B2B" w:rsidRPr="006D6903">
              <w:rPr>
                <w:rFonts w:ascii="Arial Narrow" w:hAnsi="Arial Narrow"/>
                <w:noProof w:val="0"/>
                <w:lang w:val="en-US"/>
              </w:rPr>
              <w:t xml:space="preserve"> (s</w:t>
            </w:r>
            <w:r w:rsidRPr="006D6903">
              <w:rPr>
                <w:rFonts w:ascii="Arial Narrow" w:hAnsi="Arial Narrow"/>
                <w:noProof w:val="0"/>
                <w:lang w:val="en-US"/>
              </w:rPr>
              <w:t>kerm notas</w:t>
            </w:r>
            <w:r w:rsidR="00EE2B2B" w:rsidRPr="006D6903">
              <w:rPr>
                <w:rFonts w:ascii="Arial Narrow" w:hAnsi="Arial Narrow"/>
                <w:noProof w:val="0"/>
                <w:lang w:val="en-US"/>
              </w:rPr>
              <w:t xml:space="preserve">, </w:t>
            </w:r>
            <w:r w:rsidRPr="006D6903">
              <w:rPr>
                <w:rFonts w:ascii="Arial Narrow" w:hAnsi="Arial Narrow"/>
                <w:noProof w:val="0"/>
                <w:lang w:val="en-US"/>
              </w:rPr>
              <w:t>terugvoer, hu</w:t>
            </w:r>
            <w:r w:rsidR="00EE2B2B" w:rsidRPr="006D6903">
              <w:rPr>
                <w:rFonts w:ascii="Arial Narrow" w:hAnsi="Arial Narrow"/>
                <w:noProof w:val="0"/>
                <w:lang w:val="en-US"/>
              </w:rPr>
              <w:t>lp e</w:t>
            </w:r>
            <w:r w:rsidRPr="006D6903">
              <w:rPr>
                <w:rFonts w:ascii="Arial Narrow" w:hAnsi="Arial Narrow"/>
                <w:noProof w:val="0"/>
                <w:lang w:val="en-US"/>
              </w:rPr>
              <w:t>ns</w:t>
            </w:r>
            <w:r w:rsidR="00EE2B2B" w:rsidRPr="006D6903">
              <w:rPr>
                <w:rFonts w:ascii="Arial Narrow" w:hAnsi="Arial Narrow"/>
                <w:noProof w:val="0"/>
                <w:lang w:val="en-US"/>
              </w:rPr>
              <w:t>.)</w:t>
            </w:r>
          </w:p>
          <w:p w:rsidR="00EE2B2B" w:rsidRPr="006D6903" w:rsidRDefault="00064CB6" w:rsidP="00D87837">
            <w:pPr>
              <w:pStyle w:val="ListParagraph"/>
              <w:numPr>
                <w:ilvl w:val="0"/>
                <w:numId w:val="6"/>
              </w:numPr>
              <w:ind w:left="177" w:hanging="177"/>
              <w:rPr>
                <w:rFonts w:ascii="Arial Narrow" w:hAnsi="Arial Narrow"/>
                <w:noProof w:val="0"/>
                <w:lang w:val="en-US"/>
              </w:rPr>
            </w:pPr>
            <w:r w:rsidRPr="006D6903">
              <w:rPr>
                <w:rFonts w:ascii="Arial Narrow" w:hAnsi="Arial Narrow"/>
                <w:noProof w:val="0"/>
                <w:lang w:val="en-US"/>
              </w:rPr>
              <w:t>Mees toepaslike</w:t>
            </w:r>
            <w:r w:rsidR="00E11BED" w:rsidRPr="006D6903">
              <w:rPr>
                <w:rFonts w:ascii="Arial Narrow" w:hAnsi="Arial Narrow"/>
                <w:noProof w:val="0"/>
                <w:lang w:val="en-US"/>
              </w:rPr>
              <w:t xml:space="preserve"> komponente</w:t>
            </w:r>
          </w:p>
          <w:p w:rsidR="00EE2B2B" w:rsidRPr="006D6903" w:rsidRDefault="00E11BED" w:rsidP="00D87837">
            <w:pPr>
              <w:pStyle w:val="ListParagraph"/>
              <w:numPr>
                <w:ilvl w:val="0"/>
                <w:numId w:val="6"/>
              </w:numPr>
              <w:ind w:left="177" w:hanging="177"/>
              <w:rPr>
                <w:rFonts w:ascii="Arial Narrow" w:hAnsi="Arial Narrow"/>
                <w:noProof w:val="0"/>
                <w:lang w:val="en-US"/>
              </w:rPr>
            </w:pPr>
            <w:r w:rsidRPr="006D6903">
              <w:rPr>
                <w:rFonts w:ascii="Arial Narrow" w:hAnsi="Arial Narrow"/>
                <w:noProof w:val="0"/>
                <w:lang w:val="en-US"/>
              </w:rPr>
              <w:t>Leesbaar / verstaanbare afvoer</w:t>
            </w:r>
          </w:p>
          <w:p w:rsidR="00EE2B2B" w:rsidRPr="006D6903" w:rsidRDefault="00E11BED" w:rsidP="00D87837">
            <w:pPr>
              <w:pStyle w:val="ListParagraph"/>
              <w:numPr>
                <w:ilvl w:val="0"/>
                <w:numId w:val="6"/>
              </w:numPr>
              <w:ind w:left="177" w:hanging="177"/>
              <w:rPr>
                <w:rFonts w:ascii="Arial Narrow" w:hAnsi="Arial Narrow"/>
                <w:noProof w:val="0"/>
                <w:lang w:val="en-US"/>
              </w:rPr>
            </w:pPr>
            <w:r w:rsidRPr="006D6903">
              <w:rPr>
                <w:rFonts w:ascii="Arial Narrow" w:hAnsi="Arial Narrow"/>
                <w:noProof w:val="0"/>
                <w:lang w:val="en-US"/>
              </w:rPr>
              <w:t xml:space="preserve">Uitstekende gebruik van effekte </w:t>
            </w:r>
            <w:r w:rsidR="00EE2B2B" w:rsidRPr="006D6903">
              <w:rPr>
                <w:rFonts w:ascii="Arial Narrow" w:hAnsi="Arial Narrow"/>
                <w:noProof w:val="0"/>
                <w:lang w:val="en-US"/>
              </w:rPr>
              <w:t>/</w:t>
            </w:r>
            <w:r w:rsidRPr="006D6903">
              <w:rPr>
                <w:rFonts w:ascii="Arial Narrow" w:hAnsi="Arial Narrow"/>
                <w:noProof w:val="0"/>
                <w:lang w:val="en-US"/>
              </w:rPr>
              <w:t xml:space="preserve"> kleure </w:t>
            </w:r>
            <w:r w:rsidR="00EE2B2B" w:rsidRPr="006D6903">
              <w:rPr>
                <w:rFonts w:ascii="Arial Narrow" w:hAnsi="Arial Narrow"/>
                <w:noProof w:val="0"/>
                <w:lang w:val="en-US"/>
              </w:rPr>
              <w:t>/</w:t>
            </w:r>
            <w:r w:rsidRPr="006D6903">
              <w:rPr>
                <w:rFonts w:ascii="Arial Narrow" w:hAnsi="Arial Narrow"/>
                <w:noProof w:val="0"/>
                <w:lang w:val="en-US"/>
              </w:rPr>
              <w:t xml:space="preserve"> </w:t>
            </w:r>
            <w:r w:rsidR="00EE2B2B" w:rsidRPr="006D6903">
              <w:rPr>
                <w:rFonts w:ascii="Arial Narrow" w:hAnsi="Arial Narrow"/>
                <w:noProof w:val="0"/>
                <w:lang w:val="en-US"/>
              </w:rPr>
              <w:t>i</w:t>
            </w:r>
            <w:r w:rsidRPr="006D6903">
              <w:rPr>
                <w:rFonts w:ascii="Arial Narrow" w:hAnsi="Arial Narrow"/>
                <w:noProof w:val="0"/>
                <w:lang w:val="en-US"/>
              </w:rPr>
              <w:t xml:space="preserve">kone </w:t>
            </w:r>
            <w:r w:rsidR="00EE2B2B" w:rsidRPr="006D6903">
              <w:rPr>
                <w:rFonts w:ascii="Arial Narrow" w:hAnsi="Arial Narrow"/>
                <w:noProof w:val="0"/>
                <w:lang w:val="en-US"/>
              </w:rPr>
              <w:t>/</w:t>
            </w:r>
            <w:r w:rsidRPr="006D6903">
              <w:rPr>
                <w:rFonts w:ascii="Arial Narrow" w:hAnsi="Arial Narrow"/>
                <w:noProof w:val="0"/>
                <w:lang w:val="en-US"/>
              </w:rPr>
              <w:t xml:space="preserve"> kortpaaie (</w:t>
            </w:r>
            <w:r w:rsidR="00EE2B2B" w:rsidRPr="006D6903">
              <w:rPr>
                <w:rFonts w:ascii="Arial Narrow" w:hAnsi="Arial Narrow"/>
                <w:noProof w:val="0"/>
                <w:lang w:val="en-US"/>
              </w:rPr>
              <w:t>shortcuts</w:t>
            </w:r>
            <w:r w:rsidRPr="006D6903">
              <w:rPr>
                <w:rFonts w:ascii="Arial Narrow" w:hAnsi="Arial Narrow"/>
                <w:noProof w:val="0"/>
                <w:lang w:val="en-US"/>
              </w:rPr>
              <w:t>), ens</w:t>
            </w:r>
            <w:r w:rsidR="00EE2B2B" w:rsidRPr="006D6903">
              <w:rPr>
                <w:rFonts w:ascii="Arial Narrow" w:hAnsi="Arial Narrow"/>
                <w:noProof w:val="0"/>
                <w:lang w:val="en-US"/>
              </w:rPr>
              <w:t>.</w:t>
            </w:r>
          </w:p>
        </w:tc>
        <w:tc>
          <w:tcPr>
            <w:tcW w:w="791" w:type="pct"/>
          </w:tcPr>
          <w:p w:rsidR="00EE2B2B" w:rsidRPr="006D6903" w:rsidRDefault="00EE2B2B" w:rsidP="00E11BED">
            <w:pPr>
              <w:spacing w:before="60" w:after="60"/>
              <w:rPr>
                <w:rFonts w:ascii="Arial Narrow" w:hAnsi="Arial Narrow"/>
                <w:sz w:val="20"/>
                <w:szCs w:val="20"/>
              </w:rPr>
            </w:pPr>
            <w:r w:rsidRPr="006D6903">
              <w:rPr>
                <w:rFonts w:ascii="Arial Narrow" w:hAnsi="Arial Narrow"/>
                <w:sz w:val="20"/>
                <w:szCs w:val="20"/>
              </w:rPr>
              <w:t>G</w:t>
            </w:r>
            <w:r w:rsidR="00E11BED" w:rsidRPr="006D6903">
              <w:rPr>
                <w:rFonts w:ascii="Arial Narrow" w:hAnsi="Arial Narrow"/>
                <w:sz w:val="20"/>
                <w:szCs w:val="20"/>
              </w:rPr>
              <w:t>oed - een aspek uitgelaat of nie goed genoeg nie</w:t>
            </w:r>
          </w:p>
        </w:tc>
        <w:tc>
          <w:tcPr>
            <w:tcW w:w="791" w:type="pct"/>
          </w:tcPr>
          <w:p w:rsidR="00EE2B2B" w:rsidRPr="006D6903" w:rsidRDefault="00E11BED" w:rsidP="00E11BED">
            <w:pPr>
              <w:spacing w:before="60" w:after="60"/>
              <w:rPr>
                <w:rFonts w:ascii="Arial Narrow" w:hAnsi="Arial Narrow"/>
                <w:sz w:val="20"/>
                <w:szCs w:val="20"/>
              </w:rPr>
            </w:pPr>
            <w:r w:rsidRPr="006D6903">
              <w:rPr>
                <w:rFonts w:ascii="Arial Narrow" w:hAnsi="Arial Narrow"/>
                <w:sz w:val="20"/>
                <w:szCs w:val="20"/>
              </w:rPr>
              <w:t>Aanvaarbaar - twee aspekte uitgelaat of nie goed genoeg nie</w:t>
            </w:r>
          </w:p>
        </w:tc>
        <w:tc>
          <w:tcPr>
            <w:tcW w:w="791" w:type="pct"/>
          </w:tcPr>
          <w:p w:rsidR="00EE2B2B" w:rsidRPr="006D6903" w:rsidRDefault="00E11BED" w:rsidP="00E11BED">
            <w:pPr>
              <w:spacing w:before="60" w:after="60"/>
              <w:rPr>
                <w:rFonts w:ascii="Arial Narrow" w:hAnsi="Arial Narrow"/>
                <w:sz w:val="20"/>
                <w:szCs w:val="20"/>
              </w:rPr>
            </w:pPr>
            <w:r w:rsidRPr="006D6903">
              <w:rPr>
                <w:rFonts w:ascii="Arial Narrow" w:hAnsi="Arial Narrow"/>
                <w:sz w:val="20"/>
                <w:szCs w:val="20"/>
              </w:rPr>
              <w:t>Beperk - meer as twee aspekte uitgelaat of nie goed genoeg nie</w:t>
            </w:r>
          </w:p>
        </w:tc>
        <w:tc>
          <w:tcPr>
            <w:tcW w:w="791" w:type="pct"/>
            <w:gridSpan w:val="2"/>
          </w:tcPr>
          <w:p w:rsidR="00EE2B2B" w:rsidRPr="006D6903" w:rsidRDefault="00E11BED" w:rsidP="00E11BED">
            <w:pPr>
              <w:spacing w:before="60" w:after="60"/>
              <w:rPr>
                <w:rFonts w:ascii="Arial Narrow" w:hAnsi="Arial Narrow"/>
                <w:sz w:val="20"/>
                <w:szCs w:val="20"/>
              </w:rPr>
            </w:pPr>
            <w:r w:rsidRPr="006D6903">
              <w:rPr>
                <w:rFonts w:ascii="Arial Narrow" w:hAnsi="Arial Narrow"/>
                <w:sz w:val="20"/>
                <w:szCs w:val="20"/>
              </w:rPr>
              <w:t xml:space="preserve">Swak </w:t>
            </w:r>
            <w:r w:rsidR="00EE2B2B" w:rsidRPr="006D6903">
              <w:rPr>
                <w:rFonts w:ascii="Arial Narrow" w:hAnsi="Arial Narrow"/>
                <w:i/>
                <w:sz w:val="20"/>
                <w:szCs w:val="20"/>
              </w:rPr>
              <w:t>GUI</w:t>
            </w:r>
            <w:r w:rsidR="00EE2B2B" w:rsidRPr="006D6903">
              <w:rPr>
                <w:rFonts w:ascii="Arial Narrow" w:hAnsi="Arial Narrow"/>
                <w:sz w:val="20"/>
                <w:szCs w:val="20"/>
              </w:rPr>
              <w:t xml:space="preserve"> </w:t>
            </w:r>
            <w:r w:rsidRPr="006D6903">
              <w:rPr>
                <w:rFonts w:ascii="Arial Narrow" w:hAnsi="Arial Narrow"/>
                <w:sz w:val="20"/>
                <w:szCs w:val="20"/>
              </w:rPr>
              <w:t>ontwerp</w:t>
            </w:r>
            <w:r w:rsidR="00EE2B2B" w:rsidRPr="006D6903">
              <w:rPr>
                <w:rFonts w:ascii="Arial Narrow" w:hAnsi="Arial Narrow"/>
                <w:sz w:val="20"/>
                <w:szCs w:val="20"/>
              </w:rPr>
              <w:t xml:space="preserve">. </w:t>
            </w:r>
            <w:r w:rsidRPr="006D6903">
              <w:rPr>
                <w:rFonts w:ascii="Arial Narrow" w:hAnsi="Arial Narrow"/>
                <w:sz w:val="20"/>
                <w:szCs w:val="20"/>
              </w:rPr>
              <w:t xml:space="preserve">Min of geen aandag aan </w:t>
            </w:r>
            <w:proofErr w:type="spellStart"/>
            <w:r w:rsidR="00EE2B2B" w:rsidRPr="006D6903">
              <w:rPr>
                <w:rFonts w:ascii="Arial Narrow" w:hAnsi="Arial Narrow"/>
                <w:i/>
                <w:sz w:val="20"/>
                <w:szCs w:val="20"/>
              </w:rPr>
              <w:t>HCI</w:t>
            </w:r>
            <w:proofErr w:type="spellEnd"/>
            <w:r w:rsidR="00EE2B2B" w:rsidRPr="006D6903">
              <w:rPr>
                <w:rFonts w:ascii="Arial Narrow" w:hAnsi="Arial Narrow"/>
                <w:sz w:val="20"/>
                <w:szCs w:val="20"/>
              </w:rPr>
              <w:t xml:space="preserve"> </w:t>
            </w:r>
            <w:r w:rsidRPr="006D6903">
              <w:rPr>
                <w:rFonts w:ascii="Arial Narrow" w:hAnsi="Arial Narrow"/>
                <w:sz w:val="20"/>
                <w:szCs w:val="20"/>
              </w:rPr>
              <w:t>beginsels gegee nie</w:t>
            </w:r>
          </w:p>
        </w:tc>
        <w:tc>
          <w:tcPr>
            <w:tcW w:w="186" w:type="pct"/>
            <w:vAlign w:val="center"/>
          </w:tcPr>
          <w:p w:rsidR="00EE2B2B" w:rsidRPr="006D6903" w:rsidRDefault="00EE2B2B" w:rsidP="00C667BC">
            <w:pPr>
              <w:pStyle w:val="TableContents"/>
              <w:jc w:val="center"/>
              <w:rPr>
                <w:rFonts w:ascii="Arial Narrow" w:hAnsi="Arial Narrow"/>
                <w:b/>
                <w:bCs/>
                <w:sz w:val="20"/>
              </w:rPr>
            </w:pPr>
            <w:r w:rsidRPr="006D6903">
              <w:rPr>
                <w:rFonts w:ascii="Arial Narrow" w:hAnsi="Arial Narrow"/>
                <w:b/>
                <w:bCs/>
                <w:sz w:val="20"/>
              </w:rPr>
              <w:t>4</w:t>
            </w:r>
          </w:p>
        </w:tc>
        <w:tc>
          <w:tcPr>
            <w:tcW w:w="126" w:type="pct"/>
            <w:vAlign w:val="center"/>
          </w:tcPr>
          <w:p w:rsidR="00EE2B2B" w:rsidRPr="006D6903" w:rsidRDefault="00EE2B2B" w:rsidP="00C667BC">
            <w:pPr>
              <w:jc w:val="center"/>
              <w:rPr>
                <w:rFonts w:ascii="Arial Narrow" w:hAnsi="Arial Narrow"/>
                <w:sz w:val="20"/>
                <w:szCs w:val="20"/>
              </w:rPr>
            </w:pPr>
          </w:p>
        </w:tc>
      </w:tr>
      <w:tr w:rsidR="00EE2B2B" w:rsidRPr="006D6903" w:rsidTr="00AB4C56">
        <w:tc>
          <w:tcPr>
            <w:tcW w:w="728" w:type="pct"/>
            <w:vAlign w:val="center"/>
          </w:tcPr>
          <w:p w:rsidR="00EE2B2B" w:rsidRPr="006D6903" w:rsidRDefault="00EE2B2B" w:rsidP="003A3F69">
            <w:pPr>
              <w:rPr>
                <w:rFonts w:ascii="Arial Narrow" w:hAnsi="Arial Narrow"/>
                <w:b/>
                <w:sz w:val="20"/>
                <w:szCs w:val="20"/>
              </w:rPr>
            </w:pPr>
            <w:r w:rsidRPr="006D6903">
              <w:rPr>
                <w:rFonts w:ascii="Arial Narrow" w:hAnsi="Arial Narrow"/>
                <w:b/>
                <w:sz w:val="20"/>
                <w:szCs w:val="20"/>
              </w:rPr>
              <w:t>D</w:t>
            </w:r>
            <w:r w:rsidR="003A3F69" w:rsidRPr="006D6903">
              <w:rPr>
                <w:rFonts w:ascii="Arial Narrow" w:hAnsi="Arial Narrow"/>
                <w:b/>
                <w:sz w:val="20"/>
                <w:szCs w:val="20"/>
              </w:rPr>
              <w:t>inamiese komponente</w:t>
            </w:r>
          </w:p>
        </w:tc>
        <w:tc>
          <w:tcPr>
            <w:tcW w:w="796" w:type="pct"/>
          </w:tcPr>
          <w:p w:rsidR="00EE2B2B" w:rsidRPr="006D6903" w:rsidRDefault="003A3F69" w:rsidP="003A3F69">
            <w:pPr>
              <w:spacing w:before="60" w:after="60"/>
              <w:rPr>
                <w:rFonts w:ascii="Arial Narrow" w:hAnsi="Arial Narrow"/>
                <w:sz w:val="20"/>
                <w:szCs w:val="20"/>
              </w:rPr>
            </w:pPr>
            <w:r w:rsidRPr="006D6903">
              <w:rPr>
                <w:rFonts w:ascii="Arial Narrow" w:hAnsi="Arial Narrow"/>
                <w:sz w:val="20"/>
                <w:szCs w:val="20"/>
              </w:rPr>
              <w:t xml:space="preserve">Ten minste </w:t>
            </w:r>
            <w:r w:rsidR="00EE2B2B" w:rsidRPr="006D6903">
              <w:rPr>
                <w:rFonts w:ascii="Arial Narrow" w:hAnsi="Arial Narrow"/>
                <w:sz w:val="20"/>
                <w:szCs w:val="20"/>
              </w:rPr>
              <w:t>2 d</w:t>
            </w:r>
            <w:r w:rsidRPr="006D6903">
              <w:rPr>
                <w:rFonts w:ascii="Arial Narrow" w:hAnsi="Arial Narrow"/>
                <w:sz w:val="20"/>
                <w:szCs w:val="20"/>
              </w:rPr>
              <w:t>inamiese komponente</w:t>
            </w:r>
            <w:r w:rsidR="0042249E">
              <w:rPr>
                <w:rFonts w:ascii="Arial Narrow" w:hAnsi="Arial Narrow"/>
                <w:sz w:val="20"/>
                <w:szCs w:val="20"/>
              </w:rPr>
              <w:t xml:space="preserve"> (verskillende tipes)</w:t>
            </w:r>
            <w:r w:rsidRPr="006D6903">
              <w:rPr>
                <w:rFonts w:ascii="Arial Narrow" w:hAnsi="Arial Narrow"/>
                <w:sz w:val="20"/>
                <w:szCs w:val="20"/>
              </w:rPr>
              <w:t xml:space="preserve"> </w:t>
            </w:r>
            <w:proofErr w:type="spellStart"/>
            <w:r w:rsidRPr="006D6903">
              <w:rPr>
                <w:rFonts w:ascii="Arial Narrow" w:hAnsi="Arial Narrow"/>
                <w:sz w:val="20"/>
                <w:szCs w:val="20"/>
              </w:rPr>
              <w:t>geïnstansieer</w:t>
            </w:r>
            <w:proofErr w:type="spellEnd"/>
            <w:r w:rsidRPr="006D6903">
              <w:rPr>
                <w:rFonts w:ascii="Arial Narrow" w:hAnsi="Arial Narrow"/>
                <w:sz w:val="20"/>
                <w:szCs w:val="20"/>
              </w:rPr>
              <w:t>, albei betekenisvol en korrek gebruik</w:t>
            </w:r>
          </w:p>
        </w:tc>
        <w:tc>
          <w:tcPr>
            <w:tcW w:w="791" w:type="pct"/>
          </w:tcPr>
          <w:p w:rsidR="00EE2B2B" w:rsidRPr="006D6903" w:rsidRDefault="0026170F" w:rsidP="0026170F">
            <w:pPr>
              <w:spacing w:before="60" w:after="60"/>
              <w:rPr>
                <w:rFonts w:ascii="Arial Narrow" w:hAnsi="Arial Narrow"/>
                <w:sz w:val="20"/>
                <w:szCs w:val="20"/>
              </w:rPr>
            </w:pPr>
            <w:r w:rsidRPr="006D6903">
              <w:rPr>
                <w:rFonts w:ascii="Arial Narrow" w:hAnsi="Arial Narrow"/>
                <w:sz w:val="20"/>
                <w:szCs w:val="20"/>
              </w:rPr>
              <w:t xml:space="preserve">Ten minste 1 </w:t>
            </w:r>
            <w:r w:rsidR="0042249E">
              <w:rPr>
                <w:rFonts w:ascii="Arial Narrow" w:hAnsi="Arial Narrow"/>
                <w:sz w:val="20"/>
                <w:szCs w:val="20"/>
              </w:rPr>
              <w:t xml:space="preserve">tipe </w:t>
            </w:r>
            <w:r w:rsidRPr="006D6903">
              <w:rPr>
                <w:rFonts w:ascii="Arial Narrow" w:hAnsi="Arial Narrow"/>
                <w:sz w:val="20"/>
                <w:szCs w:val="20"/>
              </w:rPr>
              <w:t xml:space="preserve">dinamiese komponent </w:t>
            </w:r>
            <w:proofErr w:type="spellStart"/>
            <w:r w:rsidRPr="006D6903">
              <w:rPr>
                <w:rFonts w:ascii="Arial Narrow" w:hAnsi="Arial Narrow"/>
                <w:sz w:val="20"/>
                <w:szCs w:val="20"/>
              </w:rPr>
              <w:t>geïnstansieer</w:t>
            </w:r>
            <w:proofErr w:type="spellEnd"/>
            <w:r w:rsidRPr="006D6903">
              <w:rPr>
                <w:rFonts w:ascii="Arial Narrow" w:hAnsi="Arial Narrow"/>
                <w:sz w:val="20"/>
                <w:szCs w:val="20"/>
              </w:rPr>
              <w:t>, betekenisvol en korrek gebruik</w:t>
            </w:r>
          </w:p>
        </w:tc>
        <w:tc>
          <w:tcPr>
            <w:tcW w:w="791" w:type="pct"/>
          </w:tcPr>
          <w:p w:rsidR="00EE2B2B" w:rsidRPr="006D6903" w:rsidRDefault="00EE2B2B" w:rsidP="0026170F">
            <w:pPr>
              <w:spacing w:before="60" w:after="60"/>
              <w:rPr>
                <w:rFonts w:ascii="Arial Narrow" w:hAnsi="Arial Narrow"/>
                <w:sz w:val="20"/>
                <w:szCs w:val="20"/>
              </w:rPr>
            </w:pPr>
            <w:r w:rsidRPr="006D6903">
              <w:rPr>
                <w:rFonts w:ascii="Arial Narrow" w:hAnsi="Arial Narrow"/>
                <w:sz w:val="20"/>
                <w:szCs w:val="20"/>
              </w:rPr>
              <w:t>D</w:t>
            </w:r>
            <w:r w:rsidR="0026170F" w:rsidRPr="006D6903">
              <w:rPr>
                <w:rFonts w:ascii="Arial Narrow" w:hAnsi="Arial Narrow"/>
                <w:sz w:val="20"/>
                <w:szCs w:val="20"/>
              </w:rPr>
              <w:t>inamiese komponente betek</w:t>
            </w:r>
            <w:r w:rsidR="00AB4C56" w:rsidRPr="006D6903">
              <w:rPr>
                <w:rFonts w:ascii="Arial Narrow" w:hAnsi="Arial Narrow"/>
                <w:sz w:val="20"/>
                <w:szCs w:val="20"/>
              </w:rPr>
              <w:t>e</w:t>
            </w:r>
            <w:r w:rsidR="0026170F" w:rsidRPr="006D6903">
              <w:rPr>
                <w:rFonts w:ascii="Arial Narrow" w:hAnsi="Arial Narrow"/>
                <w:sz w:val="20"/>
                <w:szCs w:val="20"/>
              </w:rPr>
              <w:t>nisvol gebruik, maar werk nie korrek nie</w:t>
            </w:r>
          </w:p>
        </w:tc>
        <w:tc>
          <w:tcPr>
            <w:tcW w:w="791" w:type="pct"/>
          </w:tcPr>
          <w:p w:rsidR="00EE2B2B" w:rsidRPr="006D6903" w:rsidRDefault="0026170F" w:rsidP="0026170F">
            <w:pPr>
              <w:spacing w:before="60" w:after="60"/>
              <w:rPr>
                <w:rFonts w:ascii="Arial Narrow" w:hAnsi="Arial Narrow"/>
                <w:sz w:val="20"/>
                <w:szCs w:val="20"/>
              </w:rPr>
            </w:pPr>
            <w:r w:rsidRPr="006D6903">
              <w:rPr>
                <w:rFonts w:ascii="Arial Narrow" w:hAnsi="Arial Narrow"/>
                <w:sz w:val="20"/>
                <w:szCs w:val="20"/>
              </w:rPr>
              <w:t>Dinamiese komponente werk korrek, maar is nie betekenisvol nie</w:t>
            </w:r>
          </w:p>
        </w:tc>
        <w:tc>
          <w:tcPr>
            <w:tcW w:w="791" w:type="pct"/>
            <w:gridSpan w:val="2"/>
          </w:tcPr>
          <w:p w:rsidR="00EE2B2B" w:rsidRPr="006D6903" w:rsidRDefault="0026170F" w:rsidP="0026170F">
            <w:pPr>
              <w:spacing w:before="60" w:after="60"/>
              <w:rPr>
                <w:rFonts w:ascii="Arial Narrow" w:hAnsi="Arial Narrow"/>
                <w:sz w:val="20"/>
                <w:szCs w:val="20"/>
              </w:rPr>
            </w:pPr>
            <w:r w:rsidRPr="006D6903">
              <w:rPr>
                <w:rFonts w:ascii="Arial Narrow" w:hAnsi="Arial Narrow"/>
                <w:sz w:val="20"/>
                <w:szCs w:val="20"/>
              </w:rPr>
              <w:t>Geen dinamiese komponente</w:t>
            </w:r>
          </w:p>
        </w:tc>
        <w:tc>
          <w:tcPr>
            <w:tcW w:w="186" w:type="pct"/>
            <w:vAlign w:val="center"/>
          </w:tcPr>
          <w:p w:rsidR="00EE2B2B" w:rsidRPr="006D6903" w:rsidRDefault="00EE2B2B" w:rsidP="00C667BC">
            <w:pPr>
              <w:pStyle w:val="TableContents"/>
              <w:jc w:val="center"/>
              <w:rPr>
                <w:rFonts w:ascii="Arial Narrow" w:hAnsi="Arial Narrow"/>
                <w:b/>
                <w:bCs/>
                <w:sz w:val="20"/>
              </w:rPr>
            </w:pPr>
            <w:r w:rsidRPr="006D6903">
              <w:rPr>
                <w:rFonts w:ascii="Arial Narrow" w:hAnsi="Arial Narrow"/>
                <w:b/>
                <w:bCs/>
                <w:sz w:val="20"/>
              </w:rPr>
              <w:t>4</w:t>
            </w:r>
          </w:p>
        </w:tc>
        <w:tc>
          <w:tcPr>
            <w:tcW w:w="126" w:type="pct"/>
            <w:vAlign w:val="center"/>
          </w:tcPr>
          <w:p w:rsidR="00EE2B2B" w:rsidRPr="006D6903" w:rsidRDefault="00EE2B2B" w:rsidP="00C667BC">
            <w:pPr>
              <w:jc w:val="center"/>
              <w:rPr>
                <w:rFonts w:ascii="Arial Narrow" w:hAnsi="Arial Narrow"/>
                <w:sz w:val="20"/>
                <w:szCs w:val="20"/>
              </w:rPr>
            </w:pPr>
          </w:p>
        </w:tc>
      </w:tr>
      <w:tr w:rsidR="00EE2B2B" w:rsidRPr="006D6903" w:rsidTr="00AB4C56">
        <w:tc>
          <w:tcPr>
            <w:tcW w:w="728" w:type="pct"/>
            <w:shd w:val="clear" w:color="auto" w:fill="F2F2F2" w:themeFill="background1" w:themeFillShade="F2"/>
            <w:vAlign w:val="center"/>
          </w:tcPr>
          <w:p w:rsidR="00EE2B2B" w:rsidRPr="006D6903" w:rsidRDefault="0026170F" w:rsidP="00C667BC">
            <w:pPr>
              <w:rPr>
                <w:rFonts w:ascii="Arial Narrow" w:hAnsi="Arial Narrow"/>
                <w:b/>
                <w:sz w:val="20"/>
                <w:szCs w:val="20"/>
              </w:rPr>
            </w:pPr>
            <w:r w:rsidRPr="006D6903">
              <w:rPr>
                <w:rFonts w:ascii="Arial Narrow" w:hAnsi="Arial Narrow"/>
                <w:b/>
                <w:sz w:val="20"/>
                <w:szCs w:val="20"/>
              </w:rPr>
              <w:t>Dokumentasie</w:t>
            </w:r>
          </w:p>
        </w:tc>
        <w:tc>
          <w:tcPr>
            <w:tcW w:w="796" w:type="pct"/>
            <w:shd w:val="clear" w:color="auto" w:fill="F2F2F2" w:themeFill="background1" w:themeFillShade="F2"/>
          </w:tcPr>
          <w:p w:rsidR="00EE2B2B" w:rsidRPr="006D6903" w:rsidRDefault="00EE2B2B" w:rsidP="00C667BC">
            <w:pPr>
              <w:jc w:val="center"/>
              <w:rPr>
                <w:rFonts w:ascii="Arial Narrow" w:hAnsi="Arial Narrow"/>
                <w:b/>
                <w:sz w:val="20"/>
                <w:szCs w:val="20"/>
              </w:rPr>
            </w:pPr>
            <w:r w:rsidRPr="006D6903">
              <w:rPr>
                <w:rFonts w:ascii="Arial Narrow" w:hAnsi="Arial Narrow"/>
                <w:b/>
                <w:sz w:val="20"/>
                <w:szCs w:val="20"/>
              </w:rPr>
              <w:t>4</w:t>
            </w:r>
          </w:p>
        </w:tc>
        <w:tc>
          <w:tcPr>
            <w:tcW w:w="791" w:type="pct"/>
            <w:shd w:val="clear" w:color="auto" w:fill="F2F2F2" w:themeFill="background1" w:themeFillShade="F2"/>
          </w:tcPr>
          <w:p w:rsidR="00EE2B2B" w:rsidRPr="006D6903" w:rsidRDefault="00EE2B2B" w:rsidP="00C667BC">
            <w:pPr>
              <w:jc w:val="center"/>
              <w:rPr>
                <w:rFonts w:ascii="Arial Narrow" w:hAnsi="Arial Narrow"/>
                <w:b/>
                <w:sz w:val="20"/>
                <w:szCs w:val="20"/>
              </w:rPr>
            </w:pPr>
            <w:r w:rsidRPr="006D6903">
              <w:rPr>
                <w:rFonts w:ascii="Arial Narrow" w:hAnsi="Arial Narrow"/>
                <w:b/>
                <w:sz w:val="20"/>
                <w:szCs w:val="20"/>
              </w:rPr>
              <w:t>3</w:t>
            </w:r>
          </w:p>
        </w:tc>
        <w:tc>
          <w:tcPr>
            <w:tcW w:w="791" w:type="pct"/>
            <w:shd w:val="clear" w:color="auto" w:fill="F2F2F2" w:themeFill="background1" w:themeFillShade="F2"/>
          </w:tcPr>
          <w:p w:rsidR="00EE2B2B" w:rsidRPr="006D6903" w:rsidRDefault="00EE2B2B" w:rsidP="00C667BC">
            <w:pPr>
              <w:jc w:val="center"/>
              <w:rPr>
                <w:rFonts w:ascii="Arial Narrow" w:hAnsi="Arial Narrow"/>
                <w:b/>
                <w:sz w:val="20"/>
                <w:szCs w:val="20"/>
              </w:rPr>
            </w:pPr>
            <w:r w:rsidRPr="006D6903">
              <w:rPr>
                <w:rFonts w:ascii="Arial Narrow" w:hAnsi="Arial Narrow"/>
                <w:b/>
                <w:sz w:val="20"/>
                <w:szCs w:val="20"/>
              </w:rPr>
              <w:t>2</w:t>
            </w:r>
          </w:p>
        </w:tc>
        <w:tc>
          <w:tcPr>
            <w:tcW w:w="791" w:type="pct"/>
            <w:shd w:val="clear" w:color="auto" w:fill="F2F2F2" w:themeFill="background1" w:themeFillShade="F2"/>
          </w:tcPr>
          <w:p w:rsidR="00EE2B2B" w:rsidRPr="006D6903" w:rsidRDefault="00EE2B2B" w:rsidP="00C667BC">
            <w:pPr>
              <w:jc w:val="center"/>
              <w:rPr>
                <w:rFonts w:ascii="Arial Narrow" w:hAnsi="Arial Narrow"/>
                <w:b/>
                <w:sz w:val="20"/>
                <w:szCs w:val="20"/>
              </w:rPr>
            </w:pPr>
            <w:r w:rsidRPr="006D6903">
              <w:rPr>
                <w:rFonts w:ascii="Arial Narrow" w:hAnsi="Arial Narrow"/>
                <w:b/>
                <w:sz w:val="20"/>
                <w:szCs w:val="20"/>
              </w:rPr>
              <w:t>1</w:t>
            </w:r>
          </w:p>
        </w:tc>
        <w:tc>
          <w:tcPr>
            <w:tcW w:w="791" w:type="pct"/>
            <w:gridSpan w:val="2"/>
            <w:shd w:val="clear" w:color="auto" w:fill="F2F2F2" w:themeFill="background1" w:themeFillShade="F2"/>
          </w:tcPr>
          <w:p w:rsidR="00EE2B2B" w:rsidRPr="006D6903" w:rsidRDefault="00EE2B2B" w:rsidP="00C667BC">
            <w:pPr>
              <w:jc w:val="center"/>
              <w:rPr>
                <w:rFonts w:ascii="Arial Narrow" w:hAnsi="Arial Narrow"/>
                <w:b/>
                <w:sz w:val="20"/>
                <w:szCs w:val="20"/>
              </w:rPr>
            </w:pPr>
            <w:r w:rsidRPr="006D6903">
              <w:rPr>
                <w:rFonts w:ascii="Arial Narrow" w:hAnsi="Arial Narrow"/>
                <w:b/>
                <w:sz w:val="20"/>
                <w:szCs w:val="20"/>
              </w:rPr>
              <w:t>0</w:t>
            </w:r>
          </w:p>
        </w:tc>
        <w:tc>
          <w:tcPr>
            <w:tcW w:w="186" w:type="pct"/>
            <w:shd w:val="clear" w:color="auto" w:fill="F2F2F2" w:themeFill="background1" w:themeFillShade="F2"/>
            <w:vAlign w:val="center"/>
          </w:tcPr>
          <w:p w:rsidR="00EE2B2B" w:rsidRPr="006D6903" w:rsidRDefault="00EE2B2B" w:rsidP="00C667BC">
            <w:pPr>
              <w:rPr>
                <w:rFonts w:ascii="Arial Narrow" w:hAnsi="Arial Narrow"/>
                <w:b/>
                <w:sz w:val="20"/>
                <w:szCs w:val="20"/>
              </w:rPr>
            </w:pPr>
          </w:p>
        </w:tc>
        <w:tc>
          <w:tcPr>
            <w:tcW w:w="126" w:type="pct"/>
            <w:shd w:val="clear" w:color="auto" w:fill="F2F2F2" w:themeFill="background1" w:themeFillShade="F2"/>
            <w:vAlign w:val="center"/>
          </w:tcPr>
          <w:p w:rsidR="00EE2B2B" w:rsidRPr="006D6903" w:rsidRDefault="00EE2B2B" w:rsidP="00C667BC">
            <w:pPr>
              <w:rPr>
                <w:rFonts w:ascii="Arial Narrow" w:hAnsi="Arial Narrow"/>
                <w:b/>
                <w:sz w:val="20"/>
                <w:szCs w:val="20"/>
              </w:rPr>
            </w:pPr>
          </w:p>
        </w:tc>
      </w:tr>
      <w:tr w:rsidR="00EE2B2B" w:rsidRPr="006D6903" w:rsidTr="00AB4C56">
        <w:tc>
          <w:tcPr>
            <w:tcW w:w="728" w:type="pct"/>
            <w:vAlign w:val="center"/>
          </w:tcPr>
          <w:p w:rsidR="00EE2B2B" w:rsidRPr="006D6903" w:rsidRDefault="0026170F" w:rsidP="00C667BC">
            <w:pPr>
              <w:rPr>
                <w:rFonts w:ascii="Arial Narrow" w:hAnsi="Arial Narrow"/>
                <w:b/>
                <w:sz w:val="20"/>
                <w:szCs w:val="20"/>
              </w:rPr>
            </w:pPr>
            <w:r w:rsidRPr="006D6903">
              <w:rPr>
                <w:rFonts w:ascii="Arial Narrow" w:hAnsi="Arial Narrow"/>
                <w:b/>
                <w:sz w:val="20"/>
                <w:szCs w:val="20"/>
              </w:rPr>
              <w:t>Kommentaar / Notas</w:t>
            </w:r>
          </w:p>
          <w:p w:rsidR="00EE2B2B" w:rsidRPr="006D6903" w:rsidRDefault="00EE2B2B" w:rsidP="0026170F">
            <w:pPr>
              <w:rPr>
                <w:rFonts w:ascii="Arial Narrow" w:hAnsi="Arial Narrow"/>
                <w:sz w:val="20"/>
                <w:szCs w:val="20"/>
              </w:rPr>
            </w:pPr>
            <w:r w:rsidRPr="006D6903">
              <w:rPr>
                <w:rFonts w:ascii="Arial Narrow" w:hAnsi="Arial Narrow"/>
                <w:sz w:val="20"/>
                <w:szCs w:val="20"/>
              </w:rPr>
              <w:t>(</w:t>
            </w:r>
            <w:r w:rsidR="0026170F" w:rsidRPr="006D6903">
              <w:rPr>
                <w:rFonts w:ascii="Arial Narrow" w:hAnsi="Arial Narrow"/>
                <w:sz w:val="20"/>
                <w:szCs w:val="20"/>
              </w:rPr>
              <w:t>Verduideliking van program en kode</w:t>
            </w:r>
            <w:r w:rsidRPr="006D6903">
              <w:rPr>
                <w:rFonts w:ascii="Arial Narrow" w:hAnsi="Arial Narrow"/>
                <w:sz w:val="20"/>
                <w:szCs w:val="20"/>
              </w:rPr>
              <w:t>)</w:t>
            </w:r>
          </w:p>
        </w:tc>
        <w:tc>
          <w:tcPr>
            <w:tcW w:w="796" w:type="pct"/>
          </w:tcPr>
          <w:p w:rsidR="00EE2B2B" w:rsidRPr="006D6903" w:rsidRDefault="0026170F" w:rsidP="00C667BC">
            <w:pPr>
              <w:spacing w:before="60" w:after="60"/>
              <w:rPr>
                <w:rFonts w:ascii="Arial Narrow" w:hAnsi="Arial Narrow"/>
                <w:sz w:val="20"/>
                <w:szCs w:val="20"/>
              </w:rPr>
            </w:pPr>
            <w:r w:rsidRPr="006D6903">
              <w:rPr>
                <w:rFonts w:ascii="Arial Narrow" w:hAnsi="Arial Narrow"/>
                <w:sz w:val="20"/>
                <w:szCs w:val="20"/>
              </w:rPr>
              <w:t>Kode het duidelik</w:t>
            </w:r>
            <w:r w:rsidR="00034D31" w:rsidRPr="006D6903">
              <w:rPr>
                <w:rFonts w:ascii="Arial Narrow" w:hAnsi="Arial Narrow"/>
                <w:sz w:val="20"/>
                <w:szCs w:val="20"/>
              </w:rPr>
              <w:t xml:space="preserve">e notas om </w:t>
            </w:r>
            <w:r w:rsidRPr="006D6903">
              <w:rPr>
                <w:rFonts w:ascii="Arial Narrow" w:hAnsi="Arial Narrow"/>
                <w:sz w:val="20"/>
                <w:szCs w:val="20"/>
              </w:rPr>
              <w:t>alle dele te verduidelik</w:t>
            </w:r>
            <w:r w:rsidR="00EE2B2B" w:rsidRPr="006D6903">
              <w:rPr>
                <w:rFonts w:ascii="Arial Narrow" w:hAnsi="Arial Narrow"/>
                <w:sz w:val="20"/>
                <w:szCs w:val="20"/>
              </w:rPr>
              <w:t>.</w:t>
            </w:r>
          </w:p>
          <w:p w:rsidR="00EE2B2B" w:rsidRPr="006D6903" w:rsidRDefault="00034D31" w:rsidP="00C667BC">
            <w:pPr>
              <w:spacing w:before="60" w:after="60"/>
              <w:rPr>
                <w:rFonts w:ascii="Arial Narrow" w:hAnsi="Arial Narrow"/>
                <w:sz w:val="20"/>
                <w:szCs w:val="20"/>
              </w:rPr>
            </w:pPr>
            <w:r w:rsidRPr="006D6903">
              <w:rPr>
                <w:rFonts w:ascii="Arial Narrow" w:hAnsi="Arial Narrow"/>
                <w:sz w:val="20"/>
                <w:szCs w:val="20"/>
              </w:rPr>
              <w:t>Verduideliking toon uitstekende insig</w:t>
            </w:r>
            <w:r w:rsidR="00EE2B2B" w:rsidRPr="006D6903">
              <w:rPr>
                <w:rFonts w:ascii="Arial Narrow" w:hAnsi="Arial Narrow"/>
                <w:sz w:val="20"/>
                <w:szCs w:val="20"/>
              </w:rPr>
              <w:t>.</w:t>
            </w:r>
          </w:p>
          <w:p w:rsidR="00EE2B2B" w:rsidRPr="006D6903" w:rsidRDefault="00AB4C56" w:rsidP="00AB4C56">
            <w:pPr>
              <w:spacing w:before="60" w:after="60"/>
              <w:rPr>
                <w:rFonts w:ascii="Arial Narrow" w:hAnsi="Arial Narrow"/>
                <w:sz w:val="20"/>
                <w:szCs w:val="20"/>
              </w:rPr>
            </w:pPr>
            <w:r w:rsidRPr="006D6903">
              <w:rPr>
                <w:rFonts w:ascii="Arial Narrow" w:hAnsi="Arial Narrow"/>
                <w:sz w:val="20"/>
                <w:szCs w:val="20"/>
              </w:rPr>
              <w:t>Uitgebreide</w:t>
            </w:r>
            <w:r w:rsidR="00034D31" w:rsidRPr="006D6903">
              <w:rPr>
                <w:rFonts w:ascii="Arial Narrow" w:hAnsi="Arial Narrow"/>
                <w:sz w:val="20"/>
                <w:szCs w:val="20"/>
              </w:rPr>
              <w:t xml:space="preserve"> programnotas en van 'n uitstekende standaard</w:t>
            </w:r>
            <w:r w:rsidR="00EE2B2B" w:rsidRPr="006D6903">
              <w:rPr>
                <w:rFonts w:ascii="Arial Narrow" w:hAnsi="Arial Narrow"/>
                <w:sz w:val="20"/>
                <w:szCs w:val="20"/>
              </w:rPr>
              <w:t xml:space="preserve">. </w:t>
            </w:r>
            <w:r w:rsidR="00034D31" w:rsidRPr="006D6903">
              <w:rPr>
                <w:rFonts w:ascii="Arial Narrow" w:hAnsi="Arial Narrow"/>
                <w:sz w:val="20"/>
                <w:szCs w:val="20"/>
              </w:rPr>
              <w:t>Verduidelik duidelik hoe die program werk</w:t>
            </w:r>
          </w:p>
        </w:tc>
        <w:tc>
          <w:tcPr>
            <w:tcW w:w="791" w:type="pct"/>
          </w:tcPr>
          <w:p w:rsidR="00034D31" w:rsidRPr="006D6903" w:rsidRDefault="00034D31" w:rsidP="00034D31">
            <w:pPr>
              <w:spacing w:before="60" w:after="60"/>
              <w:rPr>
                <w:rFonts w:ascii="Arial Narrow" w:hAnsi="Arial Narrow"/>
                <w:sz w:val="20"/>
                <w:szCs w:val="20"/>
              </w:rPr>
            </w:pPr>
            <w:r w:rsidRPr="006D6903">
              <w:rPr>
                <w:rFonts w:ascii="Arial Narrow" w:hAnsi="Arial Narrow"/>
                <w:sz w:val="20"/>
                <w:szCs w:val="20"/>
              </w:rPr>
              <w:t>Kode het duidelike notas om alle dele te verduidelik.</w:t>
            </w:r>
          </w:p>
          <w:p w:rsidR="00EE2B2B" w:rsidRPr="006D6903" w:rsidRDefault="00034D31" w:rsidP="00C667BC">
            <w:pPr>
              <w:spacing w:before="60" w:after="60"/>
              <w:rPr>
                <w:rFonts w:ascii="Arial Narrow" w:hAnsi="Arial Narrow"/>
                <w:sz w:val="20"/>
                <w:szCs w:val="20"/>
              </w:rPr>
            </w:pPr>
            <w:r w:rsidRPr="006D6903">
              <w:rPr>
                <w:rFonts w:ascii="Arial Narrow" w:hAnsi="Arial Narrow"/>
                <w:sz w:val="20"/>
                <w:szCs w:val="20"/>
              </w:rPr>
              <w:t>Verduideliking toon goeie insig.</w:t>
            </w:r>
          </w:p>
          <w:p w:rsidR="00EE2B2B" w:rsidRPr="006D6903" w:rsidRDefault="00EE2B2B" w:rsidP="00034D31">
            <w:pPr>
              <w:spacing w:before="60" w:after="60"/>
              <w:rPr>
                <w:rFonts w:ascii="Arial Narrow" w:hAnsi="Arial Narrow"/>
                <w:sz w:val="20"/>
                <w:szCs w:val="20"/>
              </w:rPr>
            </w:pPr>
            <w:proofErr w:type="spellStart"/>
            <w:r w:rsidRPr="006D6903">
              <w:rPr>
                <w:rFonts w:ascii="Arial Narrow" w:hAnsi="Arial Narrow"/>
                <w:sz w:val="20"/>
                <w:szCs w:val="20"/>
              </w:rPr>
              <w:t>Proje</w:t>
            </w:r>
            <w:r w:rsidR="00034D31" w:rsidRPr="006D6903">
              <w:rPr>
                <w:rFonts w:ascii="Arial Narrow" w:hAnsi="Arial Narrow"/>
                <w:sz w:val="20"/>
                <w:szCs w:val="20"/>
              </w:rPr>
              <w:t>knotas</w:t>
            </w:r>
            <w:proofErr w:type="spellEnd"/>
            <w:r w:rsidR="00034D31" w:rsidRPr="006D6903">
              <w:rPr>
                <w:rFonts w:ascii="Arial Narrow" w:hAnsi="Arial Narrow"/>
                <w:sz w:val="20"/>
                <w:szCs w:val="20"/>
              </w:rPr>
              <w:t xml:space="preserve"> is gebruik en is van baie goeie kwaliteit</w:t>
            </w:r>
          </w:p>
        </w:tc>
        <w:tc>
          <w:tcPr>
            <w:tcW w:w="791" w:type="pct"/>
          </w:tcPr>
          <w:p w:rsidR="00034D31" w:rsidRPr="006D6903" w:rsidRDefault="00034D31" w:rsidP="00034D31">
            <w:pPr>
              <w:spacing w:before="60" w:after="60"/>
              <w:rPr>
                <w:rFonts w:ascii="Arial Narrow" w:hAnsi="Arial Narrow"/>
                <w:sz w:val="20"/>
                <w:szCs w:val="20"/>
              </w:rPr>
            </w:pPr>
            <w:r w:rsidRPr="006D6903">
              <w:rPr>
                <w:rFonts w:ascii="Arial Narrow" w:hAnsi="Arial Narrow"/>
                <w:sz w:val="20"/>
                <w:szCs w:val="20"/>
              </w:rPr>
              <w:t>Kode het duidelike notas om meeste nodige dele te verduidelik.</w:t>
            </w:r>
          </w:p>
          <w:p w:rsidR="00034D31" w:rsidRPr="006D6903" w:rsidRDefault="00034D31" w:rsidP="00034D31">
            <w:pPr>
              <w:spacing w:before="60" w:after="60"/>
              <w:rPr>
                <w:rFonts w:ascii="Arial Narrow" w:hAnsi="Arial Narrow"/>
                <w:sz w:val="20"/>
                <w:szCs w:val="20"/>
              </w:rPr>
            </w:pPr>
            <w:r w:rsidRPr="006D6903">
              <w:rPr>
                <w:rFonts w:ascii="Arial Narrow" w:hAnsi="Arial Narrow"/>
                <w:sz w:val="20"/>
                <w:szCs w:val="20"/>
              </w:rPr>
              <w:t>Verduideliking toon 'n mate van insig.</w:t>
            </w:r>
          </w:p>
          <w:p w:rsidR="00EE2B2B" w:rsidRPr="006D6903" w:rsidRDefault="00034D31" w:rsidP="00AB4C56">
            <w:pPr>
              <w:spacing w:before="60" w:after="60"/>
              <w:rPr>
                <w:rFonts w:ascii="Arial Narrow" w:hAnsi="Arial Narrow"/>
                <w:sz w:val="20"/>
                <w:szCs w:val="20"/>
              </w:rPr>
            </w:pPr>
            <w:proofErr w:type="spellStart"/>
            <w:r w:rsidRPr="006D6903">
              <w:rPr>
                <w:rFonts w:ascii="Arial Narrow" w:hAnsi="Arial Narrow"/>
                <w:sz w:val="20"/>
                <w:szCs w:val="20"/>
              </w:rPr>
              <w:t>Projeknotas</w:t>
            </w:r>
            <w:proofErr w:type="spellEnd"/>
            <w:r w:rsidRPr="006D6903">
              <w:rPr>
                <w:rFonts w:ascii="Arial Narrow" w:hAnsi="Arial Narrow"/>
                <w:sz w:val="20"/>
                <w:szCs w:val="20"/>
              </w:rPr>
              <w:t xml:space="preserve"> is gebruik en is van gemiddelde kwaliteit</w:t>
            </w:r>
            <w:r w:rsidR="00EE2B2B" w:rsidRPr="006D6903">
              <w:rPr>
                <w:rFonts w:ascii="Arial Narrow" w:hAnsi="Arial Narrow"/>
                <w:sz w:val="20"/>
                <w:szCs w:val="20"/>
              </w:rPr>
              <w:t>.</w:t>
            </w:r>
          </w:p>
        </w:tc>
        <w:tc>
          <w:tcPr>
            <w:tcW w:w="791" w:type="pct"/>
          </w:tcPr>
          <w:p w:rsidR="00EE2B2B" w:rsidRPr="006D6903" w:rsidRDefault="00034D31" w:rsidP="00C667BC">
            <w:pPr>
              <w:spacing w:before="60" w:after="60"/>
              <w:rPr>
                <w:rFonts w:ascii="Arial Narrow" w:hAnsi="Arial Narrow"/>
                <w:sz w:val="20"/>
                <w:szCs w:val="20"/>
              </w:rPr>
            </w:pPr>
            <w:r w:rsidRPr="006D6903">
              <w:rPr>
                <w:rFonts w:ascii="Arial Narrow" w:hAnsi="Arial Narrow"/>
                <w:sz w:val="20"/>
                <w:szCs w:val="20"/>
              </w:rPr>
              <w:t>Kode het notas om sekere dele te verduidelik</w:t>
            </w:r>
            <w:r w:rsidR="00EE2B2B" w:rsidRPr="006D6903">
              <w:rPr>
                <w:rFonts w:ascii="Arial Narrow" w:hAnsi="Arial Narrow"/>
                <w:sz w:val="20"/>
                <w:szCs w:val="20"/>
              </w:rPr>
              <w:t>.</w:t>
            </w:r>
          </w:p>
          <w:p w:rsidR="00034D31" w:rsidRPr="006D6903" w:rsidRDefault="00034D31" w:rsidP="00034D31">
            <w:pPr>
              <w:spacing w:before="60" w:after="60"/>
              <w:rPr>
                <w:rFonts w:ascii="Arial Narrow" w:hAnsi="Arial Narrow"/>
                <w:sz w:val="20"/>
                <w:szCs w:val="20"/>
              </w:rPr>
            </w:pPr>
            <w:r w:rsidRPr="006D6903">
              <w:rPr>
                <w:rFonts w:ascii="Arial Narrow" w:hAnsi="Arial Narrow"/>
                <w:sz w:val="20"/>
                <w:szCs w:val="20"/>
              </w:rPr>
              <w:t>Verduideliking toon min insig.</w:t>
            </w:r>
          </w:p>
          <w:p w:rsidR="00EE2B2B" w:rsidRPr="006D6903" w:rsidRDefault="00034D31" w:rsidP="00034D31">
            <w:pPr>
              <w:spacing w:before="60" w:after="60"/>
              <w:rPr>
                <w:rFonts w:ascii="Arial Narrow" w:hAnsi="Arial Narrow"/>
                <w:sz w:val="20"/>
                <w:szCs w:val="20"/>
              </w:rPr>
            </w:pPr>
            <w:r w:rsidRPr="006D6903">
              <w:rPr>
                <w:rFonts w:ascii="Arial Narrow" w:hAnsi="Arial Narrow"/>
                <w:sz w:val="20"/>
                <w:szCs w:val="20"/>
              </w:rPr>
              <w:t xml:space="preserve">Onvoldoende </w:t>
            </w:r>
            <w:proofErr w:type="spellStart"/>
            <w:r w:rsidRPr="006D6903">
              <w:rPr>
                <w:rFonts w:ascii="Arial Narrow" w:hAnsi="Arial Narrow"/>
                <w:sz w:val="20"/>
                <w:szCs w:val="20"/>
              </w:rPr>
              <w:t>projeknotas</w:t>
            </w:r>
            <w:proofErr w:type="spellEnd"/>
            <w:r w:rsidRPr="006D6903">
              <w:rPr>
                <w:rFonts w:ascii="Arial Narrow" w:hAnsi="Arial Narrow"/>
                <w:sz w:val="20"/>
                <w:szCs w:val="20"/>
              </w:rPr>
              <w:t xml:space="preserve"> is gebruik</w:t>
            </w:r>
          </w:p>
        </w:tc>
        <w:tc>
          <w:tcPr>
            <w:tcW w:w="791" w:type="pct"/>
            <w:gridSpan w:val="2"/>
          </w:tcPr>
          <w:p w:rsidR="00EE2B2B" w:rsidRPr="006D6903" w:rsidRDefault="00034D31" w:rsidP="00034D31">
            <w:pPr>
              <w:spacing w:before="60" w:after="60"/>
              <w:rPr>
                <w:rFonts w:ascii="Arial Narrow" w:hAnsi="Arial Narrow"/>
                <w:sz w:val="20"/>
                <w:szCs w:val="20"/>
              </w:rPr>
            </w:pPr>
            <w:r w:rsidRPr="006D6903">
              <w:rPr>
                <w:rFonts w:ascii="Arial Narrow" w:hAnsi="Arial Narrow"/>
                <w:sz w:val="20"/>
                <w:szCs w:val="20"/>
              </w:rPr>
              <w:t xml:space="preserve">Geen kommentaar of </w:t>
            </w:r>
            <w:proofErr w:type="spellStart"/>
            <w:r w:rsidRPr="006D6903">
              <w:rPr>
                <w:rFonts w:ascii="Arial Narrow" w:hAnsi="Arial Narrow"/>
                <w:sz w:val="20"/>
                <w:szCs w:val="20"/>
              </w:rPr>
              <w:t>projeknotas</w:t>
            </w:r>
            <w:proofErr w:type="spellEnd"/>
          </w:p>
        </w:tc>
        <w:tc>
          <w:tcPr>
            <w:tcW w:w="186" w:type="pct"/>
            <w:vAlign w:val="center"/>
          </w:tcPr>
          <w:p w:rsidR="00EE2B2B" w:rsidRPr="006D6903" w:rsidRDefault="00EE2B2B" w:rsidP="00C667BC">
            <w:pPr>
              <w:pStyle w:val="TableContents"/>
              <w:jc w:val="center"/>
              <w:rPr>
                <w:rFonts w:ascii="Arial Narrow" w:hAnsi="Arial Narrow"/>
                <w:b/>
                <w:bCs/>
                <w:sz w:val="20"/>
              </w:rPr>
            </w:pPr>
            <w:r w:rsidRPr="006D6903">
              <w:rPr>
                <w:rFonts w:ascii="Arial Narrow" w:hAnsi="Arial Narrow"/>
                <w:b/>
                <w:bCs/>
                <w:sz w:val="20"/>
              </w:rPr>
              <w:t>4</w:t>
            </w:r>
          </w:p>
        </w:tc>
        <w:tc>
          <w:tcPr>
            <w:tcW w:w="126" w:type="pct"/>
            <w:vAlign w:val="center"/>
          </w:tcPr>
          <w:p w:rsidR="00EE2B2B" w:rsidRPr="006D6903" w:rsidRDefault="00EE2B2B" w:rsidP="00C667BC">
            <w:pPr>
              <w:jc w:val="center"/>
              <w:rPr>
                <w:rFonts w:ascii="Arial Narrow" w:hAnsi="Arial Narrow"/>
                <w:sz w:val="20"/>
                <w:szCs w:val="20"/>
              </w:rPr>
            </w:pPr>
          </w:p>
        </w:tc>
      </w:tr>
      <w:tr w:rsidR="00EE2B2B" w:rsidRPr="006D6903" w:rsidTr="00AB4C56">
        <w:tc>
          <w:tcPr>
            <w:tcW w:w="728" w:type="pct"/>
            <w:shd w:val="clear" w:color="auto" w:fill="F2F2F2" w:themeFill="background1" w:themeFillShade="F2"/>
            <w:vAlign w:val="center"/>
          </w:tcPr>
          <w:p w:rsidR="00EE2B2B" w:rsidRPr="006D6903" w:rsidRDefault="00034D31" w:rsidP="00C667BC">
            <w:pPr>
              <w:spacing w:before="60" w:after="60"/>
              <w:rPr>
                <w:rFonts w:ascii="Arial Narrow" w:hAnsi="Arial Narrow"/>
                <w:b/>
                <w:sz w:val="20"/>
                <w:szCs w:val="20"/>
              </w:rPr>
            </w:pPr>
            <w:r w:rsidRPr="006D6903">
              <w:rPr>
                <w:rFonts w:ascii="Arial Narrow" w:hAnsi="Arial Narrow"/>
                <w:b/>
                <w:sz w:val="20"/>
                <w:szCs w:val="20"/>
              </w:rPr>
              <w:t>Algeheel</w:t>
            </w:r>
          </w:p>
        </w:tc>
        <w:tc>
          <w:tcPr>
            <w:tcW w:w="796" w:type="pct"/>
            <w:shd w:val="clear" w:color="auto" w:fill="F2F2F2" w:themeFill="background1" w:themeFillShade="F2"/>
          </w:tcPr>
          <w:p w:rsidR="00EE2B2B" w:rsidRPr="006D6903" w:rsidRDefault="00EE2B2B" w:rsidP="00C667BC">
            <w:pPr>
              <w:spacing w:before="60" w:after="60"/>
              <w:jc w:val="center"/>
              <w:rPr>
                <w:rFonts w:ascii="Arial Narrow" w:hAnsi="Arial Narrow"/>
                <w:b/>
                <w:sz w:val="20"/>
                <w:szCs w:val="20"/>
              </w:rPr>
            </w:pPr>
            <w:r w:rsidRPr="006D6903">
              <w:rPr>
                <w:rFonts w:ascii="Arial Narrow" w:hAnsi="Arial Narrow"/>
                <w:b/>
                <w:sz w:val="20"/>
                <w:szCs w:val="20"/>
              </w:rPr>
              <w:t>4</w:t>
            </w:r>
          </w:p>
        </w:tc>
        <w:tc>
          <w:tcPr>
            <w:tcW w:w="791" w:type="pct"/>
            <w:shd w:val="clear" w:color="auto" w:fill="F2F2F2" w:themeFill="background1" w:themeFillShade="F2"/>
          </w:tcPr>
          <w:p w:rsidR="00EE2B2B" w:rsidRPr="006D6903" w:rsidRDefault="00EE2B2B" w:rsidP="00C667BC">
            <w:pPr>
              <w:spacing w:before="60" w:after="60"/>
              <w:jc w:val="center"/>
              <w:rPr>
                <w:rFonts w:ascii="Arial Narrow" w:hAnsi="Arial Narrow"/>
                <w:b/>
                <w:sz w:val="20"/>
                <w:szCs w:val="20"/>
              </w:rPr>
            </w:pPr>
            <w:r w:rsidRPr="006D6903">
              <w:rPr>
                <w:rFonts w:ascii="Arial Narrow" w:hAnsi="Arial Narrow"/>
                <w:b/>
                <w:sz w:val="20"/>
                <w:szCs w:val="20"/>
              </w:rPr>
              <w:t>3</w:t>
            </w:r>
          </w:p>
        </w:tc>
        <w:tc>
          <w:tcPr>
            <w:tcW w:w="791" w:type="pct"/>
            <w:shd w:val="clear" w:color="auto" w:fill="F2F2F2" w:themeFill="background1" w:themeFillShade="F2"/>
          </w:tcPr>
          <w:p w:rsidR="00EE2B2B" w:rsidRPr="006D6903" w:rsidRDefault="00EE2B2B" w:rsidP="00C667BC">
            <w:pPr>
              <w:spacing w:before="60" w:after="60"/>
              <w:jc w:val="center"/>
              <w:rPr>
                <w:rFonts w:ascii="Arial Narrow" w:hAnsi="Arial Narrow"/>
                <w:b/>
                <w:sz w:val="20"/>
                <w:szCs w:val="20"/>
              </w:rPr>
            </w:pPr>
            <w:r w:rsidRPr="006D6903">
              <w:rPr>
                <w:rFonts w:ascii="Arial Narrow" w:hAnsi="Arial Narrow"/>
                <w:b/>
                <w:sz w:val="20"/>
                <w:szCs w:val="20"/>
              </w:rPr>
              <w:t>2</w:t>
            </w:r>
          </w:p>
        </w:tc>
        <w:tc>
          <w:tcPr>
            <w:tcW w:w="791" w:type="pct"/>
            <w:shd w:val="clear" w:color="auto" w:fill="F2F2F2" w:themeFill="background1" w:themeFillShade="F2"/>
          </w:tcPr>
          <w:p w:rsidR="00EE2B2B" w:rsidRPr="006D6903" w:rsidRDefault="00EE2B2B" w:rsidP="00C667BC">
            <w:pPr>
              <w:spacing w:before="60" w:after="60"/>
              <w:jc w:val="center"/>
              <w:rPr>
                <w:rFonts w:ascii="Arial Narrow" w:hAnsi="Arial Narrow"/>
                <w:b/>
                <w:sz w:val="20"/>
                <w:szCs w:val="20"/>
              </w:rPr>
            </w:pPr>
            <w:r w:rsidRPr="006D6903">
              <w:rPr>
                <w:rFonts w:ascii="Arial Narrow" w:hAnsi="Arial Narrow"/>
                <w:b/>
                <w:sz w:val="20"/>
                <w:szCs w:val="20"/>
              </w:rPr>
              <w:t>1</w:t>
            </w:r>
          </w:p>
        </w:tc>
        <w:tc>
          <w:tcPr>
            <w:tcW w:w="791" w:type="pct"/>
            <w:gridSpan w:val="2"/>
            <w:shd w:val="clear" w:color="auto" w:fill="F2F2F2" w:themeFill="background1" w:themeFillShade="F2"/>
          </w:tcPr>
          <w:p w:rsidR="00EE2B2B" w:rsidRPr="006D6903" w:rsidRDefault="00EE2B2B" w:rsidP="00C667BC">
            <w:pPr>
              <w:spacing w:before="60" w:after="60"/>
              <w:jc w:val="center"/>
              <w:rPr>
                <w:rFonts w:ascii="Arial Narrow" w:hAnsi="Arial Narrow"/>
                <w:b/>
                <w:sz w:val="20"/>
                <w:szCs w:val="20"/>
              </w:rPr>
            </w:pPr>
            <w:r w:rsidRPr="006D6903">
              <w:rPr>
                <w:rFonts w:ascii="Arial Narrow" w:hAnsi="Arial Narrow"/>
                <w:b/>
                <w:sz w:val="20"/>
                <w:szCs w:val="20"/>
              </w:rPr>
              <w:t>0</w:t>
            </w:r>
          </w:p>
        </w:tc>
        <w:tc>
          <w:tcPr>
            <w:tcW w:w="186" w:type="pct"/>
            <w:shd w:val="clear" w:color="auto" w:fill="F2F2F2" w:themeFill="background1" w:themeFillShade="F2"/>
            <w:vAlign w:val="center"/>
          </w:tcPr>
          <w:p w:rsidR="00EE2B2B" w:rsidRPr="006D6903" w:rsidRDefault="00EE2B2B" w:rsidP="00C667BC">
            <w:pPr>
              <w:spacing w:before="60" w:after="60"/>
              <w:rPr>
                <w:rFonts w:ascii="Arial Narrow" w:hAnsi="Arial Narrow"/>
                <w:b/>
                <w:sz w:val="20"/>
                <w:szCs w:val="20"/>
              </w:rPr>
            </w:pPr>
          </w:p>
        </w:tc>
        <w:tc>
          <w:tcPr>
            <w:tcW w:w="126" w:type="pct"/>
            <w:shd w:val="clear" w:color="auto" w:fill="F2F2F2" w:themeFill="background1" w:themeFillShade="F2"/>
            <w:vAlign w:val="center"/>
          </w:tcPr>
          <w:p w:rsidR="00EE2B2B" w:rsidRPr="006D6903" w:rsidRDefault="00EE2B2B" w:rsidP="00C667BC">
            <w:pPr>
              <w:spacing w:before="60" w:after="60"/>
              <w:rPr>
                <w:rFonts w:ascii="Arial Narrow" w:hAnsi="Arial Narrow"/>
                <w:b/>
                <w:sz w:val="20"/>
                <w:szCs w:val="20"/>
              </w:rPr>
            </w:pPr>
          </w:p>
        </w:tc>
      </w:tr>
      <w:tr w:rsidR="00EE2B2B" w:rsidRPr="006D6903" w:rsidTr="00AB4C56">
        <w:trPr>
          <w:trHeight w:val="1147"/>
        </w:trPr>
        <w:tc>
          <w:tcPr>
            <w:tcW w:w="728" w:type="pct"/>
            <w:shd w:val="clear" w:color="auto" w:fill="FFFFFF" w:themeFill="background1"/>
            <w:vAlign w:val="center"/>
          </w:tcPr>
          <w:p w:rsidR="00EE2B2B" w:rsidRPr="006D6903" w:rsidRDefault="00034D31" w:rsidP="00034D31">
            <w:pPr>
              <w:spacing w:before="60" w:after="60"/>
              <w:rPr>
                <w:rFonts w:ascii="Arial Narrow" w:hAnsi="Arial Narrow"/>
                <w:b/>
                <w:sz w:val="20"/>
                <w:szCs w:val="20"/>
              </w:rPr>
            </w:pPr>
            <w:r w:rsidRPr="006D6903">
              <w:rPr>
                <w:rFonts w:ascii="Arial Narrow" w:hAnsi="Arial Narrow"/>
                <w:b/>
                <w:sz w:val="20"/>
                <w:szCs w:val="20"/>
              </w:rPr>
              <w:t>Voldoen die program aan die vereistes</w:t>
            </w:r>
            <w:r w:rsidR="00EE2B2B" w:rsidRPr="006D6903">
              <w:rPr>
                <w:rFonts w:ascii="Arial Narrow" w:hAnsi="Arial Narrow"/>
                <w:b/>
                <w:sz w:val="20"/>
                <w:szCs w:val="20"/>
              </w:rPr>
              <w:t>?</w:t>
            </w:r>
          </w:p>
        </w:tc>
        <w:tc>
          <w:tcPr>
            <w:tcW w:w="796" w:type="pct"/>
            <w:shd w:val="clear" w:color="auto" w:fill="FFFFFF" w:themeFill="background1"/>
          </w:tcPr>
          <w:p w:rsidR="00EE2B2B" w:rsidRPr="006D6903" w:rsidRDefault="00034D31" w:rsidP="00C667BC">
            <w:pPr>
              <w:spacing w:before="60" w:after="60"/>
              <w:rPr>
                <w:rFonts w:ascii="Arial Narrow" w:hAnsi="Arial Narrow"/>
                <w:sz w:val="20"/>
                <w:szCs w:val="20"/>
              </w:rPr>
            </w:pPr>
            <w:r w:rsidRPr="006D6903">
              <w:rPr>
                <w:rFonts w:ascii="Arial Narrow" w:hAnsi="Arial Narrow"/>
                <w:sz w:val="20"/>
                <w:szCs w:val="20"/>
              </w:rPr>
              <w:t>Oorsk</w:t>
            </w:r>
            <w:r w:rsidR="00AB4C56" w:rsidRPr="006D6903">
              <w:rPr>
                <w:rFonts w:ascii="Arial Narrow" w:hAnsi="Arial Narrow"/>
                <w:sz w:val="20"/>
                <w:szCs w:val="20"/>
              </w:rPr>
              <w:t>ry</w:t>
            </w:r>
            <w:r w:rsidRPr="006D6903">
              <w:rPr>
                <w:rFonts w:ascii="Arial Narrow" w:hAnsi="Arial Narrow"/>
                <w:sz w:val="20"/>
                <w:szCs w:val="20"/>
              </w:rPr>
              <w:t xml:space="preserve"> vereistes behoorlik</w:t>
            </w:r>
          </w:p>
          <w:p w:rsidR="00EE2B2B" w:rsidRPr="006D6903" w:rsidRDefault="00034D31" w:rsidP="00C667BC">
            <w:pPr>
              <w:spacing w:before="60" w:after="60"/>
              <w:rPr>
                <w:rFonts w:ascii="Arial Narrow" w:hAnsi="Arial Narrow"/>
                <w:sz w:val="20"/>
                <w:szCs w:val="20"/>
              </w:rPr>
            </w:pPr>
            <w:r w:rsidRPr="006D6903">
              <w:rPr>
                <w:rFonts w:ascii="Arial Narrow" w:hAnsi="Arial Narrow"/>
                <w:sz w:val="20"/>
                <w:szCs w:val="20"/>
              </w:rPr>
              <w:t>Uitgebreide program, alle elemente funksioneer soos gespesifiseer</w:t>
            </w:r>
            <w:r w:rsidR="00EE2B2B" w:rsidRPr="006D6903">
              <w:rPr>
                <w:rFonts w:ascii="Arial Narrow" w:hAnsi="Arial Narrow"/>
                <w:sz w:val="20"/>
                <w:szCs w:val="20"/>
              </w:rPr>
              <w:t xml:space="preserve">. </w:t>
            </w:r>
          </w:p>
          <w:p w:rsidR="00EE2B2B" w:rsidRPr="006D6903" w:rsidRDefault="00034D31" w:rsidP="0042249E">
            <w:pPr>
              <w:spacing w:before="60" w:after="60"/>
              <w:rPr>
                <w:rFonts w:ascii="Arial Narrow" w:hAnsi="Arial Narrow"/>
                <w:sz w:val="20"/>
                <w:szCs w:val="20"/>
              </w:rPr>
            </w:pPr>
            <w:r w:rsidRPr="006D6903">
              <w:rPr>
                <w:rFonts w:ascii="Arial Narrow" w:hAnsi="Arial Narrow"/>
                <w:sz w:val="20"/>
                <w:szCs w:val="20"/>
              </w:rPr>
              <w:t>Toon insig in alle aspekte</w:t>
            </w:r>
          </w:p>
        </w:tc>
        <w:tc>
          <w:tcPr>
            <w:tcW w:w="791" w:type="pct"/>
            <w:shd w:val="clear" w:color="auto" w:fill="FFFFFF" w:themeFill="background1"/>
          </w:tcPr>
          <w:p w:rsidR="00034D31" w:rsidRPr="006D6903" w:rsidRDefault="00034D31" w:rsidP="00034D31">
            <w:pPr>
              <w:spacing w:before="60" w:after="60"/>
              <w:rPr>
                <w:rFonts w:ascii="Arial Narrow" w:hAnsi="Arial Narrow"/>
                <w:sz w:val="20"/>
                <w:szCs w:val="20"/>
              </w:rPr>
            </w:pPr>
            <w:r w:rsidRPr="006D6903">
              <w:rPr>
                <w:rFonts w:ascii="Arial Narrow" w:hAnsi="Arial Narrow"/>
                <w:sz w:val="20"/>
                <w:szCs w:val="20"/>
              </w:rPr>
              <w:t>Oorsk</w:t>
            </w:r>
            <w:r w:rsidR="00AB4C56" w:rsidRPr="006D6903">
              <w:rPr>
                <w:rFonts w:ascii="Arial Narrow" w:hAnsi="Arial Narrow"/>
                <w:sz w:val="20"/>
                <w:szCs w:val="20"/>
              </w:rPr>
              <w:t>ry</w:t>
            </w:r>
            <w:r w:rsidRPr="006D6903">
              <w:rPr>
                <w:rFonts w:ascii="Arial Narrow" w:hAnsi="Arial Narrow"/>
                <w:sz w:val="20"/>
                <w:szCs w:val="20"/>
              </w:rPr>
              <w:t xml:space="preserve"> vereistes</w:t>
            </w:r>
          </w:p>
          <w:p w:rsidR="00034D31" w:rsidRPr="006D6903" w:rsidRDefault="00034D31" w:rsidP="00034D31">
            <w:pPr>
              <w:spacing w:before="60" w:after="60"/>
              <w:rPr>
                <w:rFonts w:ascii="Arial Narrow" w:hAnsi="Arial Narrow"/>
                <w:sz w:val="20"/>
                <w:szCs w:val="20"/>
              </w:rPr>
            </w:pPr>
            <w:r w:rsidRPr="006D6903">
              <w:rPr>
                <w:rFonts w:ascii="Arial Narrow" w:hAnsi="Arial Narrow"/>
                <w:sz w:val="20"/>
                <w:szCs w:val="20"/>
              </w:rPr>
              <w:t xml:space="preserve">Minder </w:t>
            </w:r>
            <w:r w:rsidR="0042249E">
              <w:rPr>
                <w:rFonts w:ascii="Arial Narrow" w:hAnsi="Arial Narrow"/>
                <w:sz w:val="20"/>
                <w:szCs w:val="20"/>
              </w:rPr>
              <w:t>omvattende</w:t>
            </w:r>
            <w:r w:rsidRPr="006D6903">
              <w:rPr>
                <w:rFonts w:ascii="Arial Narrow" w:hAnsi="Arial Narrow"/>
                <w:sz w:val="20"/>
                <w:szCs w:val="20"/>
              </w:rPr>
              <w:t xml:space="preserve"> program, alle elemente funksioneer soos gespesifiseer. </w:t>
            </w:r>
          </w:p>
          <w:p w:rsidR="00EE2B2B" w:rsidRPr="006D6903" w:rsidRDefault="00034D31" w:rsidP="00034D31">
            <w:pPr>
              <w:spacing w:before="60" w:after="60"/>
              <w:rPr>
                <w:rFonts w:ascii="Arial Narrow" w:hAnsi="Arial Narrow"/>
                <w:sz w:val="20"/>
                <w:szCs w:val="20"/>
              </w:rPr>
            </w:pPr>
            <w:r w:rsidRPr="006D6903">
              <w:rPr>
                <w:rFonts w:ascii="Arial Narrow" w:hAnsi="Arial Narrow"/>
                <w:sz w:val="20"/>
                <w:szCs w:val="20"/>
              </w:rPr>
              <w:t xml:space="preserve">Toon insig in alle </w:t>
            </w:r>
            <w:r w:rsidR="0050698C">
              <w:rPr>
                <w:rFonts w:ascii="Arial Narrow" w:hAnsi="Arial Narrow"/>
                <w:sz w:val="20"/>
                <w:szCs w:val="20"/>
              </w:rPr>
              <w:t xml:space="preserve">meeste </w:t>
            </w:r>
            <w:r w:rsidRPr="006D6903">
              <w:rPr>
                <w:rFonts w:ascii="Arial Narrow" w:hAnsi="Arial Narrow"/>
                <w:sz w:val="20"/>
                <w:szCs w:val="20"/>
              </w:rPr>
              <w:t>aspekte</w:t>
            </w:r>
          </w:p>
        </w:tc>
        <w:tc>
          <w:tcPr>
            <w:tcW w:w="791" w:type="pct"/>
            <w:shd w:val="clear" w:color="auto" w:fill="FFFFFF" w:themeFill="background1"/>
          </w:tcPr>
          <w:p w:rsidR="00034D31" w:rsidRPr="006D6903" w:rsidRDefault="00034D31" w:rsidP="00034D31">
            <w:pPr>
              <w:spacing w:before="60" w:after="60"/>
              <w:rPr>
                <w:rFonts w:ascii="Arial Narrow" w:hAnsi="Arial Narrow"/>
                <w:sz w:val="20"/>
                <w:szCs w:val="20"/>
              </w:rPr>
            </w:pPr>
            <w:r w:rsidRPr="006D6903">
              <w:rPr>
                <w:rFonts w:ascii="Arial Narrow" w:hAnsi="Arial Narrow"/>
                <w:sz w:val="20"/>
                <w:szCs w:val="20"/>
              </w:rPr>
              <w:t>Geringe oorsk</w:t>
            </w:r>
            <w:r w:rsidR="00AB4C56" w:rsidRPr="006D6903">
              <w:rPr>
                <w:rFonts w:ascii="Arial Narrow" w:hAnsi="Arial Narrow"/>
                <w:sz w:val="20"/>
                <w:szCs w:val="20"/>
              </w:rPr>
              <w:t>ry</w:t>
            </w:r>
            <w:r w:rsidRPr="006D6903">
              <w:rPr>
                <w:rFonts w:ascii="Arial Narrow" w:hAnsi="Arial Narrow"/>
                <w:sz w:val="20"/>
                <w:szCs w:val="20"/>
              </w:rPr>
              <w:t>ding van vereistes</w:t>
            </w:r>
          </w:p>
          <w:p w:rsidR="00034D31" w:rsidRPr="006D6903" w:rsidRDefault="00E25333" w:rsidP="00034D31">
            <w:pPr>
              <w:spacing w:before="60" w:after="60"/>
              <w:rPr>
                <w:rFonts w:ascii="Arial Narrow" w:hAnsi="Arial Narrow"/>
                <w:sz w:val="20"/>
                <w:szCs w:val="20"/>
              </w:rPr>
            </w:pPr>
            <w:r w:rsidRPr="006D6903">
              <w:rPr>
                <w:rFonts w:ascii="Arial Narrow" w:hAnsi="Arial Narrow"/>
                <w:sz w:val="20"/>
                <w:szCs w:val="20"/>
              </w:rPr>
              <w:t xml:space="preserve">Sommige program </w:t>
            </w:r>
            <w:r w:rsidR="00034D31" w:rsidRPr="006D6903">
              <w:rPr>
                <w:rFonts w:ascii="Arial Narrow" w:hAnsi="Arial Narrow"/>
                <w:sz w:val="20"/>
                <w:szCs w:val="20"/>
              </w:rPr>
              <w:t xml:space="preserve">elemente funksioneer soos gespesifiseer. </w:t>
            </w:r>
          </w:p>
          <w:p w:rsidR="00EE2B2B" w:rsidRPr="006D6903" w:rsidRDefault="00E25333" w:rsidP="00C667BC">
            <w:pPr>
              <w:spacing w:before="60" w:after="60"/>
              <w:rPr>
                <w:rFonts w:ascii="Arial Narrow" w:hAnsi="Arial Narrow"/>
                <w:sz w:val="20"/>
                <w:szCs w:val="20"/>
              </w:rPr>
            </w:pPr>
            <w:r w:rsidRPr="006D6903">
              <w:rPr>
                <w:rFonts w:ascii="Arial Narrow" w:hAnsi="Arial Narrow"/>
                <w:sz w:val="20"/>
                <w:szCs w:val="20"/>
              </w:rPr>
              <w:t>Toon insig in 1 of 2 aspekte</w:t>
            </w:r>
          </w:p>
        </w:tc>
        <w:tc>
          <w:tcPr>
            <w:tcW w:w="791" w:type="pct"/>
            <w:shd w:val="clear" w:color="auto" w:fill="FFFFFF" w:themeFill="background1"/>
          </w:tcPr>
          <w:p w:rsidR="00EE2B2B" w:rsidRPr="006D6903" w:rsidRDefault="00E25333" w:rsidP="00C667BC">
            <w:pPr>
              <w:spacing w:before="60" w:after="60"/>
              <w:rPr>
                <w:rFonts w:ascii="Arial Narrow" w:hAnsi="Arial Narrow"/>
                <w:sz w:val="20"/>
                <w:szCs w:val="20"/>
              </w:rPr>
            </w:pPr>
            <w:r w:rsidRPr="006D6903">
              <w:rPr>
                <w:rFonts w:ascii="Arial Narrow" w:hAnsi="Arial Narrow"/>
                <w:sz w:val="20"/>
                <w:szCs w:val="20"/>
              </w:rPr>
              <w:t>Voldoen aan minimum vereistes</w:t>
            </w:r>
          </w:p>
          <w:p w:rsidR="00EE2B2B" w:rsidRPr="006D6903" w:rsidRDefault="00EE2B2B" w:rsidP="00C667BC">
            <w:pPr>
              <w:spacing w:before="60" w:after="60"/>
              <w:rPr>
                <w:rFonts w:ascii="Arial Narrow" w:hAnsi="Arial Narrow"/>
                <w:sz w:val="20"/>
                <w:szCs w:val="20"/>
              </w:rPr>
            </w:pPr>
            <w:r w:rsidRPr="006D6903">
              <w:rPr>
                <w:rFonts w:ascii="Arial Narrow" w:hAnsi="Arial Narrow"/>
                <w:sz w:val="20"/>
                <w:szCs w:val="20"/>
              </w:rPr>
              <w:t>Basi</w:t>
            </w:r>
            <w:r w:rsidR="00E25333" w:rsidRPr="006D6903">
              <w:rPr>
                <w:rFonts w:ascii="Arial Narrow" w:hAnsi="Arial Narrow"/>
                <w:sz w:val="20"/>
                <w:szCs w:val="20"/>
              </w:rPr>
              <w:t>ese</w:t>
            </w:r>
            <w:r w:rsidRPr="006D6903">
              <w:rPr>
                <w:rFonts w:ascii="Arial Narrow" w:hAnsi="Arial Narrow"/>
                <w:sz w:val="20"/>
                <w:szCs w:val="20"/>
              </w:rPr>
              <w:t xml:space="preserve"> program</w:t>
            </w:r>
          </w:p>
          <w:p w:rsidR="00EE2B2B" w:rsidRPr="006D6903" w:rsidRDefault="00EE2B2B" w:rsidP="00C667BC">
            <w:pPr>
              <w:spacing w:before="60" w:after="60"/>
              <w:rPr>
                <w:rFonts w:ascii="Arial Narrow" w:hAnsi="Arial Narrow"/>
                <w:sz w:val="20"/>
                <w:szCs w:val="20"/>
              </w:rPr>
            </w:pPr>
            <w:r w:rsidRPr="006D6903">
              <w:rPr>
                <w:rFonts w:ascii="Arial Narrow" w:hAnsi="Arial Narrow"/>
                <w:sz w:val="20"/>
                <w:szCs w:val="20"/>
              </w:rPr>
              <w:t>Basi</w:t>
            </w:r>
            <w:r w:rsidR="00E25333" w:rsidRPr="006D6903">
              <w:rPr>
                <w:rFonts w:ascii="Arial Narrow" w:hAnsi="Arial Narrow"/>
                <w:sz w:val="20"/>
                <w:szCs w:val="20"/>
              </w:rPr>
              <w:t xml:space="preserve">ese </w:t>
            </w:r>
            <w:r w:rsidR="00A21F7E" w:rsidRPr="006D6903">
              <w:rPr>
                <w:rFonts w:ascii="Arial Narrow" w:hAnsi="Arial Narrow"/>
                <w:sz w:val="20"/>
                <w:szCs w:val="20"/>
              </w:rPr>
              <w:t>reikwydte</w:t>
            </w:r>
          </w:p>
          <w:p w:rsidR="00EE2B2B" w:rsidRPr="006D6903" w:rsidRDefault="00E25333" w:rsidP="00E25333">
            <w:pPr>
              <w:spacing w:before="60" w:after="60"/>
              <w:rPr>
                <w:rFonts w:ascii="Arial Narrow" w:hAnsi="Arial Narrow"/>
                <w:sz w:val="20"/>
                <w:szCs w:val="20"/>
              </w:rPr>
            </w:pPr>
            <w:r w:rsidRPr="006D6903">
              <w:rPr>
                <w:rFonts w:ascii="Arial Narrow" w:hAnsi="Arial Narrow"/>
                <w:sz w:val="20"/>
                <w:szCs w:val="20"/>
              </w:rPr>
              <w:t>Beperkte insig</w:t>
            </w:r>
          </w:p>
        </w:tc>
        <w:tc>
          <w:tcPr>
            <w:tcW w:w="791" w:type="pct"/>
            <w:gridSpan w:val="2"/>
            <w:shd w:val="clear" w:color="auto" w:fill="FFFFFF" w:themeFill="background1"/>
          </w:tcPr>
          <w:p w:rsidR="00EE2B2B" w:rsidRPr="006D6903" w:rsidRDefault="00E25333" w:rsidP="00C667BC">
            <w:pPr>
              <w:spacing w:before="60" w:after="60"/>
              <w:rPr>
                <w:rFonts w:ascii="Arial Narrow" w:hAnsi="Arial Narrow"/>
                <w:sz w:val="20"/>
                <w:szCs w:val="20"/>
              </w:rPr>
            </w:pPr>
            <w:r w:rsidRPr="006D6903">
              <w:rPr>
                <w:rFonts w:ascii="Arial Narrow" w:hAnsi="Arial Narrow"/>
                <w:sz w:val="20"/>
                <w:szCs w:val="20"/>
              </w:rPr>
              <w:t>Voldoen nie aan minimum vereistes nie</w:t>
            </w:r>
          </w:p>
          <w:p w:rsidR="00EE2B2B" w:rsidRPr="006D6903" w:rsidRDefault="00E25333" w:rsidP="00C667BC">
            <w:pPr>
              <w:spacing w:before="60" w:after="60"/>
              <w:rPr>
                <w:rFonts w:ascii="Arial Narrow" w:hAnsi="Arial Narrow"/>
                <w:sz w:val="20"/>
                <w:szCs w:val="20"/>
              </w:rPr>
            </w:pPr>
            <w:r w:rsidRPr="006D6903">
              <w:rPr>
                <w:rFonts w:ascii="Arial Narrow" w:hAnsi="Arial Narrow"/>
                <w:sz w:val="20"/>
                <w:szCs w:val="20"/>
              </w:rPr>
              <w:t>Minder as basies</w:t>
            </w:r>
          </w:p>
          <w:p w:rsidR="00EE2B2B" w:rsidRPr="006D6903" w:rsidRDefault="00E25333" w:rsidP="00A21F7E">
            <w:pPr>
              <w:spacing w:before="60" w:after="60"/>
              <w:rPr>
                <w:rFonts w:ascii="Arial Narrow" w:hAnsi="Arial Narrow"/>
                <w:sz w:val="20"/>
                <w:szCs w:val="20"/>
              </w:rPr>
            </w:pPr>
            <w:r w:rsidRPr="006D6903">
              <w:rPr>
                <w:rFonts w:ascii="Arial Narrow" w:hAnsi="Arial Narrow"/>
                <w:sz w:val="20"/>
                <w:szCs w:val="20"/>
              </w:rPr>
              <w:t xml:space="preserve">Beperkte </w:t>
            </w:r>
            <w:r w:rsidR="00A21F7E" w:rsidRPr="006D6903">
              <w:rPr>
                <w:rFonts w:ascii="Arial Narrow" w:hAnsi="Arial Narrow"/>
                <w:sz w:val="20"/>
                <w:szCs w:val="20"/>
              </w:rPr>
              <w:t>reikwydte</w:t>
            </w:r>
          </w:p>
        </w:tc>
        <w:tc>
          <w:tcPr>
            <w:tcW w:w="186" w:type="pct"/>
            <w:shd w:val="clear" w:color="auto" w:fill="FFFFFF" w:themeFill="background1"/>
            <w:vAlign w:val="center"/>
          </w:tcPr>
          <w:p w:rsidR="00EE2B2B" w:rsidRPr="006D6903" w:rsidRDefault="00EE2B2B" w:rsidP="00C667BC">
            <w:pPr>
              <w:pStyle w:val="TableContents"/>
              <w:jc w:val="center"/>
              <w:rPr>
                <w:rFonts w:ascii="Arial Narrow" w:hAnsi="Arial Narrow"/>
                <w:sz w:val="20"/>
              </w:rPr>
            </w:pPr>
            <w:r w:rsidRPr="006D6903">
              <w:rPr>
                <w:rFonts w:ascii="Arial Narrow" w:hAnsi="Arial Narrow"/>
                <w:b/>
                <w:bCs/>
                <w:sz w:val="20"/>
              </w:rPr>
              <w:t>4</w:t>
            </w:r>
          </w:p>
        </w:tc>
        <w:tc>
          <w:tcPr>
            <w:tcW w:w="126" w:type="pct"/>
            <w:shd w:val="clear" w:color="auto" w:fill="FFFFFF" w:themeFill="background1"/>
            <w:vAlign w:val="center"/>
          </w:tcPr>
          <w:p w:rsidR="00EE2B2B" w:rsidRPr="006D6903" w:rsidRDefault="00EE2B2B" w:rsidP="00C667BC">
            <w:pPr>
              <w:jc w:val="center"/>
              <w:rPr>
                <w:rFonts w:ascii="Arial Narrow" w:hAnsi="Arial Narrow"/>
                <w:sz w:val="20"/>
                <w:szCs w:val="20"/>
              </w:rPr>
            </w:pPr>
          </w:p>
        </w:tc>
      </w:tr>
      <w:tr w:rsidR="00EE2B2B" w:rsidRPr="006D6903" w:rsidTr="008F54C5">
        <w:tc>
          <w:tcPr>
            <w:tcW w:w="4683" w:type="pct"/>
            <w:gridSpan w:val="6"/>
            <w:vAlign w:val="center"/>
          </w:tcPr>
          <w:p w:rsidR="00EE2B2B" w:rsidRPr="006D6903" w:rsidRDefault="00EE2B2B" w:rsidP="00E25333">
            <w:pPr>
              <w:jc w:val="right"/>
              <w:rPr>
                <w:rFonts w:ascii="Arial Narrow" w:hAnsi="Arial Narrow"/>
                <w:b/>
                <w:sz w:val="20"/>
                <w:szCs w:val="20"/>
              </w:rPr>
            </w:pPr>
            <w:r w:rsidRPr="006D6903">
              <w:rPr>
                <w:rFonts w:ascii="Arial Narrow" w:hAnsi="Arial Narrow"/>
                <w:b/>
                <w:sz w:val="20"/>
                <w:szCs w:val="20"/>
              </w:rPr>
              <w:t>Tota</w:t>
            </w:r>
            <w:r w:rsidR="00E25333" w:rsidRPr="006D6903">
              <w:rPr>
                <w:rFonts w:ascii="Arial Narrow" w:hAnsi="Arial Narrow"/>
                <w:b/>
                <w:sz w:val="20"/>
                <w:szCs w:val="20"/>
              </w:rPr>
              <w:t>a</w:t>
            </w:r>
            <w:r w:rsidRPr="006D6903">
              <w:rPr>
                <w:rFonts w:ascii="Arial Narrow" w:hAnsi="Arial Narrow"/>
                <w:b/>
                <w:sz w:val="20"/>
                <w:szCs w:val="20"/>
              </w:rPr>
              <w:t>l (implement</w:t>
            </w:r>
            <w:r w:rsidR="00E25333" w:rsidRPr="006D6903">
              <w:rPr>
                <w:rFonts w:ascii="Arial Narrow" w:hAnsi="Arial Narrow"/>
                <w:b/>
                <w:sz w:val="20"/>
                <w:szCs w:val="20"/>
              </w:rPr>
              <w:t>ering</w:t>
            </w:r>
            <w:r w:rsidRPr="006D6903">
              <w:rPr>
                <w:rFonts w:ascii="Arial Narrow" w:hAnsi="Arial Narrow"/>
                <w:b/>
                <w:sz w:val="20"/>
                <w:szCs w:val="20"/>
              </w:rPr>
              <w:t>):</w:t>
            </w:r>
          </w:p>
        </w:tc>
        <w:tc>
          <w:tcPr>
            <w:tcW w:w="191" w:type="pct"/>
            <w:gridSpan w:val="2"/>
            <w:vAlign w:val="center"/>
          </w:tcPr>
          <w:p w:rsidR="00EE2B2B" w:rsidRPr="006D6903" w:rsidRDefault="0050698C" w:rsidP="00C667BC">
            <w:pPr>
              <w:pStyle w:val="TableContents"/>
              <w:jc w:val="center"/>
              <w:rPr>
                <w:rFonts w:ascii="Arial Narrow" w:hAnsi="Arial Narrow"/>
                <w:b/>
                <w:bCs/>
                <w:sz w:val="20"/>
              </w:rPr>
            </w:pPr>
            <w:r>
              <w:rPr>
                <w:rFonts w:ascii="Arial Narrow" w:hAnsi="Arial Narrow"/>
                <w:b/>
                <w:bCs/>
                <w:sz w:val="20"/>
              </w:rPr>
              <w:t>48</w:t>
            </w:r>
          </w:p>
        </w:tc>
        <w:tc>
          <w:tcPr>
            <w:tcW w:w="126" w:type="pct"/>
            <w:vAlign w:val="center"/>
          </w:tcPr>
          <w:p w:rsidR="00EE2B2B" w:rsidRPr="006D6903" w:rsidRDefault="00EE2B2B" w:rsidP="00C667BC">
            <w:pPr>
              <w:jc w:val="center"/>
              <w:rPr>
                <w:rFonts w:ascii="Arial Narrow" w:hAnsi="Arial Narrow"/>
                <w:sz w:val="20"/>
                <w:szCs w:val="20"/>
              </w:rPr>
            </w:pPr>
          </w:p>
        </w:tc>
      </w:tr>
    </w:tbl>
    <w:p w:rsidR="0042249E" w:rsidRDefault="0042249E" w:rsidP="00C667BC">
      <w:pPr>
        <w:spacing w:before="60"/>
        <w:rPr>
          <w:rFonts w:ascii="Arial Narrow" w:hAnsi="Arial Narrow"/>
          <w:sz w:val="20"/>
          <w:szCs w:val="20"/>
        </w:rPr>
      </w:pPr>
    </w:p>
    <w:p w:rsidR="0042249E" w:rsidRDefault="0042249E">
      <w:pPr>
        <w:suppressAutoHyphens w:val="0"/>
        <w:rPr>
          <w:rFonts w:ascii="Arial Narrow" w:hAnsi="Arial Narrow"/>
          <w:sz w:val="20"/>
          <w:szCs w:val="20"/>
        </w:rPr>
      </w:pPr>
      <w:r>
        <w:rPr>
          <w:rFonts w:ascii="Arial Narrow" w:hAnsi="Arial Narrow"/>
          <w:sz w:val="20"/>
          <w:szCs w:val="20"/>
        </w:rPr>
        <w:br w:type="page"/>
      </w:r>
    </w:p>
    <w:p w:rsidR="00C667BC" w:rsidRPr="006D6903" w:rsidRDefault="00E90C39" w:rsidP="00C667BC">
      <w:pPr>
        <w:spacing w:before="60"/>
        <w:rPr>
          <w:rFonts w:ascii="Arial Narrow" w:hAnsi="Arial Narrow"/>
          <w:b/>
          <w:sz w:val="20"/>
          <w:szCs w:val="20"/>
        </w:rPr>
      </w:pPr>
      <w:r w:rsidRPr="006D6903">
        <w:rPr>
          <w:rFonts w:ascii="Arial Narrow" w:hAnsi="Arial Narrow"/>
          <w:sz w:val="20"/>
          <w:szCs w:val="20"/>
        </w:rPr>
        <w:lastRenderedPageBreak/>
        <w:t xml:space="preserve">Die volgende tabel bepaal die </w:t>
      </w:r>
      <w:proofErr w:type="spellStart"/>
      <w:r w:rsidRPr="006D6903">
        <w:rPr>
          <w:rFonts w:ascii="Arial Narrow" w:hAnsi="Arial Narrow"/>
          <w:sz w:val="20"/>
          <w:szCs w:val="20"/>
        </w:rPr>
        <w:t>kompleksiteitsvlak</w:t>
      </w:r>
      <w:proofErr w:type="spellEnd"/>
      <w:r w:rsidRPr="006D6903">
        <w:rPr>
          <w:rFonts w:ascii="Arial Narrow" w:hAnsi="Arial Narrow"/>
          <w:sz w:val="20"/>
          <w:szCs w:val="20"/>
        </w:rPr>
        <w:t xml:space="preserve"> van die program, ten einde te diskrimineer tussen programme op verskillende vlakke</w:t>
      </w:r>
      <w:r w:rsidR="00C667BC" w:rsidRPr="006D6903">
        <w:rPr>
          <w:rFonts w:ascii="Arial Narrow" w:hAnsi="Arial Narrow"/>
          <w:sz w:val="20"/>
          <w:szCs w:val="20"/>
        </w:rPr>
        <w:t xml:space="preserve">. </w:t>
      </w:r>
      <w:r w:rsidRPr="006D6903">
        <w:rPr>
          <w:rFonts w:ascii="Arial Narrow" w:hAnsi="Arial Narrow"/>
          <w:sz w:val="20"/>
          <w:szCs w:val="20"/>
        </w:rPr>
        <w:t>Merk alle eienskappe wat in die program gevind word</w:t>
      </w:r>
      <w:r w:rsidR="00C667BC" w:rsidRPr="006D6903">
        <w:rPr>
          <w:rFonts w:ascii="Arial Narrow" w:hAnsi="Arial Narrow"/>
          <w:sz w:val="20"/>
          <w:szCs w:val="20"/>
        </w:rPr>
        <w:t xml:space="preserve">. </w:t>
      </w:r>
      <w:proofErr w:type="spellStart"/>
      <w:r w:rsidRPr="006D6903">
        <w:rPr>
          <w:rFonts w:ascii="Arial Narrow" w:hAnsi="Arial Narrow"/>
          <w:b/>
          <w:sz w:val="20"/>
          <w:szCs w:val="20"/>
        </w:rPr>
        <w:t>Kompleksiteitsvlak</w:t>
      </w:r>
      <w:proofErr w:type="spellEnd"/>
      <w:r w:rsidR="00C667BC" w:rsidRPr="006D6903">
        <w:rPr>
          <w:rFonts w:ascii="Arial Narrow" w:hAnsi="Arial Narrow"/>
          <w:b/>
          <w:sz w:val="20"/>
          <w:szCs w:val="20"/>
        </w:rPr>
        <w:t xml:space="preserve"> </w:t>
      </w:r>
      <w:r w:rsidR="00C667BC" w:rsidRPr="006D6903">
        <w:rPr>
          <w:rFonts w:ascii="Arial Narrow" w:hAnsi="Arial Narrow"/>
          <w:sz w:val="20"/>
          <w:szCs w:val="20"/>
        </w:rPr>
        <w:t>(</w:t>
      </w:r>
      <w:r w:rsidRPr="006D6903">
        <w:rPr>
          <w:rFonts w:ascii="Arial Narrow" w:hAnsi="Arial Narrow"/>
          <w:sz w:val="20"/>
          <w:szCs w:val="20"/>
        </w:rPr>
        <w:t>Slegs een merkie per reël</w:t>
      </w:r>
      <w:r w:rsidR="00C667BC" w:rsidRPr="006D6903">
        <w:rPr>
          <w:rFonts w:ascii="Arial Narrow" w:hAnsi="Arial Narrow"/>
          <w:sz w:val="20"/>
          <w:szCs w:val="20"/>
        </w:rPr>
        <w:t>. Gr</w:t>
      </w:r>
      <w:r w:rsidRPr="006D6903">
        <w:rPr>
          <w:rFonts w:ascii="Arial Narrow" w:hAnsi="Arial Narrow"/>
          <w:sz w:val="20"/>
          <w:szCs w:val="20"/>
        </w:rPr>
        <w:t>ys blokkies kan nie gemerk word nie. Maal die aantal merkies in elke kolom met die waarde aangedui bo-aan die kolom vir totaal</w:t>
      </w:r>
      <w:r w:rsidR="00C667BC" w:rsidRPr="006D6903">
        <w:rPr>
          <w:rFonts w:ascii="Arial Narrow" w:hAnsi="Arial Narrow"/>
          <w:sz w:val="20"/>
          <w:szCs w:val="20"/>
        </w:rPr>
        <w:t>)</w:t>
      </w:r>
    </w:p>
    <w:tbl>
      <w:tblPr>
        <w:tblStyle w:val="TableGrid"/>
        <w:tblW w:w="5108" w:type="pct"/>
        <w:tblInd w:w="-176" w:type="dxa"/>
        <w:tblLayout w:type="fixed"/>
        <w:tblLook w:val="04A0"/>
      </w:tblPr>
      <w:tblGrid>
        <w:gridCol w:w="1704"/>
        <w:gridCol w:w="5102"/>
        <w:gridCol w:w="285"/>
        <w:gridCol w:w="3849"/>
        <w:gridCol w:w="292"/>
        <w:gridCol w:w="4169"/>
        <w:gridCol w:w="285"/>
      </w:tblGrid>
      <w:tr w:rsidR="00C667BC" w:rsidRPr="006D6903" w:rsidTr="00C667BC">
        <w:tc>
          <w:tcPr>
            <w:tcW w:w="5000" w:type="pct"/>
            <w:gridSpan w:val="7"/>
            <w:shd w:val="clear" w:color="auto" w:fill="FFFFFF" w:themeFill="background1"/>
            <w:vAlign w:val="center"/>
          </w:tcPr>
          <w:p w:rsidR="00C667BC" w:rsidRPr="006D6903" w:rsidRDefault="00E90C39" w:rsidP="00301021">
            <w:pPr>
              <w:rPr>
                <w:rFonts w:ascii="Arial Narrow" w:hAnsi="Arial Narrow"/>
                <w:b/>
                <w:bCs/>
                <w:sz w:val="20"/>
                <w:szCs w:val="20"/>
              </w:rPr>
            </w:pPr>
            <w:r w:rsidRPr="006D6903">
              <w:rPr>
                <w:rFonts w:ascii="Arial Narrow" w:hAnsi="Arial Narrow"/>
                <w:b/>
                <w:sz w:val="20"/>
                <w:szCs w:val="20"/>
              </w:rPr>
              <w:t>Fase 3:</w:t>
            </w:r>
            <w:r w:rsidRPr="006D6903">
              <w:rPr>
                <w:rFonts w:ascii="Arial Narrow" w:hAnsi="Arial Narrow"/>
                <w:b/>
                <w:sz w:val="20"/>
                <w:szCs w:val="20"/>
              </w:rPr>
              <w:tab/>
            </w:r>
            <w:r w:rsidRPr="006D6903">
              <w:rPr>
                <w:rFonts w:ascii="Arial Narrow" w:hAnsi="Arial Narrow"/>
                <w:b/>
                <w:sz w:val="20"/>
                <w:szCs w:val="20"/>
              </w:rPr>
              <w:tab/>
            </w:r>
            <w:r w:rsidRPr="006D6903">
              <w:rPr>
                <w:rFonts w:ascii="Arial Narrow" w:hAnsi="Arial Narrow"/>
                <w:b/>
                <w:sz w:val="20"/>
                <w:szCs w:val="20"/>
              </w:rPr>
              <w:tab/>
            </w:r>
            <w:r w:rsidRPr="006D6903">
              <w:rPr>
                <w:rFonts w:ascii="Arial Narrow" w:hAnsi="Arial Narrow"/>
                <w:b/>
                <w:sz w:val="20"/>
                <w:szCs w:val="20"/>
              </w:rPr>
              <w:tab/>
            </w:r>
            <w:r w:rsidRPr="006D6903">
              <w:rPr>
                <w:rFonts w:ascii="Arial Narrow" w:hAnsi="Arial Narrow"/>
                <w:b/>
                <w:sz w:val="20"/>
                <w:szCs w:val="20"/>
              </w:rPr>
              <w:tab/>
            </w:r>
            <w:r w:rsidR="00301021" w:rsidRPr="006D6903">
              <w:rPr>
                <w:rFonts w:ascii="Arial Narrow" w:hAnsi="Arial Narrow"/>
                <w:b/>
                <w:sz w:val="20"/>
                <w:szCs w:val="20"/>
              </w:rPr>
              <w:t>Naam van leerder</w:t>
            </w:r>
            <w:r w:rsidR="00C667BC" w:rsidRPr="006D6903">
              <w:rPr>
                <w:rFonts w:ascii="Arial Narrow" w:hAnsi="Arial Narrow"/>
                <w:b/>
                <w:sz w:val="20"/>
                <w:szCs w:val="20"/>
              </w:rPr>
              <w:t>:</w:t>
            </w:r>
          </w:p>
        </w:tc>
      </w:tr>
      <w:tr w:rsidR="00C667BC" w:rsidRPr="006D6903" w:rsidTr="00D661EE">
        <w:tc>
          <w:tcPr>
            <w:tcW w:w="543" w:type="pct"/>
            <w:shd w:val="clear" w:color="auto" w:fill="F2F2F2" w:themeFill="background1" w:themeFillShade="F2"/>
            <w:vAlign w:val="center"/>
          </w:tcPr>
          <w:p w:rsidR="00C667BC" w:rsidRPr="006D6903" w:rsidRDefault="00E90C39" w:rsidP="00C667BC">
            <w:pPr>
              <w:rPr>
                <w:rFonts w:ascii="Arial Narrow" w:hAnsi="Arial Narrow"/>
                <w:b/>
                <w:sz w:val="20"/>
                <w:szCs w:val="20"/>
              </w:rPr>
            </w:pPr>
            <w:proofErr w:type="spellStart"/>
            <w:r w:rsidRPr="006D6903">
              <w:rPr>
                <w:rFonts w:ascii="Arial Narrow" w:hAnsi="Arial Narrow"/>
                <w:b/>
                <w:sz w:val="20"/>
                <w:szCs w:val="20"/>
              </w:rPr>
              <w:t>Kompleksiteitsvlak</w:t>
            </w:r>
            <w:proofErr w:type="spellEnd"/>
          </w:p>
        </w:tc>
        <w:tc>
          <w:tcPr>
            <w:tcW w:w="1626" w:type="pct"/>
            <w:shd w:val="clear" w:color="auto" w:fill="F2F2F2" w:themeFill="background1" w:themeFillShade="F2"/>
          </w:tcPr>
          <w:p w:rsidR="00C667BC" w:rsidRPr="006D6903" w:rsidRDefault="00E90C39" w:rsidP="00C667BC">
            <w:pPr>
              <w:jc w:val="center"/>
              <w:rPr>
                <w:rFonts w:ascii="Arial Narrow" w:hAnsi="Arial Narrow"/>
                <w:b/>
                <w:sz w:val="20"/>
                <w:szCs w:val="20"/>
              </w:rPr>
            </w:pPr>
            <w:r w:rsidRPr="006D6903">
              <w:rPr>
                <w:rFonts w:ascii="Arial Narrow" w:hAnsi="Arial Narrow"/>
                <w:b/>
                <w:sz w:val="20"/>
                <w:szCs w:val="20"/>
              </w:rPr>
              <w:t>Kompleks</w:t>
            </w:r>
            <w:r w:rsidR="00C667BC" w:rsidRPr="006D6903">
              <w:rPr>
                <w:rFonts w:ascii="Arial Narrow" w:hAnsi="Arial Narrow"/>
                <w:b/>
                <w:sz w:val="20"/>
                <w:szCs w:val="20"/>
              </w:rPr>
              <w:t xml:space="preserve"> (3)</w:t>
            </w:r>
          </w:p>
        </w:tc>
        <w:tc>
          <w:tcPr>
            <w:tcW w:w="91" w:type="pct"/>
            <w:shd w:val="clear" w:color="auto" w:fill="F2F2F2" w:themeFill="background1" w:themeFillShade="F2"/>
          </w:tcPr>
          <w:p w:rsidR="00C667BC" w:rsidRPr="006D6903" w:rsidRDefault="00C667BC" w:rsidP="00C667BC">
            <w:pPr>
              <w:jc w:val="center"/>
              <w:rPr>
                <w:rFonts w:ascii="Arial Narrow" w:hAnsi="Arial Narrow"/>
                <w:b/>
                <w:sz w:val="20"/>
                <w:szCs w:val="20"/>
              </w:rPr>
            </w:pPr>
            <w:r w:rsidRPr="006D6903">
              <w:rPr>
                <w:rFonts w:ascii="Arial Narrow" w:hAnsi="Arial Narrow"/>
                <w:b/>
                <w:sz w:val="20"/>
                <w:szCs w:val="20"/>
              </w:rPr>
              <w:sym w:font="Wingdings 2" w:char="F050"/>
            </w:r>
          </w:p>
        </w:tc>
        <w:tc>
          <w:tcPr>
            <w:tcW w:w="1227" w:type="pct"/>
            <w:shd w:val="clear" w:color="auto" w:fill="F2F2F2" w:themeFill="background1" w:themeFillShade="F2"/>
          </w:tcPr>
          <w:p w:rsidR="00C667BC" w:rsidRPr="006D6903" w:rsidRDefault="00E90C39" w:rsidP="00C667BC">
            <w:pPr>
              <w:jc w:val="center"/>
              <w:rPr>
                <w:rFonts w:ascii="Arial Narrow" w:hAnsi="Arial Narrow"/>
                <w:b/>
                <w:sz w:val="20"/>
                <w:szCs w:val="20"/>
              </w:rPr>
            </w:pPr>
            <w:r w:rsidRPr="006D6903">
              <w:rPr>
                <w:rFonts w:ascii="Arial Narrow" w:hAnsi="Arial Narrow"/>
                <w:b/>
                <w:sz w:val="20"/>
                <w:szCs w:val="20"/>
              </w:rPr>
              <w:t>Voldoende</w:t>
            </w:r>
            <w:r w:rsidR="00C667BC" w:rsidRPr="006D6903">
              <w:rPr>
                <w:rFonts w:ascii="Arial Narrow" w:hAnsi="Arial Narrow"/>
                <w:b/>
                <w:sz w:val="20"/>
                <w:szCs w:val="20"/>
              </w:rPr>
              <w:t xml:space="preserve"> (2)</w:t>
            </w:r>
          </w:p>
        </w:tc>
        <w:tc>
          <w:tcPr>
            <w:tcW w:w="93" w:type="pct"/>
            <w:shd w:val="clear" w:color="auto" w:fill="F2F2F2" w:themeFill="background1" w:themeFillShade="F2"/>
          </w:tcPr>
          <w:p w:rsidR="00C667BC" w:rsidRPr="006D6903" w:rsidRDefault="00C667BC" w:rsidP="00C667BC">
            <w:pPr>
              <w:jc w:val="center"/>
              <w:rPr>
                <w:rFonts w:ascii="Arial Narrow" w:hAnsi="Arial Narrow"/>
                <w:b/>
                <w:sz w:val="20"/>
                <w:szCs w:val="20"/>
              </w:rPr>
            </w:pPr>
            <w:r w:rsidRPr="006D6903">
              <w:rPr>
                <w:rFonts w:ascii="Arial Narrow" w:hAnsi="Arial Narrow"/>
                <w:b/>
                <w:sz w:val="20"/>
                <w:szCs w:val="20"/>
              </w:rPr>
              <w:sym w:font="Wingdings 2" w:char="F050"/>
            </w:r>
          </w:p>
        </w:tc>
        <w:tc>
          <w:tcPr>
            <w:tcW w:w="1329" w:type="pct"/>
            <w:shd w:val="clear" w:color="auto" w:fill="F2F2F2" w:themeFill="background1" w:themeFillShade="F2"/>
          </w:tcPr>
          <w:p w:rsidR="00C667BC" w:rsidRPr="006D6903" w:rsidRDefault="00E90C39" w:rsidP="00C667BC">
            <w:pPr>
              <w:jc w:val="center"/>
              <w:rPr>
                <w:rFonts w:ascii="Arial Narrow" w:hAnsi="Arial Narrow"/>
                <w:b/>
                <w:sz w:val="20"/>
                <w:szCs w:val="20"/>
              </w:rPr>
            </w:pPr>
            <w:r w:rsidRPr="006D6903">
              <w:rPr>
                <w:rFonts w:ascii="Arial Narrow" w:hAnsi="Arial Narrow"/>
                <w:b/>
                <w:sz w:val="20"/>
                <w:szCs w:val="20"/>
              </w:rPr>
              <w:t>Beperk</w:t>
            </w:r>
            <w:r w:rsidR="00C667BC" w:rsidRPr="006D6903">
              <w:rPr>
                <w:rFonts w:ascii="Arial Narrow" w:hAnsi="Arial Narrow"/>
                <w:b/>
                <w:sz w:val="20"/>
                <w:szCs w:val="20"/>
              </w:rPr>
              <w:t xml:space="preserve"> (1)</w:t>
            </w:r>
          </w:p>
        </w:tc>
        <w:tc>
          <w:tcPr>
            <w:tcW w:w="91" w:type="pct"/>
            <w:shd w:val="clear" w:color="auto" w:fill="F2F2F2" w:themeFill="background1" w:themeFillShade="F2"/>
            <w:vAlign w:val="center"/>
          </w:tcPr>
          <w:p w:rsidR="00C667BC" w:rsidRPr="006D6903" w:rsidRDefault="00C667BC" w:rsidP="00C667BC">
            <w:pPr>
              <w:pStyle w:val="TableContents"/>
              <w:jc w:val="center"/>
              <w:rPr>
                <w:rFonts w:ascii="Arial Narrow" w:hAnsi="Arial Narrow"/>
                <w:b/>
                <w:bCs/>
                <w:sz w:val="20"/>
              </w:rPr>
            </w:pPr>
            <w:r w:rsidRPr="006D6903">
              <w:rPr>
                <w:rFonts w:ascii="Arial Narrow" w:hAnsi="Arial Narrow"/>
                <w:b/>
                <w:bCs/>
                <w:sz w:val="20"/>
              </w:rPr>
              <w:sym w:font="Wingdings 2" w:char="F050"/>
            </w:r>
          </w:p>
        </w:tc>
      </w:tr>
      <w:tr w:rsidR="00C667BC" w:rsidRPr="006D6903" w:rsidTr="00D661EE">
        <w:tc>
          <w:tcPr>
            <w:tcW w:w="543" w:type="pct"/>
            <w:shd w:val="clear" w:color="auto" w:fill="F2F2F2" w:themeFill="background1" w:themeFillShade="F2"/>
            <w:vAlign w:val="center"/>
          </w:tcPr>
          <w:p w:rsidR="00C667BC" w:rsidRPr="006D6903" w:rsidRDefault="00C667BC" w:rsidP="00C667BC">
            <w:pPr>
              <w:rPr>
                <w:rFonts w:ascii="Arial Narrow" w:hAnsi="Arial Narrow"/>
                <w:b/>
                <w:sz w:val="20"/>
                <w:szCs w:val="20"/>
              </w:rPr>
            </w:pPr>
            <w:r w:rsidRPr="006D6903">
              <w:rPr>
                <w:rFonts w:ascii="Arial Narrow" w:hAnsi="Arial Narrow"/>
                <w:b/>
                <w:sz w:val="20"/>
                <w:szCs w:val="20"/>
              </w:rPr>
              <w:t>Algorit</w:t>
            </w:r>
            <w:r w:rsidR="00E90C39" w:rsidRPr="006D6903">
              <w:rPr>
                <w:rFonts w:ascii="Arial Narrow" w:hAnsi="Arial Narrow"/>
                <w:b/>
                <w:sz w:val="20"/>
                <w:szCs w:val="20"/>
              </w:rPr>
              <w:t>mes</w:t>
            </w:r>
          </w:p>
        </w:tc>
        <w:tc>
          <w:tcPr>
            <w:tcW w:w="1717" w:type="pct"/>
            <w:gridSpan w:val="2"/>
            <w:shd w:val="clear" w:color="auto" w:fill="F2F2F2" w:themeFill="background1" w:themeFillShade="F2"/>
          </w:tcPr>
          <w:p w:rsidR="00C667BC" w:rsidRPr="006D6903" w:rsidRDefault="00C667BC" w:rsidP="00E90C39">
            <w:pPr>
              <w:rPr>
                <w:rFonts w:ascii="Arial Narrow" w:hAnsi="Arial Narrow"/>
                <w:b/>
                <w:sz w:val="20"/>
                <w:szCs w:val="20"/>
              </w:rPr>
            </w:pPr>
            <w:r w:rsidRPr="006D6903">
              <w:rPr>
                <w:rFonts w:ascii="Arial Narrow" w:hAnsi="Arial Narrow"/>
                <w:b/>
                <w:sz w:val="20"/>
                <w:szCs w:val="20"/>
              </w:rPr>
              <w:t>N</w:t>
            </w:r>
            <w:r w:rsidR="00E90C39" w:rsidRPr="006D6903">
              <w:rPr>
                <w:rFonts w:ascii="Arial Narrow" w:hAnsi="Arial Narrow"/>
                <w:b/>
                <w:sz w:val="20"/>
                <w:szCs w:val="20"/>
              </w:rPr>
              <w:t xml:space="preserve">ie-triviale </w:t>
            </w:r>
            <w:r w:rsidRPr="006D6903">
              <w:rPr>
                <w:rFonts w:ascii="Arial Narrow" w:hAnsi="Arial Narrow"/>
                <w:b/>
                <w:sz w:val="20"/>
                <w:szCs w:val="20"/>
              </w:rPr>
              <w:t>algorit</w:t>
            </w:r>
            <w:r w:rsidR="00E90C39" w:rsidRPr="006D6903">
              <w:rPr>
                <w:rFonts w:ascii="Arial Narrow" w:hAnsi="Arial Narrow"/>
                <w:b/>
                <w:sz w:val="20"/>
                <w:szCs w:val="20"/>
              </w:rPr>
              <w:t>mes</w:t>
            </w:r>
          </w:p>
        </w:tc>
        <w:tc>
          <w:tcPr>
            <w:tcW w:w="1320" w:type="pct"/>
            <w:gridSpan w:val="2"/>
            <w:shd w:val="clear" w:color="auto" w:fill="F2F2F2" w:themeFill="background1" w:themeFillShade="F2"/>
          </w:tcPr>
          <w:p w:rsidR="00C667BC" w:rsidRPr="006D6903" w:rsidRDefault="00E90C39" w:rsidP="00C667BC">
            <w:pPr>
              <w:rPr>
                <w:rFonts w:ascii="Arial Narrow" w:hAnsi="Arial Narrow"/>
                <w:b/>
                <w:sz w:val="20"/>
                <w:szCs w:val="20"/>
              </w:rPr>
            </w:pPr>
            <w:r w:rsidRPr="006D6903">
              <w:rPr>
                <w:rFonts w:ascii="Arial Narrow" w:hAnsi="Arial Narrow"/>
                <w:b/>
                <w:sz w:val="20"/>
                <w:szCs w:val="20"/>
              </w:rPr>
              <w:t>Meer gevorderde</w:t>
            </w:r>
            <w:r w:rsidR="00C667BC" w:rsidRPr="006D6903">
              <w:rPr>
                <w:rFonts w:ascii="Arial Narrow" w:hAnsi="Arial Narrow"/>
                <w:b/>
                <w:sz w:val="20"/>
                <w:szCs w:val="20"/>
              </w:rPr>
              <w:t xml:space="preserve"> Grade 11</w:t>
            </w:r>
            <w:r w:rsidRPr="006D6903">
              <w:rPr>
                <w:rFonts w:ascii="Arial Narrow" w:hAnsi="Arial Narrow"/>
                <w:b/>
                <w:sz w:val="20"/>
                <w:szCs w:val="20"/>
              </w:rPr>
              <w:t xml:space="preserve"> ti</w:t>
            </w:r>
            <w:r w:rsidR="00C667BC" w:rsidRPr="006D6903">
              <w:rPr>
                <w:rFonts w:ascii="Arial Narrow" w:hAnsi="Arial Narrow"/>
                <w:b/>
                <w:sz w:val="20"/>
                <w:szCs w:val="20"/>
              </w:rPr>
              <w:t>pe</w:t>
            </w:r>
          </w:p>
        </w:tc>
        <w:tc>
          <w:tcPr>
            <w:tcW w:w="1420" w:type="pct"/>
            <w:gridSpan w:val="2"/>
            <w:shd w:val="clear" w:color="auto" w:fill="F2F2F2" w:themeFill="background1" w:themeFillShade="F2"/>
          </w:tcPr>
          <w:p w:rsidR="00C667BC" w:rsidRPr="006D6903" w:rsidRDefault="00C667BC" w:rsidP="00C667BC">
            <w:pPr>
              <w:rPr>
                <w:rFonts w:ascii="Arial Narrow" w:hAnsi="Arial Narrow"/>
                <w:b/>
                <w:bCs/>
                <w:sz w:val="20"/>
                <w:szCs w:val="20"/>
              </w:rPr>
            </w:pPr>
            <w:r w:rsidRPr="006D6903">
              <w:rPr>
                <w:rFonts w:ascii="Arial Narrow" w:hAnsi="Arial Narrow"/>
                <w:b/>
                <w:sz w:val="20"/>
                <w:szCs w:val="20"/>
              </w:rPr>
              <w:t>Trivial</w:t>
            </w:r>
            <w:r w:rsidR="00E90C39" w:rsidRPr="006D6903">
              <w:rPr>
                <w:rFonts w:ascii="Arial Narrow" w:hAnsi="Arial Narrow"/>
                <w:b/>
                <w:sz w:val="20"/>
                <w:szCs w:val="20"/>
              </w:rPr>
              <w:t>e</w:t>
            </w:r>
            <w:r w:rsidRPr="006D6903">
              <w:rPr>
                <w:rFonts w:ascii="Arial Narrow" w:hAnsi="Arial Narrow"/>
                <w:b/>
                <w:sz w:val="20"/>
                <w:szCs w:val="20"/>
              </w:rPr>
              <w:t xml:space="preserve"> algorit</w:t>
            </w:r>
            <w:r w:rsidR="00E90C39" w:rsidRPr="006D6903">
              <w:rPr>
                <w:rFonts w:ascii="Arial Narrow" w:hAnsi="Arial Narrow"/>
                <w:b/>
                <w:sz w:val="20"/>
                <w:szCs w:val="20"/>
              </w:rPr>
              <w:t>mes</w:t>
            </w:r>
          </w:p>
        </w:tc>
      </w:tr>
      <w:tr w:rsidR="00C667BC" w:rsidRPr="006D6903" w:rsidTr="002B46B2">
        <w:tc>
          <w:tcPr>
            <w:tcW w:w="543" w:type="pct"/>
            <w:shd w:val="clear" w:color="auto" w:fill="FFFFFF" w:themeFill="background1"/>
            <w:vAlign w:val="center"/>
          </w:tcPr>
          <w:p w:rsidR="00C667BC" w:rsidRPr="006D6903" w:rsidRDefault="00E90C39" w:rsidP="006D3D49">
            <w:pPr>
              <w:rPr>
                <w:rFonts w:ascii="Arial Narrow" w:hAnsi="Arial Narrow"/>
                <w:b/>
                <w:sz w:val="20"/>
                <w:szCs w:val="20"/>
              </w:rPr>
            </w:pPr>
            <w:r w:rsidRPr="006D6903">
              <w:rPr>
                <w:rFonts w:ascii="Arial Narrow" w:hAnsi="Arial Narrow"/>
                <w:b/>
                <w:sz w:val="20"/>
                <w:szCs w:val="20"/>
              </w:rPr>
              <w:t xml:space="preserve">Gebruiker </w:t>
            </w:r>
            <w:proofErr w:type="spellStart"/>
            <w:r w:rsidR="006D3D49" w:rsidRPr="006D6903">
              <w:rPr>
                <w:rFonts w:ascii="Arial Narrow" w:hAnsi="Arial Narrow"/>
                <w:b/>
                <w:sz w:val="20"/>
                <w:szCs w:val="20"/>
              </w:rPr>
              <w:t>g</w:t>
            </w:r>
            <w:r w:rsidRPr="006D6903">
              <w:rPr>
                <w:rFonts w:ascii="Arial Narrow" w:hAnsi="Arial Narrow"/>
                <w:b/>
                <w:sz w:val="20"/>
                <w:szCs w:val="20"/>
              </w:rPr>
              <w:t>edef</w:t>
            </w:r>
            <w:proofErr w:type="spellEnd"/>
            <w:r w:rsidR="006D3D49" w:rsidRPr="006D6903">
              <w:rPr>
                <w:rFonts w:ascii="Arial Narrow" w:hAnsi="Arial Narrow"/>
                <w:b/>
                <w:sz w:val="20"/>
                <w:szCs w:val="20"/>
              </w:rPr>
              <w:t>.</w:t>
            </w:r>
          </w:p>
        </w:tc>
        <w:tc>
          <w:tcPr>
            <w:tcW w:w="1626" w:type="pct"/>
            <w:shd w:val="clear" w:color="auto" w:fill="FFFFFF" w:themeFill="background1"/>
            <w:vAlign w:val="center"/>
          </w:tcPr>
          <w:p w:rsidR="00C667BC" w:rsidRPr="006D6903" w:rsidRDefault="00E90C39" w:rsidP="00E90C39">
            <w:pPr>
              <w:rPr>
                <w:rFonts w:ascii="Arial Narrow" w:hAnsi="Arial Narrow"/>
                <w:sz w:val="20"/>
                <w:szCs w:val="20"/>
              </w:rPr>
            </w:pPr>
            <w:r w:rsidRPr="006D6903">
              <w:rPr>
                <w:rFonts w:ascii="Arial Narrow" w:hAnsi="Arial Narrow"/>
                <w:sz w:val="20"/>
                <w:szCs w:val="20"/>
              </w:rPr>
              <w:t>Sluit in veelvuldig-geneste lusse / voorwaardelike konstruksie</w:t>
            </w:r>
          </w:p>
        </w:tc>
        <w:tc>
          <w:tcPr>
            <w:tcW w:w="91" w:type="pct"/>
            <w:shd w:val="clear" w:color="auto" w:fill="FFFFFF" w:themeFill="background1"/>
            <w:vAlign w:val="center"/>
          </w:tcPr>
          <w:p w:rsidR="00C667BC" w:rsidRPr="006D6903" w:rsidRDefault="00C667BC" w:rsidP="002B46B2">
            <w:pPr>
              <w:rPr>
                <w:rFonts w:ascii="Arial Narrow" w:hAnsi="Arial Narrow"/>
                <w:sz w:val="20"/>
                <w:szCs w:val="20"/>
              </w:rPr>
            </w:pPr>
          </w:p>
        </w:tc>
        <w:tc>
          <w:tcPr>
            <w:tcW w:w="1227" w:type="pct"/>
            <w:shd w:val="clear" w:color="auto" w:fill="FFFFFF" w:themeFill="background1"/>
            <w:vAlign w:val="center"/>
          </w:tcPr>
          <w:p w:rsidR="00C667BC" w:rsidRPr="006D6903" w:rsidRDefault="00E90C39" w:rsidP="00B003CE">
            <w:pPr>
              <w:rPr>
                <w:rFonts w:ascii="Arial Narrow" w:hAnsi="Arial Narrow"/>
                <w:sz w:val="20"/>
                <w:szCs w:val="20"/>
              </w:rPr>
            </w:pPr>
            <w:r w:rsidRPr="006D6903">
              <w:rPr>
                <w:rFonts w:ascii="Arial Narrow" w:hAnsi="Arial Narrow"/>
                <w:sz w:val="20"/>
                <w:szCs w:val="20"/>
              </w:rPr>
              <w:t>Slegs dubbel geneste lusse / voorwa</w:t>
            </w:r>
            <w:r w:rsidR="00ED58AA" w:rsidRPr="006D6903">
              <w:rPr>
                <w:rFonts w:ascii="Arial Narrow" w:hAnsi="Arial Narrow"/>
                <w:sz w:val="20"/>
                <w:szCs w:val="20"/>
              </w:rPr>
              <w:t>a</w:t>
            </w:r>
            <w:r w:rsidRPr="006D6903">
              <w:rPr>
                <w:rFonts w:ascii="Arial Narrow" w:hAnsi="Arial Narrow"/>
                <w:sz w:val="20"/>
                <w:szCs w:val="20"/>
              </w:rPr>
              <w:t>rde</w:t>
            </w:r>
            <w:r w:rsidR="00B003CE" w:rsidRPr="006D6903">
              <w:rPr>
                <w:rFonts w:ascii="Arial Narrow" w:hAnsi="Arial Narrow"/>
                <w:sz w:val="20"/>
                <w:szCs w:val="20"/>
              </w:rPr>
              <w:t>s</w:t>
            </w:r>
          </w:p>
        </w:tc>
        <w:tc>
          <w:tcPr>
            <w:tcW w:w="93" w:type="pct"/>
            <w:shd w:val="clear" w:color="auto" w:fill="FFFFFF" w:themeFill="background1"/>
            <w:vAlign w:val="center"/>
          </w:tcPr>
          <w:p w:rsidR="00C667BC" w:rsidRPr="006D6903" w:rsidRDefault="00C667BC" w:rsidP="002B46B2">
            <w:pPr>
              <w:rPr>
                <w:rFonts w:ascii="Arial Narrow" w:hAnsi="Arial Narrow"/>
                <w:sz w:val="20"/>
                <w:szCs w:val="20"/>
              </w:rPr>
            </w:pPr>
          </w:p>
        </w:tc>
        <w:tc>
          <w:tcPr>
            <w:tcW w:w="1329" w:type="pct"/>
            <w:shd w:val="clear" w:color="auto" w:fill="FFFFFF" w:themeFill="background1"/>
            <w:vAlign w:val="center"/>
          </w:tcPr>
          <w:p w:rsidR="00C667BC" w:rsidRPr="006D6903" w:rsidRDefault="000A3401" w:rsidP="00B003CE">
            <w:pPr>
              <w:rPr>
                <w:rFonts w:ascii="Arial Narrow" w:hAnsi="Arial Narrow"/>
                <w:sz w:val="20"/>
                <w:szCs w:val="20"/>
              </w:rPr>
            </w:pPr>
            <w:r w:rsidRPr="006D6903">
              <w:rPr>
                <w:rFonts w:ascii="Arial Narrow" w:hAnsi="Arial Narrow"/>
                <w:sz w:val="20"/>
                <w:szCs w:val="20"/>
              </w:rPr>
              <w:t xml:space="preserve">Slegs enkel lusse / </w:t>
            </w:r>
            <w:r w:rsidR="00AB4C56" w:rsidRPr="006D6903">
              <w:rPr>
                <w:rFonts w:ascii="Arial Narrow" w:hAnsi="Arial Narrow"/>
                <w:sz w:val="20"/>
                <w:szCs w:val="20"/>
              </w:rPr>
              <w:t>voorwaarde</w:t>
            </w:r>
            <w:r w:rsidR="00B003CE" w:rsidRPr="006D6903">
              <w:rPr>
                <w:rFonts w:ascii="Arial Narrow" w:hAnsi="Arial Narrow"/>
                <w:sz w:val="20"/>
                <w:szCs w:val="20"/>
              </w:rPr>
              <w:t>s</w:t>
            </w:r>
          </w:p>
        </w:tc>
        <w:tc>
          <w:tcPr>
            <w:tcW w:w="91" w:type="pct"/>
            <w:shd w:val="clear" w:color="auto" w:fill="FFFFFF" w:themeFill="background1"/>
            <w:vAlign w:val="center"/>
          </w:tcPr>
          <w:p w:rsidR="00C667BC" w:rsidRPr="006D6903" w:rsidRDefault="00C667BC" w:rsidP="00C667BC">
            <w:pPr>
              <w:pStyle w:val="TableContents"/>
              <w:jc w:val="center"/>
              <w:rPr>
                <w:rFonts w:ascii="Arial Narrow" w:hAnsi="Arial Narrow"/>
                <w:b/>
                <w:bCs/>
                <w:sz w:val="20"/>
              </w:rPr>
            </w:pPr>
          </w:p>
        </w:tc>
      </w:tr>
      <w:tr w:rsidR="00C667BC" w:rsidRPr="006D6903" w:rsidTr="002B46B2">
        <w:tc>
          <w:tcPr>
            <w:tcW w:w="543" w:type="pct"/>
            <w:shd w:val="clear" w:color="auto" w:fill="FFFFFF" w:themeFill="background1"/>
            <w:vAlign w:val="center"/>
          </w:tcPr>
          <w:p w:rsidR="00C667BC" w:rsidRPr="006D6903" w:rsidRDefault="000A3401" w:rsidP="00C667BC">
            <w:pPr>
              <w:rPr>
                <w:rFonts w:ascii="Arial Narrow" w:hAnsi="Arial Narrow"/>
                <w:b/>
                <w:sz w:val="20"/>
                <w:szCs w:val="20"/>
              </w:rPr>
            </w:pPr>
            <w:r w:rsidRPr="006D6903">
              <w:rPr>
                <w:rFonts w:ascii="Arial Narrow" w:hAnsi="Arial Narrow"/>
                <w:b/>
                <w:sz w:val="20"/>
                <w:szCs w:val="20"/>
              </w:rPr>
              <w:t>Databasis</w:t>
            </w:r>
          </w:p>
          <w:p w:rsidR="00C667BC" w:rsidRPr="006D6903" w:rsidRDefault="00C667BC" w:rsidP="000A3401">
            <w:pPr>
              <w:rPr>
                <w:rFonts w:ascii="Arial Narrow" w:hAnsi="Arial Narrow"/>
                <w:b/>
                <w:sz w:val="20"/>
                <w:szCs w:val="20"/>
              </w:rPr>
            </w:pPr>
            <w:r w:rsidRPr="006D6903">
              <w:rPr>
                <w:rFonts w:ascii="Arial Narrow" w:hAnsi="Arial Narrow"/>
                <w:b/>
                <w:i/>
                <w:sz w:val="20"/>
                <w:szCs w:val="20"/>
              </w:rPr>
              <w:t>CRUD</w:t>
            </w:r>
            <w:r w:rsidRPr="006D6903">
              <w:rPr>
                <w:rFonts w:ascii="Arial Narrow" w:hAnsi="Arial Narrow"/>
                <w:b/>
                <w:sz w:val="20"/>
                <w:szCs w:val="20"/>
              </w:rPr>
              <w:t xml:space="preserve"> </w:t>
            </w:r>
            <w:r w:rsidR="000A3401" w:rsidRPr="006D6903">
              <w:rPr>
                <w:rFonts w:ascii="Arial Narrow" w:hAnsi="Arial Narrow"/>
                <w:b/>
                <w:sz w:val="20"/>
                <w:szCs w:val="20"/>
              </w:rPr>
              <w:t>bewerkings uitgesluit</w:t>
            </w:r>
          </w:p>
        </w:tc>
        <w:tc>
          <w:tcPr>
            <w:tcW w:w="1626" w:type="pct"/>
            <w:shd w:val="clear" w:color="auto" w:fill="FFFFFF" w:themeFill="background1"/>
            <w:vAlign w:val="center"/>
          </w:tcPr>
          <w:p w:rsidR="00C667BC" w:rsidRPr="006D6903" w:rsidRDefault="00C667BC" w:rsidP="002B46B2">
            <w:pPr>
              <w:rPr>
                <w:rFonts w:ascii="Arial Narrow" w:hAnsi="Arial Narrow"/>
                <w:sz w:val="20"/>
                <w:szCs w:val="20"/>
              </w:rPr>
            </w:pPr>
            <w:r w:rsidRPr="006D6903">
              <w:rPr>
                <w:rFonts w:ascii="Arial Narrow" w:hAnsi="Arial Narrow"/>
                <w:sz w:val="20"/>
                <w:szCs w:val="20"/>
              </w:rPr>
              <w:t>H</w:t>
            </w:r>
            <w:r w:rsidR="000A3401" w:rsidRPr="006D6903">
              <w:rPr>
                <w:rFonts w:ascii="Arial Narrow" w:hAnsi="Arial Narrow"/>
                <w:sz w:val="20"/>
                <w:szCs w:val="20"/>
              </w:rPr>
              <w:t xml:space="preserve">oë </w:t>
            </w:r>
            <w:r w:rsidRPr="006D6903">
              <w:rPr>
                <w:rFonts w:ascii="Arial Narrow" w:hAnsi="Arial Narrow"/>
                <w:sz w:val="20"/>
                <w:szCs w:val="20"/>
              </w:rPr>
              <w:t xml:space="preserve">data volumes, </w:t>
            </w:r>
            <w:r w:rsidR="000A3401" w:rsidRPr="006D6903">
              <w:rPr>
                <w:rFonts w:ascii="Arial Narrow" w:hAnsi="Arial Narrow"/>
                <w:sz w:val="20"/>
                <w:szCs w:val="20"/>
              </w:rPr>
              <w:t>baie beperkings</w:t>
            </w:r>
            <w:r w:rsidRPr="006D6903">
              <w:rPr>
                <w:rFonts w:ascii="Arial Narrow" w:hAnsi="Arial Narrow"/>
                <w:sz w:val="20"/>
                <w:szCs w:val="20"/>
              </w:rPr>
              <w:t xml:space="preserve">, </w:t>
            </w:r>
            <w:r w:rsidR="000A3401" w:rsidRPr="006D6903">
              <w:rPr>
                <w:rFonts w:ascii="Arial Narrow" w:hAnsi="Arial Narrow"/>
                <w:sz w:val="20"/>
                <w:szCs w:val="20"/>
              </w:rPr>
              <w:t>komplekse eie kode</w:t>
            </w:r>
          </w:p>
          <w:p w:rsidR="00C667BC" w:rsidRPr="006D6903" w:rsidRDefault="00C667BC" w:rsidP="002B46B2">
            <w:pPr>
              <w:rPr>
                <w:rFonts w:ascii="Arial Narrow" w:hAnsi="Arial Narrow"/>
                <w:sz w:val="20"/>
                <w:szCs w:val="20"/>
              </w:rPr>
            </w:pPr>
            <w:r w:rsidRPr="006D6903">
              <w:rPr>
                <w:rFonts w:ascii="Arial Narrow" w:hAnsi="Arial Narrow"/>
                <w:sz w:val="20"/>
                <w:szCs w:val="20"/>
              </w:rPr>
              <w:t>Program</w:t>
            </w:r>
            <w:r w:rsidR="000A3401" w:rsidRPr="006D6903">
              <w:rPr>
                <w:rFonts w:ascii="Arial Narrow" w:hAnsi="Arial Narrow"/>
                <w:sz w:val="20"/>
                <w:szCs w:val="20"/>
              </w:rPr>
              <w:t xml:space="preserve">meringstaal eie bewerkings </w:t>
            </w:r>
            <w:r w:rsidR="00373979" w:rsidRPr="006D6903">
              <w:rPr>
                <w:rFonts w:ascii="Arial Narrow" w:hAnsi="Arial Narrow"/>
                <w:sz w:val="20"/>
                <w:szCs w:val="20"/>
              </w:rPr>
              <w:t>vir</w:t>
            </w:r>
            <w:r w:rsidR="000A3401" w:rsidRPr="006D6903">
              <w:rPr>
                <w:rFonts w:ascii="Arial Narrow" w:hAnsi="Arial Narrow"/>
                <w:sz w:val="20"/>
                <w:szCs w:val="20"/>
              </w:rPr>
              <w:t xml:space="preserve"> koppel</w:t>
            </w:r>
            <w:r w:rsidR="00D661EE" w:rsidRPr="006D6903">
              <w:rPr>
                <w:rFonts w:ascii="Arial Narrow" w:hAnsi="Arial Narrow"/>
                <w:sz w:val="20"/>
                <w:szCs w:val="20"/>
              </w:rPr>
              <w:t>, sto</w:t>
            </w:r>
            <w:r w:rsidR="000A3401" w:rsidRPr="006D6903">
              <w:rPr>
                <w:rFonts w:ascii="Arial Narrow" w:hAnsi="Arial Narrow"/>
                <w:sz w:val="20"/>
                <w:szCs w:val="20"/>
              </w:rPr>
              <w:t>or</w:t>
            </w:r>
            <w:r w:rsidR="00D661EE" w:rsidRPr="006D6903">
              <w:rPr>
                <w:rFonts w:ascii="Arial Narrow" w:hAnsi="Arial Narrow"/>
                <w:sz w:val="20"/>
                <w:szCs w:val="20"/>
              </w:rPr>
              <w:t>/</w:t>
            </w:r>
            <w:r w:rsidR="000A3401" w:rsidRPr="006D6903">
              <w:rPr>
                <w:rFonts w:ascii="Arial Narrow" w:hAnsi="Arial Narrow"/>
                <w:sz w:val="20"/>
                <w:szCs w:val="20"/>
              </w:rPr>
              <w:t>onttrek</w:t>
            </w:r>
            <w:r w:rsidRPr="006D6903">
              <w:rPr>
                <w:rFonts w:ascii="Arial Narrow" w:hAnsi="Arial Narrow"/>
                <w:sz w:val="20"/>
                <w:szCs w:val="20"/>
              </w:rPr>
              <w:t xml:space="preserve"> data</w:t>
            </w:r>
          </w:p>
          <w:p w:rsidR="00C667BC" w:rsidRPr="006D6903" w:rsidRDefault="00C667BC" w:rsidP="000A3401">
            <w:pPr>
              <w:rPr>
                <w:rFonts w:ascii="Arial Narrow" w:hAnsi="Arial Narrow"/>
                <w:sz w:val="20"/>
                <w:szCs w:val="20"/>
              </w:rPr>
            </w:pPr>
            <w:r w:rsidRPr="006D6903">
              <w:rPr>
                <w:rFonts w:ascii="Arial Narrow" w:hAnsi="Arial Narrow"/>
                <w:sz w:val="20"/>
                <w:szCs w:val="20"/>
              </w:rPr>
              <w:t>N</w:t>
            </w:r>
            <w:r w:rsidR="000A3401" w:rsidRPr="006D6903">
              <w:rPr>
                <w:rFonts w:ascii="Arial Narrow" w:hAnsi="Arial Narrow"/>
                <w:sz w:val="20"/>
                <w:szCs w:val="20"/>
              </w:rPr>
              <w:t>ie</w:t>
            </w:r>
            <w:r w:rsidRPr="006D6903">
              <w:rPr>
                <w:rFonts w:ascii="Arial Narrow" w:hAnsi="Arial Narrow"/>
                <w:sz w:val="20"/>
                <w:szCs w:val="20"/>
              </w:rPr>
              <w:t>-trivial</w:t>
            </w:r>
            <w:r w:rsidR="000A3401" w:rsidRPr="006D6903">
              <w:rPr>
                <w:rFonts w:ascii="Arial Narrow" w:hAnsi="Arial Narrow"/>
                <w:sz w:val="20"/>
                <w:szCs w:val="20"/>
              </w:rPr>
              <w:t>e</w:t>
            </w:r>
            <w:r w:rsidRPr="006D6903">
              <w:rPr>
                <w:rFonts w:ascii="Arial Narrow" w:hAnsi="Arial Narrow"/>
                <w:sz w:val="20"/>
                <w:szCs w:val="20"/>
              </w:rPr>
              <w:t xml:space="preserve"> </w:t>
            </w:r>
            <w:r w:rsidR="000A3401" w:rsidRPr="006D6903">
              <w:rPr>
                <w:rFonts w:ascii="Arial Narrow" w:hAnsi="Arial Narrow"/>
                <w:sz w:val="20"/>
                <w:szCs w:val="20"/>
              </w:rPr>
              <w:t>toevoer</w:t>
            </w:r>
            <w:r w:rsidRPr="006D6903">
              <w:rPr>
                <w:rFonts w:ascii="Arial Narrow" w:hAnsi="Arial Narrow"/>
                <w:sz w:val="20"/>
                <w:szCs w:val="20"/>
              </w:rPr>
              <w:t>/</w:t>
            </w:r>
            <w:r w:rsidR="000A3401" w:rsidRPr="006D6903">
              <w:rPr>
                <w:rFonts w:ascii="Arial Narrow" w:hAnsi="Arial Narrow"/>
                <w:sz w:val="20"/>
                <w:szCs w:val="20"/>
              </w:rPr>
              <w:t>afvoer</w:t>
            </w:r>
            <w:r w:rsidRPr="006D6903">
              <w:rPr>
                <w:rFonts w:ascii="Arial Narrow" w:hAnsi="Arial Narrow"/>
                <w:sz w:val="20"/>
                <w:szCs w:val="20"/>
              </w:rPr>
              <w:t>,</w:t>
            </w:r>
            <w:r w:rsidR="000A3401" w:rsidRPr="006D6903">
              <w:rPr>
                <w:rFonts w:ascii="Arial Narrow" w:hAnsi="Arial Narrow"/>
                <w:sz w:val="20"/>
                <w:szCs w:val="20"/>
              </w:rPr>
              <w:t xml:space="preserve"> verwerking</w:t>
            </w:r>
            <w:r w:rsidRPr="006D6903">
              <w:rPr>
                <w:rFonts w:ascii="Arial Narrow" w:hAnsi="Arial Narrow"/>
                <w:sz w:val="20"/>
                <w:szCs w:val="20"/>
              </w:rPr>
              <w:t xml:space="preserve">, </w:t>
            </w:r>
            <w:r w:rsidR="000A3401" w:rsidRPr="006D6903">
              <w:rPr>
                <w:rFonts w:ascii="Arial Narrow" w:hAnsi="Arial Narrow"/>
                <w:sz w:val="20"/>
                <w:szCs w:val="20"/>
              </w:rPr>
              <w:t>bv</w:t>
            </w:r>
            <w:r w:rsidRPr="006D6903">
              <w:rPr>
                <w:rFonts w:ascii="Arial Narrow" w:hAnsi="Arial Narrow"/>
                <w:sz w:val="20"/>
                <w:szCs w:val="20"/>
              </w:rPr>
              <w:t xml:space="preserve">. data </w:t>
            </w:r>
            <w:r w:rsidR="000A3401" w:rsidRPr="006D6903">
              <w:rPr>
                <w:rFonts w:ascii="Arial Narrow" w:hAnsi="Arial Narrow"/>
                <w:sz w:val="20"/>
                <w:szCs w:val="20"/>
              </w:rPr>
              <w:t>onttrek moet verder verwerk word om die gewenste resultate te verkry</w:t>
            </w:r>
            <w:r w:rsidRPr="006D6903">
              <w:rPr>
                <w:rFonts w:ascii="Arial Narrow" w:hAnsi="Arial Narrow"/>
                <w:sz w:val="20"/>
                <w:szCs w:val="20"/>
              </w:rPr>
              <w:t xml:space="preserve">, </w:t>
            </w:r>
            <w:r w:rsidR="000A3401" w:rsidRPr="006D6903">
              <w:rPr>
                <w:rFonts w:ascii="Arial Narrow" w:hAnsi="Arial Narrow"/>
                <w:sz w:val="20"/>
                <w:szCs w:val="20"/>
              </w:rPr>
              <w:t xml:space="preserve">toeken van navraag </w:t>
            </w:r>
            <w:proofErr w:type="spellStart"/>
            <w:r w:rsidR="000A3401" w:rsidRPr="006D6903">
              <w:rPr>
                <w:rFonts w:ascii="Arial Narrow" w:hAnsi="Arial Narrow"/>
                <w:sz w:val="20"/>
                <w:szCs w:val="20"/>
              </w:rPr>
              <w:t>parameterwaardes</w:t>
            </w:r>
            <w:proofErr w:type="spellEnd"/>
            <w:r w:rsidR="000A3401" w:rsidRPr="006D6903">
              <w:rPr>
                <w:rFonts w:ascii="Arial Narrow" w:hAnsi="Arial Narrow"/>
                <w:sz w:val="20"/>
                <w:szCs w:val="20"/>
              </w:rPr>
              <w:t xml:space="preserve"> tydens uitvoering,</w:t>
            </w:r>
            <w:r w:rsidRPr="006D6903">
              <w:rPr>
                <w:rFonts w:ascii="Arial Narrow" w:hAnsi="Arial Narrow"/>
                <w:sz w:val="20"/>
                <w:szCs w:val="20"/>
              </w:rPr>
              <w:t xml:space="preserve"> modul</w:t>
            </w:r>
            <w:r w:rsidR="000A3401" w:rsidRPr="006D6903">
              <w:rPr>
                <w:rFonts w:ascii="Arial Narrow" w:hAnsi="Arial Narrow"/>
                <w:sz w:val="20"/>
                <w:szCs w:val="20"/>
              </w:rPr>
              <w:t>êre benadering</w:t>
            </w:r>
            <w:r w:rsidRPr="006D6903">
              <w:rPr>
                <w:rFonts w:ascii="Arial Narrow" w:hAnsi="Arial Narrow"/>
                <w:sz w:val="20"/>
                <w:szCs w:val="20"/>
              </w:rPr>
              <w:t xml:space="preserve">, </w:t>
            </w:r>
            <w:r w:rsidR="000A3401" w:rsidRPr="006D6903">
              <w:rPr>
                <w:rFonts w:ascii="Arial Narrow" w:hAnsi="Arial Narrow"/>
                <w:sz w:val="20"/>
                <w:szCs w:val="20"/>
              </w:rPr>
              <w:t>bv</w:t>
            </w:r>
            <w:r w:rsidRPr="006D6903">
              <w:rPr>
                <w:rFonts w:ascii="Arial Narrow" w:hAnsi="Arial Narrow"/>
                <w:sz w:val="20"/>
                <w:szCs w:val="20"/>
              </w:rPr>
              <w:t xml:space="preserve">. </w:t>
            </w:r>
            <w:r w:rsidR="000A3401" w:rsidRPr="006D6903">
              <w:rPr>
                <w:rFonts w:ascii="Arial Narrow" w:hAnsi="Arial Narrow"/>
                <w:sz w:val="20"/>
                <w:szCs w:val="20"/>
              </w:rPr>
              <w:t>gebruik prosedures/funksies/aparte eenhede</w:t>
            </w:r>
          </w:p>
        </w:tc>
        <w:tc>
          <w:tcPr>
            <w:tcW w:w="91" w:type="pct"/>
            <w:shd w:val="clear" w:color="auto" w:fill="FFFFFF" w:themeFill="background1"/>
            <w:vAlign w:val="center"/>
          </w:tcPr>
          <w:p w:rsidR="00C667BC" w:rsidRPr="006D6903" w:rsidRDefault="00C667BC" w:rsidP="002B46B2">
            <w:pPr>
              <w:rPr>
                <w:rFonts w:ascii="Arial Narrow" w:hAnsi="Arial Narrow"/>
                <w:sz w:val="20"/>
                <w:szCs w:val="20"/>
              </w:rPr>
            </w:pPr>
          </w:p>
        </w:tc>
        <w:tc>
          <w:tcPr>
            <w:tcW w:w="1227" w:type="pct"/>
            <w:shd w:val="clear" w:color="auto" w:fill="FFFFFF" w:themeFill="background1"/>
            <w:vAlign w:val="center"/>
          </w:tcPr>
          <w:p w:rsidR="00C667BC" w:rsidRPr="006D6903" w:rsidRDefault="00C667BC" w:rsidP="002B46B2">
            <w:pPr>
              <w:rPr>
                <w:rFonts w:ascii="Arial Narrow" w:hAnsi="Arial Narrow"/>
                <w:sz w:val="20"/>
                <w:szCs w:val="20"/>
              </w:rPr>
            </w:pPr>
            <w:r w:rsidRPr="006D6903">
              <w:rPr>
                <w:rFonts w:ascii="Arial Narrow" w:hAnsi="Arial Narrow"/>
                <w:sz w:val="20"/>
                <w:szCs w:val="20"/>
              </w:rPr>
              <w:t>Stand</w:t>
            </w:r>
            <w:r w:rsidR="000A3401" w:rsidRPr="006D6903">
              <w:rPr>
                <w:rFonts w:ascii="Arial Narrow" w:hAnsi="Arial Narrow"/>
                <w:sz w:val="20"/>
                <w:szCs w:val="20"/>
              </w:rPr>
              <w:t>a</w:t>
            </w:r>
            <w:r w:rsidRPr="006D6903">
              <w:rPr>
                <w:rFonts w:ascii="Arial Narrow" w:hAnsi="Arial Narrow"/>
                <w:sz w:val="20"/>
                <w:szCs w:val="20"/>
              </w:rPr>
              <w:t xml:space="preserve">ard, </w:t>
            </w:r>
            <w:r w:rsidR="000A3401" w:rsidRPr="006D6903">
              <w:rPr>
                <w:rFonts w:ascii="Arial Narrow" w:hAnsi="Arial Narrow"/>
                <w:sz w:val="20"/>
                <w:szCs w:val="20"/>
              </w:rPr>
              <w:t>merkbare data</w:t>
            </w:r>
            <w:r w:rsidRPr="006D6903">
              <w:rPr>
                <w:rFonts w:ascii="Arial Narrow" w:hAnsi="Arial Narrow"/>
                <w:sz w:val="20"/>
                <w:szCs w:val="20"/>
              </w:rPr>
              <w:t xml:space="preserve"> volume</w:t>
            </w:r>
            <w:r w:rsidR="000A3401" w:rsidRPr="006D6903">
              <w:rPr>
                <w:rFonts w:ascii="Arial Narrow" w:hAnsi="Arial Narrow"/>
                <w:sz w:val="20"/>
                <w:szCs w:val="20"/>
              </w:rPr>
              <w:t>s</w:t>
            </w:r>
          </w:p>
          <w:p w:rsidR="00C667BC" w:rsidRPr="006D6903" w:rsidRDefault="000A3401" w:rsidP="002B46B2">
            <w:pPr>
              <w:rPr>
                <w:rFonts w:ascii="Arial Narrow" w:hAnsi="Arial Narrow"/>
                <w:sz w:val="20"/>
                <w:szCs w:val="20"/>
              </w:rPr>
            </w:pPr>
            <w:r w:rsidRPr="006D6903">
              <w:rPr>
                <w:rFonts w:ascii="Arial Narrow" w:hAnsi="Arial Narrow"/>
                <w:sz w:val="20"/>
                <w:szCs w:val="20"/>
              </w:rPr>
              <w:t>Beperkte eie kode</w:t>
            </w:r>
            <w:r w:rsidR="00C667BC" w:rsidRPr="006D6903">
              <w:rPr>
                <w:rFonts w:ascii="Arial Narrow" w:hAnsi="Arial Narrow"/>
                <w:sz w:val="20"/>
                <w:szCs w:val="20"/>
              </w:rPr>
              <w:t>,</w:t>
            </w:r>
          </w:p>
          <w:p w:rsidR="00C667BC" w:rsidRPr="006D6903" w:rsidRDefault="000A3401" w:rsidP="002B46B2">
            <w:pPr>
              <w:rPr>
                <w:rFonts w:ascii="Arial Narrow" w:hAnsi="Arial Narrow"/>
                <w:sz w:val="20"/>
                <w:szCs w:val="20"/>
              </w:rPr>
            </w:pPr>
            <w:r w:rsidRPr="006D6903">
              <w:rPr>
                <w:rFonts w:ascii="Arial Narrow" w:hAnsi="Arial Narrow"/>
                <w:sz w:val="20"/>
                <w:szCs w:val="20"/>
              </w:rPr>
              <w:t>Slegs s</w:t>
            </w:r>
            <w:r w:rsidR="00C667BC" w:rsidRPr="006D6903">
              <w:rPr>
                <w:rFonts w:ascii="Arial Narrow" w:hAnsi="Arial Narrow"/>
                <w:sz w:val="20"/>
                <w:szCs w:val="20"/>
              </w:rPr>
              <w:t>tand</w:t>
            </w:r>
            <w:r w:rsidRPr="006D6903">
              <w:rPr>
                <w:rFonts w:ascii="Arial Narrow" w:hAnsi="Arial Narrow"/>
                <w:sz w:val="20"/>
                <w:szCs w:val="20"/>
              </w:rPr>
              <w:t>a</w:t>
            </w:r>
            <w:r w:rsidR="00C667BC" w:rsidRPr="006D6903">
              <w:rPr>
                <w:rFonts w:ascii="Arial Narrow" w:hAnsi="Arial Narrow"/>
                <w:sz w:val="20"/>
                <w:szCs w:val="20"/>
              </w:rPr>
              <w:t xml:space="preserve">ard </w:t>
            </w:r>
            <w:r w:rsidRPr="006D6903">
              <w:rPr>
                <w:rFonts w:ascii="Arial Narrow" w:hAnsi="Arial Narrow"/>
                <w:sz w:val="20"/>
                <w:szCs w:val="20"/>
              </w:rPr>
              <w:t>bewerkings</w:t>
            </w:r>
          </w:p>
          <w:p w:rsidR="00C667BC" w:rsidRPr="006D6903" w:rsidRDefault="00C667BC" w:rsidP="000A3401">
            <w:pPr>
              <w:rPr>
                <w:rFonts w:ascii="Arial Narrow" w:hAnsi="Arial Narrow"/>
                <w:sz w:val="20"/>
                <w:szCs w:val="20"/>
              </w:rPr>
            </w:pPr>
            <w:r w:rsidRPr="006D6903">
              <w:rPr>
                <w:rFonts w:ascii="Arial Narrow" w:hAnsi="Arial Narrow"/>
                <w:sz w:val="20"/>
                <w:szCs w:val="20"/>
              </w:rPr>
              <w:t>Standa</w:t>
            </w:r>
            <w:r w:rsidR="000A3401" w:rsidRPr="006D6903">
              <w:rPr>
                <w:rFonts w:ascii="Arial Narrow" w:hAnsi="Arial Narrow"/>
                <w:sz w:val="20"/>
                <w:szCs w:val="20"/>
              </w:rPr>
              <w:t>a</w:t>
            </w:r>
            <w:r w:rsidRPr="006D6903">
              <w:rPr>
                <w:rFonts w:ascii="Arial Narrow" w:hAnsi="Arial Narrow"/>
                <w:sz w:val="20"/>
                <w:szCs w:val="20"/>
              </w:rPr>
              <w:t xml:space="preserve">rd </w:t>
            </w:r>
            <w:r w:rsidR="000A3401" w:rsidRPr="006D6903">
              <w:rPr>
                <w:rFonts w:ascii="Arial Narrow" w:hAnsi="Arial Narrow"/>
                <w:sz w:val="20"/>
                <w:szCs w:val="20"/>
              </w:rPr>
              <w:t>toevoer/afvoer</w:t>
            </w:r>
            <w:r w:rsidRPr="006D6903">
              <w:rPr>
                <w:rFonts w:ascii="Arial Narrow" w:hAnsi="Arial Narrow"/>
                <w:sz w:val="20"/>
                <w:szCs w:val="20"/>
              </w:rPr>
              <w:t>, standa</w:t>
            </w:r>
            <w:r w:rsidR="000A3401" w:rsidRPr="006D6903">
              <w:rPr>
                <w:rFonts w:ascii="Arial Narrow" w:hAnsi="Arial Narrow"/>
                <w:sz w:val="20"/>
                <w:szCs w:val="20"/>
              </w:rPr>
              <w:t>a</w:t>
            </w:r>
            <w:r w:rsidRPr="006D6903">
              <w:rPr>
                <w:rFonts w:ascii="Arial Narrow" w:hAnsi="Arial Narrow"/>
                <w:sz w:val="20"/>
                <w:szCs w:val="20"/>
              </w:rPr>
              <w:t xml:space="preserve">rd </w:t>
            </w:r>
            <w:r w:rsidR="000A3401" w:rsidRPr="006D6903">
              <w:rPr>
                <w:rFonts w:ascii="Arial Narrow" w:hAnsi="Arial Narrow"/>
                <w:sz w:val="20"/>
                <w:szCs w:val="20"/>
              </w:rPr>
              <w:t>verwerking</w:t>
            </w:r>
          </w:p>
        </w:tc>
        <w:tc>
          <w:tcPr>
            <w:tcW w:w="93" w:type="pct"/>
            <w:shd w:val="clear" w:color="auto" w:fill="FFFFFF" w:themeFill="background1"/>
            <w:vAlign w:val="center"/>
          </w:tcPr>
          <w:p w:rsidR="00C667BC" w:rsidRPr="006D6903" w:rsidRDefault="00C667BC" w:rsidP="002B46B2">
            <w:pPr>
              <w:rPr>
                <w:rFonts w:ascii="Arial Narrow" w:hAnsi="Arial Narrow"/>
                <w:sz w:val="20"/>
                <w:szCs w:val="20"/>
              </w:rPr>
            </w:pPr>
          </w:p>
        </w:tc>
        <w:tc>
          <w:tcPr>
            <w:tcW w:w="1329" w:type="pct"/>
            <w:shd w:val="clear" w:color="auto" w:fill="FFFFFF" w:themeFill="background1"/>
            <w:vAlign w:val="center"/>
          </w:tcPr>
          <w:p w:rsidR="000A3401" w:rsidRPr="006D6903" w:rsidRDefault="000A3401" w:rsidP="000A3401">
            <w:pPr>
              <w:rPr>
                <w:rFonts w:ascii="Arial Narrow" w:hAnsi="Arial Narrow"/>
                <w:sz w:val="20"/>
                <w:szCs w:val="20"/>
              </w:rPr>
            </w:pPr>
            <w:r w:rsidRPr="006D6903">
              <w:rPr>
                <w:rFonts w:ascii="Arial Narrow" w:hAnsi="Arial Narrow"/>
                <w:sz w:val="20"/>
                <w:szCs w:val="20"/>
              </w:rPr>
              <w:t>Beperk, behels slegs stoor/onttrek en moontlik triviale verwerking met die pakket, feitlik geen eie kode</w:t>
            </w:r>
          </w:p>
          <w:p w:rsidR="00C667BC" w:rsidRPr="006D6903" w:rsidRDefault="000A3401" w:rsidP="000A3401">
            <w:pPr>
              <w:rPr>
                <w:rFonts w:ascii="Arial Narrow" w:hAnsi="Arial Narrow"/>
                <w:sz w:val="20"/>
                <w:szCs w:val="20"/>
              </w:rPr>
            </w:pPr>
            <w:r w:rsidRPr="006D6903">
              <w:rPr>
                <w:rFonts w:ascii="Arial Narrow" w:hAnsi="Arial Narrow"/>
                <w:sz w:val="20"/>
                <w:szCs w:val="20"/>
              </w:rPr>
              <w:t xml:space="preserve">Standaard toevoer/afvoer, geen merkbare verwerking </w:t>
            </w:r>
          </w:p>
          <w:p w:rsidR="00C667BC" w:rsidRPr="006D6903" w:rsidRDefault="00C667BC" w:rsidP="002B46B2">
            <w:pPr>
              <w:rPr>
                <w:rFonts w:ascii="Arial Narrow" w:hAnsi="Arial Narrow"/>
                <w:sz w:val="20"/>
                <w:szCs w:val="20"/>
              </w:rPr>
            </w:pPr>
          </w:p>
        </w:tc>
        <w:tc>
          <w:tcPr>
            <w:tcW w:w="91" w:type="pct"/>
            <w:shd w:val="clear" w:color="auto" w:fill="FFFFFF" w:themeFill="background1"/>
            <w:vAlign w:val="center"/>
          </w:tcPr>
          <w:p w:rsidR="00C667BC" w:rsidRPr="006D6903" w:rsidRDefault="00C667BC" w:rsidP="00C667BC">
            <w:pPr>
              <w:pStyle w:val="TableContents"/>
              <w:jc w:val="center"/>
              <w:rPr>
                <w:rFonts w:ascii="Arial Narrow" w:hAnsi="Arial Narrow"/>
                <w:b/>
                <w:bCs/>
                <w:sz w:val="20"/>
              </w:rPr>
            </w:pPr>
          </w:p>
        </w:tc>
      </w:tr>
      <w:tr w:rsidR="00C667BC" w:rsidRPr="006D6903" w:rsidTr="002B46B2">
        <w:tc>
          <w:tcPr>
            <w:tcW w:w="543" w:type="pct"/>
            <w:shd w:val="clear" w:color="auto" w:fill="FFFFFF" w:themeFill="background1"/>
            <w:vAlign w:val="center"/>
          </w:tcPr>
          <w:p w:rsidR="00C667BC" w:rsidRPr="006D6903" w:rsidRDefault="00C667BC" w:rsidP="00C667BC">
            <w:pPr>
              <w:rPr>
                <w:rFonts w:ascii="Arial Narrow" w:hAnsi="Arial Narrow"/>
                <w:b/>
                <w:sz w:val="20"/>
                <w:szCs w:val="20"/>
              </w:rPr>
            </w:pPr>
            <w:r w:rsidRPr="006D6903">
              <w:rPr>
                <w:rFonts w:ascii="Arial Narrow" w:hAnsi="Arial Narrow"/>
                <w:b/>
                <w:sz w:val="20"/>
                <w:szCs w:val="20"/>
              </w:rPr>
              <w:t>Stand</w:t>
            </w:r>
            <w:r w:rsidR="000A3401" w:rsidRPr="006D6903">
              <w:rPr>
                <w:rFonts w:ascii="Arial Narrow" w:hAnsi="Arial Narrow"/>
                <w:b/>
                <w:sz w:val="20"/>
                <w:szCs w:val="20"/>
              </w:rPr>
              <w:t>a</w:t>
            </w:r>
            <w:r w:rsidRPr="006D6903">
              <w:rPr>
                <w:rFonts w:ascii="Arial Narrow" w:hAnsi="Arial Narrow"/>
                <w:b/>
                <w:sz w:val="20"/>
                <w:szCs w:val="20"/>
              </w:rPr>
              <w:t>ard</w:t>
            </w:r>
          </w:p>
        </w:tc>
        <w:tc>
          <w:tcPr>
            <w:tcW w:w="1626" w:type="pct"/>
            <w:shd w:val="clear" w:color="auto" w:fill="FFFFFF" w:themeFill="background1"/>
            <w:vAlign w:val="center"/>
          </w:tcPr>
          <w:p w:rsidR="00C667BC" w:rsidRPr="006D6903" w:rsidRDefault="000A3401" w:rsidP="00AB4C56">
            <w:pPr>
              <w:rPr>
                <w:rFonts w:ascii="Arial Narrow" w:hAnsi="Arial Narrow"/>
                <w:sz w:val="20"/>
                <w:szCs w:val="20"/>
              </w:rPr>
            </w:pPr>
            <w:r w:rsidRPr="006D6903">
              <w:rPr>
                <w:rFonts w:ascii="Arial Narrow" w:hAnsi="Arial Narrow"/>
                <w:sz w:val="20"/>
                <w:szCs w:val="20"/>
              </w:rPr>
              <w:t>Kompleks, nie-triviaal</w:t>
            </w:r>
            <w:r w:rsidR="00C667BC" w:rsidRPr="006D6903">
              <w:rPr>
                <w:rFonts w:ascii="Arial Narrow" w:hAnsi="Arial Narrow"/>
                <w:sz w:val="20"/>
                <w:szCs w:val="20"/>
              </w:rPr>
              <w:t xml:space="preserve">, </w:t>
            </w:r>
            <w:r w:rsidR="00A21F7E" w:rsidRPr="006D6903">
              <w:rPr>
                <w:rFonts w:ascii="Arial Narrow" w:hAnsi="Arial Narrow"/>
                <w:sz w:val="20"/>
                <w:szCs w:val="20"/>
              </w:rPr>
              <w:t>bv</w:t>
            </w:r>
            <w:r w:rsidR="00C667BC" w:rsidRPr="006D6903">
              <w:rPr>
                <w:rFonts w:ascii="Arial Narrow" w:hAnsi="Arial Narrow"/>
                <w:sz w:val="20"/>
                <w:szCs w:val="20"/>
              </w:rPr>
              <w:t xml:space="preserve">. Fibonacci, </w:t>
            </w:r>
            <w:proofErr w:type="spellStart"/>
            <w:r w:rsidR="00AB4C56" w:rsidRPr="006D6903">
              <w:rPr>
                <w:rFonts w:ascii="Arial Narrow" w:hAnsi="Arial Narrow"/>
                <w:sz w:val="20"/>
                <w:szCs w:val="20"/>
              </w:rPr>
              <w:t>faktoriaal</w:t>
            </w:r>
            <w:r w:rsidR="00A21F7E" w:rsidRPr="006D6903">
              <w:rPr>
                <w:rFonts w:ascii="Arial Narrow" w:hAnsi="Arial Narrow"/>
                <w:sz w:val="20"/>
                <w:szCs w:val="20"/>
              </w:rPr>
              <w:t>funksie</w:t>
            </w:r>
            <w:proofErr w:type="spellEnd"/>
            <w:r w:rsidR="00C667BC" w:rsidRPr="006D6903">
              <w:rPr>
                <w:rFonts w:ascii="Arial Narrow" w:hAnsi="Arial Narrow"/>
                <w:sz w:val="20"/>
                <w:szCs w:val="20"/>
              </w:rPr>
              <w:t xml:space="preserve"> </w:t>
            </w:r>
            <w:r w:rsidR="00A21F7E" w:rsidRPr="006D6903">
              <w:rPr>
                <w:rFonts w:ascii="Arial Narrow" w:hAnsi="Arial Narrow"/>
                <w:sz w:val="20"/>
                <w:szCs w:val="20"/>
              </w:rPr>
              <w:t xml:space="preserve">of buite </w:t>
            </w:r>
            <w:r w:rsidR="00C667BC" w:rsidRPr="006D6903">
              <w:rPr>
                <w:rFonts w:ascii="Arial Narrow" w:hAnsi="Arial Narrow"/>
                <w:sz w:val="20"/>
                <w:szCs w:val="20"/>
              </w:rPr>
              <w:t>Gra</w:t>
            </w:r>
            <w:r w:rsidR="00A21F7E" w:rsidRPr="006D6903">
              <w:rPr>
                <w:rFonts w:ascii="Arial Narrow" w:hAnsi="Arial Narrow"/>
                <w:sz w:val="20"/>
                <w:szCs w:val="20"/>
              </w:rPr>
              <w:t>a</w:t>
            </w:r>
            <w:r w:rsidR="00C667BC" w:rsidRPr="006D6903">
              <w:rPr>
                <w:rFonts w:ascii="Arial Narrow" w:hAnsi="Arial Narrow"/>
                <w:sz w:val="20"/>
                <w:szCs w:val="20"/>
              </w:rPr>
              <w:t xml:space="preserve">d 11 </w:t>
            </w:r>
            <w:r w:rsidR="00A21F7E" w:rsidRPr="006D6903">
              <w:rPr>
                <w:rFonts w:ascii="Arial Narrow" w:hAnsi="Arial Narrow"/>
                <w:sz w:val="20"/>
                <w:szCs w:val="20"/>
              </w:rPr>
              <w:t>k</w:t>
            </w:r>
            <w:r w:rsidR="00C667BC" w:rsidRPr="006D6903">
              <w:rPr>
                <w:rFonts w:ascii="Arial Narrow" w:hAnsi="Arial Narrow"/>
                <w:sz w:val="20"/>
                <w:szCs w:val="20"/>
              </w:rPr>
              <w:t>urri</w:t>
            </w:r>
            <w:r w:rsidR="00A21F7E" w:rsidRPr="006D6903">
              <w:rPr>
                <w:rFonts w:ascii="Arial Narrow" w:hAnsi="Arial Narrow"/>
                <w:sz w:val="20"/>
                <w:szCs w:val="20"/>
              </w:rPr>
              <w:t>k</w:t>
            </w:r>
            <w:r w:rsidR="00C667BC" w:rsidRPr="006D6903">
              <w:rPr>
                <w:rFonts w:ascii="Arial Narrow" w:hAnsi="Arial Narrow"/>
                <w:sz w:val="20"/>
                <w:szCs w:val="20"/>
              </w:rPr>
              <w:t xml:space="preserve">ulum, </w:t>
            </w:r>
            <w:r w:rsidR="00A21F7E" w:rsidRPr="006D6903">
              <w:rPr>
                <w:rFonts w:ascii="Arial Narrow" w:hAnsi="Arial Narrow"/>
                <w:sz w:val="20"/>
                <w:szCs w:val="20"/>
              </w:rPr>
              <w:t>bv.</w:t>
            </w:r>
            <w:r w:rsidR="00C667BC" w:rsidRPr="006D6903">
              <w:rPr>
                <w:rFonts w:ascii="Arial Narrow" w:hAnsi="Arial Narrow"/>
                <w:sz w:val="20"/>
                <w:szCs w:val="20"/>
              </w:rPr>
              <w:t xml:space="preserve"> re</w:t>
            </w:r>
            <w:r w:rsidR="00A21F7E" w:rsidRPr="006D6903">
              <w:rPr>
                <w:rFonts w:ascii="Arial Narrow" w:hAnsi="Arial Narrow"/>
                <w:sz w:val="20"/>
                <w:szCs w:val="20"/>
              </w:rPr>
              <w:t>kursie</w:t>
            </w:r>
          </w:p>
        </w:tc>
        <w:tc>
          <w:tcPr>
            <w:tcW w:w="91" w:type="pct"/>
            <w:shd w:val="clear" w:color="auto" w:fill="FFFFFF" w:themeFill="background1"/>
            <w:vAlign w:val="center"/>
          </w:tcPr>
          <w:p w:rsidR="00C667BC" w:rsidRPr="006D6903" w:rsidRDefault="00C667BC" w:rsidP="002B46B2">
            <w:pPr>
              <w:rPr>
                <w:rFonts w:ascii="Arial Narrow" w:hAnsi="Arial Narrow"/>
                <w:sz w:val="20"/>
                <w:szCs w:val="20"/>
              </w:rPr>
            </w:pPr>
          </w:p>
        </w:tc>
        <w:tc>
          <w:tcPr>
            <w:tcW w:w="1227" w:type="pct"/>
            <w:shd w:val="clear" w:color="auto" w:fill="FFFFFF" w:themeFill="background1"/>
            <w:vAlign w:val="center"/>
          </w:tcPr>
          <w:p w:rsidR="00C667BC" w:rsidRPr="006D6903" w:rsidRDefault="00C667BC" w:rsidP="00A21F7E">
            <w:pPr>
              <w:rPr>
                <w:rFonts w:ascii="Arial Narrow" w:hAnsi="Arial Narrow"/>
                <w:sz w:val="20"/>
                <w:szCs w:val="20"/>
              </w:rPr>
            </w:pPr>
            <w:r w:rsidRPr="006D6903">
              <w:rPr>
                <w:rFonts w:ascii="Arial Narrow" w:hAnsi="Arial Narrow"/>
                <w:sz w:val="20"/>
                <w:szCs w:val="20"/>
              </w:rPr>
              <w:t>Standa</w:t>
            </w:r>
            <w:r w:rsidR="00A21F7E" w:rsidRPr="006D6903">
              <w:rPr>
                <w:rFonts w:ascii="Arial Narrow" w:hAnsi="Arial Narrow"/>
                <w:sz w:val="20"/>
                <w:szCs w:val="20"/>
              </w:rPr>
              <w:t>a</w:t>
            </w:r>
            <w:r w:rsidRPr="006D6903">
              <w:rPr>
                <w:rFonts w:ascii="Arial Narrow" w:hAnsi="Arial Narrow"/>
                <w:sz w:val="20"/>
                <w:szCs w:val="20"/>
              </w:rPr>
              <w:t xml:space="preserve">rd, </w:t>
            </w:r>
            <w:r w:rsidR="00A21F7E" w:rsidRPr="006D6903">
              <w:rPr>
                <w:rFonts w:ascii="Arial Narrow" w:hAnsi="Arial Narrow"/>
                <w:sz w:val="20"/>
                <w:szCs w:val="20"/>
              </w:rPr>
              <w:t>veelvuldige bewerkings</w:t>
            </w:r>
            <w:r w:rsidRPr="006D6903">
              <w:rPr>
                <w:rFonts w:ascii="Arial Narrow" w:hAnsi="Arial Narrow"/>
                <w:sz w:val="20"/>
                <w:szCs w:val="20"/>
              </w:rPr>
              <w:t xml:space="preserve">, </w:t>
            </w:r>
            <w:r w:rsidR="00A21F7E" w:rsidRPr="006D6903">
              <w:rPr>
                <w:rFonts w:ascii="Arial Narrow" w:hAnsi="Arial Narrow"/>
                <w:sz w:val="20"/>
                <w:szCs w:val="20"/>
              </w:rPr>
              <w:t>binne</w:t>
            </w:r>
            <w:r w:rsidRPr="006D6903">
              <w:rPr>
                <w:rFonts w:ascii="Arial Narrow" w:hAnsi="Arial Narrow"/>
                <w:sz w:val="20"/>
                <w:szCs w:val="20"/>
              </w:rPr>
              <w:t xml:space="preserve"> Gra</w:t>
            </w:r>
            <w:r w:rsidR="00A21F7E" w:rsidRPr="006D6903">
              <w:rPr>
                <w:rFonts w:ascii="Arial Narrow" w:hAnsi="Arial Narrow"/>
                <w:sz w:val="20"/>
                <w:szCs w:val="20"/>
              </w:rPr>
              <w:t>a</w:t>
            </w:r>
            <w:r w:rsidRPr="006D6903">
              <w:rPr>
                <w:rFonts w:ascii="Arial Narrow" w:hAnsi="Arial Narrow"/>
                <w:sz w:val="20"/>
                <w:szCs w:val="20"/>
              </w:rPr>
              <w:t>d</w:t>
            </w:r>
            <w:r w:rsidR="00A21F7E" w:rsidRPr="006D6903">
              <w:rPr>
                <w:rFonts w:ascii="Arial Narrow" w:hAnsi="Arial Narrow"/>
                <w:sz w:val="20"/>
                <w:szCs w:val="20"/>
              </w:rPr>
              <w:t> </w:t>
            </w:r>
            <w:r w:rsidRPr="006D6903">
              <w:rPr>
                <w:rFonts w:ascii="Arial Narrow" w:hAnsi="Arial Narrow"/>
                <w:sz w:val="20"/>
                <w:szCs w:val="20"/>
              </w:rPr>
              <w:t>11</w:t>
            </w:r>
            <w:r w:rsidR="00A21F7E" w:rsidRPr="006D6903">
              <w:rPr>
                <w:rFonts w:ascii="Arial Narrow" w:hAnsi="Arial Narrow"/>
                <w:sz w:val="20"/>
                <w:szCs w:val="20"/>
              </w:rPr>
              <w:t xml:space="preserve"> k</w:t>
            </w:r>
            <w:r w:rsidRPr="006D6903">
              <w:rPr>
                <w:rFonts w:ascii="Arial Narrow" w:hAnsi="Arial Narrow"/>
                <w:sz w:val="20"/>
                <w:szCs w:val="20"/>
              </w:rPr>
              <w:t>urri</w:t>
            </w:r>
            <w:r w:rsidR="00A21F7E" w:rsidRPr="006D6903">
              <w:rPr>
                <w:rFonts w:ascii="Arial Narrow" w:hAnsi="Arial Narrow"/>
                <w:sz w:val="20"/>
                <w:szCs w:val="20"/>
              </w:rPr>
              <w:t>k</w:t>
            </w:r>
            <w:r w:rsidRPr="006D6903">
              <w:rPr>
                <w:rFonts w:ascii="Arial Narrow" w:hAnsi="Arial Narrow"/>
                <w:sz w:val="20"/>
                <w:szCs w:val="20"/>
              </w:rPr>
              <w:t>ulum</w:t>
            </w:r>
            <w:r w:rsidR="00A21F7E" w:rsidRPr="006D6903">
              <w:rPr>
                <w:rFonts w:ascii="Arial Narrow" w:hAnsi="Arial Narrow"/>
                <w:sz w:val="20"/>
                <w:szCs w:val="20"/>
              </w:rPr>
              <w:t xml:space="preserve"> bv</w:t>
            </w:r>
            <w:r w:rsidRPr="006D6903">
              <w:rPr>
                <w:rFonts w:ascii="Arial Narrow" w:hAnsi="Arial Narrow"/>
                <w:sz w:val="20"/>
                <w:szCs w:val="20"/>
              </w:rPr>
              <w:t>. sort</w:t>
            </w:r>
            <w:r w:rsidR="00A21F7E" w:rsidRPr="006D6903">
              <w:rPr>
                <w:rFonts w:ascii="Arial Narrow" w:hAnsi="Arial Narrow"/>
                <w:sz w:val="20"/>
                <w:szCs w:val="20"/>
              </w:rPr>
              <w:t>eer</w:t>
            </w:r>
            <w:r w:rsidRPr="006D6903">
              <w:rPr>
                <w:rFonts w:ascii="Arial Narrow" w:hAnsi="Arial Narrow"/>
                <w:sz w:val="20"/>
                <w:szCs w:val="20"/>
              </w:rPr>
              <w:t>, s</w:t>
            </w:r>
            <w:r w:rsidR="00A21F7E" w:rsidRPr="006D6903">
              <w:rPr>
                <w:rFonts w:ascii="Arial Narrow" w:hAnsi="Arial Narrow"/>
                <w:sz w:val="20"/>
                <w:szCs w:val="20"/>
              </w:rPr>
              <w:t>oek</w:t>
            </w:r>
            <w:r w:rsidRPr="006D6903">
              <w:rPr>
                <w:rFonts w:ascii="Arial Narrow" w:hAnsi="Arial Narrow"/>
                <w:sz w:val="20"/>
                <w:szCs w:val="20"/>
              </w:rPr>
              <w:t>, e</w:t>
            </w:r>
            <w:r w:rsidR="00A21F7E" w:rsidRPr="006D6903">
              <w:rPr>
                <w:rFonts w:ascii="Arial Narrow" w:hAnsi="Arial Narrow"/>
                <w:sz w:val="20"/>
                <w:szCs w:val="20"/>
              </w:rPr>
              <w:t>ns</w:t>
            </w:r>
            <w:r w:rsidRPr="006D6903">
              <w:rPr>
                <w:rFonts w:ascii="Arial Narrow" w:hAnsi="Arial Narrow"/>
                <w:sz w:val="20"/>
                <w:szCs w:val="20"/>
              </w:rPr>
              <w:t>.</w:t>
            </w:r>
          </w:p>
        </w:tc>
        <w:tc>
          <w:tcPr>
            <w:tcW w:w="93" w:type="pct"/>
            <w:shd w:val="clear" w:color="auto" w:fill="FFFFFF" w:themeFill="background1"/>
            <w:vAlign w:val="center"/>
          </w:tcPr>
          <w:p w:rsidR="00C667BC" w:rsidRPr="006D6903" w:rsidRDefault="00C667BC" w:rsidP="002B46B2">
            <w:pPr>
              <w:rPr>
                <w:rFonts w:ascii="Arial Narrow" w:hAnsi="Arial Narrow"/>
                <w:sz w:val="20"/>
                <w:szCs w:val="20"/>
              </w:rPr>
            </w:pPr>
          </w:p>
        </w:tc>
        <w:tc>
          <w:tcPr>
            <w:tcW w:w="1329" w:type="pct"/>
            <w:shd w:val="clear" w:color="auto" w:fill="FFFFFF" w:themeFill="background1"/>
            <w:vAlign w:val="center"/>
          </w:tcPr>
          <w:p w:rsidR="00C667BC" w:rsidRPr="006D6903" w:rsidRDefault="00A21F7E" w:rsidP="00A21F7E">
            <w:pPr>
              <w:rPr>
                <w:rFonts w:ascii="Arial Narrow" w:hAnsi="Arial Narrow"/>
                <w:sz w:val="20"/>
                <w:szCs w:val="20"/>
              </w:rPr>
            </w:pPr>
            <w:r w:rsidRPr="006D6903">
              <w:rPr>
                <w:rFonts w:ascii="Arial Narrow" w:hAnsi="Arial Narrow"/>
                <w:sz w:val="20"/>
                <w:szCs w:val="20"/>
              </w:rPr>
              <w:t>Eenvoudig, enkel bewerking</w:t>
            </w:r>
            <w:r w:rsidR="00C667BC" w:rsidRPr="006D6903">
              <w:rPr>
                <w:rFonts w:ascii="Arial Narrow" w:hAnsi="Arial Narrow"/>
                <w:sz w:val="20"/>
                <w:szCs w:val="20"/>
              </w:rPr>
              <w:t xml:space="preserve">, </w:t>
            </w:r>
            <w:r w:rsidRPr="006D6903">
              <w:rPr>
                <w:rFonts w:ascii="Arial Narrow" w:hAnsi="Arial Narrow"/>
                <w:sz w:val="20"/>
                <w:szCs w:val="20"/>
              </w:rPr>
              <w:t xml:space="preserve">gedek in </w:t>
            </w:r>
            <w:r w:rsidR="00C667BC" w:rsidRPr="006D6903">
              <w:rPr>
                <w:rFonts w:ascii="Arial Narrow" w:hAnsi="Arial Narrow"/>
                <w:sz w:val="20"/>
                <w:szCs w:val="20"/>
              </w:rPr>
              <w:t>Gr</w:t>
            </w:r>
            <w:r w:rsidRPr="006D6903">
              <w:rPr>
                <w:rFonts w:ascii="Arial Narrow" w:hAnsi="Arial Narrow"/>
                <w:sz w:val="20"/>
                <w:szCs w:val="20"/>
              </w:rPr>
              <w:t>a</w:t>
            </w:r>
            <w:r w:rsidR="00C667BC" w:rsidRPr="006D6903">
              <w:rPr>
                <w:rFonts w:ascii="Arial Narrow" w:hAnsi="Arial Narrow"/>
                <w:sz w:val="20"/>
                <w:szCs w:val="20"/>
              </w:rPr>
              <w:t xml:space="preserve">ad 11 </w:t>
            </w:r>
            <w:r w:rsidRPr="006D6903">
              <w:rPr>
                <w:rFonts w:ascii="Arial Narrow" w:hAnsi="Arial Narrow"/>
                <w:sz w:val="20"/>
                <w:szCs w:val="20"/>
              </w:rPr>
              <w:t>bv. vind van kleinste van twee waardes</w:t>
            </w:r>
            <w:r w:rsidR="00C667BC" w:rsidRPr="006D6903">
              <w:rPr>
                <w:rFonts w:ascii="Arial Narrow" w:hAnsi="Arial Narrow"/>
                <w:sz w:val="20"/>
                <w:szCs w:val="20"/>
              </w:rPr>
              <w:t>, e</w:t>
            </w:r>
            <w:r w:rsidRPr="006D6903">
              <w:rPr>
                <w:rFonts w:ascii="Arial Narrow" w:hAnsi="Arial Narrow"/>
                <w:sz w:val="20"/>
                <w:szCs w:val="20"/>
              </w:rPr>
              <w:t>we onewe</w:t>
            </w:r>
            <w:r w:rsidR="00C667BC" w:rsidRPr="006D6903">
              <w:rPr>
                <w:rFonts w:ascii="Arial Narrow" w:hAnsi="Arial Narrow"/>
                <w:sz w:val="20"/>
                <w:szCs w:val="20"/>
              </w:rPr>
              <w:t>, e</w:t>
            </w:r>
            <w:r w:rsidRPr="006D6903">
              <w:rPr>
                <w:rFonts w:ascii="Arial Narrow" w:hAnsi="Arial Narrow"/>
                <w:sz w:val="20"/>
                <w:szCs w:val="20"/>
              </w:rPr>
              <w:t>ns</w:t>
            </w:r>
            <w:r w:rsidR="00C667BC" w:rsidRPr="006D6903">
              <w:rPr>
                <w:rFonts w:ascii="Arial Narrow" w:hAnsi="Arial Narrow"/>
                <w:sz w:val="20"/>
                <w:szCs w:val="20"/>
              </w:rPr>
              <w:t>.</w:t>
            </w:r>
          </w:p>
        </w:tc>
        <w:tc>
          <w:tcPr>
            <w:tcW w:w="91" w:type="pct"/>
            <w:shd w:val="clear" w:color="auto" w:fill="FFFFFF" w:themeFill="background1"/>
            <w:vAlign w:val="center"/>
          </w:tcPr>
          <w:p w:rsidR="00C667BC" w:rsidRPr="006D6903" w:rsidRDefault="00C667BC" w:rsidP="00C667BC">
            <w:pPr>
              <w:jc w:val="center"/>
              <w:rPr>
                <w:rFonts w:ascii="Arial Narrow" w:hAnsi="Arial Narrow"/>
                <w:sz w:val="20"/>
                <w:szCs w:val="20"/>
              </w:rPr>
            </w:pPr>
          </w:p>
        </w:tc>
      </w:tr>
      <w:tr w:rsidR="00C667BC" w:rsidRPr="006D6903" w:rsidTr="002B46B2">
        <w:tc>
          <w:tcPr>
            <w:tcW w:w="543" w:type="pct"/>
            <w:shd w:val="clear" w:color="auto" w:fill="FFFFFF" w:themeFill="background1"/>
            <w:vAlign w:val="center"/>
          </w:tcPr>
          <w:p w:rsidR="00A21F7E" w:rsidRPr="006D6903" w:rsidRDefault="00C667BC" w:rsidP="00A21F7E">
            <w:pPr>
              <w:rPr>
                <w:rFonts w:ascii="Arial Narrow" w:hAnsi="Arial Narrow"/>
                <w:b/>
                <w:sz w:val="20"/>
                <w:szCs w:val="20"/>
              </w:rPr>
            </w:pPr>
            <w:r w:rsidRPr="006D6903">
              <w:rPr>
                <w:rFonts w:ascii="Arial Narrow" w:hAnsi="Arial Narrow"/>
                <w:b/>
                <w:sz w:val="20"/>
                <w:szCs w:val="20"/>
              </w:rPr>
              <w:t>Stand</w:t>
            </w:r>
            <w:r w:rsidR="00A21F7E" w:rsidRPr="006D6903">
              <w:rPr>
                <w:rFonts w:ascii="Arial Narrow" w:hAnsi="Arial Narrow"/>
                <w:b/>
                <w:sz w:val="20"/>
                <w:szCs w:val="20"/>
              </w:rPr>
              <w:t>aa</w:t>
            </w:r>
            <w:r w:rsidRPr="006D6903">
              <w:rPr>
                <w:rFonts w:ascii="Arial Narrow" w:hAnsi="Arial Narrow"/>
                <w:b/>
                <w:sz w:val="20"/>
                <w:szCs w:val="20"/>
              </w:rPr>
              <w:t>rd/</w:t>
            </w:r>
          </w:p>
          <w:p w:rsidR="00C667BC" w:rsidRPr="006D6903" w:rsidRDefault="00A21F7E" w:rsidP="00A21F7E">
            <w:pPr>
              <w:rPr>
                <w:rFonts w:ascii="Arial Narrow" w:hAnsi="Arial Narrow"/>
                <w:b/>
                <w:sz w:val="20"/>
                <w:szCs w:val="20"/>
              </w:rPr>
            </w:pPr>
            <w:r w:rsidRPr="006D6903">
              <w:rPr>
                <w:rFonts w:ascii="Arial Narrow" w:hAnsi="Arial Narrow"/>
                <w:b/>
                <w:sz w:val="20"/>
                <w:szCs w:val="20"/>
              </w:rPr>
              <w:t>gebruiker</w:t>
            </w:r>
          </w:p>
        </w:tc>
        <w:tc>
          <w:tcPr>
            <w:tcW w:w="1626" w:type="pct"/>
            <w:shd w:val="clear" w:color="auto" w:fill="FFFFFF" w:themeFill="background1"/>
            <w:vAlign w:val="center"/>
          </w:tcPr>
          <w:p w:rsidR="00C667BC" w:rsidRPr="006D6903" w:rsidRDefault="00C667BC" w:rsidP="00A21F7E">
            <w:pPr>
              <w:rPr>
                <w:rFonts w:ascii="Arial Narrow" w:hAnsi="Arial Narrow"/>
                <w:sz w:val="20"/>
                <w:szCs w:val="20"/>
              </w:rPr>
            </w:pPr>
            <w:r w:rsidRPr="006D6903">
              <w:rPr>
                <w:rFonts w:ascii="Arial Narrow" w:hAnsi="Arial Narrow"/>
                <w:sz w:val="20"/>
                <w:szCs w:val="20"/>
              </w:rPr>
              <w:t>N</w:t>
            </w:r>
            <w:r w:rsidR="00A21F7E" w:rsidRPr="006D6903">
              <w:rPr>
                <w:rFonts w:ascii="Arial Narrow" w:hAnsi="Arial Narrow"/>
                <w:sz w:val="20"/>
                <w:szCs w:val="20"/>
              </w:rPr>
              <w:t>ie-triviale sketse/animasies/grafieke/kaarte/</w:t>
            </w:r>
            <w:proofErr w:type="spellStart"/>
            <w:r w:rsidR="00A21F7E" w:rsidRPr="006D6903">
              <w:rPr>
                <w:rFonts w:ascii="Arial Narrow" w:hAnsi="Arial Narrow"/>
                <w:sz w:val="20"/>
                <w:szCs w:val="20"/>
              </w:rPr>
              <w:t>tydsreëling</w:t>
            </w:r>
            <w:proofErr w:type="spellEnd"/>
          </w:p>
        </w:tc>
        <w:tc>
          <w:tcPr>
            <w:tcW w:w="91" w:type="pct"/>
            <w:shd w:val="clear" w:color="auto" w:fill="FFFFFF" w:themeFill="background1"/>
            <w:vAlign w:val="center"/>
          </w:tcPr>
          <w:p w:rsidR="00C667BC" w:rsidRPr="006D6903" w:rsidRDefault="00C667BC" w:rsidP="002B46B2">
            <w:pPr>
              <w:rPr>
                <w:rFonts w:ascii="Arial Narrow" w:hAnsi="Arial Narrow"/>
                <w:sz w:val="20"/>
                <w:szCs w:val="20"/>
              </w:rPr>
            </w:pPr>
          </w:p>
        </w:tc>
        <w:tc>
          <w:tcPr>
            <w:tcW w:w="1227" w:type="pct"/>
            <w:shd w:val="clear" w:color="auto" w:fill="FFFFFF" w:themeFill="background1"/>
            <w:vAlign w:val="center"/>
          </w:tcPr>
          <w:p w:rsidR="00C667BC" w:rsidRPr="006D6903" w:rsidRDefault="00A21F7E" w:rsidP="002B46B2">
            <w:pPr>
              <w:rPr>
                <w:rFonts w:ascii="Arial Narrow" w:hAnsi="Arial Narrow"/>
                <w:sz w:val="20"/>
                <w:szCs w:val="20"/>
              </w:rPr>
            </w:pPr>
            <w:r w:rsidRPr="006D6903">
              <w:rPr>
                <w:rFonts w:ascii="Arial Narrow" w:hAnsi="Arial Narrow"/>
                <w:sz w:val="20"/>
                <w:szCs w:val="20"/>
              </w:rPr>
              <w:t>Standaard sketse/animasies/grafieke/kaarte/</w:t>
            </w:r>
            <w:r w:rsidR="00572DB8" w:rsidRPr="006D6903">
              <w:rPr>
                <w:rFonts w:ascii="Arial Narrow" w:hAnsi="Arial Narrow"/>
                <w:sz w:val="20"/>
                <w:szCs w:val="20"/>
              </w:rPr>
              <w:t xml:space="preserve"> </w:t>
            </w:r>
            <w:proofErr w:type="spellStart"/>
            <w:r w:rsidRPr="006D6903">
              <w:rPr>
                <w:rFonts w:ascii="Arial Narrow" w:hAnsi="Arial Narrow"/>
                <w:sz w:val="20"/>
                <w:szCs w:val="20"/>
              </w:rPr>
              <w:t>tydsreëling</w:t>
            </w:r>
            <w:proofErr w:type="spellEnd"/>
          </w:p>
        </w:tc>
        <w:tc>
          <w:tcPr>
            <w:tcW w:w="93" w:type="pct"/>
            <w:shd w:val="clear" w:color="auto" w:fill="FFFFFF" w:themeFill="background1"/>
            <w:vAlign w:val="center"/>
          </w:tcPr>
          <w:p w:rsidR="00C667BC" w:rsidRPr="006D6903" w:rsidRDefault="00C667BC" w:rsidP="002B46B2">
            <w:pPr>
              <w:rPr>
                <w:rFonts w:ascii="Arial Narrow" w:hAnsi="Arial Narrow"/>
                <w:sz w:val="20"/>
                <w:szCs w:val="20"/>
              </w:rPr>
            </w:pPr>
          </w:p>
        </w:tc>
        <w:tc>
          <w:tcPr>
            <w:tcW w:w="1329" w:type="pct"/>
            <w:shd w:val="clear" w:color="auto" w:fill="FFFFFF" w:themeFill="background1"/>
            <w:vAlign w:val="center"/>
          </w:tcPr>
          <w:p w:rsidR="00C667BC" w:rsidRPr="006D6903" w:rsidRDefault="00A21F7E" w:rsidP="002B46B2">
            <w:pPr>
              <w:rPr>
                <w:rFonts w:ascii="Arial Narrow" w:hAnsi="Arial Narrow"/>
                <w:sz w:val="20"/>
                <w:szCs w:val="20"/>
              </w:rPr>
            </w:pPr>
            <w:r w:rsidRPr="006D6903">
              <w:rPr>
                <w:rFonts w:ascii="Arial Narrow" w:hAnsi="Arial Narrow"/>
                <w:sz w:val="20"/>
                <w:szCs w:val="20"/>
              </w:rPr>
              <w:t>Geen</w:t>
            </w:r>
          </w:p>
        </w:tc>
        <w:tc>
          <w:tcPr>
            <w:tcW w:w="91" w:type="pct"/>
            <w:shd w:val="clear" w:color="auto" w:fill="808080" w:themeFill="background1" w:themeFillShade="80"/>
            <w:vAlign w:val="center"/>
          </w:tcPr>
          <w:p w:rsidR="00C667BC" w:rsidRPr="006D6903" w:rsidRDefault="00C667BC" w:rsidP="00C667BC">
            <w:pPr>
              <w:jc w:val="center"/>
              <w:rPr>
                <w:rFonts w:ascii="Arial Narrow" w:hAnsi="Arial Narrow"/>
                <w:sz w:val="20"/>
                <w:szCs w:val="20"/>
              </w:rPr>
            </w:pPr>
          </w:p>
        </w:tc>
      </w:tr>
      <w:tr w:rsidR="00C667BC" w:rsidRPr="006D6903" w:rsidTr="002B46B2">
        <w:tc>
          <w:tcPr>
            <w:tcW w:w="5000" w:type="pct"/>
            <w:gridSpan w:val="7"/>
            <w:shd w:val="clear" w:color="auto" w:fill="F2F2F2" w:themeFill="background1" w:themeFillShade="F2"/>
            <w:vAlign w:val="center"/>
          </w:tcPr>
          <w:p w:rsidR="00C667BC" w:rsidRPr="006D6903" w:rsidRDefault="00A21F7E" w:rsidP="00A21F7E">
            <w:pPr>
              <w:rPr>
                <w:rFonts w:ascii="Arial Narrow" w:hAnsi="Arial Narrow"/>
                <w:sz w:val="20"/>
                <w:szCs w:val="20"/>
              </w:rPr>
            </w:pPr>
            <w:r w:rsidRPr="006D6903">
              <w:rPr>
                <w:rFonts w:ascii="Arial Narrow" w:hAnsi="Arial Narrow"/>
                <w:b/>
                <w:sz w:val="20"/>
                <w:szCs w:val="20"/>
              </w:rPr>
              <w:t>Benutting van gesofistikeerde eienskappe van die pro</w:t>
            </w:r>
            <w:r w:rsidR="00572DB8" w:rsidRPr="006D6903">
              <w:rPr>
                <w:rFonts w:ascii="Arial Narrow" w:hAnsi="Arial Narrow"/>
                <w:b/>
                <w:sz w:val="20"/>
                <w:szCs w:val="20"/>
              </w:rPr>
              <w:t>gra</w:t>
            </w:r>
            <w:r w:rsidRPr="006D6903">
              <w:rPr>
                <w:rFonts w:ascii="Arial Narrow" w:hAnsi="Arial Narrow"/>
                <w:b/>
                <w:sz w:val="20"/>
                <w:szCs w:val="20"/>
              </w:rPr>
              <w:t>mmeertaal</w:t>
            </w:r>
          </w:p>
        </w:tc>
      </w:tr>
      <w:tr w:rsidR="00C667BC" w:rsidRPr="006D6903" w:rsidTr="002B46B2">
        <w:tc>
          <w:tcPr>
            <w:tcW w:w="543" w:type="pct"/>
            <w:vAlign w:val="center"/>
          </w:tcPr>
          <w:p w:rsidR="00C667BC" w:rsidRPr="006D6903" w:rsidRDefault="00A21F7E" w:rsidP="00A21F7E">
            <w:pPr>
              <w:rPr>
                <w:rFonts w:ascii="Arial Narrow" w:hAnsi="Arial Narrow"/>
                <w:b/>
                <w:sz w:val="20"/>
                <w:szCs w:val="20"/>
              </w:rPr>
            </w:pPr>
            <w:r w:rsidRPr="006D6903">
              <w:rPr>
                <w:rFonts w:ascii="Arial Narrow" w:hAnsi="Arial Narrow"/>
                <w:b/>
                <w:sz w:val="20"/>
                <w:szCs w:val="20"/>
              </w:rPr>
              <w:t>Reikwydte van veranderlikes</w:t>
            </w:r>
          </w:p>
        </w:tc>
        <w:tc>
          <w:tcPr>
            <w:tcW w:w="1626" w:type="pct"/>
            <w:vAlign w:val="center"/>
          </w:tcPr>
          <w:p w:rsidR="00C667BC" w:rsidRPr="006D6903" w:rsidRDefault="00A21F7E" w:rsidP="00A21F7E">
            <w:pPr>
              <w:rPr>
                <w:rFonts w:ascii="Arial Narrow" w:hAnsi="Arial Narrow"/>
                <w:sz w:val="20"/>
                <w:szCs w:val="20"/>
              </w:rPr>
            </w:pPr>
            <w:r w:rsidRPr="006D6903">
              <w:rPr>
                <w:rFonts w:ascii="Arial Narrow" w:hAnsi="Arial Narrow"/>
                <w:sz w:val="20"/>
                <w:szCs w:val="20"/>
              </w:rPr>
              <w:t>Gebruik lokale- en globale-veranderlikes op gepaste wyse en effektief - verbeter die program</w:t>
            </w:r>
          </w:p>
        </w:tc>
        <w:tc>
          <w:tcPr>
            <w:tcW w:w="91" w:type="pct"/>
            <w:vAlign w:val="center"/>
          </w:tcPr>
          <w:p w:rsidR="00C667BC" w:rsidRPr="006D6903" w:rsidRDefault="00C667BC" w:rsidP="002B46B2">
            <w:pPr>
              <w:rPr>
                <w:rFonts w:ascii="Arial Narrow" w:hAnsi="Arial Narrow"/>
                <w:sz w:val="20"/>
                <w:szCs w:val="20"/>
              </w:rPr>
            </w:pPr>
          </w:p>
        </w:tc>
        <w:tc>
          <w:tcPr>
            <w:tcW w:w="1227" w:type="pct"/>
            <w:vAlign w:val="center"/>
          </w:tcPr>
          <w:p w:rsidR="00C667BC" w:rsidRPr="006D6903" w:rsidRDefault="00C07853" w:rsidP="00A21F7E">
            <w:pPr>
              <w:rPr>
                <w:rFonts w:ascii="Arial Narrow" w:hAnsi="Arial Narrow"/>
                <w:sz w:val="20"/>
                <w:szCs w:val="20"/>
              </w:rPr>
            </w:pPr>
            <w:r w:rsidRPr="006D6903">
              <w:rPr>
                <w:rFonts w:ascii="Arial Narrow" w:hAnsi="Arial Narrow"/>
                <w:sz w:val="20"/>
                <w:szCs w:val="20"/>
              </w:rPr>
              <w:t>G</w:t>
            </w:r>
            <w:r w:rsidR="00A21F7E" w:rsidRPr="006D6903">
              <w:rPr>
                <w:rFonts w:ascii="Arial Narrow" w:hAnsi="Arial Narrow"/>
                <w:sz w:val="20"/>
                <w:szCs w:val="20"/>
              </w:rPr>
              <w:t>ebruik lokale- en globale-veranderlikes, maar nie altyd op gepaste wyse nie</w:t>
            </w:r>
          </w:p>
        </w:tc>
        <w:tc>
          <w:tcPr>
            <w:tcW w:w="93" w:type="pct"/>
            <w:vAlign w:val="center"/>
          </w:tcPr>
          <w:p w:rsidR="00C667BC" w:rsidRPr="006D6903" w:rsidRDefault="00C667BC" w:rsidP="002B46B2">
            <w:pPr>
              <w:rPr>
                <w:rFonts w:ascii="Arial Narrow" w:hAnsi="Arial Narrow"/>
                <w:sz w:val="20"/>
                <w:szCs w:val="20"/>
              </w:rPr>
            </w:pPr>
          </w:p>
        </w:tc>
        <w:tc>
          <w:tcPr>
            <w:tcW w:w="1329" w:type="pct"/>
            <w:vAlign w:val="center"/>
          </w:tcPr>
          <w:p w:rsidR="00C667BC" w:rsidRPr="006D6903" w:rsidRDefault="00A21F7E" w:rsidP="002B46B2">
            <w:pPr>
              <w:rPr>
                <w:rFonts w:ascii="Arial Narrow" w:hAnsi="Arial Narrow"/>
                <w:sz w:val="20"/>
                <w:szCs w:val="20"/>
              </w:rPr>
            </w:pPr>
            <w:r w:rsidRPr="006D6903">
              <w:rPr>
                <w:rFonts w:ascii="Arial Narrow" w:hAnsi="Arial Narrow"/>
                <w:sz w:val="20"/>
                <w:szCs w:val="20"/>
              </w:rPr>
              <w:t>Beperkte aantal veranderlikes</w:t>
            </w:r>
          </w:p>
          <w:p w:rsidR="00C667BC" w:rsidRPr="006D6903" w:rsidRDefault="00A21F7E" w:rsidP="002B46B2">
            <w:pPr>
              <w:rPr>
                <w:rFonts w:ascii="Arial Narrow" w:hAnsi="Arial Narrow"/>
                <w:sz w:val="20"/>
                <w:szCs w:val="20"/>
              </w:rPr>
            </w:pPr>
            <w:r w:rsidRPr="006D6903">
              <w:rPr>
                <w:rFonts w:ascii="Arial Narrow" w:hAnsi="Arial Narrow"/>
                <w:sz w:val="20"/>
                <w:szCs w:val="20"/>
              </w:rPr>
              <w:t>Slegs lokaal</w:t>
            </w:r>
          </w:p>
        </w:tc>
        <w:tc>
          <w:tcPr>
            <w:tcW w:w="91" w:type="pct"/>
            <w:vAlign w:val="center"/>
          </w:tcPr>
          <w:p w:rsidR="00C667BC" w:rsidRPr="006D6903" w:rsidRDefault="00C667BC" w:rsidP="00C667BC">
            <w:pPr>
              <w:pStyle w:val="TableContents"/>
              <w:jc w:val="center"/>
              <w:rPr>
                <w:rFonts w:ascii="Arial Narrow" w:hAnsi="Arial Narrow"/>
                <w:b/>
                <w:bCs/>
                <w:sz w:val="20"/>
              </w:rPr>
            </w:pPr>
          </w:p>
        </w:tc>
      </w:tr>
      <w:tr w:rsidR="00C667BC" w:rsidRPr="006D6903" w:rsidTr="002B46B2">
        <w:tc>
          <w:tcPr>
            <w:tcW w:w="543" w:type="pct"/>
            <w:vAlign w:val="center"/>
          </w:tcPr>
          <w:p w:rsidR="00C667BC" w:rsidRPr="006D6903" w:rsidRDefault="00C667BC" w:rsidP="00A21F7E">
            <w:pPr>
              <w:rPr>
                <w:rFonts w:ascii="Arial Narrow" w:hAnsi="Arial Narrow"/>
                <w:b/>
                <w:sz w:val="20"/>
                <w:szCs w:val="20"/>
              </w:rPr>
            </w:pPr>
            <w:r w:rsidRPr="006D6903">
              <w:rPr>
                <w:rFonts w:ascii="Arial Narrow" w:hAnsi="Arial Narrow"/>
                <w:b/>
                <w:sz w:val="20"/>
                <w:szCs w:val="20"/>
              </w:rPr>
              <w:t>Programm</w:t>
            </w:r>
            <w:r w:rsidR="00A21F7E" w:rsidRPr="006D6903">
              <w:rPr>
                <w:rFonts w:ascii="Arial Narrow" w:hAnsi="Arial Narrow"/>
                <w:b/>
                <w:sz w:val="20"/>
                <w:szCs w:val="20"/>
              </w:rPr>
              <w:t>erings-</w:t>
            </w:r>
            <w:r w:rsidRPr="006D6903">
              <w:rPr>
                <w:rFonts w:ascii="Arial Narrow" w:hAnsi="Arial Narrow"/>
                <w:b/>
                <w:sz w:val="20"/>
                <w:szCs w:val="20"/>
              </w:rPr>
              <w:t xml:space="preserve"> te</w:t>
            </w:r>
            <w:r w:rsidR="00A21F7E" w:rsidRPr="006D6903">
              <w:rPr>
                <w:rFonts w:ascii="Arial Narrow" w:hAnsi="Arial Narrow"/>
                <w:b/>
                <w:sz w:val="20"/>
                <w:szCs w:val="20"/>
              </w:rPr>
              <w:t>gnieke</w:t>
            </w:r>
          </w:p>
        </w:tc>
        <w:tc>
          <w:tcPr>
            <w:tcW w:w="1626" w:type="pct"/>
            <w:vAlign w:val="center"/>
          </w:tcPr>
          <w:p w:rsidR="00C667BC" w:rsidRPr="006D6903" w:rsidRDefault="00A21F7E" w:rsidP="002B46B2">
            <w:pPr>
              <w:rPr>
                <w:rFonts w:ascii="Arial Narrow" w:hAnsi="Arial Narrow"/>
                <w:sz w:val="20"/>
                <w:szCs w:val="20"/>
              </w:rPr>
            </w:pPr>
            <w:r w:rsidRPr="006D6903">
              <w:rPr>
                <w:rFonts w:ascii="Arial Narrow" w:hAnsi="Arial Narrow"/>
                <w:sz w:val="20"/>
                <w:szCs w:val="20"/>
              </w:rPr>
              <w:t>Buite kurrikulum</w:t>
            </w:r>
            <w:r w:rsidR="00C667BC" w:rsidRPr="006D6903">
              <w:rPr>
                <w:rFonts w:ascii="Arial Narrow" w:hAnsi="Arial Narrow"/>
                <w:sz w:val="20"/>
                <w:szCs w:val="20"/>
              </w:rPr>
              <w:t xml:space="preserve">, </w:t>
            </w:r>
            <w:r w:rsidR="00C07853" w:rsidRPr="006D6903">
              <w:rPr>
                <w:rFonts w:ascii="Arial Narrow" w:hAnsi="Arial Narrow"/>
                <w:sz w:val="20"/>
                <w:szCs w:val="20"/>
              </w:rPr>
              <w:t>bv</w:t>
            </w:r>
            <w:r w:rsidR="00C667BC" w:rsidRPr="006D6903">
              <w:rPr>
                <w:rFonts w:ascii="Arial Narrow" w:hAnsi="Arial Narrow"/>
                <w:sz w:val="20"/>
                <w:szCs w:val="20"/>
              </w:rPr>
              <w:t xml:space="preserve">. </w:t>
            </w:r>
            <w:r w:rsidR="00C07853" w:rsidRPr="006D6903">
              <w:rPr>
                <w:rFonts w:ascii="Arial Narrow" w:hAnsi="Arial Narrow"/>
                <w:sz w:val="20"/>
                <w:szCs w:val="20"/>
              </w:rPr>
              <w:t>databasis</w:t>
            </w:r>
            <w:r w:rsidR="00AD230F" w:rsidRPr="006D6903">
              <w:rPr>
                <w:rFonts w:ascii="Arial Narrow" w:hAnsi="Arial Narrow"/>
                <w:sz w:val="20"/>
                <w:szCs w:val="20"/>
              </w:rPr>
              <w:t xml:space="preserve"> met meervoudige tabelle</w:t>
            </w:r>
            <w:r w:rsidR="00C667BC" w:rsidRPr="006D6903">
              <w:rPr>
                <w:rFonts w:ascii="Arial Narrow" w:hAnsi="Arial Narrow"/>
                <w:sz w:val="20"/>
                <w:szCs w:val="20"/>
              </w:rPr>
              <w:t xml:space="preserve"> (</w:t>
            </w:r>
            <w:r w:rsidR="00C07853" w:rsidRPr="006D6903">
              <w:rPr>
                <w:rFonts w:ascii="Arial Narrow" w:hAnsi="Arial Narrow"/>
                <w:sz w:val="20"/>
                <w:szCs w:val="20"/>
              </w:rPr>
              <w:t>verwantskappe</w:t>
            </w:r>
            <w:r w:rsidR="00C667BC" w:rsidRPr="006D6903">
              <w:rPr>
                <w:rFonts w:ascii="Arial Narrow" w:hAnsi="Arial Narrow"/>
                <w:sz w:val="20"/>
                <w:szCs w:val="20"/>
              </w:rPr>
              <w:t xml:space="preserve">), </w:t>
            </w:r>
            <w:proofErr w:type="spellStart"/>
            <w:r w:rsidR="00C07853" w:rsidRPr="006D6903">
              <w:rPr>
                <w:rFonts w:ascii="Arial Narrow" w:hAnsi="Arial Narrow"/>
                <w:sz w:val="20"/>
                <w:szCs w:val="20"/>
              </w:rPr>
              <w:t>gebruiksgedefinieerde</w:t>
            </w:r>
            <w:proofErr w:type="spellEnd"/>
            <w:r w:rsidR="00C07853" w:rsidRPr="006D6903">
              <w:rPr>
                <w:rFonts w:ascii="Arial Narrow" w:hAnsi="Arial Narrow"/>
                <w:sz w:val="20"/>
                <w:szCs w:val="20"/>
              </w:rPr>
              <w:t xml:space="preserve"> klasse</w:t>
            </w:r>
            <w:r w:rsidR="00C667BC" w:rsidRPr="006D6903">
              <w:rPr>
                <w:rFonts w:ascii="Arial Narrow" w:hAnsi="Arial Narrow"/>
                <w:sz w:val="20"/>
                <w:szCs w:val="20"/>
              </w:rPr>
              <w:t>, 2-D-</w:t>
            </w:r>
            <w:r w:rsidR="00C07853" w:rsidRPr="006D6903">
              <w:rPr>
                <w:rFonts w:ascii="Arial Narrow" w:hAnsi="Arial Narrow"/>
                <w:sz w:val="20"/>
                <w:szCs w:val="20"/>
              </w:rPr>
              <w:t>skikkings</w:t>
            </w:r>
            <w:r w:rsidR="00C667BC" w:rsidRPr="006D6903">
              <w:rPr>
                <w:rFonts w:ascii="Arial Narrow" w:hAnsi="Arial Narrow"/>
                <w:sz w:val="20"/>
                <w:szCs w:val="20"/>
              </w:rPr>
              <w:t xml:space="preserve">, </w:t>
            </w:r>
            <w:r w:rsidR="00C07853" w:rsidRPr="006D6903">
              <w:rPr>
                <w:rFonts w:ascii="Arial Narrow" w:hAnsi="Arial Narrow"/>
                <w:sz w:val="20"/>
                <w:szCs w:val="20"/>
              </w:rPr>
              <w:t xml:space="preserve">speel </w:t>
            </w:r>
            <w:r w:rsidR="00C667BC" w:rsidRPr="006D6903">
              <w:rPr>
                <w:rFonts w:ascii="Arial Narrow" w:hAnsi="Arial Narrow"/>
                <w:sz w:val="20"/>
                <w:szCs w:val="20"/>
              </w:rPr>
              <w:t xml:space="preserve">video </w:t>
            </w:r>
            <w:r w:rsidR="00C07853" w:rsidRPr="006D6903">
              <w:rPr>
                <w:rFonts w:ascii="Arial Narrow" w:hAnsi="Arial Narrow"/>
                <w:sz w:val="20"/>
                <w:szCs w:val="20"/>
              </w:rPr>
              <w:t>snitte</w:t>
            </w:r>
            <w:r w:rsidR="00C667BC" w:rsidRPr="006D6903">
              <w:rPr>
                <w:rFonts w:ascii="Arial Narrow" w:hAnsi="Arial Narrow"/>
                <w:sz w:val="20"/>
                <w:szCs w:val="20"/>
              </w:rPr>
              <w:t xml:space="preserve">, </w:t>
            </w:r>
            <w:r w:rsidR="00C667BC" w:rsidRPr="006D6903">
              <w:rPr>
                <w:rFonts w:ascii="Arial Narrow" w:hAnsi="Arial Narrow"/>
                <w:i/>
                <w:sz w:val="20"/>
                <w:szCs w:val="20"/>
              </w:rPr>
              <w:t>threads</w:t>
            </w:r>
            <w:r w:rsidR="00C667BC" w:rsidRPr="006D6903">
              <w:rPr>
                <w:rFonts w:ascii="Arial Narrow" w:hAnsi="Arial Narrow"/>
                <w:sz w:val="20"/>
                <w:szCs w:val="20"/>
              </w:rPr>
              <w:t>, netw</w:t>
            </w:r>
            <w:r w:rsidR="00C07853" w:rsidRPr="006D6903">
              <w:rPr>
                <w:rFonts w:ascii="Arial Narrow" w:hAnsi="Arial Narrow"/>
                <w:sz w:val="20"/>
                <w:szCs w:val="20"/>
              </w:rPr>
              <w:t>erk</w:t>
            </w:r>
            <w:r w:rsidR="00C667BC" w:rsidRPr="006D6903">
              <w:rPr>
                <w:rFonts w:ascii="Arial Narrow" w:hAnsi="Arial Narrow"/>
                <w:sz w:val="20"/>
                <w:szCs w:val="20"/>
              </w:rPr>
              <w:t>ing, mobi</w:t>
            </w:r>
            <w:r w:rsidR="00C07853" w:rsidRPr="006D6903">
              <w:rPr>
                <w:rFonts w:ascii="Arial Narrow" w:hAnsi="Arial Narrow"/>
                <w:sz w:val="20"/>
                <w:szCs w:val="20"/>
              </w:rPr>
              <w:t>e</w:t>
            </w:r>
            <w:r w:rsidR="00C667BC" w:rsidRPr="006D6903">
              <w:rPr>
                <w:rFonts w:ascii="Arial Narrow" w:hAnsi="Arial Narrow"/>
                <w:sz w:val="20"/>
                <w:szCs w:val="20"/>
              </w:rPr>
              <w:t xml:space="preserve">le </w:t>
            </w:r>
            <w:proofErr w:type="spellStart"/>
            <w:r w:rsidR="00C07853" w:rsidRPr="006D6903">
              <w:rPr>
                <w:rFonts w:ascii="Arial Narrow" w:hAnsi="Arial Narrow"/>
                <w:sz w:val="20"/>
                <w:szCs w:val="20"/>
              </w:rPr>
              <w:t>toeps</w:t>
            </w:r>
            <w:proofErr w:type="spellEnd"/>
            <w:r w:rsidR="00C667BC" w:rsidRPr="006D6903">
              <w:rPr>
                <w:rFonts w:ascii="Arial Narrow" w:hAnsi="Arial Narrow"/>
                <w:sz w:val="20"/>
                <w:szCs w:val="20"/>
              </w:rPr>
              <w:t xml:space="preserve">., </w:t>
            </w:r>
            <w:proofErr w:type="spellStart"/>
            <w:r w:rsidR="00C07853" w:rsidRPr="006D6903">
              <w:rPr>
                <w:rFonts w:ascii="Arial Narrow" w:hAnsi="Arial Narrow"/>
                <w:sz w:val="20"/>
                <w:szCs w:val="20"/>
              </w:rPr>
              <w:t>tydsgereëlde</w:t>
            </w:r>
            <w:proofErr w:type="spellEnd"/>
            <w:r w:rsidR="00C07853" w:rsidRPr="006D6903">
              <w:rPr>
                <w:rFonts w:ascii="Arial Narrow" w:hAnsi="Arial Narrow"/>
                <w:sz w:val="20"/>
                <w:szCs w:val="20"/>
              </w:rPr>
              <w:t xml:space="preserve"> simulasies</w:t>
            </w:r>
            <w:r w:rsidR="00C667BC" w:rsidRPr="006D6903">
              <w:rPr>
                <w:rFonts w:ascii="Arial Narrow" w:hAnsi="Arial Narrow"/>
                <w:sz w:val="20"/>
                <w:szCs w:val="20"/>
              </w:rPr>
              <w:t xml:space="preserve"> – ma</w:t>
            </w:r>
            <w:r w:rsidR="00C07853" w:rsidRPr="006D6903">
              <w:rPr>
                <w:rFonts w:ascii="Arial Narrow" w:hAnsi="Arial Narrow"/>
                <w:sz w:val="20"/>
                <w:szCs w:val="20"/>
              </w:rPr>
              <w:t>g geleende kode wees</w:t>
            </w:r>
          </w:p>
          <w:p w:rsidR="00C667BC" w:rsidRPr="006D6903" w:rsidRDefault="00C667BC" w:rsidP="00C07853">
            <w:pPr>
              <w:rPr>
                <w:rFonts w:ascii="Arial Narrow" w:hAnsi="Arial Narrow"/>
                <w:sz w:val="20"/>
                <w:szCs w:val="20"/>
              </w:rPr>
            </w:pPr>
            <w:r w:rsidRPr="006D6903">
              <w:rPr>
                <w:rFonts w:ascii="Arial Narrow" w:hAnsi="Arial Narrow"/>
                <w:sz w:val="20"/>
                <w:szCs w:val="20"/>
              </w:rPr>
              <w:t>(M</w:t>
            </w:r>
            <w:r w:rsidR="00C07853" w:rsidRPr="006D6903">
              <w:rPr>
                <w:rFonts w:ascii="Arial Narrow" w:hAnsi="Arial Narrow"/>
                <w:sz w:val="20"/>
                <w:szCs w:val="20"/>
              </w:rPr>
              <w:t>oet korrek werk</w:t>
            </w:r>
            <w:r w:rsidRPr="006D6903">
              <w:rPr>
                <w:rFonts w:ascii="Arial Narrow" w:hAnsi="Arial Narrow"/>
                <w:sz w:val="20"/>
                <w:szCs w:val="20"/>
              </w:rPr>
              <w:t xml:space="preserve">, </w:t>
            </w:r>
            <w:r w:rsidR="00C07853" w:rsidRPr="006D6903">
              <w:rPr>
                <w:rFonts w:ascii="Arial Narrow" w:hAnsi="Arial Narrow"/>
                <w:sz w:val="20"/>
                <w:szCs w:val="20"/>
              </w:rPr>
              <w:t>toepaslik wees</w:t>
            </w:r>
            <w:r w:rsidRPr="006D6903">
              <w:rPr>
                <w:rFonts w:ascii="Arial Narrow" w:hAnsi="Arial Narrow"/>
                <w:sz w:val="20"/>
                <w:szCs w:val="20"/>
              </w:rPr>
              <w:t xml:space="preserve">, </w:t>
            </w:r>
            <w:r w:rsidR="00C07853" w:rsidRPr="006D6903">
              <w:rPr>
                <w:rFonts w:ascii="Arial Narrow" w:hAnsi="Arial Narrow"/>
                <w:sz w:val="20"/>
                <w:szCs w:val="20"/>
              </w:rPr>
              <w:t>waarde toevoeg tot oplossing</w:t>
            </w:r>
            <w:r w:rsidRPr="006D6903">
              <w:rPr>
                <w:rFonts w:ascii="Arial Narrow" w:hAnsi="Arial Narrow"/>
                <w:sz w:val="20"/>
                <w:szCs w:val="20"/>
              </w:rPr>
              <w:t>)</w:t>
            </w:r>
          </w:p>
        </w:tc>
        <w:tc>
          <w:tcPr>
            <w:tcW w:w="91" w:type="pct"/>
            <w:vAlign w:val="center"/>
          </w:tcPr>
          <w:p w:rsidR="00C667BC" w:rsidRPr="006D6903" w:rsidRDefault="00C667BC" w:rsidP="002B46B2">
            <w:pPr>
              <w:rPr>
                <w:rFonts w:ascii="Arial Narrow" w:hAnsi="Arial Narrow"/>
                <w:sz w:val="20"/>
                <w:szCs w:val="20"/>
              </w:rPr>
            </w:pPr>
          </w:p>
        </w:tc>
        <w:tc>
          <w:tcPr>
            <w:tcW w:w="1227" w:type="pct"/>
            <w:vAlign w:val="center"/>
          </w:tcPr>
          <w:p w:rsidR="00C667BC" w:rsidRPr="006D6903" w:rsidRDefault="00C07853" w:rsidP="002B46B2">
            <w:pPr>
              <w:rPr>
                <w:rFonts w:ascii="Arial Narrow" w:hAnsi="Arial Narrow"/>
                <w:sz w:val="20"/>
                <w:szCs w:val="20"/>
              </w:rPr>
            </w:pPr>
            <w:r w:rsidRPr="006D6903">
              <w:rPr>
                <w:rFonts w:ascii="Arial Narrow" w:hAnsi="Arial Narrow"/>
                <w:sz w:val="20"/>
                <w:szCs w:val="20"/>
              </w:rPr>
              <w:t xml:space="preserve">Beperkte gebruik van genoemde tegnieke, </w:t>
            </w:r>
            <w:r w:rsidR="006D3D49" w:rsidRPr="006D6903">
              <w:rPr>
                <w:rFonts w:ascii="Arial Narrow" w:hAnsi="Arial Narrow"/>
                <w:sz w:val="20"/>
                <w:szCs w:val="20"/>
              </w:rPr>
              <w:t xml:space="preserve">tegnieke gebruik </w:t>
            </w:r>
            <w:r w:rsidRPr="006D6903">
              <w:rPr>
                <w:rFonts w:ascii="Arial Narrow" w:hAnsi="Arial Narrow"/>
                <w:sz w:val="20"/>
                <w:szCs w:val="20"/>
              </w:rPr>
              <w:t>voeg egter steeds waarde toe tot die oplossing</w:t>
            </w:r>
          </w:p>
        </w:tc>
        <w:tc>
          <w:tcPr>
            <w:tcW w:w="93" w:type="pct"/>
            <w:shd w:val="clear" w:color="auto" w:fill="808080" w:themeFill="background1" w:themeFillShade="80"/>
            <w:vAlign w:val="center"/>
          </w:tcPr>
          <w:p w:rsidR="00C667BC" w:rsidRPr="006D6903" w:rsidRDefault="00C667BC" w:rsidP="002B46B2">
            <w:pPr>
              <w:rPr>
                <w:rFonts w:ascii="Arial Narrow" w:hAnsi="Arial Narrow"/>
                <w:sz w:val="20"/>
                <w:szCs w:val="20"/>
              </w:rPr>
            </w:pPr>
          </w:p>
        </w:tc>
        <w:tc>
          <w:tcPr>
            <w:tcW w:w="1329" w:type="pct"/>
            <w:vAlign w:val="center"/>
          </w:tcPr>
          <w:p w:rsidR="00C667BC" w:rsidRPr="006D6903" w:rsidRDefault="00A21F7E" w:rsidP="002B46B2">
            <w:pPr>
              <w:rPr>
                <w:rFonts w:ascii="Arial Narrow" w:hAnsi="Arial Narrow"/>
                <w:sz w:val="20"/>
                <w:szCs w:val="20"/>
              </w:rPr>
            </w:pPr>
            <w:r w:rsidRPr="006D6903">
              <w:rPr>
                <w:rFonts w:ascii="Arial Narrow" w:hAnsi="Arial Narrow"/>
                <w:sz w:val="20"/>
                <w:szCs w:val="20"/>
              </w:rPr>
              <w:t>Geen</w:t>
            </w:r>
          </w:p>
        </w:tc>
        <w:tc>
          <w:tcPr>
            <w:tcW w:w="91" w:type="pct"/>
            <w:shd w:val="clear" w:color="auto" w:fill="808080" w:themeFill="background1" w:themeFillShade="80"/>
            <w:vAlign w:val="center"/>
          </w:tcPr>
          <w:p w:rsidR="00C667BC" w:rsidRPr="006D6903" w:rsidRDefault="00C667BC" w:rsidP="00C667BC">
            <w:pPr>
              <w:pStyle w:val="TableContents"/>
              <w:jc w:val="center"/>
              <w:rPr>
                <w:rFonts w:ascii="Arial Narrow" w:hAnsi="Arial Narrow"/>
                <w:b/>
                <w:bCs/>
                <w:sz w:val="20"/>
              </w:rPr>
            </w:pPr>
          </w:p>
        </w:tc>
      </w:tr>
      <w:tr w:rsidR="00C667BC" w:rsidRPr="006D6903" w:rsidTr="002B46B2">
        <w:tc>
          <w:tcPr>
            <w:tcW w:w="5000" w:type="pct"/>
            <w:gridSpan w:val="7"/>
            <w:shd w:val="clear" w:color="auto" w:fill="F2F2F2" w:themeFill="background1" w:themeFillShade="F2"/>
            <w:vAlign w:val="center"/>
          </w:tcPr>
          <w:p w:rsidR="00C667BC" w:rsidRPr="006D6903" w:rsidRDefault="00C07853" w:rsidP="00572DB8">
            <w:pPr>
              <w:rPr>
                <w:rFonts w:ascii="Arial Narrow" w:hAnsi="Arial Narrow"/>
                <w:b/>
                <w:bCs/>
                <w:sz w:val="20"/>
                <w:szCs w:val="20"/>
              </w:rPr>
            </w:pPr>
            <w:r w:rsidRPr="006D6903">
              <w:rPr>
                <w:rFonts w:ascii="Arial Narrow" w:hAnsi="Arial Narrow"/>
                <w:b/>
                <w:sz w:val="20"/>
                <w:szCs w:val="20"/>
              </w:rPr>
              <w:t>Kompleksiteit van nie-</w:t>
            </w:r>
            <w:proofErr w:type="spellStart"/>
            <w:r w:rsidRPr="006D6903">
              <w:rPr>
                <w:rFonts w:ascii="Arial Narrow" w:hAnsi="Arial Narrow"/>
                <w:b/>
                <w:sz w:val="20"/>
                <w:szCs w:val="20"/>
              </w:rPr>
              <w:t>rekena</w:t>
            </w:r>
            <w:r w:rsidR="00572DB8" w:rsidRPr="006D6903">
              <w:rPr>
                <w:rFonts w:ascii="Arial Narrow" w:hAnsi="Arial Narrow"/>
                <w:b/>
                <w:sz w:val="20"/>
                <w:szCs w:val="20"/>
              </w:rPr>
              <w:t>arkonspete</w:t>
            </w:r>
            <w:proofErr w:type="spellEnd"/>
          </w:p>
        </w:tc>
      </w:tr>
      <w:tr w:rsidR="00C667BC" w:rsidRPr="006D6903" w:rsidTr="002B46B2">
        <w:tc>
          <w:tcPr>
            <w:tcW w:w="543" w:type="pct"/>
            <w:vAlign w:val="center"/>
          </w:tcPr>
          <w:p w:rsidR="00C667BC" w:rsidRPr="006D6903" w:rsidRDefault="00C667BC" w:rsidP="00C07853">
            <w:pPr>
              <w:rPr>
                <w:rFonts w:ascii="Arial Narrow" w:hAnsi="Arial Narrow"/>
                <w:b/>
                <w:sz w:val="20"/>
                <w:szCs w:val="20"/>
              </w:rPr>
            </w:pPr>
            <w:r w:rsidRPr="006D6903">
              <w:rPr>
                <w:rFonts w:ascii="Arial Narrow" w:hAnsi="Arial Narrow"/>
                <w:b/>
                <w:sz w:val="20"/>
                <w:szCs w:val="20"/>
              </w:rPr>
              <w:t>Manipula</w:t>
            </w:r>
            <w:r w:rsidR="00C07853" w:rsidRPr="006D6903">
              <w:rPr>
                <w:rFonts w:ascii="Arial Narrow" w:hAnsi="Arial Narrow"/>
                <w:b/>
                <w:sz w:val="20"/>
                <w:szCs w:val="20"/>
              </w:rPr>
              <w:t>sie van wisk. prosesse</w:t>
            </w:r>
            <w:r w:rsidRPr="006D6903">
              <w:rPr>
                <w:rFonts w:ascii="Arial Narrow" w:hAnsi="Arial Narrow"/>
                <w:b/>
                <w:sz w:val="20"/>
                <w:szCs w:val="20"/>
              </w:rPr>
              <w:t>:</w:t>
            </w:r>
          </w:p>
        </w:tc>
        <w:tc>
          <w:tcPr>
            <w:tcW w:w="1626" w:type="pct"/>
            <w:vAlign w:val="center"/>
          </w:tcPr>
          <w:p w:rsidR="00C667BC" w:rsidRPr="006D6903" w:rsidRDefault="00C667BC" w:rsidP="002B46B2">
            <w:pPr>
              <w:rPr>
                <w:rFonts w:ascii="Arial Narrow" w:hAnsi="Arial Narrow"/>
                <w:sz w:val="20"/>
                <w:szCs w:val="20"/>
              </w:rPr>
            </w:pPr>
            <w:r w:rsidRPr="006D6903">
              <w:rPr>
                <w:rFonts w:ascii="Arial Narrow" w:hAnsi="Arial Narrow"/>
                <w:sz w:val="20"/>
                <w:szCs w:val="20"/>
              </w:rPr>
              <w:t>In</w:t>
            </w:r>
            <w:r w:rsidR="00C07853" w:rsidRPr="006D6903">
              <w:rPr>
                <w:rFonts w:ascii="Arial Narrow" w:hAnsi="Arial Narrow"/>
                <w:sz w:val="20"/>
                <w:szCs w:val="20"/>
              </w:rPr>
              <w:t xml:space="preserve">sluit van wiskunde bo </w:t>
            </w:r>
            <w:r w:rsidRPr="006D6903">
              <w:rPr>
                <w:rFonts w:ascii="Arial Narrow" w:hAnsi="Arial Narrow"/>
                <w:sz w:val="20"/>
                <w:szCs w:val="20"/>
              </w:rPr>
              <w:t>Gr</w:t>
            </w:r>
            <w:r w:rsidR="00C07853" w:rsidRPr="006D6903">
              <w:rPr>
                <w:rFonts w:ascii="Arial Narrow" w:hAnsi="Arial Narrow"/>
                <w:sz w:val="20"/>
                <w:szCs w:val="20"/>
              </w:rPr>
              <w:t>a</w:t>
            </w:r>
            <w:r w:rsidRPr="006D6903">
              <w:rPr>
                <w:rFonts w:ascii="Arial Narrow" w:hAnsi="Arial Narrow"/>
                <w:sz w:val="20"/>
                <w:szCs w:val="20"/>
              </w:rPr>
              <w:t>ad 11</w:t>
            </w:r>
            <w:r w:rsidR="00C07853" w:rsidRPr="006D6903">
              <w:rPr>
                <w:rFonts w:ascii="Arial Narrow" w:hAnsi="Arial Narrow"/>
                <w:sz w:val="20"/>
                <w:szCs w:val="20"/>
              </w:rPr>
              <w:t xml:space="preserve"> vlak</w:t>
            </w:r>
            <w:r w:rsidRPr="006D6903">
              <w:rPr>
                <w:rFonts w:ascii="Arial Narrow" w:hAnsi="Arial Narrow"/>
                <w:sz w:val="20"/>
                <w:szCs w:val="20"/>
              </w:rPr>
              <w:t xml:space="preserve">, </w:t>
            </w:r>
            <w:r w:rsidR="00C07853" w:rsidRPr="006D6903">
              <w:rPr>
                <w:rFonts w:ascii="Arial Narrow" w:hAnsi="Arial Narrow"/>
                <w:sz w:val="20"/>
                <w:szCs w:val="20"/>
              </w:rPr>
              <w:t>bv</w:t>
            </w:r>
            <w:r w:rsidRPr="006D6903">
              <w:rPr>
                <w:rFonts w:ascii="Arial Narrow" w:hAnsi="Arial Narrow"/>
                <w:sz w:val="20"/>
                <w:szCs w:val="20"/>
              </w:rPr>
              <w:t>. 3-D ve</w:t>
            </w:r>
            <w:r w:rsidR="00C07853" w:rsidRPr="006D6903">
              <w:rPr>
                <w:rFonts w:ascii="Arial Narrow" w:hAnsi="Arial Narrow"/>
                <w:sz w:val="20"/>
                <w:szCs w:val="20"/>
              </w:rPr>
              <w:t>k</w:t>
            </w:r>
            <w:r w:rsidRPr="006D6903">
              <w:rPr>
                <w:rFonts w:ascii="Arial Narrow" w:hAnsi="Arial Narrow"/>
                <w:sz w:val="20"/>
                <w:szCs w:val="20"/>
              </w:rPr>
              <w:t>tor manipula</w:t>
            </w:r>
            <w:r w:rsidR="00C07853" w:rsidRPr="006D6903">
              <w:rPr>
                <w:rFonts w:ascii="Arial Narrow" w:hAnsi="Arial Narrow"/>
                <w:sz w:val="20"/>
                <w:szCs w:val="20"/>
              </w:rPr>
              <w:t>sie</w:t>
            </w:r>
          </w:p>
          <w:p w:rsidR="00C667BC" w:rsidRPr="006D6903" w:rsidRDefault="00C07853" w:rsidP="00C07853">
            <w:pPr>
              <w:rPr>
                <w:rFonts w:ascii="Arial Narrow" w:hAnsi="Arial Narrow"/>
                <w:sz w:val="20"/>
                <w:szCs w:val="20"/>
              </w:rPr>
            </w:pPr>
            <w:r w:rsidRPr="006D6903">
              <w:rPr>
                <w:rFonts w:ascii="Arial Narrow" w:hAnsi="Arial Narrow"/>
                <w:sz w:val="20"/>
                <w:szCs w:val="20"/>
              </w:rPr>
              <w:t>Nie</w:t>
            </w:r>
            <w:r w:rsidR="00C667BC" w:rsidRPr="006D6903">
              <w:rPr>
                <w:rFonts w:ascii="Arial Narrow" w:hAnsi="Arial Narrow"/>
                <w:sz w:val="20"/>
                <w:szCs w:val="20"/>
              </w:rPr>
              <w:t>-trivial</w:t>
            </w:r>
            <w:r w:rsidRPr="006D6903">
              <w:rPr>
                <w:rFonts w:ascii="Arial Narrow" w:hAnsi="Arial Narrow"/>
                <w:sz w:val="20"/>
                <w:szCs w:val="20"/>
              </w:rPr>
              <w:t>e</w:t>
            </w:r>
            <w:r w:rsidR="00C667BC" w:rsidRPr="006D6903">
              <w:rPr>
                <w:rFonts w:ascii="Arial Narrow" w:hAnsi="Arial Narrow"/>
                <w:sz w:val="20"/>
                <w:szCs w:val="20"/>
              </w:rPr>
              <w:t xml:space="preserve"> statisti</w:t>
            </w:r>
            <w:r w:rsidRPr="006D6903">
              <w:rPr>
                <w:rFonts w:ascii="Arial Narrow" w:hAnsi="Arial Narrow"/>
                <w:sz w:val="20"/>
                <w:szCs w:val="20"/>
              </w:rPr>
              <w:t>ek verskaf</w:t>
            </w:r>
          </w:p>
        </w:tc>
        <w:tc>
          <w:tcPr>
            <w:tcW w:w="91" w:type="pct"/>
            <w:vAlign w:val="center"/>
          </w:tcPr>
          <w:p w:rsidR="00C667BC" w:rsidRPr="006D6903" w:rsidRDefault="00C667BC" w:rsidP="002B46B2">
            <w:pPr>
              <w:rPr>
                <w:rFonts w:ascii="Arial Narrow" w:hAnsi="Arial Narrow"/>
                <w:sz w:val="20"/>
                <w:szCs w:val="20"/>
              </w:rPr>
            </w:pPr>
          </w:p>
        </w:tc>
        <w:tc>
          <w:tcPr>
            <w:tcW w:w="1227" w:type="pct"/>
            <w:vAlign w:val="center"/>
          </w:tcPr>
          <w:p w:rsidR="00C667BC" w:rsidRPr="006D6903" w:rsidRDefault="00C667BC" w:rsidP="002B46B2">
            <w:pPr>
              <w:rPr>
                <w:rFonts w:ascii="Arial Narrow" w:hAnsi="Arial Narrow"/>
                <w:sz w:val="20"/>
                <w:szCs w:val="20"/>
              </w:rPr>
            </w:pPr>
            <w:r w:rsidRPr="006D6903">
              <w:rPr>
                <w:rFonts w:ascii="Arial Narrow" w:hAnsi="Arial Narrow"/>
                <w:sz w:val="20"/>
                <w:szCs w:val="20"/>
              </w:rPr>
              <w:t>Gra</w:t>
            </w:r>
            <w:r w:rsidR="00C07853" w:rsidRPr="006D6903">
              <w:rPr>
                <w:rFonts w:ascii="Arial Narrow" w:hAnsi="Arial Narrow"/>
                <w:sz w:val="20"/>
                <w:szCs w:val="20"/>
              </w:rPr>
              <w:t>ad</w:t>
            </w:r>
            <w:r w:rsidRPr="006D6903">
              <w:rPr>
                <w:rFonts w:ascii="Arial Narrow" w:hAnsi="Arial Narrow"/>
                <w:sz w:val="20"/>
                <w:szCs w:val="20"/>
              </w:rPr>
              <w:t xml:space="preserve"> 11 </w:t>
            </w:r>
            <w:r w:rsidR="00C07853" w:rsidRPr="006D6903">
              <w:rPr>
                <w:rFonts w:ascii="Arial Narrow" w:hAnsi="Arial Narrow"/>
                <w:sz w:val="20"/>
                <w:szCs w:val="20"/>
              </w:rPr>
              <w:t>vlak wiskunde</w:t>
            </w:r>
          </w:p>
          <w:p w:rsidR="00C667BC" w:rsidRPr="006D6903" w:rsidRDefault="00C667BC" w:rsidP="00C07853">
            <w:pPr>
              <w:rPr>
                <w:rFonts w:ascii="Arial Narrow" w:hAnsi="Arial Narrow"/>
                <w:sz w:val="20"/>
                <w:szCs w:val="20"/>
              </w:rPr>
            </w:pPr>
            <w:r w:rsidRPr="006D6903">
              <w:rPr>
                <w:rFonts w:ascii="Arial Narrow" w:hAnsi="Arial Narrow"/>
                <w:sz w:val="20"/>
                <w:szCs w:val="20"/>
              </w:rPr>
              <w:t>Stand</w:t>
            </w:r>
            <w:r w:rsidR="00C07853" w:rsidRPr="006D6903">
              <w:rPr>
                <w:rFonts w:ascii="Arial Narrow" w:hAnsi="Arial Narrow"/>
                <w:sz w:val="20"/>
                <w:szCs w:val="20"/>
              </w:rPr>
              <w:t>a</w:t>
            </w:r>
            <w:r w:rsidRPr="006D6903">
              <w:rPr>
                <w:rFonts w:ascii="Arial Narrow" w:hAnsi="Arial Narrow"/>
                <w:sz w:val="20"/>
                <w:szCs w:val="20"/>
              </w:rPr>
              <w:t>ard statisti</w:t>
            </w:r>
            <w:r w:rsidR="00C07853" w:rsidRPr="006D6903">
              <w:rPr>
                <w:rFonts w:ascii="Arial Narrow" w:hAnsi="Arial Narrow"/>
                <w:sz w:val="20"/>
                <w:szCs w:val="20"/>
              </w:rPr>
              <w:t>ek verskaf</w:t>
            </w:r>
            <w:r w:rsidRPr="006D6903">
              <w:rPr>
                <w:rFonts w:ascii="Arial Narrow" w:hAnsi="Arial Narrow"/>
                <w:sz w:val="20"/>
                <w:szCs w:val="20"/>
              </w:rPr>
              <w:t xml:space="preserve">, </w:t>
            </w:r>
            <w:r w:rsidR="00C07853" w:rsidRPr="006D6903">
              <w:rPr>
                <w:rFonts w:ascii="Arial Narrow" w:hAnsi="Arial Narrow"/>
                <w:sz w:val="20"/>
                <w:szCs w:val="20"/>
              </w:rPr>
              <w:t>bv</w:t>
            </w:r>
            <w:r w:rsidRPr="006D6903">
              <w:rPr>
                <w:rFonts w:ascii="Arial Narrow" w:hAnsi="Arial Narrow"/>
                <w:sz w:val="20"/>
                <w:szCs w:val="20"/>
              </w:rPr>
              <w:t xml:space="preserve">. </w:t>
            </w:r>
            <w:r w:rsidR="00C07853" w:rsidRPr="006D6903">
              <w:rPr>
                <w:rFonts w:ascii="Arial Narrow" w:hAnsi="Arial Narrow"/>
                <w:sz w:val="20"/>
                <w:szCs w:val="20"/>
              </w:rPr>
              <w:t xml:space="preserve">aantal bo gemiddeld, </w:t>
            </w:r>
            <w:r w:rsidRPr="006D6903">
              <w:rPr>
                <w:rFonts w:ascii="Arial Narrow" w:hAnsi="Arial Narrow"/>
                <w:sz w:val="20"/>
                <w:szCs w:val="20"/>
              </w:rPr>
              <w:t>top 10%, e</w:t>
            </w:r>
            <w:r w:rsidR="00C07853" w:rsidRPr="006D6903">
              <w:rPr>
                <w:rFonts w:ascii="Arial Narrow" w:hAnsi="Arial Narrow"/>
                <w:sz w:val="20"/>
                <w:szCs w:val="20"/>
              </w:rPr>
              <w:t>ns</w:t>
            </w:r>
            <w:r w:rsidRPr="006D6903">
              <w:rPr>
                <w:rFonts w:ascii="Arial Narrow" w:hAnsi="Arial Narrow"/>
                <w:sz w:val="20"/>
                <w:szCs w:val="20"/>
              </w:rPr>
              <w:t>.</w:t>
            </w:r>
          </w:p>
        </w:tc>
        <w:tc>
          <w:tcPr>
            <w:tcW w:w="93" w:type="pct"/>
            <w:vAlign w:val="center"/>
          </w:tcPr>
          <w:p w:rsidR="00C667BC" w:rsidRPr="006D6903" w:rsidRDefault="00C667BC" w:rsidP="002B46B2">
            <w:pPr>
              <w:rPr>
                <w:rFonts w:ascii="Arial Narrow" w:hAnsi="Arial Narrow"/>
                <w:sz w:val="20"/>
                <w:szCs w:val="20"/>
              </w:rPr>
            </w:pPr>
          </w:p>
        </w:tc>
        <w:tc>
          <w:tcPr>
            <w:tcW w:w="1329" w:type="pct"/>
            <w:vAlign w:val="center"/>
          </w:tcPr>
          <w:p w:rsidR="00957CEF" w:rsidRPr="006D6903" w:rsidRDefault="00C07853" w:rsidP="00957CEF">
            <w:pPr>
              <w:rPr>
                <w:rFonts w:ascii="Arial Narrow" w:hAnsi="Arial Narrow"/>
                <w:sz w:val="20"/>
                <w:szCs w:val="20"/>
              </w:rPr>
            </w:pPr>
            <w:r w:rsidRPr="006D6903">
              <w:rPr>
                <w:rFonts w:ascii="Arial Narrow" w:hAnsi="Arial Narrow"/>
                <w:sz w:val="20"/>
                <w:szCs w:val="20"/>
              </w:rPr>
              <w:t>Eenvoudige wiskundige berekenings</w:t>
            </w:r>
            <w:r w:rsidR="00957CEF" w:rsidRPr="006D6903">
              <w:rPr>
                <w:rFonts w:ascii="Arial Narrow" w:hAnsi="Arial Narrow"/>
                <w:sz w:val="20"/>
                <w:szCs w:val="20"/>
              </w:rPr>
              <w:t>, bv</w:t>
            </w:r>
            <w:r w:rsidR="00C667BC" w:rsidRPr="006D6903">
              <w:rPr>
                <w:rFonts w:ascii="Arial Narrow" w:hAnsi="Arial Narrow"/>
                <w:sz w:val="20"/>
                <w:szCs w:val="20"/>
              </w:rPr>
              <w:t xml:space="preserve">. </w:t>
            </w:r>
            <w:r w:rsidR="00957CEF" w:rsidRPr="006D6903">
              <w:rPr>
                <w:rFonts w:ascii="Arial Narrow" w:hAnsi="Arial Narrow"/>
                <w:sz w:val="20"/>
                <w:szCs w:val="20"/>
              </w:rPr>
              <w:t>optel</w:t>
            </w:r>
            <w:r w:rsidR="00C667BC" w:rsidRPr="006D6903">
              <w:rPr>
                <w:rFonts w:ascii="Arial Narrow" w:hAnsi="Arial Narrow"/>
                <w:sz w:val="20"/>
                <w:szCs w:val="20"/>
              </w:rPr>
              <w:t xml:space="preserve">, </w:t>
            </w:r>
            <w:r w:rsidR="00957CEF" w:rsidRPr="006D6903">
              <w:rPr>
                <w:rFonts w:ascii="Arial Narrow" w:hAnsi="Arial Narrow"/>
                <w:sz w:val="20"/>
                <w:szCs w:val="20"/>
              </w:rPr>
              <w:t>aftrek</w:t>
            </w:r>
            <w:r w:rsidR="00C667BC" w:rsidRPr="006D6903">
              <w:rPr>
                <w:rFonts w:ascii="Arial Narrow" w:hAnsi="Arial Narrow"/>
                <w:sz w:val="20"/>
                <w:szCs w:val="20"/>
              </w:rPr>
              <w:t xml:space="preserve">, </w:t>
            </w:r>
            <w:r w:rsidR="00957CEF" w:rsidRPr="006D6903">
              <w:rPr>
                <w:rFonts w:ascii="Arial Narrow" w:hAnsi="Arial Narrow"/>
                <w:sz w:val="20"/>
                <w:szCs w:val="20"/>
              </w:rPr>
              <w:t>vermenigvuldiging en deling</w:t>
            </w:r>
          </w:p>
          <w:p w:rsidR="00C667BC" w:rsidRPr="006D6903" w:rsidRDefault="00957CEF" w:rsidP="006D3D49">
            <w:pPr>
              <w:rPr>
                <w:rFonts w:ascii="Arial Narrow" w:hAnsi="Arial Narrow"/>
                <w:sz w:val="20"/>
                <w:szCs w:val="20"/>
              </w:rPr>
            </w:pPr>
            <w:r w:rsidRPr="006D6903">
              <w:rPr>
                <w:rFonts w:ascii="Arial Narrow" w:hAnsi="Arial Narrow"/>
                <w:sz w:val="20"/>
                <w:szCs w:val="20"/>
              </w:rPr>
              <w:t>Statistiek</w:t>
            </w:r>
            <w:r w:rsidR="00C667BC" w:rsidRPr="006D6903">
              <w:rPr>
                <w:rFonts w:ascii="Arial Narrow" w:hAnsi="Arial Narrow"/>
                <w:sz w:val="20"/>
                <w:szCs w:val="20"/>
              </w:rPr>
              <w:t xml:space="preserve">– </w:t>
            </w:r>
            <w:r w:rsidRPr="006D6903">
              <w:rPr>
                <w:rFonts w:ascii="Arial Narrow" w:hAnsi="Arial Narrow"/>
                <w:sz w:val="20"/>
                <w:szCs w:val="20"/>
              </w:rPr>
              <w:t xml:space="preserve">slegs </w:t>
            </w:r>
            <w:r w:rsidR="00C667BC" w:rsidRPr="006D6903">
              <w:rPr>
                <w:rFonts w:ascii="Arial Narrow" w:hAnsi="Arial Narrow"/>
                <w:sz w:val="20"/>
                <w:szCs w:val="20"/>
              </w:rPr>
              <w:t>aggrega</w:t>
            </w:r>
            <w:r w:rsidRPr="006D6903">
              <w:rPr>
                <w:rFonts w:ascii="Arial Narrow" w:hAnsi="Arial Narrow"/>
                <w:sz w:val="20"/>
                <w:szCs w:val="20"/>
              </w:rPr>
              <w:t>te</w:t>
            </w:r>
            <w:r w:rsidR="00C667BC" w:rsidRPr="006D6903">
              <w:rPr>
                <w:rFonts w:ascii="Arial Narrow" w:hAnsi="Arial Narrow"/>
                <w:sz w:val="20"/>
                <w:szCs w:val="20"/>
              </w:rPr>
              <w:t xml:space="preserve"> </w:t>
            </w:r>
            <w:r w:rsidRPr="006D6903">
              <w:rPr>
                <w:rFonts w:ascii="Arial Narrow" w:hAnsi="Arial Narrow"/>
                <w:sz w:val="20"/>
                <w:szCs w:val="20"/>
              </w:rPr>
              <w:t>soos som</w:t>
            </w:r>
            <w:r w:rsidR="00C667BC" w:rsidRPr="006D6903">
              <w:rPr>
                <w:rFonts w:ascii="Arial Narrow" w:hAnsi="Arial Narrow"/>
                <w:sz w:val="20"/>
                <w:szCs w:val="20"/>
              </w:rPr>
              <w:t xml:space="preserve">, </w:t>
            </w:r>
            <w:r w:rsidRPr="006D6903">
              <w:rPr>
                <w:rFonts w:ascii="Arial Narrow" w:hAnsi="Arial Narrow"/>
                <w:sz w:val="20"/>
                <w:szCs w:val="20"/>
              </w:rPr>
              <w:t>gemiddeld,</w:t>
            </w:r>
            <w:r w:rsidR="006D3D49" w:rsidRPr="006D6903">
              <w:rPr>
                <w:rFonts w:ascii="Arial Narrow" w:hAnsi="Arial Narrow"/>
                <w:sz w:val="20"/>
                <w:szCs w:val="20"/>
              </w:rPr>
              <w:t xml:space="preserve"> min</w:t>
            </w:r>
          </w:p>
        </w:tc>
        <w:tc>
          <w:tcPr>
            <w:tcW w:w="91" w:type="pct"/>
            <w:vAlign w:val="center"/>
          </w:tcPr>
          <w:p w:rsidR="00C667BC" w:rsidRPr="006D6903" w:rsidRDefault="00C667BC" w:rsidP="00C667BC">
            <w:pPr>
              <w:pStyle w:val="TableContents"/>
              <w:jc w:val="center"/>
              <w:rPr>
                <w:rFonts w:ascii="Arial Narrow" w:hAnsi="Arial Narrow"/>
                <w:b/>
                <w:bCs/>
                <w:sz w:val="20"/>
              </w:rPr>
            </w:pPr>
          </w:p>
        </w:tc>
      </w:tr>
      <w:tr w:rsidR="00C667BC" w:rsidRPr="006D6903" w:rsidTr="002B46B2">
        <w:tc>
          <w:tcPr>
            <w:tcW w:w="543" w:type="pct"/>
            <w:vAlign w:val="center"/>
          </w:tcPr>
          <w:p w:rsidR="00C667BC" w:rsidRPr="006D6903" w:rsidRDefault="00C667BC" w:rsidP="00957CEF">
            <w:pPr>
              <w:rPr>
                <w:rFonts w:ascii="Arial Narrow" w:hAnsi="Arial Narrow"/>
                <w:b/>
                <w:sz w:val="20"/>
                <w:szCs w:val="20"/>
              </w:rPr>
            </w:pPr>
            <w:r w:rsidRPr="006D6903">
              <w:rPr>
                <w:rFonts w:ascii="Arial Narrow" w:hAnsi="Arial Narrow"/>
                <w:b/>
                <w:sz w:val="20"/>
                <w:szCs w:val="20"/>
              </w:rPr>
              <w:t>Manipula</w:t>
            </w:r>
            <w:r w:rsidR="00957CEF" w:rsidRPr="006D6903">
              <w:rPr>
                <w:rFonts w:ascii="Arial Narrow" w:hAnsi="Arial Narrow"/>
                <w:b/>
                <w:sz w:val="20"/>
                <w:szCs w:val="20"/>
              </w:rPr>
              <w:t>sie van</w:t>
            </w:r>
            <w:r w:rsidRPr="006D6903">
              <w:rPr>
                <w:rFonts w:ascii="Arial Narrow" w:hAnsi="Arial Narrow"/>
                <w:b/>
                <w:sz w:val="20"/>
                <w:szCs w:val="20"/>
              </w:rPr>
              <w:t xml:space="preserve"> string pro</w:t>
            </w:r>
            <w:r w:rsidR="00957CEF" w:rsidRPr="006D6903">
              <w:rPr>
                <w:rFonts w:ascii="Arial Narrow" w:hAnsi="Arial Narrow"/>
                <w:b/>
                <w:sz w:val="20"/>
                <w:szCs w:val="20"/>
              </w:rPr>
              <w:t>sesse</w:t>
            </w:r>
            <w:r w:rsidRPr="006D6903">
              <w:rPr>
                <w:rFonts w:ascii="Arial Narrow" w:hAnsi="Arial Narrow"/>
                <w:b/>
                <w:sz w:val="20"/>
                <w:szCs w:val="20"/>
              </w:rPr>
              <w:t>:</w:t>
            </w:r>
          </w:p>
        </w:tc>
        <w:tc>
          <w:tcPr>
            <w:tcW w:w="1626" w:type="pct"/>
            <w:vAlign w:val="center"/>
          </w:tcPr>
          <w:p w:rsidR="00C667BC" w:rsidRPr="006D6903" w:rsidRDefault="00AD230F" w:rsidP="00957CEF">
            <w:pPr>
              <w:rPr>
                <w:rFonts w:ascii="Arial Narrow" w:hAnsi="Arial Narrow"/>
                <w:sz w:val="20"/>
                <w:szCs w:val="20"/>
              </w:rPr>
            </w:pPr>
            <w:r w:rsidRPr="006D6903">
              <w:rPr>
                <w:rFonts w:ascii="Arial Narrow" w:hAnsi="Arial Narrow"/>
                <w:sz w:val="20"/>
                <w:szCs w:val="20"/>
              </w:rPr>
              <w:t>Kombineer veelvuldige string</w:t>
            </w:r>
            <w:r w:rsidR="00957CEF" w:rsidRPr="006D6903">
              <w:rPr>
                <w:rFonts w:ascii="Arial Narrow" w:hAnsi="Arial Narrow"/>
                <w:sz w:val="20"/>
                <w:szCs w:val="20"/>
              </w:rPr>
              <w:t>metodes vir komplekse manipulasies, bv</w:t>
            </w:r>
            <w:r w:rsidR="00C667BC" w:rsidRPr="006D6903">
              <w:rPr>
                <w:rFonts w:ascii="Arial Narrow" w:hAnsi="Arial Narrow"/>
                <w:sz w:val="20"/>
                <w:szCs w:val="20"/>
              </w:rPr>
              <w:t>. gener</w:t>
            </w:r>
            <w:r w:rsidR="00957CEF" w:rsidRPr="006D6903">
              <w:rPr>
                <w:rFonts w:ascii="Arial Narrow" w:hAnsi="Arial Narrow"/>
                <w:sz w:val="20"/>
                <w:szCs w:val="20"/>
              </w:rPr>
              <w:t>eer kode/sleutel, onttrek van dele uit verskeie DB velde</w:t>
            </w:r>
            <w:r w:rsidR="00C667BC" w:rsidRPr="006D6903">
              <w:rPr>
                <w:rFonts w:ascii="Arial Narrow" w:hAnsi="Arial Narrow"/>
                <w:sz w:val="20"/>
                <w:szCs w:val="20"/>
              </w:rPr>
              <w:t>/v</w:t>
            </w:r>
            <w:r w:rsidR="00957CEF" w:rsidRPr="006D6903">
              <w:rPr>
                <w:rFonts w:ascii="Arial Narrow" w:hAnsi="Arial Narrow"/>
                <w:sz w:val="20"/>
                <w:szCs w:val="20"/>
              </w:rPr>
              <w:t>eranderlikes</w:t>
            </w:r>
            <w:r w:rsidRPr="006D6903">
              <w:rPr>
                <w:rFonts w:ascii="Arial Narrow" w:hAnsi="Arial Narrow"/>
                <w:sz w:val="20"/>
                <w:szCs w:val="20"/>
              </w:rPr>
              <w:t>,</w:t>
            </w:r>
            <w:r w:rsidR="00C667BC" w:rsidRPr="006D6903">
              <w:rPr>
                <w:rFonts w:ascii="Arial Narrow" w:hAnsi="Arial Narrow"/>
                <w:sz w:val="20"/>
                <w:szCs w:val="20"/>
              </w:rPr>
              <w:t xml:space="preserve"> </w:t>
            </w:r>
            <w:r w:rsidR="00957CEF" w:rsidRPr="006D6903">
              <w:rPr>
                <w:rFonts w:ascii="Arial Narrow" w:hAnsi="Arial Narrow"/>
                <w:sz w:val="20"/>
                <w:szCs w:val="20"/>
              </w:rPr>
              <w:t>g</w:t>
            </w:r>
            <w:r w:rsidRPr="006D6903">
              <w:rPr>
                <w:rFonts w:ascii="Arial Narrow" w:hAnsi="Arial Narrow"/>
                <w:sz w:val="20"/>
                <w:szCs w:val="20"/>
              </w:rPr>
              <w:t>ebruik 'n kombinasie van string</w:t>
            </w:r>
            <w:r w:rsidR="00957CEF" w:rsidRPr="006D6903">
              <w:rPr>
                <w:rFonts w:ascii="Arial Narrow" w:hAnsi="Arial Narrow"/>
                <w:sz w:val="20"/>
                <w:szCs w:val="20"/>
              </w:rPr>
              <w:t>metodes</w:t>
            </w:r>
          </w:p>
        </w:tc>
        <w:tc>
          <w:tcPr>
            <w:tcW w:w="91" w:type="pct"/>
            <w:vAlign w:val="center"/>
          </w:tcPr>
          <w:p w:rsidR="00C667BC" w:rsidRPr="006D6903" w:rsidRDefault="00C667BC" w:rsidP="002B46B2">
            <w:pPr>
              <w:rPr>
                <w:rFonts w:ascii="Arial Narrow" w:hAnsi="Arial Narrow"/>
                <w:sz w:val="20"/>
                <w:szCs w:val="20"/>
              </w:rPr>
            </w:pPr>
          </w:p>
        </w:tc>
        <w:tc>
          <w:tcPr>
            <w:tcW w:w="1227" w:type="pct"/>
            <w:vAlign w:val="center"/>
          </w:tcPr>
          <w:p w:rsidR="00C667BC" w:rsidRPr="006D6903" w:rsidRDefault="00C667BC" w:rsidP="00957CEF">
            <w:pPr>
              <w:rPr>
                <w:rFonts w:ascii="Arial Narrow" w:hAnsi="Arial Narrow"/>
                <w:sz w:val="20"/>
                <w:szCs w:val="20"/>
              </w:rPr>
            </w:pPr>
            <w:r w:rsidRPr="006D6903">
              <w:rPr>
                <w:rFonts w:ascii="Arial Narrow" w:hAnsi="Arial Narrow"/>
                <w:sz w:val="20"/>
                <w:szCs w:val="20"/>
              </w:rPr>
              <w:t>Standa</w:t>
            </w:r>
            <w:r w:rsidR="00957CEF" w:rsidRPr="006D6903">
              <w:rPr>
                <w:rFonts w:ascii="Arial Narrow" w:hAnsi="Arial Narrow"/>
                <w:sz w:val="20"/>
                <w:szCs w:val="20"/>
              </w:rPr>
              <w:t>a</w:t>
            </w:r>
            <w:r w:rsidRPr="006D6903">
              <w:rPr>
                <w:rFonts w:ascii="Arial Narrow" w:hAnsi="Arial Narrow"/>
                <w:sz w:val="20"/>
                <w:szCs w:val="20"/>
              </w:rPr>
              <w:t xml:space="preserve">rd – </w:t>
            </w:r>
            <w:r w:rsidR="00957CEF" w:rsidRPr="006D6903">
              <w:rPr>
                <w:rFonts w:ascii="Arial Narrow" w:hAnsi="Arial Narrow"/>
                <w:sz w:val="20"/>
                <w:szCs w:val="20"/>
              </w:rPr>
              <w:t xml:space="preserve">Kombineer ten minste twee </w:t>
            </w:r>
            <w:r w:rsidRPr="006D6903">
              <w:rPr>
                <w:rFonts w:ascii="Arial Narrow" w:hAnsi="Arial Narrow"/>
                <w:sz w:val="20"/>
                <w:szCs w:val="20"/>
              </w:rPr>
              <w:t>string metod</w:t>
            </w:r>
            <w:r w:rsidR="00957CEF" w:rsidRPr="006D6903">
              <w:rPr>
                <w:rFonts w:ascii="Arial Narrow" w:hAnsi="Arial Narrow"/>
                <w:sz w:val="20"/>
                <w:szCs w:val="20"/>
              </w:rPr>
              <w:t>e</w:t>
            </w:r>
            <w:r w:rsidRPr="006D6903">
              <w:rPr>
                <w:rFonts w:ascii="Arial Narrow" w:hAnsi="Arial Narrow"/>
                <w:sz w:val="20"/>
                <w:szCs w:val="20"/>
              </w:rPr>
              <w:t>s</w:t>
            </w:r>
          </w:p>
        </w:tc>
        <w:tc>
          <w:tcPr>
            <w:tcW w:w="93" w:type="pct"/>
            <w:vAlign w:val="center"/>
          </w:tcPr>
          <w:p w:rsidR="00C667BC" w:rsidRPr="006D6903" w:rsidRDefault="00C667BC" w:rsidP="002B46B2">
            <w:pPr>
              <w:rPr>
                <w:rFonts w:ascii="Arial Narrow" w:hAnsi="Arial Narrow"/>
                <w:sz w:val="20"/>
                <w:szCs w:val="20"/>
              </w:rPr>
            </w:pPr>
          </w:p>
        </w:tc>
        <w:tc>
          <w:tcPr>
            <w:tcW w:w="1329" w:type="pct"/>
            <w:vAlign w:val="center"/>
          </w:tcPr>
          <w:p w:rsidR="00C667BC" w:rsidRPr="006D6903" w:rsidRDefault="00957CEF" w:rsidP="00957CEF">
            <w:pPr>
              <w:rPr>
                <w:rFonts w:ascii="Arial Narrow" w:hAnsi="Arial Narrow"/>
                <w:sz w:val="20"/>
                <w:szCs w:val="20"/>
              </w:rPr>
            </w:pPr>
            <w:r w:rsidRPr="006D6903">
              <w:rPr>
                <w:rFonts w:ascii="Arial Narrow" w:hAnsi="Arial Narrow"/>
                <w:sz w:val="20"/>
                <w:szCs w:val="20"/>
              </w:rPr>
              <w:t>Eenvoudig</w:t>
            </w:r>
            <w:r w:rsidR="00C667BC" w:rsidRPr="006D6903">
              <w:rPr>
                <w:rFonts w:ascii="Arial Narrow" w:hAnsi="Arial Narrow"/>
                <w:sz w:val="20"/>
                <w:szCs w:val="20"/>
              </w:rPr>
              <w:t xml:space="preserve"> – </w:t>
            </w:r>
            <w:r w:rsidRPr="006D6903">
              <w:rPr>
                <w:rFonts w:ascii="Arial Narrow" w:hAnsi="Arial Narrow"/>
                <w:sz w:val="20"/>
                <w:szCs w:val="20"/>
              </w:rPr>
              <w:t>slegs enkel manipulasie</w:t>
            </w:r>
            <w:r w:rsidR="00C667BC" w:rsidRPr="006D6903">
              <w:rPr>
                <w:rFonts w:ascii="Arial Narrow" w:hAnsi="Arial Narrow"/>
                <w:sz w:val="20"/>
                <w:szCs w:val="20"/>
              </w:rPr>
              <w:t xml:space="preserve"> (</w:t>
            </w:r>
            <w:r w:rsidRPr="006D6903">
              <w:rPr>
                <w:rFonts w:ascii="Arial Narrow" w:hAnsi="Arial Narrow"/>
                <w:sz w:val="20"/>
                <w:szCs w:val="20"/>
              </w:rPr>
              <w:t xml:space="preserve">gebruik slegs een </w:t>
            </w:r>
            <w:r w:rsidR="00C667BC" w:rsidRPr="006D6903">
              <w:rPr>
                <w:rFonts w:ascii="Arial Narrow" w:hAnsi="Arial Narrow"/>
                <w:sz w:val="20"/>
                <w:szCs w:val="20"/>
              </w:rPr>
              <w:t>string metod</w:t>
            </w:r>
            <w:r w:rsidRPr="006D6903">
              <w:rPr>
                <w:rFonts w:ascii="Arial Narrow" w:hAnsi="Arial Narrow"/>
                <w:sz w:val="20"/>
                <w:szCs w:val="20"/>
              </w:rPr>
              <w:t>e</w:t>
            </w:r>
            <w:r w:rsidR="00C667BC" w:rsidRPr="006D6903">
              <w:rPr>
                <w:rFonts w:ascii="Arial Narrow" w:hAnsi="Arial Narrow"/>
                <w:sz w:val="20"/>
                <w:szCs w:val="20"/>
              </w:rPr>
              <w:t>)</w:t>
            </w:r>
          </w:p>
        </w:tc>
        <w:tc>
          <w:tcPr>
            <w:tcW w:w="91" w:type="pct"/>
            <w:vAlign w:val="center"/>
          </w:tcPr>
          <w:p w:rsidR="00C667BC" w:rsidRPr="006D6903" w:rsidRDefault="00C667BC" w:rsidP="00C667BC">
            <w:pPr>
              <w:pStyle w:val="TableContents"/>
              <w:jc w:val="center"/>
              <w:rPr>
                <w:rFonts w:ascii="Arial Narrow" w:hAnsi="Arial Narrow"/>
                <w:b/>
                <w:bCs/>
                <w:sz w:val="20"/>
              </w:rPr>
            </w:pPr>
          </w:p>
        </w:tc>
      </w:tr>
      <w:tr w:rsidR="00C667BC" w:rsidRPr="006D6903" w:rsidTr="002B46B2">
        <w:tc>
          <w:tcPr>
            <w:tcW w:w="5000" w:type="pct"/>
            <w:gridSpan w:val="7"/>
            <w:shd w:val="clear" w:color="auto" w:fill="F2F2F2" w:themeFill="background1" w:themeFillShade="F2"/>
            <w:vAlign w:val="center"/>
          </w:tcPr>
          <w:p w:rsidR="00C667BC" w:rsidRPr="006D6903" w:rsidRDefault="00C667BC" w:rsidP="00957CEF">
            <w:pPr>
              <w:rPr>
                <w:rFonts w:ascii="Arial Narrow" w:hAnsi="Arial Narrow"/>
                <w:b/>
                <w:bCs/>
                <w:sz w:val="20"/>
                <w:szCs w:val="20"/>
              </w:rPr>
            </w:pPr>
            <w:r w:rsidRPr="006D6903">
              <w:rPr>
                <w:rFonts w:ascii="Arial Narrow" w:hAnsi="Arial Narrow"/>
                <w:b/>
                <w:sz w:val="20"/>
                <w:szCs w:val="20"/>
              </w:rPr>
              <w:t>Modul</w:t>
            </w:r>
            <w:r w:rsidR="00957CEF" w:rsidRPr="006D6903">
              <w:rPr>
                <w:rFonts w:ascii="Arial Narrow" w:hAnsi="Arial Narrow"/>
                <w:b/>
                <w:sz w:val="20"/>
                <w:szCs w:val="20"/>
              </w:rPr>
              <w:t>êre aspekte</w:t>
            </w:r>
            <w:r w:rsidRPr="006D6903">
              <w:rPr>
                <w:rFonts w:ascii="Arial Narrow" w:hAnsi="Arial Narrow"/>
                <w:b/>
                <w:sz w:val="20"/>
                <w:szCs w:val="20"/>
              </w:rPr>
              <w:t xml:space="preserve"> (</w:t>
            </w:r>
            <w:r w:rsidR="00957CEF" w:rsidRPr="006D6903">
              <w:rPr>
                <w:rFonts w:ascii="Arial Narrow" w:hAnsi="Arial Narrow"/>
                <w:b/>
                <w:sz w:val="20"/>
                <w:szCs w:val="20"/>
              </w:rPr>
              <w:t>Hergebruik van kode</w:t>
            </w:r>
            <w:r w:rsidRPr="006D6903">
              <w:rPr>
                <w:rFonts w:ascii="Arial Narrow" w:hAnsi="Arial Narrow"/>
                <w:b/>
                <w:sz w:val="20"/>
                <w:szCs w:val="20"/>
              </w:rPr>
              <w:t>)</w:t>
            </w:r>
          </w:p>
        </w:tc>
      </w:tr>
      <w:tr w:rsidR="00C667BC" w:rsidRPr="006D6903" w:rsidTr="002B46B2">
        <w:tc>
          <w:tcPr>
            <w:tcW w:w="543" w:type="pct"/>
            <w:vAlign w:val="center"/>
          </w:tcPr>
          <w:p w:rsidR="00C667BC" w:rsidRPr="006D6903" w:rsidRDefault="00957CEF" w:rsidP="00C667BC">
            <w:pPr>
              <w:rPr>
                <w:rFonts w:ascii="Arial Narrow" w:hAnsi="Arial Narrow"/>
                <w:sz w:val="20"/>
                <w:szCs w:val="20"/>
              </w:rPr>
            </w:pPr>
            <w:r w:rsidRPr="006D6903">
              <w:rPr>
                <w:rFonts w:ascii="Arial Narrow" w:hAnsi="Arial Narrow"/>
                <w:sz w:val="20"/>
                <w:szCs w:val="20"/>
              </w:rPr>
              <w:t>Hergebruik van kode</w:t>
            </w:r>
          </w:p>
        </w:tc>
        <w:tc>
          <w:tcPr>
            <w:tcW w:w="1626" w:type="pct"/>
            <w:vAlign w:val="center"/>
          </w:tcPr>
          <w:p w:rsidR="00C667BC" w:rsidRPr="006D6903" w:rsidRDefault="00952F33" w:rsidP="00952F33">
            <w:pPr>
              <w:rPr>
                <w:rFonts w:ascii="Arial Narrow" w:hAnsi="Arial Narrow"/>
                <w:sz w:val="20"/>
                <w:szCs w:val="20"/>
              </w:rPr>
            </w:pPr>
            <w:r>
              <w:rPr>
                <w:rFonts w:ascii="Arial Narrow" w:hAnsi="Arial Narrow"/>
                <w:sz w:val="20"/>
                <w:szCs w:val="20"/>
              </w:rPr>
              <w:t xml:space="preserve">Uitstekende </w:t>
            </w:r>
            <w:r w:rsidR="00957CEF" w:rsidRPr="006D6903">
              <w:rPr>
                <w:rFonts w:ascii="Arial Narrow" w:hAnsi="Arial Narrow"/>
                <w:sz w:val="20"/>
                <w:szCs w:val="20"/>
              </w:rPr>
              <w:t xml:space="preserve">gebruik van </w:t>
            </w:r>
            <w:r w:rsidR="00C667BC" w:rsidRPr="006D6903">
              <w:rPr>
                <w:rFonts w:ascii="Arial Narrow" w:hAnsi="Arial Narrow"/>
                <w:sz w:val="20"/>
                <w:szCs w:val="20"/>
              </w:rPr>
              <w:t>fun</w:t>
            </w:r>
            <w:r w:rsidR="00957CEF" w:rsidRPr="006D6903">
              <w:rPr>
                <w:rFonts w:ascii="Arial Narrow" w:hAnsi="Arial Narrow"/>
                <w:sz w:val="20"/>
                <w:szCs w:val="20"/>
              </w:rPr>
              <w:t>ksies/pros</w:t>
            </w:r>
            <w:r w:rsidR="00C667BC" w:rsidRPr="006D6903">
              <w:rPr>
                <w:rFonts w:ascii="Arial Narrow" w:hAnsi="Arial Narrow"/>
                <w:sz w:val="20"/>
                <w:szCs w:val="20"/>
              </w:rPr>
              <w:t>edures/</w:t>
            </w:r>
            <w:r w:rsidR="00AD230F" w:rsidRPr="006D6903">
              <w:rPr>
                <w:rFonts w:ascii="Arial Narrow" w:hAnsi="Arial Narrow"/>
                <w:sz w:val="20"/>
                <w:szCs w:val="20"/>
              </w:rPr>
              <w:t xml:space="preserve"> </w:t>
            </w:r>
            <w:r w:rsidR="00C667BC" w:rsidRPr="006D6903">
              <w:rPr>
                <w:rFonts w:ascii="Arial Narrow" w:hAnsi="Arial Narrow"/>
                <w:sz w:val="20"/>
                <w:szCs w:val="20"/>
              </w:rPr>
              <w:t>metod</w:t>
            </w:r>
            <w:r w:rsidR="00957CEF" w:rsidRPr="006D6903">
              <w:rPr>
                <w:rFonts w:ascii="Arial Narrow" w:hAnsi="Arial Narrow"/>
                <w:sz w:val="20"/>
                <w:szCs w:val="20"/>
              </w:rPr>
              <w:t>es</w:t>
            </w:r>
            <w:r w:rsidR="00C667BC" w:rsidRPr="006D6903">
              <w:rPr>
                <w:rFonts w:ascii="Arial Narrow" w:hAnsi="Arial Narrow"/>
                <w:sz w:val="20"/>
                <w:szCs w:val="20"/>
              </w:rPr>
              <w:t>/</w:t>
            </w:r>
            <w:r>
              <w:rPr>
                <w:rFonts w:ascii="Arial Narrow" w:hAnsi="Arial Narrow"/>
                <w:sz w:val="20"/>
                <w:szCs w:val="20"/>
              </w:rPr>
              <w:t xml:space="preserve"> </w:t>
            </w:r>
            <w:r w:rsidR="00C667BC" w:rsidRPr="006D6903">
              <w:rPr>
                <w:rFonts w:ascii="Arial Narrow" w:hAnsi="Arial Narrow"/>
                <w:sz w:val="20"/>
                <w:szCs w:val="20"/>
              </w:rPr>
              <w:t>obje</w:t>
            </w:r>
            <w:r w:rsidR="00957CEF" w:rsidRPr="006D6903">
              <w:rPr>
                <w:rFonts w:ascii="Arial Narrow" w:hAnsi="Arial Narrow"/>
                <w:sz w:val="20"/>
                <w:szCs w:val="20"/>
              </w:rPr>
              <w:t>kte/</w:t>
            </w:r>
            <w:proofErr w:type="spellStart"/>
            <w:r w:rsidR="00957CEF" w:rsidRPr="006D6903">
              <w:rPr>
                <w:rFonts w:ascii="Arial Narrow" w:hAnsi="Arial Narrow"/>
                <w:sz w:val="20"/>
                <w:szCs w:val="20"/>
              </w:rPr>
              <w:t>parameteroordrag</w:t>
            </w:r>
            <w:proofErr w:type="spellEnd"/>
          </w:p>
        </w:tc>
        <w:tc>
          <w:tcPr>
            <w:tcW w:w="91" w:type="pct"/>
            <w:vAlign w:val="center"/>
          </w:tcPr>
          <w:p w:rsidR="00C667BC" w:rsidRPr="006D6903" w:rsidRDefault="00C667BC" w:rsidP="002B46B2">
            <w:pPr>
              <w:rPr>
                <w:rFonts w:ascii="Arial Narrow" w:hAnsi="Arial Narrow"/>
                <w:sz w:val="20"/>
                <w:szCs w:val="20"/>
              </w:rPr>
            </w:pPr>
          </w:p>
        </w:tc>
        <w:tc>
          <w:tcPr>
            <w:tcW w:w="1227" w:type="pct"/>
            <w:vAlign w:val="center"/>
          </w:tcPr>
          <w:p w:rsidR="00C667BC" w:rsidRPr="006D6903" w:rsidRDefault="00957CEF" w:rsidP="00AD230F">
            <w:pPr>
              <w:rPr>
                <w:rFonts w:ascii="Arial Narrow" w:hAnsi="Arial Narrow"/>
                <w:sz w:val="20"/>
                <w:szCs w:val="20"/>
              </w:rPr>
            </w:pPr>
            <w:r w:rsidRPr="006D6903">
              <w:rPr>
                <w:rFonts w:ascii="Arial Narrow" w:hAnsi="Arial Narrow"/>
                <w:sz w:val="20"/>
                <w:szCs w:val="20"/>
              </w:rPr>
              <w:t>Goeie gebruik van funksies/prosedures/</w:t>
            </w:r>
            <w:r w:rsidR="00AD230F" w:rsidRPr="006D6903">
              <w:rPr>
                <w:rFonts w:ascii="Arial Narrow" w:hAnsi="Arial Narrow"/>
                <w:sz w:val="20"/>
                <w:szCs w:val="20"/>
              </w:rPr>
              <w:t xml:space="preserve"> </w:t>
            </w:r>
            <w:r w:rsidRPr="006D6903">
              <w:rPr>
                <w:rFonts w:ascii="Arial Narrow" w:hAnsi="Arial Narrow"/>
                <w:sz w:val="20"/>
                <w:szCs w:val="20"/>
              </w:rPr>
              <w:t>metodes/objekte/</w:t>
            </w:r>
            <w:proofErr w:type="spellStart"/>
            <w:r w:rsidRPr="006D6903">
              <w:rPr>
                <w:rFonts w:ascii="Arial Narrow" w:hAnsi="Arial Narrow"/>
                <w:sz w:val="20"/>
                <w:szCs w:val="20"/>
              </w:rPr>
              <w:t>parameteroordrag</w:t>
            </w:r>
            <w:proofErr w:type="spellEnd"/>
          </w:p>
        </w:tc>
        <w:tc>
          <w:tcPr>
            <w:tcW w:w="93" w:type="pct"/>
            <w:vAlign w:val="center"/>
          </w:tcPr>
          <w:p w:rsidR="00C667BC" w:rsidRPr="006D6903" w:rsidRDefault="00C667BC" w:rsidP="002B46B2">
            <w:pPr>
              <w:rPr>
                <w:rFonts w:ascii="Arial Narrow" w:hAnsi="Arial Narrow"/>
                <w:sz w:val="20"/>
                <w:szCs w:val="20"/>
              </w:rPr>
            </w:pPr>
          </w:p>
        </w:tc>
        <w:tc>
          <w:tcPr>
            <w:tcW w:w="1329" w:type="pct"/>
            <w:vAlign w:val="center"/>
          </w:tcPr>
          <w:p w:rsidR="00C667BC" w:rsidRPr="006D6903" w:rsidRDefault="00957CEF" w:rsidP="00957CEF">
            <w:pPr>
              <w:rPr>
                <w:rFonts w:ascii="Arial Narrow" w:hAnsi="Arial Narrow"/>
                <w:sz w:val="20"/>
                <w:szCs w:val="20"/>
              </w:rPr>
            </w:pPr>
            <w:r w:rsidRPr="006D6903">
              <w:rPr>
                <w:rFonts w:ascii="Arial Narrow" w:hAnsi="Arial Narrow"/>
                <w:sz w:val="20"/>
                <w:szCs w:val="20"/>
              </w:rPr>
              <w:t xml:space="preserve">Gebruik – ontoepaslike of geen </w:t>
            </w:r>
            <w:proofErr w:type="spellStart"/>
            <w:r w:rsidRPr="006D6903">
              <w:rPr>
                <w:rFonts w:ascii="Arial Narrow" w:hAnsi="Arial Narrow"/>
                <w:sz w:val="20"/>
                <w:szCs w:val="20"/>
              </w:rPr>
              <w:t>parameteroordrag</w:t>
            </w:r>
            <w:proofErr w:type="spellEnd"/>
            <w:r w:rsidRPr="006D6903">
              <w:rPr>
                <w:rFonts w:ascii="Arial Narrow" w:hAnsi="Arial Narrow"/>
                <w:sz w:val="20"/>
                <w:szCs w:val="20"/>
              </w:rPr>
              <w:t xml:space="preserve"> of werk nie behoorlik nie</w:t>
            </w:r>
          </w:p>
        </w:tc>
        <w:tc>
          <w:tcPr>
            <w:tcW w:w="91" w:type="pct"/>
            <w:shd w:val="clear" w:color="auto" w:fill="auto"/>
            <w:vAlign w:val="center"/>
          </w:tcPr>
          <w:p w:rsidR="00C667BC" w:rsidRPr="006D6903" w:rsidRDefault="00C667BC" w:rsidP="00C667BC">
            <w:pPr>
              <w:pStyle w:val="TableContents"/>
              <w:jc w:val="center"/>
              <w:rPr>
                <w:rFonts w:ascii="Arial Narrow" w:hAnsi="Arial Narrow"/>
                <w:b/>
                <w:bCs/>
                <w:sz w:val="20"/>
              </w:rPr>
            </w:pPr>
          </w:p>
        </w:tc>
      </w:tr>
      <w:tr w:rsidR="00C667BC" w:rsidRPr="006D6903" w:rsidTr="002B46B2">
        <w:tc>
          <w:tcPr>
            <w:tcW w:w="5000" w:type="pct"/>
            <w:gridSpan w:val="7"/>
            <w:shd w:val="clear" w:color="auto" w:fill="F2F2F2" w:themeFill="background1" w:themeFillShade="F2"/>
            <w:vAlign w:val="center"/>
          </w:tcPr>
          <w:p w:rsidR="00C667BC" w:rsidRPr="006D6903" w:rsidRDefault="00957CEF" w:rsidP="002B46B2">
            <w:pPr>
              <w:rPr>
                <w:rFonts w:ascii="Arial Narrow" w:hAnsi="Arial Narrow"/>
                <w:b/>
                <w:sz w:val="20"/>
                <w:szCs w:val="20"/>
              </w:rPr>
            </w:pPr>
            <w:r w:rsidRPr="006D6903">
              <w:rPr>
                <w:rFonts w:ascii="Arial Narrow" w:hAnsi="Arial Narrow"/>
                <w:b/>
                <w:sz w:val="20"/>
                <w:szCs w:val="20"/>
              </w:rPr>
              <w:t>Tegniese oplossing</w:t>
            </w:r>
          </w:p>
        </w:tc>
      </w:tr>
      <w:tr w:rsidR="00C667BC" w:rsidRPr="006D6903" w:rsidTr="002B46B2">
        <w:tc>
          <w:tcPr>
            <w:tcW w:w="543" w:type="pct"/>
            <w:shd w:val="clear" w:color="auto" w:fill="auto"/>
            <w:vAlign w:val="center"/>
          </w:tcPr>
          <w:p w:rsidR="00C667BC" w:rsidRPr="006D6903" w:rsidRDefault="00C16F6C" w:rsidP="00957CEF">
            <w:pPr>
              <w:rPr>
                <w:rFonts w:ascii="Arial Narrow" w:hAnsi="Arial Narrow"/>
                <w:b/>
                <w:sz w:val="20"/>
                <w:szCs w:val="20"/>
              </w:rPr>
            </w:pPr>
            <w:r w:rsidRPr="006D6903">
              <w:rPr>
                <w:rFonts w:ascii="Arial Narrow" w:hAnsi="Arial Narrow"/>
                <w:b/>
                <w:sz w:val="20"/>
                <w:szCs w:val="20"/>
              </w:rPr>
              <w:t>U</w:t>
            </w:r>
            <w:r w:rsidR="00957CEF" w:rsidRPr="006D6903">
              <w:rPr>
                <w:rFonts w:ascii="Arial Narrow" w:hAnsi="Arial Narrow"/>
                <w:b/>
                <w:sz w:val="20"/>
                <w:szCs w:val="20"/>
              </w:rPr>
              <w:t>itsonderings</w:t>
            </w:r>
            <w:r w:rsidR="002B5220" w:rsidRPr="006D6903">
              <w:rPr>
                <w:rFonts w:ascii="Arial Narrow" w:hAnsi="Arial Narrow"/>
                <w:b/>
                <w:sz w:val="20"/>
                <w:szCs w:val="20"/>
              </w:rPr>
              <w:t>/</w:t>
            </w:r>
            <w:r w:rsidR="00957CEF" w:rsidRPr="006D6903">
              <w:rPr>
                <w:rFonts w:ascii="Arial Narrow" w:hAnsi="Arial Narrow"/>
                <w:b/>
                <w:sz w:val="20"/>
                <w:szCs w:val="20"/>
              </w:rPr>
              <w:t>fout-vang</w:t>
            </w:r>
            <w:r w:rsidR="002B5220" w:rsidRPr="006D6903">
              <w:rPr>
                <w:rFonts w:ascii="Arial Narrow" w:hAnsi="Arial Narrow"/>
                <w:b/>
                <w:sz w:val="20"/>
                <w:szCs w:val="20"/>
              </w:rPr>
              <w:t>/valida</w:t>
            </w:r>
            <w:r w:rsidR="00957CEF" w:rsidRPr="006D6903">
              <w:rPr>
                <w:rFonts w:ascii="Arial Narrow" w:hAnsi="Arial Narrow"/>
                <w:b/>
                <w:sz w:val="20"/>
                <w:szCs w:val="20"/>
              </w:rPr>
              <w:t>sie</w:t>
            </w:r>
          </w:p>
        </w:tc>
        <w:tc>
          <w:tcPr>
            <w:tcW w:w="1626" w:type="pct"/>
            <w:shd w:val="clear" w:color="auto" w:fill="auto"/>
            <w:vAlign w:val="center"/>
          </w:tcPr>
          <w:p w:rsidR="00C667BC" w:rsidRPr="006D6903" w:rsidRDefault="00C667BC" w:rsidP="00AD230F">
            <w:pPr>
              <w:rPr>
                <w:rFonts w:ascii="Arial Narrow" w:hAnsi="Arial Narrow"/>
                <w:sz w:val="20"/>
                <w:szCs w:val="20"/>
              </w:rPr>
            </w:pPr>
            <w:r w:rsidRPr="006D6903">
              <w:rPr>
                <w:rFonts w:ascii="Arial Narrow" w:hAnsi="Arial Narrow"/>
                <w:sz w:val="20"/>
                <w:szCs w:val="20"/>
              </w:rPr>
              <w:t>E</w:t>
            </w:r>
            <w:r w:rsidR="008203A2" w:rsidRPr="006D6903">
              <w:rPr>
                <w:rFonts w:ascii="Arial Narrow" w:hAnsi="Arial Narrow"/>
                <w:sz w:val="20"/>
                <w:szCs w:val="20"/>
              </w:rPr>
              <w:t>ffektiewe gebruik van toepaslike en effektiewe programmerings</w:t>
            </w:r>
            <w:r w:rsidR="00AD230F" w:rsidRPr="006D6903">
              <w:rPr>
                <w:rFonts w:ascii="Arial Narrow" w:hAnsi="Arial Narrow"/>
                <w:sz w:val="20"/>
                <w:szCs w:val="20"/>
              </w:rPr>
              <w:t>-</w:t>
            </w:r>
            <w:r w:rsidR="008203A2" w:rsidRPr="006D6903">
              <w:rPr>
                <w:rFonts w:ascii="Arial Narrow" w:hAnsi="Arial Narrow"/>
                <w:sz w:val="20"/>
                <w:szCs w:val="20"/>
              </w:rPr>
              <w:t>eienskappe en -tegnieke om 'n robuuste oplossing te skep</w:t>
            </w:r>
          </w:p>
        </w:tc>
        <w:tc>
          <w:tcPr>
            <w:tcW w:w="91" w:type="pct"/>
            <w:shd w:val="clear" w:color="auto" w:fill="auto"/>
            <w:vAlign w:val="center"/>
          </w:tcPr>
          <w:p w:rsidR="00C667BC" w:rsidRPr="006D6903" w:rsidRDefault="00C667BC" w:rsidP="002B46B2">
            <w:pPr>
              <w:rPr>
                <w:rFonts w:ascii="Arial Narrow" w:hAnsi="Arial Narrow"/>
                <w:sz w:val="20"/>
                <w:szCs w:val="20"/>
              </w:rPr>
            </w:pPr>
          </w:p>
        </w:tc>
        <w:tc>
          <w:tcPr>
            <w:tcW w:w="1227" w:type="pct"/>
            <w:shd w:val="clear" w:color="auto" w:fill="auto"/>
            <w:vAlign w:val="center"/>
          </w:tcPr>
          <w:p w:rsidR="00C667BC" w:rsidRPr="006D6903" w:rsidRDefault="008203A2" w:rsidP="00AD230F">
            <w:pPr>
              <w:rPr>
                <w:rFonts w:ascii="Arial Narrow" w:hAnsi="Arial Narrow"/>
                <w:sz w:val="20"/>
                <w:szCs w:val="20"/>
              </w:rPr>
            </w:pPr>
            <w:r w:rsidRPr="006D6903">
              <w:rPr>
                <w:rFonts w:ascii="Arial Narrow" w:hAnsi="Arial Narrow"/>
                <w:sz w:val="20"/>
                <w:szCs w:val="20"/>
              </w:rPr>
              <w:t xml:space="preserve">Goeie gebruik van </w:t>
            </w:r>
            <w:proofErr w:type="spellStart"/>
            <w:r w:rsidRPr="006D6903">
              <w:rPr>
                <w:rFonts w:ascii="Arial Narrow" w:hAnsi="Arial Narrow"/>
                <w:sz w:val="20"/>
                <w:szCs w:val="20"/>
              </w:rPr>
              <w:t>programmeringseienskappe</w:t>
            </w:r>
            <w:proofErr w:type="spellEnd"/>
            <w:r w:rsidRPr="006D6903">
              <w:rPr>
                <w:rFonts w:ascii="Arial Narrow" w:hAnsi="Arial Narrow"/>
                <w:sz w:val="20"/>
                <w:szCs w:val="20"/>
              </w:rPr>
              <w:t xml:space="preserve"> en -tegnieke om 'n aanvaarbare oplossing te skep</w:t>
            </w:r>
          </w:p>
        </w:tc>
        <w:tc>
          <w:tcPr>
            <w:tcW w:w="93" w:type="pct"/>
            <w:shd w:val="clear" w:color="auto" w:fill="auto"/>
            <w:vAlign w:val="center"/>
          </w:tcPr>
          <w:p w:rsidR="00C667BC" w:rsidRPr="006D6903" w:rsidRDefault="00C667BC" w:rsidP="002B46B2">
            <w:pPr>
              <w:rPr>
                <w:rFonts w:ascii="Arial Narrow" w:hAnsi="Arial Narrow"/>
                <w:sz w:val="20"/>
                <w:szCs w:val="20"/>
              </w:rPr>
            </w:pPr>
          </w:p>
        </w:tc>
        <w:tc>
          <w:tcPr>
            <w:tcW w:w="1329" w:type="pct"/>
            <w:shd w:val="clear" w:color="auto" w:fill="auto"/>
            <w:vAlign w:val="center"/>
          </w:tcPr>
          <w:p w:rsidR="00C667BC" w:rsidRPr="006D6903" w:rsidRDefault="008203A2" w:rsidP="00AD230F">
            <w:pPr>
              <w:rPr>
                <w:rFonts w:ascii="Arial Narrow" w:hAnsi="Arial Narrow"/>
                <w:sz w:val="20"/>
                <w:szCs w:val="20"/>
              </w:rPr>
            </w:pPr>
            <w:r w:rsidRPr="006D6903">
              <w:rPr>
                <w:rFonts w:ascii="Arial Narrow" w:hAnsi="Arial Narrow"/>
                <w:sz w:val="20"/>
                <w:szCs w:val="20"/>
              </w:rPr>
              <w:t xml:space="preserve">Beperkte gebruik van </w:t>
            </w:r>
            <w:proofErr w:type="spellStart"/>
            <w:r w:rsidRPr="006D6903">
              <w:rPr>
                <w:rFonts w:ascii="Arial Narrow" w:hAnsi="Arial Narrow"/>
                <w:sz w:val="20"/>
                <w:szCs w:val="20"/>
              </w:rPr>
              <w:t>programmeringseienskappe</w:t>
            </w:r>
            <w:proofErr w:type="spellEnd"/>
            <w:r w:rsidRPr="006D6903">
              <w:rPr>
                <w:rFonts w:ascii="Arial Narrow" w:hAnsi="Arial Narrow"/>
                <w:sz w:val="20"/>
                <w:szCs w:val="20"/>
              </w:rPr>
              <w:t xml:space="preserve"> en -tegnieke om 'n eenvoudige oplossing te skep</w:t>
            </w:r>
          </w:p>
        </w:tc>
        <w:tc>
          <w:tcPr>
            <w:tcW w:w="91" w:type="pct"/>
            <w:shd w:val="clear" w:color="auto" w:fill="auto"/>
            <w:vAlign w:val="center"/>
          </w:tcPr>
          <w:p w:rsidR="00C667BC" w:rsidRPr="006D6903" w:rsidRDefault="00C667BC" w:rsidP="00C667BC">
            <w:pPr>
              <w:rPr>
                <w:rFonts w:ascii="Arial Narrow" w:hAnsi="Arial Narrow"/>
                <w:sz w:val="20"/>
                <w:szCs w:val="20"/>
              </w:rPr>
            </w:pPr>
          </w:p>
        </w:tc>
      </w:tr>
      <w:tr w:rsidR="00C667BC" w:rsidRPr="006D6903" w:rsidTr="002B46B2">
        <w:trPr>
          <w:trHeight w:val="195"/>
        </w:trPr>
        <w:tc>
          <w:tcPr>
            <w:tcW w:w="543" w:type="pct"/>
            <w:shd w:val="clear" w:color="auto" w:fill="F2F2F2" w:themeFill="background1" w:themeFillShade="F2"/>
            <w:vAlign w:val="center"/>
          </w:tcPr>
          <w:p w:rsidR="00C667BC" w:rsidRPr="006D6903" w:rsidRDefault="00C667BC" w:rsidP="00C667BC">
            <w:pPr>
              <w:jc w:val="right"/>
              <w:rPr>
                <w:rFonts w:ascii="Arial Narrow" w:hAnsi="Arial Narrow"/>
                <w:b/>
                <w:bCs/>
                <w:sz w:val="20"/>
                <w:szCs w:val="20"/>
              </w:rPr>
            </w:pPr>
          </w:p>
        </w:tc>
        <w:tc>
          <w:tcPr>
            <w:tcW w:w="1626" w:type="pct"/>
            <w:shd w:val="clear" w:color="auto" w:fill="F2F2F2" w:themeFill="background1" w:themeFillShade="F2"/>
            <w:vAlign w:val="center"/>
          </w:tcPr>
          <w:p w:rsidR="00C667BC" w:rsidRPr="006D6903" w:rsidRDefault="00C667BC" w:rsidP="008203A2">
            <w:pPr>
              <w:rPr>
                <w:rFonts w:ascii="Arial Narrow" w:hAnsi="Arial Narrow"/>
                <w:b/>
                <w:sz w:val="20"/>
                <w:szCs w:val="20"/>
              </w:rPr>
            </w:pPr>
            <w:r w:rsidRPr="006D6903">
              <w:rPr>
                <w:rFonts w:ascii="Arial Narrow" w:hAnsi="Arial Narrow"/>
                <w:b/>
                <w:sz w:val="20"/>
                <w:szCs w:val="20"/>
              </w:rPr>
              <w:t>Tot</w:t>
            </w:r>
            <w:r w:rsidR="008203A2" w:rsidRPr="006D6903">
              <w:rPr>
                <w:rFonts w:ascii="Arial Narrow" w:hAnsi="Arial Narrow"/>
                <w:b/>
                <w:sz w:val="20"/>
                <w:szCs w:val="20"/>
              </w:rPr>
              <w:t>a</w:t>
            </w:r>
            <w:r w:rsidRPr="006D6903">
              <w:rPr>
                <w:rFonts w:ascii="Arial Narrow" w:hAnsi="Arial Narrow"/>
                <w:b/>
                <w:sz w:val="20"/>
                <w:szCs w:val="20"/>
              </w:rPr>
              <w:t>al (</w:t>
            </w:r>
            <w:r w:rsidR="008203A2" w:rsidRPr="006D6903">
              <w:rPr>
                <w:rFonts w:ascii="Arial Narrow" w:hAnsi="Arial Narrow"/>
                <w:b/>
                <w:sz w:val="20"/>
                <w:szCs w:val="20"/>
              </w:rPr>
              <w:t>Aantal merkies x 3</w:t>
            </w:r>
            <w:r w:rsidRPr="006D6903">
              <w:rPr>
                <w:rFonts w:ascii="Arial Narrow" w:hAnsi="Arial Narrow"/>
                <w:b/>
                <w:sz w:val="20"/>
                <w:szCs w:val="20"/>
              </w:rPr>
              <w:t>)</w:t>
            </w:r>
          </w:p>
        </w:tc>
        <w:tc>
          <w:tcPr>
            <w:tcW w:w="91" w:type="pct"/>
            <w:shd w:val="clear" w:color="auto" w:fill="F2F2F2" w:themeFill="background1" w:themeFillShade="F2"/>
            <w:vAlign w:val="center"/>
          </w:tcPr>
          <w:p w:rsidR="00C667BC" w:rsidRPr="006D6903" w:rsidRDefault="00C667BC" w:rsidP="002B46B2">
            <w:pPr>
              <w:pStyle w:val="TableContents"/>
              <w:rPr>
                <w:rFonts w:ascii="Arial Narrow" w:hAnsi="Arial Narrow"/>
                <w:b/>
                <w:sz w:val="20"/>
              </w:rPr>
            </w:pPr>
          </w:p>
        </w:tc>
        <w:tc>
          <w:tcPr>
            <w:tcW w:w="1227" w:type="pct"/>
            <w:shd w:val="clear" w:color="auto" w:fill="F2F2F2" w:themeFill="background1" w:themeFillShade="F2"/>
            <w:vAlign w:val="center"/>
          </w:tcPr>
          <w:p w:rsidR="00C667BC" w:rsidRPr="006D6903" w:rsidRDefault="008203A2" w:rsidP="002B46B2">
            <w:pPr>
              <w:rPr>
                <w:rFonts w:ascii="Arial Narrow" w:hAnsi="Arial Narrow"/>
                <w:b/>
                <w:sz w:val="20"/>
                <w:szCs w:val="20"/>
              </w:rPr>
            </w:pPr>
            <w:r w:rsidRPr="006D6903">
              <w:rPr>
                <w:rFonts w:ascii="Arial Narrow" w:hAnsi="Arial Narrow"/>
                <w:b/>
                <w:sz w:val="20"/>
                <w:szCs w:val="20"/>
              </w:rPr>
              <w:t>Totaal (Aantal merkies x 2)</w:t>
            </w:r>
          </w:p>
        </w:tc>
        <w:tc>
          <w:tcPr>
            <w:tcW w:w="93" w:type="pct"/>
            <w:shd w:val="clear" w:color="auto" w:fill="F2F2F2" w:themeFill="background1" w:themeFillShade="F2"/>
            <w:vAlign w:val="center"/>
          </w:tcPr>
          <w:p w:rsidR="00C667BC" w:rsidRPr="006D6903" w:rsidRDefault="00C667BC" w:rsidP="002B46B2">
            <w:pPr>
              <w:rPr>
                <w:rFonts w:ascii="Arial Narrow" w:hAnsi="Arial Narrow"/>
                <w:b/>
                <w:sz w:val="20"/>
                <w:szCs w:val="20"/>
              </w:rPr>
            </w:pPr>
          </w:p>
        </w:tc>
        <w:tc>
          <w:tcPr>
            <w:tcW w:w="1329" w:type="pct"/>
            <w:shd w:val="clear" w:color="auto" w:fill="F2F2F2" w:themeFill="background1" w:themeFillShade="F2"/>
            <w:vAlign w:val="center"/>
          </w:tcPr>
          <w:p w:rsidR="00C667BC" w:rsidRPr="006D6903" w:rsidRDefault="008203A2" w:rsidP="002B46B2">
            <w:pPr>
              <w:rPr>
                <w:rFonts w:ascii="Arial Narrow" w:hAnsi="Arial Narrow"/>
                <w:b/>
                <w:sz w:val="20"/>
                <w:szCs w:val="20"/>
              </w:rPr>
            </w:pPr>
            <w:r w:rsidRPr="006D6903">
              <w:rPr>
                <w:rFonts w:ascii="Arial Narrow" w:hAnsi="Arial Narrow"/>
                <w:b/>
                <w:sz w:val="20"/>
                <w:szCs w:val="20"/>
              </w:rPr>
              <w:t>Totaal (Aantal merkies x 1)</w:t>
            </w:r>
          </w:p>
        </w:tc>
        <w:tc>
          <w:tcPr>
            <w:tcW w:w="91" w:type="pct"/>
            <w:shd w:val="clear" w:color="auto" w:fill="F2F2F2" w:themeFill="background1" w:themeFillShade="F2"/>
            <w:vAlign w:val="center"/>
          </w:tcPr>
          <w:p w:rsidR="00C667BC" w:rsidRPr="006D6903" w:rsidRDefault="00C667BC" w:rsidP="00C667BC">
            <w:pPr>
              <w:pStyle w:val="TableContents"/>
              <w:jc w:val="right"/>
              <w:rPr>
                <w:rFonts w:ascii="Arial Narrow" w:hAnsi="Arial Narrow"/>
                <w:b/>
                <w:bCs/>
                <w:sz w:val="20"/>
              </w:rPr>
            </w:pPr>
          </w:p>
        </w:tc>
      </w:tr>
      <w:tr w:rsidR="00C667BC" w:rsidRPr="006D6903" w:rsidTr="002B46B2">
        <w:tc>
          <w:tcPr>
            <w:tcW w:w="4909" w:type="pct"/>
            <w:gridSpan w:val="6"/>
            <w:shd w:val="clear" w:color="auto" w:fill="F2F2F2" w:themeFill="background1" w:themeFillShade="F2"/>
            <w:vAlign w:val="center"/>
          </w:tcPr>
          <w:p w:rsidR="00C667BC" w:rsidRPr="006D6903" w:rsidRDefault="008203A2" w:rsidP="008203A2">
            <w:pPr>
              <w:rPr>
                <w:rFonts w:ascii="Arial Narrow" w:hAnsi="Arial Narrow"/>
                <w:b/>
                <w:bCs/>
                <w:sz w:val="20"/>
                <w:szCs w:val="20"/>
              </w:rPr>
            </w:pPr>
            <w:r w:rsidRPr="006D6903">
              <w:rPr>
                <w:rFonts w:ascii="Arial Narrow" w:hAnsi="Arial Narrow"/>
                <w:b/>
                <w:bCs/>
                <w:sz w:val="20"/>
                <w:szCs w:val="20"/>
              </w:rPr>
              <w:t xml:space="preserve">Kolom </w:t>
            </w:r>
            <w:r w:rsidR="00C667BC" w:rsidRPr="006D6903">
              <w:rPr>
                <w:rFonts w:ascii="Arial Narrow" w:hAnsi="Arial Narrow"/>
                <w:b/>
                <w:bCs/>
                <w:sz w:val="20"/>
                <w:szCs w:val="20"/>
              </w:rPr>
              <w:t xml:space="preserve">1 + </w:t>
            </w:r>
            <w:r w:rsidRPr="006D6903">
              <w:rPr>
                <w:rFonts w:ascii="Arial Narrow" w:hAnsi="Arial Narrow"/>
                <w:b/>
                <w:bCs/>
                <w:sz w:val="20"/>
                <w:szCs w:val="20"/>
              </w:rPr>
              <w:t xml:space="preserve">Kolom </w:t>
            </w:r>
            <w:r w:rsidR="00C667BC" w:rsidRPr="006D6903">
              <w:rPr>
                <w:rFonts w:ascii="Arial Narrow" w:hAnsi="Arial Narrow"/>
                <w:b/>
                <w:bCs/>
                <w:sz w:val="20"/>
                <w:szCs w:val="20"/>
              </w:rPr>
              <w:t xml:space="preserve">2 + </w:t>
            </w:r>
            <w:r w:rsidRPr="006D6903">
              <w:rPr>
                <w:rFonts w:ascii="Arial Narrow" w:hAnsi="Arial Narrow"/>
                <w:b/>
                <w:bCs/>
                <w:sz w:val="20"/>
                <w:szCs w:val="20"/>
              </w:rPr>
              <w:t xml:space="preserve">Kolom </w:t>
            </w:r>
            <w:r w:rsidR="00C667BC" w:rsidRPr="006D6903">
              <w:rPr>
                <w:rFonts w:ascii="Arial Narrow" w:hAnsi="Arial Narrow"/>
                <w:b/>
                <w:bCs/>
                <w:sz w:val="20"/>
                <w:szCs w:val="20"/>
              </w:rPr>
              <w:t>3 (Ma</w:t>
            </w:r>
            <w:r w:rsidRPr="006D6903">
              <w:rPr>
                <w:rFonts w:ascii="Arial Narrow" w:hAnsi="Arial Narrow"/>
                <w:b/>
                <w:bCs/>
                <w:sz w:val="20"/>
                <w:szCs w:val="20"/>
              </w:rPr>
              <w:t>ks</w:t>
            </w:r>
            <w:r w:rsidR="00C667BC" w:rsidRPr="006D6903">
              <w:rPr>
                <w:rFonts w:ascii="Arial Narrow" w:hAnsi="Arial Narrow"/>
                <w:b/>
                <w:bCs/>
                <w:sz w:val="20"/>
                <w:szCs w:val="20"/>
              </w:rPr>
              <w:t>imum: 30)</w:t>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t>Tot</w:t>
            </w:r>
            <w:r w:rsidRPr="006D6903">
              <w:rPr>
                <w:rFonts w:ascii="Arial Narrow" w:hAnsi="Arial Narrow"/>
                <w:b/>
                <w:bCs/>
                <w:sz w:val="20"/>
                <w:szCs w:val="20"/>
              </w:rPr>
              <w:t>a</w:t>
            </w:r>
            <w:r w:rsidR="00C667BC" w:rsidRPr="006D6903">
              <w:rPr>
                <w:rFonts w:ascii="Arial Narrow" w:hAnsi="Arial Narrow"/>
                <w:b/>
                <w:bCs/>
                <w:sz w:val="20"/>
                <w:szCs w:val="20"/>
              </w:rPr>
              <w:t>al (</w:t>
            </w:r>
            <w:r w:rsidRPr="006D6903">
              <w:rPr>
                <w:rFonts w:ascii="Arial Narrow" w:hAnsi="Arial Narrow"/>
                <w:b/>
                <w:bCs/>
                <w:sz w:val="20"/>
                <w:szCs w:val="20"/>
              </w:rPr>
              <w:t>Kompleksiteit</w:t>
            </w:r>
            <w:r w:rsidR="00C667BC" w:rsidRPr="006D6903">
              <w:rPr>
                <w:rFonts w:ascii="Arial Narrow" w:hAnsi="Arial Narrow"/>
                <w:b/>
                <w:bCs/>
                <w:sz w:val="20"/>
                <w:szCs w:val="20"/>
              </w:rPr>
              <w:t>):</w:t>
            </w:r>
          </w:p>
        </w:tc>
        <w:tc>
          <w:tcPr>
            <w:tcW w:w="91" w:type="pct"/>
            <w:shd w:val="clear" w:color="auto" w:fill="F2F2F2" w:themeFill="background1" w:themeFillShade="F2"/>
            <w:vAlign w:val="center"/>
          </w:tcPr>
          <w:p w:rsidR="00C667BC" w:rsidRPr="006D6903" w:rsidRDefault="00C667BC" w:rsidP="00C667BC">
            <w:pPr>
              <w:jc w:val="right"/>
              <w:rPr>
                <w:rFonts w:ascii="Arial Narrow" w:hAnsi="Arial Narrow"/>
                <w:b/>
                <w:bCs/>
                <w:sz w:val="20"/>
                <w:szCs w:val="20"/>
              </w:rPr>
            </w:pPr>
          </w:p>
        </w:tc>
      </w:tr>
      <w:tr w:rsidR="00C667BC" w:rsidRPr="006D6903" w:rsidTr="002B46B2">
        <w:tc>
          <w:tcPr>
            <w:tcW w:w="4909" w:type="pct"/>
            <w:gridSpan w:val="6"/>
            <w:shd w:val="clear" w:color="auto" w:fill="F2F2F2" w:themeFill="background1" w:themeFillShade="F2"/>
            <w:vAlign w:val="center"/>
          </w:tcPr>
          <w:p w:rsidR="00C667BC" w:rsidRPr="006D6903" w:rsidRDefault="00C667BC" w:rsidP="008203A2">
            <w:pPr>
              <w:rPr>
                <w:rFonts w:ascii="Arial Narrow" w:hAnsi="Arial Narrow"/>
                <w:b/>
                <w:bCs/>
                <w:sz w:val="20"/>
                <w:szCs w:val="20"/>
              </w:rPr>
            </w:pPr>
            <w:r w:rsidRPr="006D6903">
              <w:rPr>
                <w:rFonts w:ascii="Arial Narrow" w:hAnsi="Arial Narrow"/>
                <w:b/>
                <w:bCs/>
                <w:sz w:val="20"/>
                <w:szCs w:val="20"/>
              </w:rPr>
              <w:t>Final</w:t>
            </w:r>
            <w:r w:rsidR="008203A2" w:rsidRPr="006D6903">
              <w:rPr>
                <w:rFonts w:ascii="Arial Narrow" w:hAnsi="Arial Narrow"/>
                <w:b/>
                <w:bCs/>
                <w:sz w:val="20"/>
                <w:szCs w:val="20"/>
              </w:rPr>
              <w:t>e fase 3 punt: Implementering</w:t>
            </w:r>
            <w:r w:rsidRPr="006D6903">
              <w:rPr>
                <w:rFonts w:ascii="Arial Narrow" w:hAnsi="Arial Narrow"/>
                <w:b/>
                <w:bCs/>
                <w:sz w:val="20"/>
                <w:szCs w:val="20"/>
              </w:rPr>
              <w:t xml:space="preserve"> + </w:t>
            </w:r>
            <w:r w:rsidR="008203A2" w:rsidRPr="006D6903">
              <w:rPr>
                <w:rFonts w:ascii="Arial Narrow" w:hAnsi="Arial Narrow"/>
                <w:b/>
                <w:bCs/>
                <w:sz w:val="20"/>
                <w:szCs w:val="20"/>
              </w:rPr>
              <w:t>Kompleksiteit</w:t>
            </w:r>
          </w:p>
        </w:tc>
        <w:tc>
          <w:tcPr>
            <w:tcW w:w="91" w:type="pct"/>
            <w:shd w:val="clear" w:color="auto" w:fill="F2F2F2" w:themeFill="background1" w:themeFillShade="F2"/>
            <w:vAlign w:val="center"/>
          </w:tcPr>
          <w:p w:rsidR="00C667BC" w:rsidRPr="006D6903" w:rsidRDefault="00C667BC" w:rsidP="00C667BC">
            <w:pPr>
              <w:jc w:val="right"/>
              <w:rPr>
                <w:rFonts w:ascii="Arial Narrow" w:hAnsi="Arial Narrow"/>
                <w:b/>
                <w:bCs/>
                <w:sz w:val="20"/>
                <w:szCs w:val="20"/>
              </w:rPr>
            </w:pPr>
          </w:p>
        </w:tc>
      </w:tr>
    </w:tbl>
    <w:p w:rsidR="00952F33" w:rsidRDefault="00952F33">
      <w:pPr>
        <w:suppressAutoHyphens w:val="0"/>
        <w:rPr>
          <w:b/>
        </w:rPr>
      </w:pPr>
      <w:r>
        <w:rPr>
          <w:b/>
        </w:rPr>
        <w:br w:type="page"/>
      </w:r>
    </w:p>
    <w:p w:rsidR="00952F33" w:rsidRDefault="00952F33" w:rsidP="00952F33">
      <w:pPr>
        <w:rPr>
          <w:b/>
        </w:rPr>
      </w:pPr>
    </w:p>
    <w:tbl>
      <w:tblPr>
        <w:tblStyle w:val="TableGrid"/>
        <w:tblW w:w="0" w:type="auto"/>
        <w:tblLook w:val="04A0"/>
      </w:tblPr>
      <w:tblGrid>
        <w:gridCol w:w="1668"/>
        <w:gridCol w:w="2579"/>
        <w:gridCol w:w="2580"/>
        <w:gridCol w:w="2580"/>
        <w:gridCol w:w="2580"/>
        <w:gridCol w:w="2580"/>
        <w:gridCol w:w="787"/>
      </w:tblGrid>
      <w:tr w:rsidR="00952F33" w:rsidRPr="00351622" w:rsidTr="002005BF">
        <w:tc>
          <w:tcPr>
            <w:tcW w:w="15354" w:type="dxa"/>
            <w:gridSpan w:val="7"/>
          </w:tcPr>
          <w:p w:rsidR="00952F33" w:rsidRPr="00351622" w:rsidRDefault="00D76C95" w:rsidP="002005BF">
            <w:pPr>
              <w:rPr>
                <w:rFonts w:ascii="Arial Narrow" w:hAnsi="Arial Narrow"/>
                <w:sz w:val="20"/>
                <w:szCs w:val="20"/>
              </w:rPr>
            </w:pPr>
            <w:r>
              <w:rPr>
                <w:rFonts w:ascii="Arial Narrow" w:hAnsi="Arial Narrow"/>
                <w:sz w:val="20"/>
                <w:szCs w:val="20"/>
              </w:rPr>
              <w:t>Algemeen – Finale produk en indruk</w:t>
            </w:r>
          </w:p>
        </w:tc>
      </w:tr>
      <w:tr w:rsidR="00952F33" w:rsidRPr="00351622" w:rsidTr="002005BF">
        <w:tc>
          <w:tcPr>
            <w:tcW w:w="1668" w:type="dxa"/>
          </w:tcPr>
          <w:p w:rsidR="00952F33" w:rsidRPr="00351622" w:rsidRDefault="00952F33" w:rsidP="002005BF">
            <w:pPr>
              <w:rPr>
                <w:rFonts w:ascii="Arial Narrow" w:hAnsi="Arial Narrow"/>
                <w:b/>
                <w:sz w:val="20"/>
                <w:szCs w:val="20"/>
              </w:rPr>
            </w:pPr>
            <w:r>
              <w:rPr>
                <w:rFonts w:ascii="Arial Narrow" w:hAnsi="Arial Narrow"/>
                <w:b/>
                <w:sz w:val="20"/>
                <w:szCs w:val="20"/>
              </w:rPr>
              <w:t>Aspe</w:t>
            </w:r>
            <w:r w:rsidR="00D76C95">
              <w:rPr>
                <w:rFonts w:ascii="Arial Narrow" w:hAnsi="Arial Narrow"/>
                <w:b/>
                <w:sz w:val="20"/>
                <w:szCs w:val="20"/>
              </w:rPr>
              <w:t>k</w:t>
            </w:r>
          </w:p>
        </w:tc>
        <w:tc>
          <w:tcPr>
            <w:tcW w:w="2579" w:type="dxa"/>
          </w:tcPr>
          <w:p w:rsidR="00952F33" w:rsidRPr="00351622" w:rsidRDefault="00952F33" w:rsidP="002005BF">
            <w:pPr>
              <w:jc w:val="center"/>
              <w:rPr>
                <w:rFonts w:ascii="Arial Narrow" w:hAnsi="Arial Narrow"/>
                <w:b/>
                <w:sz w:val="20"/>
                <w:szCs w:val="20"/>
              </w:rPr>
            </w:pPr>
            <w:r w:rsidRPr="00351622">
              <w:rPr>
                <w:rFonts w:ascii="Arial Narrow" w:hAnsi="Arial Narrow"/>
                <w:b/>
                <w:sz w:val="20"/>
                <w:szCs w:val="20"/>
              </w:rPr>
              <w:t>4</w:t>
            </w:r>
          </w:p>
        </w:tc>
        <w:tc>
          <w:tcPr>
            <w:tcW w:w="2580" w:type="dxa"/>
          </w:tcPr>
          <w:p w:rsidR="00952F33" w:rsidRPr="00351622" w:rsidRDefault="00952F33" w:rsidP="002005BF">
            <w:pPr>
              <w:jc w:val="center"/>
              <w:rPr>
                <w:rFonts w:ascii="Arial Narrow" w:hAnsi="Arial Narrow"/>
                <w:b/>
                <w:sz w:val="20"/>
                <w:szCs w:val="20"/>
              </w:rPr>
            </w:pPr>
            <w:r w:rsidRPr="00351622">
              <w:rPr>
                <w:rFonts w:ascii="Arial Narrow" w:hAnsi="Arial Narrow"/>
                <w:b/>
                <w:sz w:val="20"/>
                <w:szCs w:val="20"/>
              </w:rPr>
              <w:t>3</w:t>
            </w:r>
          </w:p>
        </w:tc>
        <w:tc>
          <w:tcPr>
            <w:tcW w:w="2580" w:type="dxa"/>
          </w:tcPr>
          <w:p w:rsidR="00952F33" w:rsidRPr="00351622" w:rsidRDefault="00952F33" w:rsidP="002005BF">
            <w:pPr>
              <w:jc w:val="center"/>
              <w:rPr>
                <w:rFonts w:ascii="Arial Narrow" w:hAnsi="Arial Narrow"/>
                <w:b/>
                <w:sz w:val="20"/>
                <w:szCs w:val="20"/>
              </w:rPr>
            </w:pPr>
            <w:r w:rsidRPr="00351622">
              <w:rPr>
                <w:rFonts w:ascii="Arial Narrow" w:hAnsi="Arial Narrow"/>
                <w:b/>
                <w:sz w:val="20"/>
                <w:szCs w:val="20"/>
              </w:rPr>
              <w:t>2</w:t>
            </w:r>
          </w:p>
        </w:tc>
        <w:tc>
          <w:tcPr>
            <w:tcW w:w="2580" w:type="dxa"/>
          </w:tcPr>
          <w:p w:rsidR="00952F33" w:rsidRPr="00351622" w:rsidRDefault="00952F33" w:rsidP="002005BF">
            <w:pPr>
              <w:jc w:val="center"/>
              <w:rPr>
                <w:rFonts w:ascii="Arial Narrow" w:hAnsi="Arial Narrow"/>
                <w:b/>
                <w:sz w:val="20"/>
                <w:szCs w:val="20"/>
              </w:rPr>
            </w:pPr>
            <w:r w:rsidRPr="00351622">
              <w:rPr>
                <w:rFonts w:ascii="Arial Narrow" w:hAnsi="Arial Narrow"/>
                <w:b/>
                <w:sz w:val="20"/>
                <w:szCs w:val="20"/>
              </w:rPr>
              <w:t>1</w:t>
            </w:r>
          </w:p>
        </w:tc>
        <w:tc>
          <w:tcPr>
            <w:tcW w:w="2580" w:type="dxa"/>
          </w:tcPr>
          <w:p w:rsidR="00952F33" w:rsidRPr="00351622" w:rsidRDefault="00952F33" w:rsidP="002005BF">
            <w:pPr>
              <w:jc w:val="center"/>
              <w:rPr>
                <w:rFonts w:ascii="Arial Narrow" w:hAnsi="Arial Narrow"/>
                <w:b/>
                <w:sz w:val="20"/>
                <w:szCs w:val="20"/>
              </w:rPr>
            </w:pPr>
            <w:r w:rsidRPr="00351622">
              <w:rPr>
                <w:rFonts w:ascii="Arial Narrow" w:hAnsi="Arial Narrow"/>
                <w:b/>
                <w:sz w:val="20"/>
                <w:szCs w:val="20"/>
              </w:rPr>
              <w:t>0</w:t>
            </w:r>
          </w:p>
        </w:tc>
        <w:tc>
          <w:tcPr>
            <w:tcW w:w="787" w:type="dxa"/>
          </w:tcPr>
          <w:p w:rsidR="00952F33" w:rsidRPr="00351622" w:rsidRDefault="00952F33" w:rsidP="002005BF">
            <w:pPr>
              <w:rPr>
                <w:rFonts w:ascii="Arial Narrow" w:hAnsi="Arial Narrow"/>
                <w:b/>
                <w:sz w:val="20"/>
                <w:szCs w:val="20"/>
              </w:rPr>
            </w:pPr>
            <w:r w:rsidRPr="00351622">
              <w:rPr>
                <w:rFonts w:ascii="Arial Narrow" w:hAnsi="Arial Narrow"/>
                <w:b/>
                <w:sz w:val="20"/>
                <w:szCs w:val="20"/>
              </w:rPr>
              <w:t>Mark</w:t>
            </w:r>
          </w:p>
        </w:tc>
      </w:tr>
      <w:tr w:rsidR="00952F33" w:rsidRPr="00351622" w:rsidTr="002005BF">
        <w:tc>
          <w:tcPr>
            <w:tcW w:w="1668" w:type="dxa"/>
          </w:tcPr>
          <w:p w:rsidR="00952F33" w:rsidRPr="00351622" w:rsidRDefault="00D76C95" w:rsidP="002005BF">
            <w:pPr>
              <w:rPr>
                <w:rFonts w:ascii="Arial Narrow" w:hAnsi="Arial Narrow"/>
                <w:b/>
                <w:sz w:val="20"/>
                <w:szCs w:val="20"/>
              </w:rPr>
            </w:pPr>
            <w:r>
              <w:rPr>
                <w:rFonts w:ascii="Arial Narrow" w:hAnsi="Arial Narrow"/>
                <w:b/>
                <w:sz w:val="20"/>
                <w:szCs w:val="20"/>
              </w:rPr>
              <w:t>Vloei van ontwikkeling</w:t>
            </w:r>
          </w:p>
        </w:tc>
        <w:tc>
          <w:tcPr>
            <w:tcW w:w="2579" w:type="dxa"/>
          </w:tcPr>
          <w:p w:rsidR="00952F33" w:rsidRDefault="00110A28" w:rsidP="002005BF">
            <w:pPr>
              <w:rPr>
                <w:rFonts w:ascii="Arial Narrow" w:hAnsi="Arial Narrow"/>
                <w:sz w:val="20"/>
                <w:szCs w:val="20"/>
              </w:rPr>
            </w:pPr>
            <w:r>
              <w:rPr>
                <w:rFonts w:ascii="Arial Narrow" w:hAnsi="Arial Narrow"/>
                <w:sz w:val="20"/>
                <w:szCs w:val="20"/>
              </w:rPr>
              <w:t>Elke ontwikkelingsfase vloei logies vanaf vorige</w:t>
            </w:r>
            <w:r w:rsidR="00952F33" w:rsidRPr="00351622">
              <w:rPr>
                <w:rFonts w:ascii="Arial Narrow" w:hAnsi="Arial Narrow"/>
                <w:sz w:val="20"/>
                <w:szCs w:val="20"/>
              </w:rPr>
              <w:t xml:space="preserve"> </w:t>
            </w:r>
            <w:r>
              <w:rPr>
                <w:rFonts w:ascii="Arial Narrow" w:hAnsi="Arial Narrow"/>
                <w:sz w:val="20"/>
                <w:szCs w:val="20"/>
              </w:rPr>
              <w:t>fase</w:t>
            </w:r>
            <w:r w:rsidR="00952F33">
              <w:rPr>
                <w:rFonts w:ascii="Arial Narrow" w:hAnsi="Arial Narrow"/>
                <w:sz w:val="20"/>
                <w:szCs w:val="20"/>
              </w:rPr>
              <w:t>.</w:t>
            </w:r>
          </w:p>
          <w:p w:rsidR="00952F33" w:rsidRPr="00351622" w:rsidRDefault="00110A28" w:rsidP="00110A28">
            <w:pPr>
              <w:rPr>
                <w:rFonts w:ascii="Arial Narrow" w:hAnsi="Arial Narrow"/>
                <w:sz w:val="20"/>
                <w:szCs w:val="20"/>
              </w:rPr>
            </w:pPr>
            <w:r>
              <w:rPr>
                <w:rFonts w:ascii="Arial Narrow" w:hAnsi="Arial Narrow"/>
                <w:sz w:val="20"/>
                <w:szCs w:val="20"/>
              </w:rPr>
              <w:t>Nie afgewyk van oorspronklike reikwydte nie</w:t>
            </w:r>
            <w:r w:rsidR="00952F33">
              <w:rPr>
                <w:rFonts w:ascii="Arial Narrow" w:hAnsi="Arial Narrow"/>
                <w:sz w:val="20"/>
                <w:szCs w:val="20"/>
              </w:rPr>
              <w:t xml:space="preserve">. </w:t>
            </w:r>
            <w:r>
              <w:rPr>
                <w:rFonts w:ascii="Arial Narrow" w:hAnsi="Arial Narrow"/>
                <w:sz w:val="20"/>
                <w:szCs w:val="20"/>
              </w:rPr>
              <w:t>Oorspronklike doelwit bereik en voldoen aan al die vereistes gestel in Fase</w:t>
            </w:r>
            <w:r w:rsidR="00952F33">
              <w:rPr>
                <w:rFonts w:ascii="Arial Narrow" w:hAnsi="Arial Narrow"/>
                <w:sz w:val="20"/>
                <w:szCs w:val="20"/>
              </w:rPr>
              <w:t xml:space="preserve"> 1 </w:t>
            </w:r>
          </w:p>
        </w:tc>
        <w:tc>
          <w:tcPr>
            <w:tcW w:w="2580" w:type="dxa"/>
          </w:tcPr>
          <w:p w:rsidR="00952F33" w:rsidRDefault="00110A28" w:rsidP="002005BF">
            <w:pPr>
              <w:rPr>
                <w:rFonts w:ascii="Arial Narrow" w:hAnsi="Arial Narrow"/>
                <w:sz w:val="20"/>
                <w:szCs w:val="20"/>
              </w:rPr>
            </w:pPr>
            <w:r>
              <w:rPr>
                <w:rFonts w:ascii="Arial Narrow" w:hAnsi="Arial Narrow"/>
                <w:sz w:val="20"/>
                <w:szCs w:val="20"/>
              </w:rPr>
              <w:t>Moes ’n paar geringe aspekte en doelwitte van vorige fases aanspreek</w:t>
            </w:r>
          </w:p>
          <w:p w:rsidR="00952F33" w:rsidRDefault="00110A28" w:rsidP="002005BF">
            <w:pPr>
              <w:rPr>
                <w:rFonts w:ascii="Arial Narrow" w:hAnsi="Arial Narrow"/>
                <w:sz w:val="20"/>
                <w:szCs w:val="20"/>
              </w:rPr>
            </w:pPr>
            <w:r>
              <w:rPr>
                <w:rFonts w:ascii="Arial Narrow" w:hAnsi="Arial Narrow"/>
                <w:sz w:val="20"/>
                <w:szCs w:val="20"/>
              </w:rPr>
              <w:t>Voldoen aan</w:t>
            </w:r>
            <w:r w:rsidR="00952F33">
              <w:rPr>
                <w:rFonts w:ascii="Arial Narrow" w:hAnsi="Arial Narrow"/>
                <w:sz w:val="20"/>
                <w:szCs w:val="20"/>
              </w:rPr>
              <w:t xml:space="preserve"> 80% </w:t>
            </w:r>
            <w:r>
              <w:rPr>
                <w:rFonts w:ascii="Arial Narrow" w:hAnsi="Arial Narrow"/>
                <w:sz w:val="20"/>
                <w:szCs w:val="20"/>
              </w:rPr>
              <w:t>van vereistes</w:t>
            </w:r>
          </w:p>
          <w:p w:rsidR="00952F33" w:rsidRPr="00351622" w:rsidRDefault="00952F33" w:rsidP="00110A28">
            <w:pPr>
              <w:rPr>
                <w:rFonts w:ascii="Arial Narrow" w:hAnsi="Arial Narrow"/>
                <w:sz w:val="20"/>
                <w:szCs w:val="20"/>
              </w:rPr>
            </w:pPr>
            <w:r>
              <w:rPr>
                <w:rFonts w:ascii="Arial Narrow" w:hAnsi="Arial Narrow"/>
                <w:sz w:val="20"/>
                <w:szCs w:val="20"/>
              </w:rPr>
              <w:t>Som</w:t>
            </w:r>
            <w:r w:rsidR="00110A28">
              <w:rPr>
                <w:rFonts w:ascii="Arial Narrow" w:hAnsi="Arial Narrow"/>
                <w:sz w:val="20"/>
                <w:szCs w:val="20"/>
              </w:rPr>
              <w:t>mige aspekte wat oorspronklik beplan is, is nie voltooi nie</w:t>
            </w:r>
          </w:p>
        </w:tc>
        <w:tc>
          <w:tcPr>
            <w:tcW w:w="2580" w:type="dxa"/>
          </w:tcPr>
          <w:p w:rsidR="00110A28" w:rsidRDefault="00110A28" w:rsidP="00110A28">
            <w:pPr>
              <w:rPr>
                <w:rFonts w:ascii="Arial Narrow" w:hAnsi="Arial Narrow"/>
                <w:sz w:val="20"/>
                <w:szCs w:val="20"/>
              </w:rPr>
            </w:pPr>
            <w:r>
              <w:rPr>
                <w:rFonts w:ascii="Arial Narrow" w:hAnsi="Arial Narrow"/>
                <w:sz w:val="20"/>
                <w:szCs w:val="20"/>
              </w:rPr>
              <w:t>Moes ’n aantal aspekte en doelwitte van vorige fases aanspreek</w:t>
            </w:r>
          </w:p>
          <w:p w:rsidR="00110A28" w:rsidRDefault="00110A28" w:rsidP="00110A28">
            <w:pPr>
              <w:rPr>
                <w:rFonts w:ascii="Arial Narrow" w:hAnsi="Arial Narrow"/>
                <w:sz w:val="20"/>
                <w:szCs w:val="20"/>
              </w:rPr>
            </w:pPr>
            <w:r>
              <w:rPr>
                <w:rFonts w:ascii="Arial Narrow" w:hAnsi="Arial Narrow"/>
                <w:sz w:val="20"/>
                <w:szCs w:val="20"/>
              </w:rPr>
              <w:t>Voldoen aan 50% van vereistes</w:t>
            </w:r>
          </w:p>
          <w:p w:rsidR="00952F33" w:rsidRPr="00351622" w:rsidRDefault="00110A28" w:rsidP="00110A28">
            <w:pPr>
              <w:rPr>
                <w:rFonts w:ascii="Arial Narrow" w:hAnsi="Arial Narrow"/>
                <w:sz w:val="20"/>
                <w:szCs w:val="20"/>
              </w:rPr>
            </w:pPr>
            <w:r>
              <w:rPr>
                <w:rFonts w:ascii="Arial Narrow" w:hAnsi="Arial Narrow"/>
                <w:sz w:val="20"/>
                <w:szCs w:val="20"/>
              </w:rPr>
              <w:t>Sommige aspekte moes verander word,</w:t>
            </w:r>
            <w:r w:rsidR="00952F33">
              <w:rPr>
                <w:rFonts w:ascii="Arial Narrow" w:hAnsi="Arial Narrow"/>
                <w:sz w:val="20"/>
                <w:szCs w:val="20"/>
              </w:rPr>
              <w:t xml:space="preserve"> </w:t>
            </w:r>
            <w:r>
              <w:rPr>
                <w:rFonts w:ascii="Arial Narrow" w:hAnsi="Arial Narrow"/>
                <w:sz w:val="20"/>
                <w:szCs w:val="20"/>
              </w:rPr>
              <w:t xml:space="preserve">afgeskaal of </w:t>
            </w:r>
            <w:proofErr w:type="spellStart"/>
            <w:r>
              <w:rPr>
                <w:rFonts w:ascii="Arial Narrow" w:hAnsi="Arial Narrow"/>
                <w:sz w:val="20"/>
                <w:szCs w:val="20"/>
              </w:rPr>
              <w:t>opgeskaal</w:t>
            </w:r>
            <w:proofErr w:type="spellEnd"/>
            <w:r>
              <w:rPr>
                <w:rFonts w:ascii="Arial Narrow" w:hAnsi="Arial Narrow"/>
                <w:sz w:val="20"/>
                <w:szCs w:val="20"/>
              </w:rPr>
              <w:t xml:space="preserve"> word.</w:t>
            </w:r>
          </w:p>
        </w:tc>
        <w:tc>
          <w:tcPr>
            <w:tcW w:w="2580" w:type="dxa"/>
          </w:tcPr>
          <w:p w:rsidR="00952F33" w:rsidRDefault="00110A28" w:rsidP="002005BF">
            <w:pPr>
              <w:rPr>
                <w:rFonts w:ascii="Arial Narrow" w:hAnsi="Arial Narrow"/>
                <w:sz w:val="20"/>
                <w:szCs w:val="20"/>
              </w:rPr>
            </w:pPr>
            <w:r>
              <w:rPr>
                <w:rFonts w:ascii="Arial Narrow" w:hAnsi="Arial Narrow"/>
                <w:sz w:val="20"/>
                <w:szCs w:val="20"/>
              </w:rPr>
              <w:t>Meer as</w:t>
            </w:r>
            <w:r w:rsidR="00952F33">
              <w:rPr>
                <w:rFonts w:ascii="Arial Narrow" w:hAnsi="Arial Narrow"/>
                <w:sz w:val="20"/>
                <w:szCs w:val="20"/>
              </w:rPr>
              <w:t xml:space="preserve"> 50% </w:t>
            </w:r>
            <w:r>
              <w:rPr>
                <w:rFonts w:ascii="Arial Narrow" w:hAnsi="Arial Narrow"/>
                <w:sz w:val="20"/>
                <w:szCs w:val="20"/>
              </w:rPr>
              <w:t>van die oorspronklike vereistes nie nagekom nie</w:t>
            </w:r>
            <w:r w:rsidR="00952F33">
              <w:rPr>
                <w:rFonts w:ascii="Arial Narrow" w:hAnsi="Arial Narrow"/>
                <w:sz w:val="20"/>
                <w:szCs w:val="20"/>
              </w:rPr>
              <w:t>.</w:t>
            </w:r>
          </w:p>
          <w:p w:rsidR="00952F33" w:rsidRPr="00351622" w:rsidRDefault="00110A28" w:rsidP="00110A28">
            <w:pPr>
              <w:rPr>
                <w:rFonts w:ascii="Arial Narrow" w:hAnsi="Arial Narrow"/>
                <w:sz w:val="20"/>
                <w:szCs w:val="20"/>
              </w:rPr>
            </w:pPr>
            <w:r>
              <w:rPr>
                <w:rFonts w:ascii="Arial Narrow" w:hAnsi="Arial Narrow"/>
                <w:sz w:val="20"/>
                <w:szCs w:val="20"/>
              </w:rPr>
              <w:t xml:space="preserve">Baie oorspronklike aspekte moes verander word, afgeskaal of </w:t>
            </w:r>
            <w:proofErr w:type="spellStart"/>
            <w:r>
              <w:rPr>
                <w:rFonts w:ascii="Arial Narrow" w:hAnsi="Arial Narrow"/>
                <w:sz w:val="20"/>
                <w:szCs w:val="20"/>
              </w:rPr>
              <w:t>opgeskaal</w:t>
            </w:r>
            <w:proofErr w:type="spellEnd"/>
            <w:r>
              <w:rPr>
                <w:rFonts w:ascii="Arial Narrow" w:hAnsi="Arial Narrow"/>
                <w:sz w:val="20"/>
                <w:szCs w:val="20"/>
              </w:rPr>
              <w:t xml:space="preserve"> word.</w:t>
            </w:r>
          </w:p>
        </w:tc>
        <w:tc>
          <w:tcPr>
            <w:tcW w:w="2580" w:type="dxa"/>
          </w:tcPr>
          <w:p w:rsidR="00952F33" w:rsidRPr="00351622" w:rsidRDefault="00110A28" w:rsidP="002005BF">
            <w:pPr>
              <w:rPr>
                <w:rFonts w:ascii="Arial Narrow" w:hAnsi="Arial Narrow"/>
                <w:sz w:val="20"/>
                <w:szCs w:val="20"/>
              </w:rPr>
            </w:pPr>
            <w:r>
              <w:rPr>
                <w:rFonts w:ascii="Arial Narrow" w:hAnsi="Arial Narrow"/>
                <w:sz w:val="20"/>
                <w:szCs w:val="20"/>
              </w:rPr>
              <w:t>Byna geen van die oorspronklike vereistes nagekom nie</w:t>
            </w:r>
          </w:p>
        </w:tc>
        <w:tc>
          <w:tcPr>
            <w:tcW w:w="787" w:type="dxa"/>
          </w:tcPr>
          <w:p w:rsidR="00952F33" w:rsidRPr="00351622" w:rsidRDefault="00952F33" w:rsidP="002005BF">
            <w:pPr>
              <w:rPr>
                <w:rFonts w:ascii="Arial Narrow" w:hAnsi="Arial Narrow"/>
                <w:sz w:val="20"/>
                <w:szCs w:val="20"/>
              </w:rPr>
            </w:pPr>
          </w:p>
        </w:tc>
      </w:tr>
      <w:tr w:rsidR="00952F33" w:rsidRPr="00351622" w:rsidTr="002005BF">
        <w:tc>
          <w:tcPr>
            <w:tcW w:w="1668" w:type="dxa"/>
          </w:tcPr>
          <w:p w:rsidR="00952F33" w:rsidRPr="00351622" w:rsidRDefault="00D76C95" w:rsidP="002005BF">
            <w:pPr>
              <w:rPr>
                <w:rFonts w:ascii="Arial Narrow" w:hAnsi="Arial Narrow"/>
                <w:b/>
                <w:sz w:val="20"/>
                <w:szCs w:val="20"/>
              </w:rPr>
            </w:pPr>
            <w:r>
              <w:rPr>
                <w:rFonts w:ascii="Arial Narrow" w:hAnsi="Arial Narrow"/>
                <w:b/>
                <w:sz w:val="20"/>
                <w:szCs w:val="20"/>
              </w:rPr>
              <w:t>Professionele produk</w:t>
            </w:r>
          </w:p>
        </w:tc>
        <w:tc>
          <w:tcPr>
            <w:tcW w:w="2579" w:type="dxa"/>
          </w:tcPr>
          <w:p w:rsidR="00952F33" w:rsidRPr="00351622" w:rsidRDefault="00110A28" w:rsidP="002D17B9">
            <w:pPr>
              <w:rPr>
                <w:rFonts w:ascii="Arial Narrow" w:hAnsi="Arial Narrow"/>
                <w:sz w:val="20"/>
                <w:szCs w:val="20"/>
              </w:rPr>
            </w:pPr>
            <w:r>
              <w:rPr>
                <w:rFonts w:ascii="Arial Narrow" w:hAnsi="Arial Narrow"/>
                <w:sz w:val="20"/>
                <w:szCs w:val="20"/>
              </w:rPr>
              <w:t>Bruikbaar en kan in werklike lewe geïmplementeer word</w:t>
            </w:r>
            <w:r w:rsidR="00952F33">
              <w:rPr>
                <w:rFonts w:ascii="Arial Narrow" w:hAnsi="Arial Narrow"/>
                <w:sz w:val="20"/>
                <w:szCs w:val="20"/>
              </w:rPr>
              <w:t xml:space="preserve">. </w:t>
            </w:r>
            <w:r>
              <w:rPr>
                <w:rFonts w:ascii="Arial Narrow" w:hAnsi="Arial Narrow"/>
                <w:sz w:val="20"/>
                <w:szCs w:val="20"/>
              </w:rPr>
              <w:t>Bevat professionele kenmerke soos</w:t>
            </w:r>
            <w:r w:rsidR="00952F33">
              <w:rPr>
                <w:rFonts w:ascii="Arial Narrow" w:hAnsi="Arial Narrow"/>
                <w:sz w:val="20"/>
                <w:szCs w:val="20"/>
              </w:rPr>
              <w:t xml:space="preserve"> </w:t>
            </w:r>
            <w:r>
              <w:rPr>
                <w:rFonts w:ascii="Arial Narrow" w:hAnsi="Arial Narrow"/>
                <w:sz w:val="20"/>
                <w:szCs w:val="20"/>
              </w:rPr>
              <w:t>hu</w:t>
            </w:r>
            <w:r w:rsidR="00952F33">
              <w:rPr>
                <w:rFonts w:ascii="Arial Narrow" w:hAnsi="Arial Narrow"/>
                <w:sz w:val="20"/>
                <w:szCs w:val="20"/>
              </w:rPr>
              <w:t>lp</w:t>
            </w:r>
            <w:r>
              <w:rPr>
                <w:rFonts w:ascii="Arial Narrow" w:hAnsi="Arial Narrow"/>
                <w:sz w:val="20"/>
                <w:szCs w:val="20"/>
              </w:rPr>
              <w:t>funksies</w:t>
            </w:r>
            <w:r w:rsidR="00952F33">
              <w:rPr>
                <w:rFonts w:ascii="Arial Narrow" w:hAnsi="Arial Narrow"/>
                <w:sz w:val="20"/>
                <w:szCs w:val="20"/>
              </w:rPr>
              <w:t xml:space="preserve">, </w:t>
            </w:r>
            <w:r>
              <w:rPr>
                <w:rFonts w:ascii="Arial Narrow" w:hAnsi="Arial Narrow"/>
                <w:sz w:val="20"/>
                <w:szCs w:val="20"/>
              </w:rPr>
              <w:t xml:space="preserve">goed-ontwerpte </w:t>
            </w:r>
            <w:r w:rsidR="00952F33">
              <w:rPr>
                <w:rFonts w:ascii="Arial Narrow" w:hAnsi="Arial Narrow"/>
                <w:sz w:val="20"/>
                <w:szCs w:val="20"/>
              </w:rPr>
              <w:t>GUI</w:t>
            </w:r>
            <w:r w:rsidR="002D17B9">
              <w:rPr>
                <w:rFonts w:ascii="Arial Narrow" w:hAnsi="Arial Narrow"/>
                <w:sz w:val="20"/>
                <w:szCs w:val="20"/>
              </w:rPr>
              <w:t>-uitleg</w:t>
            </w:r>
            <w:r w:rsidR="00952F33">
              <w:rPr>
                <w:rFonts w:ascii="Arial Narrow" w:hAnsi="Arial Narrow"/>
                <w:sz w:val="20"/>
                <w:szCs w:val="20"/>
              </w:rPr>
              <w:t xml:space="preserve">, </w:t>
            </w:r>
            <w:r w:rsidR="002D17B9">
              <w:rPr>
                <w:rFonts w:ascii="Arial Narrow" w:hAnsi="Arial Narrow"/>
                <w:sz w:val="20"/>
                <w:szCs w:val="20"/>
              </w:rPr>
              <w:t>geen onverwagte foute</w:t>
            </w:r>
            <w:r w:rsidR="00952F33">
              <w:rPr>
                <w:rFonts w:ascii="Arial Narrow" w:hAnsi="Arial Narrow"/>
                <w:sz w:val="20"/>
                <w:szCs w:val="20"/>
              </w:rPr>
              <w:t xml:space="preserve">, </w:t>
            </w:r>
            <w:r w:rsidR="002D17B9">
              <w:rPr>
                <w:rFonts w:ascii="Arial Narrow" w:hAnsi="Arial Narrow"/>
                <w:sz w:val="20"/>
                <w:szCs w:val="20"/>
              </w:rPr>
              <w:t>gebruikers-vriendelike terugvoer</w:t>
            </w:r>
            <w:r w:rsidR="00952F33">
              <w:rPr>
                <w:rFonts w:ascii="Arial Narrow" w:hAnsi="Arial Narrow"/>
                <w:sz w:val="20"/>
                <w:szCs w:val="20"/>
              </w:rPr>
              <w:t xml:space="preserve"> </w:t>
            </w:r>
            <w:r w:rsidR="002D17B9">
              <w:rPr>
                <w:rFonts w:ascii="Arial Narrow" w:hAnsi="Arial Narrow"/>
                <w:sz w:val="20"/>
                <w:szCs w:val="20"/>
              </w:rPr>
              <w:t>in alle gevalle.</w:t>
            </w:r>
          </w:p>
        </w:tc>
        <w:tc>
          <w:tcPr>
            <w:tcW w:w="2580" w:type="dxa"/>
          </w:tcPr>
          <w:p w:rsidR="00952F33" w:rsidRDefault="00E87F0B" w:rsidP="002005BF">
            <w:pPr>
              <w:rPr>
                <w:rFonts w:ascii="Arial Narrow" w:hAnsi="Arial Narrow"/>
                <w:sz w:val="20"/>
                <w:szCs w:val="20"/>
              </w:rPr>
            </w:pPr>
            <w:r>
              <w:rPr>
                <w:rFonts w:ascii="Arial Narrow" w:hAnsi="Arial Narrow"/>
                <w:sz w:val="20"/>
                <w:szCs w:val="20"/>
              </w:rPr>
              <w:t xml:space="preserve">Kan met geringe aanpassings in die werklike lewe geïmplementeer word </w:t>
            </w:r>
          </w:p>
          <w:p w:rsidR="00952F33" w:rsidRPr="00351622" w:rsidRDefault="00E87F0B" w:rsidP="00E87F0B">
            <w:pPr>
              <w:rPr>
                <w:rFonts w:ascii="Arial Narrow" w:hAnsi="Arial Narrow"/>
                <w:sz w:val="20"/>
                <w:szCs w:val="20"/>
              </w:rPr>
            </w:pPr>
            <w:r>
              <w:rPr>
                <w:rFonts w:ascii="Arial Narrow" w:hAnsi="Arial Narrow"/>
                <w:sz w:val="20"/>
                <w:szCs w:val="20"/>
              </w:rPr>
              <w:t>Bevat professionele kenmerke vir byna alle</w:t>
            </w:r>
            <w:r w:rsidR="00952F33">
              <w:rPr>
                <w:rFonts w:ascii="Arial Narrow" w:hAnsi="Arial Narrow"/>
                <w:sz w:val="20"/>
                <w:szCs w:val="20"/>
              </w:rPr>
              <w:t xml:space="preserve"> </w:t>
            </w:r>
            <w:r>
              <w:rPr>
                <w:rFonts w:ascii="Arial Narrow" w:hAnsi="Arial Narrow"/>
                <w:sz w:val="20"/>
                <w:szCs w:val="20"/>
              </w:rPr>
              <w:t>aspekte</w:t>
            </w:r>
          </w:p>
        </w:tc>
        <w:tc>
          <w:tcPr>
            <w:tcW w:w="2580" w:type="dxa"/>
          </w:tcPr>
          <w:p w:rsidR="00E87F0B" w:rsidRDefault="00E87F0B" w:rsidP="00E87F0B">
            <w:pPr>
              <w:rPr>
                <w:rFonts w:ascii="Arial Narrow" w:hAnsi="Arial Narrow"/>
                <w:sz w:val="20"/>
                <w:szCs w:val="20"/>
              </w:rPr>
            </w:pPr>
            <w:r>
              <w:rPr>
                <w:rFonts w:ascii="Arial Narrow" w:hAnsi="Arial Narrow"/>
                <w:sz w:val="20"/>
                <w:szCs w:val="20"/>
              </w:rPr>
              <w:t xml:space="preserve">Kan met beduidende aanpassings in die werklike lewe geïmplementeer word </w:t>
            </w:r>
          </w:p>
          <w:p w:rsidR="00952F33" w:rsidRPr="00351622" w:rsidRDefault="00E87F0B" w:rsidP="00E87F0B">
            <w:pPr>
              <w:rPr>
                <w:rFonts w:ascii="Arial Narrow" w:hAnsi="Arial Narrow"/>
                <w:sz w:val="20"/>
                <w:szCs w:val="20"/>
              </w:rPr>
            </w:pPr>
            <w:r>
              <w:rPr>
                <w:rFonts w:ascii="Arial Narrow" w:hAnsi="Arial Narrow"/>
                <w:sz w:val="20"/>
                <w:szCs w:val="20"/>
              </w:rPr>
              <w:t>Bevat professionele kenmerke vir ’n aantal aspekte</w:t>
            </w:r>
          </w:p>
        </w:tc>
        <w:tc>
          <w:tcPr>
            <w:tcW w:w="2580" w:type="dxa"/>
          </w:tcPr>
          <w:p w:rsidR="00952F33" w:rsidRDefault="00E87F0B" w:rsidP="002005BF">
            <w:pPr>
              <w:rPr>
                <w:rFonts w:ascii="Arial Narrow" w:hAnsi="Arial Narrow"/>
                <w:sz w:val="20"/>
                <w:szCs w:val="20"/>
              </w:rPr>
            </w:pPr>
            <w:r>
              <w:rPr>
                <w:rFonts w:ascii="Arial Narrow" w:hAnsi="Arial Narrow"/>
                <w:sz w:val="20"/>
                <w:szCs w:val="20"/>
              </w:rPr>
              <w:t>Nie gereed om in werklike lewe te implementeer nie, maar het potensiaal</w:t>
            </w:r>
            <w:r w:rsidR="00952F33">
              <w:rPr>
                <w:rFonts w:ascii="Arial Narrow" w:hAnsi="Arial Narrow"/>
                <w:sz w:val="20"/>
                <w:szCs w:val="20"/>
              </w:rPr>
              <w:t xml:space="preserve"> </w:t>
            </w:r>
          </w:p>
          <w:p w:rsidR="00952F33" w:rsidRPr="00351622" w:rsidRDefault="00E87F0B" w:rsidP="00E87F0B">
            <w:pPr>
              <w:rPr>
                <w:rFonts w:ascii="Arial Narrow" w:hAnsi="Arial Narrow"/>
                <w:sz w:val="20"/>
                <w:szCs w:val="20"/>
              </w:rPr>
            </w:pPr>
            <w:r>
              <w:rPr>
                <w:rFonts w:ascii="Arial Narrow" w:hAnsi="Arial Narrow"/>
                <w:sz w:val="20"/>
                <w:szCs w:val="20"/>
              </w:rPr>
              <w:t xml:space="preserve">Bevat beperkte professionele kenmerke vir ’n beperkte aantal aspekte </w:t>
            </w:r>
          </w:p>
        </w:tc>
        <w:tc>
          <w:tcPr>
            <w:tcW w:w="2580" w:type="dxa"/>
          </w:tcPr>
          <w:p w:rsidR="00E87F0B" w:rsidRDefault="00E87F0B" w:rsidP="002005BF">
            <w:pPr>
              <w:rPr>
                <w:rFonts w:ascii="Arial Narrow" w:hAnsi="Arial Narrow"/>
                <w:sz w:val="20"/>
                <w:szCs w:val="20"/>
              </w:rPr>
            </w:pPr>
            <w:r>
              <w:rPr>
                <w:rFonts w:ascii="Arial Narrow" w:hAnsi="Arial Narrow"/>
                <w:sz w:val="20"/>
                <w:szCs w:val="20"/>
              </w:rPr>
              <w:t xml:space="preserve">Nie gereed om in werklike lewe te implementeer nie </w:t>
            </w:r>
          </w:p>
          <w:p w:rsidR="00952F33" w:rsidRPr="00351622" w:rsidRDefault="00E87F0B" w:rsidP="002005BF">
            <w:pPr>
              <w:rPr>
                <w:rFonts w:ascii="Arial Narrow" w:hAnsi="Arial Narrow"/>
                <w:sz w:val="20"/>
                <w:szCs w:val="20"/>
              </w:rPr>
            </w:pPr>
            <w:r>
              <w:rPr>
                <w:rFonts w:ascii="Arial Narrow" w:hAnsi="Arial Narrow"/>
                <w:sz w:val="20"/>
                <w:szCs w:val="20"/>
              </w:rPr>
              <w:t>Bevat beperkte professionele kenmerke vir ’n beperkte aantal aspekte</w:t>
            </w:r>
          </w:p>
        </w:tc>
        <w:tc>
          <w:tcPr>
            <w:tcW w:w="787" w:type="dxa"/>
          </w:tcPr>
          <w:p w:rsidR="00952F33" w:rsidRPr="00351622" w:rsidRDefault="00952F33" w:rsidP="002005BF">
            <w:pPr>
              <w:rPr>
                <w:rFonts w:ascii="Arial Narrow" w:hAnsi="Arial Narrow"/>
                <w:sz w:val="20"/>
                <w:szCs w:val="20"/>
              </w:rPr>
            </w:pPr>
          </w:p>
        </w:tc>
      </w:tr>
      <w:tr w:rsidR="00952F33" w:rsidRPr="00351622" w:rsidTr="002005BF">
        <w:tc>
          <w:tcPr>
            <w:tcW w:w="1668" w:type="dxa"/>
          </w:tcPr>
          <w:p w:rsidR="00952F33" w:rsidRPr="00351622" w:rsidRDefault="00D76C95" w:rsidP="002005BF">
            <w:pPr>
              <w:rPr>
                <w:rFonts w:ascii="Arial Narrow" w:hAnsi="Arial Narrow"/>
                <w:b/>
                <w:sz w:val="20"/>
                <w:szCs w:val="20"/>
              </w:rPr>
            </w:pPr>
            <w:r>
              <w:rPr>
                <w:rFonts w:ascii="Arial Narrow" w:hAnsi="Arial Narrow"/>
                <w:b/>
                <w:sz w:val="20"/>
                <w:szCs w:val="20"/>
              </w:rPr>
              <w:t>Volledigheid</w:t>
            </w:r>
          </w:p>
        </w:tc>
        <w:tc>
          <w:tcPr>
            <w:tcW w:w="2579" w:type="dxa"/>
          </w:tcPr>
          <w:p w:rsidR="00952F33" w:rsidRPr="00351622" w:rsidRDefault="002D17B9" w:rsidP="002D17B9">
            <w:pPr>
              <w:rPr>
                <w:rFonts w:ascii="Arial Narrow" w:hAnsi="Arial Narrow"/>
                <w:sz w:val="20"/>
                <w:szCs w:val="20"/>
              </w:rPr>
            </w:pPr>
            <w:r>
              <w:rPr>
                <w:rFonts w:ascii="Arial Narrow" w:hAnsi="Arial Narrow"/>
                <w:sz w:val="20"/>
                <w:szCs w:val="20"/>
              </w:rPr>
              <w:t>Alle fases was volledig, goed ontwerp en uitgevoer</w:t>
            </w:r>
            <w:r w:rsidR="00952F33">
              <w:rPr>
                <w:rFonts w:ascii="Arial Narrow" w:hAnsi="Arial Narrow"/>
                <w:sz w:val="20"/>
                <w:szCs w:val="20"/>
              </w:rPr>
              <w:t xml:space="preserve">. </w:t>
            </w:r>
            <w:r>
              <w:rPr>
                <w:rFonts w:ascii="Arial Narrow" w:hAnsi="Arial Narrow"/>
                <w:sz w:val="20"/>
                <w:szCs w:val="20"/>
              </w:rPr>
              <w:t>Alle stadiums en fases</w:t>
            </w:r>
            <w:r w:rsidR="00952F33">
              <w:rPr>
                <w:rFonts w:ascii="Arial Narrow" w:hAnsi="Arial Narrow"/>
                <w:sz w:val="20"/>
                <w:szCs w:val="20"/>
              </w:rPr>
              <w:t xml:space="preserve"> </w:t>
            </w:r>
            <w:r>
              <w:rPr>
                <w:rFonts w:ascii="Arial Narrow" w:hAnsi="Arial Narrow"/>
                <w:sz w:val="20"/>
                <w:szCs w:val="20"/>
              </w:rPr>
              <w:t>goed gedokumenteer.</w:t>
            </w:r>
          </w:p>
        </w:tc>
        <w:tc>
          <w:tcPr>
            <w:tcW w:w="2580" w:type="dxa"/>
          </w:tcPr>
          <w:p w:rsidR="00952F33" w:rsidRDefault="00E87F0B" w:rsidP="002005BF">
            <w:pPr>
              <w:rPr>
                <w:rFonts w:ascii="Arial Narrow" w:hAnsi="Arial Narrow"/>
                <w:sz w:val="20"/>
                <w:szCs w:val="20"/>
              </w:rPr>
            </w:pPr>
            <w:r>
              <w:rPr>
                <w:rFonts w:ascii="Arial Narrow" w:hAnsi="Arial Narrow"/>
                <w:sz w:val="20"/>
                <w:szCs w:val="20"/>
              </w:rPr>
              <w:t>Alle fases volledig</w:t>
            </w:r>
            <w:r w:rsidR="00952F33">
              <w:rPr>
                <w:rFonts w:ascii="Arial Narrow" w:hAnsi="Arial Narrow"/>
                <w:sz w:val="20"/>
                <w:szCs w:val="20"/>
              </w:rPr>
              <w:t xml:space="preserve">, </w:t>
            </w:r>
            <w:r>
              <w:rPr>
                <w:rFonts w:ascii="Arial Narrow" w:hAnsi="Arial Narrow"/>
                <w:sz w:val="20"/>
                <w:szCs w:val="20"/>
              </w:rPr>
              <w:t>goed ontwerp en uitgevoer</w:t>
            </w:r>
          </w:p>
          <w:p w:rsidR="00952F33" w:rsidRPr="00351622" w:rsidRDefault="00E87F0B" w:rsidP="00E87F0B">
            <w:pPr>
              <w:rPr>
                <w:rFonts w:ascii="Arial Narrow" w:hAnsi="Arial Narrow"/>
                <w:sz w:val="20"/>
                <w:szCs w:val="20"/>
              </w:rPr>
            </w:pPr>
            <w:r>
              <w:rPr>
                <w:rFonts w:ascii="Arial Narrow" w:hAnsi="Arial Narrow"/>
                <w:sz w:val="20"/>
                <w:szCs w:val="20"/>
              </w:rPr>
              <w:t>Alle stadiums en fases goed gedokumenteer,</w:t>
            </w:r>
            <w:r w:rsidR="00952F33">
              <w:rPr>
                <w:rFonts w:ascii="Arial Narrow" w:hAnsi="Arial Narrow"/>
                <w:sz w:val="20"/>
                <w:szCs w:val="20"/>
              </w:rPr>
              <w:t xml:space="preserve"> </w:t>
            </w:r>
            <w:r>
              <w:rPr>
                <w:rFonts w:ascii="Arial Narrow" w:hAnsi="Arial Narrow"/>
                <w:sz w:val="20"/>
                <w:szCs w:val="20"/>
              </w:rPr>
              <w:t>maar geringe tekortkominge</w:t>
            </w:r>
          </w:p>
        </w:tc>
        <w:tc>
          <w:tcPr>
            <w:tcW w:w="2580" w:type="dxa"/>
          </w:tcPr>
          <w:p w:rsidR="00952F33" w:rsidRPr="00351622" w:rsidRDefault="00E87F0B" w:rsidP="00E87F0B">
            <w:pPr>
              <w:rPr>
                <w:rFonts w:ascii="Arial Narrow" w:hAnsi="Arial Narrow"/>
                <w:sz w:val="20"/>
                <w:szCs w:val="20"/>
              </w:rPr>
            </w:pPr>
            <w:r>
              <w:rPr>
                <w:rFonts w:ascii="Arial Narrow" w:hAnsi="Arial Narrow"/>
                <w:sz w:val="20"/>
                <w:szCs w:val="20"/>
              </w:rPr>
              <w:t>Twee fases was volledig en goed ontwerp en uitgevoer. Twee fases goed gedokumenteer</w:t>
            </w:r>
          </w:p>
        </w:tc>
        <w:tc>
          <w:tcPr>
            <w:tcW w:w="2580" w:type="dxa"/>
          </w:tcPr>
          <w:p w:rsidR="00952F33" w:rsidRPr="00351622" w:rsidRDefault="00E87F0B" w:rsidP="00E87F0B">
            <w:pPr>
              <w:rPr>
                <w:rFonts w:ascii="Arial Narrow" w:hAnsi="Arial Narrow"/>
                <w:sz w:val="20"/>
                <w:szCs w:val="20"/>
              </w:rPr>
            </w:pPr>
            <w:r>
              <w:rPr>
                <w:rFonts w:ascii="Arial Narrow" w:hAnsi="Arial Narrow"/>
                <w:sz w:val="20"/>
                <w:szCs w:val="20"/>
              </w:rPr>
              <w:t>Een fase was volledig en goed ontwerp en uitgevoer. Een fase goed gedokumenteer</w:t>
            </w:r>
          </w:p>
        </w:tc>
        <w:tc>
          <w:tcPr>
            <w:tcW w:w="2580" w:type="dxa"/>
          </w:tcPr>
          <w:p w:rsidR="00952F33" w:rsidRPr="00351622" w:rsidRDefault="00E87F0B" w:rsidP="00E87F0B">
            <w:pPr>
              <w:rPr>
                <w:rFonts w:ascii="Arial Narrow" w:hAnsi="Arial Narrow"/>
                <w:sz w:val="20"/>
                <w:szCs w:val="20"/>
              </w:rPr>
            </w:pPr>
            <w:r>
              <w:rPr>
                <w:rFonts w:ascii="Arial Narrow" w:hAnsi="Arial Narrow"/>
                <w:sz w:val="20"/>
                <w:szCs w:val="20"/>
              </w:rPr>
              <w:t xml:space="preserve">Geen fases volledig of goed ontwerp en uitgevoer of goed gedokumenteer nie </w:t>
            </w:r>
          </w:p>
        </w:tc>
        <w:tc>
          <w:tcPr>
            <w:tcW w:w="787" w:type="dxa"/>
          </w:tcPr>
          <w:p w:rsidR="00952F33" w:rsidRPr="00351622" w:rsidRDefault="00952F33" w:rsidP="002005BF">
            <w:pPr>
              <w:rPr>
                <w:rFonts w:ascii="Arial Narrow" w:hAnsi="Arial Narrow"/>
                <w:sz w:val="20"/>
                <w:szCs w:val="20"/>
              </w:rPr>
            </w:pPr>
          </w:p>
        </w:tc>
      </w:tr>
      <w:tr w:rsidR="00952F33" w:rsidRPr="00351622" w:rsidTr="002005BF">
        <w:tc>
          <w:tcPr>
            <w:tcW w:w="1668" w:type="dxa"/>
          </w:tcPr>
          <w:p w:rsidR="00952F33" w:rsidRPr="00351622" w:rsidRDefault="00D76C95" w:rsidP="008A4052">
            <w:pPr>
              <w:rPr>
                <w:rFonts w:ascii="Arial Narrow" w:hAnsi="Arial Narrow"/>
                <w:b/>
                <w:sz w:val="20"/>
                <w:szCs w:val="20"/>
              </w:rPr>
            </w:pPr>
            <w:r>
              <w:rPr>
                <w:rFonts w:ascii="Arial Narrow" w:hAnsi="Arial Narrow"/>
                <w:b/>
                <w:sz w:val="20"/>
                <w:szCs w:val="20"/>
              </w:rPr>
              <w:t xml:space="preserve">Houding en </w:t>
            </w:r>
            <w:r w:rsidR="008A4052">
              <w:rPr>
                <w:rFonts w:ascii="Arial Narrow" w:hAnsi="Arial Narrow"/>
                <w:b/>
                <w:sz w:val="20"/>
                <w:szCs w:val="20"/>
              </w:rPr>
              <w:t>toewyding</w:t>
            </w:r>
          </w:p>
        </w:tc>
        <w:tc>
          <w:tcPr>
            <w:tcW w:w="2579" w:type="dxa"/>
          </w:tcPr>
          <w:p w:rsidR="00952F33" w:rsidRDefault="002D17B9" w:rsidP="002005BF">
            <w:pPr>
              <w:rPr>
                <w:rFonts w:ascii="Arial Narrow" w:hAnsi="Arial Narrow"/>
                <w:sz w:val="20"/>
                <w:szCs w:val="20"/>
              </w:rPr>
            </w:pPr>
            <w:r>
              <w:rPr>
                <w:rFonts w:ascii="Arial Narrow" w:hAnsi="Arial Narrow"/>
                <w:sz w:val="20"/>
                <w:szCs w:val="20"/>
              </w:rPr>
              <w:t>Spertye altyd nagekom</w:t>
            </w:r>
            <w:r w:rsidR="00952F33">
              <w:rPr>
                <w:rFonts w:ascii="Arial Narrow" w:hAnsi="Arial Narrow"/>
                <w:sz w:val="20"/>
                <w:szCs w:val="20"/>
              </w:rPr>
              <w:t xml:space="preserve">. </w:t>
            </w:r>
            <w:r>
              <w:rPr>
                <w:rFonts w:ascii="Arial Narrow" w:hAnsi="Arial Narrow"/>
                <w:sz w:val="20"/>
                <w:szCs w:val="20"/>
              </w:rPr>
              <w:t>Goed ontwerpte fases</w:t>
            </w:r>
            <w:r w:rsidR="00952F33">
              <w:rPr>
                <w:rFonts w:ascii="Arial Narrow" w:hAnsi="Arial Narrow"/>
                <w:sz w:val="20"/>
                <w:szCs w:val="20"/>
              </w:rPr>
              <w:t xml:space="preserve">. </w:t>
            </w:r>
          </w:p>
          <w:p w:rsidR="00952F33" w:rsidRDefault="002D17B9" w:rsidP="002005BF">
            <w:pPr>
              <w:rPr>
                <w:rFonts w:ascii="Arial Narrow" w:hAnsi="Arial Narrow"/>
                <w:sz w:val="20"/>
                <w:szCs w:val="20"/>
              </w:rPr>
            </w:pPr>
            <w:r>
              <w:rPr>
                <w:rFonts w:ascii="Arial Narrow" w:hAnsi="Arial Narrow"/>
                <w:sz w:val="20"/>
                <w:szCs w:val="20"/>
              </w:rPr>
              <w:t>Werk gereeld</w:t>
            </w:r>
            <w:r w:rsidR="00952F33">
              <w:rPr>
                <w:rFonts w:ascii="Arial Narrow" w:hAnsi="Arial Narrow"/>
                <w:sz w:val="20"/>
                <w:szCs w:val="20"/>
              </w:rPr>
              <w:t>.</w:t>
            </w:r>
          </w:p>
          <w:p w:rsidR="00952F33" w:rsidRDefault="002D17B9" w:rsidP="002005BF">
            <w:pPr>
              <w:rPr>
                <w:rFonts w:ascii="Arial Narrow" w:hAnsi="Arial Narrow"/>
                <w:sz w:val="20"/>
                <w:szCs w:val="20"/>
              </w:rPr>
            </w:pPr>
            <w:r>
              <w:rPr>
                <w:rFonts w:ascii="Arial Narrow" w:hAnsi="Arial Narrow"/>
                <w:sz w:val="20"/>
                <w:szCs w:val="20"/>
              </w:rPr>
              <w:t>Toon uitsonderlike toewyding en trots</w:t>
            </w:r>
            <w:r w:rsidR="00952F33">
              <w:rPr>
                <w:rFonts w:ascii="Arial Narrow" w:hAnsi="Arial Narrow"/>
                <w:sz w:val="20"/>
                <w:szCs w:val="20"/>
              </w:rPr>
              <w:t xml:space="preserve"> </w:t>
            </w:r>
          </w:p>
          <w:p w:rsidR="00952F33" w:rsidRPr="00351622" w:rsidRDefault="002D17B9" w:rsidP="002D17B9">
            <w:pPr>
              <w:rPr>
                <w:rFonts w:ascii="Arial Narrow" w:hAnsi="Arial Narrow"/>
                <w:sz w:val="20"/>
                <w:szCs w:val="20"/>
              </w:rPr>
            </w:pPr>
            <w:r>
              <w:rPr>
                <w:rFonts w:ascii="Arial Narrow" w:hAnsi="Arial Narrow"/>
                <w:sz w:val="20"/>
                <w:szCs w:val="20"/>
              </w:rPr>
              <w:t>Toon uitsonderlike groei in kennis en vaardighede</w:t>
            </w:r>
          </w:p>
        </w:tc>
        <w:tc>
          <w:tcPr>
            <w:tcW w:w="2580" w:type="dxa"/>
          </w:tcPr>
          <w:p w:rsidR="00952F33" w:rsidRDefault="002567FB" w:rsidP="002005BF">
            <w:pPr>
              <w:rPr>
                <w:rFonts w:ascii="Arial Narrow" w:hAnsi="Arial Narrow"/>
                <w:sz w:val="20"/>
                <w:szCs w:val="20"/>
              </w:rPr>
            </w:pPr>
            <w:r>
              <w:rPr>
                <w:rFonts w:ascii="Arial Narrow" w:hAnsi="Arial Narrow"/>
                <w:sz w:val="20"/>
                <w:szCs w:val="20"/>
              </w:rPr>
              <w:t>Spertye altyd nagekom</w:t>
            </w:r>
            <w:r w:rsidR="00952F33">
              <w:rPr>
                <w:rFonts w:ascii="Arial Narrow" w:hAnsi="Arial Narrow"/>
                <w:sz w:val="20"/>
                <w:szCs w:val="20"/>
              </w:rPr>
              <w:t xml:space="preserve">. </w:t>
            </w:r>
            <w:r>
              <w:rPr>
                <w:rFonts w:ascii="Arial Narrow" w:hAnsi="Arial Narrow"/>
                <w:sz w:val="20"/>
                <w:szCs w:val="20"/>
              </w:rPr>
              <w:t>Goed ontwerpte fases</w:t>
            </w:r>
            <w:r w:rsidR="00952F33">
              <w:rPr>
                <w:rFonts w:ascii="Arial Narrow" w:hAnsi="Arial Narrow"/>
                <w:sz w:val="20"/>
                <w:szCs w:val="20"/>
              </w:rPr>
              <w:t xml:space="preserve">. </w:t>
            </w:r>
          </w:p>
          <w:p w:rsidR="00952F33" w:rsidRDefault="002567FB" w:rsidP="002005BF">
            <w:pPr>
              <w:rPr>
                <w:rFonts w:ascii="Arial Narrow" w:hAnsi="Arial Narrow"/>
                <w:sz w:val="20"/>
                <w:szCs w:val="20"/>
              </w:rPr>
            </w:pPr>
            <w:r>
              <w:rPr>
                <w:rFonts w:ascii="Arial Narrow" w:hAnsi="Arial Narrow"/>
                <w:sz w:val="20"/>
                <w:szCs w:val="20"/>
              </w:rPr>
              <w:t>Werk gereeld</w:t>
            </w:r>
            <w:r w:rsidR="00952F33">
              <w:rPr>
                <w:rFonts w:ascii="Arial Narrow" w:hAnsi="Arial Narrow"/>
                <w:sz w:val="20"/>
                <w:szCs w:val="20"/>
              </w:rPr>
              <w:t>.</w:t>
            </w:r>
          </w:p>
          <w:p w:rsidR="002567FB" w:rsidRDefault="002567FB" w:rsidP="002567FB">
            <w:pPr>
              <w:rPr>
                <w:rFonts w:ascii="Arial Narrow" w:hAnsi="Arial Narrow"/>
                <w:sz w:val="20"/>
                <w:szCs w:val="20"/>
              </w:rPr>
            </w:pPr>
            <w:r>
              <w:rPr>
                <w:rFonts w:ascii="Arial Narrow" w:hAnsi="Arial Narrow"/>
                <w:sz w:val="20"/>
                <w:szCs w:val="20"/>
              </w:rPr>
              <w:t xml:space="preserve">Toon uitsonderlike toewyding en trots </w:t>
            </w:r>
          </w:p>
          <w:p w:rsidR="00952F33" w:rsidRPr="00351622" w:rsidRDefault="002567FB" w:rsidP="002567FB">
            <w:pPr>
              <w:rPr>
                <w:rFonts w:ascii="Arial Narrow" w:hAnsi="Arial Narrow"/>
                <w:sz w:val="20"/>
                <w:szCs w:val="20"/>
              </w:rPr>
            </w:pPr>
            <w:r>
              <w:rPr>
                <w:rFonts w:ascii="Arial Narrow" w:hAnsi="Arial Narrow"/>
                <w:sz w:val="20"/>
                <w:szCs w:val="20"/>
              </w:rPr>
              <w:t>Toon definitiewe groei in kennis en vaardighede</w:t>
            </w:r>
          </w:p>
        </w:tc>
        <w:tc>
          <w:tcPr>
            <w:tcW w:w="2580" w:type="dxa"/>
          </w:tcPr>
          <w:p w:rsidR="00952F33" w:rsidRDefault="000C3689" w:rsidP="002005BF">
            <w:pPr>
              <w:rPr>
                <w:rFonts w:ascii="Arial Narrow" w:hAnsi="Arial Narrow"/>
                <w:sz w:val="20"/>
                <w:szCs w:val="20"/>
              </w:rPr>
            </w:pPr>
            <w:r>
              <w:rPr>
                <w:rFonts w:ascii="Arial Narrow" w:hAnsi="Arial Narrow"/>
                <w:sz w:val="20"/>
                <w:szCs w:val="20"/>
              </w:rPr>
              <w:t>Twee fases op tyd en goed ontwerp</w:t>
            </w:r>
            <w:r w:rsidR="00952F33">
              <w:rPr>
                <w:rFonts w:ascii="Arial Narrow" w:hAnsi="Arial Narrow"/>
                <w:sz w:val="20"/>
                <w:szCs w:val="20"/>
              </w:rPr>
              <w:t>.</w:t>
            </w:r>
          </w:p>
          <w:p w:rsidR="00952F33" w:rsidRDefault="000C3689" w:rsidP="002005BF">
            <w:pPr>
              <w:rPr>
                <w:rFonts w:ascii="Arial Narrow" w:hAnsi="Arial Narrow"/>
                <w:sz w:val="20"/>
                <w:szCs w:val="20"/>
              </w:rPr>
            </w:pPr>
            <w:r>
              <w:rPr>
                <w:rFonts w:ascii="Arial Narrow" w:hAnsi="Arial Narrow"/>
                <w:sz w:val="20"/>
                <w:szCs w:val="20"/>
              </w:rPr>
              <w:t>Werk met intervalle gedoen</w:t>
            </w:r>
          </w:p>
          <w:p w:rsidR="00952F33" w:rsidRDefault="000C3689" w:rsidP="002005BF">
            <w:pPr>
              <w:rPr>
                <w:rFonts w:ascii="Arial Narrow" w:hAnsi="Arial Narrow"/>
                <w:sz w:val="20"/>
                <w:szCs w:val="20"/>
              </w:rPr>
            </w:pPr>
            <w:r>
              <w:rPr>
                <w:rFonts w:ascii="Arial Narrow" w:hAnsi="Arial Narrow"/>
                <w:sz w:val="20"/>
                <w:szCs w:val="20"/>
              </w:rPr>
              <w:t>Toon mate van toewyding en trots</w:t>
            </w:r>
            <w:r w:rsidR="00952F33">
              <w:rPr>
                <w:rFonts w:ascii="Arial Narrow" w:hAnsi="Arial Narrow"/>
                <w:sz w:val="20"/>
                <w:szCs w:val="20"/>
              </w:rPr>
              <w:t xml:space="preserve"> </w:t>
            </w:r>
            <w:r>
              <w:rPr>
                <w:rFonts w:ascii="Arial Narrow" w:hAnsi="Arial Narrow"/>
                <w:sz w:val="20"/>
                <w:szCs w:val="20"/>
              </w:rPr>
              <w:t>van werk gedoen</w:t>
            </w:r>
          </w:p>
          <w:p w:rsidR="00952F33" w:rsidRPr="00351622" w:rsidRDefault="000C3689" w:rsidP="000C3689">
            <w:pPr>
              <w:rPr>
                <w:rFonts w:ascii="Arial Narrow" w:hAnsi="Arial Narrow"/>
                <w:sz w:val="20"/>
                <w:szCs w:val="20"/>
              </w:rPr>
            </w:pPr>
            <w:r>
              <w:rPr>
                <w:rFonts w:ascii="Arial Narrow" w:hAnsi="Arial Narrow"/>
                <w:sz w:val="20"/>
                <w:szCs w:val="20"/>
              </w:rPr>
              <w:t>Toon mate van groei in kennis en vaardighede</w:t>
            </w:r>
          </w:p>
        </w:tc>
        <w:tc>
          <w:tcPr>
            <w:tcW w:w="2580" w:type="dxa"/>
          </w:tcPr>
          <w:p w:rsidR="00952F33" w:rsidRDefault="000C3689" w:rsidP="002005BF">
            <w:pPr>
              <w:rPr>
                <w:rFonts w:ascii="Arial Narrow" w:hAnsi="Arial Narrow"/>
                <w:sz w:val="20"/>
                <w:szCs w:val="20"/>
              </w:rPr>
            </w:pPr>
            <w:r>
              <w:rPr>
                <w:rFonts w:ascii="Arial Narrow" w:hAnsi="Arial Narrow"/>
                <w:sz w:val="20"/>
                <w:szCs w:val="20"/>
              </w:rPr>
              <w:t>Een fase op tyd en goed ontwerp</w:t>
            </w:r>
            <w:r w:rsidR="00952F33">
              <w:rPr>
                <w:rFonts w:ascii="Arial Narrow" w:hAnsi="Arial Narrow"/>
                <w:sz w:val="20"/>
                <w:szCs w:val="20"/>
              </w:rPr>
              <w:t>.</w:t>
            </w:r>
          </w:p>
          <w:p w:rsidR="00952F33" w:rsidRDefault="000C3689" w:rsidP="002005BF">
            <w:pPr>
              <w:rPr>
                <w:rFonts w:ascii="Arial Narrow" w:hAnsi="Arial Narrow"/>
                <w:sz w:val="20"/>
                <w:szCs w:val="20"/>
              </w:rPr>
            </w:pPr>
            <w:r>
              <w:rPr>
                <w:rFonts w:ascii="Arial Narrow" w:hAnsi="Arial Narrow"/>
                <w:sz w:val="20"/>
                <w:szCs w:val="20"/>
              </w:rPr>
              <w:t>Werk ongereeld</w:t>
            </w:r>
          </w:p>
          <w:p w:rsidR="00952F33" w:rsidRDefault="000C3689" w:rsidP="002005BF">
            <w:pPr>
              <w:rPr>
                <w:rFonts w:ascii="Arial Narrow" w:hAnsi="Arial Narrow"/>
                <w:sz w:val="20"/>
                <w:szCs w:val="20"/>
              </w:rPr>
            </w:pPr>
            <w:r>
              <w:rPr>
                <w:rFonts w:ascii="Arial Narrow" w:hAnsi="Arial Narrow"/>
                <w:sz w:val="20"/>
                <w:szCs w:val="20"/>
              </w:rPr>
              <w:t>Toon beperkte toewyding en trots van werk gedoen</w:t>
            </w:r>
            <w:r w:rsidR="00952F33">
              <w:rPr>
                <w:rFonts w:ascii="Arial Narrow" w:hAnsi="Arial Narrow"/>
                <w:sz w:val="20"/>
                <w:szCs w:val="20"/>
              </w:rPr>
              <w:t xml:space="preserve"> </w:t>
            </w:r>
          </w:p>
          <w:p w:rsidR="00952F33" w:rsidRPr="00351622" w:rsidRDefault="000C3689" w:rsidP="002005BF">
            <w:pPr>
              <w:rPr>
                <w:rFonts w:ascii="Arial Narrow" w:hAnsi="Arial Narrow"/>
                <w:sz w:val="20"/>
                <w:szCs w:val="20"/>
              </w:rPr>
            </w:pPr>
            <w:r>
              <w:rPr>
                <w:rFonts w:ascii="Arial Narrow" w:hAnsi="Arial Narrow"/>
                <w:sz w:val="20"/>
                <w:szCs w:val="20"/>
              </w:rPr>
              <w:t>Toon beperkte groei in kennis en vaardighede</w:t>
            </w:r>
          </w:p>
        </w:tc>
        <w:tc>
          <w:tcPr>
            <w:tcW w:w="2580" w:type="dxa"/>
          </w:tcPr>
          <w:p w:rsidR="00952F33" w:rsidRPr="00351622" w:rsidRDefault="000C3689" w:rsidP="000C3689">
            <w:pPr>
              <w:rPr>
                <w:rFonts w:ascii="Arial Narrow" w:hAnsi="Arial Narrow"/>
                <w:sz w:val="20"/>
                <w:szCs w:val="20"/>
              </w:rPr>
            </w:pPr>
            <w:r>
              <w:rPr>
                <w:rFonts w:ascii="Arial Narrow" w:hAnsi="Arial Narrow"/>
                <w:sz w:val="20"/>
                <w:szCs w:val="20"/>
              </w:rPr>
              <w:t>Geen fases op tyd</w:t>
            </w:r>
            <w:r w:rsidR="00952F33">
              <w:rPr>
                <w:rFonts w:ascii="Arial Narrow" w:hAnsi="Arial Narrow"/>
                <w:sz w:val="20"/>
                <w:szCs w:val="20"/>
              </w:rPr>
              <w:t xml:space="preserve">. </w:t>
            </w:r>
            <w:r>
              <w:rPr>
                <w:rFonts w:ascii="Arial Narrow" w:hAnsi="Arial Narrow"/>
                <w:sz w:val="20"/>
                <w:szCs w:val="20"/>
              </w:rPr>
              <w:t>Nie goed ontwerp nie</w:t>
            </w:r>
            <w:r w:rsidR="00952F33">
              <w:rPr>
                <w:rFonts w:ascii="Arial Narrow" w:hAnsi="Arial Narrow"/>
                <w:sz w:val="20"/>
                <w:szCs w:val="20"/>
              </w:rPr>
              <w:t xml:space="preserve">. </w:t>
            </w:r>
            <w:r>
              <w:rPr>
                <w:rFonts w:ascii="Arial Narrow" w:hAnsi="Arial Narrow"/>
                <w:sz w:val="20"/>
                <w:szCs w:val="20"/>
              </w:rPr>
              <w:t>Werk ongereeld</w:t>
            </w:r>
            <w:r w:rsidR="00952F33">
              <w:rPr>
                <w:rFonts w:ascii="Arial Narrow" w:hAnsi="Arial Narrow"/>
                <w:sz w:val="20"/>
                <w:szCs w:val="20"/>
              </w:rPr>
              <w:t xml:space="preserve">. </w:t>
            </w:r>
            <w:r>
              <w:rPr>
                <w:rFonts w:ascii="Arial Narrow" w:hAnsi="Arial Narrow"/>
                <w:sz w:val="20"/>
                <w:szCs w:val="20"/>
              </w:rPr>
              <w:t>Geen toewyding en trots</w:t>
            </w:r>
            <w:r w:rsidR="00952F33">
              <w:rPr>
                <w:rFonts w:ascii="Arial Narrow" w:hAnsi="Arial Narrow"/>
                <w:sz w:val="20"/>
                <w:szCs w:val="20"/>
              </w:rPr>
              <w:t xml:space="preserve">. </w:t>
            </w:r>
            <w:r>
              <w:rPr>
                <w:rFonts w:ascii="Arial Narrow" w:hAnsi="Arial Narrow"/>
                <w:sz w:val="20"/>
                <w:szCs w:val="20"/>
              </w:rPr>
              <w:t>Toon geen groei in kennis en vaardigheid</w:t>
            </w:r>
          </w:p>
        </w:tc>
        <w:tc>
          <w:tcPr>
            <w:tcW w:w="787" w:type="dxa"/>
          </w:tcPr>
          <w:p w:rsidR="00952F33" w:rsidRPr="00351622" w:rsidRDefault="00952F33" w:rsidP="002005BF">
            <w:pPr>
              <w:rPr>
                <w:rFonts w:ascii="Arial Narrow" w:hAnsi="Arial Narrow"/>
                <w:sz w:val="20"/>
                <w:szCs w:val="20"/>
              </w:rPr>
            </w:pPr>
          </w:p>
        </w:tc>
      </w:tr>
      <w:tr w:rsidR="00952F33" w:rsidRPr="00351622" w:rsidTr="002005BF">
        <w:tc>
          <w:tcPr>
            <w:tcW w:w="1668" w:type="dxa"/>
          </w:tcPr>
          <w:p w:rsidR="00952F33" w:rsidRPr="00351622" w:rsidRDefault="00D76C95" w:rsidP="002005BF">
            <w:pPr>
              <w:rPr>
                <w:rFonts w:ascii="Arial Narrow" w:hAnsi="Arial Narrow"/>
                <w:b/>
                <w:sz w:val="20"/>
                <w:szCs w:val="20"/>
              </w:rPr>
            </w:pPr>
            <w:r>
              <w:rPr>
                <w:rFonts w:ascii="Arial Narrow" w:hAnsi="Arial Narrow"/>
                <w:b/>
                <w:sz w:val="20"/>
                <w:szCs w:val="20"/>
              </w:rPr>
              <w:t xml:space="preserve">Onafhanklike </w:t>
            </w:r>
            <w:proofErr w:type="spellStart"/>
            <w:r>
              <w:rPr>
                <w:rFonts w:ascii="Arial Narrow" w:hAnsi="Arial Narrow"/>
                <w:b/>
                <w:sz w:val="20"/>
                <w:szCs w:val="20"/>
              </w:rPr>
              <w:t>werkvaardighede</w:t>
            </w:r>
            <w:proofErr w:type="spellEnd"/>
          </w:p>
        </w:tc>
        <w:tc>
          <w:tcPr>
            <w:tcW w:w="2579" w:type="dxa"/>
          </w:tcPr>
          <w:p w:rsidR="00952F33" w:rsidRPr="00351622" w:rsidRDefault="002D17B9" w:rsidP="002D17B9">
            <w:pPr>
              <w:rPr>
                <w:rFonts w:ascii="Arial Narrow" w:hAnsi="Arial Narrow"/>
                <w:b/>
                <w:sz w:val="20"/>
                <w:szCs w:val="20"/>
              </w:rPr>
            </w:pPr>
            <w:r>
              <w:rPr>
                <w:rFonts w:ascii="Arial Narrow" w:hAnsi="Arial Narrow"/>
                <w:sz w:val="20"/>
                <w:szCs w:val="20"/>
              </w:rPr>
              <w:t>Voer die projek op hoogs georganiseerde wyse  uit</w:t>
            </w:r>
            <w:r w:rsidR="00952F33" w:rsidRPr="00351622">
              <w:rPr>
                <w:rFonts w:ascii="Arial Narrow" w:hAnsi="Arial Narrow"/>
                <w:sz w:val="20"/>
                <w:szCs w:val="20"/>
              </w:rPr>
              <w:t xml:space="preserve">, </w:t>
            </w:r>
            <w:r>
              <w:rPr>
                <w:rFonts w:ascii="Arial Narrow" w:hAnsi="Arial Narrow"/>
                <w:sz w:val="20"/>
                <w:szCs w:val="20"/>
              </w:rPr>
              <w:t>lewer uitstekende beplanning</w:t>
            </w:r>
            <w:r w:rsidR="00952F33" w:rsidRPr="00351622">
              <w:rPr>
                <w:rFonts w:ascii="Arial Narrow" w:hAnsi="Arial Narrow"/>
                <w:sz w:val="20"/>
                <w:szCs w:val="20"/>
              </w:rPr>
              <w:t xml:space="preserve">, </w:t>
            </w:r>
            <w:r>
              <w:rPr>
                <w:rFonts w:ascii="Arial Narrow" w:hAnsi="Arial Narrow"/>
                <w:sz w:val="20"/>
                <w:szCs w:val="20"/>
              </w:rPr>
              <w:t>toon uitstekende, onafhanklike werksvermoë en duidelike bewys dat hy/sy effektief op terugvoer/ leiding</w:t>
            </w:r>
            <w:r w:rsidR="00952F33" w:rsidRPr="00351622">
              <w:rPr>
                <w:rFonts w:ascii="Arial Narrow" w:hAnsi="Arial Narrow"/>
                <w:sz w:val="20"/>
                <w:szCs w:val="20"/>
              </w:rPr>
              <w:t xml:space="preserve"> </w:t>
            </w:r>
            <w:r>
              <w:rPr>
                <w:rFonts w:ascii="Arial Narrow" w:hAnsi="Arial Narrow"/>
                <w:sz w:val="20"/>
                <w:szCs w:val="20"/>
              </w:rPr>
              <w:t>reageer</w:t>
            </w:r>
          </w:p>
        </w:tc>
        <w:tc>
          <w:tcPr>
            <w:tcW w:w="2580" w:type="dxa"/>
          </w:tcPr>
          <w:p w:rsidR="00952F33" w:rsidRPr="00B038F1" w:rsidRDefault="00385320" w:rsidP="00385320">
            <w:pPr>
              <w:rPr>
                <w:rFonts w:ascii="Arial Narrow" w:hAnsi="Arial Narrow"/>
                <w:sz w:val="20"/>
                <w:szCs w:val="20"/>
              </w:rPr>
            </w:pPr>
            <w:r>
              <w:rPr>
                <w:rFonts w:ascii="Arial Narrow" w:hAnsi="Arial Narrow"/>
                <w:sz w:val="20"/>
                <w:szCs w:val="20"/>
              </w:rPr>
              <w:t>Goed georganiseerd</w:t>
            </w:r>
            <w:r w:rsidR="00952F33">
              <w:rPr>
                <w:rFonts w:ascii="Arial Narrow" w:hAnsi="Arial Narrow"/>
                <w:sz w:val="20"/>
                <w:szCs w:val="20"/>
              </w:rPr>
              <w:t xml:space="preserve">, </w:t>
            </w:r>
            <w:r>
              <w:rPr>
                <w:rFonts w:ascii="Arial Narrow" w:hAnsi="Arial Narrow"/>
                <w:sz w:val="20"/>
                <w:szCs w:val="20"/>
              </w:rPr>
              <w:t>doen goeie beplanning</w:t>
            </w:r>
            <w:r w:rsidR="00952F33">
              <w:rPr>
                <w:rFonts w:ascii="Arial Narrow" w:hAnsi="Arial Narrow"/>
                <w:sz w:val="20"/>
                <w:szCs w:val="20"/>
              </w:rPr>
              <w:t xml:space="preserve"> </w:t>
            </w:r>
            <w:r>
              <w:rPr>
                <w:rFonts w:ascii="Arial Narrow" w:hAnsi="Arial Narrow"/>
                <w:sz w:val="20"/>
                <w:szCs w:val="20"/>
              </w:rPr>
              <w:t xml:space="preserve">wat mate van </w:t>
            </w:r>
            <w:proofErr w:type="spellStart"/>
            <w:r>
              <w:rPr>
                <w:rFonts w:ascii="Arial Narrow" w:hAnsi="Arial Narrow"/>
                <w:sz w:val="20"/>
                <w:szCs w:val="20"/>
              </w:rPr>
              <w:t>hoërorde</w:t>
            </w:r>
            <w:proofErr w:type="spellEnd"/>
            <w:r>
              <w:rPr>
                <w:rFonts w:ascii="Arial Narrow" w:hAnsi="Arial Narrow"/>
                <w:sz w:val="20"/>
                <w:szCs w:val="20"/>
              </w:rPr>
              <w:t xml:space="preserve"> denke toon</w:t>
            </w:r>
            <w:r w:rsidR="00952F33">
              <w:rPr>
                <w:rFonts w:ascii="Arial Narrow" w:hAnsi="Arial Narrow"/>
                <w:sz w:val="20"/>
                <w:szCs w:val="20"/>
              </w:rPr>
              <w:t xml:space="preserve">, </w:t>
            </w:r>
            <w:r>
              <w:rPr>
                <w:rFonts w:ascii="Arial Narrow" w:hAnsi="Arial Narrow"/>
                <w:sz w:val="20"/>
                <w:szCs w:val="20"/>
              </w:rPr>
              <w:t>toon onafhanklike werksvermoë en duidelike bewys</w:t>
            </w:r>
            <w:r w:rsidR="00952F33">
              <w:rPr>
                <w:rFonts w:ascii="Arial Narrow" w:hAnsi="Arial Narrow"/>
                <w:sz w:val="20"/>
                <w:szCs w:val="20"/>
              </w:rPr>
              <w:t xml:space="preserve"> </w:t>
            </w:r>
            <w:r>
              <w:rPr>
                <w:rFonts w:ascii="Arial Narrow" w:hAnsi="Arial Narrow"/>
                <w:sz w:val="20"/>
                <w:szCs w:val="20"/>
              </w:rPr>
              <w:t>dat hy/sy goed op terugvoer/leiding reageer</w:t>
            </w:r>
          </w:p>
        </w:tc>
        <w:tc>
          <w:tcPr>
            <w:tcW w:w="2580" w:type="dxa"/>
          </w:tcPr>
          <w:p w:rsidR="00952F33" w:rsidRPr="00B038F1" w:rsidRDefault="00385320" w:rsidP="00E87F0B">
            <w:pPr>
              <w:rPr>
                <w:rFonts w:ascii="Arial Narrow" w:hAnsi="Arial Narrow"/>
                <w:sz w:val="20"/>
                <w:szCs w:val="20"/>
              </w:rPr>
            </w:pPr>
            <w:r>
              <w:rPr>
                <w:rFonts w:ascii="Arial Narrow" w:hAnsi="Arial Narrow"/>
                <w:sz w:val="20"/>
                <w:szCs w:val="20"/>
              </w:rPr>
              <w:t>Mate van organisatoriese vaardighede en werkbare beplanning</w:t>
            </w:r>
            <w:r w:rsidR="00952F33">
              <w:rPr>
                <w:rFonts w:ascii="Arial Narrow" w:hAnsi="Arial Narrow"/>
                <w:sz w:val="20"/>
                <w:szCs w:val="20"/>
              </w:rPr>
              <w:t xml:space="preserve"> </w:t>
            </w:r>
            <w:r w:rsidR="00E87F0B">
              <w:rPr>
                <w:rFonts w:ascii="Arial Narrow" w:hAnsi="Arial Narrow"/>
                <w:sz w:val="20"/>
                <w:szCs w:val="20"/>
              </w:rPr>
              <w:t>met mate van onafhanklike werksvermoë en mate van bewys dat hy/sy op leiding reageer</w:t>
            </w:r>
          </w:p>
        </w:tc>
        <w:tc>
          <w:tcPr>
            <w:tcW w:w="2580" w:type="dxa"/>
          </w:tcPr>
          <w:p w:rsidR="00952F33" w:rsidRPr="00B038F1" w:rsidRDefault="00E87F0B" w:rsidP="00E87F0B">
            <w:pPr>
              <w:rPr>
                <w:rFonts w:ascii="Arial Narrow" w:hAnsi="Arial Narrow"/>
                <w:sz w:val="20"/>
                <w:szCs w:val="20"/>
              </w:rPr>
            </w:pPr>
            <w:r>
              <w:rPr>
                <w:rFonts w:ascii="Arial Narrow" w:hAnsi="Arial Narrow"/>
                <w:sz w:val="20"/>
                <w:szCs w:val="20"/>
              </w:rPr>
              <w:t>Beperkte organisatoriese vaardighede</w:t>
            </w:r>
            <w:r w:rsidR="00952F33">
              <w:rPr>
                <w:rFonts w:ascii="Arial Narrow" w:hAnsi="Arial Narrow"/>
                <w:sz w:val="20"/>
                <w:szCs w:val="20"/>
              </w:rPr>
              <w:t xml:space="preserve">, </w:t>
            </w:r>
            <w:r>
              <w:rPr>
                <w:rFonts w:ascii="Arial Narrow" w:hAnsi="Arial Narrow"/>
                <w:sz w:val="20"/>
                <w:szCs w:val="20"/>
              </w:rPr>
              <w:t>beperkte beplanning</w:t>
            </w:r>
            <w:r w:rsidR="00952F33">
              <w:rPr>
                <w:rFonts w:ascii="Arial Narrow" w:hAnsi="Arial Narrow"/>
                <w:sz w:val="20"/>
                <w:szCs w:val="20"/>
              </w:rPr>
              <w:t xml:space="preserve">, </w:t>
            </w:r>
            <w:r>
              <w:rPr>
                <w:rFonts w:ascii="Arial Narrow" w:hAnsi="Arial Narrow"/>
                <w:sz w:val="20"/>
                <w:szCs w:val="20"/>
              </w:rPr>
              <w:t>min onafhanklikheid</w:t>
            </w:r>
            <w:r w:rsidR="00952F33">
              <w:rPr>
                <w:rFonts w:ascii="Arial Narrow" w:hAnsi="Arial Narrow"/>
                <w:sz w:val="20"/>
                <w:szCs w:val="20"/>
              </w:rPr>
              <w:t xml:space="preserve"> </w:t>
            </w:r>
            <w:r>
              <w:rPr>
                <w:rFonts w:ascii="Arial Narrow" w:hAnsi="Arial Narrow"/>
                <w:sz w:val="20"/>
                <w:szCs w:val="20"/>
              </w:rPr>
              <w:t>met minimale bewys dat hy/sy op leiding reageer</w:t>
            </w:r>
            <w:r w:rsidR="00952F33">
              <w:rPr>
                <w:rFonts w:ascii="Arial Narrow" w:hAnsi="Arial Narrow"/>
                <w:sz w:val="20"/>
                <w:szCs w:val="20"/>
              </w:rPr>
              <w:t>.</w:t>
            </w:r>
          </w:p>
        </w:tc>
        <w:tc>
          <w:tcPr>
            <w:tcW w:w="2580" w:type="dxa"/>
          </w:tcPr>
          <w:p w:rsidR="00952F33" w:rsidRPr="00B038F1" w:rsidRDefault="00385320" w:rsidP="00385320">
            <w:pPr>
              <w:rPr>
                <w:rFonts w:ascii="Arial Narrow" w:hAnsi="Arial Narrow"/>
                <w:sz w:val="20"/>
                <w:szCs w:val="20"/>
              </w:rPr>
            </w:pPr>
            <w:r>
              <w:rPr>
                <w:rFonts w:ascii="Arial Narrow" w:hAnsi="Arial Narrow"/>
                <w:sz w:val="20"/>
                <w:szCs w:val="20"/>
              </w:rPr>
              <w:t>Geen organisatoriese vaardighede</w:t>
            </w:r>
            <w:r w:rsidR="00952F33">
              <w:rPr>
                <w:rFonts w:ascii="Arial Narrow" w:hAnsi="Arial Narrow"/>
                <w:sz w:val="20"/>
                <w:szCs w:val="20"/>
              </w:rPr>
              <w:t xml:space="preserve">, minimum </w:t>
            </w:r>
            <w:r>
              <w:rPr>
                <w:rFonts w:ascii="Arial Narrow" w:hAnsi="Arial Narrow"/>
                <w:sz w:val="20"/>
                <w:szCs w:val="20"/>
              </w:rPr>
              <w:t>be</w:t>
            </w:r>
            <w:r w:rsidR="00952F33">
              <w:rPr>
                <w:rFonts w:ascii="Arial Narrow" w:hAnsi="Arial Narrow"/>
                <w:sz w:val="20"/>
                <w:szCs w:val="20"/>
              </w:rPr>
              <w:t xml:space="preserve">planning, </w:t>
            </w:r>
            <w:r>
              <w:rPr>
                <w:rFonts w:ascii="Arial Narrow" w:hAnsi="Arial Narrow"/>
                <w:sz w:val="20"/>
                <w:szCs w:val="20"/>
              </w:rPr>
              <w:t>geen onafhanklikheid en geen bewys van reaksie op leiding verleen nie</w:t>
            </w:r>
          </w:p>
        </w:tc>
        <w:tc>
          <w:tcPr>
            <w:tcW w:w="787" w:type="dxa"/>
          </w:tcPr>
          <w:p w:rsidR="00952F33" w:rsidRPr="00351622" w:rsidRDefault="00952F33" w:rsidP="002005BF">
            <w:pPr>
              <w:rPr>
                <w:rFonts w:ascii="Arial Narrow" w:hAnsi="Arial Narrow"/>
                <w:b/>
                <w:sz w:val="20"/>
                <w:szCs w:val="20"/>
              </w:rPr>
            </w:pPr>
          </w:p>
        </w:tc>
      </w:tr>
      <w:tr w:rsidR="00952F33" w:rsidRPr="00351622" w:rsidTr="002005BF">
        <w:tc>
          <w:tcPr>
            <w:tcW w:w="14567" w:type="dxa"/>
            <w:gridSpan w:val="6"/>
          </w:tcPr>
          <w:p w:rsidR="00952F33" w:rsidRPr="00351622" w:rsidRDefault="00952F33" w:rsidP="002005BF">
            <w:pPr>
              <w:jc w:val="right"/>
              <w:rPr>
                <w:rFonts w:ascii="Arial Narrow" w:hAnsi="Arial Narrow"/>
                <w:b/>
                <w:sz w:val="20"/>
                <w:szCs w:val="20"/>
              </w:rPr>
            </w:pPr>
            <w:r>
              <w:rPr>
                <w:rFonts w:ascii="Arial Narrow" w:hAnsi="Arial Narrow"/>
                <w:b/>
                <w:sz w:val="20"/>
                <w:szCs w:val="20"/>
              </w:rPr>
              <w:t>Total: 20</w:t>
            </w:r>
          </w:p>
        </w:tc>
        <w:tc>
          <w:tcPr>
            <w:tcW w:w="787" w:type="dxa"/>
          </w:tcPr>
          <w:p w:rsidR="00952F33" w:rsidRPr="00351622" w:rsidRDefault="00952F33" w:rsidP="002005BF">
            <w:pPr>
              <w:rPr>
                <w:rFonts w:ascii="Arial Narrow" w:hAnsi="Arial Narrow"/>
                <w:b/>
                <w:sz w:val="20"/>
                <w:szCs w:val="20"/>
              </w:rPr>
            </w:pPr>
          </w:p>
        </w:tc>
      </w:tr>
    </w:tbl>
    <w:p w:rsidR="00952F33" w:rsidRDefault="00952F33" w:rsidP="00952F33">
      <w:pPr>
        <w:rPr>
          <w:b/>
        </w:rPr>
      </w:pPr>
    </w:p>
    <w:p w:rsidR="00952F33" w:rsidRDefault="00952F33">
      <w:pPr>
        <w:suppressAutoHyphens w:val="0"/>
        <w:rPr>
          <w:b/>
        </w:rPr>
      </w:pPr>
      <w:r>
        <w:rPr>
          <w:b/>
        </w:rPr>
        <w:br w:type="page"/>
      </w:r>
    </w:p>
    <w:p w:rsidR="00342F7A" w:rsidRPr="00635B0D" w:rsidRDefault="00D76C95" w:rsidP="00342F7A">
      <w:pPr>
        <w:rPr>
          <w:b/>
        </w:rPr>
      </w:pPr>
      <w:r>
        <w:rPr>
          <w:b/>
        </w:rPr>
        <w:lastRenderedPageBreak/>
        <w:t>Aanpassing</w:t>
      </w:r>
      <w:r w:rsidR="00342F7A">
        <w:rPr>
          <w:b/>
        </w:rPr>
        <w:t xml:space="preserve"> %</w:t>
      </w:r>
    </w:p>
    <w:tbl>
      <w:tblPr>
        <w:tblStyle w:val="TableGrid"/>
        <w:tblW w:w="5000" w:type="pct"/>
        <w:tblLayout w:type="fixed"/>
        <w:tblLook w:val="04A0"/>
      </w:tblPr>
      <w:tblGrid>
        <w:gridCol w:w="1666"/>
        <w:gridCol w:w="2672"/>
        <w:gridCol w:w="2543"/>
        <w:gridCol w:w="2543"/>
        <w:gridCol w:w="2543"/>
        <w:gridCol w:w="2457"/>
        <w:gridCol w:w="930"/>
      </w:tblGrid>
      <w:tr w:rsidR="005A78E6" w:rsidRPr="00905927" w:rsidTr="008C19C5">
        <w:tc>
          <w:tcPr>
            <w:tcW w:w="543" w:type="pct"/>
            <w:shd w:val="clear" w:color="auto" w:fill="F2F2F2" w:themeFill="background1" w:themeFillShade="F2"/>
            <w:vAlign w:val="center"/>
          </w:tcPr>
          <w:p w:rsidR="005A78E6" w:rsidRPr="00DB703C" w:rsidRDefault="005A78E6" w:rsidP="002C7816">
            <w:pPr>
              <w:rPr>
                <w:rFonts w:ascii="Arial Narrow" w:hAnsi="Arial Narrow"/>
                <w:b/>
                <w:sz w:val="20"/>
                <w:szCs w:val="20"/>
              </w:rPr>
            </w:pPr>
            <w:r>
              <w:rPr>
                <w:rFonts w:ascii="Arial Narrow" w:hAnsi="Arial Narrow"/>
                <w:b/>
                <w:sz w:val="20"/>
                <w:szCs w:val="20"/>
              </w:rPr>
              <w:t>Ondervraging</w:t>
            </w:r>
          </w:p>
        </w:tc>
        <w:tc>
          <w:tcPr>
            <w:tcW w:w="870" w:type="pct"/>
            <w:shd w:val="clear" w:color="auto" w:fill="F2F2F2" w:themeFill="background1" w:themeFillShade="F2"/>
          </w:tcPr>
          <w:p w:rsidR="005A78E6" w:rsidRPr="00DB703C" w:rsidRDefault="005A78E6" w:rsidP="002C7816">
            <w:pPr>
              <w:jc w:val="center"/>
              <w:rPr>
                <w:rFonts w:ascii="Arial Narrow" w:hAnsi="Arial Narrow"/>
                <w:b/>
                <w:sz w:val="20"/>
                <w:szCs w:val="20"/>
              </w:rPr>
            </w:pPr>
            <w:r w:rsidRPr="00DB703C">
              <w:rPr>
                <w:rFonts w:ascii="Arial Narrow" w:hAnsi="Arial Narrow"/>
                <w:b/>
                <w:sz w:val="20"/>
                <w:szCs w:val="20"/>
              </w:rPr>
              <w:t xml:space="preserve">100% van finale </w:t>
            </w:r>
            <w:proofErr w:type="spellStart"/>
            <w:r w:rsidRPr="00DB703C">
              <w:rPr>
                <w:rFonts w:ascii="Arial Narrow" w:hAnsi="Arial Narrow"/>
                <w:b/>
                <w:sz w:val="20"/>
                <w:szCs w:val="20"/>
              </w:rPr>
              <w:t>projekpunt</w:t>
            </w:r>
            <w:proofErr w:type="spellEnd"/>
          </w:p>
        </w:tc>
        <w:tc>
          <w:tcPr>
            <w:tcW w:w="828" w:type="pct"/>
            <w:shd w:val="clear" w:color="auto" w:fill="F2F2F2" w:themeFill="background1" w:themeFillShade="F2"/>
          </w:tcPr>
          <w:p w:rsidR="005A78E6" w:rsidRPr="00DB703C" w:rsidRDefault="005A78E6" w:rsidP="002C7816">
            <w:pPr>
              <w:jc w:val="center"/>
              <w:rPr>
                <w:rFonts w:ascii="Arial Narrow" w:hAnsi="Arial Narrow"/>
                <w:b/>
                <w:sz w:val="20"/>
                <w:szCs w:val="20"/>
              </w:rPr>
            </w:pPr>
            <w:r w:rsidRPr="00DB703C">
              <w:rPr>
                <w:rFonts w:ascii="Arial Narrow" w:hAnsi="Arial Narrow"/>
                <w:b/>
                <w:sz w:val="20"/>
                <w:szCs w:val="20"/>
              </w:rPr>
              <w:t xml:space="preserve">90% van finale </w:t>
            </w:r>
            <w:proofErr w:type="spellStart"/>
            <w:r w:rsidRPr="00DB703C">
              <w:rPr>
                <w:rFonts w:ascii="Arial Narrow" w:hAnsi="Arial Narrow"/>
                <w:b/>
                <w:sz w:val="20"/>
                <w:szCs w:val="20"/>
              </w:rPr>
              <w:t>projekpunt</w:t>
            </w:r>
            <w:proofErr w:type="spellEnd"/>
          </w:p>
        </w:tc>
        <w:tc>
          <w:tcPr>
            <w:tcW w:w="828" w:type="pct"/>
            <w:shd w:val="clear" w:color="auto" w:fill="F2F2F2" w:themeFill="background1" w:themeFillShade="F2"/>
          </w:tcPr>
          <w:p w:rsidR="005A78E6" w:rsidRPr="00DB703C" w:rsidRDefault="005A78E6" w:rsidP="002C7816">
            <w:r w:rsidRPr="00DB703C">
              <w:rPr>
                <w:rFonts w:ascii="Arial Narrow" w:hAnsi="Arial Narrow"/>
                <w:b/>
                <w:sz w:val="20"/>
                <w:szCs w:val="20"/>
              </w:rPr>
              <w:t xml:space="preserve">75% van finale </w:t>
            </w:r>
            <w:proofErr w:type="spellStart"/>
            <w:r w:rsidRPr="00DB703C">
              <w:rPr>
                <w:rFonts w:ascii="Arial Narrow" w:hAnsi="Arial Narrow"/>
                <w:b/>
                <w:sz w:val="20"/>
                <w:szCs w:val="20"/>
              </w:rPr>
              <w:t>projekpunt</w:t>
            </w:r>
            <w:proofErr w:type="spellEnd"/>
          </w:p>
        </w:tc>
        <w:tc>
          <w:tcPr>
            <w:tcW w:w="828" w:type="pct"/>
            <w:shd w:val="clear" w:color="auto" w:fill="F2F2F2" w:themeFill="background1" w:themeFillShade="F2"/>
          </w:tcPr>
          <w:p w:rsidR="005A78E6" w:rsidRPr="00DB703C" w:rsidRDefault="005A78E6" w:rsidP="002C7816">
            <w:r w:rsidRPr="00DB703C">
              <w:rPr>
                <w:rFonts w:ascii="Arial Narrow" w:hAnsi="Arial Narrow"/>
                <w:b/>
                <w:sz w:val="20"/>
                <w:szCs w:val="20"/>
              </w:rPr>
              <w:t xml:space="preserve">60% van finale </w:t>
            </w:r>
            <w:proofErr w:type="spellStart"/>
            <w:r w:rsidRPr="00DB703C">
              <w:rPr>
                <w:rFonts w:ascii="Arial Narrow" w:hAnsi="Arial Narrow"/>
                <w:b/>
                <w:sz w:val="20"/>
                <w:szCs w:val="20"/>
              </w:rPr>
              <w:t>projekpunt</w:t>
            </w:r>
            <w:proofErr w:type="spellEnd"/>
          </w:p>
        </w:tc>
        <w:tc>
          <w:tcPr>
            <w:tcW w:w="799" w:type="pct"/>
            <w:shd w:val="clear" w:color="auto" w:fill="F2F2F2" w:themeFill="background1" w:themeFillShade="F2"/>
          </w:tcPr>
          <w:p w:rsidR="005A78E6" w:rsidRPr="00DB703C" w:rsidRDefault="005A78E6" w:rsidP="002C7816">
            <w:r w:rsidRPr="00DB703C">
              <w:rPr>
                <w:rFonts w:ascii="Arial Narrow" w:hAnsi="Arial Narrow"/>
                <w:b/>
                <w:sz w:val="20"/>
                <w:szCs w:val="20"/>
              </w:rPr>
              <w:t xml:space="preserve">50% van finale </w:t>
            </w:r>
            <w:proofErr w:type="spellStart"/>
            <w:r w:rsidRPr="00DB703C">
              <w:rPr>
                <w:rFonts w:ascii="Arial Narrow" w:hAnsi="Arial Narrow"/>
                <w:b/>
                <w:sz w:val="20"/>
                <w:szCs w:val="20"/>
              </w:rPr>
              <w:t>projekpunt</w:t>
            </w:r>
            <w:proofErr w:type="spellEnd"/>
          </w:p>
        </w:tc>
        <w:tc>
          <w:tcPr>
            <w:tcW w:w="303" w:type="pct"/>
            <w:shd w:val="clear" w:color="auto" w:fill="F2F2F2" w:themeFill="background1" w:themeFillShade="F2"/>
            <w:vAlign w:val="center"/>
          </w:tcPr>
          <w:p w:rsidR="005A78E6" w:rsidRPr="00905927" w:rsidRDefault="005A78E6" w:rsidP="002005BF">
            <w:pPr>
              <w:rPr>
                <w:rFonts w:ascii="Arial Narrow" w:hAnsi="Arial Narrow"/>
                <w:b/>
                <w:sz w:val="20"/>
                <w:szCs w:val="20"/>
              </w:rPr>
            </w:pPr>
          </w:p>
        </w:tc>
      </w:tr>
      <w:tr w:rsidR="005A78E6" w:rsidRPr="000B2403" w:rsidTr="008C19C5">
        <w:tc>
          <w:tcPr>
            <w:tcW w:w="543" w:type="pct"/>
            <w:vAlign w:val="center"/>
          </w:tcPr>
          <w:p w:rsidR="005A78E6" w:rsidRPr="00DB703C" w:rsidRDefault="005A78E6" w:rsidP="002C7816">
            <w:pPr>
              <w:rPr>
                <w:rFonts w:ascii="Arial Narrow" w:hAnsi="Arial Narrow"/>
                <w:sz w:val="20"/>
                <w:szCs w:val="20"/>
              </w:rPr>
            </w:pPr>
            <w:r w:rsidRPr="00DB703C">
              <w:rPr>
                <w:rFonts w:ascii="Arial Narrow" w:hAnsi="Arial Narrow"/>
                <w:sz w:val="20"/>
                <w:szCs w:val="20"/>
              </w:rPr>
              <w:t>Verduideliking geselekteerde kode</w:t>
            </w:r>
          </w:p>
        </w:tc>
        <w:tc>
          <w:tcPr>
            <w:tcW w:w="870" w:type="pct"/>
          </w:tcPr>
          <w:p w:rsidR="005A78E6" w:rsidRPr="00DB703C" w:rsidRDefault="005A78E6" w:rsidP="002C7816">
            <w:pPr>
              <w:rPr>
                <w:rFonts w:ascii="Arial Narrow" w:hAnsi="Arial Narrow"/>
                <w:sz w:val="20"/>
                <w:szCs w:val="20"/>
              </w:rPr>
            </w:pPr>
            <w:r w:rsidRPr="00DB703C">
              <w:rPr>
                <w:rFonts w:ascii="Arial Narrow" w:hAnsi="Arial Narrow"/>
                <w:sz w:val="20"/>
                <w:szCs w:val="20"/>
              </w:rPr>
              <w:t>Verduidelik alle geselekteerde kode duidelik en met selfvertroue</w:t>
            </w:r>
          </w:p>
          <w:p w:rsidR="005A78E6" w:rsidRPr="00DB703C" w:rsidRDefault="005A78E6" w:rsidP="002C7816">
            <w:pPr>
              <w:rPr>
                <w:rFonts w:ascii="Arial Narrow" w:hAnsi="Arial Narrow"/>
                <w:sz w:val="20"/>
                <w:szCs w:val="20"/>
              </w:rPr>
            </w:pPr>
            <w:r w:rsidRPr="00DB703C">
              <w:rPr>
                <w:rFonts w:ascii="Arial Narrow" w:hAnsi="Arial Narrow"/>
                <w:sz w:val="20"/>
                <w:szCs w:val="20"/>
              </w:rPr>
              <w:t>Toon uitstekende insig.</w:t>
            </w:r>
          </w:p>
        </w:tc>
        <w:tc>
          <w:tcPr>
            <w:tcW w:w="828" w:type="pct"/>
          </w:tcPr>
          <w:p w:rsidR="005A78E6" w:rsidRPr="00DB703C" w:rsidRDefault="005A78E6" w:rsidP="00735F4E">
            <w:pPr>
              <w:rPr>
                <w:rFonts w:ascii="Arial Narrow" w:hAnsi="Arial Narrow"/>
                <w:sz w:val="20"/>
                <w:szCs w:val="20"/>
              </w:rPr>
            </w:pPr>
            <w:r w:rsidRPr="00DB703C">
              <w:rPr>
                <w:rFonts w:ascii="Arial Narrow" w:hAnsi="Arial Narrow"/>
                <w:sz w:val="20"/>
                <w:szCs w:val="20"/>
              </w:rPr>
              <w:t>Verduidelik alle geselekteerde kode met geringe tekortkominge</w:t>
            </w:r>
            <w:r w:rsidR="00735F4E">
              <w:rPr>
                <w:rFonts w:ascii="Arial Narrow" w:hAnsi="Arial Narrow"/>
                <w:sz w:val="20"/>
                <w:szCs w:val="20"/>
              </w:rPr>
              <w:t xml:space="preserve">. </w:t>
            </w:r>
            <w:r w:rsidRPr="00DB703C">
              <w:rPr>
                <w:rFonts w:ascii="Arial Narrow" w:hAnsi="Arial Narrow"/>
                <w:sz w:val="20"/>
                <w:szCs w:val="20"/>
              </w:rPr>
              <w:t>Toon insig.</w:t>
            </w:r>
          </w:p>
        </w:tc>
        <w:tc>
          <w:tcPr>
            <w:tcW w:w="828" w:type="pct"/>
          </w:tcPr>
          <w:p w:rsidR="005A78E6" w:rsidRPr="00DB703C" w:rsidRDefault="005A78E6" w:rsidP="00735F4E">
            <w:pPr>
              <w:rPr>
                <w:rFonts w:ascii="Arial Narrow" w:hAnsi="Arial Narrow"/>
                <w:sz w:val="20"/>
                <w:szCs w:val="20"/>
              </w:rPr>
            </w:pPr>
            <w:r w:rsidRPr="00DB703C">
              <w:rPr>
                <w:rFonts w:ascii="Arial Narrow" w:hAnsi="Arial Narrow"/>
                <w:sz w:val="20"/>
                <w:szCs w:val="20"/>
              </w:rPr>
              <w:t>Nie in</w:t>
            </w:r>
            <w:r>
              <w:rPr>
                <w:rFonts w:ascii="Arial Narrow" w:hAnsi="Arial Narrow"/>
                <w:sz w:val="20"/>
                <w:szCs w:val="20"/>
              </w:rPr>
              <w:t xml:space="preserve"> </w:t>
            </w:r>
            <w:r w:rsidRPr="00DB703C">
              <w:rPr>
                <w:rFonts w:ascii="Arial Narrow" w:hAnsi="Arial Narrow"/>
                <w:sz w:val="20"/>
                <w:szCs w:val="20"/>
              </w:rPr>
              <w:t>staat om sommige van die geselekteerde kode te verduidelik nie</w:t>
            </w:r>
            <w:r w:rsidR="00735F4E">
              <w:rPr>
                <w:rFonts w:ascii="Arial Narrow" w:hAnsi="Arial Narrow"/>
                <w:sz w:val="20"/>
                <w:szCs w:val="20"/>
              </w:rPr>
              <w:t>. B</w:t>
            </w:r>
            <w:r w:rsidRPr="00DB703C">
              <w:rPr>
                <w:rFonts w:ascii="Arial Narrow" w:hAnsi="Arial Narrow"/>
                <w:sz w:val="20"/>
                <w:szCs w:val="20"/>
              </w:rPr>
              <w:t>eperkte insig.</w:t>
            </w:r>
          </w:p>
        </w:tc>
        <w:tc>
          <w:tcPr>
            <w:tcW w:w="828" w:type="pct"/>
          </w:tcPr>
          <w:p w:rsidR="005A78E6" w:rsidRPr="00DB703C" w:rsidRDefault="005A78E6" w:rsidP="00735F4E">
            <w:pPr>
              <w:rPr>
                <w:rFonts w:ascii="Arial Narrow" w:hAnsi="Arial Narrow"/>
                <w:sz w:val="20"/>
                <w:szCs w:val="20"/>
              </w:rPr>
            </w:pPr>
            <w:r w:rsidRPr="00DB703C">
              <w:rPr>
                <w:rFonts w:ascii="Arial Narrow" w:hAnsi="Arial Narrow"/>
                <w:sz w:val="20"/>
                <w:szCs w:val="20"/>
              </w:rPr>
              <w:t>Nie in</w:t>
            </w:r>
            <w:r>
              <w:rPr>
                <w:rFonts w:ascii="Arial Narrow" w:hAnsi="Arial Narrow"/>
                <w:sz w:val="20"/>
                <w:szCs w:val="20"/>
              </w:rPr>
              <w:t xml:space="preserve"> </w:t>
            </w:r>
            <w:r w:rsidRPr="00DB703C">
              <w:rPr>
                <w:rFonts w:ascii="Arial Narrow" w:hAnsi="Arial Narrow"/>
                <w:sz w:val="20"/>
                <w:szCs w:val="20"/>
              </w:rPr>
              <w:t>staat om meeste van die geselekteerde kode te verduidelik nie</w:t>
            </w:r>
            <w:r w:rsidR="00735F4E">
              <w:rPr>
                <w:rFonts w:ascii="Arial Narrow" w:hAnsi="Arial Narrow"/>
                <w:sz w:val="20"/>
                <w:szCs w:val="20"/>
              </w:rPr>
              <w:t xml:space="preserve">. </w:t>
            </w:r>
            <w:r w:rsidRPr="00DB703C">
              <w:rPr>
                <w:rFonts w:ascii="Arial Narrow" w:hAnsi="Arial Narrow"/>
                <w:sz w:val="20"/>
                <w:szCs w:val="20"/>
              </w:rPr>
              <w:t>Baie min insig.</w:t>
            </w:r>
          </w:p>
        </w:tc>
        <w:tc>
          <w:tcPr>
            <w:tcW w:w="799" w:type="pct"/>
          </w:tcPr>
          <w:p w:rsidR="005A78E6" w:rsidRPr="00DB703C" w:rsidRDefault="005A78E6" w:rsidP="00735F4E">
            <w:pPr>
              <w:rPr>
                <w:rFonts w:ascii="Arial Narrow" w:hAnsi="Arial Narrow"/>
                <w:sz w:val="20"/>
                <w:szCs w:val="20"/>
              </w:rPr>
            </w:pPr>
            <w:r w:rsidRPr="00DB703C">
              <w:rPr>
                <w:rFonts w:ascii="Arial Narrow" w:hAnsi="Arial Narrow"/>
                <w:sz w:val="20"/>
                <w:szCs w:val="20"/>
              </w:rPr>
              <w:t>Kan geen van die geselekteerde kode verduidelik nie</w:t>
            </w:r>
            <w:r w:rsidR="00735F4E">
              <w:rPr>
                <w:rFonts w:ascii="Arial Narrow" w:hAnsi="Arial Narrow"/>
                <w:sz w:val="20"/>
                <w:szCs w:val="20"/>
              </w:rPr>
              <w:t xml:space="preserve">. </w:t>
            </w:r>
            <w:r w:rsidRPr="00DB703C">
              <w:rPr>
                <w:rFonts w:ascii="Arial Narrow" w:hAnsi="Arial Narrow"/>
                <w:sz w:val="20"/>
                <w:szCs w:val="20"/>
              </w:rPr>
              <w:t>Geen insig.</w:t>
            </w:r>
          </w:p>
        </w:tc>
        <w:tc>
          <w:tcPr>
            <w:tcW w:w="303" w:type="pct"/>
            <w:vAlign w:val="center"/>
          </w:tcPr>
          <w:p w:rsidR="005A78E6" w:rsidRPr="000D4D9A" w:rsidRDefault="005A78E6" w:rsidP="002005BF">
            <w:pPr>
              <w:jc w:val="center"/>
              <w:rPr>
                <w:rFonts w:ascii="Arial Narrow" w:hAnsi="Arial Narrow"/>
                <w:b/>
              </w:rPr>
            </w:pPr>
            <w:r w:rsidRPr="000D4D9A">
              <w:rPr>
                <w:rFonts w:ascii="Arial Narrow" w:hAnsi="Arial Narrow"/>
                <w:b/>
              </w:rPr>
              <w:t>%</w:t>
            </w:r>
          </w:p>
        </w:tc>
      </w:tr>
      <w:tr w:rsidR="00342F7A" w:rsidRPr="000B2403" w:rsidTr="002005BF">
        <w:tc>
          <w:tcPr>
            <w:tcW w:w="4697" w:type="pct"/>
            <w:gridSpan w:val="6"/>
            <w:vAlign w:val="center"/>
          </w:tcPr>
          <w:p w:rsidR="00342F7A" w:rsidRDefault="00D76C95" w:rsidP="002005BF">
            <w:pPr>
              <w:jc w:val="right"/>
              <w:rPr>
                <w:rFonts w:ascii="Arial Narrow" w:hAnsi="Arial Narrow"/>
                <w:b/>
                <w:szCs w:val="20"/>
              </w:rPr>
            </w:pPr>
            <w:r>
              <w:rPr>
                <w:rFonts w:ascii="Arial Narrow" w:hAnsi="Arial Narrow"/>
                <w:b/>
                <w:szCs w:val="20"/>
              </w:rPr>
              <w:t>Aanpassing</w:t>
            </w:r>
            <w:r w:rsidR="00342F7A">
              <w:rPr>
                <w:rFonts w:ascii="Arial Narrow" w:hAnsi="Arial Narrow"/>
                <w:b/>
                <w:szCs w:val="20"/>
              </w:rPr>
              <w:t xml:space="preserve"> %:</w:t>
            </w:r>
          </w:p>
        </w:tc>
        <w:tc>
          <w:tcPr>
            <w:tcW w:w="303" w:type="pct"/>
            <w:vAlign w:val="center"/>
          </w:tcPr>
          <w:p w:rsidR="00342F7A" w:rsidRPr="000B2403" w:rsidRDefault="00342F7A" w:rsidP="002005BF">
            <w:pPr>
              <w:jc w:val="center"/>
              <w:rPr>
                <w:rFonts w:ascii="Arial Narrow" w:hAnsi="Arial Narrow"/>
              </w:rPr>
            </w:pPr>
          </w:p>
        </w:tc>
      </w:tr>
    </w:tbl>
    <w:p w:rsidR="00342F7A" w:rsidRPr="007A3270" w:rsidRDefault="00D76C95" w:rsidP="00455864">
      <w:pPr>
        <w:spacing w:before="120" w:after="200" w:line="264" w:lineRule="auto"/>
        <w:rPr>
          <w:rFonts w:ascii="Cambria" w:hAnsi="Cambria"/>
          <w:b/>
          <w:spacing w:val="20"/>
          <w:sz w:val="28"/>
          <w:szCs w:val="28"/>
          <w:lang w:val="en-ZA" w:eastAsia="en-US" w:bidi="en-US"/>
        </w:rPr>
      </w:pPr>
      <w:proofErr w:type="spellStart"/>
      <w:r>
        <w:rPr>
          <w:rFonts w:ascii="Cambria" w:hAnsi="Cambria"/>
          <w:b/>
          <w:spacing w:val="20"/>
          <w:sz w:val="28"/>
          <w:szCs w:val="28"/>
          <w:lang w:val="en-ZA" w:eastAsia="en-US" w:bidi="en-US"/>
        </w:rPr>
        <w:t>Assesseringsopsomming</w:t>
      </w:r>
      <w:proofErr w:type="spellEnd"/>
    </w:p>
    <w:tbl>
      <w:tblPr>
        <w:tblStyle w:val="TableGrid"/>
        <w:tblW w:w="0" w:type="auto"/>
        <w:jc w:val="center"/>
        <w:tblLook w:val="04A0"/>
      </w:tblPr>
      <w:tblGrid>
        <w:gridCol w:w="1584"/>
        <w:gridCol w:w="3911"/>
        <w:gridCol w:w="1984"/>
        <w:gridCol w:w="2036"/>
      </w:tblGrid>
      <w:tr w:rsidR="00342F7A" w:rsidRPr="001B4B7E" w:rsidTr="002005BF">
        <w:trPr>
          <w:jc w:val="center"/>
        </w:trPr>
        <w:tc>
          <w:tcPr>
            <w:tcW w:w="1584" w:type="dxa"/>
            <w:vAlign w:val="center"/>
          </w:tcPr>
          <w:p w:rsidR="00342F7A" w:rsidRPr="001B4B7E" w:rsidRDefault="00D76C95" w:rsidP="002005BF">
            <w:pPr>
              <w:spacing w:line="276" w:lineRule="auto"/>
              <w:rPr>
                <w:rFonts w:ascii="Arial Narrow" w:hAnsi="Arial Narrow"/>
                <w:b/>
                <w:szCs w:val="20"/>
              </w:rPr>
            </w:pPr>
            <w:r>
              <w:rPr>
                <w:rFonts w:ascii="Arial Narrow" w:hAnsi="Arial Narrow"/>
                <w:b/>
                <w:szCs w:val="20"/>
              </w:rPr>
              <w:t>F</w:t>
            </w:r>
            <w:r w:rsidR="00342F7A" w:rsidRPr="001B4B7E">
              <w:rPr>
                <w:rFonts w:ascii="Arial Narrow" w:hAnsi="Arial Narrow"/>
                <w:b/>
                <w:szCs w:val="20"/>
              </w:rPr>
              <w:t>ase</w:t>
            </w:r>
          </w:p>
        </w:tc>
        <w:tc>
          <w:tcPr>
            <w:tcW w:w="3911" w:type="dxa"/>
            <w:vAlign w:val="center"/>
          </w:tcPr>
          <w:p w:rsidR="00342F7A" w:rsidRPr="001B4B7E" w:rsidRDefault="00D76C95" w:rsidP="002005BF">
            <w:pPr>
              <w:spacing w:line="276" w:lineRule="auto"/>
              <w:rPr>
                <w:rFonts w:ascii="Arial Narrow" w:hAnsi="Arial Narrow"/>
                <w:b/>
                <w:szCs w:val="20"/>
              </w:rPr>
            </w:pPr>
            <w:r>
              <w:rPr>
                <w:rFonts w:ascii="Arial Narrow" w:hAnsi="Arial Narrow"/>
                <w:b/>
                <w:szCs w:val="20"/>
              </w:rPr>
              <w:t>Fok</w:t>
            </w:r>
            <w:r w:rsidR="00342F7A" w:rsidRPr="001B4B7E">
              <w:rPr>
                <w:rFonts w:ascii="Arial Narrow" w:hAnsi="Arial Narrow"/>
                <w:b/>
                <w:szCs w:val="20"/>
              </w:rPr>
              <w:t>us</w:t>
            </w:r>
          </w:p>
        </w:tc>
        <w:tc>
          <w:tcPr>
            <w:tcW w:w="1984" w:type="dxa"/>
            <w:vAlign w:val="center"/>
          </w:tcPr>
          <w:p w:rsidR="00342F7A" w:rsidRPr="001B4B7E" w:rsidRDefault="00D76C95" w:rsidP="002005BF">
            <w:pPr>
              <w:spacing w:line="276" w:lineRule="auto"/>
              <w:rPr>
                <w:rFonts w:ascii="Arial Narrow" w:hAnsi="Arial Narrow"/>
                <w:b/>
                <w:szCs w:val="20"/>
              </w:rPr>
            </w:pPr>
            <w:r>
              <w:rPr>
                <w:rFonts w:ascii="Arial Narrow" w:hAnsi="Arial Narrow"/>
                <w:b/>
                <w:szCs w:val="20"/>
              </w:rPr>
              <w:t>Maksimum Punt</w:t>
            </w:r>
          </w:p>
        </w:tc>
        <w:tc>
          <w:tcPr>
            <w:tcW w:w="2036" w:type="dxa"/>
            <w:vAlign w:val="center"/>
          </w:tcPr>
          <w:p w:rsidR="00342F7A" w:rsidRPr="001B4B7E" w:rsidRDefault="00D76C95" w:rsidP="002005BF">
            <w:pPr>
              <w:spacing w:line="276" w:lineRule="auto"/>
              <w:rPr>
                <w:rFonts w:ascii="Arial Narrow" w:hAnsi="Arial Narrow"/>
                <w:b/>
                <w:szCs w:val="20"/>
              </w:rPr>
            </w:pPr>
            <w:r>
              <w:rPr>
                <w:rFonts w:ascii="Arial Narrow" w:hAnsi="Arial Narrow"/>
                <w:b/>
                <w:szCs w:val="20"/>
              </w:rPr>
              <w:t>Punt Toegeken</w:t>
            </w:r>
          </w:p>
        </w:tc>
      </w:tr>
      <w:tr w:rsidR="00342F7A" w:rsidRPr="007A3270" w:rsidTr="002005BF">
        <w:trPr>
          <w:jc w:val="center"/>
        </w:trPr>
        <w:tc>
          <w:tcPr>
            <w:tcW w:w="1584" w:type="dxa"/>
            <w:vAlign w:val="center"/>
          </w:tcPr>
          <w:p w:rsidR="00342F7A" w:rsidRPr="001B4B7E" w:rsidRDefault="00D76C95" w:rsidP="002005BF">
            <w:pPr>
              <w:spacing w:line="276" w:lineRule="auto"/>
              <w:rPr>
                <w:rFonts w:ascii="Arial Narrow" w:hAnsi="Arial Narrow"/>
                <w:szCs w:val="20"/>
              </w:rPr>
            </w:pPr>
            <w:r>
              <w:rPr>
                <w:rFonts w:ascii="Arial Narrow" w:hAnsi="Arial Narrow"/>
                <w:szCs w:val="20"/>
              </w:rPr>
              <w:t>F</w:t>
            </w:r>
            <w:r w:rsidR="00342F7A" w:rsidRPr="001B4B7E">
              <w:rPr>
                <w:rFonts w:ascii="Arial Narrow" w:hAnsi="Arial Narrow"/>
                <w:szCs w:val="20"/>
              </w:rPr>
              <w:t>ase 1</w:t>
            </w:r>
          </w:p>
        </w:tc>
        <w:tc>
          <w:tcPr>
            <w:tcW w:w="3911" w:type="dxa"/>
            <w:vAlign w:val="center"/>
          </w:tcPr>
          <w:p w:rsidR="00342F7A" w:rsidRPr="001B4B7E" w:rsidRDefault="00D76C95" w:rsidP="002005BF">
            <w:pPr>
              <w:spacing w:line="276" w:lineRule="auto"/>
              <w:rPr>
                <w:rFonts w:ascii="Arial Narrow" w:hAnsi="Arial Narrow"/>
                <w:szCs w:val="20"/>
              </w:rPr>
            </w:pPr>
            <w:r>
              <w:rPr>
                <w:rFonts w:ascii="Arial Narrow" w:hAnsi="Arial Narrow"/>
                <w:szCs w:val="20"/>
              </w:rPr>
              <w:t>Ontleding</w:t>
            </w:r>
          </w:p>
        </w:tc>
        <w:tc>
          <w:tcPr>
            <w:tcW w:w="1984" w:type="dxa"/>
            <w:vAlign w:val="center"/>
          </w:tcPr>
          <w:p w:rsidR="00342F7A" w:rsidRPr="001B4B7E" w:rsidRDefault="00342F7A" w:rsidP="002005BF">
            <w:pPr>
              <w:spacing w:line="276" w:lineRule="auto"/>
              <w:jc w:val="center"/>
              <w:rPr>
                <w:rFonts w:ascii="Arial Narrow" w:hAnsi="Arial Narrow"/>
                <w:szCs w:val="20"/>
              </w:rPr>
            </w:pPr>
            <w:r>
              <w:rPr>
                <w:rFonts w:ascii="Arial Narrow" w:hAnsi="Arial Narrow"/>
                <w:szCs w:val="20"/>
              </w:rPr>
              <w:t>27</w:t>
            </w:r>
          </w:p>
        </w:tc>
        <w:tc>
          <w:tcPr>
            <w:tcW w:w="2036" w:type="dxa"/>
            <w:vAlign w:val="center"/>
          </w:tcPr>
          <w:p w:rsidR="00342F7A" w:rsidRPr="001B4B7E" w:rsidRDefault="00342F7A" w:rsidP="002005BF">
            <w:pPr>
              <w:spacing w:line="276" w:lineRule="auto"/>
              <w:jc w:val="center"/>
              <w:rPr>
                <w:rFonts w:ascii="Arial Narrow" w:hAnsi="Arial Narrow"/>
                <w:szCs w:val="20"/>
              </w:rPr>
            </w:pPr>
          </w:p>
        </w:tc>
      </w:tr>
      <w:tr w:rsidR="00342F7A" w:rsidRPr="007A3270" w:rsidTr="002005BF">
        <w:trPr>
          <w:jc w:val="center"/>
        </w:trPr>
        <w:tc>
          <w:tcPr>
            <w:tcW w:w="1584" w:type="dxa"/>
            <w:vAlign w:val="center"/>
          </w:tcPr>
          <w:p w:rsidR="00342F7A" w:rsidRPr="001B4B7E" w:rsidRDefault="00D76C95" w:rsidP="002005BF">
            <w:pPr>
              <w:spacing w:line="276" w:lineRule="auto"/>
              <w:rPr>
                <w:rFonts w:ascii="Arial Narrow" w:hAnsi="Arial Narrow"/>
                <w:szCs w:val="20"/>
              </w:rPr>
            </w:pPr>
            <w:r>
              <w:rPr>
                <w:rFonts w:ascii="Arial Narrow" w:hAnsi="Arial Narrow"/>
                <w:szCs w:val="20"/>
              </w:rPr>
              <w:t>F</w:t>
            </w:r>
            <w:r w:rsidR="00342F7A" w:rsidRPr="001B4B7E">
              <w:rPr>
                <w:rFonts w:ascii="Arial Narrow" w:hAnsi="Arial Narrow"/>
                <w:szCs w:val="20"/>
              </w:rPr>
              <w:t>ase 2</w:t>
            </w:r>
          </w:p>
        </w:tc>
        <w:tc>
          <w:tcPr>
            <w:tcW w:w="3911" w:type="dxa"/>
            <w:vAlign w:val="center"/>
          </w:tcPr>
          <w:p w:rsidR="00342F7A" w:rsidRPr="001B4B7E" w:rsidRDefault="00D76C95" w:rsidP="002005BF">
            <w:pPr>
              <w:spacing w:line="276" w:lineRule="auto"/>
              <w:rPr>
                <w:rFonts w:ascii="Arial Narrow" w:hAnsi="Arial Narrow"/>
                <w:szCs w:val="20"/>
              </w:rPr>
            </w:pPr>
            <w:r>
              <w:rPr>
                <w:rFonts w:ascii="Arial Narrow" w:hAnsi="Arial Narrow"/>
                <w:szCs w:val="20"/>
              </w:rPr>
              <w:t>Ontwerp</w:t>
            </w:r>
          </w:p>
        </w:tc>
        <w:tc>
          <w:tcPr>
            <w:tcW w:w="1984" w:type="dxa"/>
            <w:vAlign w:val="center"/>
          </w:tcPr>
          <w:p w:rsidR="00342F7A" w:rsidRPr="001B4B7E" w:rsidRDefault="00342F7A" w:rsidP="002005BF">
            <w:pPr>
              <w:spacing w:line="276" w:lineRule="auto"/>
              <w:jc w:val="center"/>
              <w:rPr>
                <w:rFonts w:ascii="Arial Narrow" w:hAnsi="Arial Narrow"/>
                <w:szCs w:val="20"/>
              </w:rPr>
            </w:pPr>
            <w:r>
              <w:rPr>
                <w:rFonts w:ascii="Arial Narrow" w:hAnsi="Arial Narrow"/>
                <w:szCs w:val="20"/>
              </w:rPr>
              <w:t>50</w:t>
            </w:r>
          </w:p>
        </w:tc>
        <w:tc>
          <w:tcPr>
            <w:tcW w:w="2036" w:type="dxa"/>
            <w:vAlign w:val="center"/>
          </w:tcPr>
          <w:p w:rsidR="00342F7A" w:rsidRPr="001B4B7E" w:rsidRDefault="00342F7A" w:rsidP="002005BF">
            <w:pPr>
              <w:spacing w:line="276" w:lineRule="auto"/>
              <w:jc w:val="center"/>
              <w:rPr>
                <w:rFonts w:ascii="Arial Narrow" w:hAnsi="Arial Narrow"/>
                <w:szCs w:val="20"/>
              </w:rPr>
            </w:pPr>
          </w:p>
        </w:tc>
      </w:tr>
      <w:tr w:rsidR="00342F7A" w:rsidRPr="007A3270" w:rsidTr="002005BF">
        <w:trPr>
          <w:jc w:val="center"/>
        </w:trPr>
        <w:tc>
          <w:tcPr>
            <w:tcW w:w="1584" w:type="dxa"/>
            <w:vAlign w:val="center"/>
          </w:tcPr>
          <w:p w:rsidR="00342F7A" w:rsidRPr="001B4B7E" w:rsidRDefault="00D76C95" w:rsidP="002005BF">
            <w:pPr>
              <w:spacing w:line="276" w:lineRule="auto"/>
              <w:rPr>
                <w:rFonts w:ascii="Arial Narrow" w:hAnsi="Arial Narrow"/>
                <w:szCs w:val="20"/>
              </w:rPr>
            </w:pPr>
            <w:r>
              <w:rPr>
                <w:rFonts w:ascii="Arial Narrow" w:hAnsi="Arial Narrow"/>
                <w:szCs w:val="20"/>
              </w:rPr>
              <w:t>F</w:t>
            </w:r>
            <w:r w:rsidR="00342F7A" w:rsidRPr="001B4B7E">
              <w:rPr>
                <w:rFonts w:ascii="Arial Narrow" w:hAnsi="Arial Narrow"/>
                <w:szCs w:val="20"/>
              </w:rPr>
              <w:t>ase 3</w:t>
            </w:r>
          </w:p>
        </w:tc>
        <w:tc>
          <w:tcPr>
            <w:tcW w:w="3911" w:type="dxa"/>
            <w:vAlign w:val="center"/>
          </w:tcPr>
          <w:p w:rsidR="00342F7A" w:rsidRPr="001B4B7E" w:rsidRDefault="00D76C95" w:rsidP="002005BF">
            <w:pPr>
              <w:spacing w:line="276" w:lineRule="auto"/>
              <w:rPr>
                <w:rFonts w:ascii="Arial Narrow" w:hAnsi="Arial Narrow"/>
                <w:szCs w:val="20"/>
              </w:rPr>
            </w:pPr>
            <w:r>
              <w:rPr>
                <w:rFonts w:ascii="Arial Narrow" w:hAnsi="Arial Narrow"/>
                <w:szCs w:val="20"/>
              </w:rPr>
              <w:t>Kodering en Implementering</w:t>
            </w:r>
          </w:p>
        </w:tc>
        <w:tc>
          <w:tcPr>
            <w:tcW w:w="1984" w:type="dxa"/>
            <w:vAlign w:val="center"/>
          </w:tcPr>
          <w:p w:rsidR="00342F7A" w:rsidRPr="001B4B7E" w:rsidRDefault="00342F7A" w:rsidP="002005BF">
            <w:pPr>
              <w:spacing w:line="276" w:lineRule="auto"/>
              <w:jc w:val="center"/>
              <w:rPr>
                <w:rFonts w:ascii="Arial Narrow" w:hAnsi="Arial Narrow"/>
                <w:szCs w:val="20"/>
              </w:rPr>
            </w:pPr>
            <w:r>
              <w:rPr>
                <w:rFonts w:ascii="Arial Narrow" w:hAnsi="Arial Narrow"/>
                <w:szCs w:val="20"/>
              </w:rPr>
              <w:t>48</w:t>
            </w:r>
          </w:p>
        </w:tc>
        <w:tc>
          <w:tcPr>
            <w:tcW w:w="2036" w:type="dxa"/>
            <w:vAlign w:val="center"/>
          </w:tcPr>
          <w:p w:rsidR="00342F7A" w:rsidRPr="001B4B7E" w:rsidRDefault="00342F7A" w:rsidP="002005BF">
            <w:pPr>
              <w:spacing w:line="276" w:lineRule="auto"/>
              <w:jc w:val="center"/>
              <w:rPr>
                <w:rFonts w:ascii="Arial Narrow" w:hAnsi="Arial Narrow"/>
                <w:szCs w:val="20"/>
              </w:rPr>
            </w:pPr>
          </w:p>
        </w:tc>
      </w:tr>
      <w:tr w:rsidR="00342F7A" w:rsidRPr="007A3270" w:rsidTr="002005BF">
        <w:trPr>
          <w:jc w:val="center"/>
        </w:trPr>
        <w:tc>
          <w:tcPr>
            <w:tcW w:w="1584" w:type="dxa"/>
            <w:vAlign w:val="center"/>
          </w:tcPr>
          <w:p w:rsidR="00342F7A" w:rsidRPr="001B4B7E" w:rsidRDefault="00D76C95" w:rsidP="002005BF">
            <w:pPr>
              <w:spacing w:line="276" w:lineRule="auto"/>
              <w:rPr>
                <w:rFonts w:ascii="Arial Narrow" w:hAnsi="Arial Narrow"/>
                <w:szCs w:val="20"/>
              </w:rPr>
            </w:pPr>
            <w:r>
              <w:rPr>
                <w:rFonts w:ascii="Arial Narrow" w:hAnsi="Arial Narrow"/>
                <w:szCs w:val="20"/>
              </w:rPr>
              <w:t>F</w:t>
            </w:r>
            <w:r w:rsidR="00342F7A" w:rsidRPr="001B4B7E">
              <w:rPr>
                <w:rFonts w:ascii="Arial Narrow" w:hAnsi="Arial Narrow"/>
                <w:szCs w:val="20"/>
              </w:rPr>
              <w:t>ase 3</w:t>
            </w:r>
          </w:p>
        </w:tc>
        <w:tc>
          <w:tcPr>
            <w:tcW w:w="3911" w:type="dxa"/>
            <w:vAlign w:val="center"/>
          </w:tcPr>
          <w:p w:rsidR="00342F7A" w:rsidRPr="001B4B7E" w:rsidRDefault="00D76C95" w:rsidP="002005BF">
            <w:pPr>
              <w:spacing w:line="276" w:lineRule="auto"/>
              <w:rPr>
                <w:rFonts w:ascii="Arial Narrow" w:hAnsi="Arial Narrow"/>
                <w:szCs w:val="20"/>
              </w:rPr>
            </w:pPr>
            <w:r>
              <w:rPr>
                <w:rFonts w:ascii="Arial Narrow" w:hAnsi="Arial Narrow"/>
                <w:szCs w:val="20"/>
              </w:rPr>
              <w:t>Kompleksiteit</w:t>
            </w:r>
          </w:p>
        </w:tc>
        <w:tc>
          <w:tcPr>
            <w:tcW w:w="1984" w:type="dxa"/>
            <w:vAlign w:val="center"/>
          </w:tcPr>
          <w:p w:rsidR="00342F7A" w:rsidRPr="001B4B7E" w:rsidRDefault="00342F7A" w:rsidP="002005BF">
            <w:pPr>
              <w:spacing w:line="276" w:lineRule="auto"/>
              <w:jc w:val="center"/>
              <w:rPr>
                <w:rFonts w:ascii="Arial Narrow" w:hAnsi="Arial Narrow"/>
                <w:szCs w:val="20"/>
              </w:rPr>
            </w:pPr>
            <w:r>
              <w:rPr>
                <w:rFonts w:ascii="Arial Narrow" w:hAnsi="Arial Narrow"/>
                <w:szCs w:val="20"/>
              </w:rPr>
              <w:t>30</w:t>
            </w:r>
          </w:p>
        </w:tc>
        <w:tc>
          <w:tcPr>
            <w:tcW w:w="2036" w:type="dxa"/>
            <w:vAlign w:val="center"/>
          </w:tcPr>
          <w:p w:rsidR="00342F7A" w:rsidRPr="001B4B7E" w:rsidRDefault="00342F7A" w:rsidP="002005BF">
            <w:pPr>
              <w:spacing w:line="276" w:lineRule="auto"/>
              <w:jc w:val="center"/>
              <w:rPr>
                <w:rFonts w:ascii="Arial Narrow" w:hAnsi="Arial Narrow"/>
                <w:szCs w:val="20"/>
              </w:rPr>
            </w:pPr>
          </w:p>
        </w:tc>
      </w:tr>
      <w:tr w:rsidR="00342F7A" w:rsidRPr="007A3270" w:rsidTr="002005BF">
        <w:trPr>
          <w:jc w:val="center"/>
        </w:trPr>
        <w:tc>
          <w:tcPr>
            <w:tcW w:w="1584" w:type="dxa"/>
            <w:vAlign w:val="center"/>
          </w:tcPr>
          <w:p w:rsidR="00342F7A" w:rsidRPr="001B4B7E" w:rsidRDefault="00342F7A" w:rsidP="002005BF">
            <w:pPr>
              <w:spacing w:line="276" w:lineRule="auto"/>
              <w:rPr>
                <w:rFonts w:ascii="Arial Narrow" w:hAnsi="Arial Narrow"/>
                <w:szCs w:val="20"/>
              </w:rPr>
            </w:pPr>
            <w:r>
              <w:rPr>
                <w:rFonts w:ascii="Arial Narrow" w:hAnsi="Arial Narrow"/>
                <w:szCs w:val="20"/>
              </w:rPr>
              <w:t>General</w:t>
            </w:r>
          </w:p>
        </w:tc>
        <w:tc>
          <w:tcPr>
            <w:tcW w:w="3911" w:type="dxa"/>
            <w:vAlign w:val="center"/>
          </w:tcPr>
          <w:p w:rsidR="00342F7A" w:rsidRPr="001B4B7E" w:rsidRDefault="00342F7A" w:rsidP="002005BF">
            <w:pPr>
              <w:spacing w:line="276" w:lineRule="auto"/>
              <w:rPr>
                <w:rFonts w:ascii="Arial Narrow" w:hAnsi="Arial Narrow"/>
                <w:szCs w:val="20"/>
              </w:rPr>
            </w:pPr>
          </w:p>
        </w:tc>
        <w:tc>
          <w:tcPr>
            <w:tcW w:w="1984" w:type="dxa"/>
            <w:vAlign w:val="center"/>
          </w:tcPr>
          <w:p w:rsidR="00342F7A" w:rsidRDefault="00342F7A" w:rsidP="002005BF">
            <w:pPr>
              <w:spacing w:line="276" w:lineRule="auto"/>
              <w:jc w:val="center"/>
              <w:rPr>
                <w:rFonts w:ascii="Arial Narrow" w:hAnsi="Arial Narrow"/>
                <w:szCs w:val="20"/>
              </w:rPr>
            </w:pPr>
            <w:r>
              <w:rPr>
                <w:rFonts w:ascii="Arial Narrow" w:hAnsi="Arial Narrow"/>
                <w:szCs w:val="20"/>
              </w:rPr>
              <w:t>20</w:t>
            </w:r>
          </w:p>
        </w:tc>
        <w:tc>
          <w:tcPr>
            <w:tcW w:w="2036" w:type="dxa"/>
            <w:vAlign w:val="center"/>
          </w:tcPr>
          <w:p w:rsidR="00342F7A" w:rsidRPr="001B4B7E" w:rsidRDefault="00342F7A" w:rsidP="002005BF">
            <w:pPr>
              <w:spacing w:line="276" w:lineRule="auto"/>
              <w:jc w:val="center"/>
              <w:rPr>
                <w:rFonts w:ascii="Arial Narrow" w:hAnsi="Arial Narrow"/>
                <w:szCs w:val="20"/>
              </w:rPr>
            </w:pPr>
          </w:p>
        </w:tc>
      </w:tr>
      <w:tr w:rsidR="00342F7A" w:rsidRPr="007A3270" w:rsidTr="002005BF">
        <w:trPr>
          <w:jc w:val="center"/>
        </w:trPr>
        <w:tc>
          <w:tcPr>
            <w:tcW w:w="5495" w:type="dxa"/>
            <w:gridSpan w:val="2"/>
            <w:vAlign w:val="center"/>
          </w:tcPr>
          <w:p w:rsidR="00342F7A" w:rsidRPr="004F3922" w:rsidRDefault="00342F7A" w:rsidP="002005BF">
            <w:pPr>
              <w:spacing w:line="276" w:lineRule="auto"/>
              <w:jc w:val="right"/>
              <w:rPr>
                <w:rFonts w:ascii="Arial Narrow" w:hAnsi="Arial Narrow"/>
                <w:b/>
                <w:szCs w:val="20"/>
              </w:rPr>
            </w:pPr>
            <w:r w:rsidRPr="004F3922">
              <w:rPr>
                <w:rFonts w:ascii="Arial Narrow" w:hAnsi="Arial Narrow"/>
                <w:b/>
                <w:szCs w:val="20"/>
              </w:rPr>
              <w:t>Tot</w:t>
            </w:r>
            <w:r w:rsidR="00D76C95">
              <w:rPr>
                <w:rFonts w:ascii="Arial Narrow" w:hAnsi="Arial Narrow"/>
                <w:b/>
                <w:szCs w:val="20"/>
              </w:rPr>
              <w:t>a</w:t>
            </w:r>
            <w:r w:rsidRPr="004F3922">
              <w:rPr>
                <w:rFonts w:ascii="Arial Narrow" w:hAnsi="Arial Narrow"/>
                <w:b/>
                <w:szCs w:val="20"/>
              </w:rPr>
              <w:t>al</w:t>
            </w:r>
          </w:p>
        </w:tc>
        <w:tc>
          <w:tcPr>
            <w:tcW w:w="1984" w:type="dxa"/>
            <w:vAlign w:val="center"/>
          </w:tcPr>
          <w:p w:rsidR="00342F7A" w:rsidRPr="004F3922" w:rsidRDefault="00342F7A" w:rsidP="002005BF">
            <w:pPr>
              <w:spacing w:line="276" w:lineRule="auto"/>
              <w:jc w:val="center"/>
              <w:rPr>
                <w:rFonts w:ascii="Arial Narrow" w:hAnsi="Arial Narrow"/>
                <w:b/>
                <w:szCs w:val="20"/>
              </w:rPr>
            </w:pPr>
            <w:r w:rsidRPr="004F3922">
              <w:rPr>
                <w:rFonts w:ascii="Arial Narrow" w:hAnsi="Arial Narrow"/>
                <w:b/>
                <w:szCs w:val="20"/>
              </w:rPr>
              <w:t>175</w:t>
            </w:r>
          </w:p>
        </w:tc>
        <w:tc>
          <w:tcPr>
            <w:tcW w:w="2036" w:type="dxa"/>
            <w:vAlign w:val="center"/>
          </w:tcPr>
          <w:p w:rsidR="00342F7A" w:rsidRPr="001B4B7E" w:rsidRDefault="00342F7A" w:rsidP="002005BF">
            <w:pPr>
              <w:spacing w:line="276" w:lineRule="auto"/>
              <w:rPr>
                <w:rFonts w:ascii="Arial Narrow" w:hAnsi="Arial Narrow"/>
                <w:szCs w:val="20"/>
              </w:rPr>
            </w:pPr>
          </w:p>
        </w:tc>
      </w:tr>
      <w:tr w:rsidR="00342F7A" w:rsidRPr="007A3270" w:rsidTr="002005BF">
        <w:trPr>
          <w:jc w:val="center"/>
        </w:trPr>
        <w:tc>
          <w:tcPr>
            <w:tcW w:w="1584" w:type="dxa"/>
            <w:vAlign w:val="center"/>
          </w:tcPr>
          <w:p w:rsidR="00342F7A" w:rsidRPr="001B4B7E" w:rsidRDefault="00D76C95" w:rsidP="002005BF">
            <w:pPr>
              <w:spacing w:line="276" w:lineRule="auto"/>
              <w:rPr>
                <w:rFonts w:ascii="Arial Narrow" w:hAnsi="Arial Narrow"/>
                <w:szCs w:val="20"/>
              </w:rPr>
            </w:pPr>
            <w:r>
              <w:rPr>
                <w:rFonts w:ascii="Arial Narrow" w:hAnsi="Arial Narrow"/>
                <w:szCs w:val="20"/>
              </w:rPr>
              <w:t>Aanpassing</w:t>
            </w:r>
            <w:r w:rsidR="00342F7A" w:rsidRPr="001B4B7E">
              <w:rPr>
                <w:rFonts w:ascii="Arial Narrow" w:hAnsi="Arial Narrow"/>
                <w:szCs w:val="20"/>
              </w:rPr>
              <w:t xml:space="preserve"> %</w:t>
            </w:r>
          </w:p>
        </w:tc>
        <w:tc>
          <w:tcPr>
            <w:tcW w:w="3911" w:type="dxa"/>
            <w:vAlign w:val="center"/>
          </w:tcPr>
          <w:p w:rsidR="00342F7A" w:rsidRPr="001B4B7E" w:rsidRDefault="00342F7A" w:rsidP="002005BF">
            <w:pPr>
              <w:spacing w:line="276" w:lineRule="auto"/>
              <w:rPr>
                <w:rFonts w:ascii="Arial Narrow" w:hAnsi="Arial Narrow"/>
                <w:szCs w:val="20"/>
              </w:rPr>
            </w:pPr>
            <w:r>
              <w:rPr>
                <w:rFonts w:ascii="Arial Narrow" w:hAnsi="Arial Narrow"/>
                <w:szCs w:val="20"/>
              </w:rPr>
              <w:t xml:space="preserve">              %</w:t>
            </w:r>
          </w:p>
        </w:tc>
        <w:tc>
          <w:tcPr>
            <w:tcW w:w="1984" w:type="dxa"/>
            <w:shd w:val="clear" w:color="auto" w:fill="7F7F7F" w:themeFill="text1" w:themeFillTint="80"/>
            <w:vAlign w:val="center"/>
          </w:tcPr>
          <w:p w:rsidR="00342F7A" w:rsidRPr="001B4B7E" w:rsidRDefault="00342F7A" w:rsidP="002005BF">
            <w:pPr>
              <w:spacing w:line="276" w:lineRule="auto"/>
              <w:rPr>
                <w:rFonts w:ascii="Arial Narrow" w:hAnsi="Arial Narrow"/>
                <w:szCs w:val="20"/>
              </w:rPr>
            </w:pPr>
          </w:p>
        </w:tc>
        <w:tc>
          <w:tcPr>
            <w:tcW w:w="2036" w:type="dxa"/>
            <w:shd w:val="clear" w:color="auto" w:fill="7F7F7F" w:themeFill="text1" w:themeFillTint="80"/>
            <w:vAlign w:val="center"/>
          </w:tcPr>
          <w:p w:rsidR="00342F7A" w:rsidRPr="001B4B7E" w:rsidRDefault="00342F7A" w:rsidP="002005BF">
            <w:pPr>
              <w:spacing w:line="276" w:lineRule="auto"/>
              <w:rPr>
                <w:rFonts w:ascii="Arial Narrow" w:hAnsi="Arial Narrow"/>
                <w:szCs w:val="20"/>
              </w:rPr>
            </w:pPr>
          </w:p>
        </w:tc>
      </w:tr>
      <w:tr w:rsidR="00342F7A" w:rsidRPr="007A3270" w:rsidTr="002005BF">
        <w:trPr>
          <w:jc w:val="center"/>
        </w:trPr>
        <w:tc>
          <w:tcPr>
            <w:tcW w:w="5495" w:type="dxa"/>
            <w:gridSpan w:val="2"/>
            <w:vAlign w:val="center"/>
          </w:tcPr>
          <w:p w:rsidR="00342F7A" w:rsidRPr="004F3922" w:rsidRDefault="00342F7A" w:rsidP="00D76C95">
            <w:pPr>
              <w:spacing w:line="276" w:lineRule="auto"/>
              <w:rPr>
                <w:rFonts w:ascii="Arial Narrow" w:hAnsi="Arial Narrow"/>
                <w:b/>
                <w:szCs w:val="20"/>
              </w:rPr>
            </w:pPr>
            <w:r w:rsidRPr="004F3922">
              <w:rPr>
                <w:rFonts w:ascii="Arial Narrow" w:hAnsi="Arial Narrow"/>
                <w:b/>
                <w:szCs w:val="20"/>
              </w:rPr>
              <w:t>Final</w:t>
            </w:r>
            <w:r w:rsidR="00D76C95">
              <w:rPr>
                <w:rFonts w:ascii="Arial Narrow" w:hAnsi="Arial Narrow"/>
                <w:b/>
                <w:szCs w:val="20"/>
              </w:rPr>
              <w:t>e</w:t>
            </w:r>
            <w:r w:rsidRPr="004F3922">
              <w:rPr>
                <w:rFonts w:ascii="Arial Narrow" w:hAnsi="Arial Narrow"/>
                <w:b/>
                <w:szCs w:val="20"/>
              </w:rPr>
              <w:t xml:space="preserve"> </w:t>
            </w:r>
            <w:r w:rsidR="00D76C95">
              <w:rPr>
                <w:rFonts w:ascii="Arial Narrow" w:hAnsi="Arial Narrow"/>
                <w:b/>
                <w:szCs w:val="20"/>
              </w:rPr>
              <w:t>punt</w:t>
            </w:r>
            <w:r w:rsidRPr="004F3922">
              <w:rPr>
                <w:rFonts w:ascii="Arial Narrow" w:hAnsi="Arial Narrow"/>
                <w:b/>
                <w:szCs w:val="20"/>
              </w:rPr>
              <w:t xml:space="preserve"> (Tot</w:t>
            </w:r>
            <w:r w:rsidR="00D76C95">
              <w:rPr>
                <w:rFonts w:ascii="Arial Narrow" w:hAnsi="Arial Narrow"/>
                <w:b/>
                <w:szCs w:val="20"/>
              </w:rPr>
              <w:t>a</w:t>
            </w:r>
            <w:r w:rsidRPr="004F3922">
              <w:rPr>
                <w:rFonts w:ascii="Arial Narrow" w:hAnsi="Arial Narrow"/>
                <w:b/>
                <w:szCs w:val="20"/>
              </w:rPr>
              <w:t xml:space="preserve">al x </w:t>
            </w:r>
            <w:r w:rsidR="00D76C95">
              <w:rPr>
                <w:rFonts w:ascii="Arial Narrow" w:hAnsi="Arial Narrow"/>
                <w:b/>
                <w:szCs w:val="20"/>
              </w:rPr>
              <w:t>Aanpassing</w:t>
            </w:r>
            <w:r w:rsidRPr="004F3922">
              <w:rPr>
                <w:rFonts w:ascii="Arial Narrow" w:hAnsi="Arial Narrow"/>
                <w:b/>
                <w:szCs w:val="20"/>
              </w:rPr>
              <w:t>%)</w:t>
            </w:r>
          </w:p>
        </w:tc>
        <w:tc>
          <w:tcPr>
            <w:tcW w:w="4020" w:type="dxa"/>
            <w:gridSpan w:val="2"/>
            <w:vAlign w:val="center"/>
          </w:tcPr>
          <w:p w:rsidR="00342F7A" w:rsidRPr="001B4B7E" w:rsidRDefault="00342F7A" w:rsidP="002005BF">
            <w:pPr>
              <w:spacing w:line="276" w:lineRule="auto"/>
              <w:rPr>
                <w:rFonts w:ascii="Arial Narrow" w:hAnsi="Arial Narrow"/>
                <w:szCs w:val="20"/>
              </w:rPr>
            </w:pPr>
          </w:p>
        </w:tc>
      </w:tr>
    </w:tbl>
    <w:p w:rsidR="00342F7A" w:rsidRPr="007A3270" w:rsidRDefault="00D76C95" w:rsidP="00E24CEF">
      <w:pPr>
        <w:spacing w:before="360"/>
        <w:rPr>
          <w:rFonts w:ascii="Cambria" w:hAnsi="Cambria"/>
          <w:b/>
          <w:spacing w:val="20"/>
          <w:sz w:val="28"/>
          <w:szCs w:val="28"/>
          <w:lang w:val="en-ZA" w:eastAsia="en-US" w:bidi="en-US"/>
        </w:rPr>
      </w:pPr>
      <w:proofErr w:type="spellStart"/>
      <w:r>
        <w:rPr>
          <w:rFonts w:ascii="Cambria" w:hAnsi="Cambria"/>
          <w:b/>
          <w:spacing w:val="20"/>
          <w:sz w:val="28"/>
          <w:szCs w:val="28"/>
          <w:lang w:val="en-ZA" w:eastAsia="en-US" w:bidi="en-US"/>
        </w:rPr>
        <w:t>Egtheidsverklaring</w:t>
      </w:r>
      <w:proofErr w:type="spellEnd"/>
    </w:p>
    <w:tbl>
      <w:tblPr>
        <w:tblStyle w:val="TableGrid"/>
        <w:tblW w:w="5000" w:type="pct"/>
        <w:tblLayout w:type="fixed"/>
        <w:tblLook w:val="04A0"/>
      </w:tblPr>
      <w:tblGrid>
        <w:gridCol w:w="15354"/>
      </w:tblGrid>
      <w:tr w:rsidR="00342F7A" w:rsidRPr="007A3270" w:rsidTr="002005BF">
        <w:trPr>
          <w:cantSplit/>
        </w:trPr>
        <w:tc>
          <w:tcPr>
            <w:tcW w:w="5000" w:type="pct"/>
            <w:tcBorders>
              <w:top w:val="single" w:sz="4" w:space="0" w:color="auto"/>
            </w:tcBorders>
          </w:tcPr>
          <w:p w:rsidR="000B3850" w:rsidRPr="00BE7C2C" w:rsidRDefault="000B3850" w:rsidP="00A82EC9">
            <w:pPr>
              <w:spacing w:before="120" w:after="120" w:line="276" w:lineRule="auto"/>
              <w:rPr>
                <w:rFonts w:ascii="Arial Narrow" w:hAnsi="Arial Narrow"/>
                <w:sz w:val="22"/>
                <w:szCs w:val="22"/>
                <w:lang w:eastAsia="en-US" w:bidi="en-US"/>
              </w:rPr>
            </w:pPr>
            <w:r w:rsidRPr="00BE7C2C">
              <w:rPr>
                <w:rFonts w:ascii="Arial Narrow" w:hAnsi="Arial Narrow"/>
                <w:sz w:val="22"/>
                <w:szCs w:val="22"/>
                <w:lang w:eastAsia="en-US" w:bidi="en-US"/>
              </w:rPr>
              <w:t>Ek verklaar hiermee dat die werk wat geassesseer is alleenlik die werk van die betrokke leerder is (behalwe waar daar duidelike erkenning en rekord is van enige substantiewe raad/bystand wat aan die leerder gebied is) en dat dit onder toesig/beheerde omstandighede gedoen is om seker te maak dat geen plagiaat gepleeg is nie of die werk nie van iemand anders se werk gekopieer is nie of dat dit voorheen deur enige ander persoon ingedien is nie.</w:t>
            </w:r>
          </w:p>
          <w:p w:rsidR="000B3850" w:rsidRPr="00857090" w:rsidRDefault="000B3850" w:rsidP="000B3850">
            <w:pPr>
              <w:rPr>
                <w:rFonts w:ascii="Arial Narrow" w:hAnsi="Arial Narrow" w:cstheme="minorHAnsi"/>
                <w:b/>
                <w:sz w:val="20"/>
                <w:szCs w:val="20"/>
              </w:rPr>
            </w:pPr>
            <w:r>
              <w:rPr>
                <w:rFonts w:ascii="Arial Narrow" w:hAnsi="Arial Narrow" w:cstheme="minorHAnsi"/>
                <w:b/>
                <w:sz w:val="20"/>
                <w:szCs w:val="20"/>
              </w:rPr>
              <w:t>Kommentaar</w:t>
            </w:r>
            <w:r w:rsidRPr="00857090">
              <w:rPr>
                <w:rFonts w:ascii="Arial Narrow" w:hAnsi="Arial Narrow" w:cstheme="minorHAnsi"/>
                <w:b/>
                <w:sz w:val="20"/>
                <w:szCs w:val="20"/>
              </w:rPr>
              <w:t xml:space="preserve">: </w:t>
            </w:r>
          </w:p>
          <w:p w:rsidR="000B3850" w:rsidRPr="00857090" w:rsidRDefault="000B3850" w:rsidP="000B3850">
            <w:pPr>
              <w:rPr>
                <w:rFonts w:ascii="Arial Narrow" w:hAnsi="Arial Narrow" w:cstheme="minorHAnsi"/>
                <w:b/>
                <w:sz w:val="20"/>
                <w:szCs w:val="20"/>
              </w:rPr>
            </w:pPr>
          </w:p>
          <w:p w:rsidR="000B3850" w:rsidRPr="00857090" w:rsidRDefault="000B3850" w:rsidP="000B3850">
            <w:pPr>
              <w:tabs>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ab/>
            </w:r>
          </w:p>
          <w:p w:rsidR="000B3850" w:rsidRPr="00857090" w:rsidRDefault="000B3850" w:rsidP="000B3850">
            <w:pPr>
              <w:tabs>
                <w:tab w:val="left" w:leader="underscore" w:pos="15309"/>
              </w:tabs>
              <w:rPr>
                <w:rFonts w:ascii="Arial Narrow" w:hAnsi="Arial Narrow" w:cstheme="minorHAnsi"/>
                <w:b/>
                <w:sz w:val="20"/>
                <w:szCs w:val="20"/>
              </w:rPr>
            </w:pPr>
          </w:p>
          <w:p w:rsidR="000B3850" w:rsidRPr="00857090" w:rsidRDefault="000B3850" w:rsidP="000B3850">
            <w:pPr>
              <w:tabs>
                <w:tab w:val="left" w:leader="underscore" w:pos="15309"/>
              </w:tabs>
              <w:rPr>
                <w:rFonts w:ascii="Arial Narrow" w:hAnsi="Arial Narrow" w:cstheme="minorHAnsi"/>
                <w:b/>
                <w:sz w:val="20"/>
                <w:szCs w:val="20"/>
              </w:rPr>
            </w:pPr>
          </w:p>
          <w:p w:rsidR="000B3850" w:rsidRPr="00857090" w:rsidRDefault="000B3850" w:rsidP="000B3850">
            <w:pPr>
              <w:tabs>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ab/>
            </w:r>
          </w:p>
          <w:p w:rsidR="000B3850" w:rsidRPr="00857090" w:rsidRDefault="000B3850" w:rsidP="000B3850">
            <w:pPr>
              <w:tabs>
                <w:tab w:val="left" w:leader="underscore" w:pos="15309"/>
              </w:tabs>
              <w:rPr>
                <w:rFonts w:ascii="Arial Narrow" w:hAnsi="Arial Narrow" w:cstheme="minorHAnsi"/>
                <w:b/>
                <w:sz w:val="20"/>
                <w:szCs w:val="20"/>
              </w:rPr>
            </w:pPr>
          </w:p>
          <w:p w:rsidR="000B3850" w:rsidRPr="00857090" w:rsidRDefault="000B3850" w:rsidP="000B3850">
            <w:pPr>
              <w:tabs>
                <w:tab w:val="left" w:leader="underscore" w:pos="15309"/>
              </w:tabs>
              <w:rPr>
                <w:rFonts w:ascii="Arial Narrow" w:hAnsi="Arial Narrow" w:cstheme="minorHAnsi"/>
                <w:b/>
                <w:sz w:val="20"/>
                <w:szCs w:val="20"/>
              </w:rPr>
            </w:pPr>
          </w:p>
          <w:p w:rsidR="000B3850" w:rsidRPr="00857090" w:rsidRDefault="000B3850" w:rsidP="000B3850">
            <w:pPr>
              <w:tabs>
                <w:tab w:val="left" w:pos="1276"/>
                <w:tab w:val="left" w:leader="underscore" w:pos="6804"/>
                <w:tab w:val="left" w:pos="6946"/>
                <w:tab w:val="left" w:leader="underscore" w:pos="12758"/>
                <w:tab w:val="left" w:leader="underscore" w:pos="15309"/>
              </w:tabs>
              <w:rPr>
                <w:rFonts w:ascii="Arial Narrow" w:hAnsi="Arial Narrow" w:cstheme="minorHAnsi"/>
                <w:b/>
                <w:sz w:val="20"/>
                <w:szCs w:val="20"/>
              </w:rPr>
            </w:pPr>
            <w:r>
              <w:rPr>
                <w:rFonts w:ascii="Arial Narrow" w:hAnsi="Arial Narrow" w:cstheme="minorHAnsi"/>
                <w:b/>
                <w:sz w:val="20"/>
                <w:szCs w:val="20"/>
              </w:rPr>
              <w:t>Onderwyser se naam</w:t>
            </w:r>
            <w:r w:rsidRPr="00857090">
              <w:rPr>
                <w:rFonts w:ascii="Arial Narrow" w:hAnsi="Arial Narrow"/>
                <w:b/>
                <w:sz w:val="20"/>
                <w:szCs w:val="20"/>
              </w:rPr>
              <w:t>:</w:t>
            </w:r>
            <w:r w:rsidRPr="00857090">
              <w:rPr>
                <w:rFonts w:ascii="Arial Narrow" w:hAnsi="Arial Narrow"/>
                <w:b/>
                <w:sz w:val="20"/>
                <w:szCs w:val="20"/>
              </w:rPr>
              <w:tab/>
            </w:r>
            <w:r w:rsidRPr="00857090">
              <w:rPr>
                <w:rFonts w:ascii="Arial Narrow" w:hAnsi="Arial Narrow"/>
                <w:b/>
                <w:sz w:val="20"/>
                <w:szCs w:val="20"/>
              </w:rPr>
              <w:tab/>
            </w:r>
            <w:r>
              <w:rPr>
                <w:rFonts w:ascii="Arial Narrow" w:hAnsi="Arial Narrow"/>
                <w:b/>
                <w:sz w:val="20"/>
                <w:szCs w:val="20"/>
              </w:rPr>
              <w:t>Onderwyser handtekening</w:t>
            </w:r>
            <w:r w:rsidRPr="00857090">
              <w:rPr>
                <w:rFonts w:ascii="Arial Narrow" w:hAnsi="Arial Narrow"/>
                <w:b/>
                <w:sz w:val="20"/>
                <w:szCs w:val="20"/>
              </w:rPr>
              <w:tab/>
              <w:t>:Dat</w:t>
            </w:r>
            <w:r>
              <w:rPr>
                <w:rFonts w:ascii="Arial Narrow" w:hAnsi="Arial Narrow"/>
                <w:b/>
                <w:sz w:val="20"/>
                <w:szCs w:val="20"/>
              </w:rPr>
              <w:t>um</w:t>
            </w:r>
            <w:r w:rsidRPr="00857090">
              <w:rPr>
                <w:rFonts w:ascii="Arial Narrow" w:hAnsi="Arial Narrow"/>
                <w:b/>
                <w:sz w:val="20"/>
                <w:szCs w:val="20"/>
              </w:rPr>
              <w:t>:</w:t>
            </w:r>
            <w:r w:rsidRPr="00857090">
              <w:rPr>
                <w:rFonts w:ascii="Arial Narrow" w:hAnsi="Arial Narrow"/>
                <w:b/>
                <w:sz w:val="20"/>
                <w:szCs w:val="20"/>
              </w:rPr>
              <w:tab/>
            </w:r>
          </w:p>
          <w:p w:rsidR="00342F7A" w:rsidRPr="007A3270" w:rsidRDefault="00342F7A" w:rsidP="002005BF">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lang w:val="en-ZA"/>
              </w:rPr>
            </w:pPr>
          </w:p>
          <w:p w:rsidR="00342F7A" w:rsidRPr="007A3270" w:rsidDel="001A3054" w:rsidRDefault="00342F7A" w:rsidP="002005BF">
            <w:pPr>
              <w:rPr>
                <w:rFonts w:ascii="Arial Narrow" w:hAnsi="Arial Narrow" w:cstheme="minorHAnsi"/>
                <w:b/>
                <w:sz w:val="20"/>
                <w:szCs w:val="20"/>
                <w:lang w:val="en-ZA"/>
              </w:rPr>
            </w:pPr>
          </w:p>
        </w:tc>
      </w:tr>
    </w:tbl>
    <w:p w:rsidR="001E78C9" w:rsidRDefault="001E78C9" w:rsidP="00C667BC">
      <w:pPr>
        <w:pStyle w:val="BodyText"/>
        <w:spacing w:after="200" w:line="276" w:lineRule="auto"/>
      </w:pPr>
    </w:p>
    <w:p w:rsidR="00342F7A" w:rsidRDefault="00342F7A" w:rsidP="00C667BC">
      <w:pPr>
        <w:pStyle w:val="BodyText"/>
        <w:spacing w:after="200" w:line="276" w:lineRule="auto"/>
        <w:sectPr w:rsidR="00342F7A" w:rsidSect="00A82EC9">
          <w:headerReference w:type="default" r:id="rId13"/>
          <w:footerReference w:type="default" r:id="rId14"/>
          <w:pgSz w:w="16840" w:h="11907" w:orient="landscape" w:code="9"/>
          <w:pgMar w:top="737" w:right="851" w:bottom="737" w:left="851" w:header="454" w:footer="454" w:gutter="0"/>
          <w:cols w:space="720"/>
          <w:docGrid w:linePitch="360"/>
        </w:sectPr>
      </w:pPr>
    </w:p>
    <w:p w:rsidR="001E78C9" w:rsidRPr="00A64143" w:rsidRDefault="001E78C9" w:rsidP="001E78C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 w:name="_Toc381298493"/>
      <w:proofErr w:type="spellStart"/>
      <w:r>
        <w:rPr>
          <w:rFonts w:ascii="Cambria" w:hAnsi="Cambria"/>
          <w:b/>
          <w:smallCaps/>
          <w:spacing w:val="20"/>
          <w:kern w:val="28"/>
          <w:sz w:val="28"/>
          <w:szCs w:val="28"/>
          <w:lang w:val="en-ZA" w:eastAsia="en-US" w:bidi="en-US"/>
        </w:rPr>
        <w:lastRenderedPageBreak/>
        <w:t>Bylaag</w:t>
      </w:r>
      <w:proofErr w:type="spellEnd"/>
      <w:r>
        <w:rPr>
          <w:rFonts w:ascii="Cambria" w:hAnsi="Cambria"/>
          <w:b/>
          <w:smallCaps/>
          <w:spacing w:val="20"/>
          <w:kern w:val="28"/>
          <w:sz w:val="28"/>
          <w:szCs w:val="28"/>
          <w:lang w:val="en-ZA" w:eastAsia="en-US" w:bidi="en-US"/>
        </w:rPr>
        <w:t xml:space="preserve"> A – </w:t>
      </w:r>
      <w:bookmarkEnd w:id="1"/>
      <w:proofErr w:type="spellStart"/>
      <w:r>
        <w:rPr>
          <w:rFonts w:ascii="Cambria" w:hAnsi="Cambria"/>
          <w:b/>
          <w:smallCaps/>
          <w:spacing w:val="20"/>
          <w:kern w:val="28"/>
          <w:sz w:val="28"/>
          <w:szCs w:val="28"/>
          <w:lang w:val="en-ZA" w:eastAsia="en-US" w:bidi="en-US"/>
        </w:rPr>
        <w:t>Uitleg</w:t>
      </w:r>
      <w:proofErr w:type="spellEnd"/>
      <w:r>
        <w:rPr>
          <w:rFonts w:ascii="Cambria" w:hAnsi="Cambria"/>
          <w:b/>
          <w:smallCaps/>
          <w:spacing w:val="20"/>
          <w:kern w:val="28"/>
          <w:sz w:val="28"/>
          <w:szCs w:val="28"/>
          <w:lang w:val="en-ZA" w:eastAsia="en-US" w:bidi="en-US"/>
        </w:rPr>
        <w:t xml:space="preserve"> van </w:t>
      </w:r>
      <w:proofErr w:type="spellStart"/>
      <w:r>
        <w:rPr>
          <w:rFonts w:ascii="Cambria" w:hAnsi="Cambria"/>
          <w:b/>
          <w:smallCaps/>
          <w:spacing w:val="20"/>
          <w:kern w:val="28"/>
          <w:sz w:val="28"/>
          <w:szCs w:val="28"/>
          <w:lang w:val="en-ZA" w:eastAsia="en-US" w:bidi="en-US"/>
        </w:rPr>
        <w:t>Verslag</w:t>
      </w:r>
      <w:proofErr w:type="spellEnd"/>
    </w:p>
    <w:p w:rsidR="001E49B3" w:rsidRPr="00F4234F" w:rsidRDefault="001E49B3" w:rsidP="001E49B3">
      <w:pPr>
        <w:jc w:val="both"/>
        <w:rPr>
          <w:rFonts w:eastAsia="Calibri" w:cs="Calibri"/>
        </w:rPr>
      </w:pPr>
      <w:r>
        <w:rPr>
          <w:rFonts w:cs="Calibri"/>
        </w:rPr>
        <w:t xml:space="preserve">Gebruik </w:t>
      </w:r>
      <w:proofErr w:type="spellStart"/>
      <w:r>
        <w:rPr>
          <w:rFonts w:cs="Calibri"/>
        </w:rPr>
        <w:t>woordverwerkingstyle</w:t>
      </w:r>
      <w:proofErr w:type="spellEnd"/>
      <w:r>
        <w:rPr>
          <w:rFonts w:cs="Calibri"/>
        </w:rPr>
        <w:t xml:space="preserve"> om jou te help om ’n professionele verslag te skep.</w:t>
      </w:r>
      <w:r w:rsidRPr="00F4234F">
        <w:rPr>
          <w:rFonts w:eastAsia="Calibri" w:cs="Calibri"/>
        </w:rPr>
        <w:t xml:space="preserve"> </w:t>
      </w:r>
      <w:r w:rsidR="00FE685C">
        <w:rPr>
          <w:rFonts w:cs="Calibri"/>
        </w:rPr>
        <w:t>Verwys na K</w:t>
      </w:r>
      <w:r>
        <w:rPr>
          <w:rFonts w:cs="Calibri"/>
        </w:rPr>
        <w:t>olom</w:t>
      </w:r>
      <w:r w:rsidRPr="00F4234F">
        <w:rPr>
          <w:rFonts w:eastAsia="Calibri" w:cs="Calibri"/>
        </w:rPr>
        <w:t xml:space="preserve"> </w:t>
      </w:r>
      <w:r>
        <w:rPr>
          <w:rFonts w:cs="Calibri"/>
        </w:rPr>
        <w:t>1 hieronder vir voorstelle oor formatering</w:t>
      </w:r>
      <w:r w:rsidRPr="00F4234F">
        <w:rPr>
          <w:rFonts w:cs="Calibri"/>
        </w:rPr>
        <w:t>.</w:t>
      </w:r>
      <w:r w:rsidRPr="00F4234F">
        <w:rPr>
          <w:rFonts w:eastAsia="Calibri" w:cs="Calibri"/>
        </w:rPr>
        <w:t xml:space="preserve"> </w:t>
      </w:r>
      <w:r w:rsidRPr="00F4234F">
        <w:rPr>
          <w:rFonts w:cs="Calibri"/>
        </w:rPr>
        <w:t>(</w:t>
      </w:r>
      <w:r>
        <w:rPr>
          <w:rFonts w:cs="Calibri"/>
        </w:rPr>
        <w:t xml:space="preserve">Jy kan </w:t>
      </w:r>
      <w:r w:rsidR="00FE685C">
        <w:rPr>
          <w:rFonts w:cs="Calibri"/>
        </w:rPr>
        <w:t>die</w:t>
      </w:r>
      <w:r>
        <w:rPr>
          <w:rFonts w:cs="Calibri"/>
        </w:rPr>
        <w:t xml:space="preserve"> inhoudsopgawe outomaties genereer indien jy die formatering soos in </w:t>
      </w:r>
      <w:r w:rsidR="00FE685C">
        <w:rPr>
          <w:rFonts w:cs="Calibri"/>
        </w:rPr>
        <w:t>K</w:t>
      </w:r>
      <w:r>
        <w:rPr>
          <w:rFonts w:cs="Calibri"/>
        </w:rPr>
        <w:t>olom 1 beskryf word</w:t>
      </w:r>
      <w:r w:rsidR="00FE685C">
        <w:rPr>
          <w:rFonts w:cs="Calibri"/>
        </w:rPr>
        <w:t xml:space="preserve"> (met behulp van style)</w:t>
      </w:r>
      <w:r>
        <w:rPr>
          <w:rFonts w:cs="Calibri"/>
        </w:rPr>
        <w:t>, gebruik</w:t>
      </w:r>
      <w:r w:rsidRPr="00F4234F">
        <w:rPr>
          <w:rFonts w:cs="Calibri"/>
        </w:rPr>
        <w:t>.</w:t>
      </w:r>
      <w:r w:rsidRPr="00F4234F">
        <w:rPr>
          <w:rFonts w:eastAsia="Calibri" w:cs="Calibri"/>
        </w:rPr>
        <w:t xml:space="preserve"> </w:t>
      </w:r>
    </w:p>
    <w:p w:rsidR="001E49B3" w:rsidRPr="00F4234F" w:rsidRDefault="001E49B3" w:rsidP="001E49B3">
      <w:pPr>
        <w:rPr>
          <w:rFonts w:cs="Calibri"/>
        </w:rPr>
      </w:pPr>
    </w:p>
    <w:tbl>
      <w:tblPr>
        <w:tblW w:w="0" w:type="auto"/>
        <w:tblInd w:w="108" w:type="dxa"/>
        <w:tblLayout w:type="fixed"/>
        <w:tblLook w:val="0000"/>
      </w:tblPr>
      <w:tblGrid>
        <w:gridCol w:w="3291"/>
        <w:gridCol w:w="6347"/>
      </w:tblGrid>
      <w:tr w:rsidR="001E49B3" w:rsidRPr="00F4234F" w:rsidTr="002005BF">
        <w:trPr>
          <w:trHeight w:val="895"/>
        </w:trPr>
        <w:tc>
          <w:tcPr>
            <w:tcW w:w="3291" w:type="dxa"/>
            <w:tcBorders>
              <w:top w:val="single" w:sz="4" w:space="0" w:color="000000"/>
              <w:left w:val="single" w:sz="4" w:space="0" w:color="000000"/>
              <w:bottom w:val="single" w:sz="4" w:space="0" w:color="000000"/>
            </w:tcBorders>
            <w:shd w:val="clear" w:color="auto" w:fill="auto"/>
          </w:tcPr>
          <w:p w:rsidR="001E49B3" w:rsidRPr="00F4234F" w:rsidRDefault="001E49B3" w:rsidP="002005BF">
            <w:pPr>
              <w:pStyle w:val="Title"/>
              <w:snapToGrid w:val="0"/>
              <w:spacing w:after="120"/>
            </w:pPr>
            <w:r>
              <w:t>TITELBLAD</w:t>
            </w:r>
          </w:p>
          <w:p w:rsidR="001E49B3" w:rsidRPr="00F4234F" w:rsidRDefault="001E49B3" w:rsidP="002005BF">
            <w:pPr>
              <w:rPr>
                <w:rFonts w:cs="Calibri"/>
              </w:rPr>
            </w:pPr>
            <w:r w:rsidRPr="00F4234F">
              <w:rPr>
                <w:rFonts w:cs="Calibri"/>
              </w:rPr>
              <w:t>&lt;title&gt;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F4234F" w:rsidRDefault="001E49B3" w:rsidP="002005BF">
            <w:pPr>
              <w:snapToGrid w:val="0"/>
              <w:rPr>
                <w:rFonts w:eastAsia="Calibri" w:cs="Calibri"/>
              </w:rPr>
            </w:pPr>
            <w:r>
              <w:rPr>
                <w:rFonts w:cs="Calibri"/>
              </w:rPr>
              <w:t>Titel van verslag</w:t>
            </w:r>
            <w:r w:rsidRPr="00F4234F">
              <w:rPr>
                <w:rFonts w:eastAsia="Calibri" w:cs="Calibri"/>
              </w:rPr>
              <w:t xml:space="preserve"> </w:t>
            </w:r>
          </w:p>
          <w:p w:rsidR="001E49B3" w:rsidRPr="00F4234F" w:rsidRDefault="001E49B3" w:rsidP="002005BF">
            <w:pPr>
              <w:rPr>
                <w:rFonts w:eastAsia="Calibri" w:cs="Calibri"/>
              </w:rPr>
            </w:pPr>
            <w:r>
              <w:rPr>
                <w:rFonts w:cs="Calibri"/>
              </w:rPr>
              <w:t>Jou naam en g</w:t>
            </w:r>
            <w:r w:rsidRPr="00F4234F">
              <w:rPr>
                <w:rFonts w:cs="Calibri"/>
              </w:rPr>
              <w:t>raad</w:t>
            </w:r>
            <w:r w:rsidRPr="00F4234F">
              <w:rPr>
                <w:rFonts w:eastAsia="Calibri" w:cs="Calibri"/>
              </w:rPr>
              <w:t xml:space="preserve">  </w:t>
            </w:r>
          </w:p>
          <w:p w:rsidR="001E49B3" w:rsidRPr="00F4234F" w:rsidRDefault="001E49B3" w:rsidP="002005BF">
            <w:pPr>
              <w:rPr>
                <w:rFonts w:eastAsia="Calibri" w:cs="Calibri"/>
              </w:rPr>
            </w:pPr>
            <w:r>
              <w:rPr>
                <w:rFonts w:cs="Calibri"/>
              </w:rPr>
              <w:t>Inhandigingsdatum</w:t>
            </w:r>
            <w:r w:rsidRPr="00F4234F">
              <w:rPr>
                <w:rFonts w:eastAsia="Calibri" w:cs="Calibri"/>
              </w:rPr>
              <w:t xml:space="preserve"> </w:t>
            </w:r>
          </w:p>
        </w:tc>
      </w:tr>
      <w:tr w:rsidR="001E49B3" w:rsidRPr="00F4234F" w:rsidTr="002005BF">
        <w:tc>
          <w:tcPr>
            <w:tcW w:w="3291" w:type="dxa"/>
            <w:tcBorders>
              <w:top w:val="single" w:sz="4" w:space="0" w:color="000000"/>
              <w:left w:val="single" w:sz="4" w:space="0" w:color="000000"/>
              <w:bottom w:val="single" w:sz="4" w:space="0" w:color="000000"/>
            </w:tcBorders>
            <w:shd w:val="clear" w:color="auto" w:fill="auto"/>
          </w:tcPr>
          <w:p w:rsidR="001E49B3" w:rsidRPr="00155A5F" w:rsidRDefault="001E49B3" w:rsidP="002005BF">
            <w:pPr>
              <w:pStyle w:val="Heading"/>
              <w:snapToGrid w:val="0"/>
              <w:rPr>
                <w:b/>
              </w:rPr>
            </w:pPr>
            <w:r w:rsidRPr="00155A5F">
              <w:rPr>
                <w:b/>
              </w:rPr>
              <w:t xml:space="preserve">OPSOMMING </w:t>
            </w:r>
          </w:p>
          <w:p w:rsidR="001E49B3" w:rsidRPr="00F4234F" w:rsidRDefault="001E49B3" w:rsidP="002005BF">
            <w:pPr>
              <w:rPr>
                <w:rFonts w:cs="Calibri"/>
              </w:rPr>
            </w:pPr>
            <w:r w:rsidRPr="00F4234F">
              <w:rPr>
                <w:rFonts w:cs="Calibri"/>
              </w:rPr>
              <w:t>&lt;heading&gt;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Default="001E49B3" w:rsidP="001E49B3">
            <w:pPr>
              <w:snapToGrid w:val="0"/>
              <w:rPr>
                <w:rFonts w:cs="Calibri"/>
              </w:rPr>
            </w:pPr>
            <w:r>
              <w:rPr>
                <w:rFonts w:cs="Calibri"/>
              </w:rPr>
              <w:t xml:space="preserve">Oorsig van die verslag </w:t>
            </w:r>
          </w:p>
          <w:p w:rsidR="001E49B3" w:rsidRPr="00F4234F" w:rsidRDefault="001E49B3" w:rsidP="001E49B3">
            <w:pPr>
              <w:snapToGrid w:val="0"/>
              <w:rPr>
                <w:rFonts w:cs="Calibri"/>
              </w:rPr>
            </w:pPr>
            <w:r>
              <w:rPr>
                <w:rFonts w:cs="Calibri"/>
              </w:rPr>
              <w:t>Dui noodsaaklike inligting en aanbevelings aan</w:t>
            </w:r>
          </w:p>
        </w:tc>
      </w:tr>
      <w:tr w:rsidR="001E49B3" w:rsidRPr="00F4234F" w:rsidTr="002005BF">
        <w:tc>
          <w:tcPr>
            <w:tcW w:w="3291" w:type="dxa"/>
            <w:tcBorders>
              <w:top w:val="single" w:sz="4" w:space="0" w:color="000000"/>
              <w:left w:val="single" w:sz="4" w:space="0" w:color="000000"/>
              <w:bottom w:val="single" w:sz="4" w:space="0" w:color="000000"/>
            </w:tcBorders>
            <w:shd w:val="clear" w:color="auto" w:fill="auto"/>
          </w:tcPr>
          <w:p w:rsidR="001E49B3" w:rsidRPr="00155A5F" w:rsidRDefault="001E49B3" w:rsidP="002005BF">
            <w:pPr>
              <w:pStyle w:val="TableContents"/>
              <w:snapToGrid w:val="0"/>
              <w:rPr>
                <w:rFonts w:eastAsia="Lucida Sans Unicode"/>
                <w:b/>
              </w:rPr>
            </w:pPr>
            <w:r w:rsidRPr="00155A5F">
              <w:rPr>
                <w:b/>
              </w:rPr>
              <w:t>INHOUDSOPGAWE</w:t>
            </w:r>
            <w:r w:rsidRPr="00155A5F">
              <w:rPr>
                <w:rFonts w:eastAsia="Lucida Sans Unicode"/>
                <w:b/>
              </w:rPr>
              <w:t xml:space="preserve"> </w:t>
            </w:r>
          </w:p>
          <w:p w:rsidR="001E49B3" w:rsidRPr="00F4234F" w:rsidRDefault="001E49B3" w:rsidP="002005BF">
            <w:pPr>
              <w:rPr>
                <w:rFonts w:cs="Calibri"/>
              </w:rPr>
            </w:pPr>
            <w:r w:rsidRPr="00F4234F">
              <w:rPr>
                <w:rFonts w:cs="Calibri"/>
              </w:rPr>
              <w:t>&lt;table</w:t>
            </w:r>
            <w:r w:rsidRPr="00F4234F">
              <w:rPr>
                <w:rFonts w:eastAsia="Calibri" w:cs="Calibri"/>
              </w:rPr>
              <w:t xml:space="preserve"> </w:t>
            </w:r>
            <w:r w:rsidRPr="00F4234F">
              <w:rPr>
                <w:rFonts w:cs="Calibri"/>
              </w:rPr>
              <w:t>of</w:t>
            </w:r>
            <w:r w:rsidRPr="00F4234F">
              <w:rPr>
                <w:rFonts w:eastAsia="Calibri" w:cs="Calibri"/>
              </w:rPr>
              <w:t xml:space="preserve"> </w:t>
            </w:r>
            <w:r w:rsidRPr="00F4234F">
              <w:rPr>
                <w:rFonts w:cs="Calibri"/>
              </w:rPr>
              <w:t>contents&gt;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F4234F" w:rsidRDefault="001E49B3" w:rsidP="00D05DC5">
            <w:pPr>
              <w:snapToGrid w:val="0"/>
              <w:rPr>
                <w:rFonts w:cs="Calibri"/>
              </w:rPr>
            </w:pPr>
            <w:r>
              <w:rPr>
                <w:rFonts w:cs="Calibri"/>
              </w:rPr>
              <w:t xml:space="preserve">Lys van genommerde afdelings in die verslag </w:t>
            </w:r>
            <w:r>
              <w:rPr>
                <w:rFonts w:eastAsia="Calibri" w:cs="Calibri"/>
              </w:rPr>
              <w:t xml:space="preserve">en </w:t>
            </w:r>
            <w:r>
              <w:rPr>
                <w:rFonts w:cs="Calibri"/>
              </w:rPr>
              <w:t>hul bladsynommers</w:t>
            </w:r>
          </w:p>
        </w:tc>
      </w:tr>
      <w:tr w:rsidR="001E49B3" w:rsidRPr="00F4234F" w:rsidTr="002005BF">
        <w:tc>
          <w:tcPr>
            <w:tcW w:w="3291" w:type="dxa"/>
            <w:tcBorders>
              <w:top w:val="single" w:sz="4" w:space="0" w:color="000000"/>
              <w:left w:val="single" w:sz="4" w:space="0" w:color="000000"/>
              <w:bottom w:val="single" w:sz="4" w:space="0" w:color="000000"/>
            </w:tcBorders>
            <w:shd w:val="clear" w:color="auto" w:fill="auto"/>
          </w:tcPr>
          <w:p w:rsidR="001E49B3" w:rsidRPr="00F4234F" w:rsidRDefault="001E49B3" w:rsidP="002005BF">
            <w:pPr>
              <w:pStyle w:val="Heading1"/>
              <w:snapToGrid w:val="0"/>
              <w:spacing w:after="120"/>
            </w:pPr>
            <w:r w:rsidRPr="00F4234F">
              <w:t>IN</w:t>
            </w:r>
            <w:r>
              <w:t>LEIDING</w:t>
            </w:r>
          </w:p>
          <w:p w:rsidR="001E49B3" w:rsidRPr="00F4234F" w:rsidRDefault="001E49B3" w:rsidP="002005BF">
            <w:pPr>
              <w:rPr>
                <w:rFonts w:cs="Calibri"/>
              </w:rPr>
            </w:pPr>
            <w:r w:rsidRPr="00F4234F">
              <w:rPr>
                <w:rFonts w:cs="Calibri"/>
              </w:rPr>
              <w:t>&lt;heading</w:t>
            </w:r>
            <w:r w:rsidRPr="00F4234F">
              <w:rPr>
                <w:rFonts w:eastAsia="Calibri" w:cs="Calibri"/>
              </w:rPr>
              <w:t xml:space="preserve"> </w:t>
            </w:r>
            <w:r w:rsidRPr="00F4234F">
              <w:rPr>
                <w:rFonts w:cs="Calibri"/>
              </w:rPr>
              <w:t>1&gt;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F4234F" w:rsidRDefault="00D05DC5" w:rsidP="002005BF">
            <w:pPr>
              <w:snapToGrid w:val="0"/>
              <w:rPr>
                <w:rFonts w:eastAsia="Calibri" w:cs="Calibri"/>
              </w:rPr>
            </w:pPr>
            <w:proofErr w:type="spellStart"/>
            <w:r>
              <w:rPr>
                <w:rFonts w:cs="Calibri"/>
              </w:rPr>
              <w:t>V</w:t>
            </w:r>
            <w:r w:rsidR="001E49B3">
              <w:rPr>
                <w:rFonts w:cs="Calibri"/>
              </w:rPr>
              <w:t>erwysingsterme</w:t>
            </w:r>
            <w:proofErr w:type="spellEnd"/>
            <w:r w:rsidR="001E49B3" w:rsidRPr="00F4234F">
              <w:rPr>
                <w:rFonts w:eastAsia="Calibri" w:cs="Calibri"/>
              </w:rPr>
              <w:t xml:space="preserve"> </w:t>
            </w:r>
          </w:p>
          <w:p w:rsidR="001E49B3" w:rsidRPr="00F4234F" w:rsidRDefault="00D05DC5" w:rsidP="002005BF">
            <w:pPr>
              <w:rPr>
                <w:rFonts w:eastAsia="Calibri" w:cs="Calibri"/>
              </w:rPr>
            </w:pPr>
            <w:r>
              <w:rPr>
                <w:rFonts w:cs="Calibri"/>
              </w:rPr>
              <w:t>V</w:t>
            </w:r>
            <w:r w:rsidR="001E49B3" w:rsidRPr="00F4234F">
              <w:rPr>
                <w:rFonts w:cs="Calibri"/>
              </w:rPr>
              <w:t>ie</w:t>
            </w:r>
            <w:r w:rsidR="001E49B3" w:rsidRPr="00F4234F">
              <w:rPr>
                <w:rFonts w:eastAsia="Calibri" w:cs="Calibri"/>
              </w:rPr>
              <w:t xml:space="preserve"> </w:t>
            </w:r>
            <w:r w:rsidR="001E49B3" w:rsidRPr="00F4234F">
              <w:rPr>
                <w:rFonts w:cs="Calibri"/>
              </w:rPr>
              <w:t>scenario</w:t>
            </w:r>
            <w:r w:rsidR="001E49B3" w:rsidRPr="00F4234F">
              <w:rPr>
                <w:rFonts w:eastAsia="Calibri" w:cs="Calibri"/>
              </w:rPr>
              <w:t xml:space="preserve"> </w:t>
            </w:r>
            <w:r w:rsidR="001E49B3">
              <w:rPr>
                <w:rFonts w:cs="Calibri"/>
              </w:rPr>
              <w:t>en</w:t>
            </w:r>
          </w:p>
          <w:p w:rsidR="001E49B3" w:rsidRPr="00F4234F" w:rsidRDefault="00D05DC5" w:rsidP="002005BF">
            <w:pPr>
              <w:rPr>
                <w:rFonts w:cs="Calibri"/>
              </w:rPr>
            </w:pPr>
            <w:r>
              <w:rPr>
                <w:rFonts w:cs="Calibri"/>
              </w:rPr>
              <w:t>O</w:t>
            </w:r>
            <w:r w:rsidR="001E49B3">
              <w:rPr>
                <w:rFonts w:cs="Calibri"/>
              </w:rPr>
              <w:t>orsig van die verslag</w:t>
            </w:r>
          </w:p>
        </w:tc>
      </w:tr>
      <w:tr w:rsidR="001E49B3" w:rsidRPr="00F4234F" w:rsidTr="002005BF">
        <w:trPr>
          <w:trHeight w:val="2410"/>
        </w:trPr>
        <w:tc>
          <w:tcPr>
            <w:tcW w:w="3291" w:type="dxa"/>
            <w:tcBorders>
              <w:top w:val="single" w:sz="4" w:space="0" w:color="000000"/>
              <w:left w:val="single" w:sz="4" w:space="0" w:color="000000"/>
              <w:bottom w:val="single" w:sz="4" w:space="0" w:color="000000"/>
            </w:tcBorders>
            <w:shd w:val="clear" w:color="auto" w:fill="auto"/>
          </w:tcPr>
          <w:p w:rsidR="001E49B3" w:rsidRPr="00F4234F" w:rsidRDefault="001E49B3" w:rsidP="002005BF">
            <w:pPr>
              <w:pStyle w:val="Heading1"/>
              <w:snapToGrid w:val="0"/>
              <w:spacing w:after="120"/>
            </w:pPr>
            <w:r>
              <w:t>LIGGAAM</w:t>
            </w:r>
          </w:p>
          <w:p w:rsidR="001E49B3" w:rsidRPr="00F4234F" w:rsidRDefault="001E49B3" w:rsidP="002005BF">
            <w:pPr>
              <w:pStyle w:val="Heading1"/>
              <w:rPr>
                <w:rFonts w:eastAsia="Lucida Sans Unicode"/>
              </w:rPr>
            </w:pPr>
            <w:r>
              <w:t>Opskrifte</w:t>
            </w:r>
            <w:r w:rsidRPr="00F4234F">
              <w:rPr>
                <w:rFonts w:eastAsia="Lucida Sans Unicode"/>
              </w:rPr>
              <w:t xml:space="preserve"> </w:t>
            </w:r>
          </w:p>
          <w:p w:rsidR="001E49B3" w:rsidRPr="00F4234F" w:rsidRDefault="001E49B3" w:rsidP="002005BF">
            <w:pPr>
              <w:rPr>
                <w:rFonts w:cs="Calibri"/>
              </w:rPr>
            </w:pPr>
            <w:r w:rsidRPr="00F4234F">
              <w:rPr>
                <w:rFonts w:cs="Calibri"/>
              </w:rPr>
              <w:t>&lt;heading</w:t>
            </w:r>
            <w:r w:rsidRPr="00F4234F">
              <w:rPr>
                <w:rFonts w:eastAsia="Calibri" w:cs="Calibri"/>
              </w:rPr>
              <w:t xml:space="preserve"> </w:t>
            </w:r>
            <w:r w:rsidRPr="00F4234F">
              <w:rPr>
                <w:rFonts w:cs="Calibri"/>
              </w:rPr>
              <w:t>1&gt;</w:t>
            </w:r>
          </w:p>
          <w:p w:rsidR="001E49B3" w:rsidRPr="00F4234F" w:rsidRDefault="001E49B3" w:rsidP="001E49B3">
            <w:pPr>
              <w:pStyle w:val="Heading2"/>
              <w:widowControl w:val="0"/>
              <w:numPr>
                <w:ilvl w:val="1"/>
                <w:numId w:val="17"/>
              </w:numPr>
              <w:overflowPunct w:val="0"/>
              <w:autoSpaceDE w:val="0"/>
              <w:spacing w:after="120"/>
              <w:ind w:left="0" w:firstLine="0"/>
              <w:textAlignment w:val="baseline"/>
              <w:rPr>
                <w:rFonts w:eastAsia="Lucida Sans Unicode"/>
              </w:rPr>
            </w:pPr>
            <w:r>
              <w:t>Subopskrifte</w:t>
            </w:r>
            <w:r w:rsidRPr="00F4234F">
              <w:rPr>
                <w:rFonts w:eastAsia="Lucida Sans Unicode"/>
              </w:rPr>
              <w:t xml:space="preserve"> </w:t>
            </w:r>
          </w:p>
          <w:p w:rsidR="001E49B3" w:rsidRPr="00F4234F" w:rsidRDefault="001E49B3" w:rsidP="002005BF">
            <w:pPr>
              <w:rPr>
                <w:rFonts w:cs="Calibri"/>
              </w:rPr>
            </w:pPr>
            <w:r w:rsidRPr="00F4234F">
              <w:rPr>
                <w:rFonts w:cs="Calibri"/>
              </w:rPr>
              <w:t>&lt;heading</w:t>
            </w:r>
            <w:r w:rsidRPr="00F4234F">
              <w:rPr>
                <w:rFonts w:eastAsia="Calibri" w:cs="Calibri"/>
              </w:rPr>
              <w:t xml:space="preserve"> </w:t>
            </w:r>
            <w:r w:rsidRPr="00F4234F">
              <w:rPr>
                <w:rFonts w:cs="Calibri"/>
              </w:rPr>
              <w:t>2&gt;</w:t>
            </w:r>
          </w:p>
          <w:p w:rsidR="001E49B3" w:rsidRPr="00F4234F" w:rsidRDefault="001E49B3" w:rsidP="002005BF">
            <w:pPr>
              <w:rPr>
                <w:rFonts w:cs="Calibri"/>
              </w:rPr>
            </w:pP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F4234F" w:rsidRDefault="001E49B3" w:rsidP="002005BF">
            <w:pPr>
              <w:snapToGrid w:val="0"/>
              <w:rPr>
                <w:rFonts w:eastAsia="Calibri" w:cs="Calibri"/>
              </w:rPr>
            </w:pPr>
            <w:r>
              <w:rPr>
                <w:rFonts w:cs="Calibri"/>
              </w:rPr>
              <w:t xml:space="preserve">Opskrifte en subopskrifte wat die inhoud van elke afdeling verteenwoordig </w:t>
            </w:r>
          </w:p>
          <w:p w:rsidR="001E49B3" w:rsidRPr="00F4234F" w:rsidRDefault="001E49B3" w:rsidP="002005BF">
            <w:pPr>
              <w:rPr>
                <w:rFonts w:eastAsia="Calibri" w:cs="Calibri"/>
              </w:rPr>
            </w:pPr>
            <w:r>
              <w:rPr>
                <w:rFonts w:cs="Calibri"/>
              </w:rPr>
              <w:t>Sluit inligting in oor belangrike idees omtrent die onderwerp</w:t>
            </w:r>
            <w:r w:rsidRPr="00F4234F">
              <w:rPr>
                <w:rFonts w:eastAsia="Calibri" w:cs="Calibri"/>
              </w:rPr>
              <w:t xml:space="preserve">  </w:t>
            </w:r>
          </w:p>
          <w:p w:rsidR="001E49B3" w:rsidRPr="00F4234F" w:rsidRDefault="00D05DC5" w:rsidP="001E49B3">
            <w:pPr>
              <w:rPr>
                <w:rFonts w:cs="Calibri"/>
              </w:rPr>
            </w:pPr>
            <w:r>
              <w:rPr>
                <w:rFonts w:cs="Calibri"/>
              </w:rPr>
              <w:t>B</w:t>
            </w:r>
            <w:r w:rsidR="001E49B3">
              <w:rPr>
                <w:rFonts w:cs="Calibri"/>
              </w:rPr>
              <w:t>espreking van programme wat verwant is aan die scenario</w:t>
            </w:r>
          </w:p>
        </w:tc>
      </w:tr>
      <w:tr w:rsidR="001E49B3" w:rsidRPr="00F4234F" w:rsidTr="002005BF">
        <w:trPr>
          <w:trHeight w:val="1480"/>
        </w:trPr>
        <w:tc>
          <w:tcPr>
            <w:tcW w:w="3291" w:type="dxa"/>
            <w:tcBorders>
              <w:top w:val="single" w:sz="4" w:space="0" w:color="000000"/>
              <w:left w:val="single" w:sz="4" w:space="0" w:color="000000"/>
              <w:bottom w:val="single" w:sz="4" w:space="0" w:color="000000"/>
            </w:tcBorders>
            <w:shd w:val="clear" w:color="auto" w:fill="auto"/>
          </w:tcPr>
          <w:p w:rsidR="001E49B3" w:rsidRPr="00F4234F" w:rsidRDefault="001E49B3" w:rsidP="002005BF">
            <w:pPr>
              <w:pStyle w:val="Heading1"/>
              <w:snapToGrid w:val="0"/>
              <w:spacing w:after="120"/>
            </w:pPr>
            <w:r>
              <w:t>GEVOLGTREKKING</w:t>
            </w:r>
          </w:p>
          <w:p w:rsidR="001E49B3" w:rsidRPr="00F4234F" w:rsidRDefault="001E49B3" w:rsidP="002005BF">
            <w:pPr>
              <w:rPr>
                <w:rFonts w:cs="Calibri"/>
              </w:rPr>
            </w:pPr>
            <w:r w:rsidRPr="00F4234F">
              <w:rPr>
                <w:rFonts w:cs="Calibri"/>
              </w:rPr>
              <w:t>&lt;heading</w:t>
            </w:r>
            <w:r w:rsidRPr="00F4234F">
              <w:rPr>
                <w:rFonts w:eastAsia="Calibri" w:cs="Calibri"/>
              </w:rPr>
              <w:t xml:space="preserve"> </w:t>
            </w:r>
            <w:r w:rsidRPr="00F4234F">
              <w:rPr>
                <w:rFonts w:cs="Calibri"/>
              </w:rPr>
              <w:t>1&gt;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F4234F" w:rsidRDefault="00D05DC5" w:rsidP="002005BF">
            <w:pPr>
              <w:snapToGrid w:val="0"/>
              <w:rPr>
                <w:rFonts w:eastAsia="Calibri" w:cs="Calibri"/>
              </w:rPr>
            </w:pPr>
            <w:r>
              <w:rPr>
                <w:rFonts w:cs="Calibri"/>
              </w:rPr>
              <w:t>S</w:t>
            </w:r>
            <w:r w:rsidR="001E49B3">
              <w:rPr>
                <w:rFonts w:cs="Calibri"/>
              </w:rPr>
              <w:t>tel</w:t>
            </w:r>
            <w:r w:rsidR="001E49B3" w:rsidRPr="00F4234F">
              <w:rPr>
                <w:rFonts w:eastAsia="Calibri" w:cs="Calibri"/>
              </w:rPr>
              <w:t xml:space="preserve"> </w:t>
            </w:r>
            <w:r w:rsidR="001E49B3" w:rsidRPr="00F4234F">
              <w:rPr>
                <w:rFonts w:cs="Calibri"/>
              </w:rPr>
              <w:t>die</w:t>
            </w:r>
            <w:r w:rsidR="001E49B3" w:rsidRPr="00F4234F">
              <w:rPr>
                <w:rFonts w:eastAsia="Calibri" w:cs="Calibri"/>
              </w:rPr>
              <w:t xml:space="preserve"> </w:t>
            </w:r>
            <w:r w:rsidR="001E49B3">
              <w:rPr>
                <w:rFonts w:cs="Calibri"/>
              </w:rPr>
              <w:t>gevolgtrekkings wat gemaak kan word uit die inligting wat gevind is</w:t>
            </w:r>
            <w:r w:rsidR="001E49B3" w:rsidRPr="00F4234F">
              <w:rPr>
                <w:rFonts w:eastAsia="Calibri" w:cs="Calibri"/>
              </w:rPr>
              <w:t xml:space="preserve"> </w:t>
            </w:r>
          </w:p>
          <w:p w:rsidR="001E49B3" w:rsidRPr="00F4234F" w:rsidRDefault="00D05DC5" w:rsidP="00D05DC5">
            <w:pPr>
              <w:rPr>
                <w:rFonts w:cs="Calibri"/>
              </w:rPr>
            </w:pPr>
            <w:r>
              <w:rPr>
                <w:rFonts w:cs="Calibri"/>
              </w:rPr>
              <w:t>M</w:t>
            </w:r>
            <w:r w:rsidR="001E49B3">
              <w:rPr>
                <w:rFonts w:cs="Calibri"/>
              </w:rPr>
              <w:t xml:space="preserve">aak aanbevelings </w:t>
            </w:r>
            <w:r>
              <w:rPr>
                <w:rFonts w:cs="Calibri"/>
              </w:rPr>
              <w:t>betreffende</w:t>
            </w:r>
            <w:r w:rsidR="001E49B3">
              <w:rPr>
                <w:rFonts w:cs="Calibri"/>
              </w:rPr>
              <w:t xml:space="preserve"> dit wat </w:t>
            </w:r>
            <w:r>
              <w:rPr>
                <w:rFonts w:cs="Calibri"/>
              </w:rPr>
              <w:t>jy</w:t>
            </w:r>
            <w:r w:rsidR="001E49B3">
              <w:rPr>
                <w:rFonts w:cs="Calibri"/>
              </w:rPr>
              <w:t xml:space="preserve"> met die projek beoog</w:t>
            </w:r>
          </w:p>
        </w:tc>
      </w:tr>
      <w:tr w:rsidR="001E49B3" w:rsidRPr="00F4234F" w:rsidTr="002005BF">
        <w:trPr>
          <w:trHeight w:val="895"/>
        </w:trPr>
        <w:tc>
          <w:tcPr>
            <w:tcW w:w="3291" w:type="dxa"/>
            <w:tcBorders>
              <w:top w:val="single" w:sz="4" w:space="0" w:color="000000"/>
              <w:left w:val="single" w:sz="4" w:space="0" w:color="000000"/>
              <w:bottom w:val="single" w:sz="4" w:space="0" w:color="000000"/>
            </w:tcBorders>
            <w:shd w:val="clear" w:color="auto" w:fill="auto"/>
          </w:tcPr>
          <w:p w:rsidR="001E49B3" w:rsidRPr="00F4234F" w:rsidRDefault="001E49B3" w:rsidP="002005BF">
            <w:pPr>
              <w:pStyle w:val="Heading1"/>
              <w:snapToGrid w:val="0"/>
              <w:spacing w:after="120"/>
            </w:pPr>
            <w:r>
              <w:t>VERWYSINGSLYS</w:t>
            </w:r>
          </w:p>
          <w:p w:rsidR="001E49B3" w:rsidRPr="00F4234F" w:rsidRDefault="001E49B3" w:rsidP="002005BF">
            <w:pPr>
              <w:rPr>
                <w:rFonts w:cs="Calibri"/>
              </w:rPr>
            </w:pPr>
            <w:r w:rsidRPr="00F4234F">
              <w:rPr>
                <w:rFonts w:cs="Calibri"/>
              </w:rPr>
              <w:t>&lt;heading</w:t>
            </w:r>
            <w:r w:rsidRPr="00F4234F">
              <w:rPr>
                <w:rFonts w:eastAsia="Calibri" w:cs="Calibri"/>
              </w:rPr>
              <w:t xml:space="preserve"> </w:t>
            </w:r>
            <w:r w:rsidRPr="00F4234F">
              <w:rPr>
                <w:rFonts w:cs="Calibri"/>
              </w:rPr>
              <w:t>1&gt;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F4234F" w:rsidRDefault="001E49B3" w:rsidP="002005BF">
            <w:pPr>
              <w:snapToGrid w:val="0"/>
              <w:rPr>
                <w:rFonts w:eastAsia="Calibri" w:cs="Calibri"/>
              </w:rPr>
            </w:pPr>
            <w:r w:rsidRPr="00F4234F">
              <w:rPr>
                <w:rFonts w:cs="Calibri"/>
              </w:rPr>
              <w:t>L</w:t>
            </w:r>
            <w:r>
              <w:rPr>
                <w:rFonts w:cs="Calibri"/>
              </w:rPr>
              <w:t xml:space="preserve">ys van bronne wat gebruik is </w:t>
            </w:r>
            <w:r w:rsidR="00D05DC5">
              <w:rPr>
                <w:rFonts w:cs="Calibri"/>
              </w:rPr>
              <w:t>tydens</w:t>
            </w:r>
            <w:r>
              <w:rPr>
                <w:rFonts w:cs="Calibri"/>
              </w:rPr>
              <w:t xml:space="preserve"> die navorsing </w:t>
            </w:r>
          </w:p>
          <w:p w:rsidR="001E49B3" w:rsidRPr="00F4234F" w:rsidRDefault="001E49B3" w:rsidP="002005BF">
            <w:pPr>
              <w:rPr>
                <w:rFonts w:cs="Calibri"/>
              </w:rPr>
            </w:pPr>
            <w:r>
              <w:rPr>
                <w:rFonts w:cs="Calibri"/>
              </w:rPr>
              <w:t>Gebruik vereenvoudigde</w:t>
            </w:r>
            <w:r w:rsidRPr="00F4234F">
              <w:rPr>
                <w:rFonts w:eastAsia="Calibri" w:cs="Calibri"/>
              </w:rPr>
              <w:t xml:space="preserve"> </w:t>
            </w:r>
            <w:r w:rsidRPr="00F4234F">
              <w:rPr>
                <w:rFonts w:cs="Calibri"/>
              </w:rPr>
              <w:t>Harvard</w:t>
            </w:r>
            <w:r w:rsidRPr="00F4234F">
              <w:rPr>
                <w:rFonts w:eastAsia="Calibri" w:cs="Calibri"/>
              </w:rPr>
              <w:t xml:space="preserve"> </w:t>
            </w:r>
            <w:r w:rsidRPr="00F4234F">
              <w:rPr>
                <w:rFonts w:cs="Calibri"/>
              </w:rPr>
              <w:t>styl/</w:t>
            </w:r>
            <w:proofErr w:type="spellStart"/>
            <w:r w:rsidRPr="00F4234F">
              <w:rPr>
                <w:rFonts w:cs="Calibri"/>
              </w:rPr>
              <w:t>APA</w:t>
            </w:r>
            <w:proofErr w:type="spellEnd"/>
            <w:r w:rsidRPr="00F4234F">
              <w:rPr>
                <w:rFonts w:cs="Calibri"/>
              </w:rPr>
              <w:t xml:space="preserve"> styl</w:t>
            </w:r>
          </w:p>
        </w:tc>
      </w:tr>
      <w:tr w:rsidR="001E49B3" w:rsidRPr="00F4234F" w:rsidTr="002005BF">
        <w:trPr>
          <w:trHeight w:val="1195"/>
        </w:trPr>
        <w:tc>
          <w:tcPr>
            <w:tcW w:w="3291" w:type="dxa"/>
            <w:tcBorders>
              <w:top w:val="single" w:sz="4" w:space="0" w:color="000000"/>
              <w:left w:val="single" w:sz="4" w:space="0" w:color="000000"/>
              <w:bottom w:val="single" w:sz="4" w:space="0" w:color="000000"/>
            </w:tcBorders>
            <w:shd w:val="clear" w:color="auto" w:fill="auto"/>
          </w:tcPr>
          <w:p w:rsidR="001E49B3" w:rsidRPr="00F4234F" w:rsidRDefault="001E49B3" w:rsidP="002005BF">
            <w:pPr>
              <w:pStyle w:val="Heading1"/>
              <w:snapToGrid w:val="0"/>
              <w:spacing w:after="120"/>
            </w:pPr>
            <w:r>
              <w:t>AANHANGSEL</w:t>
            </w:r>
          </w:p>
          <w:p w:rsidR="001E49B3" w:rsidRPr="00F4234F" w:rsidRDefault="001E49B3" w:rsidP="002005BF">
            <w:pPr>
              <w:rPr>
                <w:rFonts w:cs="Calibri"/>
              </w:rPr>
            </w:pPr>
            <w:r w:rsidRPr="00F4234F">
              <w:rPr>
                <w:rFonts w:cs="Calibri"/>
              </w:rPr>
              <w:t>&lt;heading</w:t>
            </w:r>
            <w:r w:rsidRPr="00F4234F">
              <w:rPr>
                <w:rFonts w:eastAsia="Calibri" w:cs="Calibri"/>
              </w:rPr>
              <w:t xml:space="preserve"> </w:t>
            </w:r>
            <w:r w:rsidRPr="00F4234F">
              <w:rPr>
                <w:rFonts w:cs="Calibri"/>
              </w:rPr>
              <w:t>1&gt;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F4234F" w:rsidRDefault="001E49B3" w:rsidP="002005BF">
            <w:pPr>
              <w:snapToGrid w:val="0"/>
              <w:rPr>
                <w:rFonts w:cs="Calibri"/>
              </w:rPr>
            </w:pPr>
            <w:r>
              <w:rPr>
                <w:rFonts w:cs="Calibri"/>
              </w:rPr>
              <w:t>Grafika (bv. skermkopieë) en inligting wat jou navorsing ondersteun maar nie noodsaaklik vir jou verduidelikings is nie</w:t>
            </w:r>
            <w:r w:rsidRPr="00F4234F">
              <w:rPr>
                <w:rFonts w:cs="Calibri"/>
              </w:rPr>
              <w:t>.</w:t>
            </w:r>
          </w:p>
        </w:tc>
      </w:tr>
    </w:tbl>
    <w:p w:rsidR="001E78C9" w:rsidRDefault="001E78C9" w:rsidP="00C667BC">
      <w:pPr>
        <w:pStyle w:val="BodyText"/>
        <w:spacing w:after="200" w:line="276" w:lineRule="auto"/>
      </w:pPr>
    </w:p>
    <w:p w:rsidR="001E78C9" w:rsidRDefault="001E78C9" w:rsidP="00C667BC">
      <w:pPr>
        <w:pStyle w:val="BodyText"/>
        <w:spacing w:after="200" w:line="276" w:lineRule="auto"/>
        <w:sectPr w:rsidR="001E78C9" w:rsidSect="0087159D">
          <w:headerReference w:type="default" r:id="rId15"/>
          <w:footerReference w:type="default" r:id="rId16"/>
          <w:pgSz w:w="11907" w:h="16840" w:code="9"/>
          <w:pgMar w:top="1440" w:right="1440" w:bottom="1440" w:left="1440" w:header="567" w:footer="567" w:gutter="0"/>
          <w:pgNumType w:fmt="lowerRoman" w:start="1"/>
          <w:cols w:space="720"/>
          <w:docGrid w:linePitch="360"/>
        </w:sectPr>
      </w:pPr>
    </w:p>
    <w:p w:rsidR="001E78C9" w:rsidRPr="00A64143" w:rsidRDefault="001E78C9" w:rsidP="001E78C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2" w:name="_Toc381298502"/>
      <w:proofErr w:type="spellStart"/>
      <w:r>
        <w:rPr>
          <w:rFonts w:ascii="Cambria" w:hAnsi="Cambria"/>
          <w:b/>
          <w:smallCaps/>
          <w:spacing w:val="20"/>
          <w:kern w:val="28"/>
          <w:sz w:val="28"/>
          <w:szCs w:val="28"/>
          <w:lang w:val="en-ZA" w:eastAsia="en-US" w:bidi="en-US"/>
        </w:rPr>
        <w:lastRenderedPageBreak/>
        <w:t>Bylaag</w:t>
      </w:r>
      <w:proofErr w:type="spellEnd"/>
      <w:r w:rsidRPr="00A64143">
        <w:rPr>
          <w:rFonts w:ascii="Cambria" w:hAnsi="Cambria"/>
          <w:b/>
          <w:smallCaps/>
          <w:spacing w:val="20"/>
          <w:kern w:val="28"/>
          <w:sz w:val="28"/>
          <w:szCs w:val="28"/>
          <w:lang w:val="en-ZA" w:eastAsia="en-US" w:bidi="en-US"/>
        </w:rPr>
        <w:t xml:space="preserve"> B – </w:t>
      </w:r>
      <w:proofErr w:type="spellStart"/>
      <w:r>
        <w:rPr>
          <w:rFonts w:ascii="Cambria" w:hAnsi="Cambria"/>
          <w:b/>
          <w:smallCaps/>
          <w:spacing w:val="20"/>
          <w:kern w:val="28"/>
          <w:sz w:val="28"/>
          <w:szCs w:val="28"/>
          <w:lang w:val="en-ZA" w:eastAsia="en-US" w:bidi="en-US"/>
        </w:rPr>
        <w:t>F</w:t>
      </w:r>
      <w:r w:rsidRPr="00A64143">
        <w:rPr>
          <w:rFonts w:ascii="Cambria" w:hAnsi="Cambria"/>
          <w:b/>
          <w:smallCaps/>
          <w:spacing w:val="20"/>
          <w:kern w:val="28"/>
          <w:sz w:val="28"/>
          <w:szCs w:val="28"/>
          <w:lang w:val="en-ZA" w:eastAsia="en-US" w:bidi="en-US"/>
        </w:rPr>
        <w:t>ase</w:t>
      </w:r>
      <w:proofErr w:type="spellEnd"/>
      <w:r w:rsidRPr="00A64143">
        <w:rPr>
          <w:rFonts w:ascii="Cambria" w:hAnsi="Cambria"/>
          <w:b/>
          <w:smallCaps/>
          <w:spacing w:val="20"/>
          <w:kern w:val="28"/>
          <w:sz w:val="28"/>
          <w:szCs w:val="28"/>
          <w:lang w:val="en-ZA" w:eastAsia="en-US" w:bidi="en-US"/>
        </w:rPr>
        <w:t xml:space="preserve"> 1 </w:t>
      </w:r>
      <w:proofErr w:type="spellStart"/>
      <w:r w:rsidR="00D76C95">
        <w:rPr>
          <w:rFonts w:ascii="Cambria" w:hAnsi="Cambria"/>
          <w:b/>
          <w:smallCaps/>
          <w:spacing w:val="20"/>
          <w:kern w:val="28"/>
          <w:sz w:val="28"/>
          <w:szCs w:val="28"/>
          <w:lang w:val="en-ZA" w:eastAsia="en-US" w:bidi="en-US"/>
        </w:rPr>
        <w:t>T</w:t>
      </w:r>
      <w:r w:rsidRPr="00A64143">
        <w:rPr>
          <w:rFonts w:ascii="Cambria" w:hAnsi="Cambria"/>
          <w:b/>
          <w:smallCaps/>
          <w:spacing w:val="20"/>
          <w:kern w:val="28"/>
          <w:sz w:val="28"/>
          <w:szCs w:val="28"/>
          <w:lang w:val="en-ZA" w:eastAsia="en-US" w:bidi="en-US"/>
        </w:rPr>
        <w:t>empla</w:t>
      </w:r>
      <w:bookmarkEnd w:id="2"/>
      <w:r>
        <w:rPr>
          <w:rFonts w:ascii="Cambria" w:hAnsi="Cambria"/>
          <w:b/>
          <w:smallCaps/>
          <w:spacing w:val="20"/>
          <w:kern w:val="28"/>
          <w:sz w:val="28"/>
          <w:szCs w:val="28"/>
          <w:lang w:val="en-ZA" w:eastAsia="en-US" w:bidi="en-US"/>
        </w:rPr>
        <w:t>at</w:t>
      </w:r>
      <w:proofErr w:type="spellEnd"/>
    </w:p>
    <w:tbl>
      <w:tblPr>
        <w:tblW w:w="0" w:type="auto"/>
        <w:tblInd w:w="-106" w:type="dxa"/>
        <w:tblLook w:val="01E0"/>
      </w:tblPr>
      <w:tblGrid>
        <w:gridCol w:w="15720"/>
      </w:tblGrid>
      <w:tr w:rsidR="001E78C9" w:rsidTr="001E78C9">
        <w:tc>
          <w:tcPr>
            <w:tcW w:w="14280" w:type="dxa"/>
          </w:tcPr>
          <w:tbl>
            <w:tblPr>
              <w:tblW w:w="15542"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tblPr>
            <w:tblGrid>
              <w:gridCol w:w="3795"/>
              <w:gridCol w:w="883"/>
              <w:gridCol w:w="3093"/>
              <w:gridCol w:w="1585"/>
              <w:gridCol w:w="6186"/>
            </w:tblGrid>
            <w:tr w:rsidR="001E78C9" w:rsidRPr="001A2185" w:rsidTr="001E78C9">
              <w:trPr>
                <w:cantSplit/>
                <w:trHeight w:val="2117"/>
              </w:trPr>
              <w:tc>
                <w:tcPr>
                  <w:tcW w:w="5000" w:type="pct"/>
                  <w:gridSpan w:val="5"/>
                  <w:tcBorders>
                    <w:top w:val="single" w:sz="12" w:space="0" w:color="auto"/>
                    <w:left w:val="single" w:sz="12" w:space="0" w:color="auto"/>
                    <w:bottom w:val="single" w:sz="12" w:space="0" w:color="auto"/>
                    <w:right w:val="single" w:sz="12" w:space="0" w:color="auto"/>
                  </w:tcBorders>
                  <w:shd w:val="clear" w:color="auto" w:fill="FFFFFF"/>
                  <w:tcMar>
                    <w:top w:w="0" w:type="dxa"/>
                    <w:left w:w="57" w:type="dxa"/>
                    <w:bottom w:w="0" w:type="dxa"/>
                    <w:right w:w="57" w:type="dxa"/>
                  </w:tcMar>
                </w:tcPr>
                <w:p w:rsidR="001E78C9" w:rsidRPr="001A2185" w:rsidRDefault="00BF79EE" w:rsidP="001E78C9">
                  <w:pPr>
                    <w:spacing w:after="120"/>
                    <w:rPr>
                      <w:rFonts w:ascii="Arial Narrow" w:hAnsi="Arial Narrow"/>
                      <w:b/>
                      <w:bCs/>
                      <w:sz w:val="22"/>
                      <w:szCs w:val="22"/>
                    </w:rPr>
                  </w:pPr>
                  <w:r>
                    <w:rPr>
                      <w:rFonts w:ascii="Arial Narrow" w:hAnsi="Arial Narrow"/>
                      <w:b/>
                      <w:bCs/>
                      <w:sz w:val="22"/>
                      <w:szCs w:val="22"/>
                    </w:rPr>
                    <w:t>Beskrywing van taak</w:t>
                  </w:r>
                </w:p>
                <w:p w:rsidR="001E78C9" w:rsidRPr="001A2185" w:rsidRDefault="001E78C9" w:rsidP="001E78C9">
                  <w:pPr>
                    <w:rPr>
                      <w:rFonts w:ascii="Arial Narrow" w:hAnsi="Arial Narrow"/>
                      <w:sz w:val="22"/>
                      <w:szCs w:val="22"/>
                    </w:rPr>
                  </w:pPr>
                </w:p>
                <w:p w:rsidR="001E78C9" w:rsidRPr="001A2185" w:rsidRDefault="001E78C9" w:rsidP="001E78C9">
                  <w:pPr>
                    <w:rPr>
                      <w:rFonts w:ascii="Arial Narrow" w:hAnsi="Arial Narrow"/>
                      <w:sz w:val="22"/>
                      <w:szCs w:val="22"/>
                    </w:rPr>
                  </w:pPr>
                </w:p>
                <w:p w:rsidR="001E78C9" w:rsidRPr="001A2185" w:rsidRDefault="001E78C9" w:rsidP="001E78C9">
                  <w:pPr>
                    <w:rPr>
                      <w:rFonts w:ascii="Arial Narrow" w:hAnsi="Arial Narrow"/>
                      <w:sz w:val="22"/>
                      <w:szCs w:val="22"/>
                    </w:rPr>
                  </w:pPr>
                </w:p>
                <w:p w:rsidR="001E78C9" w:rsidRPr="001A2185" w:rsidRDefault="001E78C9" w:rsidP="001E78C9">
                  <w:pPr>
                    <w:rPr>
                      <w:rFonts w:ascii="Arial Narrow" w:hAnsi="Arial Narrow"/>
                      <w:sz w:val="22"/>
                      <w:szCs w:val="22"/>
                    </w:rPr>
                  </w:pPr>
                </w:p>
                <w:p w:rsidR="001E78C9" w:rsidRPr="001A2185" w:rsidRDefault="001E78C9" w:rsidP="001E78C9">
                  <w:pPr>
                    <w:rPr>
                      <w:rFonts w:ascii="Arial Narrow" w:hAnsi="Arial Narrow"/>
                      <w:sz w:val="22"/>
                      <w:szCs w:val="22"/>
                    </w:rPr>
                  </w:pPr>
                </w:p>
                <w:p w:rsidR="001E78C9" w:rsidRPr="001A2185" w:rsidRDefault="001E78C9" w:rsidP="001E78C9">
                  <w:pPr>
                    <w:rPr>
                      <w:rFonts w:ascii="Arial Narrow" w:hAnsi="Arial Narrow"/>
                      <w:sz w:val="22"/>
                      <w:szCs w:val="22"/>
                    </w:rPr>
                  </w:pPr>
                </w:p>
                <w:p w:rsidR="001E78C9" w:rsidRPr="001A2185" w:rsidRDefault="001E78C9" w:rsidP="001E78C9">
                  <w:pPr>
                    <w:rPr>
                      <w:rFonts w:ascii="Arial Narrow" w:hAnsi="Arial Narrow"/>
                      <w:sz w:val="22"/>
                      <w:szCs w:val="22"/>
                    </w:rPr>
                  </w:pPr>
                </w:p>
              </w:tc>
            </w:tr>
            <w:tr w:rsidR="001E78C9" w:rsidRPr="001A2185" w:rsidTr="001E78C9">
              <w:trPr>
                <w:cantSplit/>
                <w:trHeight w:val="1254"/>
              </w:trPr>
              <w:tc>
                <w:tcPr>
                  <w:tcW w:w="1221" w:type="pct"/>
                  <w:tcBorders>
                    <w:top w:val="single" w:sz="12" w:space="0" w:color="auto"/>
                    <w:left w:val="single" w:sz="12" w:space="0" w:color="auto"/>
                    <w:bottom w:val="single" w:sz="12" w:space="0" w:color="auto"/>
                  </w:tcBorders>
                  <w:shd w:val="clear" w:color="auto" w:fill="FFFFFF"/>
                  <w:tcMar>
                    <w:top w:w="0" w:type="dxa"/>
                    <w:left w:w="57" w:type="dxa"/>
                    <w:bottom w:w="0" w:type="dxa"/>
                    <w:right w:w="57" w:type="dxa"/>
                  </w:tcMar>
                </w:tcPr>
                <w:p w:rsidR="001E78C9" w:rsidRPr="001A2185" w:rsidRDefault="00BF79EE" w:rsidP="001E78C9">
                  <w:pPr>
                    <w:spacing w:before="120" w:after="120"/>
                    <w:rPr>
                      <w:rFonts w:ascii="Arial Narrow" w:hAnsi="Arial Narrow"/>
                      <w:b/>
                      <w:bCs/>
                      <w:sz w:val="22"/>
                      <w:szCs w:val="22"/>
                    </w:rPr>
                  </w:pPr>
                  <w:r>
                    <w:rPr>
                      <w:rFonts w:ascii="Arial Narrow" w:hAnsi="Arial Narrow"/>
                      <w:b/>
                      <w:bCs/>
                      <w:sz w:val="22"/>
                      <w:szCs w:val="22"/>
                    </w:rPr>
                    <w:t>Bewyse van navorsing aangeheg</w:t>
                  </w:r>
                  <w:r w:rsidR="001E78C9" w:rsidRPr="001A2185">
                    <w:rPr>
                      <w:rFonts w:ascii="Arial Narrow" w:hAnsi="Arial Narrow"/>
                      <w:b/>
                      <w:bCs/>
                      <w:sz w:val="22"/>
                      <w:szCs w:val="22"/>
                    </w:rPr>
                    <w:t>:</w:t>
                  </w:r>
                </w:p>
                <w:p w:rsidR="001E78C9" w:rsidRPr="001A2185" w:rsidRDefault="001E78C9" w:rsidP="00BF79EE">
                  <w:pPr>
                    <w:spacing w:before="120" w:after="120"/>
                    <w:rPr>
                      <w:rFonts w:ascii="Arial Narrow" w:hAnsi="Arial Narrow"/>
                      <w:sz w:val="22"/>
                      <w:szCs w:val="22"/>
                    </w:rPr>
                  </w:pPr>
                  <w:r w:rsidRPr="001A2185">
                    <w:rPr>
                      <w:rFonts w:ascii="Arial Narrow" w:hAnsi="Arial Narrow"/>
                      <w:b/>
                      <w:bCs/>
                      <w:sz w:val="22"/>
                      <w:szCs w:val="22"/>
                    </w:rPr>
                    <w:t>[</w:t>
                  </w:r>
                  <w:r w:rsidR="00BF79EE">
                    <w:rPr>
                      <w:rFonts w:ascii="Arial Narrow" w:hAnsi="Arial Narrow"/>
                      <w:b/>
                      <w:bCs/>
                      <w:sz w:val="22"/>
                      <w:szCs w:val="22"/>
                    </w:rPr>
                    <w:t>Kontrolelys</w:t>
                  </w:r>
                  <w:r w:rsidRPr="001A2185">
                    <w:rPr>
                      <w:rFonts w:ascii="Arial Narrow" w:hAnsi="Arial Narrow"/>
                      <w:b/>
                      <w:bCs/>
                      <w:sz w:val="22"/>
                      <w:szCs w:val="22"/>
                    </w:rPr>
                    <w:t>]</w:t>
                  </w:r>
                </w:p>
              </w:tc>
              <w:tc>
                <w:tcPr>
                  <w:tcW w:w="3779" w:type="pct"/>
                  <w:gridSpan w:val="4"/>
                  <w:tcBorders>
                    <w:top w:val="single" w:sz="12" w:space="0" w:color="auto"/>
                    <w:bottom w:val="single" w:sz="12" w:space="0" w:color="auto"/>
                    <w:right w:val="single" w:sz="12" w:space="0" w:color="auto"/>
                  </w:tcBorders>
                  <w:shd w:val="clear" w:color="auto" w:fill="FFFFFF"/>
                  <w:tcMar>
                    <w:top w:w="0" w:type="dxa"/>
                    <w:left w:w="57" w:type="dxa"/>
                    <w:bottom w:w="0" w:type="dxa"/>
                    <w:right w:w="57" w:type="dxa"/>
                  </w:tcMar>
                </w:tcPr>
                <w:p w:rsidR="001E78C9" w:rsidRPr="001A2185" w:rsidRDefault="00BF79EE" w:rsidP="001E78C9">
                  <w:pPr>
                    <w:spacing w:before="120" w:after="120"/>
                    <w:rPr>
                      <w:rFonts w:ascii="Arial Narrow" w:hAnsi="Arial Narrow"/>
                      <w:b/>
                      <w:bCs/>
                      <w:sz w:val="22"/>
                      <w:szCs w:val="22"/>
                    </w:rPr>
                  </w:pPr>
                  <w:r>
                    <w:rPr>
                      <w:rFonts w:ascii="Arial Narrow" w:hAnsi="Arial Narrow"/>
                      <w:b/>
                      <w:bCs/>
                      <w:sz w:val="22"/>
                      <w:szCs w:val="22"/>
                    </w:rPr>
                    <w:t>Verslag</w:t>
                  </w:r>
                  <w:r w:rsidR="001E78C9" w:rsidRPr="001A2185">
                    <w:rPr>
                      <w:rFonts w:ascii="Arial Narrow" w:hAnsi="Arial Narrow"/>
                      <w:b/>
                      <w:bCs/>
                      <w:sz w:val="22"/>
                      <w:szCs w:val="22"/>
                    </w:rPr>
                    <w:t xml:space="preserve">:     </w:t>
                  </w:r>
                </w:p>
                <w:p w:rsidR="001E78C9" w:rsidRPr="001A2185" w:rsidRDefault="001E78C9" w:rsidP="001E78C9">
                  <w:pPr>
                    <w:tabs>
                      <w:tab w:val="left" w:pos="2352"/>
                      <w:tab w:val="left" w:pos="4620"/>
                      <w:tab w:val="left" w:pos="6903"/>
                    </w:tabs>
                    <w:spacing w:before="120" w:after="120"/>
                    <w:rPr>
                      <w:rFonts w:ascii="Arial Narrow" w:hAnsi="Arial Narrow"/>
                      <w:bCs/>
                      <w:sz w:val="22"/>
                      <w:szCs w:val="22"/>
                    </w:rPr>
                  </w:pPr>
                  <w:r w:rsidRPr="001A2185">
                    <w:rPr>
                      <w:rFonts w:ascii="Arial Narrow" w:hAnsi="Arial Narrow"/>
                      <w:bCs/>
                      <w:sz w:val="22"/>
                      <w:szCs w:val="22"/>
                    </w:rPr>
                    <w:sym w:font="Wingdings" w:char="F06F"/>
                  </w:r>
                  <w:r w:rsidR="00BF79EE">
                    <w:rPr>
                      <w:rFonts w:ascii="Arial Narrow" w:hAnsi="Arial Narrow"/>
                      <w:bCs/>
                      <w:sz w:val="22"/>
                      <w:szCs w:val="22"/>
                    </w:rPr>
                    <w:t>Dekblad</w:t>
                  </w:r>
                  <w:r w:rsidRPr="001A2185">
                    <w:rPr>
                      <w:rFonts w:ascii="Arial Narrow" w:hAnsi="Arial Narrow"/>
                      <w:bCs/>
                      <w:sz w:val="22"/>
                      <w:szCs w:val="22"/>
                    </w:rPr>
                    <w:tab/>
                  </w:r>
                  <w:r w:rsidRPr="001A2185">
                    <w:rPr>
                      <w:rFonts w:ascii="Arial Narrow" w:hAnsi="Arial Narrow"/>
                      <w:bCs/>
                      <w:sz w:val="22"/>
                      <w:szCs w:val="22"/>
                    </w:rPr>
                    <w:sym w:font="Wingdings" w:char="F06F"/>
                  </w:r>
                  <w:r w:rsidR="00BF79EE">
                    <w:rPr>
                      <w:rFonts w:ascii="Arial Narrow" w:hAnsi="Arial Narrow"/>
                      <w:bCs/>
                      <w:sz w:val="22"/>
                      <w:szCs w:val="22"/>
                    </w:rPr>
                    <w:t>Opsomming</w:t>
                  </w:r>
                  <w:r w:rsidRPr="001A2185">
                    <w:rPr>
                      <w:rFonts w:ascii="Arial Narrow" w:hAnsi="Arial Narrow"/>
                      <w:bCs/>
                      <w:sz w:val="22"/>
                      <w:szCs w:val="22"/>
                    </w:rPr>
                    <w:tab/>
                  </w:r>
                  <w:r w:rsidRPr="001A2185">
                    <w:rPr>
                      <w:rFonts w:ascii="Arial Narrow" w:hAnsi="Arial Narrow"/>
                      <w:bCs/>
                      <w:sz w:val="22"/>
                      <w:szCs w:val="22"/>
                    </w:rPr>
                    <w:sym w:font="Wingdings" w:char="F06F"/>
                  </w:r>
                  <w:r w:rsidR="00BF79EE">
                    <w:rPr>
                      <w:rFonts w:ascii="Arial Narrow" w:hAnsi="Arial Narrow"/>
                      <w:bCs/>
                      <w:sz w:val="22"/>
                      <w:szCs w:val="22"/>
                    </w:rPr>
                    <w:t>Inhoudsopgawe</w:t>
                  </w:r>
                  <w:r w:rsidRPr="001A2185">
                    <w:rPr>
                      <w:rFonts w:ascii="Arial Narrow" w:hAnsi="Arial Narrow"/>
                      <w:bCs/>
                      <w:sz w:val="22"/>
                      <w:szCs w:val="22"/>
                    </w:rPr>
                    <w:tab/>
                  </w:r>
                  <w:r w:rsidRPr="001A2185">
                    <w:rPr>
                      <w:rFonts w:ascii="Arial Narrow" w:hAnsi="Arial Narrow"/>
                      <w:bCs/>
                      <w:sz w:val="22"/>
                      <w:szCs w:val="22"/>
                    </w:rPr>
                    <w:sym w:font="Wingdings" w:char="F06F"/>
                  </w:r>
                  <w:r w:rsidRPr="001A2185">
                    <w:rPr>
                      <w:rFonts w:ascii="Arial Narrow" w:hAnsi="Arial Narrow"/>
                      <w:bCs/>
                      <w:sz w:val="22"/>
                      <w:szCs w:val="22"/>
                    </w:rPr>
                    <w:t>I</w:t>
                  </w:r>
                  <w:r w:rsidR="00BF79EE">
                    <w:rPr>
                      <w:rFonts w:ascii="Arial Narrow" w:hAnsi="Arial Narrow"/>
                      <w:bCs/>
                      <w:sz w:val="22"/>
                      <w:szCs w:val="22"/>
                    </w:rPr>
                    <w:t>nleiding</w:t>
                  </w:r>
                  <w:r w:rsidRPr="001A2185">
                    <w:rPr>
                      <w:rFonts w:ascii="Arial Narrow" w:hAnsi="Arial Narrow"/>
                      <w:bCs/>
                      <w:sz w:val="22"/>
                      <w:szCs w:val="22"/>
                    </w:rPr>
                    <w:tab/>
                  </w:r>
                </w:p>
                <w:p w:rsidR="001E78C9" w:rsidRPr="001A2185" w:rsidRDefault="001E78C9" w:rsidP="00BF79EE">
                  <w:pPr>
                    <w:tabs>
                      <w:tab w:val="left" w:pos="2352"/>
                      <w:tab w:val="left" w:pos="4620"/>
                      <w:tab w:val="left" w:pos="6903"/>
                    </w:tabs>
                    <w:spacing w:before="120" w:after="120"/>
                    <w:rPr>
                      <w:rFonts w:ascii="Arial Narrow" w:hAnsi="Arial Narrow"/>
                      <w:sz w:val="22"/>
                      <w:szCs w:val="22"/>
                    </w:rPr>
                  </w:pPr>
                  <w:r w:rsidRPr="001A2185">
                    <w:rPr>
                      <w:rFonts w:ascii="Arial Narrow" w:hAnsi="Arial Narrow"/>
                      <w:bCs/>
                      <w:sz w:val="22"/>
                      <w:szCs w:val="22"/>
                    </w:rPr>
                    <w:sym w:font="Wingdings" w:char="F06F"/>
                  </w:r>
                  <w:r w:rsidR="00BF79EE">
                    <w:rPr>
                      <w:rFonts w:ascii="Arial Narrow" w:hAnsi="Arial Narrow"/>
                      <w:bCs/>
                      <w:sz w:val="22"/>
                      <w:szCs w:val="22"/>
                    </w:rPr>
                    <w:t>Liggaam</w:t>
                  </w:r>
                  <w:r w:rsidRPr="001A2185">
                    <w:rPr>
                      <w:rFonts w:ascii="Arial Narrow" w:hAnsi="Arial Narrow"/>
                      <w:bCs/>
                      <w:sz w:val="22"/>
                      <w:szCs w:val="22"/>
                    </w:rPr>
                    <w:tab/>
                  </w:r>
                  <w:r w:rsidRPr="001A2185">
                    <w:rPr>
                      <w:rFonts w:ascii="Arial Narrow" w:hAnsi="Arial Narrow"/>
                      <w:bCs/>
                      <w:sz w:val="22"/>
                      <w:szCs w:val="22"/>
                    </w:rPr>
                    <w:sym w:font="Wingdings" w:char="F06F"/>
                  </w:r>
                  <w:r w:rsidR="00BF79EE">
                    <w:rPr>
                      <w:rFonts w:ascii="Arial Narrow" w:hAnsi="Arial Narrow"/>
                      <w:bCs/>
                      <w:sz w:val="22"/>
                      <w:szCs w:val="22"/>
                    </w:rPr>
                    <w:t>Gevolgtrekking</w:t>
                  </w:r>
                  <w:r w:rsidRPr="001A2185">
                    <w:rPr>
                      <w:rFonts w:ascii="Arial Narrow" w:hAnsi="Arial Narrow"/>
                      <w:bCs/>
                      <w:sz w:val="22"/>
                      <w:szCs w:val="22"/>
                    </w:rPr>
                    <w:tab/>
                  </w:r>
                  <w:r w:rsidRPr="001A2185">
                    <w:rPr>
                      <w:rFonts w:ascii="Arial Narrow" w:hAnsi="Arial Narrow"/>
                      <w:bCs/>
                      <w:sz w:val="22"/>
                      <w:szCs w:val="22"/>
                    </w:rPr>
                    <w:sym w:font="Wingdings" w:char="F06F"/>
                  </w:r>
                  <w:r w:rsidR="00BF79EE">
                    <w:rPr>
                      <w:rFonts w:ascii="Arial Narrow" w:hAnsi="Arial Narrow"/>
                      <w:bCs/>
                      <w:sz w:val="22"/>
                      <w:szCs w:val="22"/>
                    </w:rPr>
                    <w:t>Verwysings</w:t>
                  </w:r>
                  <w:r w:rsidRPr="001A2185">
                    <w:rPr>
                      <w:rFonts w:ascii="Arial Narrow" w:hAnsi="Arial Narrow"/>
                      <w:bCs/>
                      <w:sz w:val="22"/>
                      <w:szCs w:val="22"/>
                    </w:rPr>
                    <w:tab/>
                  </w:r>
                  <w:r w:rsidRPr="001A2185">
                    <w:rPr>
                      <w:rFonts w:ascii="Arial Narrow" w:hAnsi="Arial Narrow"/>
                      <w:bCs/>
                      <w:sz w:val="22"/>
                      <w:szCs w:val="22"/>
                    </w:rPr>
                    <w:sym w:font="Wingdings" w:char="F06F"/>
                  </w:r>
                  <w:r w:rsidR="00BF79EE">
                    <w:rPr>
                      <w:rFonts w:ascii="Arial Narrow" w:hAnsi="Arial Narrow"/>
                      <w:bCs/>
                      <w:sz w:val="22"/>
                      <w:szCs w:val="22"/>
                    </w:rPr>
                    <w:t>Bylae</w:t>
                  </w:r>
                </w:p>
              </w:tc>
            </w:tr>
            <w:tr w:rsidR="001E78C9" w:rsidRPr="001A2185" w:rsidTr="001E78C9">
              <w:trPr>
                <w:cantSplit/>
                <w:trHeight w:val="946"/>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E78C9" w:rsidRPr="001A2185" w:rsidRDefault="00BF79EE" w:rsidP="001E78C9">
                  <w:pPr>
                    <w:spacing w:before="113" w:after="85"/>
                    <w:rPr>
                      <w:rFonts w:ascii="Arial Narrow" w:hAnsi="Arial Narrow"/>
                      <w:b/>
                      <w:bCs/>
                      <w:sz w:val="22"/>
                      <w:szCs w:val="22"/>
                    </w:rPr>
                  </w:pPr>
                  <w:r>
                    <w:rPr>
                      <w:rFonts w:ascii="Arial Narrow" w:hAnsi="Arial Narrow"/>
                      <w:b/>
                      <w:bCs/>
                      <w:sz w:val="22"/>
                      <w:szCs w:val="22"/>
                    </w:rPr>
                    <w:t>Wat die gebruiker met die stelsel wil doen om ’n doelwit te bereik</w:t>
                  </w:r>
                </w:p>
                <w:p w:rsidR="001E78C9" w:rsidRPr="001A2185" w:rsidRDefault="00BF79EE" w:rsidP="001E78C9">
                  <w:pPr>
                    <w:spacing w:before="113" w:after="85"/>
                    <w:rPr>
                      <w:rFonts w:ascii="Arial Narrow" w:hAnsi="Arial Narrow"/>
                      <w:b/>
                      <w:bCs/>
                      <w:sz w:val="22"/>
                      <w:szCs w:val="22"/>
                    </w:rPr>
                  </w:pPr>
                  <w:r>
                    <w:rPr>
                      <w:rFonts w:ascii="Arial Narrow" w:hAnsi="Arial Narrow"/>
                      <w:b/>
                      <w:bCs/>
                      <w:sz w:val="22"/>
                      <w:szCs w:val="22"/>
                    </w:rPr>
                    <w:t>Gebruikerstories</w:t>
                  </w:r>
                  <w:r w:rsidR="001E78C9" w:rsidRPr="001A2185">
                    <w:rPr>
                      <w:rFonts w:ascii="Arial Narrow" w:hAnsi="Arial Narrow"/>
                      <w:b/>
                      <w:bCs/>
                      <w:sz w:val="22"/>
                      <w:szCs w:val="22"/>
                    </w:rPr>
                    <w:t>:    (W</w:t>
                  </w:r>
                  <w:r>
                    <w:rPr>
                      <w:rFonts w:ascii="Arial Narrow" w:hAnsi="Arial Narrow"/>
                      <w:b/>
                      <w:bCs/>
                      <w:sz w:val="22"/>
                      <w:szCs w:val="22"/>
                    </w:rPr>
                    <w:t>ie</w:t>
                  </w:r>
                  <w:r w:rsidR="001E78C9" w:rsidRPr="001A2185">
                    <w:rPr>
                      <w:rFonts w:ascii="Arial Narrow" w:hAnsi="Arial Narrow"/>
                      <w:b/>
                      <w:bCs/>
                      <w:sz w:val="22"/>
                      <w:szCs w:val="22"/>
                    </w:rPr>
                    <w:t>-Wat-</w:t>
                  </w:r>
                  <w:r>
                    <w:rPr>
                      <w:rFonts w:ascii="Arial Narrow" w:hAnsi="Arial Narrow"/>
                      <w:b/>
                      <w:bCs/>
                      <w:sz w:val="22"/>
                      <w:szCs w:val="22"/>
                    </w:rPr>
                    <w:t>Hoekom</w:t>
                  </w:r>
                  <w:r w:rsidR="001E78C9" w:rsidRPr="001A2185">
                    <w:rPr>
                      <w:rFonts w:ascii="Arial Narrow" w:hAnsi="Arial Narrow"/>
                      <w:b/>
                      <w:bCs/>
                      <w:sz w:val="22"/>
                      <w:szCs w:val="22"/>
                    </w:rPr>
                    <w:t xml:space="preserve">)   </w:t>
                  </w:r>
                </w:p>
                <w:p w:rsidR="001E78C9" w:rsidRPr="001A2185" w:rsidRDefault="001E78C9" w:rsidP="00BF79EE">
                  <w:pPr>
                    <w:spacing w:before="113" w:after="85"/>
                    <w:rPr>
                      <w:rFonts w:ascii="Arial Narrow" w:hAnsi="Arial Narrow"/>
                      <w:sz w:val="22"/>
                      <w:szCs w:val="22"/>
                    </w:rPr>
                  </w:pPr>
                  <w:r w:rsidRPr="001A2185">
                    <w:rPr>
                      <w:rFonts w:ascii="Arial Narrow" w:hAnsi="Arial Narrow"/>
                      <w:b/>
                      <w:bCs/>
                      <w:sz w:val="22"/>
                      <w:szCs w:val="22"/>
                    </w:rPr>
                    <w:t xml:space="preserve">As </w:t>
                  </w:r>
                  <w:r w:rsidR="00BF79EE">
                    <w:rPr>
                      <w:rFonts w:ascii="Arial Narrow" w:hAnsi="Arial Narrow"/>
                      <w:b/>
                      <w:bCs/>
                      <w:sz w:val="22"/>
                      <w:szCs w:val="22"/>
                    </w:rPr>
                    <w:t>’n</w:t>
                  </w:r>
                  <w:r w:rsidRPr="001A2185">
                    <w:rPr>
                      <w:rFonts w:ascii="Arial Narrow" w:hAnsi="Arial Narrow"/>
                      <w:b/>
                      <w:bCs/>
                      <w:sz w:val="22"/>
                      <w:szCs w:val="22"/>
                    </w:rPr>
                    <w:t xml:space="preserve"> </w:t>
                  </w:r>
                  <w:r w:rsidRPr="001A2185">
                    <w:rPr>
                      <w:rFonts w:ascii="Arial Narrow" w:hAnsi="Arial Narrow"/>
                      <w:sz w:val="22"/>
                      <w:szCs w:val="22"/>
                    </w:rPr>
                    <w:t xml:space="preserve">…( </w:t>
                  </w:r>
                  <w:r w:rsidR="00BF79EE">
                    <w:rPr>
                      <w:rFonts w:ascii="Arial Narrow" w:hAnsi="Arial Narrow"/>
                      <w:sz w:val="22"/>
                      <w:szCs w:val="22"/>
                    </w:rPr>
                    <w:t>akteur</w:t>
                  </w:r>
                  <w:r w:rsidRPr="001A2185">
                    <w:rPr>
                      <w:rFonts w:ascii="Arial Narrow" w:hAnsi="Arial Narrow"/>
                      <w:sz w:val="22"/>
                      <w:szCs w:val="22"/>
                    </w:rPr>
                    <w:t>/</w:t>
                  </w:r>
                  <w:proofErr w:type="spellStart"/>
                  <w:r w:rsidR="00BF79EE">
                    <w:rPr>
                      <w:rFonts w:ascii="Arial Narrow" w:hAnsi="Arial Narrow"/>
                      <w:sz w:val="22"/>
                      <w:szCs w:val="22"/>
                    </w:rPr>
                    <w:t>gebruikersrol</w:t>
                  </w:r>
                  <w:proofErr w:type="spellEnd"/>
                  <w:r w:rsidRPr="001A2185">
                    <w:rPr>
                      <w:rFonts w:ascii="Arial Narrow" w:hAnsi="Arial Narrow"/>
                      <w:sz w:val="22"/>
                      <w:szCs w:val="22"/>
                    </w:rPr>
                    <w:t xml:space="preserve"> ) </w:t>
                  </w:r>
                  <w:r w:rsidRPr="001A2185">
                    <w:rPr>
                      <w:rFonts w:ascii="Arial Narrow" w:hAnsi="Arial Narrow"/>
                      <w:b/>
                      <w:bCs/>
                      <w:sz w:val="22"/>
                      <w:szCs w:val="22"/>
                    </w:rPr>
                    <w:t xml:space="preserve">  </w:t>
                  </w:r>
                  <w:r w:rsidR="00BF79EE">
                    <w:rPr>
                      <w:rFonts w:ascii="Arial Narrow" w:hAnsi="Arial Narrow"/>
                      <w:b/>
                      <w:bCs/>
                      <w:sz w:val="22"/>
                      <w:szCs w:val="22"/>
                    </w:rPr>
                    <w:t>wil ek</w:t>
                  </w:r>
                  <w:r w:rsidRPr="001A2185">
                    <w:rPr>
                      <w:rFonts w:ascii="Arial Narrow" w:hAnsi="Arial Narrow"/>
                      <w:b/>
                      <w:bCs/>
                      <w:sz w:val="22"/>
                      <w:szCs w:val="22"/>
                    </w:rPr>
                    <w:t xml:space="preserve"> </w:t>
                  </w:r>
                  <w:r w:rsidRPr="001A2185">
                    <w:rPr>
                      <w:rFonts w:ascii="Arial Narrow" w:hAnsi="Arial Narrow"/>
                      <w:sz w:val="22"/>
                      <w:szCs w:val="22"/>
                    </w:rPr>
                    <w:t>…(</w:t>
                  </w:r>
                  <w:r w:rsidR="00BF79EE">
                    <w:rPr>
                      <w:rFonts w:ascii="Arial Narrow" w:hAnsi="Arial Narrow"/>
                      <w:sz w:val="22"/>
                      <w:szCs w:val="22"/>
                    </w:rPr>
                    <w:t>funksie of kenmerk nodig</w:t>
                  </w:r>
                  <w:r w:rsidRPr="001A2185">
                    <w:rPr>
                      <w:rFonts w:ascii="Arial Narrow" w:hAnsi="Arial Narrow"/>
                      <w:sz w:val="22"/>
                      <w:szCs w:val="22"/>
                    </w:rPr>
                    <w:t>)</w:t>
                  </w:r>
                  <w:r w:rsidRPr="001A2185">
                    <w:rPr>
                      <w:rFonts w:ascii="Arial Narrow" w:hAnsi="Arial Narrow"/>
                      <w:b/>
                      <w:bCs/>
                      <w:sz w:val="22"/>
                      <w:szCs w:val="22"/>
                    </w:rPr>
                    <w:t xml:space="preserve">   </w:t>
                  </w:r>
                  <w:r w:rsidR="00BF79EE">
                    <w:rPr>
                      <w:rFonts w:ascii="Arial Narrow" w:hAnsi="Arial Narrow"/>
                      <w:b/>
                      <w:bCs/>
                      <w:sz w:val="22"/>
                      <w:szCs w:val="22"/>
                    </w:rPr>
                    <w:t>sodat ek</w:t>
                  </w:r>
                  <w:r w:rsidRPr="001A2185">
                    <w:rPr>
                      <w:rFonts w:ascii="Arial Narrow" w:hAnsi="Arial Narrow"/>
                      <w:b/>
                      <w:bCs/>
                      <w:sz w:val="22"/>
                      <w:szCs w:val="22"/>
                    </w:rPr>
                    <w:t xml:space="preserve"> </w:t>
                  </w:r>
                  <w:r w:rsidRPr="001A2185">
                    <w:rPr>
                      <w:rFonts w:ascii="Arial Narrow" w:hAnsi="Arial Narrow"/>
                      <w:sz w:val="22"/>
                      <w:szCs w:val="22"/>
                    </w:rPr>
                    <w:t>…(</w:t>
                  </w:r>
                  <w:r w:rsidR="00BF79EE">
                    <w:rPr>
                      <w:rFonts w:ascii="Arial Narrow" w:hAnsi="Arial Narrow"/>
                      <w:sz w:val="22"/>
                      <w:szCs w:val="22"/>
                    </w:rPr>
                    <w:t>waarde of voordeel</w:t>
                  </w:r>
                  <w:r w:rsidRPr="001A2185">
                    <w:rPr>
                      <w:rFonts w:ascii="Arial Narrow" w:hAnsi="Arial Narrow"/>
                      <w:sz w:val="22"/>
                      <w:szCs w:val="22"/>
                    </w:rPr>
                    <w:t xml:space="preserve">) </w:t>
                  </w:r>
                </w:p>
              </w:tc>
              <w:tc>
                <w:tcPr>
                  <w:tcW w:w="2500" w:type="pct"/>
                  <w:gridSpan w:val="2"/>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E78C9" w:rsidRPr="001A2185" w:rsidRDefault="00BF79EE" w:rsidP="001E78C9">
                  <w:pPr>
                    <w:spacing w:before="113" w:after="85"/>
                    <w:rPr>
                      <w:rFonts w:ascii="Arial Narrow" w:hAnsi="Arial Narrow"/>
                      <w:b/>
                      <w:bCs/>
                      <w:sz w:val="22"/>
                      <w:szCs w:val="22"/>
                    </w:rPr>
                  </w:pPr>
                  <w:r>
                    <w:rPr>
                      <w:rFonts w:ascii="Arial Narrow" w:hAnsi="Arial Narrow"/>
                      <w:b/>
                      <w:bCs/>
                      <w:sz w:val="22"/>
                      <w:szCs w:val="22"/>
                    </w:rPr>
                    <w:t>Wanneer sal die gebruiker weet dat die kenmerk/funksie suksesvol geïmplementeer is</w:t>
                  </w:r>
                  <w:r w:rsidR="00306B79">
                    <w:rPr>
                      <w:rFonts w:ascii="Arial Narrow" w:hAnsi="Arial Narrow"/>
                      <w:b/>
                      <w:bCs/>
                      <w:sz w:val="22"/>
                      <w:szCs w:val="22"/>
                    </w:rPr>
                    <w:t>/ die doelwit bereik is</w:t>
                  </w:r>
                  <w:r w:rsidR="001E78C9" w:rsidRPr="001A2185">
                    <w:rPr>
                      <w:rFonts w:ascii="Arial Narrow" w:hAnsi="Arial Narrow"/>
                      <w:b/>
                      <w:bCs/>
                      <w:sz w:val="22"/>
                      <w:szCs w:val="22"/>
                    </w:rPr>
                    <w:t>?</w:t>
                  </w:r>
                </w:p>
                <w:p w:rsidR="001E78C9" w:rsidRPr="001A2185" w:rsidRDefault="00306B79" w:rsidP="00306B79">
                  <w:pPr>
                    <w:spacing w:before="113" w:after="85"/>
                    <w:rPr>
                      <w:rFonts w:ascii="Arial Narrow" w:hAnsi="Arial Narrow"/>
                      <w:b/>
                      <w:bCs/>
                      <w:sz w:val="22"/>
                      <w:szCs w:val="22"/>
                    </w:rPr>
                  </w:pPr>
                  <w:r>
                    <w:rPr>
                      <w:rFonts w:ascii="Arial Narrow" w:hAnsi="Arial Narrow"/>
                      <w:b/>
                      <w:bCs/>
                      <w:sz w:val="22"/>
                      <w:szCs w:val="22"/>
                    </w:rPr>
                    <w:t>Ek weet dit is suksesvol</w:t>
                  </w:r>
                  <w:r w:rsidR="001E78C9" w:rsidRPr="001A2185">
                    <w:rPr>
                      <w:rFonts w:ascii="Arial Narrow" w:hAnsi="Arial Narrow"/>
                      <w:b/>
                      <w:bCs/>
                      <w:sz w:val="22"/>
                      <w:szCs w:val="22"/>
                    </w:rPr>
                    <w:t>/</w:t>
                  </w:r>
                  <w:r>
                    <w:rPr>
                      <w:rFonts w:ascii="Arial Narrow" w:hAnsi="Arial Narrow"/>
                      <w:b/>
                      <w:bCs/>
                      <w:sz w:val="22"/>
                      <w:szCs w:val="22"/>
                    </w:rPr>
                    <w:t>bereik wanneer</w:t>
                  </w:r>
                  <w:r w:rsidR="001E78C9" w:rsidRPr="001A2185">
                    <w:rPr>
                      <w:rFonts w:ascii="Arial Narrow" w:hAnsi="Arial Narrow"/>
                      <w:b/>
                      <w:bCs/>
                      <w:sz w:val="22"/>
                      <w:szCs w:val="22"/>
                    </w:rPr>
                    <w:t xml:space="preserve"> </w:t>
                  </w:r>
                  <w:r w:rsidR="001E78C9" w:rsidRPr="001A2185">
                    <w:rPr>
                      <w:rFonts w:ascii="Arial Narrow" w:hAnsi="Arial Narrow"/>
                      <w:bCs/>
                      <w:sz w:val="22"/>
                      <w:szCs w:val="22"/>
                    </w:rPr>
                    <w:t>(</w:t>
                  </w:r>
                  <w:r>
                    <w:rPr>
                      <w:rFonts w:ascii="Arial Narrow" w:hAnsi="Arial Narrow"/>
                      <w:bCs/>
                      <w:sz w:val="22"/>
                      <w:szCs w:val="22"/>
                    </w:rPr>
                    <w:t>akteur</w:t>
                  </w:r>
                  <w:r w:rsidR="001E78C9" w:rsidRPr="001A2185">
                    <w:rPr>
                      <w:rFonts w:ascii="Arial Narrow" w:hAnsi="Arial Narrow"/>
                      <w:bCs/>
                      <w:sz w:val="22"/>
                      <w:szCs w:val="22"/>
                    </w:rPr>
                    <w:t>)...(</w:t>
                  </w:r>
                  <w:r>
                    <w:rPr>
                      <w:rFonts w:ascii="Arial Narrow" w:hAnsi="Arial Narrow"/>
                      <w:bCs/>
                      <w:sz w:val="22"/>
                      <w:szCs w:val="22"/>
                    </w:rPr>
                    <w:t>werkwoord/aksie</w:t>
                  </w:r>
                  <w:r w:rsidR="001E78C9" w:rsidRPr="001A2185">
                    <w:rPr>
                      <w:rFonts w:ascii="Arial Narrow" w:hAnsi="Arial Narrow"/>
                      <w:bCs/>
                      <w:sz w:val="22"/>
                      <w:szCs w:val="22"/>
                    </w:rPr>
                    <w:t>)....(</w:t>
                  </w:r>
                  <w:r>
                    <w:rPr>
                      <w:rFonts w:ascii="Arial Narrow" w:hAnsi="Arial Narrow"/>
                      <w:bCs/>
                      <w:sz w:val="22"/>
                      <w:szCs w:val="22"/>
                    </w:rPr>
                    <w:t>waarneembare resultaat</w:t>
                  </w:r>
                  <w:r w:rsidR="001E78C9" w:rsidRPr="001A2185">
                    <w:rPr>
                      <w:rFonts w:ascii="Arial Narrow" w:hAnsi="Arial Narrow"/>
                      <w:bCs/>
                      <w:sz w:val="22"/>
                      <w:szCs w:val="22"/>
                    </w:rPr>
                    <w:t>)</w:t>
                  </w:r>
                </w:p>
              </w:tc>
            </w:tr>
            <w:tr w:rsidR="001E78C9" w:rsidRPr="001A2185" w:rsidTr="001E78C9">
              <w:trPr>
                <w:cantSplit/>
                <w:trHeight w:val="946"/>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E78C9" w:rsidRPr="001A2185" w:rsidRDefault="001E78C9" w:rsidP="001E78C9">
                  <w:pPr>
                    <w:spacing w:before="113" w:after="85"/>
                    <w:rPr>
                      <w:rFonts w:ascii="Arial Narrow" w:hAnsi="Arial Narrow"/>
                      <w:b/>
                      <w:bCs/>
                      <w:sz w:val="22"/>
                      <w:szCs w:val="22"/>
                    </w:rPr>
                  </w:pPr>
                </w:p>
              </w:tc>
              <w:tc>
                <w:tcPr>
                  <w:tcW w:w="2500" w:type="pct"/>
                  <w:gridSpan w:val="2"/>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E78C9" w:rsidRPr="001A2185" w:rsidRDefault="001E78C9" w:rsidP="001E78C9">
                  <w:pPr>
                    <w:spacing w:before="113" w:after="85"/>
                    <w:rPr>
                      <w:rFonts w:ascii="Arial Narrow" w:hAnsi="Arial Narrow"/>
                      <w:b/>
                      <w:bCs/>
                      <w:sz w:val="22"/>
                      <w:szCs w:val="22"/>
                    </w:rPr>
                  </w:pPr>
                </w:p>
              </w:tc>
            </w:tr>
            <w:tr w:rsidR="001E78C9" w:rsidRPr="001A2185" w:rsidTr="001E78C9">
              <w:trPr>
                <w:cantSplit/>
                <w:trHeight w:val="946"/>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E78C9" w:rsidRPr="001A2185" w:rsidRDefault="001E78C9" w:rsidP="001E78C9">
                  <w:pPr>
                    <w:spacing w:before="113" w:after="85"/>
                    <w:rPr>
                      <w:rFonts w:ascii="Arial Narrow" w:hAnsi="Arial Narrow"/>
                      <w:b/>
                      <w:bCs/>
                      <w:sz w:val="22"/>
                      <w:szCs w:val="22"/>
                    </w:rPr>
                  </w:pPr>
                </w:p>
              </w:tc>
              <w:tc>
                <w:tcPr>
                  <w:tcW w:w="2500" w:type="pct"/>
                  <w:gridSpan w:val="2"/>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E78C9" w:rsidRPr="001A2185" w:rsidRDefault="001E78C9" w:rsidP="001E78C9">
                  <w:pPr>
                    <w:spacing w:before="113" w:after="85"/>
                    <w:rPr>
                      <w:rFonts w:ascii="Arial Narrow" w:hAnsi="Arial Narrow"/>
                      <w:b/>
                      <w:bCs/>
                      <w:sz w:val="22"/>
                      <w:szCs w:val="22"/>
                    </w:rPr>
                  </w:pPr>
                </w:p>
              </w:tc>
            </w:tr>
            <w:tr w:rsidR="001E78C9" w:rsidRPr="001A2185" w:rsidTr="001E78C9">
              <w:trPr>
                <w:cantSplit/>
                <w:trHeight w:val="946"/>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E78C9" w:rsidRPr="001A2185" w:rsidRDefault="001E78C9" w:rsidP="001E78C9">
                  <w:pPr>
                    <w:spacing w:before="113" w:after="85"/>
                    <w:rPr>
                      <w:rFonts w:ascii="Arial Narrow" w:hAnsi="Arial Narrow"/>
                      <w:b/>
                      <w:bCs/>
                      <w:sz w:val="22"/>
                      <w:szCs w:val="22"/>
                    </w:rPr>
                  </w:pPr>
                </w:p>
              </w:tc>
              <w:tc>
                <w:tcPr>
                  <w:tcW w:w="2500" w:type="pct"/>
                  <w:gridSpan w:val="2"/>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E78C9" w:rsidRPr="001A2185" w:rsidRDefault="001E78C9" w:rsidP="001E78C9">
                  <w:pPr>
                    <w:spacing w:before="113" w:after="85"/>
                    <w:rPr>
                      <w:rFonts w:ascii="Arial Narrow" w:hAnsi="Arial Narrow"/>
                      <w:b/>
                      <w:bCs/>
                      <w:sz w:val="22"/>
                      <w:szCs w:val="22"/>
                    </w:rPr>
                  </w:pPr>
                </w:p>
              </w:tc>
            </w:tr>
            <w:tr w:rsidR="001E78C9" w:rsidRPr="001A2185" w:rsidTr="001E78C9">
              <w:trPr>
                <w:cantSplit/>
                <w:trHeight w:val="946"/>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E78C9" w:rsidRPr="001A2185" w:rsidRDefault="001E78C9" w:rsidP="001E78C9">
                  <w:pPr>
                    <w:spacing w:before="113" w:after="85"/>
                    <w:rPr>
                      <w:rFonts w:ascii="Arial Narrow" w:hAnsi="Arial Narrow"/>
                      <w:b/>
                      <w:bCs/>
                      <w:sz w:val="22"/>
                      <w:szCs w:val="22"/>
                    </w:rPr>
                  </w:pPr>
                </w:p>
              </w:tc>
              <w:tc>
                <w:tcPr>
                  <w:tcW w:w="2500" w:type="pct"/>
                  <w:gridSpan w:val="2"/>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E78C9" w:rsidRPr="001A2185" w:rsidRDefault="001E78C9" w:rsidP="001E78C9">
                  <w:pPr>
                    <w:spacing w:before="113" w:after="85"/>
                    <w:rPr>
                      <w:rFonts w:ascii="Arial Narrow" w:hAnsi="Arial Narrow"/>
                      <w:b/>
                      <w:bCs/>
                      <w:sz w:val="22"/>
                      <w:szCs w:val="22"/>
                    </w:rPr>
                  </w:pPr>
                </w:p>
              </w:tc>
            </w:tr>
            <w:tr w:rsidR="001E78C9" w:rsidRPr="001A2185" w:rsidTr="001E78C9">
              <w:trPr>
                <w:cantSplit/>
                <w:trHeight w:val="565"/>
              </w:trPr>
              <w:tc>
                <w:tcPr>
                  <w:tcW w:w="5000" w:type="pct"/>
                  <w:gridSpan w:val="5"/>
                  <w:tcBorders>
                    <w:top w:val="single" w:sz="12" w:space="0" w:color="auto"/>
                    <w:left w:val="single" w:sz="12" w:space="0" w:color="auto"/>
                    <w:bottom w:val="single" w:sz="4" w:space="0" w:color="auto"/>
                    <w:right w:val="single" w:sz="12" w:space="0" w:color="auto"/>
                  </w:tcBorders>
                  <w:shd w:val="clear" w:color="auto" w:fill="FFFFFF"/>
                  <w:tcMar>
                    <w:top w:w="0" w:type="dxa"/>
                    <w:left w:w="57" w:type="dxa"/>
                    <w:bottom w:w="0" w:type="dxa"/>
                    <w:right w:w="57" w:type="dxa"/>
                  </w:tcMar>
                </w:tcPr>
                <w:p w:rsidR="001E78C9" w:rsidRPr="001A2185" w:rsidRDefault="00930264" w:rsidP="00D05DC5">
                  <w:pPr>
                    <w:spacing w:before="113" w:after="85"/>
                    <w:rPr>
                      <w:rFonts w:ascii="Arial Narrow" w:hAnsi="Arial Narrow"/>
                      <w:b/>
                      <w:bCs/>
                      <w:sz w:val="22"/>
                      <w:szCs w:val="22"/>
                    </w:rPr>
                  </w:pPr>
                  <w:proofErr w:type="spellStart"/>
                  <w:r>
                    <w:rPr>
                      <w:rFonts w:ascii="Arial Narrow" w:hAnsi="Arial Narrow"/>
                      <w:b/>
                      <w:bCs/>
                      <w:sz w:val="22"/>
                      <w:szCs w:val="22"/>
                    </w:rPr>
                    <w:lastRenderedPageBreak/>
                    <w:t>Gebruiksgevalle</w:t>
                  </w:r>
                  <w:proofErr w:type="spellEnd"/>
                  <w:r>
                    <w:rPr>
                      <w:rFonts w:ascii="Arial Narrow" w:hAnsi="Arial Narrow"/>
                      <w:b/>
                      <w:bCs/>
                      <w:sz w:val="22"/>
                      <w:szCs w:val="22"/>
                    </w:rPr>
                    <w:t xml:space="preserve"> (</w:t>
                  </w:r>
                  <w:r w:rsidRPr="00930264">
                    <w:rPr>
                      <w:rFonts w:ascii="Arial Narrow" w:hAnsi="Arial Narrow"/>
                      <w:b/>
                      <w:bCs/>
                      <w:i/>
                      <w:sz w:val="22"/>
                      <w:szCs w:val="22"/>
                    </w:rPr>
                    <w:t>use cases</w:t>
                  </w:r>
                  <w:r>
                    <w:rPr>
                      <w:rFonts w:ascii="Arial Narrow" w:hAnsi="Arial Narrow"/>
                      <w:b/>
                      <w:bCs/>
                      <w:sz w:val="22"/>
                      <w:szCs w:val="22"/>
                    </w:rPr>
                    <w:t>)</w:t>
                  </w:r>
                  <w:r w:rsidR="001E78C9">
                    <w:rPr>
                      <w:rFonts w:ascii="Arial Narrow" w:hAnsi="Arial Narrow"/>
                      <w:b/>
                      <w:bCs/>
                      <w:sz w:val="22"/>
                      <w:szCs w:val="22"/>
                    </w:rPr>
                    <w:t xml:space="preserve"> – </w:t>
                  </w:r>
                  <w:r w:rsidR="00D05DC5">
                    <w:rPr>
                      <w:rFonts w:ascii="Arial Narrow" w:hAnsi="Arial Narrow"/>
                      <w:b/>
                      <w:bCs/>
                      <w:sz w:val="22"/>
                      <w:szCs w:val="22"/>
                    </w:rPr>
                    <w:t>afgelei uit gebruikerstories</w:t>
                  </w:r>
                  <w:r w:rsidR="001E78C9">
                    <w:rPr>
                      <w:rFonts w:ascii="Arial Narrow" w:hAnsi="Arial Narrow"/>
                      <w:b/>
                      <w:bCs/>
                      <w:sz w:val="22"/>
                      <w:szCs w:val="22"/>
                    </w:rPr>
                    <w:t xml:space="preserve"> (</w:t>
                  </w:r>
                  <w:r w:rsidR="00D05DC5">
                    <w:rPr>
                      <w:rFonts w:ascii="Arial Narrow" w:hAnsi="Arial Narrow"/>
                      <w:b/>
                      <w:bCs/>
                      <w:sz w:val="22"/>
                      <w:szCs w:val="22"/>
                    </w:rPr>
                    <w:t xml:space="preserve">geen </w:t>
                  </w:r>
                  <w:r w:rsidR="001E78C9">
                    <w:rPr>
                      <w:rFonts w:ascii="Arial Narrow" w:hAnsi="Arial Narrow"/>
                      <w:b/>
                      <w:bCs/>
                      <w:sz w:val="22"/>
                      <w:szCs w:val="22"/>
                    </w:rPr>
                    <w:t>scenario</w:t>
                  </w:r>
                  <w:r w:rsidR="00D05DC5">
                    <w:rPr>
                      <w:rFonts w:ascii="Arial Narrow" w:hAnsi="Arial Narrow"/>
                      <w:b/>
                      <w:bCs/>
                      <w:sz w:val="22"/>
                      <w:szCs w:val="22"/>
                    </w:rPr>
                    <w:t>’</w:t>
                  </w:r>
                  <w:r w:rsidR="001E78C9" w:rsidRPr="001A2185">
                    <w:rPr>
                      <w:rFonts w:ascii="Arial Narrow" w:hAnsi="Arial Narrow"/>
                      <w:b/>
                      <w:bCs/>
                      <w:sz w:val="22"/>
                      <w:szCs w:val="22"/>
                    </w:rPr>
                    <w:t xml:space="preserve">s </w:t>
                  </w:r>
                  <w:r w:rsidR="00D05DC5">
                    <w:rPr>
                      <w:rFonts w:ascii="Arial Narrow" w:hAnsi="Arial Narrow"/>
                      <w:b/>
                      <w:bCs/>
                      <w:sz w:val="22"/>
                      <w:szCs w:val="22"/>
                    </w:rPr>
                    <w:t>nodig vir Fase 1 nie</w:t>
                  </w:r>
                  <w:r w:rsidR="001E78C9" w:rsidRPr="001A2185">
                    <w:rPr>
                      <w:rFonts w:ascii="Arial Narrow" w:hAnsi="Arial Narrow"/>
                      <w:b/>
                      <w:bCs/>
                      <w:sz w:val="22"/>
                      <w:szCs w:val="22"/>
                    </w:rPr>
                    <w:t>)</w:t>
                  </w:r>
                </w:p>
              </w:tc>
            </w:tr>
            <w:tr w:rsidR="001E78C9" w:rsidRPr="001A2185" w:rsidTr="001E78C9">
              <w:trPr>
                <w:cantSplit/>
                <w:trHeight w:val="510"/>
              </w:trPr>
              <w:tc>
                <w:tcPr>
                  <w:tcW w:w="1505" w:type="pct"/>
                  <w:gridSpan w:val="2"/>
                  <w:tcBorders>
                    <w:top w:val="single" w:sz="4"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E78C9" w:rsidRPr="001A2185" w:rsidRDefault="00930264" w:rsidP="001E78C9">
                  <w:pPr>
                    <w:spacing w:before="113" w:after="85"/>
                    <w:rPr>
                      <w:rFonts w:ascii="Arial Narrow" w:hAnsi="Arial Narrow"/>
                      <w:b/>
                      <w:bCs/>
                      <w:sz w:val="22"/>
                      <w:szCs w:val="22"/>
                    </w:rPr>
                  </w:pPr>
                  <w:r>
                    <w:rPr>
                      <w:rFonts w:ascii="Arial Narrow" w:hAnsi="Arial Narrow"/>
                      <w:b/>
                      <w:bCs/>
                      <w:sz w:val="22"/>
                      <w:szCs w:val="22"/>
                    </w:rPr>
                    <w:t>Naam van stelsel</w:t>
                  </w:r>
                  <w:r w:rsidR="001E78C9" w:rsidRPr="001A2185">
                    <w:rPr>
                      <w:rFonts w:ascii="Arial Narrow" w:hAnsi="Arial Narrow"/>
                      <w:b/>
                      <w:bCs/>
                      <w:sz w:val="22"/>
                      <w:szCs w:val="22"/>
                    </w:rPr>
                    <w:t>:</w:t>
                  </w:r>
                </w:p>
                <w:p w:rsidR="001E78C9" w:rsidRDefault="001E78C9" w:rsidP="001E78C9">
                  <w:pPr>
                    <w:rPr>
                      <w:rFonts w:ascii="Arial Narrow" w:hAnsi="Arial Narrow"/>
                      <w:sz w:val="22"/>
                      <w:szCs w:val="22"/>
                    </w:rPr>
                  </w:pPr>
                </w:p>
                <w:p w:rsidR="001E78C9" w:rsidRDefault="001E78C9" w:rsidP="001E78C9">
                  <w:pPr>
                    <w:rPr>
                      <w:rFonts w:ascii="Arial Narrow" w:hAnsi="Arial Narrow"/>
                      <w:sz w:val="22"/>
                      <w:szCs w:val="22"/>
                    </w:rPr>
                  </w:pPr>
                </w:p>
                <w:p w:rsidR="001E78C9" w:rsidRDefault="001E78C9" w:rsidP="001E78C9">
                  <w:pPr>
                    <w:rPr>
                      <w:rFonts w:ascii="Arial Narrow" w:hAnsi="Arial Narrow"/>
                      <w:sz w:val="22"/>
                      <w:szCs w:val="22"/>
                    </w:rPr>
                  </w:pPr>
                </w:p>
                <w:p w:rsidR="001E78C9" w:rsidRDefault="001E78C9" w:rsidP="001E78C9">
                  <w:pPr>
                    <w:rPr>
                      <w:rFonts w:ascii="Arial Narrow" w:hAnsi="Arial Narrow"/>
                      <w:sz w:val="22"/>
                      <w:szCs w:val="22"/>
                    </w:rPr>
                  </w:pPr>
                </w:p>
                <w:p w:rsidR="001E78C9" w:rsidRPr="001A2185" w:rsidRDefault="001E78C9" w:rsidP="001E78C9">
                  <w:pPr>
                    <w:rPr>
                      <w:rFonts w:ascii="Arial Narrow" w:hAnsi="Arial Narrow"/>
                      <w:sz w:val="22"/>
                      <w:szCs w:val="22"/>
                    </w:rPr>
                  </w:pPr>
                </w:p>
              </w:tc>
              <w:tc>
                <w:tcPr>
                  <w:tcW w:w="1505" w:type="pct"/>
                  <w:gridSpan w:val="2"/>
                  <w:tcBorders>
                    <w:top w:val="single" w:sz="4" w:space="0" w:color="auto"/>
                    <w:left w:val="single" w:sz="8" w:space="0" w:color="auto"/>
                    <w:bottom w:val="single" w:sz="4" w:space="0" w:color="auto"/>
                    <w:right w:val="single" w:sz="8" w:space="0" w:color="auto"/>
                  </w:tcBorders>
                  <w:shd w:val="clear" w:color="auto" w:fill="FFFFFF"/>
                  <w:tcMar>
                    <w:top w:w="0" w:type="dxa"/>
                    <w:left w:w="57" w:type="dxa"/>
                    <w:bottom w:w="0" w:type="dxa"/>
                    <w:right w:w="57" w:type="dxa"/>
                  </w:tcMar>
                </w:tcPr>
                <w:p w:rsidR="001E78C9" w:rsidRPr="001A2185" w:rsidRDefault="00930264" w:rsidP="001E78C9">
                  <w:pPr>
                    <w:spacing w:before="113" w:after="85"/>
                    <w:rPr>
                      <w:rFonts w:ascii="Arial Narrow" w:hAnsi="Arial Narrow"/>
                      <w:b/>
                      <w:bCs/>
                      <w:sz w:val="22"/>
                      <w:szCs w:val="22"/>
                    </w:rPr>
                  </w:pPr>
                  <w:r>
                    <w:rPr>
                      <w:rFonts w:ascii="Arial Narrow" w:hAnsi="Arial Narrow"/>
                      <w:b/>
                      <w:bCs/>
                      <w:sz w:val="22"/>
                      <w:szCs w:val="22"/>
                    </w:rPr>
                    <w:t>Gebruikers</w:t>
                  </w:r>
                  <w:r w:rsidR="001E78C9" w:rsidRPr="001A2185">
                    <w:rPr>
                      <w:rFonts w:ascii="Arial Narrow" w:hAnsi="Arial Narrow"/>
                      <w:b/>
                      <w:bCs/>
                      <w:sz w:val="22"/>
                      <w:szCs w:val="22"/>
                    </w:rPr>
                    <w:t>/A</w:t>
                  </w:r>
                  <w:r>
                    <w:rPr>
                      <w:rFonts w:ascii="Arial Narrow" w:hAnsi="Arial Narrow"/>
                      <w:b/>
                      <w:bCs/>
                      <w:sz w:val="22"/>
                      <w:szCs w:val="22"/>
                    </w:rPr>
                    <w:t>kteurs</w:t>
                  </w:r>
                  <w:r w:rsidR="001E78C9" w:rsidRPr="001A2185">
                    <w:rPr>
                      <w:rFonts w:ascii="Arial Narrow" w:hAnsi="Arial Narrow"/>
                      <w:b/>
                      <w:bCs/>
                      <w:sz w:val="22"/>
                      <w:szCs w:val="22"/>
                    </w:rPr>
                    <w:t>:</w:t>
                  </w:r>
                </w:p>
                <w:p w:rsidR="001E78C9" w:rsidRPr="001A2185" w:rsidRDefault="001E78C9" w:rsidP="001E78C9">
                  <w:pPr>
                    <w:rPr>
                      <w:rFonts w:ascii="Arial Narrow" w:hAnsi="Arial Narrow"/>
                      <w:sz w:val="22"/>
                      <w:szCs w:val="22"/>
                    </w:rPr>
                  </w:pPr>
                </w:p>
              </w:tc>
              <w:tc>
                <w:tcPr>
                  <w:tcW w:w="1990" w:type="pct"/>
                  <w:tcBorders>
                    <w:top w:val="single" w:sz="4"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E78C9" w:rsidRPr="001A2185" w:rsidRDefault="00930264" w:rsidP="001E78C9">
                  <w:pPr>
                    <w:spacing w:before="113" w:after="85"/>
                    <w:rPr>
                      <w:rFonts w:ascii="Arial Narrow" w:hAnsi="Arial Narrow"/>
                      <w:b/>
                      <w:bCs/>
                      <w:sz w:val="22"/>
                      <w:szCs w:val="22"/>
                    </w:rPr>
                  </w:pPr>
                  <w:proofErr w:type="spellStart"/>
                  <w:r>
                    <w:rPr>
                      <w:rFonts w:ascii="Arial Narrow" w:hAnsi="Arial Narrow"/>
                      <w:b/>
                      <w:bCs/>
                      <w:sz w:val="22"/>
                      <w:szCs w:val="22"/>
                    </w:rPr>
                    <w:t>Gebruiksgevalle</w:t>
                  </w:r>
                  <w:proofErr w:type="spellEnd"/>
                  <w:r w:rsidR="00D05DC5">
                    <w:rPr>
                      <w:rFonts w:ascii="Arial Narrow" w:hAnsi="Arial Narrow"/>
                      <w:b/>
                      <w:bCs/>
                      <w:sz w:val="22"/>
                      <w:szCs w:val="22"/>
                    </w:rPr>
                    <w:t xml:space="preserve"> (</w:t>
                  </w:r>
                  <w:r w:rsidR="00D05DC5" w:rsidRPr="00D05DC5">
                    <w:rPr>
                      <w:rFonts w:ascii="Arial Narrow" w:hAnsi="Arial Narrow"/>
                      <w:b/>
                      <w:bCs/>
                      <w:i/>
                      <w:sz w:val="22"/>
                      <w:szCs w:val="22"/>
                    </w:rPr>
                    <w:t>use cases</w:t>
                  </w:r>
                  <w:r w:rsidR="00D05DC5">
                    <w:rPr>
                      <w:rFonts w:ascii="Arial Narrow" w:hAnsi="Arial Narrow"/>
                      <w:b/>
                      <w:bCs/>
                      <w:sz w:val="22"/>
                      <w:szCs w:val="22"/>
                    </w:rPr>
                    <w:t>)</w:t>
                  </w:r>
                  <w:r w:rsidR="001E78C9" w:rsidRPr="001A2185">
                    <w:rPr>
                      <w:rFonts w:ascii="Arial Narrow" w:hAnsi="Arial Narrow"/>
                      <w:b/>
                      <w:bCs/>
                      <w:sz w:val="22"/>
                      <w:szCs w:val="22"/>
                    </w:rPr>
                    <w:t xml:space="preserve"> – </w:t>
                  </w:r>
                  <w:r w:rsidR="001E78C9">
                    <w:rPr>
                      <w:rFonts w:ascii="Arial Narrow" w:hAnsi="Arial Narrow"/>
                      <w:b/>
                      <w:bCs/>
                      <w:sz w:val="22"/>
                      <w:szCs w:val="22"/>
                    </w:rPr>
                    <w:t>(</w:t>
                  </w:r>
                  <w:r>
                    <w:rPr>
                      <w:rFonts w:ascii="Arial Narrow" w:hAnsi="Arial Narrow"/>
                      <w:b/>
                      <w:bCs/>
                      <w:sz w:val="22"/>
                      <w:szCs w:val="22"/>
                    </w:rPr>
                    <w:t>topvlak</w:t>
                  </w:r>
                  <w:r w:rsidR="001E78C9" w:rsidRPr="001A2185">
                    <w:rPr>
                      <w:rFonts w:ascii="Arial Narrow" w:hAnsi="Arial Narrow"/>
                      <w:b/>
                      <w:bCs/>
                      <w:sz w:val="22"/>
                      <w:szCs w:val="22"/>
                    </w:rPr>
                    <w:t>)</w:t>
                  </w:r>
                </w:p>
                <w:p w:rsidR="001E78C9" w:rsidRPr="001A2185" w:rsidRDefault="001E78C9" w:rsidP="001E78C9">
                  <w:pPr>
                    <w:rPr>
                      <w:rFonts w:ascii="Arial Narrow" w:hAnsi="Arial Narrow"/>
                      <w:sz w:val="22"/>
                      <w:szCs w:val="22"/>
                    </w:rPr>
                  </w:pPr>
                </w:p>
              </w:tc>
            </w:tr>
            <w:tr w:rsidR="001E78C9" w:rsidRPr="001A2185" w:rsidTr="001E78C9">
              <w:trPr>
                <w:cantSplit/>
                <w:trHeight w:val="6945"/>
              </w:trPr>
              <w:tc>
                <w:tcPr>
                  <w:tcW w:w="5000" w:type="pct"/>
                  <w:gridSpan w:val="5"/>
                  <w:tcBorders>
                    <w:top w:val="single" w:sz="4" w:space="0" w:color="auto"/>
                    <w:left w:val="single" w:sz="12" w:space="0" w:color="auto"/>
                    <w:right w:val="single" w:sz="12" w:space="0" w:color="auto"/>
                  </w:tcBorders>
                  <w:shd w:val="clear" w:color="auto" w:fill="FFFFFF"/>
                  <w:tcMar>
                    <w:top w:w="0" w:type="dxa"/>
                    <w:left w:w="57" w:type="dxa"/>
                    <w:bottom w:w="0" w:type="dxa"/>
                    <w:right w:w="57" w:type="dxa"/>
                  </w:tcMar>
                </w:tcPr>
                <w:p w:rsidR="001E78C9" w:rsidRPr="001A2185" w:rsidRDefault="00930264" w:rsidP="001E78C9">
                  <w:pPr>
                    <w:rPr>
                      <w:rFonts w:ascii="Arial Narrow" w:hAnsi="Arial Narrow"/>
                      <w:sz w:val="22"/>
                      <w:szCs w:val="22"/>
                    </w:rPr>
                  </w:pPr>
                  <w:proofErr w:type="spellStart"/>
                  <w:r>
                    <w:rPr>
                      <w:rFonts w:ascii="Arial Narrow" w:hAnsi="Arial Narrow"/>
                      <w:b/>
                      <w:sz w:val="22"/>
                      <w:szCs w:val="22"/>
                    </w:rPr>
                    <w:t>Gebruiksgeval</w:t>
                  </w:r>
                  <w:proofErr w:type="spellEnd"/>
                  <w:r>
                    <w:rPr>
                      <w:rFonts w:ascii="Arial Narrow" w:hAnsi="Arial Narrow"/>
                      <w:b/>
                      <w:sz w:val="22"/>
                      <w:szCs w:val="22"/>
                    </w:rPr>
                    <w:t>-diagram</w:t>
                  </w:r>
                  <w:r w:rsidR="001E78C9" w:rsidRPr="001A2185">
                    <w:rPr>
                      <w:rFonts w:ascii="Arial Narrow" w:hAnsi="Arial Narrow"/>
                      <w:b/>
                      <w:sz w:val="22"/>
                      <w:szCs w:val="22"/>
                    </w:rPr>
                    <w:t>:</w:t>
                  </w:r>
                </w:p>
              </w:tc>
            </w:tr>
          </w:tbl>
          <w:p w:rsidR="001E78C9" w:rsidRDefault="001E78C9" w:rsidP="001E78C9"/>
        </w:tc>
      </w:tr>
    </w:tbl>
    <w:p w:rsidR="001E78C9" w:rsidRPr="00A64143" w:rsidRDefault="001E78C9" w:rsidP="001E78C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sectPr w:rsidR="001E78C9" w:rsidRPr="00A64143" w:rsidSect="0087159D">
          <w:headerReference w:type="default" r:id="rId17"/>
          <w:footnotePr>
            <w:pos w:val="beneathText"/>
          </w:footnotePr>
          <w:pgSz w:w="16838" w:h="11906" w:orient="landscape" w:code="9"/>
          <w:pgMar w:top="720" w:right="720" w:bottom="720" w:left="720" w:header="567" w:footer="567" w:gutter="0"/>
          <w:pgNumType w:fmt="lowerRoman"/>
          <w:cols w:space="720"/>
          <w:docGrid w:linePitch="326"/>
        </w:sectPr>
      </w:pPr>
    </w:p>
    <w:p w:rsidR="001E78C9" w:rsidRPr="00A64143" w:rsidRDefault="00134096" w:rsidP="001E78C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3" w:name="_Toc381298503"/>
      <w:proofErr w:type="spellStart"/>
      <w:r>
        <w:rPr>
          <w:rFonts w:ascii="Cambria" w:hAnsi="Cambria"/>
          <w:b/>
          <w:smallCaps/>
          <w:spacing w:val="20"/>
          <w:kern w:val="28"/>
          <w:sz w:val="28"/>
          <w:szCs w:val="28"/>
          <w:lang w:val="en-ZA" w:eastAsia="en-US" w:bidi="en-US"/>
        </w:rPr>
        <w:lastRenderedPageBreak/>
        <w:t>Bylaag</w:t>
      </w:r>
      <w:proofErr w:type="spellEnd"/>
      <w:r w:rsidR="001E78C9" w:rsidRPr="00A64143">
        <w:rPr>
          <w:rFonts w:ascii="Cambria" w:hAnsi="Cambria"/>
          <w:b/>
          <w:smallCaps/>
          <w:spacing w:val="20"/>
          <w:kern w:val="28"/>
          <w:sz w:val="28"/>
          <w:szCs w:val="28"/>
          <w:lang w:val="en-ZA" w:eastAsia="en-US" w:bidi="en-US"/>
        </w:rPr>
        <w:t xml:space="preserve"> C – </w:t>
      </w:r>
      <w:proofErr w:type="spellStart"/>
      <w:r>
        <w:rPr>
          <w:rFonts w:ascii="Cambria" w:hAnsi="Cambria"/>
          <w:b/>
          <w:smallCaps/>
          <w:spacing w:val="20"/>
          <w:kern w:val="28"/>
          <w:sz w:val="28"/>
          <w:szCs w:val="28"/>
          <w:lang w:val="en-ZA" w:eastAsia="en-US" w:bidi="en-US"/>
        </w:rPr>
        <w:t>Leerderverklaring</w:t>
      </w:r>
      <w:proofErr w:type="spellEnd"/>
      <w:r w:rsidR="001E78C9" w:rsidRPr="00A64143">
        <w:rPr>
          <w:rFonts w:ascii="Cambria" w:hAnsi="Cambria"/>
          <w:b/>
          <w:smallCaps/>
          <w:spacing w:val="20"/>
          <w:kern w:val="28"/>
          <w:sz w:val="28"/>
          <w:szCs w:val="28"/>
          <w:lang w:val="en-ZA" w:eastAsia="en-US" w:bidi="en-US"/>
        </w:rPr>
        <w:t xml:space="preserve"> (</w:t>
      </w:r>
      <w:proofErr w:type="spellStart"/>
      <w:r>
        <w:rPr>
          <w:rFonts w:ascii="Cambria" w:hAnsi="Cambria"/>
          <w:b/>
          <w:smallCaps/>
          <w:spacing w:val="20"/>
          <w:kern w:val="28"/>
          <w:sz w:val="28"/>
          <w:szCs w:val="28"/>
          <w:lang w:val="en-ZA" w:eastAsia="en-US" w:bidi="en-US"/>
        </w:rPr>
        <w:t>F</w:t>
      </w:r>
      <w:r w:rsidR="001E78C9" w:rsidRPr="00A64143">
        <w:rPr>
          <w:rFonts w:ascii="Cambria" w:hAnsi="Cambria"/>
          <w:b/>
          <w:smallCaps/>
          <w:spacing w:val="20"/>
          <w:kern w:val="28"/>
          <w:sz w:val="28"/>
          <w:szCs w:val="28"/>
          <w:lang w:val="en-ZA" w:eastAsia="en-US" w:bidi="en-US"/>
        </w:rPr>
        <w:t>ase</w:t>
      </w:r>
      <w:proofErr w:type="spellEnd"/>
      <w:r w:rsidR="001E78C9" w:rsidRPr="00A64143">
        <w:rPr>
          <w:rFonts w:ascii="Cambria" w:hAnsi="Cambria"/>
          <w:b/>
          <w:smallCaps/>
          <w:spacing w:val="20"/>
          <w:kern w:val="28"/>
          <w:sz w:val="28"/>
          <w:szCs w:val="28"/>
          <w:lang w:val="en-ZA" w:eastAsia="en-US" w:bidi="en-US"/>
        </w:rPr>
        <w:t>)</w:t>
      </w:r>
      <w:bookmarkEnd w:id="3"/>
    </w:p>
    <w:p w:rsidR="001E78C9" w:rsidRPr="007A3270" w:rsidRDefault="00134096" w:rsidP="001E78C9">
      <w:pPr>
        <w:pBdr>
          <w:bottom w:val="single" w:sz="4" w:space="1" w:color="622423"/>
        </w:pBdr>
        <w:spacing w:before="360" w:after="200" w:line="252" w:lineRule="auto"/>
        <w:jc w:val="center"/>
        <w:outlineLvl w:val="1"/>
        <w:rPr>
          <w:rFonts w:ascii="Cambria" w:hAnsi="Cambria"/>
          <w:b/>
          <w:spacing w:val="15"/>
          <w:lang w:val="en-ZA" w:eastAsia="en-US" w:bidi="en-US"/>
        </w:rPr>
      </w:pPr>
      <w:bookmarkStart w:id="4" w:name="_Toc381171200"/>
      <w:bookmarkStart w:id="5" w:name="_Toc381175403"/>
      <w:bookmarkStart w:id="6" w:name="_Toc381175666"/>
      <w:bookmarkStart w:id="7" w:name="_Toc381175846"/>
      <w:bookmarkStart w:id="8" w:name="_Toc381298328"/>
      <w:bookmarkStart w:id="9" w:name="_Toc381298504"/>
      <w:proofErr w:type="spellStart"/>
      <w:r>
        <w:rPr>
          <w:rFonts w:ascii="Cambria" w:hAnsi="Cambria"/>
          <w:b/>
          <w:spacing w:val="15"/>
          <w:lang w:val="en-ZA" w:eastAsia="en-US" w:bidi="en-US"/>
        </w:rPr>
        <w:t>F</w:t>
      </w:r>
      <w:r w:rsidR="001E78C9">
        <w:rPr>
          <w:rFonts w:ascii="Cambria" w:hAnsi="Cambria"/>
          <w:b/>
          <w:spacing w:val="15"/>
          <w:lang w:val="en-ZA" w:eastAsia="en-US" w:bidi="en-US"/>
        </w:rPr>
        <w:t>ase</w:t>
      </w:r>
      <w:proofErr w:type="spellEnd"/>
      <w:r w:rsidR="001E78C9">
        <w:rPr>
          <w:rFonts w:ascii="Cambria" w:hAnsi="Cambria"/>
          <w:b/>
          <w:spacing w:val="15"/>
          <w:lang w:val="en-ZA" w:eastAsia="en-US" w:bidi="en-US"/>
        </w:rPr>
        <w:t xml:space="preserve"> _____</w:t>
      </w:r>
      <w:bookmarkEnd w:id="4"/>
      <w:bookmarkEnd w:id="5"/>
      <w:bookmarkEnd w:id="6"/>
      <w:bookmarkEnd w:id="7"/>
      <w:bookmarkEnd w:id="8"/>
      <w:bookmarkEnd w:id="9"/>
    </w:p>
    <w:p w:rsidR="000B3850" w:rsidRPr="007A3270" w:rsidRDefault="000B3850" w:rsidP="000B3850">
      <w:pPr>
        <w:tabs>
          <w:tab w:val="left" w:pos="7371"/>
        </w:tabs>
        <w:spacing w:before="120" w:after="120" w:line="276" w:lineRule="auto"/>
        <w:rPr>
          <w:lang w:val="en-ZA"/>
        </w:rPr>
      </w:pPr>
      <w:proofErr w:type="spellStart"/>
      <w:r>
        <w:rPr>
          <w:lang w:val="en-ZA"/>
        </w:rPr>
        <w:t>Ek</w:t>
      </w:r>
      <w:proofErr w:type="spellEnd"/>
      <w:r>
        <w:rPr>
          <w:lang w:val="en-ZA"/>
        </w:rPr>
        <w:t xml:space="preserve"> </w:t>
      </w:r>
      <w:proofErr w:type="spellStart"/>
      <w:r>
        <w:rPr>
          <w:lang w:val="en-ZA"/>
        </w:rPr>
        <w:t>verstaan</w:t>
      </w:r>
      <w:proofErr w:type="spellEnd"/>
      <w:r>
        <w:rPr>
          <w:lang w:val="en-ZA"/>
        </w:rPr>
        <w:t xml:space="preserve"> </w:t>
      </w:r>
      <w:proofErr w:type="spellStart"/>
      <w:r>
        <w:rPr>
          <w:lang w:val="en-ZA"/>
        </w:rPr>
        <w:t>dat</w:t>
      </w:r>
      <w:proofErr w:type="spellEnd"/>
      <w:r>
        <w:rPr>
          <w:lang w:val="en-ZA"/>
        </w:rPr>
        <w:t xml:space="preserve"> die </w:t>
      </w:r>
      <w:proofErr w:type="spellStart"/>
      <w:r>
        <w:rPr>
          <w:lang w:val="en-ZA"/>
        </w:rPr>
        <w:t>werk</w:t>
      </w:r>
      <w:proofErr w:type="spellEnd"/>
      <w:r>
        <w:rPr>
          <w:lang w:val="en-ZA"/>
        </w:rPr>
        <w:t xml:space="preserve"> </w:t>
      </w:r>
      <w:proofErr w:type="spellStart"/>
      <w:r>
        <w:rPr>
          <w:lang w:val="en-ZA"/>
        </w:rPr>
        <w:t>wat</w:t>
      </w:r>
      <w:proofErr w:type="spellEnd"/>
      <w:r>
        <w:rPr>
          <w:lang w:val="en-ZA"/>
        </w:rPr>
        <w:t xml:space="preserve"> </w:t>
      </w:r>
      <w:proofErr w:type="spellStart"/>
      <w:r>
        <w:rPr>
          <w:lang w:val="en-ZA"/>
        </w:rPr>
        <w:t>vir</w:t>
      </w:r>
      <w:proofErr w:type="spellEnd"/>
      <w:r>
        <w:rPr>
          <w:lang w:val="en-ZA"/>
        </w:rPr>
        <w:t xml:space="preserve"> </w:t>
      </w:r>
      <w:proofErr w:type="spellStart"/>
      <w:r>
        <w:rPr>
          <w:lang w:val="en-ZA"/>
        </w:rPr>
        <w:t>assessering</w:t>
      </w:r>
      <w:proofErr w:type="spellEnd"/>
      <w:r>
        <w:rPr>
          <w:lang w:val="en-ZA"/>
        </w:rPr>
        <w:t xml:space="preserve"> </w:t>
      </w:r>
      <w:proofErr w:type="spellStart"/>
      <w:r>
        <w:rPr>
          <w:lang w:val="en-ZA"/>
        </w:rPr>
        <w:t>voorgelê</w:t>
      </w:r>
      <w:proofErr w:type="spellEnd"/>
      <w:r>
        <w:rPr>
          <w:lang w:val="en-ZA"/>
        </w:rPr>
        <w:t xml:space="preserve"> word my </w:t>
      </w:r>
      <w:proofErr w:type="spellStart"/>
      <w:r>
        <w:rPr>
          <w:lang w:val="en-ZA"/>
        </w:rPr>
        <w:t>eie</w:t>
      </w:r>
      <w:proofErr w:type="spellEnd"/>
      <w:r>
        <w:rPr>
          <w:lang w:val="en-ZA"/>
        </w:rPr>
        <w:t xml:space="preserve"> </w:t>
      </w:r>
      <w:proofErr w:type="spellStart"/>
      <w:r>
        <w:rPr>
          <w:lang w:val="en-ZA"/>
        </w:rPr>
        <w:t>moet</w:t>
      </w:r>
      <w:proofErr w:type="spellEnd"/>
      <w:r>
        <w:rPr>
          <w:lang w:val="en-ZA"/>
        </w:rPr>
        <w:t xml:space="preserve"> </w:t>
      </w:r>
      <w:proofErr w:type="spellStart"/>
      <w:r>
        <w:rPr>
          <w:lang w:val="en-ZA"/>
        </w:rPr>
        <w:t>wees</w:t>
      </w:r>
      <w:proofErr w:type="spellEnd"/>
      <w:r w:rsidRPr="007A3270">
        <w:rPr>
          <w:lang w:val="en-ZA"/>
        </w:rPr>
        <w:t xml:space="preserve">. </w:t>
      </w:r>
    </w:p>
    <w:p w:rsidR="000B3850" w:rsidRPr="007A3270" w:rsidRDefault="000B3850" w:rsidP="000B3850">
      <w:pPr>
        <w:tabs>
          <w:tab w:val="left" w:pos="7371"/>
        </w:tabs>
        <w:spacing w:before="120" w:after="120" w:line="276" w:lineRule="auto"/>
        <w:rPr>
          <w:lang w:val="en-ZA"/>
        </w:rPr>
      </w:pPr>
      <w:r>
        <w:rPr>
          <w:lang w:val="en-ZA"/>
        </w:rPr>
        <w:t xml:space="preserve">Het </w:t>
      </w:r>
      <w:proofErr w:type="spellStart"/>
      <w:r>
        <w:rPr>
          <w:lang w:val="en-ZA"/>
        </w:rPr>
        <w:t>jy</w:t>
      </w:r>
      <w:proofErr w:type="spellEnd"/>
      <w:r>
        <w:rPr>
          <w:lang w:val="en-ZA"/>
        </w:rPr>
        <w:t xml:space="preserve"> </w:t>
      </w:r>
      <w:proofErr w:type="spellStart"/>
      <w:r>
        <w:rPr>
          <w:lang w:val="en-ZA"/>
        </w:rPr>
        <w:t>enige</w:t>
      </w:r>
      <w:proofErr w:type="spellEnd"/>
      <w:r>
        <w:rPr>
          <w:lang w:val="en-ZA"/>
        </w:rPr>
        <w:t xml:space="preserve"> </w:t>
      </w:r>
      <w:proofErr w:type="spellStart"/>
      <w:r>
        <w:rPr>
          <w:lang w:val="en-ZA"/>
        </w:rPr>
        <w:t>hulp</w:t>
      </w:r>
      <w:proofErr w:type="spellEnd"/>
      <w:r>
        <w:rPr>
          <w:lang w:val="en-ZA"/>
        </w:rPr>
        <w:t>/</w:t>
      </w:r>
      <w:proofErr w:type="spellStart"/>
      <w:r>
        <w:rPr>
          <w:lang w:val="en-ZA"/>
        </w:rPr>
        <w:t>inligting</w:t>
      </w:r>
      <w:proofErr w:type="spellEnd"/>
      <w:r>
        <w:rPr>
          <w:lang w:val="en-ZA"/>
        </w:rPr>
        <w:t xml:space="preserve"> van </w:t>
      </w:r>
      <w:proofErr w:type="spellStart"/>
      <w:r>
        <w:rPr>
          <w:lang w:val="en-ZA"/>
        </w:rPr>
        <w:t>enige</w:t>
      </w:r>
      <w:proofErr w:type="spellEnd"/>
      <w:r>
        <w:rPr>
          <w:lang w:val="en-ZA"/>
        </w:rPr>
        <w:t xml:space="preserve"> </w:t>
      </w:r>
      <w:proofErr w:type="spellStart"/>
      <w:r>
        <w:rPr>
          <w:lang w:val="en-ZA"/>
        </w:rPr>
        <w:t>iemand</w:t>
      </w:r>
      <w:proofErr w:type="spellEnd"/>
      <w:r>
        <w:rPr>
          <w:lang w:val="en-ZA"/>
        </w:rPr>
        <w:t xml:space="preserve"> </w:t>
      </w:r>
      <w:proofErr w:type="spellStart"/>
      <w:r>
        <w:rPr>
          <w:lang w:val="en-ZA"/>
        </w:rPr>
        <w:t>gekry</w:t>
      </w:r>
      <w:proofErr w:type="spellEnd"/>
      <w:r>
        <w:rPr>
          <w:lang w:val="en-ZA"/>
        </w:rPr>
        <w:t xml:space="preserve"> </w:t>
      </w:r>
      <w:proofErr w:type="spellStart"/>
      <w:r>
        <w:rPr>
          <w:lang w:val="en-ZA"/>
        </w:rPr>
        <w:t>om</w:t>
      </w:r>
      <w:proofErr w:type="spellEnd"/>
      <w:r>
        <w:rPr>
          <w:lang w:val="en-ZA"/>
        </w:rPr>
        <w:t xml:space="preserve"> </w:t>
      </w:r>
      <w:proofErr w:type="spellStart"/>
      <w:r>
        <w:rPr>
          <w:lang w:val="en-ZA"/>
        </w:rPr>
        <w:t>hierdie</w:t>
      </w:r>
      <w:proofErr w:type="spellEnd"/>
      <w:r>
        <w:rPr>
          <w:lang w:val="en-ZA"/>
        </w:rPr>
        <w:t xml:space="preserve"> </w:t>
      </w:r>
      <w:proofErr w:type="spellStart"/>
      <w:r>
        <w:rPr>
          <w:lang w:val="en-ZA"/>
        </w:rPr>
        <w:t>werk</w:t>
      </w:r>
      <w:proofErr w:type="spellEnd"/>
      <w:r>
        <w:rPr>
          <w:lang w:val="en-ZA"/>
        </w:rPr>
        <w:t xml:space="preserve"> </w:t>
      </w:r>
      <w:proofErr w:type="spellStart"/>
      <w:r>
        <w:rPr>
          <w:lang w:val="en-ZA"/>
        </w:rPr>
        <w:t>te</w:t>
      </w:r>
      <w:proofErr w:type="spellEnd"/>
      <w:r>
        <w:rPr>
          <w:lang w:val="en-ZA"/>
        </w:rPr>
        <w:t xml:space="preserve"> </w:t>
      </w:r>
      <w:proofErr w:type="spellStart"/>
      <w:r>
        <w:rPr>
          <w:lang w:val="en-ZA"/>
        </w:rPr>
        <w:t>lewer</w:t>
      </w:r>
      <w:proofErr w:type="spellEnd"/>
      <w:r w:rsidRPr="007A3270">
        <w:rPr>
          <w:lang w:val="en-ZA"/>
        </w:rPr>
        <w:t>?</w:t>
      </w:r>
    </w:p>
    <w:p w:rsidR="000B3850" w:rsidRPr="007A3270" w:rsidRDefault="000B3850" w:rsidP="000B3850">
      <w:pPr>
        <w:tabs>
          <w:tab w:val="left" w:pos="1701"/>
          <w:tab w:val="left" w:pos="7371"/>
        </w:tabs>
        <w:spacing w:before="120" w:after="120" w:line="276" w:lineRule="auto"/>
        <w:rPr>
          <w:lang w:val="en-ZA"/>
        </w:rPr>
      </w:pPr>
      <w:r w:rsidRPr="007A3270">
        <w:rPr>
          <w:sz w:val="40"/>
          <w:lang w:val="en-ZA"/>
        </w:rPr>
        <w:sym w:font="Wingdings 2" w:char="F0A3"/>
      </w:r>
      <w:r>
        <w:rPr>
          <w:lang w:val="en-ZA"/>
        </w:rPr>
        <w:t>Nee</w:t>
      </w:r>
      <w:r w:rsidRPr="007A3270">
        <w:rPr>
          <w:lang w:val="en-ZA"/>
        </w:rPr>
        <w:tab/>
      </w:r>
      <w:r w:rsidRPr="007A3270">
        <w:rPr>
          <w:sz w:val="40"/>
          <w:lang w:val="en-ZA"/>
        </w:rPr>
        <w:sym w:font="Wingdings 2" w:char="F0A3"/>
      </w:r>
      <w:proofErr w:type="spellStart"/>
      <w:r>
        <w:rPr>
          <w:lang w:val="en-ZA"/>
        </w:rPr>
        <w:t>Ja</w:t>
      </w:r>
      <w:proofErr w:type="spellEnd"/>
      <w:r w:rsidRPr="007A3270">
        <w:rPr>
          <w:lang w:val="en-ZA"/>
        </w:rPr>
        <w:t xml:space="preserve"> (</w:t>
      </w:r>
      <w:proofErr w:type="spellStart"/>
      <w:r>
        <w:rPr>
          <w:lang w:val="en-ZA"/>
        </w:rPr>
        <w:t>verskaf</w:t>
      </w:r>
      <w:proofErr w:type="spellEnd"/>
      <w:r>
        <w:rPr>
          <w:lang w:val="en-ZA"/>
        </w:rPr>
        <w:t xml:space="preserve"> </w:t>
      </w:r>
      <w:proofErr w:type="spellStart"/>
      <w:r>
        <w:rPr>
          <w:lang w:val="en-ZA"/>
        </w:rPr>
        <w:t>besonderhede</w:t>
      </w:r>
      <w:proofErr w:type="spellEnd"/>
      <w:r>
        <w:rPr>
          <w:lang w:val="en-ZA"/>
        </w:rPr>
        <w:t xml:space="preserve"> </w:t>
      </w:r>
      <w:proofErr w:type="spellStart"/>
      <w:r>
        <w:rPr>
          <w:lang w:val="en-ZA"/>
        </w:rPr>
        <w:t>hier</w:t>
      </w:r>
      <w:proofErr w:type="spellEnd"/>
      <w:r>
        <w:rPr>
          <w:lang w:val="en-ZA"/>
        </w:rPr>
        <w:t xml:space="preserve"> </w:t>
      </w:r>
      <w:proofErr w:type="spellStart"/>
      <w:r>
        <w:rPr>
          <w:lang w:val="en-ZA"/>
        </w:rPr>
        <w:t>onder</w:t>
      </w:r>
      <w:proofErr w:type="spellEnd"/>
      <w:r w:rsidRPr="007A3270">
        <w:rPr>
          <w:lang w:val="en-ZA"/>
        </w:rPr>
        <w:t>)</w:t>
      </w:r>
    </w:p>
    <w:tbl>
      <w:tblPr>
        <w:tblStyle w:val="TableGrid"/>
        <w:tblW w:w="0" w:type="auto"/>
        <w:tblLook w:val="04A0"/>
      </w:tblPr>
      <w:tblGrid>
        <w:gridCol w:w="2660"/>
        <w:gridCol w:w="6583"/>
      </w:tblGrid>
      <w:tr w:rsidR="000B3850" w:rsidRPr="007A3270" w:rsidTr="002005BF">
        <w:tc>
          <w:tcPr>
            <w:tcW w:w="2660" w:type="dxa"/>
          </w:tcPr>
          <w:p w:rsidR="000B3850" w:rsidRDefault="000B3850" w:rsidP="002005BF">
            <w:pPr>
              <w:tabs>
                <w:tab w:val="left" w:pos="1701"/>
                <w:tab w:val="left" w:pos="7371"/>
              </w:tabs>
              <w:spacing w:before="120" w:after="120" w:line="276" w:lineRule="auto"/>
              <w:rPr>
                <w:lang w:val="en-ZA"/>
              </w:rPr>
            </w:pPr>
            <w:proofErr w:type="spellStart"/>
            <w:r>
              <w:rPr>
                <w:lang w:val="en-ZA"/>
              </w:rPr>
              <w:t>Hulp</w:t>
            </w:r>
            <w:proofErr w:type="spellEnd"/>
            <w:r>
              <w:rPr>
                <w:lang w:val="en-ZA"/>
              </w:rPr>
              <w:t>/</w:t>
            </w:r>
            <w:proofErr w:type="spellStart"/>
            <w:r>
              <w:rPr>
                <w:lang w:val="en-ZA"/>
              </w:rPr>
              <w:t>Inligitng</w:t>
            </w:r>
            <w:proofErr w:type="spellEnd"/>
            <w:r>
              <w:rPr>
                <w:lang w:val="en-ZA"/>
              </w:rPr>
              <w:t xml:space="preserve"> </w:t>
            </w:r>
            <w:proofErr w:type="spellStart"/>
            <w:r>
              <w:rPr>
                <w:lang w:val="en-ZA"/>
              </w:rPr>
              <w:t>ontvang</w:t>
            </w:r>
            <w:proofErr w:type="spellEnd"/>
            <w:r>
              <w:rPr>
                <w:lang w:val="en-ZA"/>
              </w:rPr>
              <w:t xml:space="preserve"> van</w:t>
            </w:r>
            <w:r w:rsidRPr="007A3270">
              <w:rPr>
                <w:lang w:val="en-ZA"/>
              </w:rPr>
              <w:t xml:space="preserve"> (</w:t>
            </w:r>
            <w:proofErr w:type="spellStart"/>
            <w:r w:rsidRPr="007A3270">
              <w:rPr>
                <w:lang w:val="en-ZA"/>
              </w:rPr>
              <w:t>perso</w:t>
            </w:r>
            <w:r>
              <w:rPr>
                <w:lang w:val="en-ZA"/>
              </w:rPr>
              <w:t>o</w:t>
            </w:r>
            <w:r w:rsidRPr="007A3270">
              <w:rPr>
                <w:lang w:val="en-ZA"/>
              </w:rPr>
              <w:t>n</w:t>
            </w:r>
            <w:proofErr w:type="spellEnd"/>
            <w:r w:rsidRPr="007A3270">
              <w:rPr>
                <w:lang w:val="en-ZA"/>
              </w:rPr>
              <w:t>):</w:t>
            </w:r>
          </w:p>
          <w:p w:rsidR="000B3850" w:rsidRPr="007A3270" w:rsidRDefault="000B3850" w:rsidP="002005BF">
            <w:pPr>
              <w:tabs>
                <w:tab w:val="left" w:pos="1701"/>
                <w:tab w:val="left" w:pos="7371"/>
              </w:tabs>
              <w:spacing w:before="120" w:after="120" w:line="276" w:lineRule="auto"/>
              <w:rPr>
                <w:lang w:val="en-ZA"/>
              </w:rPr>
            </w:pPr>
          </w:p>
        </w:tc>
        <w:tc>
          <w:tcPr>
            <w:tcW w:w="6583" w:type="dxa"/>
          </w:tcPr>
          <w:p w:rsidR="000B3850" w:rsidRPr="007A3270" w:rsidRDefault="000B3850" w:rsidP="002005BF">
            <w:pPr>
              <w:tabs>
                <w:tab w:val="left" w:pos="1701"/>
                <w:tab w:val="left" w:pos="7371"/>
              </w:tabs>
              <w:spacing w:before="120" w:after="120" w:line="276" w:lineRule="auto"/>
              <w:rPr>
                <w:lang w:val="en-ZA"/>
              </w:rPr>
            </w:pPr>
            <w:proofErr w:type="spellStart"/>
            <w:r>
              <w:rPr>
                <w:lang w:val="en-ZA"/>
              </w:rPr>
              <w:t>Aard</w:t>
            </w:r>
            <w:proofErr w:type="spellEnd"/>
            <w:r>
              <w:rPr>
                <w:lang w:val="en-ZA"/>
              </w:rPr>
              <w:t xml:space="preserve"> van die </w:t>
            </w:r>
            <w:proofErr w:type="spellStart"/>
            <w:r>
              <w:rPr>
                <w:lang w:val="en-ZA"/>
              </w:rPr>
              <w:t>hulp</w:t>
            </w:r>
            <w:proofErr w:type="spellEnd"/>
            <w:r>
              <w:rPr>
                <w:lang w:val="en-ZA"/>
              </w:rPr>
              <w:t>/</w:t>
            </w:r>
            <w:proofErr w:type="spellStart"/>
            <w:r>
              <w:rPr>
                <w:lang w:val="en-ZA"/>
              </w:rPr>
              <w:t>inligting</w:t>
            </w:r>
            <w:proofErr w:type="spellEnd"/>
            <w:r w:rsidRPr="007A3270">
              <w:rPr>
                <w:lang w:val="en-ZA"/>
              </w:rPr>
              <w:t xml:space="preserve"> (</w:t>
            </w:r>
            <w:proofErr w:type="spellStart"/>
            <w:r>
              <w:rPr>
                <w:lang w:val="en-ZA"/>
              </w:rPr>
              <w:t>verskaf</w:t>
            </w:r>
            <w:proofErr w:type="spellEnd"/>
            <w:r>
              <w:rPr>
                <w:lang w:val="en-ZA"/>
              </w:rPr>
              <w:t xml:space="preserve"> </w:t>
            </w:r>
            <w:proofErr w:type="spellStart"/>
            <w:r>
              <w:rPr>
                <w:lang w:val="en-ZA"/>
              </w:rPr>
              <w:t>bewyse</w:t>
            </w:r>
            <w:proofErr w:type="spellEnd"/>
            <w:r w:rsidRPr="007A3270">
              <w:rPr>
                <w:lang w:val="en-ZA"/>
              </w:rPr>
              <w:t>):</w:t>
            </w:r>
          </w:p>
        </w:tc>
      </w:tr>
      <w:tr w:rsidR="000B3850" w:rsidRPr="007A3270" w:rsidTr="002005BF">
        <w:tc>
          <w:tcPr>
            <w:tcW w:w="2660" w:type="dxa"/>
          </w:tcPr>
          <w:p w:rsidR="000B3850" w:rsidRPr="007A3270" w:rsidRDefault="000B3850" w:rsidP="002005BF">
            <w:pPr>
              <w:tabs>
                <w:tab w:val="left" w:pos="1701"/>
                <w:tab w:val="left" w:pos="7371"/>
              </w:tabs>
              <w:spacing w:before="120" w:after="120" w:line="276" w:lineRule="auto"/>
              <w:rPr>
                <w:lang w:val="en-ZA"/>
              </w:rPr>
            </w:pPr>
          </w:p>
          <w:p w:rsidR="000B3850" w:rsidRPr="007A3270" w:rsidRDefault="000B3850" w:rsidP="002005BF">
            <w:pPr>
              <w:tabs>
                <w:tab w:val="left" w:pos="1701"/>
                <w:tab w:val="left" w:pos="7371"/>
              </w:tabs>
              <w:spacing w:before="120" w:after="120" w:line="276" w:lineRule="auto"/>
              <w:rPr>
                <w:lang w:val="en-ZA"/>
              </w:rPr>
            </w:pPr>
          </w:p>
          <w:p w:rsidR="000B3850" w:rsidRPr="007A3270" w:rsidRDefault="000B3850" w:rsidP="002005BF">
            <w:pPr>
              <w:tabs>
                <w:tab w:val="left" w:pos="1701"/>
                <w:tab w:val="left" w:pos="7371"/>
              </w:tabs>
              <w:spacing w:before="120" w:after="120" w:line="276" w:lineRule="auto"/>
              <w:rPr>
                <w:lang w:val="en-ZA"/>
              </w:rPr>
            </w:pPr>
          </w:p>
          <w:p w:rsidR="000B3850" w:rsidRPr="007A3270" w:rsidRDefault="000B3850" w:rsidP="002005BF">
            <w:pPr>
              <w:tabs>
                <w:tab w:val="left" w:pos="1701"/>
                <w:tab w:val="left" w:pos="7371"/>
              </w:tabs>
              <w:spacing w:before="120" w:after="120" w:line="276" w:lineRule="auto"/>
              <w:rPr>
                <w:lang w:val="en-ZA"/>
              </w:rPr>
            </w:pPr>
          </w:p>
          <w:p w:rsidR="000B3850" w:rsidRPr="007A3270" w:rsidRDefault="000B3850" w:rsidP="002005BF">
            <w:pPr>
              <w:tabs>
                <w:tab w:val="left" w:pos="1701"/>
                <w:tab w:val="left" w:pos="7371"/>
              </w:tabs>
              <w:spacing w:before="120" w:after="120" w:line="276" w:lineRule="auto"/>
              <w:rPr>
                <w:lang w:val="en-ZA"/>
              </w:rPr>
            </w:pPr>
          </w:p>
          <w:p w:rsidR="000B3850" w:rsidRPr="007A3270" w:rsidRDefault="000B3850" w:rsidP="002005BF">
            <w:pPr>
              <w:tabs>
                <w:tab w:val="left" w:pos="1701"/>
                <w:tab w:val="left" w:pos="7371"/>
              </w:tabs>
              <w:spacing w:before="120" w:after="120" w:line="276" w:lineRule="auto"/>
              <w:rPr>
                <w:lang w:val="en-ZA"/>
              </w:rPr>
            </w:pPr>
          </w:p>
          <w:p w:rsidR="000B3850" w:rsidRPr="007A3270" w:rsidRDefault="000B3850" w:rsidP="002005BF">
            <w:pPr>
              <w:tabs>
                <w:tab w:val="left" w:pos="1701"/>
                <w:tab w:val="left" w:pos="7371"/>
              </w:tabs>
              <w:spacing w:before="120" w:after="120" w:line="276" w:lineRule="auto"/>
              <w:rPr>
                <w:lang w:val="en-ZA"/>
              </w:rPr>
            </w:pPr>
          </w:p>
          <w:p w:rsidR="000B3850" w:rsidRPr="007A3270" w:rsidRDefault="000B3850" w:rsidP="002005BF">
            <w:pPr>
              <w:tabs>
                <w:tab w:val="left" w:pos="1701"/>
                <w:tab w:val="left" w:pos="7371"/>
              </w:tabs>
              <w:spacing w:before="120" w:after="120" w:line="276" w:lineRule="auto"/>
              <w:rPr>
                <w:lang w:val="en-ZA"/>
              </w:rPr>
            </w:pPr>
          </w:p>
          <w:p w:rsidR="000B3850" w:rsidRPr="007A3270" w:rsidRDefault="000B3850" w:rsidP="002005BF">
            <w:pPr>
              <w:tabs>
                <w:tab w:val="left" w:pos="1701"/>
                <w:tab w:val="left" w:pos="7371"/>
              </w:tabs>
              <w:spacing w:before="120" w:after="120" w:line="276" w:lineRule="auto"/>
              <w:rPr>
                <w:lang w:val="en-ZA"/>
              </w:rPr>
            </w:pPr>
          </w:p>
          <w:p w:rsidR="000B3850" w:rsidRPr="007A3270" w:rsidRDefault="000B3850" w:rsidP="002005BF">
            <w:pPr>
              <w:tabs>
                <w:tab w:val="left" w:pos="1701"/>
                <w:tab w:val="left" w:pos="7371"/>
              </w:tabs>
              <w:spacing w:before="120" w:after="120" w:line="276" w:lineRule="auto"/>
              <w:rPr>
                <w:lang w:val="en-ZA"/>
              </w:rPr>
            </w:pPr>
          </w:p>
        </w:tc>
        <w:tc>
          <w:tcPr>
            <w:tcW w:w="6583" w:type="dxa"/>
          </w:tcPr>
          <w:p w:rsidR="000B3850" w:rsidRPr="007A3270" w:rsidRDefault="000B3850" w:rsidP="002005BF">
            <w:pPr>
              <w:tabs>
                <w:tab w:val="left" w:pos="1701"/>
                <w:tab w:val="left" w:pos="7371"/>
              </w:tabs>
              <w:spacing w:before="120" w:after="120" w:line="276" w:lineRule="auto"/>
              <w:rPr>
                <w:lang w:val="en-ZA"/>
              </w:rPr>
            </w:pPr>
          </w:p>
        </w:tc>
      </w:tr>
      <w:tr w:rsidR="000B3850" w:rsidRPr="007A3270" w:rsidTr="002005BF">
        <w:tc>
          <w:tcPr>
            <w:tcW w:w="9243" w:type="dxa"/>
            <w:gridSpan w:val="2"/>
          </w:tcPr>
          <w:p w:rsidR="000B3850" w:rsidRPr="007A3270" w:rsidRDefault="000B3850" w:rsidP="002005BF">
            <w:pPr>
              <w:tabs>
                <w:tab w:val="left" w:pos="1701"/>
                <w:tab w:val="left" w:pos="7371"/>
              </w:tabs>
              <w:spacing w:before="120" w:after="120" w:line="276" w:lineRule="auto"/>
              <w:rPr>
                <w:lang w:val="en-ZA"/>
              </w:rPr>
            </w:pPr>
          </w:p>
          <w:p w:rsidR="000B3850" w:rsidRPr="007A3270" w:rsidRDefault="000B3850" w:rsidP="002005BF">
            <w:pPr>
              <w:tabs>
                <w:tab w:val="left" w:pos="1701"/>
                <w:tab w:val="left" w:pos="7371"/>
              </w:tabs>
              <w:spacing w:before="120" w:after="120" w:line="276" w:lineRule="auto"/>
              <w:rPr>
                <w:lang w:val="en-ZA"/>
              </w:rPr>
            </w:pPr>
          </w:p>
          <w:p w:rsidR="000B3850" w:rsidRPr="007A3270" w:rsidRDefault="000B3850" w:rsidP="002005BF">
            <w:pPr>
              <w:spacing w:before="120" w:after="120" w:line="276" w:lineRule="auto"/>
              <w:rPr>
                <w:lang w:val="en-ZA"/>
              </w:rPr>
            </w:pPr>
          </w:p>
          <w:p w:rsidR="000B3850" w:rsidRPr="007A3270" w:rsidRDefault="000B3850" w:rsidP="002005BF">
            <w:pPr>
              <w:tabs>
                <w:tab w:val="left" w:pos="7371"/>
              </w:tabs>
              <w:spacing w:before="120" w:after="120" w:line="276" w:lineRule="auto"/>
              <w:rPr>
                <w:lang w:val="en-ZA"/>
              </w:rPr>
            </w:pPr>
            <w:r w:rsidRPr="007A3270">
              <w:rPr>
                <w:lang w:val="en-ZA"/>
              </w:rPr>
              <w:t>_________________________</w:t>
            </w:r>
            <w:r w:rsidRPr="007A3270">
              <w:rPr>
                <w:lang w:val="en-ZA"/>
              </w:rPr>
              <w:tab/>
              <w:t xml:space="preserve">___ / ___ / 2014 </w:t>
            </w:r>
          </w:p>
          <w:p w:rsidR="000B3850" w:rsidRPr="007A3270" w:rsidRDefault="000B3850" w:rsidP="002005BF">
            <w:pPr>
              <w:tabs>
                <w:tab w:val="left" w:pos="7371"/>
              </w:tabs>
              <w:spacing w:before="120" w:after="120" w:line="276" w:lineRule="auto"/>
              <w:rPr>
                <w:lang w:val="en-ZA"/>
              </w:rPr>
            </w:pPr>
            <w:proofErr w:type="spellStart"/>
            <w:r>
              <w:rPr>
                <w:lang w:val="en-ZA"/>
              </w:rPr>
              <w:t>Handtekening</w:t>
            </w:r>
            <w:proofErr w:type="spellEnd"/>
            <w:r>
              <w:rPr>
                <w:lang w:val="en-ZA"/>
              </w:rPr>
              <w:t xml:space="preserve"> van </w:t>
            </w:r>
            <w:proofErr w:type="spellStart"/>
            <w:r>
              <w:rPr>
                <w:lang w:val="en-ZA"/>
              </w:rPr>
              <w:t>leerder</w:t>
            </w:r>
            <w:proofErr w:type="spellEnd"/>
            <w:r w:rsidRPr="007A3270">
              <w:rPr>
                <w:lang w:val="en-ZA"/>
              </w:rPr>
              <w:t xml:space="preserve"> </w:t>
            </w:r>
            <w:r w:rsidRPr="007A3270">
              <w:rPr>
                <w:lang w:val="en-ZA"/>
              </w:rPr>
              <w:tab/>
              <w:t>Dat</w:t>
            </w:r>
            <w:r>
              <w:rPr>
                <w:lang w:val="en-ZA"/>
              </w:rPr>
              <w:t>um</w:t>
            </w:r>
            <w:r w:rsidRPr="007A3270">
              <w:rPr>
                <w:lang w:val="en-ZA"/>
              </w:rPr>
              <w:t xml:space="preserve"> </w:t>
            </w:r>
          </w:p>
        </w:tc>
      </w:tr>
    </w:tbl>
    <w:p w:rsidR="001E78C9" w:rsidRPr="001E68B1" w:rsidRDefault="001E78C9" w:rsidP="00C667BC">
      <w:pPr>
        <w:pStyle w:val="BodyText"/>
        <w:spacing w:after="200" w:line="276" w:lineRule="auto"/>
      </w:pPr>
    </w:p>
    <w:p w:rsidR="001E78C9" w:rsidRDefault="001E78C9" w:rsidP="001E78C9">
      <w:pPr>
        <w:pStyle w:val="Heading1"/>
        <w:keepNext w:val="0"/>
        <w:pBdr>
          <w:bottom w:val="thinThickSmallGap" w:sz="12" w:space="1" w:color="943634" w:themeColor="accent2" w:themeShade="BF"/>
        </w:pBdr>
        <w:suppressAutoHyphens w:val="0"/>
        <w:spacing w:before="400" w:after="200" w:line="252" w:lineRule="auto"/>
        <w:jc w:val="center"/>
        <w:sectPr w:rsidR="001E78C9" w:rsidSect="00CA5ABC">
          <w:headerReference w:type="default" r:id="rId18"/>
          <w:footerReference w:type="default" r:id="rId19"/>
          <w:pgSz w:w="11907" w:h="16840" w:code="9"/>
          <w:pgMar w:top="1440" w:right="1440" w:bottom="1440" w:left="1440" w:header="567" w:footer="567" w:gutter="0"/>
          <w:pgNumType w:fmt="lowerRoman"/>
          <w:cols w:space="720"/>
          <w:docGrid w:linePitch="360"/>
        </w:sectPr>
      </w:pPr>
    </w:p>
    <w:p w:rsidR="001E78C9" w:rsidRPr="00134096" w:rsidRDefault="00134096" w:rsidP="00134096">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proofErr w:type="spellStart"/>
      <w:r>
        <w:rPr>
          <w:rFonts w:ascii="Cambria" w:hAnsi="Cambria"/>
          <w:b/>
          <w:smallCaps/>
          <w:spacing w:val="20"/>
          <w:kern w:val="28"/>
          <w:sz w:val="28"/>
          <w:szCs w:val="28"/>
          <w:lang w:val="en-ZA" w:eastAsia="en-US" w:bidi="en-US"/>
        </w:rPr>
        <w:lastRenderedPageBreak/>
        <w:t>Bylaag</w:t>
      </w:r>
      <w:proofErr w:type="spellEnd"/>
      <w:r>
        <w:rPr>
          <w:rFonts w:ascii="Cambria" w:hAnsi="Cambria"/>
          <w:b/>
          <w:smallCaps/>
          <w:spacing w:val="20"/>
          <w:kern w:val="28"/>
          <w:sz w:val="28"/>
          <w:szCs w:val="28"/>
          <w:lang w:val="en-ZA" w:eastAsia="en-US" w:bidi="en-US"/>
        </w:rPr>
        <w:t xml:space="preserve"> D – </w:t>
      </w:r>
      <w:proofErr w:type="spellStart"/>
      <w:r w:rsidR="001E78C9" w:rsidRPr="00134096">
        <w:rPr>
          <w:rFonts w:ascii="Cambria" w:hAnsi="Cambria"/>
          <w:b/>
          <w:smallCaps/>
          <w:spacing w:val="20"/>
          <w:kern w:val="28"/>
          <w:sz w:val="28"/>
          <w:szCs w:val="28"/>
          <w:lang w:val="en-ZA" w:eastAsia="en-US" w:bidi="en-US"/>
        </w:rPr>
        <w:t>Egtheidsverklaring</w:t>
      </w:r>
      <w:proofErr w:type="spellEnd"/>
    </w:p>
    <w:tbl>
      <w:tblPr>
        <w:tblStyle w:val="TableGrid"/>
        <w:tblW w:w="0" w:type="auto"/>
        <w:jc w:val="center"/>
        <w:tblInd w:w="-258" w:type="dxa"/>
        <w:tblLook w:val="04A0"/>
      </w:tblPr>
      <w:tblGrid>
        <w:gridCol w:w="2037"/>
        <w:gridCol w:w="2936"/>
        <w:gridCol w:w="1593"/>
        <w:gridCol w:w="2935"/>
      </w:tblGrid>
      <w:tr w:rsidR="001E78C9" w:rsidRPr="001E68B1" w:rsidTr="001E78C9">
        <w:trPr>
          <w:jc w:val="center"/>
        </w:trPr>
        <w:tc>
          <w:tcPr>
            <w:tcW w:w="2067" w:type="dxa"/>
            <w:vAlign w:val="center"/>
          </w:tcPr>
          <w:p w:rsidR="001E78C9" w:rsidRPr="001E68B1" w:rsidRDefault="001E78C9" w:rsidP="001E78C9">
            <w:pPr>
              <w:spacing w:before="120" w:after="120" w:line="276" w:lineRule="auto"/>
              <w:jc w:val="right"/>
              <w:rPr>
                <w:b/>
              </w:rPr>
            </w:pPr>
            <w:r w:rsidRPr="001E68B1">
              <w:rPr>
                <w:b/>
              </w:rPr>
              <w:t>Naam van leerder</w:t>
            </w:r>
          </w:p>
        </w:tc>
        <w:tc>
          <w:tcPr>
            <w:tcW w:w="3085" w:type="dxa"/>
          </w:tcPr>
          <w:p w:rsidR="001E78C9" w:rsidRPr="001E68B1" w:rsidRDefault="001E78C9" w:rsidP="001E78C9">
            <w:pPr>
              <w:spacing w:before="120" w:after="120" w:line="276" w:lineRule="auto"/>
            </w:pPr>
          </w:p>
        </w:tc>
        <w:tc>
          <w:tcPr>
            <w:tcW w:w="1593" w:type="dxa"/>
          </w:tcPr>
          <w:p w:rsidR="001E78C9" w:rsidRPr="001E68B1" w:rsidRDefault="001E78C9" w:rsidP="001E78C9">
            <w:pPr>
              <w:spacing w:before="120" w:after="120" w:line="276" w:lineRule="auto"/>
              <w:jc w:val="right"/>
              <w:rPr>
                <w:b/>
              </w:rPr>
            </w:pPr>
            <w:r w:rsidRPr="001E68B1">
              <w:rPr>
                <w:b/>
              </w:rPr>
              <w:t>ID-nommer</w:t>
            </w:r>
          </w:p>
        </w:tc>
        <w:tc>
          <w:tcPr>
            <w:tcW w:w="3089" w:type="dxa"/>
          </w:tcPr>
          <w:p w:rsidR="001E78C9" w:rsidRPr="001E68B1" w:rsidRDefault="001E78C9" w:rsidP="001E78C9">
            <w:pPr>
              <w:spacing w:before="120" w:after="120" w:line="276" w:lineRule="auto"/>
            </w:pPr>
          </w:p>
        </w:tc>
      </w:tr>
      <w:tr w:rsidR="001E78C9" w:rsidRPr="001E68B1" w:rsidTr="001E78C9">
        <w:trPr>
          <w:jc w:val="center"/>
        </w:trPr>
        <w:tc>
          <w:tcPr>
            <w:tcW w:w="2067" w:type="dxa"/>
            <w:vAlign w:val="center"/>
          </w:tcPr>
          <w:p w:rsidR="001E78C9" w:rsidRPr="001E68B1" w:rsidRDefault="001E78C9" w:rsidP="001E78C9">
            <w:pPr>
              <w:spacing w:before="120" w:after="120" w:line="276" w:lineRule="auto"/>
              <w:jc w:val="right"/>
              <w:rPr>
                <w:b/>
              </w:rPr>
            </w:pPr>
            <w:r w:rsidRPr="001E68B1">
              <w:rPr>
                <w:b/>
              </w:rPr>
              <w:t>Graad</w:t>
            </w:r>
          </w:p>
        </w:tc>
        <w:tc>
          <w:tcPr>
            <w:tcW w:w="3085" w:type="dxa"/>
          </w:tcPr>
          <w:p w:rsidR="001E78C9" w:rsidRPr="001E68B1" w:rsidRDefault="001E78C9" w:rsidP="001E78C9">
            <w:pPr>
              <w:spacing w:before="120" w:after="120" w:line="276" w:lineRule="auto"/>
            </w:pPr>
            <w:r w:rsidRPr="001E68B1">
              <w:t>11</w:t>
            </w:r>
          </w:p>
        </w:tc>
        <w:tc>
          <w:tcPr>
            <w:tcW w:w="1593" w:type="dxa"/>
          </w:tcPr>
          <w:p w:rsidR="001E78C9" w:rsidRPr="001E68B1" w:rsidRDefault="001E78C9" w:rsidP="001E78C9">
            <w:pPr>
              <w:spacing w:before="120" w:after="120" w:line="276" w:lineRule="auto"/>
              <w:jc w:val="right"/>
              <w:rPr>
                <w:b/>
              </w:rPr>
            </w:pPr>
            <w:r w:rsidRPr="001E68B1">
              <w:rPr>
                <w:b/>
              </w:rPr>
              <w:t>Jaar</w:t>
            </w:r>
          </w:p>
        </w:tc>
        <w:tc>
          <w:tcPr>
            <w:tcW w:w="3089" w:type="dxa"/>
          </w:tcPr>
          <w:p w:rsidR="001E78C9" w:rsidRPr="001E68B1" w:rsidRDefault="001E78C9" w:rsidP="001E78C9">
            <w:pPr>
              <w:spacing w:before="120" w:after="120" w:line="276" w:lineRule="auto"/>
            </w:pPr>
            <w:r w:rsidRPr="001E68B1">
              <w:t>2014</w:t>
            </w:r>
          </w:p>
        </w:tc>
      </w:tr>
      <w:tr w:rsidR="001E78C9" w:rsidRPr="001E68B1" w:rsidTr="001E78C9">
        <w:trPr>
          <w:jc w:val="center"/>
        </w:trPr>
        <w:tc>
          <w:tcPr>
            <w:tcW w:w="2067" w:type="dxa"/>
          </w:tcPr>
          <w:p w:rsidR="001E78C9" w:rsidRPr="001E68B1" w:rsidRDefault="001E78C9" w:rsidP="001E78C9">
            <w:pPr>
              <w:spacing w:before="120" w:after="120" w:line="276" w:lineRule="auto"/>
              <w:jc w:val="right"/>
              <w:rPr>
                <w:b/>
              </w:rPr>
            </w:pPr>
            <w:r w:rsidRPr="001E68B1">
              <w:rPr>
                <w:b/>
              </w:rPr>
              <w:t>Vak</w:t>
            </w:r>
          </w:p>
        </w:tc>
        <w:tc>
          <w:tcPr>
            <w:tcW w:w="7767" w:type="dxa"/>
            <w:gridSpan w:val="3"/>
            <w:vAlign w:val="center"/>
          </w:tcPr>
          <w:p w:rsidR="001E78C9" w:rsidRPr="001E68B1" w:rsidRDefault="001E78C9" w:rsidP="001E78C9">
            <w:pPr>
              <w:spacing w:before="120" w:after="120" w:line="276" w:lineRule="auto"/>
              <w:jc w:val="center"/>
            </w:pPr>
            <w:r w:rsidRPr="001E68B1">
              <w:t>Inligtingstegnologie</w:t>
            </w:r>
          </w:p>
        </w:tc>
      </w:tr>
      <w:tr w:rsidR="001E78C9" w:rsidRPr="001E68B1" w:rsidTr="001E78C9">
        <w:trPr>
          <w:jc w:val="center"/>
        </w:trPr>
        <w:tc>
          <w:tcPr>
            <w:tcW w:w="5152" w:type="dxa"/>
            <w:gridSpan w:val="2"/>
            <w:vAlign w:val="center"/>
          </w:tcPr>
          <w:p w:rsidR="001E78C9" w:rsidRPr="001E68B1" w:rsidRDefault="001E78C9" w:rsidP="001E78C9">
            <w:pPr>
              <w:spacing w:before="120" w:after="120" w:line="276" w:lineRule="auto"/>
              <w:jc w:val="center"/>
            </w:pPr>
            <w:r w:rsidRPr="001E68B1">
              <w:t>Praktiese Assesseringstaak (PAT)</w:t>
            </w:r>
          </w:p>
        </w:tc>
        <w:tc>
          <w:tcPr>
            <w:tcW w:w="1593" w:type="dxa"/>
            <w:vAlign w:val="center"/>
          </w:tcPr>
          <w:p w:rsidR="001E78C9" w:rsidRPr="001E68B1" w:rsidRDefault="001E78C9" w:rsidP="001E78C9">
            <w:pPr>
              <w:spacing w:before="120" w:after="120" w:line="276" w:lineRule="auto"/>
              <w:jc w:val="right"/>
              <w:rPr>
                <w:b/>
              </w:rPr>
            </w:pPr>
            <w:r w:rsidRPr="001E68B1">
              <w:rPr>
                <w:b/>
              </w:rPr>
              <w:t>Onderwyser</w:t>
            </w:r>
          </w:p>
        </w:tc>
        <w:tc>
          <w:tcPr>
            <w:tcW w:w="3089" w:type="dxa"/>
          </w:tcPr>
          <w:p w:rsidR="001E78C9" w:rsidRPr="001E68B1" w:rsidRDefault="001E78C9" w:rsidP="001E78C9">
            <w:pPr>
              <w:spacing w:before="120" w:after="120" w:line="276" w:lineRule="auto"/>
            </w:pPr>
          </w:p>
        </w:tc>
      </w:tr>
      <w:tr w:rsidR="001E78C9" w:rsidRPr="001E68B1" w:rsidTr="001E78C9">
        <w:trPr>
          <w:jc w:val="center"/>
        </w:trPr>
        <w:tc>
          <w:tcPr>
            <w:tcW w:w="9834" w:type="dxa"/>
            <w:gridSpan w:val="4"/>
            <w:vAlign w:val="center"/>
          </w:tcPr>
          <w:p w:rsidR="001E78C9" w:rsidRPr="001E68B1" w:rsidRDefault="001E78C9" w:rsidP="001E78C9">
            <w:pPr>
              <w:spacing w:before="120" w:after="120" w:line="276" w:lineRule="auto"/>
            </w:pPr>
          </w:p>
          <w:p w:rsidR="001E78C9" w:rsidRPr="001E68B1" w:rsidRDefault="001E78C9" w:rsidP="001E78C9">
            <w:pPr>
              <w:tabs>
                <w:tab w:val="left" w:pos="7371"/>
              </w:tabs>
              <w:spacing w:before="120" w:after="120" w:line="276" w:lineRule="auto"/>
            </w:pPr>
            <w:r w:rsidRPr="001E68B1">
              <w:t xml:space="preserve">Ek verklaar hiermee dat die inhoud van hierdie assesseringstaak my eie oorspronklike werk is (behalwe waar daar duidelike erkenning en toepaslike verwysing na die werk van ander is) en dat dit nie onwettig (deur plagiaat) bekom is, van iemand anders gekopieer is, of voorheen vir assessering deur enige persoon ingedien is nie. </w:t>
            </w:r>
          </w:p>
          <w:p w:rsidR="001E78C9" w:rsidRPr="001E68B1" w:rsidRDefault="001E78C9" w:rsidP="001E78C9">
            <w:pPr>
              <w:spacing w:before="120" w:after="120" w:line="276" w:lineRule="auto"/>
            </w:pPr>
          </w:p>
        </w:tc>
      </w:tr>
      <w:tr w:rsidR="001E78C9" w:rsidRPr="001E68B1" w:rsidTr="001E78C9">
        <w:trPr>
          <w:jc w:val="center"/>
        </w:trPr>
        <w:tc>
          <w:tcPr>
            <w:tcW w:w="9834" w:type="dxa"/>
            <w:gridSpan w:val="4"/>
            <w:vAlign w:val="center"/>
          </w:tcPr>
          <w:p w:rsidR="001E78C9" w:rsidRPr="001E68B1" w:rsidRDefault="001E78C9" w:rsidP="001E78C9">
            <w:pPr>
              <w:spacing w:before="120" w:after="120" w:line="276" w:lineRule="auto"/>
            </w:pPr>
          </w:p>
          <w:p w:rsidR="001E78C9" w:rsidRPr="001E68B1" w:rsidRDefault="001E78C9" w:rsidP="001E78C9">
            <w:pPr>
              <w:spacing w:before="120" w:after="120" w:line="276" w:lineRule="auto"/>
            </w:pPr>
          </w:p>
          <w:p w:rsidR="001E78C9" w:rsidRPr="001E68B1" w:rsidRDefault="001E78C9" w:rsidP="001E78C9">
            <w:pPr>
              <w:tabs>
                <w:tab w:val="left" w:pos="7371"/>
              </w:tabs>
              <w:spacing w:before="120" w:after="120" w:line="276" w:lineRule="auto"/>
            </w:pPr>
            <w:r w:rsidRPr="001E68B1">
              <w:t>_________________________</w:t>
            </w:r>
            <w:r w:rsidRPr="001E68B1">
              <w:tab/>
              <w:t xml:space="preserve">___ / ___ / 2014 </w:t>
            </w:r>
          </w:p>
          <w:p w:rsidR="001E78C9" w:rsidRPr="001E68B1" w:rsidRDefault="001E78C9" w:rsidP="001E78C9">
            <w:pPr>
              <w:tabs>
                <w:tab w:val="left" w:pos="7371"/>
              </w:tabs>
              <w:spacing w:before="120" w:after="120" w:line="276" w:lineRule="auto"/>
            </w:pPr>
            <w:r w:rsidRPr="001E68B1">
              <w:t xml:space="preserve">HANDTEKENING VAN LEERDER </w:t>
            </w:r>
            <w:r w:rsidRPr="001E68B1">
              <w:tab/>
              <w:t xml:space="preserve">DATUM </w:t>
            </w:r>
          </w:p>
          <w:p w:rsidR="001E78C9" w:rsidRPr="001E68B1" w:rsidRDefault="001E78C9" w:rsidP="001E78C9">
            <w:pPr>
              <w:pStyle w:val="Default"/>
              <w:tabs>
                <w:tab w:val="left" w:pos="7088"/>
              </w:tabs>
              <w:rPr>
                <w:color w:val="auto"/>
              </w:rPr>
            </w:pPr>
          </w:p>
        </w:tc>
      </w:tr>
    </w:tbl>
    <w:p w:rsidR="001E78C9" w:rsidRPr="001E68B1" w:rsidRDefault="001E78C9" w:rsidP="001E78C9"/>
    <w:p w:rsidR="004F0177" w:rsidRPr="001E68B1" w:rsidRDefault="004F0177">
      <w:pPr>
        <w:suppressAutoHyphens w:val="0"/>
        <w:rPr>
          <w:b/>
          <w:bCs/>
          <w:i/>
          <w:iCs/>
          <w:sz w:val="28"/>
          <w:szCs w:val="28"/>
        </w:rPr>
        <w:sectPr w:rsidR="004F0177" w:rsidRPr="001E68B1" w:rsidSect="00CA5ABC">
          <w:headerReference w:type="default" r:id="rId20"/>
          <w:pgSz w:w="11907" w:h="16840" w:code="9"/>
          <w:pgMar w:top="1440" w:right="1440" w:bottom="1440" w:left="1440" w:header="567" w:footer="567" w:gutter="0"/>
          <w:pgNumType w:fmt="lowerRoman"/>
          <w:cols w:space="720"/>
          <w:docGrid w:linePitch="360"/>
        </w:sectPr>
      </w:pPr>
    </w:p>
    <w:p w:rsidR="001E78C9" w:rsidRPr="00A64143" w:rsidRDefault="00134096" w:rsidP="001E78C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0" w:name="_Toc381298506"/>
      <w:proofErr w:type="spellStart"/>
      <w:r>
        <w:rPr>
          <w:rFonts w:ascii="Cambria" w:hAnsi="Cambria"/>
          <w:b/>
          <w:smallCaps/>
          <w:spacing w:val="20"/>
          <w:kern w:val="28"/>
          <w:sz w:val="28"/>
          <w:szCs w:val="28"/>
          <w:lang w:val="en-ZA" w:eastAsia="en-US" w:bidi="en-US"/>
        </w:rPr>
        <w:lastRenderedPageBreak/>
        <w:t>Bylaag</w:t>
      </w:r>
      <w:proofErr w:type="spellEnd"/>
      <w:r w:rsidR="001E78C9" w:rsidRPr="00A64143">
        <w:rPr>
          <w:rFonts w:ascii="Cambria" w:hAnsi="Cambria"/>
          <w:b/>
          <w:smallCaps/>
          <w:spacing w:val="20"/>
          <w:kern w:val="28"/>
          <w:sz w:val="28"/>
          <w:szCs w:val="28"/>
          <w:lang w:val="en-ZA" w:eastAsia="en-US" w:bidi="en-US"/>
        </w:rPr>
        <w:t xml:space="preserve"> E – </w:t>
      </w:r>
      <w:bookmarkEnd w:id="10"/>
      <w:proofErr w:type="spellStart"/>
      <w:r w:rsidR="00D76C95">
        <w:rPr>
          <w:rFonts w:ascii="Cambria" w:hAnsi="Cambria"/>
          <w:b/>
          <w:smallCaps/>
          <w:spacing w:val="20"/>
          <w:kern w:val="28"/>
          <w:sz w:val="28"/>
          <w:szCs w:val="28"/>
          <w:lang w:val="en-ZA" w:eastAsia="en-US" w:bidi="en-US"/>
        </w:rPr>
        <w:t>Terminologie</w:t>
      </w:r>
      <w:proofErr w:type="spellEnd"/>
    </w:p>
    <w:tbl>
      <w:tblPr>
        <w:tblW w:w="5000" w:type="pct"/>
        <w:tblBorders>
          <w:top w:val="single" w:sz="2" w:space="0" w:color="000001"/>
          <w:left w:val="single" w:sz="2" w:space="0" w:color="000001"/>
          <w:bottom w:val="single" w:sz="2" w:space="0" w:color="000001"/>
        </w:tblBorders>
        <w:tblCellMar>
          <w:left w:w="10" w:type="dxa"/>
          <w:right w:w="10" w:type="dxa"/>
        </w:tblCellMar>
        <w:tblLook w:val="0000"/>
      </w:tblPr>
      <w:tblGrid>
        <w:gridCol w:w="1704"/>
        <w:gridCol w:w="4001"/>
        <w:gridCol w:w="5324"/>
        <w:gridCol w:w="3767"/>
      </w:tblGrid>
      <w:tr w:rsidR="001E78C9" w:rsidRPr="003A6017" w:rsidTr="001B0E5E">
        <w:trPr>
          <w:cantSplit/>
        </w:trPr>
        <w:tc>
          <w:tcPr>
            <w:tcW w:w="576" w:type="pct"/>
            <w:tcBorders>
              <w:top w:val="single" w:sz="2" w:space="0" w:color="000001"/>
              <w:bottom w:val="single" w:sz="2" w:space="0" w:color="000001"/>
            </w:tcBorders>
            <w:shd w:val="clear" w:color="auto" w:fill="FFFFFF"/>
            <w:tcMar>
              <w:top w:w="57" w:type="dxa"/>
              <w:left w:w="113" w:type="dxa"/>
              <w:bottom w:w="57" w:type="dxa"/>
              <w:right w:w="113" w:type="dxa"/>
            </w:tcMar>
          </w:tcPr>
          <w:p w:rsidR="001E78C9" w:rsidRPr="003A6017" w:rsidRDefault="001E78C9" w:rsidP="001E78C9">
            <w:pPr>
              <w:spacing w:before="105" w:after="60" w:line="269" w:lineRule="auto"/>
              <w:jc w:val="center"/>
              <w:rPr>
                <w:rFonts w:ascii="Arial Narrow" w:hAnsi="Arial Narrow" w:cstheme="minorHAnsi"/>
                <w:b/>
                <w:bCs/>
                <w:sz w:val="20"/>
                <w:szCs w:val="20"/>
              </w:rPr>
            </w:pPr>
            <w:r w:rsidRPr="003A6017">
              <w:rPr>
                <w:rFonts w:ascii="Arial Narrow" w:hAnsi="Arial Narrow" w:cstheme="minorHAnsi"/>
                <w:b/>
                <w:bCs/>
                <w:sz w:val="20"/>
                <w:szCs w:val="20"/>
              </w:rPr>
              <w:t>Term</w:t>
            </w:r>
          </w:p>
        </w:tc>
        <w:tc>
          <w:tcPr>
            <w:tcW w:w="1352" w:type="pct"/>
            <w:tcBorders>
              <w:top w:val="single" w:sz="2" w:space="0" w:color="000001"/>
              <w:left w:val="single" w:sz="2" w:space="0" w:color="000001"/>
              <w:bottom w:val="single" w:sz="2" w:space="0" w:color="000001"/>
            </w:tcBorders>
            <w:shd w:val="clear" w:color="auto" w:fill="FFFFFF"/>
            <w:tcMar>
              <w:top w:w="57" w:type="dxa"/>
              <w:left w:w="113" w:type="dxa"/>
              <w:bottom w:w="57" w:type="dxa"/>
              <w:right w:w="113" w:type="dxa"/>
            </w:tcMar>
          </w:tcPr>
          <w:p w:rsidR="001E78C9" w:rsidRPr="003A6017" w:rsidRDefault="00D76C95" w:rsidP="001E78C9">
            <w:pPr>
              <w:spacing w:before="113" w:after="60" w:line="269" w:lineRule="auto"/>
              <w:jc w:val="center"/>
              <w:rPr>
                <w:rFonts w:ascii="Arial Narrow" w:hAnsi="Arial Narrow" w:cstheme="minorHAnsi"/>
                <w:sz w:val="20"/>
                <w:szCs w:val="20"/>
              </w:rPr>
            </w:pPr>
            <w:r>
              <w:rPr>
                <w:rFonts w:ascii="Arial Narrow" w:hAnsi="Arial Narrow" w:cstheme="minorHAnsi"/>
                <w:b/>
                <w:bCs/>
                <w:sz w:val="20"/>
                <w:szCs w:val="20"/>
              </w:rPr>
              <w:t>W</w:t>
            </w:r>
            <w:r w:rsidR="001E78C9" w:rsidRPr="003A6017">
              <w:rPr>
                <w:rFonts w:ascii="Arial Narrow" w:hAnsi="Arial Narrow" w:cstheme="minorHAnsi"/>
                <w:b/>
                <w:bCs/>
                <w:sz w:val="20"/>
                <w:szCs w:val="20"/>
              </w:rPr>
              <w:t xml:space="preserve">at is </w:t>
            </w:r>
            <w:r>
              <w:rPr>
                <w:rFonts w:ascii="Arial Narrow" w:hAnsi="Arial Narrow" w:cstheme="minorHAnsi"/>
                <w:b/>
                <w:bCs/>
                <w:sz w:val="20"/>
                <w:szCs w:val="20"/>
              </w:rPr>
              <w:t>d</w:t>
            </w:r>
            <w:r w:rsidR="001E78C9" w:rsidRPr="003A6017">
              <w:rPr>
                <w:rFonts w:ascii="Arial Narrow" w:hAnsi="Arial Narrow" w:cstheme="minorHAnsi"/>
                <w:b/>
                <w:bCs/>
                <w:sz w:val="20"/>
                <w:szCs w:val="20"/>
              </w:rPr>
              <w:t>it</w:t>
            </w:r>
          </w:p>
        </w:tc>
        <w:tc>
          <w:tcPr>
            <w:tcW w:w="1799" w:type="pct"/>
            <w:tcBorders>
              <w:top w:val="single" w:sz="2" w:space="0" w:color="000001"/>
              <w:left w:val="single" w:sz="2" w:space="0" w:color="000001"/>
              <w:bottom w:val="single" w:sz="2" w:space="0" w:color="000001"/>
            </w:tcBorders>
            <w:shd w:val="clear" w:color="auto" w:fill="FFFFFF"/>
            <w:tcMar>
              <w:top w:w="57" w:type="dxa"/>
              <w:left w:w="113" w:type="dxa"/>
              <w:bottom w:w="57" w:type="dxa"/>
              <w:right w:w="113" w:type="dxa"/>
            </w:tcMar>
          </w:tcPr>
          <w:p w:rsidR="001E78C9" w:rsidRPr="003A6017" w:rsidRDefault="00D76C95" w:rsidP="00F971C4">
            <w:pPr>
              <w:spacing w:before="113" w:after="60" w:line="269" w:lineRule="auto"/>
              <w:jc w:val="center"/>
              <w:rPr>
                <w:rFonts w:ascii="Arial Narrow" w:hAnsi="Arial Narrow" w:cstheme="minorHAnsi"/>
                <w:sz w:val="20"/>
                <w:szCs w:val="20"/>
              </w:rPr>
            </w:pPr>
            <w:r>
              <w:rPr>
                <w:rFonts w:ascii="Arial Narrow" w:hAnsi="Arial Narrow" w:cstheme="minorHAnsi"/>
                <w:b/>
                <w:bCs/>
                <w:sz w:val="20"/>
                <w:szCs w:val="20"/>
              </w:rPr>
              <w:t>W</w:t>
            </w:r>
            <w:r w:rsidR="001E78C9" w:rsidRPr="003A6017">
              <w:rPr>
                <w:rFonts w:ascii="Arial Narrow" w:hAnsi="Arial Narrow" w:cstheme="minorHAnsi"/>
                <w:b/>
                <w:bCs/>
                <w:sz w:val="20"/>
                <w:szCs w:val="20"/>
              </w:rPr>
              <w:t xml:space="preserve">at </w:t>
            </w:r>
            <w:r w:rsidR="00F971C4">
              <w:rPr>
                <w:rFonts w:ascii="Arial Narrow" w:hAnsi="Arial Narrow" w:cstheme="minorHAnsi"/>
                <w:b/>
                <w:bCs/>
                <w:sz w:val="20"/>
                <w:szCs w:val="20"/>
              </w:rPr>
              <w:t>dit doen</w:t>
            </w:r>
          </w:p>
        </w:tc>
        <w:tc>
          <w:tcPr>
            <w:tcW w:w="1273" w:type="pct"/>
            <w:tcBorders>
              <w:top w:val="single" w:sz="2" w:space="0" w:color="000001"/>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1E78C9" w:rsidRPr="003A6017" w:rsidRDefault="00F971C4" w:rsidP="001E78C9">
            <w:pPr>
              <w:spacing w:before="113" w:after="60" w:line="269" w:lineRule="auto"/>
              <w:jc w:val="center"/>
              <w:rPr>
                <w:rFonts w:ascii="Arial Narrow" w:hAnsi="Arial Narrow" w:cstheme="minorHAnsi"/>
                <w:sz w:val="20"/>
                <w:szCs w:val="20"/>
              </w:rPr>
            </w:pPr>
            <w:r>
              <w:rPr>
                <w:rFonts w:ascii="Arial Narrow" w:hAnsi="Arial Narrow" w:cstheme="minorHAnsi"/>
                <w:b/>
                <w:bCs/>
                <w:sz w:val="20"/>
                <w:szCs w:val="20"/>
              </w:rPr>
              <w:t>Hoekom dit nodig is</w:t>
            </w:r>
          </w:p>
        </w:tc>
      </w:tr>
      <w:tr w:rsidR="00207C60" w:rsidRPr="003A6017" w:rsidTr="001B0E5E">
        <w:trPr>
          <w:cantSplit/>
        </w:trPr>
        <w:tc>
          <w:tcPr>
            <w:tcW w:w="576" w:type="pct"/>
            <w:tcBorders>
              <w:bottom w:val="single" w:sz="2" w:space="0" w:color="000001"/>
            </w:tcBorders>
            <w:shd w:val="clear" w:color="auto" w:fill="FFFFFF"/>
            <w:tcMar>
              <w:top w:w="57" w:type="dxa"/>
              <w:left w:w="113" w:type="dxa"/>
              <w:bottom w:w="57" w:type="dxa"/>
              <w:right w:w="113" w:type="dxa"/>
            </w:tcMar>
          </w:tcPr>
          <w:p w:rsidR="00207C60" w:rsidRPr="003A6017" w:rsidRDefault="00207C60" w:rsidP="001E78C9">
            <w:pPr>
              <w:spacing w:after="60" w:line="269" w:lineRule="auto"/>
              <w:rPr>
                <w:rFonts w:ascii="Arial Narrow" w:hAnsi="Arial Narrow" w:cstheme="minorHAnsi"/>
                <w:b/>
                <w:bCs/>
                <w:sz w:val="20"/>
                <w:szCs w:val="20"/>
              </w:rPr>
            </w:pPr>
            <w:r>
              <w:rPr>
                <w:rFonts w:ascii="Arial Narrow" w:hAnsi="Arial Narrow" w:cstheme="minorHAnsi"/>
                <w:b/>
                <w:bCs/>
                <w:sz w:val="20"/>
                <w:szCs w:val="20"/>
              </w:rPr>
              <w:t>Taakbeskrywing</w:t>
            </w:r>
          </w:p>
          <w:p w:rsidR="00207C60" w:rsidRPr="003A6017" w:rsidRDefault="00207C60" w:rsidP="001E78C9">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(Scenario)</w:t>
            </w:r>
          </w:p>
        </w:tc>
        <w:tc>
          <w:tcPr>
            <w:tcW w:w="1352" w:type="pct"/>
            <w:tcBorders>
              <w:left w:val="single" w:sz="2" w:space="0" w:color="000001"/>
              <w:bottom w:val="single" w:sz="2" w:space="0" w:color="000001"/>
            </w:tcBorders>
            <w:shd w:val="clear" w:color="auto" w:fill="FFFFFF"/>
            <w:tcMar>
              <w:top w:w="57" w:type="dxa"/>
              <w:left w:w="113" w:type="dxa"/>
              <w:bottom w:w="57" w:type="dxa"/>
              <w:right w:w="113" w:type="dxa"/>
            </w:tcMar>
          </w:tcPr>
          <w:p w:rsidR="00207C60" w:rsidRPr="00207C60" w:rsidRDefault="00207C60" w:rsidP="002C7816">
            <w:pPr>
              <w:spacing w:after="60" w:line="269" w:lineRule="auto"/>
              <w:rPr>
                <w:rFonts w:ascii="Arial Narrow" w:hAnsi="Arial Narrow" w:cstheme="minorHAnsi"/>
                <w:sz w:val="20"/>
                <w:szCs w:val="20"/>
              </w:rPr>
            </w:pPr>
            <w:r w:rsidRPr="00207C60">
              <w:rPr>
                <w:rFonts w:ascii="Arial Narrow" w:hAnsi="Arial Narrow" w:cstheme="minorHAnsi"/>
                <w:sz w:val="20"/>
                <w:szCs w:val="20"/>
              </w:rPr>
              <w:t>’n Kort beskrywing, in die leerder se eie woorde, wat die intensie van die taak/projek (PAT) beskryf. Beskryf wat die leerder moet doen sodat die program aan die vereistes van die PAT-spesifikasie voldoen</w:t>
            </w:r>
          </w:p>
        </w:tc>
        <w:tc>
          <w:tcPr>
            <w:tcW w:w="1799" w:type="pct"/>
            <w:tcBorders>
              <w:left w:val="single" w:sz="2" w:space="0" w:color="000001"/>
              <w:bottom w:val="single" w:sz="2" w:space="0" w:color="000001"/>
            </w:tcBorders>
            <w:shd w:val="clear" w:color="auto" w:fill="FFFFFF"/>
            <w:tcMar>
              <w:top w:w="57" w:type="dxa"/>
              <w:left w:w="113" w:type="dxa"/>
              <w:bottom w:w="57" w:type="dxa"/>
              <w:right w:w="113" w:type="dxa"/>
            </w:tcMar>
          </w:tcPr>
          <w:p w:rsidR="00207C60" w:rsidRPr="00207C60" w:rsidRDefault="00207C60" w:rsidP="002C7816">
            <w:pPr>
              <w:spacing w:after="60" w:line="269" w:lineRule="auto"/>
              <w:rPr>
                <w:rFonts w:ascii="Arial Narrow" w:hAnsi="Arial Narrow" w:cstheme="minorHAnsi"/>
                <w:sz w:val="20"/>
                <w:szCs w:val="20"/>
              </w:rPr>
            </w:pPr>
            <w:r w:rsidRPr="00207C60">
              <w:rPr>
                <w:rFonts w:ascii="Arial Narrow" w:hAnsi="Arial Narrow" w:cstheme="minorHAnsi"/>
                <w:sz w:val="20"/>
                <w:szCs w:val="20"/>
              </w:rPr>
              <w:t>Definieer die taak vir die leerder, verduidelik wat gedoen moet word.</w:t>
            </w:r>
          </w:p>
          <w:p w:rsidR="00207C60" w:rsidRPr="00207C60" w:rsidRDefault="00207C60" w:rsidP="002C7816">
            <w:pPr>
              <w:spacing w:after="60" w:line="269" w:lineRule="auto"/>
              <w:rPr>
                <w:rFonts w:ascii="Arial Narrow" w:hAnsi="Arial Narrow" w:cstheme="minorHAnsi"/>
                <w:sz w:val="20"/>
                <w:szCs w:val="20"/>
              </w:rPr>
            </w:pPr>
            <w:r w:rsidRPr="00207C60">
              <w:rPr>
                <w:rFonts w:ascii="Arial Narrow" w:hAnsi="Arial Narrow" w:cstheme="minorHAnsi"/>
                <w:sz w:val="20"/>
                <w:szCs w:val="20"/>
              </w:rPr>
              <w:t>(Enkele paragraaf)</w:t>
            </w:r>
          </w:p>
        </w:tc>
        <w:tc>
          <w:tcPr>
            <w:tcW w:w="1273"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207C60" w:rsidRPr="00207C60" w:rsidRDefault="00207C60" w:rsidP="002C7816">
            <w:pPr>
              <w:spacing w:after="60" w:line="269" w:lineRule="auto"/>
              <w:rPr>
                <w:rFonts w:ascii="Arial Narrow" w:hAnsi="Arial Narrow" w:cstheme="minorHAnsi"/>
                <w:sz w:val="20"/>
                <w:szCs w:val="20"/>
              </w:rPr>
            </w:pPr>
            <w:r w:rsidRPr="00207C60">
              <w:rPr>
                <w:rFonts w:ascii="Arial Narrow" w:hAnsi="Arial Narrow" w:cstheme="minorHAnsi"/>
                <w:sz w:val="20"/>
                <w:szCs w:val="20"/>
              </w:rPr>
              <w:t>Om duidelikheid te kry oor wat met die spesifikasies verwag word</w:t>
            </w:r>
          </w:p>
          <w:p w:rsidR="00207C60" w:rsidRPr="00207C60" w:rsidRDefault="00207C60" w:rsidP="002C7816">
            <w:pPr>
              <w:spacing w:after="60" w:line="269" w:lineRule="auto"/>
              <w:rPr>
                <w:rFonts w:ascii="Arial Narrow" w:hAnsi="Arial Narrow" w:cstheme="minorHAnsi"/>
                <w:sz w:val="20"/>
                <w:szCs w:val="20"/>
              </w:rPr>
            </w:pPr>
            <w:r w:rsidRPr="00207C60">
              <w:rPr>
                <w:rFonts w:ascii="Arial Narrow" w:hAnsi="Arial Narrow" w:cstheme="minorHAnsi"/>
                <w:sz w:val="20"/>
                <w:szCs w:val="20"/>
              </w:rPr>
              <w:t>Stap 1 in probleemoplossing “Verstaan die probleem”.</w:t>
            </w:r>
          </w:p>
        </w:tc>
      </w:tr>
      <w:tr w:rsidR="00207C60" w:rsidRPr="003A6017" w:rsidTr="001B0E5E">
        <w:trPr>
          <w:cantSplit/>
        </w:trPr>
        <w:tc>
          <w:tcPr>
            <w:tcW w:w="576" w:type="pct"/>
            <w:tcBorders>
              <w:bottom w:val="single" w:sz="2" w:space="0" w:color="000001"/>
            </w:tcBorders>
            <w:shd w:val="clear" w:color="auto" w:fill="FFFFFF"/>
            <w:tcMar>
              <w:top w:w="57" w:type="dxa"/>
              <w:left w:w="113" w:type="dxa"/>
              <w:bottom w:w="57" w:type="dxa"/>
              <w:right w:w="113" w:type="dxa"/>
            </w:tcMar>
          </w:tcPr>
          <w:p w:rsidR="00207C60" w:rsidRPr="003A6017" w:rsidRDefault="00207C60" w:rsidP="001E78C9">
            <w:pPr>
              <w:spacing w:after="60" w:line="269" w:lineRule="auto"/>
              <w:rPr>
                <w:rFonts w:ascii="Arial Narrow" w:hAnsi="Arial Narrow" w:cstheme="minorHAnsi"/>
                <w:sz w:val="20"/>
                <w:szCs w:val="20"/>
              </w:rPr>
            </w:pPr>
            <w:r>
              <w:rPr>
                <w:rFonts w:ascii="Arial Narrow" w:hAnsi="Arial Narrow" w:cstheme="minorHAnsi"/>
                <w:b/>
                <w:bCs/>
                <w:sz w:val="20"/>
                <w:szCs w:val="20"/>
              </w:rPr>
              <w:t>Gebruiker</w:t>
            </w:r>
          </w:p>
        </w:tc>
        <w:tc>
          <w:tcPr>
            <w:tcW w:w="1352" w:type="pct"/>
            <w:tcBorders>
              <w:left w:val="single" w:sz="2" w:space="0" w:color="000001"/>
              <w:bottom w:val="single" w:sz="2" w:space="0" w:color="000001"/>
            </w:tcBorders>
            <w:shd w:val="clear" w:color="auto" w:fill="FFFFFF"/>
            <w:tcMar>
              <w:top w:w="57" w:type="dxa"/>
              <w:left w:w="113" w:type="dxa"/>
              <w:bottom w:w="57" w:type="dxa"/>
              <w:right w:w="113" w:type="dxa"/>
            </w:tcMar>
          </w:tcPr>
          <w:p w:rsidR="00207C60" w:rsidRPr="00207C60" w:rsidRDefault="00207C60" w:rsidP="002C7816">
            <w:pPr>
              <w:spacing w:after="60" w:line="269" w:lineRule="auto"/>
              <w:rPr>
                <w:rFonts w:ascii="Arial Narrow" w:hAnsi="Arial Narrow" w:cstheme="minorHAnsi"/>
                <w:sz w:val="20"/>
                <w:szCs w:val="20"/>
              </w:rPr>
            </w:pPr>
            <w:r w:rsidRPr="00207C60">
              <w:rPr>
                <w:rFonts w:ascii="Arial Narrow" w:hAnsi="Arial Narrow" w:cstheme="minorHAnsi"/>
                <w:sz w:val="20"/>
                <w:szCs w:val="20"/>
              </w:rPr>
              <w:t>Die teikengehoor, gebruiker van die program, speler van die speletjie, die leerder in die geval van ’n simulasie, ens.</w:t>
            </w:r>
          </w:p>
        </w:tc>
        <w:tc>
          <w:tcPr>
            <w:tcW w:w="1799" w:type="pct"/>
            <w:tcBorders>
              <w:left w:val="single" w:sz="2" w:space="0" w:color="000001"/>
              <w:bottom w:val="single" w:sz="2" w:space="0" w:color="000001"/>
            </w:tcBorders>
            <w:shd w:val="clear" w:color="auto" w:fill="FFFFFF"/>
            <w:tcMar>
              <w:top w:w="57" w:type="dxa"/>
              <w:left w:w="113" w:type="dxa"/>
              <w:bottom w:w="57" w:type="dxa"/>
              <w:right w:w="113" w:type="dxa"/>
            </w:tcMar>
          </w:tcPr>
          <w:p w:rsidR="00207C60" w:rsidRPr="00207C60" w:rsidRDefault="00207C60" w:rsidP="002C7816">
            <w:pPr>
              <w:spacing w:after="60" w:line="269" w:lineRule="auto"/>
              <w:rPr>
                <w:rFonts w:ascii="Arial Narrow" w:hAnsi="Arial Narrow" w:cstheme="minorHAnsi"/>
                <w:sz w:val="20"/>
                <w:szCs w:val="20"/>
              </w:rPr>
            </w:pPr>
            <w:r w:rsidRPr="00207C60">
              <w:rPr>
                <w:rFonts w:ascii="Arial Narrow" w:hAnsi="Arial Narrow" w:cstheme="minorHAnsi"/>
                <w:sz w:val="20"/>
                <w:szCs w:val="20"/>
              </w:rPr>
              <w:t xml:space="preserve">Voorsien insig in die </w:t>
            </w:r>
            <w:proofErr w:type="spellStart"/>
            <w:r w:rsidRPr="00207C60">
              <w:rPr>
                <w:rFonts w:ascii="Arial Narrow" w:hAnsi="Arial Narrow" w:cstheme="minorHAnsi"/>
                <w:sz w:val="20"/>
                <w:szCs w:val="20"/>
              </w:rPr>
              <w:t>ontwerpvereistes</w:t>
            </w:r>
            <w:proofErr w:type="spellEnd"/>
            <w:r w:rsidRPr="00207C60">
              <w:rPr>
                <w:rFonts w:ascii="Arial Narrow" w:hAnsi="Arial Narrow" w:cstheme="minorHAnsi"/>
                <w:sz w:val="20"/>
                <w:szCs w:val="20"/>
              </w:rPr>
              <w:t xml:space="preserve"> </w:t>
            </w:r>
            <w:r>
              <w:rPr>
                <w:rFonts w:ascii="Arial Narrow" w:hAnsi="Arial Narrow" w:cstheme="minorHAnsi"/>
                <w:sz w:val="20"/>
                <w:szCs w:val="20"/>
              </w:rPr>
              <w:t>betreffende</w:t>
            </w:r>
            <w:r w:rsidRPr="00207C60">
              <w:rPr>
                <w:rFonts w:ascii="Arial Narrow" w:hAnsi="Arial Narrow" w:cstheme="minorHAnsi"/>
                <w:sz w:val="20"/>
                <w:szCs w:val="20"/>
              </w:rPr>
              <w:t xml:space="preserve"> gebruiker se kennis, ouderdom, rekenaarvaardighede, geloof, kultuur, taal, geslag, ens. </w:t>
            </w:r>
          </w:p>
        </w:tc>
        <w:tc>
          <w:tcPr>
            <w:tcW w:w="1273"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207C60" w:rsidRPr="00207C60" w:rsidRDefault="00207C60" w:rsidP="002C7816">
            <w:pPr>
              <w:spacing w:after="60" w:line="269" w:lineRule="auto"/>
              <w:rPr>
                <w:rFonts w:ascii="Arial Narrow" w:hAnsi="Arial Narrow" w:cstheme="minorHAnsi"/>
                <w:sz w:val="20"/>
                <w:szCs w:val="20"/>
              </w:rPr>
            </w:pPr>
            <w:r w:rsidRPr="00207C60">
              <w:rPr>
                <w:rFonts w:ascii="Arial Narrow" w:hAnsi="Arial Narrow" w:cstheme="minorHAnsi"/>
                <w:sz w:val="20"/>
                <w:szCs w:val="20"/>
              </w:rPr>
              <w:t xml:space="preserve">Om die vlak van die gebruikers se vaardighede en kennis te bepaal vir leiding met </w:t>
            </w:r>
            <w:proofErr w:type="spellStart"/>
            <w:r w:rsidRPr="00207C60">
              <w:rPr>
                <w:rFonts w:ascii="Arial Narrow" w:hAnsi="Arial Narrow" w:cstheme="minorHAnsi"/>
                <w:sz w:val="20"/>
                <w:szCs w:val="20"/>
              </w:rPr>
              <w:t>ontwerpbesluite</w:t>
            </w:r>
            <w:proofErr w:type="spellEnd"/>
            <w:r w:rsidRPr="00207C60">
              <w:rPr>
                <w:rFonts w:ascii="Arial Narrow" w:hAnsi="Arial Narrow" w:cstheme="minorHAnsi"/>
                <w:sz w:val="20"/>
                <w:szCs w:val="20"/>
              </w:rPr>
              <w:t xml:space="preserve"> </w:t>
            </w:r>
          </w:p>
        </w:tc>
      </w:tr>
      <w:tr w:rsidR="001E78C9" w:rsidRPr="003A6017" w:rsidTr="001B0E5E">
        <w:trPr>
          <w:cantSplit/>
        </w:trPr>
        <w:tc>
          <w:tcPr>
            <w:tcW w:w="576" w:type="pct"/>
            <w:tcBorders>
              <w:bottom w:val="single" w:sz="2" w:space="0" w:color="000001"/>
            </w:tcBorders>
            <w:shd w:val="clear" w:color="auto" w:fill="FFFFFF"/>
            <w:tcMar>
              <w:top w:w="57" w:type="dxa"/>
              <w:left w:w="113" w:type="dxa"/>
              <w:bottom w:w="57" w:type="dxa"/>
              <w:right w:w="113" w:type="dxa"/>
            </w:tcMar>
          </w:tcPr>
          <w:p w:rsidR="001E78C9" w:rsidRPr="003A6017" w:rsidRDefault="00F971C4" w:rsidP="001E78C9">
            <w:pPr>
              <w:spacing w:after="60" w:line="269" w:lineRule="auto"/>
              <w:rPr>
                <w:rFonts w:ascii="Arial Narrow" w:hAnsi="Arial Narrow" w:cstheme="minorHAnsi"/>
                <w:sz w:val="20"/>
                <w:szCs w:val="20"/>
              </w:rPr>
            </w:pPr>
            <w:r>
              <w:rPr>
                <w:rFonts w:ascii="Arial Narrow" w:hAnsi="Arial Narrow" w:cstheme="minorHAnsi"/>
                <w:b/>
                <w:bCs/>
                <w:sz w:val="20"/>
                <w:szCs w:val="20"/>
              </w:rPr>
              <w:t>Gebruikerstorie</w:t>
            </w:r>
          </w:p>
        </w:tc>
        <w:tc>
          <w:tcPr>
            <w:tcW w:w="1352"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3A6017" w:rsidRDefault="00207C60" w:rsidP="001E78C9">
            <w:pPr>
              <w:spacing w:after="60" w:line="269" w:lineRule="auto"/>
              <w:rPr>
                <w:rFonts w:ascii="Arial Narrow" w:hAnsi="Arial Narrow" w:cstheme="minorHAnsi"/>
                <w:sz w:val="20"/>
                <w:szCs w:val="20"/>
              </w:rPr>
            </w:pPr>
            <w:r>
              <w:rPr>
                <w:rFonts w:ascii="Arial Narrow" w:hAnsi="Arial Narrow" w:cstheme="minorHAnsi"/>
                <w:sz w:val="20"/>
                <w:szCs w:val="20"/>
              </w:rPr>
              <w:t>’n Kort storie, wat in ’n sin of twee</w:t>
            </w:r>
            <w:r w:rsidR="001E78C9" w:rsidRPr="003A6017">
              <w:rPr>
                <w:rFonts w:ascii="Arial Narrow" w:hAnsi="Arial Narrow" w:cstheme="minorHAnsi"/>
                <w:sz w:val="20"/>
                <w:szCs w:val="20"/>
              </w:rPr>
              <w:t xml:space="preserve">, </w:t>
            </w:r>
            <w:r>
              <w:rPr>
                <w:rFonts w:ascii="Arial Narrow" w:hAnsi="Arial Narrow" w:cstheme="minorHAnsi"/>
                <w:sz w:val="20"/>
                <w:szCs w:val="20"/>
              </w:rPr>
              <w:t>waarmee die gebruiker, in alledaagse taal</w:t>
            </w:r>
            <w:r w:rsidR="001E78C9" w:rsidRPr="003A6017">
              <w:rPr>
                <w:rFonts w:ascii="Arial Narrow" w:hAnsi="Arial Narrow" w:cstheme="minorHAnsi"/>
                <w:sz w:val="20"/>
                <w:szCs w:val="20"/>
              </w:rPr>
              <w:t xml:space="preserve">, </w:t>
            </w:r>
            <w:r>
              <w:rPr>
                <w:rFonts w:ascii="Arial Narrow" w:hAnsi="Arial Narrow" w:cstheme="minorHAnsi"/>
                <w:sz w:val="20"/>
                <w:szCs w:val="20"/>
              </w:rPr>
              <w:t>vertel wat hy/sy met die program wil doen</w:t>
            </w:r>
            <w:r w:rsidR="001E78C9" w:rsidRPr="003A6017">
              <w:rPr>
                <w:rFonts w:ascii="Arial Narrow" w:hAnsi="Arial Narrow" w:cstheme="minorHAnsi"/>
                <w:sz w:val="20"/>
                <w:szCs w:val="20"/>
              </w:rPr>
              <w:t>.</w:t>
            </w:r>
          </w:p>
          <w:p w:rsidR="001E78C9" w:rsidRPr="003A6017" w:rsidRDefault="00207C60" w:rsidP="001E78C9">
            <w:pPr>
              <w:spacing w:after="60" w:line="269" w:lineRule="auto"/>
              <w:rPr>
                <w:rFonts w:ascii="Arial Narrow" w:hAnsi="Arial Narrow" w:cstheme="minorHAnsi"/>
                <w:sz w:val="20"/>
                <w:szCs w:val="20"/>
              </w:rPr>
            </w:pPr>
            <w:r>
              <w:rPr>
                <w:rFonts w:ascii="Arial Narrow" w:hAnsi="Arial Narrow" w:cstheme="minorHAnsi"/>
                <w:sz w:val="20"/>
                <w:szCs w:val="20"/>
              </w:rPr>
              <w:t xml:space="preserve">Die onderliggende werklike probleem wat die </w:t>
            </w:r>
            <w:r w:rsidR="001E78C9" w:rsidRPr="003A6017">
              <w:rPr>
                <w:rFonts w:ascii="Arial Narrow" w:hAnsi="Arial Narrow" w:cstheme="minorHAnsi"/>
                <w:sz w:val="20"/>
                <w:szCs w:val="20"/>
              </w:rPr>
              <w:t>program/</w:t>
            </w:r>
            <w:r>
              <w:rPr>
                <w:rFonts w:ascii="Arial Narrow" w:hAnsi="Arial Narrow" w:cstheme="minorHAnsi"/>
                <w:sz w:val="20"/>
                <w:szCs w:val="20"/>
              </w:rPr>
              <w:t>stelsel moet oplos</w:t>
            </w:r>
            <w:r w:rsidR="001E78C9" w:rsidRPr="003A6017">
              <w:rPr>
                <w:rFonts w:ascii="Arial Narrow" w:hAnsi="Arial Narrow" w:cstheme="minorHAnsi"/>
                <w:sz w:val="20"/>
                <w:szCs w:val="20"/>
              </w:rPr>
              <w:t>.</w:t>
            </w:r>
          </w:p>
          <w:p w:rsidR="001E78C9" w:rsidRPr="003A6017" w:rsidRDefault="001E78C9" w:rsidP="00207C60">
            <w:pPr>
              <w:spacing w:after="60" w:line="269" w:lineRule="auto"/>
              <w:rPr>
                <w:rFonts w:ascii="Arial Narrow" w:hAnsi="Arial Narrow" w:cstheme="minorHAnsi"/>
                <w:sz w:val="20"/>
                <w:szCs w:val="20"/>
              </w:rPr>
            </w:pPr>
            <w:r w:rsidRPr="003A6017">
              <w:rPr>
                <w:rFonts w:ascii="Arial Narrow" w:hAnsi="Arial Narrow" w:cstheme="minorHAnsi"/>
                <w:sz w:val="20"/>
                <w:szCs w:val="20"/>
              </w:rPr>
              <w:t>(</w:t>
            </w:r>
            <w:r w:rsidR="00207C60">
              <w:rPr>
                <w:rFonts w:ascii="Arial Narrow" w:hAnsi="Arial Narrow" w:cstheme="minorHAnsi"/>
                <w:sz w:val="20"/>
                <w:szCs w:val="20"/>
              </w:rPr>
              <w:t>Gewoonlik deur die voorgestelde gebruiker geskryf, maar vir praktiese doeleindes,</w:t>
            </w:r>
            <w:r w:rsidRPr="003A6017">
              <w:rPr>
                <w:rFonts w:ascii="Arial Narrow" w:hAnsi="Arial Narrow" w:cstheme="minorHAnsi"/>
                <w:sz w:val="20"/>
                <w:szCs w:val="20"/>
              </w:rPr>
              <w:t xml:space="preserve"> </w:t>
            </w:r>
            <w:r w:rsidR="00207C60">
              <w:rPr>
                <w:rFonts w:ascii="Arial Narrow" w:hAnsi="Arial Narrow" w:cstheme="minorHAnsi"/>
                <w:sz w:val="20"/>
                <w:szCs w:val="20"/>
              </w:rPr>
              <w:t>in die geval van die</w:t>
            </w:r>
            <w:r w:rsidRPr="003A6017">
              <w:rPr>
                <w:rFonts w:ascii="Arial Narrow" w:hAnsi="Arial Narrow" w:cstheme="minorHAnsi"/>
                <w:sz w:val="20"/>
                <w:szCs w:val="20"/>
              </w:rPr>
              <w:t xml:space="preserve"> PAT, </w:t>
            </w:r>
            <w:r w:rsidR="00207C60">
              <w:rPr>
                <w:rFonts w:ascii="Arial Narrow" w:hAnsi="Arial Narrow" w:cstheme="minorHAnsi"/>
                <w:sz w:val="20"/>
                <w:szCs w:val="20"/>
              </w:rPr>
              <w:t>deur die leerder</w:t>
            </w:r>
            <w:r w:rsidRPr="003A6017">
              <w:rPr>
                <w:rFonts w:ascii="Arial Narrow" w:hAnsi="Arial Narrow" w:cstheme="minorHAnsi"/>
                <w:sz w:val="20"/>
                <w:szCs w:val="20"/>
              </w:rPr>
              <w:t>).</w:t>
            </w:r>
          </w:p>
        </w:tc>
        <w:tc>
          <w:tcPr>
            <w:tcW w:w="1799"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3A6017" w:rsidRDefault="00207C60" w:rsidP="001E78C9">
            <w:pPr>
              <w:spacing w:after="60" w:line="269" w:lineRule="auto"/>
              <w:rPr>
                <w:rFonts w:ascii="Arial Narrow" w:hAnsi="Arial Narrow" w:cstheme="minorHAnsi"/>
                <w:sz w:val="20"/>
                <w:szCs w:val="20"/>
              </w:rPr>
            </w:pPr>
            <w:r>
              <w:rPr>
                <w:rFonts w:ascii="Arial Narrow" w:hAnsi="Arial Narrow" w:cstheme="minorHAnsi"/>
                <w:sz w:val="20"/>
                <w:szCs w:val="20"/>
              </w:rPr>
              <w:t>Vertel aan die ontwerper/programmeerder</w:t>
            </w:r>
            <w:r w:rsidR="001E78C9" w:rsidRPr="003A6017">
              <w:rPr>
                <w:rFonts w:ascii="Arial Narrow" w:hAnsi="Arial Narrow" w:cstheme="minorHAnsi"/>
                <w:sz w:val="20"/>
                <w:szCs w:val="20"/>
              </w:rPr>
              <w:t xml:space="preserve"> </w:t>
            </w:r>
            <w:r>
              <w:rPr>
                <w:rFonts w:ascii="Arial Narrow" w:hAnsi="Arial Narrow" w:cstheme="minorHAnsi"/>
                <w:sz w:val="20"/>
                <w:szCs w:val="20"/>
              </w:rPr>
              <w:t>wat die gebruiker wil hê</w:t>
            </w:r>
            <w:r w:rsidR="001E78C9" w:rsidRPr="003A6017">
              <w:rPr>
                <w:rFonts w:ascii="Arial Narrow" w:hAnsi="Arial Narrow" w:cstheme="minorHAnsi"/>
                <w:sz w:val="20"/>
                <w:szCs w:val="20"/>
              </w:rPr>
              <w:t>.</w:t>
            </w:r>
          </w:p>
          <w:p w:rsidR="001E78C9" w:rsidRPr="003A6017" w:rsidRDefault="00207C60" w:rsidP="001E78C9">
            <w:pPr>
              <w:spacing w:after="60" w:line="269" w:lineRule="auto"/>
              <w:rPr>
                <w:rFonts w:ascii="Arial Narrow" w:hAnsi="Arial Narrow" w:cstheme="minorHAnsi"/>
                <w:sz w:val="20"/>
                <w:szCs w:val="20"/>
              </w:rPr>
            </w:pPr>
            <w:r>
              <w:rPr>
                <w:rFonts w:ascii="Arial Narrow" w:hAnsi="Arial Narrow" w:cstheme="minorHAnsi"/>
                <w:sz w:val="20"/>
                <w:szCs w:val="20"/>
              </w:rPr>
              <w:t xml:space="preserve">Dit definieer watter funksionaliteit in die stelsel ingebou moet word. Spesifiseer </w:t>
            </w:r>
            <w:r w:rsidR="001E78C9" w:rsidRPr="003A6017">
              <w:rPr>
                <w:rFonts w:ascii="Arial Narrow" w:hAnsi="Arial Narrow" w:cstheme="minorHAnsi"/>
                <w:sz w:val="20"/>
                <w:szCs w:val="20"/>
              </w:rPr>
              <w:t xml:space="preserve">WAT </w:t>
            </w:r>
            <w:r>
              <w:rPr>
                <w:rFonts w:ascii="Arial Narrow" w:hAnsi="Arial Narrow" w:cstheme="minorHAnsi"/>
                <w:sz w:val="20"/>
                <w:szCs w:val="20"/>
              </w:rPr>
              <w:t>nodig is</w:t>
            </w:r>
            <w:r w:rsidR="001E78C9" w:rsidRPr="003A6017">
              <w:rPr>
                <w:rFonts w:ascii="Arial Narrow" w:hAnsi="Arial Narrow" w:cstheme="minorHAnsi"/>
                <w:sz w:val="20"/>
                <w:szCs w:val="20"/>
              </w:rPr>
              <w:t xml:space="preserve"> (</w:t>
            </w:r>
            <w:r>
              <w:rPr>
                <w:rFonts w:ascii="Arial Narrow" w:hAnsi="Arial Narrow" w:cstheme="minorHAnsi"/>
                <w:sz w:val="20"/>
                <w:szCs w:val="20"/>
              </w:rPr>
              <w:t>nie</w:t>
            </w:r>
            <w:r w:rsidR="001E78C9" w:rsidRPr="003A6017">
              <w:rPr>
                <w:rFonts w:ascii="Arial Narrow" w:hAnsi="Arial Narrow" w:cstheme="minorHAnsi"/>
                <w:sz w:val="20"/>
                <w:szCs w:val="20"/>
              </w:rPr>
              <w:t xml:space="preserve"> HO</w:t>
            </w:r>
            <w:r>
              <w:rPr>
                <w:rFonts w:ascii="Arial Narrow" w:hAnsi="Arial Narrow" w:cstheme="minorHAnsi"/>
                <w:sz w:val="20"/>
                <w:szCs w:val="20"/>
              </w:rPr>
              <w:t>E nie</w:t>
            </w:r>
            <w:r w:rsidR="001E78C9" w:rsidRPr="003A6017">
              <w:rPr>
                <w:rFonts w:ascii="Arial Narrow" w:hAnsi="Arial Narrow" w:cstheme="minorHAnsi"/>
                <w:sz w:val="20"/>
                <w:szCs w:val="20"/>
              </w:rPr>
              <w:t>)</w:t>
            </w:r>
          </w:p>
          <w:p w:rsidR="001E78C9" w:rsidRPr="003A6017" w:rsidRDefault="00207C60" w:rsidP="001E78C9">
            <w:pPr>
              <w:spacing w:after="60" w:line="269" w:lineRule="auto"/>
              <w:rPr>
                <w:rFonts w:ascii="Arial Narrow" w:hAnsi="Arial Narrow" w:cstheme="minorHAnsi"/>
                <w:sz w:val="20"/>
                <w:szCs w:val="20"/>
              </w:rPr>
            </w:pPr>
            <w:r>
              <w:rPr>
                <w:rFonts w:ascii="Arial Narrow" w:hAnsi="Arial Narrow" w:cstheme="minorHAnsi"/>
                <w:b/>
                <w:bCs/>
                <w:sz w:val="20"/>
                <w:szCs w:val="20"/>
              </w:rPr>
              <w:t>Voorbeeld</w:t>
            </w:r>
            <w:r w:rsidR="001E78C9" w:rsidRPr="003A6017">
              <w:rPr>
                <w:rFonts w:ascii="Arial Narrow" w:hAnsi="Arial Narrow" w:cstheme="minorHAnsi"/>
                <w:b/>
                <w:bCs/>
                <w:sz w:val="20"/>
                <w:szCs w:val="20"/>
              </w:rPr>
              <w:t>:</w:t>
            </w:r>
          </w:p>
          <w:p w:rsidR="001E78C9" w:rsidRPr="003A6017" w:rsidRDefault="001E78C9" w:rsidP="001E78C9">
            <w:pPr>
              <w:spacing w:after="60" w:line="269" w:lineRule="auto"/>
              <w:rPr>
                <w:rFonts w:ascii="Arial Narrow" w:hAnsi="Arial Narrow" w:cstheme="minorHAnsi"/>
                <w:sz w:val="20"/>
                <w:szCs w:val="20"/>
              </w:rPr>
            </w:pPr>
            <w:r w:rsidRPr="003A6017">
              <w:rPr>
                <w:rFonts w:ascii="Arial Narrow" w:hAnsi="Arial Narrow" w:cstheme="minorHAnsi"/>
                <w:b/>
                <w:bCs/>
                <w:color w:val="333333"/>
                <w:sz w:val="20"/>
                <w:szCs w:val="20"/>
              </w:rPr>
              <w:t xml:space="preserve">As </w:t>
            </w:r>
            <w:r w:rsidR="00207C60">
              <w:rPr>
                <w:rFonts w:ascii="Arial Narrow" w:hAnsi="Arial Narrow" w:cstheme="minorHAnsi"/>
                <w:b/>
                <w:bCs/>
                <w:color w:val="333333"/>
                <w:sz w:val="20"/>
                <w:szCs w:val="20"/>
              </w:rPr>
              <w:t>’n</w:t>
            </w:r>
            <w:r w:rsidRPr="003A6017">
              <w:rPr>
                <w:rFonts w:ascii="Arial Narrow" w:hAnsi="Arial Narrow" w:cstheme="minorHAnsi"/>
                <w:b/>
                <w:bCs/>
                <w:color w:val="333333"/>
                <w:sz w:val="20"/>
                <w:szCs w:val="20"/>
              </w:rPr>
              <w:t xml:space="preserve"> </w:t>
            </w:r>
            <w:r w:rsidRPr="003A6017">
              <w:rPr>
                <w:rFonts w:ascii="Arial Narrow" w:hAnsi="Arial Narrow" w:cstheme="minorHAnsi"/>
                <w:color w:val="333333"/>
                <w:sz w:val="20"/>
                <w:szCs w:val="20"/>
              </w:rPr>
              <w:t>… (</w:t>
            </w:r>
            <w:r w:rsidRPr="003A6017">
              <w:rPr>
                <w:rFonts w:ascii="Arial Narrow" w:hAnsi="Arial Narrow" w:cstheme="minorHAnsi"/>
                <w:b/>
                <w:bCs/>
                <w:i/>
                <w:iCs/>
                <w:color w:val="333333"/>
                <w:sz w:val="20"/>
                <w:szCs w:val="20"/>
              </w:rPr>
              <w:t>W</w:t>
            </w:r>
            <w:r w:rsidR="00207C60">
              <w:rPr>
                <w:rFonts w:ascii="Arial Narrow" w:hAnsi="Arial Narrow" w:cstheme="minorHAnsi"/>
                <w:b/>
                <w:bCs/>
                <w:i/>
                <w:iCs/>
                <w:color w:val="333333"/>
                <w:sz w:val="20"/>
                <w:szCs w:val="20"/>
              </w:rPr>
              <w:t>ie</w:t>
            </w:r>
            <w:r w:rsidRPr="003A6017">
              <w:rPr>
                <w:rFonts w:ascii="Arial Narrow" w:hAnsi="Arial Narrow" w:cstheme="minorHAnsi"/>
                <w:b/>
                <w:bCs/>
                <w:i/>
                <w:iCs/>
                <w:color w:val="333333"/>
                <w:sz w:val="20"/>
                <w:szCs w:val="20"/>
              </w:rPr>
              <w:t xml:space="preserve"> </w:t>
            </w:r>
            <w:r w:rsidR="00207C60">
              <w:rPr>
                <w:rFonts w:ascii="Arial Narrow" w:hAnsi="Arial Narrow" w:cstheme="minorHAnsi"/>
                <w:color w:val="333333"/>
                <w:sz w:val="20"/>
                <w:szCs w:val="20"/>
              </w:rPr>
              <w:t>rol of akteur of gebruiker</w:t>
            </w:r>
            <w:r w:rsidRPr="003A6017">
              <w:rPr>
                <w:rFonts w:ascii="Arial Narrow" w:hAnsi="Arial Narrow" w:cstheme="minorHAnsi"/>
                <w:color w:val="333333"/>
                <w:sz w:val="20"/>
                <w:szCs w:val="20"/>
              </w:rPr>
              <w:t xml:space="preserve">) </w:t>
            </w:r>
          </w:p>
          <w:p w:rsidR="001E78C9" w:rsidRPr="003A6017" w:rsidRDefault="00207C60" w:rsidP="001E78C9">
            <w:pPr>
              <w:spacing w:after="60" w:line="269" w:lineRule="auto"/>
              <w:rPr>
                <w:rFonts w:ascii="Arial Narrow" w:hAnsi="Arial Narrow" w:cstheme="minorHAnsi"/>
                <w:sz w:val="20"/>
                <w:szCs w:val="20"/>
              </w:rPr>
            </w:pPr>
            <w:r>
              <w:rPr>
                <w:rFonts w:ascii="Arial Narrow" w:hAnsi="Arial Narrow" w:cstheme="minorHAnsi"/>
                <w:b/>
                <w:bCs/>
                <w:color w:val="333333"/>
                <w:sz w:val="20"/>
                <w:szCs w:val="20"/>
              </w:rPr>
              <w:t xml:space="preserve">wil ek </w:t>
            </w:r>
            <w:r w:rsidR="001E78C9" w:rsidRPr="003A6017">
              <w:rPr>
                <w:rFonts w:ascii="Arial Narrow" w:hAnsi="Arial Narrow" w:cstheme="minorHAnsi"/>
                <w:color w:val="333333"/>
                <w:sz w:val="20"/>
                <w:szCs w:val="20"/>
              </w:rPr>
              <w:t>…</w:t>
            </w:r>
            <w:r w:rsidR="001E78C9" w:rsidRPr="003A6017">
              <w:rPr>
                <w:rFonts w:ascii="Arial Narrow" w:hAnsi="Arial Narrow" w:cstheme="minorHAnsi"/>
                <w:b/>
                <w:bCs/>
                <w:color w:val="333333"/>
                <w:sz w:val="20"/>
                <w:szCs w:val="20"/>
              </w:rPr>
              <w:t xml:space="preserve"> </w:t>
            </w:r>
            <w:r w:rsidR="001E78C9" w:rsidRPr="003A6017">
              <w:rPr>
                <w:rFonts w:ascii="Arial Narrow" w:hAnsi="Arial Narrow" w:cstheme="minorHAnsi"/>
                <w:color w:val="333333"/>
                <w:sz w:val="20"/>
                <w:szCs w:val="20"/>
              </w:rPr>
              <w:t xml:space="preserve">( </w:t>
            </w:r>
            <w:r w:rsidR="001E78C9" w:rsidRPr="003A6017">
              <w:rPr>
                <w:rFonts w:ascii="Arial Narrow" w:hAnsi="Arial Narrow" w:cstheme="minorHAnsi"/>
                <w:b/>
                <w:bCs/>
                <w:i/>
                <w:iCs/>
                <w:color w:val="333333"/>
                <w:sz w:val="20"/>
                <w:szCs w:val="20"/>
              </w:rPr>
              <w:t>W</w:t>
            </w:r>
            <w:r>
              <w:rPr>
                <w:rFonts w:ascii="Arial Narrow" w:hAnsi="Arial Narrow" w:cstheme="minorHAnsi"/>
                <w:b/>
                <w:bCs/>
                <w:i/>
                <w:iCs/>
                <w:color w:val="333333"/>
                <w:sz w:val="20"/>
                <w:szCs w:val="20"/>
              </w:rPr>
              <w:t xml:space="preserve">atter </w:t>
            </w:r>
            <w:r>
              <w:rPr>
                <w:rFonts w:ascii="Arial Narrow" w:hAnsi="Arial Narrow" w:cstheme="minorHAnsi"/>
                <w:color w:val="333333"/>
                <w:sz w:val="20"/>
                <w:szCs w:val="20"/>
              </w:rPr>
              <w:t>vermoë</w:t>
            </w:r>
            <w:r w:rsidR="001E78C9" w:rsidRPr="003A6017">
              <w:rPr>
                <w:rFonts w:ascii="Arial Narrow" w:hAnsi="Arial Narrow" w:cstheme="minorHAnsi"/>
                <w:color w:val="333333"/>
                <w:sz w:val="20"/>
                <w:szCs w:val="20"/>
              </w:rPr>
              <w:t xml:space="preserve"> </w:t>
            </w:r>
            <w:r>
              <w:rPr>
                <w:rFonts w:ascii="Arial Narrow" w:hAnsi="Arial Narrow" w:cstheme="minorHAnsi"/>
                <w:color w:val="333333"/>
                <w:sz w:val="20"/>
                <w:szCs w:val="20"/>
              </w:rPr>
              <w:t>of kenmerk</w:t>
            </w:r>
            <w:r w:rsidR="001E78C9" w:rsidRPr="003A6017">
              <w:rPr>
                <w:rFonts w:ascii="Arial Narrow" w:hAnsi="Arial Narrow" w:cstheme="minorHAnsi"/>
                <w:color w:val="333333"/>
                <w:sz w:val="20"/>
                <w:szCs w:val="20"/>
              </w:rPr>
              <w:t xml:space="preserve"> </w:t>
            </w:r>
            <w:r>
              <w:rPr>
                <w:rFonts w:ascii="Arial Narrow" w:hAnsi="Arial Narrow" w:cstheme="minorHAnsi"/>
                <w:color w:val="333333"/>
                <w:sz w:val="20"/>
                <w:szCs w:val="20"/>
              </w:rPr>
              <w:t>benodig word</w:t>
            </w:r>
            <w:r w:rsidR="001E78C9" w:rsidRPr="003A6017">
              <w:rPr>
                <w:rFonts w:ascii="Arial Narrow" w:hAnsi="Arial Narrow" w:cstheme="minorHAnsi"/>
                <w:color w:val="333333"/>
                <w:sz w:val="20"/>
                <w:szCs w:val="20"/>
              </w:rPr>
              <w:t>)</w:t>
            </w:r>
          </w:p>
          <w:p w:rsidR="001E78C9" w:rsidRPr="003A6017" w:rsidRDefault="00207C60" w:rsidP="00207C60">
            <w:pPr>
              <w:spacing w:after="60" w:line="269" w:lineRule="auto"/>
              <w:rPr>
                <w:rFonts w:ascii="Arial Narrow" w:hAnsi="Arial Narrow" w:cstheme="minorHAnsi"/>
                <w:sz w:val="20"/>
                <w:szCs w:val="20"/>
              </w:rPr>
            </w:pPr>
            <w:r>
              <w:rPr>
                <w:rFonts w:ascii="Arial Narrow" w:hAnsi="Arial Narrow" w:cstheme="minorHAnsi"/>
                <w:b/>
                <w:bCs/>
                <w:color w:val="333333"/>
                <w:sz w:val="20"/>
                <w:szCs w:val="20"/>
              </w:rPr>
              <w:t>sodat</w:t>
            </w:r>
            <w:r w:rsidR="001E78C9" w:rsidRPr="003A6017">
              <w:rPr>
                <w:rFonts w:ascii="Arial Narrow" w:hAnsi="Arial Narrow" w:cstheme="minorHAnsi"/>
                <w:b/>
                <w:bCs/>
                <w:color w:val="333333"/>
                <w:sz w:val="20"/>
                <w:szCs w:val="20"/>
              </w:rPr>
              <w:t xml:space="preserve"> </w:t>
            </w:r>
            <w:r w:rsidR="001E78C9" w:rsidRPr="003A6017">
              <w:rPr>
                <w:rFonts w:ascii="Arial Narrow" w:hAnsi="Arial Narrow" w:cstheme="minorHAnsi"/>
                <w:color w:val="333333"/>
                <w:sz w:val="20"/>
                <w:szCs w:val="20"/>
              </w:rPr>
              <w:t>… (</w:t>
            </w:r>
            <w:r>
              <w:rPr>
                <w:rFonts w:ascii="Arial Narrow" w:hAnsi="Arial Narrow" w:cstheme="minorHAnsi"/>
                <w:b/>
                <w:bCs/>
                <w:i/>
                <w:iCs/>
                <w:color w:val="333333"/>
                <w:sz w:val="20"/>
                <w:szCs w:val="20"/>
              </w:rPr>
              <w:t>Hoekom</w:t>
            </w:r>
            <w:r w:rsidR="001E78C9" w:rsidRPr="003A6017">
              <w:rPr>
                <w:rFonts w:ascii="Arial Narrow" w:hAnsi="Arial Narrow" w:cstheme="minorHAnsi"/>
                <w:b/>
                <w:bCs/>
                <w:i/>
                <w:iCs/>
                <w:color w:val="333333"/>
                <w:sz w:val="20"/>
                <w:szCs w:val="20"/>
              </w:rPr>
              <w:t xml:space="preserve"> </w:t>
            </w:r>
            <w:r w:rsidR="001E78C9" w:rsidRPr="003A6017">
              <w:rPr>
                <w:rFonts w:ascii="Arial Narrow" w:hAnsi="Arial Narrow" w:cstheme="minorHAnsi"/>
                <w:color w:val="333333"/>
                <w:sz w:val="20"/>
                <w:szCs w:val="20"/>
              </w:rPr>
              <w:t xml:space="preserve">is </w:t>
            </w:r>
            <w:r>
              <w:rPr>
                <w:rFonts w:ascii="Arial Narrow" w:hAnsi="Arial Narrow" w:cstheme="minorHAnsi"/>
                <w:color w:val="333333"/>
                <w:sz w:val="20"/>
                <w:szCs w:val="20"/>
              </w:rPr>
              <w:t>dit van waarde of tot voordeel</w:t>
            </w:r>
            <w:r w:rsidR="001E78C9" w:rsidRPr="003A6017">
              <w:rPr>
                <w:rFonts w:ascii="Arial Narrow" w:hAnsi="Arial Narrow" w:cstheme="minorHAnsi"/>
                <w:color w:val="333333"/>
                <w:sz w:val="20"/>
                <w:szCs w:val="20"/>
              </w:rPr>
              <w:t xml:space="preserve">) </w:t>
            </w:r>
          </w:p>
        </w:tc>
        <w:tc>
          <w:tcPr>
            <w:tcW w:w="1273"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1E78C9" w:rsidRPr="003A6017" w:rsidRDefault="00207C60" w:rsidP="001E78C9">
            <w:pPr>
              <w:spacing w:after="60" w:line="269" w:lineRule="auto"/>
              <w:rPr>
                <w:rFonts w:ascii="Arial Narrow" w:hAnsi="Arial Narrow" w:cstheme="minorHAnsi"/>
                <w:sz w:val="20"/>
                <w:szCs w:val="20"/>
              </w:rPr>
            </w:pPr>
            <w:r>
              <w:rPr>
                <w:rFonts w:ascii="Arial Narrow" w:hAnsi="Arial Narrow" w:cstheme="minorHAnsi"/>
                <w:sz w:val="20"/>
                <w:szCs w:val="20"/>
              </w:rPr>
              <w:t>Om vereistes kenmerk-vir-kenmerk te spesifiseer</w:t>
            </w:r>
            <w:r w:rsidR="001E78C9" w:rsidRPr="003A6017">
              <w:rPr>
                <w:rFonts w:ascii="Arial Narrow" w:hAnsi="Arial Narrow" w:cstheme="minorHAnsi"/>
                <w:sz w:val="20"/>
                <w:szCs w:val="20"/>
              </w:rPr>
              <w:t>. (</w:t>
            </w:r>
            <w:r>
              <w:rPr>
                <w:rFonts w:ascii="Arial Narrow" w:hAnsi="Arial Narrow" w:cstheme="minorHAnsi"/>
                <w:sz w:val="20"/>
                <w:szCs w:val="20"/>
              </w:rPr>
              <w:t>funksie-vir-funksie</w:t>
            </w:r>
            <w:r w:rsidR="001E78C9" w:rsidRPr="003A6017">
              <w:rPr>
                <w:rFonts w:ascii="Arial Narrow" w:hAnsi="Arial Narrow" w:cstheme="minorHAnsi"/>
                <w:sz w:val="20"/>
                <w:szCs w:val="20"/>
              </w:rPr>
              <w:t>)</w:t>
            </w:r>
          </w:p>
          <w:p w:rsidR="001E78C9" w:rsidRPr="003A6017" w:rsidRDefault="001B0E5E" w:rsidP="001E78C9">
            <w:pPr>
              <w:spacing w:after="60" w:line="269" w:lineRule="auto"/>
              <w:rPr>
                <w:rFonts w:ascii="Arial Narrow" w:hAnsi="Arial Narrow" w:cstheme="minorHAnsi"/>
                <w:sz w:val="20"/>
                <w:szCs w:val="20"/>
              </w:rPr>
            </w:pPr>
            <w:r>
              <w:rPr>
                <w:rFonts w:ascii="Arial Narrow" w:hAnsi="Arial Narrow" w:cstheme="minorHAnsi"/>
                <w:sz w:val="20"/>
                <w:szCs w:val="20"/>
              </w:rPr>
              <w:t xml:space="preserve">Om uit te redeneer wat die program/stelsel moet voorsien </w:t>
            </w:r>
          </w:p>
          <w:p w:rsidR="001E78C9" w:rsidRPr="003A6017" w:rsidRDefault="001B0E5E" w:rsidP="001B0E5E">
            <w:pPr>
              <w:spacing w:after="60" w:line="269" w:lineRule="auto"/>
              <w:rPr>
                <w:rFonts w:ascii="Arial Narrow" w:hAnsi="Arial Narrow" w:cstheme="minorHAnsi"/>
                <w:sz w:val="20"/>
                <w:szCs w:val="20"/>
              </w:rPr>
            </w:pPr>
            <w:r>
              <w:rPr>
                <w:rFonts w:ascii="Arial Narrow" w:hAnsi="Arial Narrow" w:cstheme="minorHAnsi"/>
                <w:sz w:val="20"/>
                <w:szCs w:val="20"/>
              </w:rPr>
              <w:t>Om te verseker dat vereistes</w:t>
            </w:r>
            <w:r w:rsidR="001E78C9" w:rsidRPr="003A6017">
              <w:rPr>
                <w:rFonts w:ascii="Arial Narrow" w:hAnsi="Arial Narrow" w:cstheme="minorHAnsi"/>
                <w:sz w:val="20"/>
                <w:szCs w:val="20"/>
              </w:rPr>
              <w:t xml:space="preserve"> </w:t>
            </w:r>
            <w:r>
              <w:rPr>
                <w:rFonts w:ascii="Arial Narrow" w:hAnsi="Arial Narrow" w:cstheme="minorHAnsi"/>
                <w:sz w:val="20"/>
                <w:szCs w:val="20"/>
              </w:rPr>
              <w:t>in klein, hanteerbare funksionele stukkies afgebreek word</w:t>
            </w:r>
            <w:r w:rsidR="001E78C9" w:rsidRPr="003A6017">
              <w:rPr>
                <w:rFonts w:ascii="Arial Narrow" w:hAnsi="Arial Narrow" w:cstheme="minorHAnsi"/>
                <w:sz w:val="20"/>
                <w:szCs w:val="20"/>
              </w:rPr>
              <w:t xml:space="preserve">, </w:t>
            </w:r>
            <w:r>
              <w:rPr>
                <w:rFonts w:ascii="Arial Narrow" w:hAnsi="Arial Narrow" w:cstheme="minorHAnsi"/>
                <w:sz w:val="20"/>
                <w:szCs w:val="20"/>
              </w:rPr>
              <w:t>m.a.w.</w:t>
            </w:r>
            <w:r w:rsidR="001E78C9" w:rsidRPr="003A6017">
              <w:rPr>
                <w:rFonts w:ascii="Arial Narrow" w:hAnsi="Arial Narrow" w:cstheme="minorHAnsi"/>
                <w:sz w:val="20"/>
                <w:szCs w:val="20"/>
              </w:rPr>
              <w:t xml:space="preserve"> </w:t>
            </w:r>
            <w:r>
              <w:rPr>
                <w:rFonts w:ascii="Arial Narrow" w:hAnsi="Arial Narrow" w:cstheme="minorHAnsi"/>
                <w:sz w:val="20"/>
                <w:szCs w:val="20"/>
              </w:rPr>
              <w:t>individuele kenmerke</w:t>
            </w:r>
            <w:r w:rsidR="001E78C9" w:rsidRPr="003A6017">
              <w:rPr>
                <w:rFonts w:ascii="Arial Narrow" w:hAnsi="Arial Narrow" w:cstheme="minorHAnsi"/>
                <w:sz w:val="20"/>
                <w:szCs w:val="20"/>
              </w:rPr>
              <w:t xml:space="preserve"> </w:t>
            </w:r>
            <w:r>
              <w:rPr>
                <w:rFonts w:ascii="Arial Narrow" w:hAnsi="Arial Narrow" w:cstheme="minorHAnsi"/>
                <w:sz w:val="20"/>
                <w:szCs w:val="20"/>
              </w:rPr>
              <w:t xml:space="preserve">wat as ’n </w:t>
            </w:r>
            <w:r w:rsidRPr="001B0E5E">
              <w:rPr>
                <w:rFonts w:ascii="Arial Narrow" w:hAnsi="Arial Narrow" w:cstheme="minorHAnsi"/>
                <w:i/>
                <w:sz w:val="20"/>
                <w:szCs w:val="20"/>
              </w:rPr>
              <w:t>enkele taak</w:t>
            </w:r>
            <w:r>
              <w:rPr>
                <w:rFonts w:ascii="Arial Narrow" w:hAnsi="Arial Narrow" w:cstheme="minorHAnsi"/>
                <w:sz w:val="20"/>
                <w:szCs w:val="20"/>
              </w:rPr>
              <w:t xml:space="preserve"> implementeer kan word</w:t>
            </w:r>
            <w:r w:rsidR="001E78C9" w:rsidRPr="003A6017">
              <w:rPr>
                <w:rFonts w:ascii="Arial Narrow" w:hAnsi="Arial Narrow" w:cstheme="minorHAnsi"/>
                <w:sz w:val="20"/>
                <w:szCs w:val="20"/>
              </w:rPr>
              <w:t>.</w:t>
            </w:r>
          </w:p>
        </w:tc>
      </w:tr>
      <w:tr w:rsidR="001E78C9" w:rsidRPr="003A6017" w:rsidTr="001B0E5E">
        <w:trPr>
          <w:cantSplit/>
        </w:trPr>
        <w:tc>
          <w:tcPr>
            <w:tcW w:w="576" w:type="pct"/>
            <w:tcBorders>
              <w:bottom w:val="single" w:sz="2" w:space="0" w:color="000001"/>
            </w:tcBorders>
            <w:shd w:val="clear" w:color="auto" w:fill="FFFFFF"/>
            <w:tcMar>
              <w:top w:w="57" w:type="dxa"/>
              <w:left w:w="113" w:type="dxa"/>
              <w:bottom w:w="57" w:type="dxa"/>
              <w:right w:w="113" w:type="dxa"/>
            </w:tcMar>
          </w:tcPr>
          <w:p w:rsidR="001E78C9" w:rsidRPr="003A6017" w:rsidRDefault="00F971C4" w:rsidP="001E78C9">
            <w:pPr>
              <w:spacing w:after="60" w:line="269" w:lineRule="auto"/>
              <w:rPr>
                <w:rFonts w:ascii="Arial Narrow" w:hAnsi="Arial Narrow" w:cstheme="minorHAnsi"/>
                <w:b/>
                <w:bCs/>
                <w:sz w:val="20"/>
                <w:szCs w:val="20"/>
              </w:rPr>
            </w:pPr>
            <w:proofErr w:type="spellStart"/>
            <w:r>
              <w:rPr>
                <w:rFonts w:ascii="Arial Narrow" w:hAnsi="Arial Narrow" w:cstheme="minorHAnsi"/>
                <w:b/>
                <w:bCs/>
                <w:sz w:val="20"/>
                <w:szCs w:val="20"/>
              </w:rPr>
              <w:t>Gebruiksgeval</w:t>
            </w:r>
            <w:proofErr w:type="spellEnd"/>
            <w:r>
              <w:rPr>
                <w:rFonts w:ascii="Arial Narrow" w:hAnsi="Arial Narrow" w:cstheme="minorHAnsi"/>
                <w:b/>
                <w:bCs/>
                <w:sz w:val="20"/>
                <w:szCs w:val="20"/>
              </w:rPr>
              <w:t xml:space="preserve"> (Use Case)</w:t>
            </w:r>
          </w:p>
          <w:p w:rsidR="001E78C9" w:rsidRPr="003A6017" w:rsidRDefault="001E78C9" w:rsidP="00F971C4">
            <w:pPr>
              <w:spacing w:before="240" w:after="60" w:line="269" w:lineRule="auto"/>
              <w:rPr>
                <w:rFonts w:ascii="Arial Narrow" w:hAnsi="Arial Narrow" w:cstheme="minorHAnsi"/>
                <w:b/>
                <w:bCs/>
                <w:sz w:val="20"/>
                <w:szCs w:val="20"/>
              </w:rPr>
            </w:pPr>
            <w:r w:rsidRPr="003A6017">
              <w:rPr>
                <w:rFonts w:ascii="Arial Narrow" w:hAnsi="Arial Narrow" w:cstheme="minorHAnsi"/>
                <w:b/>
                <w:bCs/>
                <w:sz w:val="20"/>
                <w:szCs w:val="20"/>
              </w:rPr>
              <w:t>(</w:t>
            </w:r>
            <w:r w:rsidR="00F971C4">
              <w:rPr>
                <w:rFonts w:ascii="Arial Narrow" w:hAnsi="Arial Narrow" w:cstheme="minorHAnsi"/>
                <w:sz w:val="20"/>
                <w:szCs w:val="20"/>
              </w:rPr>
              <w:t>stelsel funksie/ kenmerk</w:t>
            </w:r>
            <w:r w:rsidRPr="003A6017">
              <w:rPr>
                <w:rFonts w:ascii="Arial Narrow" w:hAnsi="Arial Narrow" w:cstheme="minorHAnsi"/>
                <w:sz w:val="20"/>
                <w:szCs w:val="20"/>
              </w:rPr>
              <w:t>)</w:t>
            </w:r>
          </w:p>
        </w:tc>
        <w:tc>
          <w:tcPr>
            <w:tcW w:w="1352"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3A6017" w:rsidRDefault="001B0E5E" w:rsidP="001E78C9">
            <w:pPr>
              <w:spacing w:after="60" w:line="269" w:lineRule="auto"/>
              <w:rPr>
                <w:rFonts w:ascii="Arial Narrow" w:hAnsi="Arial Narrow" w:cstheme="minorHAnsi"/>
                <w:sz w:val="20"/>
                <w:szCs w:val="20"/>
              </w:rPr>
            </w:pPr>
            <w:r>
              <w:rPr>
                <w:rFonts w:ascii="Arial Narrow" w:hAnsi="Arial Narrow" w:cstheme="minorHAnsi"/>
                <w:sz w:val="20"/>
                <w:szCs w:val="20"/>
              </w:rPr>
              <w:t xml:space="preserve">’n </w:t>
            </w:r>
            <w:proofErr w:type="spellStart"/>
            <w:r>
              <w:rPr>
                <w:rFonts w:ascii="Arial Narrow" w:hAnsi="Arial Narrow" w:cstheme="minorHAnsi"/>
                <w:sz w:val="20"/>
                <w:szCs w:val="20"/>
              </w:rPr>
              <w:t>Gebruiksgeval</w:t>
            </w:r>
            <w:proofErr w:type="spellEnd"/>
            <w:r>
              <w:rPr>
                <w:rFonts w:ascii="Arial Narrow" w:hAnsi="Arial Narrow" w:cstheme="minorHAnsi"/>
                <w:sz w:val="20"/>
                <w:szCs w:val="20"/>
              </w:rPr>
              <w:t xml:space="preserve"> beskryf hoe ’n tipe gebruiker (ook genoem ’n akteur) die program/stelsel gebruik om ’n spesifieke doelwit</w:t>
            </w:r>
            <w:r w:rsidR="001E78C9" w:rsidRPr="003A6017">
              <w:rPr>
                <w:rFonts w:ascii="Arial Narrow" w:hAnsi="Arial Narrow" w:cstheme="minorHAnsi"/>
                <w:sz w:val="20"/>
                <w:szCs w:val="20"/>
              </w:rPr>
              <w:t xml:space="preserve"> </w:t>
            </w:r>
            <w:r>
              <w:rPr>
                <w:rFonts w:ascii="Arial Narrow" w:hAnsi="Arial Narrow" w:cstheme="minorHAnsi"/>
                <w:sz w:val="20"/>
                <w:szCs w:val="20"/>
              </w:rPr>
              <w:t>te bereik</w:t>
            </w:r>
            <w:r w:rsidR="001E78C9">
              <w:rPr>
                <w:rFonts w:ascii="Arial Narrow" w:hAnsi="Arial Narrow" w:cstheme="minorHAnsi"/>
                <w:sz w:val="20"/>
                <w:szCs w:val="20"/>
              </w:rPr>
              <w:t>.</w:t>
            </w:r>
          </w:p>
          <w:p w:rsidR="001E78C9" w:rsidRPr="003A6017" w:rsidRDefault="001E78C9" w:rsidP="001B0E5E">
            <w:pPr>
              <w:spacing w:after="60" w:line="269" w:lineRule="auto"/>
              <w:rPr>
                <w:rFonts w:ascii="Arial Narrow" w:hAnsi="Arial Narrow" w:cstheme="minorHAnsi"/>
                <w:sz w:val="20"/>
                <w:szCs w:val="20"/>
              </w:rPr>
            </w:pPr>
            <w:r>
              <w:rPr>
                <w:rFonts w:ascii="Arial Narrow" w:hAnsi="Arial Narrow" w:cstheme="minorHAnsi"/>
                <w:sz w:val="20"/>
                <w:szCs w:val="20"/>
              </w:rPr>
              <w:t>E</w:t>
            </w:r>
            <w:r w:rsidR="001B0E5E">
              <w:rPr>
                <w:rFonts w:ascii="Arial Narrow" w:hAnsi="Arial Narrow" w:cstheme="minorHAnsi"/>
                <w:sz w:val="20"/>
                <w:szCs w:val="20"/>
              </w:rPr>
              <w:t xml:space="preserve">lke </w:t>
            </w:r>
            <w:proofErr w:type="spellStart"/>
            <w:r w:rsidR="001B0E5E">
              <w:rPr>
                <w:rFonts w:ascii="Arial Narrow" w:hAnsi="Arial Narrow" w:cstheme="minorHAnsi"/>
                <w:sz w:val="20"/>
                <w:szCs w:val="20"/>
              </w:rPr>
              <w:t>gebruiksgeval</w:t>
            </w:r>
            <w:proofErr w:type="spellEnd"/>
            <w:r w:rsidR="001B0E5E">
              <w:rPr>
                <w:rFonts w:ascii="Arial Narrow" w:hAnsi="Arial Narrow" w:cstheme="minorHAnsi"/>
                <w:sz w:val="20"/>
                <w:szCs w:val="20"/>
              </w:rPr>
              <w:t xml:space="preserve"> dui op baie</w:t>
            </w:r>
            <w:r w:rsidRPr="00E84EC3">
              <w:rPr>
                <w:rFonts w:ascii="Arial Narrow" w:hAnsi="Arial Narrow" w:cstheme="minorHAnsi"/>
                <w:sz w:val="20"/>
                <w:szCs w:val="20"/>
              </w:rPr>
              <w:t xml:space="preserve"> scenario’s</w:t>
            </w:r>
          </w:p>
        </w:tc>
        <w:tc>
          <w:tcPr>
            <w:tcW w:w="1799"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Default="001B0E5E" w:rsidP="001E78C9">
            <w:pPr>
              <w:spacing w:after="60" w:line="269" w:lineRule="auto"/>
              <w:rPr>
                <w:rFonts w:ascii="Arial Narrow" w:hAnsi="Arial Narrow" w:cstheme="minorHAnsi"/>
                <w:sz w:val="20"/>
                <w:szCs w:val="20"/>
              </w:rPr>
            </w:pPr>
            <w:r>
              <w:rPr>
                <w:rFonts w:ascii="Arial Narrow" w:hAnsi="Arial Narrow" w:cstheme="minorHAnsi"/>
                <w:sz w:val="20"/>
                <w:szCs w:val="20"/>
              </w:rPr>
              <w:t xml:space="preserve">’n </w:t>
            </w:r>
            <w:proofErr w:type="spellStart"/>
            <w:r>
              <w:rPr>
                <w:rFonts w:ascii="Arial Narrow" w:hAnsi="Arial Narrow" w:cstheme="minorHAnsi"/>
                <w:sz w:val="20"/>
                <w:szCs w:val="20"/>
              </w:rPr>
              <w:t>Gebruiksgeval</w:t>
            </w:r>
            <w:proofErr w:type="spellEnd"/>
            <w:r>
              <w:rPr>
                <w:rFonts w:ascii="Arial Narrow" w:hAnsi="Arial Narrow" w:cstheme="minorHAnsi"/>
                <w:sz w:val="20"/>
                <w:szCs w:val="20"/>
              </w:rPr>
              <w:t xml:space="preserve"> beskryf </w:t>
            </w:r>
            <w:r w:rsidRPr="001B0E5E">
              <w:rPr>
                <w:rFonts w:ascii="Arial Narrow" w:hAnsi="Arial Narrow" w:cstheme="minorHAnsi"/>
                <w:i/>
                <w:sz w:val="20"/>
                <w:szCs w:val="20"/>
              </w:rPr>
              <w:t>funksionele</w:t>
            </w:r>
            <w:r>
              <w:rPr>
                <w:rFonts w:ascii="Arial Narrow" w:hAnsi="Arial Narrow" w:cstheme="minorHAnsi"/>
                <w:sz w:val="20"/>
                <w:szCs w:val="20"/>
              </w:rPr>
              <w:t xml:space="preserve"> vereistes vanuit die gebruiker se oogpunt</w:t>
            </w:r>
            <w:r w:rsidR="001E78C9">
              <w:rPr>
                <w:rFonts w:ascii="Arial Narrow" w:hAnsi="Arial Narrow" w:cstheme="minorHAnsi"/>
                <w:sz w:val="20"/>
                <w:szCs w:val="20"/>
              </w:rPr>
              <w:t>.</w:t>
            </w:r>
          </w:p>
          <w:p w:rsidR="001E78C9" w:rsidRPr="003A6017" w:rsidRDefault="001B0E5E" w:rsidP="001E78C9">
            <w:pPr>
              <w:spacing w:after="60" w:line="269" w:lineRule="auto"/>
              <w:rPr>
                <w:rFonts w:ascii="Arial Narrow" w:hAnsi="Arial Narrow" w:cstheme="minorHAnsi"/>
                <w:sz w:val="20"/>
                <w:szCs w:val="20"/>
              </w:rPr>
            </w:pPr>
            <w:r>
              <w:rPr>
                <w:rFonts w:ascii="Arial Narrow" w:hAnsi="Arial Narrow" w:cstheme="minorHAnsi"/>
                <w:sz w:val="20"/>
                <w:szCs w:val="20"/>
              </w:rPr>
              <w:t xml:space="preserve">’n </w:t>
            </w:r>
            <w:proofErr w:type="spellStart"/>
            <w:r>
              <w:rPr>
                <w:rFonts w:ascii="Arial Narrow" w:hAnsi="Arial Narrow" w:cstheme="minorHAnsi"/>
                <w:sz w:val="20"/>
                <w:szCs w:val="20"/>
              </w:rPr>
              <w:t>Gebruiksgeval</w:t>
            </w:r>
            <w:proofErr w:type="spellEnd"/>
            <w:r>
              <w:rPr>
                <w:rFonts w:ascii="Arial Narrow" w:hAnsi="Arial Narrow" w:cstheme="minorHAnsi"/>
                <w:sz w:val="20"/>
                <w:szCs w:val="20"/>
              </w:rPr>
              <w:t xml:space="preserve"> verteenwoordig</w:t>
            </w:r>
            <w:r w:rsidR="001E78C9" w:rsidRPr="003A6017">
              <w:rPr>
                <w:rFonts w:ascii="Arial Narrow" w:hAnsi="Arial Narrow" w:cstheme="minorHAnsi"/>
                <w:sz w:val="20"/>
                <w:szCs w:val="20"/>
              </w:rPr>
              <w:t xml:space="preserve"> </w:t>
            </w:r>
          </w:p>
          <w:p w:rsidR="001E78C9" w:rsidRPr="003A6017" w:rsidRDefault="001B0E5E" w:rsidP="001E78C9">
            <w:pPr>
              <w:pStyle w:val="ListParagraph"/>
              <w:numPr>
                <w:ilvl w:val="0"/>
                <w:numId w:val="13"/>
              </w:numPr>
              <w:spacing w:after="60" w:line="269" w:lineRule="auto"/>
              <w:rPr>
                <w:rFonts w:ascii="Arial Narrow" w:hAnsi="Arial Narrow" w:cstheme="minorHAnsi"/>
              </w:rPr>
            </w:pPr>
            <w:r>
              <w:rPr>
                <w:rFonts w:ascii="Arial Narrow" w:hAnsi="Arial Narrow" w:cstheme="minorHAnsi"/>
              </w:rPr>
              <w:t>’n doel van ’n akteur</w:t>
            </w:r>
            <w:r w:rsidR="001E78C9" w:rsidRPr="003A6017">
              <w:rPr>
                <w:rFonts w:ascii="Arial Narrow" w:hAnsi="Arial Narrow" w:cstheme="minorHAnsi"/>
              </w:rPr>
              <w:t xml:space="preserve"> (</w:t>
            </w:r>
            <w:r>
              <w:rPr>
                <w:rFonts w:ascii="Arial Narrow" w:hAnsi="Arial Narrow" w:cstheme="minorHAnsi"/>
              </w:rPr>
              <w:t>tipe gebruiker</w:t>
            </w:r>
            <w:r w:rsidR="001E78C9" w:rsidRPr="003A6017">
              <w:rPr>
                <w:rFonts w:ascii="Arial Narrow" w:hAnsi="Arial Narrow" w:cstheme="minorHAnsi"/>
              </w:rPr>
              <w:t xml:space="preserve">) </w:t>
            </w:r>
            <w:r>
              <w:rPr>
                <w:rFonts w:ascii="Arial Narrow" w:hAnsi="Arial Narrow" w:cstheme="minorHAnsi"/>
              </w:rPr>
              <w:t>met die gebruik van die stelsel</w:t>
            </w:r>
            <w:r w:rsidR="001E78C9" w:rsidRPr="003A6017">
              <w:rPr>
                <w:rFonts w:ascii="Arial Narrow" w:hAnsi="Arial Narrow" w:cstheme="minorHAnsi"/>
              </w:rPr>
              <w:t xml:space="preserve">, </w:t>
            </w:r>
            <w:r>
              <w:rPr>
                <w:rFonts w:ascii="Arial Narrow" w:hAnsi="Arial Narrow" w:cstheme="minorHAnsi"/>
              </w:rPr>
              <w:t>bv.</w:t>
            </w:r>
            <w:r w:rsidR="001E78C9" w:rsidRPr="003A6017">
              <w:rPr>
                <w:rFonts w:ascii="Arial Narrow" w:hAnsi="Arial Narrow" w:cstheme="minorHAnsi"/>
              </w:rPr>
              <w:t xml:space="preserve"> </w:t>
            </w:r>
            <w:r>
              <w:rPr>
                <w:rFonts w:ascii="Arial Narrow" w:hAnsi="Arial Narrow" w:cstheme="minorHAnsi"/>
                <w:i/>
              </w:rPr>
              <w:t>Onttrek kontant</w:t>
            </w:r>
            <w:r w:rsidR="001E78C9" w:rsidRPr="003A6017">
              <w:rPr>
                <w:rFonts w:ascii="Arial Narrow" w:hAnsi="Arial Narrow" w:cstheme="minorHAnsi"/>
                <w:i/>
              </w:rPr>
              <w:t xml:space="preserve"> (</w:t>
            </w:r>
            <w:r>
              <w:rPr>
                <w:rFonts w:ascii="Arial Narrow" w:hAnsi="Arial Narrow" w:cstheme="minorHAnsi"/>
              </w:rPr>
              <w:t>rede vir gebruik van</w:t>
            </w:r>
            <w:r w:rsidR="001E78C9" w:rsidRPr="003A6017">
              <w:rPr>
                <w:rFonts w:ascii="Arial Narrow" w:hAnsi="Arial Narrow" w:cstheme="minorHAnsi"/>
              </w:rPr>
              <w:t xml:space="preserve"> </w:t>
            </w:r>
            <w:r w:rsidR="001217CF">
              <w:rPr>
                <w:rFonts w:ascii="Arial Narrow" w:hAnsi="Arial Narrow" w:cstheme="minorHAnsi"/>
              </w:rPr>
              <w:t>s</w:t>
            </w:r>
            <w:r>
              <w:rPr>
                <w:rFonts w:ascii="Arial Narrow" w:hAnsi="Arial Narrow" w:cstheme="minorHAnsi"/>
              </w:rPr>
              <w:t>telsel</w:t>
            </w:r>
            <w:r w:rsidR="001E78C9" w:rsidRPr="003A6017">
              <w:rPr>
                <w:rFonts w:ascii="Arial Narrow" w:hAnsi="Arial Narrow" w:cstheme="minorHAnsi"/>
              </w:rPr>
              <w:t xml:space="preserve">); </w:t>
            </w:r>
          </w:p>
          <w:p w:rsidR="001E78C9" w:rsidRPr="003A6017" w:rsidRDefault="001E78C9" w:rsidP="001E78C9">
            <w:pPr>
              <w:pStyle w:val="ListParagraph"/>
              <w:numPr>
                <w:ilvl w:val="0"/>
                <w:numId w:val="13"/>
              </w:numPr>
              <w:spacing w:after="60" w:line="269" w:lineRule="auto"/>
              <w:rPr>
                <w:rFonts w:ascii="Arial Narrow" w:hAnsi="Arial Narrow" w:cstheme="minorHAnsi"/>
              </w:rPr>
            </w:pPr>
            <w:r w:rsidRPr="003A6017">
              <w:rPr>
                <w:rFonts w:ascii="Arial Narrow" w:hAnsi="Arial Narrow" w:cstheme="minorHAnsi"/>
              </w:rPr>
              <w:t>scenario’s (</w:t>
            </w:r>
            <w:r w:rsidR="001B0E5E">
              <w:rPr>
                <w:rFonts w:ascii="Arial Narrow" w:hAnsi="Arial Narrow" w:cstheme="minorHAnsi"/>
              </w:rPr>
              <w:t>uitvooerbaar</w:t>
            </w:r>
            <w:r w:rsidRPr="003A6017">
              <w:rPr>
                <w:rFonts w:ascii="Arial Narrow" w:hAnsi="Arial Narrow" w:cstheme="minorHAnsi"/>
              </w:rPr>
              <w:t xml:space="preserve">), </w:t>
            </w:r>
            <w:r w:rsidR="001B0E5E">
              <w:rPr>
                <w:rFonts w:ascii="Arial Narrow" w:hAnsi="Arial Narrow" w:cstheme="minorHAnsi"/>
              </w:rPr>
              <w:t>of</w:t>
            </w:r>
            <w:r w:rsidRPr="003A6017">
              <w:rPr>
                <w:rFonts w:ascii="Arial Narrow" w:hAnsi="Arial Narrow" w:cstheme="minorHAnsi"/>
              </w:rPr>
              <w:t xml:space="preserve"> </w:t>
            </w:r>
            <w:r w:rsidR="001B0E5E">
              <w:rPr>
                <w:rFonts w:ascii="Arial Narrow" w:hAnsi="Arial Narrow" w:cstheme="minorHAnsi"/>
              </w:rPr>
              <w:t>volgorde van stappe</w:t>
            </w:r>
            <w:r w:rsidRPr="003A6017">
              <w:rPr>
                <w:rFonts w:ascii="Arial Narrow" w:hAnsi="Arial Narrow" w:cstheme="minorHAnsi"/>
              </w:rPr>
              <w:t xml:space="preserve">/ </w:t>
            </w:r>
            <w:r w:rsidR="001B0E5E">
              <w:rPr>
                <w:rFonts w:ascii="Arial Narrow" w:hAnsi="Arial Narrow" w:cstheme="minorHAnsi"/>
              </w:rPr>
              <w:t>aksies</w:t>
            </w:r>
            <w:r w:rsidRPr="003A6017">
              <w:rPr>
                <w:rFonts w:ascii="Arial Narrow" w:hAnsi="Arial Narrow" w:cstheme="minorHAnsi"/>
              </w:rPr>
              <w:t>/</w:t>
            </w:r>
            <w:r w:rsidR="001B0E5E">
              <w:rPr>
                <w:rFonts w:ascii="Arial Narrow" w:hAnsi="Arial Narrow" w:cstheme="minorHAnsi"/>
              </w:rPr>
              <w:t>gebeurtenisse</w:t>
            </w:r>
            <w:r w:rsidRPr="003A6017">
              <w:rPr>
                <w:rFonts w:ascii="Arial Narrow" w:hAnsi="Arial Narrow" w:cstheme="minorHAnsi"/>
              </w:rPr>
              <w:t xml:space="preserve"> </w:t>
            </w:r>
            <w:r w:rsidR="001B0E5E">
              <w:rPr>
                <w:rFonts w:ascii="Arial Narrow" w:hAnsi="Arial Narrow" w:cstheme="minorHAnsi"/>
              </w:rPr>
              <w:t>wat uitgevoer word, verteenwoordig verskillende deur ’n gebruiksgeval in bereiking van die doelwit,</w:t>
            </w:r>
            <w:r w:rsidRPr="003A6017">
              <w:rPr>
                <w:rFonts w:ascii="Arial Narrow" w:hAnsi="Arial Narrow" w:cstheme="minorHAnsi"/>
              </w:rPr>
              <w:t xml:space="preserve"> </w:t>
            </w:r>
            <w:r w:rsidR="001B0E5E">
              <w:rPr>
                <w:rFonts w:ascii="Arial Narrow" w:hAnsi="Arial Narrow" w:cstheme="minorHAnsi"/>
              </w:rPr>
              <w:t>soos</w:t>
            </w:r>
            <w:r w:rsidRPr="003A6017">
              <w:rPr>
                <w:rFonts w:ascii="Arial Narrow" w:hAnsi="Arial Narrow" w:cstheme="minorHAnsi"/>
              </w:rPr>
              <w:t>: {</w:t>
            </w:r>
            <w:r w:rsidR="001217CF">
              <w:rPr>
                <w:rFonts w:ascii="Arial Narrow" w:hAnsi="Arial Narrow" w:cstheme="minorHAnsi"/>
              </w:rPr>
              <w:t>Spesifiseer Rekening</w:t>
            </w:r>
            <w:r w:rsidRPr="003A6017">
              <w:rPr>
                <w:rFonts w:ascii="Arial Narrow" w:hAnsi="Arial Narrow" w:cstheme="minorHAnsi"/>
              </w:rPr>
              <w:t xml:space="preserve">, </w:t>
            </w:r>
            <w:r w:rsidR="001217CF">
              <w:rPr>
                <w:rFonts w:ascii="Arial Narrow" w:hAnsi="Arial Narrow" w:cstheme="minorHAnsi"/>
              </w:rPr>
              <w:t>Spesifiseer bedrag</w:t>
            </w:r>
            <w:r w:rsidRPr="003A6017">
              <w:rPr>
                <w:rFonts w:ascii="Arial Narrow" w:hAnsi="Arial Narrow" w:cstheme="minorHAnsi"/>
              </w:rPr>
              <w:t xml:space="preserve">, </w:t>
            </w:r>
            <w:r w:rsidR="001217CF">
              <w:rPr>
                <w:rFonts w:ascii="Arial Narrow" w:hAnsi="Arial Narrow" w:cstheme="minorHAnsi"/>
              </w:rPr>
              <w:t>Neem kontant</w:t>
            </w:r>
            <w:r w:rsidRPr="003A6017">
              <w:rPr>
                <w:rFonts w:ascii="Arial Narrow" w:hAnsi="Arial Narrow" w:cstheme="minorHAnsi"/>
              </w:rPr>
              <w:t>} (</w:t>
            </w:r>
            <w:r w:rsidR="001217CF">
              <w:rPr>
                <w:rFonts w:ascii="Arial Narrow" w:hAnsi="Arial Narrow" w:cstheme="minorHAnsi"/>
              </w:rPr>
              <w:t>vir</w:t>
            </w:r>
            <w:r w:rsidRPr="003A6017">
              <w:rPr>
                <w:rFonts w:ascii="Arial Narrow" w:hAnsi="Arial Narrow" w:cstheme="minorHAnsi"/>
              </w:rPr>
              <w:t xml:space="preserve"> </w:t>
            </w:r>
            <w:r w:rsidR="001217CF">
              <w:rPr>
                <w:rFonts w:ascii="Arial Narrow" w:hAnsi="Arial Narrow" w:cstheme="minorHAnsi"/>
                <w:i/>
              </w:rPr>
              <w:t>Onttrek kontant</w:t>
            </w:r>
            <w:r w:rsidRPr="003A6017">
              <w:rPr>
                <w:rFonts w:ascii="Arial Narrow" w:hAnsi="Arial Narrow" w:cstheme="minorHAnsi"/>
              </w:rPr>
              <w:t xml:space="preserve">). </w:t>
            </w:r>
          </w:p>
          <w:p w:rsidR="001E78C9" w:rsidRPr="003A6017" w:rsidRDefault="001217CF" w:rsidP="001217CF">
            <w:pPr>
              <w:pStyle w:val="ListParagraph"/>
              <w:numPr>
                <w:ilvl w:val="0"/>
                <w:numId w:val="13"/>
              </w:numPr>
              <w:spacing w:after="60" w:line="269" w:lineRule="auto"/>
              <w:rPr>
                <w:rFonts w:ascii="Arial Narrow" w:hAnsi="Arial Narrow" w:cstheme="minorHAnsi"/>
              </w:rPr>
            </w:pPr>
            <w:r>
              <w:rPr>
                <w:rFonts w:ascii="Arial Narrow" w:hAnsi="Arial Narrow" w:cstheme="minorHAnsi"/>
              </w:rPr>
              <w:t>die stelsel betrokke</w:t>
            </w:r>
            <w:r w:rsidR="001E78C9" w:rsidRPr="003A6017">
              <w:rPr>
                <w:rFonts w:ascii="Arial Narrow" w:hAnsi="Arial Narrow" w:cstheme="minorHAnsi"/>
              </w:rPr>
              <w:t>/</w:t>
            </w:r>
            <w:r>
              <w:rPr>
                <w:rFonts w:ascii="Arial Narrow" w:hAnsi="Arial Narrow" w:cstheme="minorHAnsi"/>
              </w:rPr>
              <w:t>wat gebruik word</w:t>
            </w:r>
            <w:r w:rsidR="001E78C9" w:rsidRPr="003A6017">
              <w:rPr>
                <w:rFonts w:ascii="Arial Narrow" w:hAnsi="Arial Narrow" w:cstheme="minorHAnsi"/>
              </w:rPr>
              <w:t xml:space="preserve">, </w:t>
            </w:r>
            <w:r>
              <w:rPr>
                <w:rFonts w:ascii="Arial Narrow" w:hAnsi="Arial Narrow" w:cstheme="minorHAnsi"/>
              </w:rPr>
              <w:t>bv</w:t>
            </w:r>
            <w:r w:rsidR="001E78C9" w:rsidRPr="003A6017">
              <w:rPr>
                <w:rFonts w:ascii="Arial Narrow" w:hAnsi="Arial Narrow" w:cstheme="minorHAnsi"/>
              </w:rPr>
              <w:t xml:space="preserve">g. </w:t>
            </w:r>
            <w:r>
              <w:rPr>
                <w:rFonts w:ascii="Arial Narrow" w:hAnsi="Arial Narrow" w:cstheme="minorHAnsi"/>
              </w:rPr>
              <w:t>OTM stelsel</w:t>
            </w:r>
          </w:p>
        </w:tc>
        <w:tc>
          <w:tcPr>
            <w:tcW w:w="1273"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1E78C9" w:rsidRPr="003A6017" w:rsidRDefault="001217CF" w:rsidP="001E78C9">
            <w:pPr>
              <w:spacing w:after="60" w:line="269" w:lineRule="auto"/>
              <w:rPr>
                <w:rFonts w:ascii="Arial Narrow" w:hAnsi="Arial Narrow" w:cstheme="minorHAnsi"/>
                <w:sz w:val="20"/>
                <w:szCs w:val="20"/>
              </w:rPr>
            </w:pPr>
            <w:r>
              <w:rPr>
                <w:rFonts w:ascii="Arial Narrow" w:hAnsi="Arial Narrow" w:cstheme="minorHAnsi"/>
                <w:sz w:val="20"/>
                <w:szCs w:val="20"/>
              </w:rPr>
              <w:t xml:space="preserve">Om ’n spesifieke gebruik </w:t>
            </w:r>
            <w:r w:rsidR="001E78C9" w:rsidRPr="003A6017">
              <w:rPr>
                <w:rFonts w:ascii="Arial Narrow" w:hAnsi="Arial Narrow" w:cstheme="minorHAnsi"/>
                <w:sz w:val="20"/>
                <w:szCs w:val="20"/>
              </w:rPr>
              <w:t>(</w:t>
            </w:r>
            <w:r>
              <w:rPr>
                <w:rFonts w:ascii="Arial Narrow" w:hAnsi="Arial Narrow" w:cstheme="minorHAnsi"/>
                <w:sz w:val="20"/>
                <w:szCs w:val="20"/>
              </w:rPr>
              <w:t>doelwit/kenmerk/ funksie</w:t>
            </w:r>
            <w:r w:rsidR="001E78C9">
              <w:rPr>
                <w:rFonts w:ascii="Arial Narrow" w:hAnsi="Arial Narrow" w:cstheme="minorHAnsi"/>
                <w:sz w:val="20"/>
                <w:szCs w:val="20"/>
              </w:rPr>
              <w:t xml:space="preserve">) </w:t>
            </w:r>
            <w:r>
              <w:rPr>
                <w:rFonts w:ascii="Arial Narrow" w:hAnsi="Arial Narrow" w:cstheme="minorHAnsi"/>
                <w:sz w:val="20"/>
                <w:szCs w:val="20"/>
              </w:rPr>
              <w:t>van die program/stelsel</w:t>
            </w:r>
            <w:r w:rsidR="001E78C9" w:rsidRPr="003A6017">
              <w:rPr>
                <w:rFonts w:ascii="Arial Narrow" w:hAnsi="Arial Narrow" w:cstheme="minorHAnsi"/>
                <w:sz w:val="20"/>
                <w:szCs w:val="20"/>
              </w:rPr>
              <w:t xml:space="preserve"> </w:t>
            </w:r>
            <w:r>
              <w:rPr>
                <w:rFonts w:ascii="Arial Narrow" w:hAnsi="Arial Narrow" w:cstheme="minorHAnsi"/>
                <w:sz w:val="20"/>
                <w:szCs w:val="20"/>
              </w:rPr>
              <w:t>deur ’n akteur (gebruiker van stelsel) betreffende die stappe/ aksies wat die gebruiker sal uitvoer</w:t>
            </w:r>
            <w:r w:rsidR="001E78C9">
              <w:rPr>
                <w:rFonts w:ascii="Arial Narrow" w:hAnsi="Arial Narrow" w:cstheme="minorHAnsi"/>
                <w:sz w:val="20"/>
                <w:szCs w:val="20"/>
              </w:rPr>
              <w:t xml:space="preserve"> </w:t>
            </w:r>
            <w:r>
              <w:rPr>
                <w:rFonts w:ascii="Arial Narrow" w:hAnsi="Arial Narrow" w:cstheme="minorHAnsi"/>
                <w:sz w:val="20"/>
                <w:szCs w:val="20"/>
              </w:rPr>
              <w:t>om die doelwit te bereik, te spesifiseer</w:t>
            </w:r>
          </w:p>
          <w:p w:rsidR="001E78C9" w:rsidRPr="003A6017" w:rsidRDefault="001217CF" w:rsidP="001E78C9">
            <w:pPr>
              <w:spacing w:after="60" w:line="269" w:lineRule="auto"/>
              <w:rPr>
                <w:rFonts w:ascii="Arial Narrow" w:hAnsi="Arial Narrow" w:cstheme="minorHAnsi"/>
                <w:sz w:val="20"/>
                <w:szCs w:val="20"/>
              </w:rPr>
            </w:pPr>
            <w:r>
              <w:rPr>
                <w:rFonts w:ascii="Arial Narrow" w:hAnsi="Arial Narrow" w:cstheme="minorHAnsi"/>
                <w:sz w:val="20"/>
                <w:szCs w:val="20"/>
              </w:rPr>
              <w:t>Om as basis te dien om toetsgevalle (test cases) te ontwikkel</w:t>
            </w:r>
            <w:r w:rsidR="001E78C9" w:rsidRPr="003A6017">
              <w:rPr>
                <w:rFonts w:ascii="Arial Narrow" w:hAnsi="Arial Narrow" w:cstheme="minorHAnsi"/>
                <w:sz w:val="20"/>
                <w:szCs w:val="20"/>
              </w:rPr>
              <w:t xml:space="preserve"> </w:t>
            </w:r>
            <w:r>
              <w:rPr>
                <w:rFonts w:ascii="Arial Narrow" w:hAnsi="Arial Narrow" w:cstheme="minorHAnsi"/>
                <w:sz w:val="20"/>
                <w:szCs w:val="20"/>
              </w:rPr>
              <w:t>meestal op gebruikers-aanvaardingsvlak</w:t>
            </w:r>
          </w:p>
          <w:p w:rsidR="001E78C9" w:rsidRPr="003A6017" w:rsidRDefault="001217CF" w:rsidP="001E78C9">
            <w:pPr>
              <w:spacing w:after="60" w:line="269" w:lineRule="auto"/>
              <w:rPr>
                <w:rFonts w:ascii="Arial Narrow" w:hAnsi="Arial Narrow" w:cstheme="minorHAnsi"/>
                <w:sz w:val="20"/>
                <w:szCs w:val="20"/>
              </w:rPr>
            </w:pPr>
            <w:r>
              <w:rPr>
                <w:rFonts w:ascii="Arial Narrow" w:hAnsi="Arial Narrow" w:cstheme="minorHAnsi"/>
                <w:sz w:val="20"/>
                <w:szCs w:val="20"/>
              </w:rPr>
              <w:t>Om die vloei van prosesse in ’n stelsel</w:t>
            </w:r>
            <w:r w:rsidR="001E78C9" w:rsidRPr="003A6017">
              <w:rPr>
                <w:rFonts w:ascii="Arial Narrow" w:hAnsi="Arial Narrow" w:cstheme="minorHAnsi"/>
                <w:sz w:val="20"/>
                <w:szCs w:val="20"/>
              </w:rPr>
              <w:t xml:space="preserve"> </w:t>
            </w:r>
            <w:r>
              <w:rPr>
                <w:rFonts w:ascii="Arial Narrow" w:hAnsi="Arial Narrow" w:cstheme="minorHAnsi"/>
                <w:sz w:val="20"/>
                <w:szCs w:val="20"/>
              </w:rPr>
              <w:t>te beskryf</w:t>
            </w:r>
            <w:r w:rsidR="001E78C9" w:rsidRPr="003A6017">
              <w:rPr>
                <w:rFonts w:ascii="Arial Narrow" w:hAnsi="Arial Narrow" w:cstheme="minorHAnsi"/>
                <w:sz w:val="20"/>
                <w:szCs w:val="20"/>
              </w:rPr>
              <w:t xml:space="preserve"> </w:t>
            </w:r>
          </w:p>
          <w:p w:rsidR="001E78C9" w:rsidRPr="003A6017" w:rsidRDefault="001217CF" w:rsidP="001217CF">
            <w:pPr>
              <w:spacing w:after="60" w:line="269" w:lineRule="auto"/>
              <w:rPr>
                <w:rFonts w:ascii="Arial Narrow" w:hAnsi="Arial Narrow" w:cstheme="minorHAnsi"/>
                <w:sz w:val="20"/>
                <w:szCs w:val="20"/>
              </w:rPr>
            </w:pPr>
            <w:r>
              <w:rPr>
                <w:rFonts w:ascii="Arial Narrow" w:hAnsi="Arial Narrow" w:cstheme="minorHAnsi"/>
                <w:sz w:val="20"/>
                <w:szCs w:val="20"/>
              </w:rPr>
              <w:t>Genereer toetsgevalle</w:t>
            </w:r>
            <w:r w:rsidR="001E78C9" w:rsidRPr="003A6017">
              <w:rPr>
                <w:rFonts w:ascii="Arial Narrow" w:hAnsi="Arial Narrow" w:cstheme="minorHAnsi"/>
                <w:sz w:val="20"/>
                <w:szCs w:val="20"/>
              </w:rPr>
              <w:t>/</w:t>
            </w:r>
            <w:r>
              <w:rPr>
                <w:rFonts w:ascii="Arial Narrow" w:hAnsi="Arial Narrow" w:cstheme="minorHAnsi"/>
                <w:sz w:val="20"/>
                <w:szCs w:val="20"/>
              </w:rPr>
              <w:t>voorsien prototipe toetse</w:t>
            </w:r>
          </w:p>
        </w:tc>
      </w:tr>
      <w:tr w:rsidR="001E78C9" w:rsidRPr="003A6017" w:rsidTr="001B0E5E">
        <w:trPr>
          <w:cantSplit/>
        </w:trPr>
        <w:tc>
          <w:tcPr>
            <w:tcW w:w="576" w:type="pct"/>
            <w:tcBorders>
              <w:bottom w:val="single" w:sz="2" w:space="0" w:color="000001"/>
            </w:tcBorders>
            <w:shd w:val="clear" w:color="auto" w:fill="FFFFFF"/>
            <w:tcMar>
              <w:top w:w="57" w:type="dxa"/>
              <w:left w:w="113" w:type="dxa"/>
              <w:bottom w:w="57" w:type="dxa"/>
              <w:right w:w="113" w:type="dxa"/>
            </w:tcMar>
          </w:tcPr>
          <w:p w:rsidR="00F971C4" w:rsidRDefault="00F971C4" w:rsidP="001E78C9">
            <w:pPr>
              <w:spacing w:after="60" w:line="269" w:lineRule="auto"/>
              <w:rPr>
                <w:rFonts w:ascii="Arial Narrow" w:hAnsi="Arial Narrow" w:cstheme="minorHAnsi"/>
                <w:b/>
                <w:bCs/>
                <w:sz w:val="20"/>
                <w:szCs w:val="20"/>
              </w:rPr>
            </w:pPr>
            <w:proofErr w:type="spellStart"/>
            <w:r>
              <w:rPr>
                <w:rFonts w:ascii="Arial Narrow" w:hAnsi="Arial Narrow" w:cstheme="minorHAnsi"/>
                <w:b/>
                <w:bCs/>
                <w:sz w:val="20"/>
                <w:szCs w:val="20"/>
              </w:rPr>
              <w:lastRenderedPageBreak/>
              <w:t>Gebruiksgeval</w:t>
            </w:r>
            <w:proofErr w:type="spellEnd"/>
            <w:r>
              <w:rPr>
                <w:rFonts w:ascii="Arial Narrow" w:hAnsi="Arial Narrow" w:cstheme="minorHAnsi"/>
                <w:b/>
                <w:bCs/>
                <w:sz w:val="20"/>
                <w:szCs w:val="20"/>
              </w:rPr>
              <w:t>-diagram</w:t>
            </w:r>
          </w:p>
          <w:p w:rsidR="001E78C9" w:rsidRPr="003A6017" w:rsidRDefault="00F971C4" w:rsidP="001E78C9">
            <w:pPr>
              <w:spacing w:after="60" w:line="269" w:lineRule="auto"/>
              <w:rPr>
                <w:rFonts w:ascii="Arial Narrow" w:hAnsi="Arial Narrow" w:cstheme="minorHAnsi"/>
                <w:b/>
                <w:bCs/>
                <w:sz w:val="20"/>
                <w:szCs w:val="20"/>
              </w:rPr>
            </w:pPr>
            <w:r>
              <w:rPr>
                <w:rFonts w:ascii="Arial Narrow" w:hAnsi="Arial Narrow" w:cstheme="minorHAnsi"/>
                <w:b/>
                <w:bCs/>
                <w:sz w:val="20"/>
                <w:szCs w:val="20"/>
              </w:rPr>
              <w:t>(</w:t>
            </w:r>
            <w:r w:rsidR="001E78C9" w:rsidRPr="003A6017">
              <w:rPr>
                <w:rFonts w:ascii="Arial Narrow" w:hAnsi="Arial Narrow" w:cstheme="minorHAnsi"/>
                <w:b/>
                <w:bCs/>
                <w:sz w:val="20"/>
                <w:szCs w:val="20"/>
              </w:rPr>
              <w:t>Use Case Diagram (</w:t>
            </w:r>
            <w:proofErr w:type="spellStart"/>
            <w:r w:rsidR="001E78C9" w:rsidRPr="003A6017">
              <w:rPr>
                <w:rFonts w:ascii="Arial Narrow" w:hAnsi="Arial Narrow" w:cstheme="minorHAnsi"/>
                <w:b/>
                <w:bCs/>
                <w:sz w:val="20"/>
                <w:szCs w:val="20"/>
              </w:rPr>
              <w:t>UCD</w:t>
            </w:r>
            <w:proofErr w:type="spellEnd"/>
            <w:r w:rsidR="001E78C9" w:rsidRPr="003A6017">
              <w:rPr>
                <w:rFonts w:ascii="Arial Narrow" w:hAnsi="Arial Narrow" w:cstheme="minorHAnsi"/>
                <w:b/>
                <w:bCs/>
                <w:sz w:val="20"/>
                <w:szCs w:val="20"/>
              </w:rPr>
              <w:t>)</w:t>
            </w:r>
            <w:r>
              <w:rPr>
                <w:rFonts w:ascii="Arial Narrow" w:hAnsi="Arial Narrow" w:cstheme="minorHAnsi"/>
                <w:b/>
                <w:bCs/>
                <w:sz w:val="20"/>
                <w:szCs w:val="20"/>
              </w:rPr>
              <w:t>)</w:t>
            </w:r>
          </w:p>
        </w:tc>
        <w:tc>
          <w:tcPr>
            <w:tcW w:w="1352"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3A6017" w:rsidRDefault="001F02DD" w:rsidP="001E78C9">
            <w:pPr>
              <w:spacing w:after="60" w:line="269" w:lineRule="auto"/>
              <w:rPr>
                <w:rFonts w:ascii="Arial Narrow" w:hAnsi="Arial Narrow" w:cstheme="minorHAnsi"/>
                <w:sz w:val="20"/>
                <w:szCs w:val="20"/>
              </w:rPr>
            </w:pPr>
            <w:r>
              <w:rPr>
                <w:rFonts w:ascii="Arial Narrow" w:hAnsi="Arial Narrow" w:cstheme="minorHAnsi"/>
                <w:sz w:val="20"/>
                <w:szCs w:val="20"/>
              </w:rPr>
              <w:t xml:space="preserve">’n </w:t>
            </w:r>
            <w:proofErr w:type="spellStart"/>
            <w:r w:rsidR="001E78C9" w:rsidRPr="003A6017">
              <w:rPr>
                <w:rFonts w:ascii="Arial Narrow" w:hAnsi="Arial Narrow" w:cstheme="minorHAnsi"/>
                <w:sz w:val="20"/>
                <w:szCs w:val="20"/>
              </w:rPr>
              <w:t>UCD</w:t>
            </w:r>
            <w:proofErr w:type="spellEnd"/>
            <w:r w:rsidR="001E78C9" w:rsidRPr="003A6017">
              <w:rPr>
                <w:rFonts w:ascii="Arial Narrow" w:hAnsi="Arial Narrow" w:cstheme="minorHAnsi"/>
                <w:sz w:val="20"/>
                <w:szCs w:val="20"/>
              </w:rPr>
              <w:t xml:space="preserve"> </w:t>
            </w:r>
            <w:r>
              <w:rPr>
                <w:rFonts w:ascii="Arial Narrow" w:hAnsi="Arial Narrow" w:cstheme="minorHAnsi"/>
                <w:sz w:val="20"/>
                <w:szCs w:val="20"/>
              </w:rPr>
              <w:t>is ’n grafiese voorstelling van</w:t>
            </w:r>
            <w:r w:rsidR="001E78C9" w:rsidRPr="003A6017">
              <w:rPr>
                <w:rFonts w:ascii="Arial Narrow" w:hAnsi="Arial Narrow" w:cstheme="minorHAnsi"/>
                <w:sz w:val="20"/>
                <w:szCs w:val="20"/>
              </w:rPr>
              <w:t xml:space="preserve"> </w:t>
            </w:r>
            <w:r>
              <w:rPr>
                <w:rFonts w:ascii="Arial Narrow" w:hAnsi="Arial Narrow" w:cstheme="minorHAnsi"/>
                <w:sz w:val="20"/>
                <w:szCs w:val="20"/>
              </w:rPr>
              <w:t xml:space="preserve">’n </w:t>
            </w:r>
            <w:proofErr w:type="spellStart"/>
            <w:r>
              <w:rPr>
                <w:rFonts w:ascii="Arial Narrow" w:hAnsi="Arial Narrow" w:cstheme="minorHAnsi"/>
                <w:sz w:val="20"/>
                <w:szCs w:val="20"/>
              </w:rPr>
              <w:t>gebruiks</w:t>
            </w:r>
            <w:proofErr w:type="spellEnd"/>
            <w:r>
              <w:rPr>
                <w:rFonts w:ascii="Arial Narrow" w:hAnsi="Arial Narrow" w:cstheme="minorHAnsi"/>
                <w:sz w:val="20"/>
                <w:szCs w:val="20"/>
              </w:rPr>
              <w:t>-geval</w:t>
            </w:r>
            <w:r w:rsidR="001E78C9" w:rsidRPr="003A6017">
              <w:rPr>
                <w:rFonts w:ascii="Arial Narrow" w:hAnsi="Arial Narrow" w:cstheme="minorHAnsi"/>
                <w:sz w:val="20"/>
                <w:szCs w:val="20"/>
              </w:rPr>
              <w:t xml:space="preserve"> </w:t>
            </w:r>
          </w:p>
          <w:p w:rsidR="001E78C9" w:rsidRPr="003A6017" w:rsidRDefault="002C7816" w:rsidP="001E78C9">
            <w:pPr>
              <w:spacing w:before="240" w:after="60" w:line="269" w:lineRule="auto"/>
              <w:rPr>
                <w:rFonts w:ascii="Arial Narrow" w:hAnsi="Arial Narrow" w:cstheme="minorHAnsi"/>
                <w:sz w:val="20"/>
                <w:szCs w:val="20"/>
              </w:rPr>
            </w:pPr>
            <w:r>
              <w:rPr>
                <w:rFonts w:ascii="Arial Narrow" w:hAnsi="Arial Narrow" w:cstheme="minorHAnsi"/>
                <w:b/>
                <w:sz w:val="20"/>
                <w:szCs w:val="20"/>
              </w:rPr>
              <w:t>Let Wel</w:t>
            </w:r>
            <w:r w:rsidR="001E78C9" w:rsidRPr="00641ABC">
              <w:rPr>
                <w:rFonts w:ascii="Arial Narrow" w:hAnsi="Arial Narrow" w:cstheme="minorHAnsi"/>
                <w:b/>
                <w:sz w:val="20"/>
                <w:szCs w:val="20"/>
              </w:rPr>
              <w:t>:</w:t>
            </w:r>
            <w:r w:rsidR="001E78C9" w:rsidRPr="003A6017">
              <w:rPr>
                <w:rFonts w:ascii="Arial Narrow" w:hAnsi="Arial Narrow" w:cstheme="minorHAnsi"/>
                <w:sz w:val="20"/>
                <w:szCs w:val="20"/>
              </w:rPr>
              <w:br/>
              <w:t>It does NOT represent ALL the elements of the use case, such as the description of the sequence of steps/actions/events that must be performed or the exceptions/ alternative flows (scenario</w:t>
            </w:r>
            <w:r w:rsidR="001E78C9">
              <w:rPr>
                <w:rFonts w:ascii="Arial Narrow" w:hAnsi="Arial Narrow" w:cstheme="minorHAnsi"/>
                <w:sz w:val="20"/>
                <w:szCs w:val="20"/>
              </w:rPr>
              <w:t>s</w:t>
            </w:r>
            <w:r w:rsidR="001E78C9" w:rsidRPr="003A6017">
              <w:rPr>
                <w:rFonts w:ascii="Arial Narrow" w:hAnsi="Arial Narrow" w:cstheme="minorHAnsi"/>
                <w:sz w:val="20"/>
                <w:szCs w:val="20"/>
              </w:rPr>
              <w:t>)</w:t>
            </w:r>
            <w:r w:rsidR="001E78C9">
              <w:rPr>
                <w:rFonts w:ascii="Arial Narrow" w:hAnsi="Arial Narrow" w:cstheme="minorHAnsi"/>
                <w:sz w:val="20"/>
                <w:szCs w:val="20"/>
              </w:rPr>
              <w:t xml:space="preserve"> – this could be done using additional, separate </w:t>
            </w:r>
            <w:proofErr w:type="spellStart"/>
            <w:r w:rsidR="001E78C9">
              <w:rPr>
                <w:rFonts w:ascii="Arial Narrow" w:hAnsi="Arial Narrow" w:cstheme="minorHAnsi"/>
                <w:sz w:val="20"/>
                <w:szCs w:val="20"/>
              </w:rPr>
              <w:t>UCDs</w:t>
            </w:r>
            <w:proofErr w:type="spellEnd"/>
          </w:p>
        </w:tc>
        <w:tc>
          <w:tcPr>
            <w:tcW w:w="1799"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3A6017" w:rsidRDefault="002C7816" w:rsidP="001E78C9">
            <w:pPr>
              <w:spacing w:after="60" w:line="269" w:lineRule="auto"/>
              <w:rPr>
                <w:rFonts w:ascii="Arial Narrow" w:hAnsi="Arial Narrow" w:cstheme="minorHAnsi"/>
                <w:sz w:val="20"/>
                <w:szCs w:val="20"/>
              </w:rPr>
            </w:pPr>
            <w:r>
              <w:rPr>
                <w:rFonts w:ascii="Arial Narrow" w:hAnsi="Arial Narrow" w:cstheme="minorHAnsi"/>
                <w:sz w:val="20"/>
                <w:szCs w:val="20"/>
              </w:rPr>
              <w:t>Verteenwoordig die funksionaliteit</w:t>
            </w:r>
            <w:r w:rsidR="001E78C9" w:rsidRPr="003A6017">
              <w:rPr>
                <w:rFonts w:ascii="Arial Narrow" w:hAnsi="Arial Narrow" w:cstheme="minorHAnsi"/>
                <w:sz w:val="20"/>
                <w:szCs w:val="20"/>
              </w:rPr>
              <w:t xml:space="preserve"> (</w:t>
            </w:r>
            <w:r>
              <w:rPr>
                <w:rFonts w:ascii="Arial Narrow" w:hAnsi="Arial Narrow" w:cstheme="minorHAnsi"/>
                <w:sz w:val="20"/>
                <w:szCs w:val="20"/>
              </w:rPr>
              <w:t>gebruik</w:t>
            </w:r>
            <w:r w:rsidR="001E78C9" w:rsidRPr="003A6017">
              <w:rPr>
                <w:rFonts w:ascii="Arial Narrow" w:hAnsi="Arial Narrow" w:cstheme="minorHAnsi"/>
                <w:sz w:val="20"/>
                <w:szCs w:val="20"/>
              </w:rPr>
              <w:t xml:space="preserve">) </w:t>
            </w:r>
            <w:r>
              <w:rPr>
                <w:rFonts w:ascii="Arial Narrow" w:hAnsi="Arial Narrow" w:cstheme="minorHAnsi"/>
                <w:sz w:val="20"/>
                <w:szCs w:val="20"/>
              </w:rPr>
              <w:t>van die stelsel</w:t>
            </w:r>
            <w:r w:rsidR="001E78C9" w:rsidRPr="003A6017">
              <w:rPr>
                <w:rFonts w:ascii="Arial Narrow" w:hAnsi="Arial Narrow" w:cstheme="minorHAnsi"/>
                <w:sz w:val="20"/>
                <w:szCs w:val="20"/>
              </w:rPr>
              <w:t xml:space="preserve">, </w:t>
            </w:r>
            <w:r>
              <w:rPr>
                <w:rFonts w:ascii="Arial Narrow" w:hAnsi="Arial Narrow" w:cstheme="minorHAnsi"/>
                <w:sz w:val="20"/>
                <w:szCs w:val="20"/>
              </w:rPr>
              <w:t>m.a.w. dit wys die gebruiker se doelwitte</w:t>
            </w:r>
          </w:p>
          <w:p w:rsidR="001E78C9" w:rsidRPr="003A6017" w:rsidRDefault="002C7816" w:rsidP="001E78C9">
            <w:pPr>
              <w:spacing w:after="60" w:line="269" w:lineRule="auto"/>
              <w:rPr>
                <w:rFonts w:ascii="Arial Narrow" w:hAnsi="Arial Narrow" w:cstheme="minorHAnsi"/>
                <w:sz w:val="20"/>
                <w:szCs w:val="20"/>
              </w:rPr>
            </w:pPr>
            <w:r>
              <w:rPr>
                <w:rFonts w:ascii="Arial Narrow" w:hAnsi="Arial Narrow" w:cstheme="minorHAnsi"/>
                <w:sz w:val="20"/>
                <w:szCs w:val="20"/>
              </w:rPr>
              <w:t>Grafiese beskrywing van</w:t>
            </w:r>
            <w:r w:rsidR="001E78C9" w:rsidRPr="003A6017">
              <w:rPr>
                <w:rFonts w:ascii="Arial Narrow" w:hAnsi="Arial Narrow" w:cstheme="minorHAnsi"/>
                <w:sz w:val="20"/>
                <w:szCs w:val="20"/>
              </w:rPr>
              <w:t xml:space="preserve"> </w:t>
            </w:r>
          </w:p>
          <w:p w:rsidR="001E78C9" w:rsidRPr="003A6017" w:rsidRDefault="002C7816" w:rsidP="001E78C9">
            <w:pPr>
              <w:pStyle w:val="ListParagraph"/>
              <w:numPr>
                <w:ilvl w:val="0"/>
                <w:numId w:val="13"/>
              </w:numPr>
              <w:spacing w:after="60" w:line="269" w:lineRule="auto"/>
              <w:rPr>
                <w:rFonts w:ascii="Arial Narrow" w:hAnsi="Arial Narrow" w:cstheme="minorHAnsi"/>
              </w:rPr>
            </w:pPr>
            <w:r>
              <w:rPr>
                <w:rFonts w:ascii="Arial Narrow" w:hAnsi="Arial Narrow" w:cstheme="minorHAnsi"/>
              </w:rPr>
              <w:t>akteurs</w:t>
            </w:r>
            <w:r w:rsidR="001E78C9" w:rsidRPr="003A6017">
              <w:rPr>
                <w:rFonts w:ascii="Arial Narrow" w:hAnsi="Arial Narrow" w:cstheme="minorHAnsi"/>
              </w:rPr>
              <w:t xml:space="preserve"> (</w:t>
            </w:r>
            <w:r>
              <w:rPr>
                <w:rFonts w:ascii="Arial Narrow" w:hAnsi="Arial Narrow" w:cstheme="minorHAnsi"/>
              </w:rPr>
              <w:t>gebruikers</w:t>
            </w:r>
            <w:r w:rsidR="001E78C9" w:rsidRPr="003A6017">
              <w:rPr>
                <w:rFonts w:ascii="Arial Narrow" w:hAnsi="Arial Narrow" w:cstheme="minorHAnsi"/>
              </w:rPr>
              <w:t>)</w:t>
            </w:r>
          </w:p>
          <w:p w:rsidR="001E78C9" w:rsidRPr="003A6017" w:rsidRDefault="002C7816" w:rsidP="001E78C9">
            <w:pPr>
              <w:pStyle w:val="ListParagraph"/>
              <w:numPr>
                <w:ilvl w:val="0"/>
                <w:numId w:val="13"/>
              </w:numPr>
              <w:spacing w:after="60" w:line="269" w:lineRule="auto"/>
              <w:rPr>
                <w:rFonts w:ascii="Arial Narrow" w:hAnsi="Arial Narrow" w:cstheme="minorHAnsi"/>
              </w:rPr>
            </w:pPr>
            <w:r>
              <w:rPr>
                <w:rFonts w:ascii="Arial Narrow" w:hAnsi="Arial Narrow" w:cstheme="minorHAnsi"/>
              </w:rPr>
              <w:t>gebruiksgevalle (</w:t>
            </w:r>
            <w:r w:rsidR="001E78C9" w:rsidRPr="002C7816">
              <w:rPr>
                <w:rFonts w:ascii="Arial Narrow" w:hAnsi="Arial Narrow" w:cstheme="minorHAnsi"/>
                <w:i/>
              </w:rPr>
              <w:t>use cases</w:t>
            </w:r>
            <w:r>
              <w:rPr>
                <w:rFonts w:ascii="Arial Narrow" w:hAnsi="Arial Narrow" w:cstheme="minorHAnsi"/>
              </w:rPr>
              <w:t>)</w:t>
            </w:r>
            <w:r w:rsidR="001E78C9" w:rsidRPr="003A6017">
              <w:rPr>
                <w:rFonts w:ascii="Arial Narrow" w:hAnsi="Arial Narrow" w:cstheme="minorHAnsi"/>
              </w:rPr>
              <w:t xml:space="preserve"> </w:t>
            </w:r>
          </w:p>
          <w:p w:rsidR="001E78C9" w:rsidRPr="003A6017" w:rsidRDefault="002C7816" w:rsidP="001E78C9">
            <w:pPr>
              <w:pStyle w:val="ListParagraph"/>
              <w:numPr>
                <w:ilvl w:val="0"/>
                <w:numId w:val="13"/>
              </w:numPr>
              <w:spacing w:after="60" w:line="269" w:lineRule="auto"/>
              <w:rPr>
                <w:rFonts w:ascii="Arial Narrow" w:hAnsi="Arial Narrow" w:cstheme="minorHAnsi"/>
              </w:rPr>
            </w:pPr>
            <w:r>
              <w:rPr>
                <w:rFonts w:ascii="Arial Narrow" w:hAnsi="Arial Narrow" w:cstheme="minorHAnsi"/>
              </w:rPr>
              <w:t>stelselgrense</w:t>
            </w:r>
            <w:r w:rsidR="001E78C9" w:rsidRPr="003A6017">
              <w:rPr>
                <w:rFonts w:ascii="Arial Narrow" w:hAnsi="Arial Narrow" w:cstheme="minorHAnsi"/>
              </w:rPr>
              <w:t xml:space="preserve">, </w:t>
            </w:r>
            <w:r>
              <w:rPr>
                <w:rFonts w:ascii="Arial Narrow" w:hAnsi="Arial Narrow" w:cstheme="minorHAnsi"/>
              </w:rPr>
              <w:t>en</w:t>
            </w:r>
            <w:r w:rsidR="001E78C9" w:rsidRPr="003A6017">
              <w:rPr>
                <w:rFonts w:ascii="Arial Narrow" w:hAnsi="Arial Narrow" w:cstheme="minorHAnsi"/>
              </w:rPr>
              <w:t xml:space="preserve"> </w:t>
            </w:r>
          </w:p>
          <w:p w:rsidR="001E78C9" w:rsidRPr="003A6017" w:rsidRDefault="002C7816" w:rsidP="001E78C9">
            <w:pPr>
              <w:pStyle w:val="ListParagraph"/>
              <w:numPr>
                <w:ilvl w:val="0"/>
                <w:numId w:val="13"/>
              </w:numPr>
              <w:spacing w:after="60" w:line="269" w:lineRule="auto"/>
              <w:rPr>
                <w:rFonts w:ascii="Arial Narrow" w:hAnsi="Arial Narrow" w:cstheme="minorHAnsi"/>
              </w:rPr>
            </w:pPr>
            <w:r>
              <w:rPr>
                <w:rFonts w:ascii="Arial Narrow" w:hAnsi="Arial Narrow" w:cstheme="minorHAnsi"/>
              </w:rPr>
              <w:t>die verwantskap tussen alles</w:t>
            </w:r>
          </w:p>
        </w:tc>
        <w:tc>
          <w:tcPr>
            <w:tcW w:w="1273"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1E78C9" w:rsidRPr="003A6017" w:rsidRDefault="002C7816" w:rsidP="001E78C9">
            <w:pPr>
              <w:spacing w:after="60" w:line="269" w:lineRule="auto"/>
              <w:rPr>
                <w:rFonts w:ascii="Arial Narrow" w:hAnsi="Arial Narrow" w:cstheme="minorHAnsi"/>
                <w:sz w:val="20"/>
                <w:szCs w:val="20"/>
              </w:rPr>
            </w:pPr>
            <w:r>
              <w:rPr>
                <w:rFonts w:ascii="Arial Narrow" w:hAnsi="Arial Narrow" w:cstheme="minorHAnsi"/>
                <w:sz w:val="20"/>
                <w:szCs w:val="20"/>
              </w:rPr>
              <w:t>Om die gebruike</w:t>
            </w:r>
            <w:r w:rsidR="001E78C9">
              <w:rPr>
                <w:rFonts w:ascii="Arial Narrow" w:hAnsi="Arial Narrow" w:cstheme="minorHAnsi"/>
                <w:sz w:val="20"/>
                <w:szCs w:val="20"/>
              </w:rPr>
              <w:t>, (</w:t>
            </w:r>
            <w:r>
              <w:rPr>
                <w:rFonts w:ascii="Arial Narrow" w:hAnsi="Arial Narrow" w:cstheme="minorHAnsi"/>
                <w:sz w:val="20"/>
                <w:szCs w:val="20"/>
              </w:rPr>
              <w:t>gewoonlik op hoë</w:t>
            </w:r>
            <w:r w:rsidR="001E78C9" w:rsidRPr="003A6017">
              <w:rPr>
                <w:rFonts w:ascii="Arial Narrow" w:hAnsi="Arial Narrow" w:cstheme="minorHAnsi"/>
                <w:sz w:val="20"/>
                <w:szCs w:val="20"/>
              </w:rPr>
              <w:t>/top</w:t>
            </w:r>
            <w:r>
              <w:rPr>
                <w:rFonts w:ascii="Arial Narrow" w:hAnsi="Arial Narrow" w:cstheme="minorHAnsi"/>
                <w:sz w:val="20"/>
                <w:szCs w:val="20"/>
              </w:rPr>
              <w:t>vlak)</w:t>
            </w:r>
            <w:r w:rsidR="001E78C9" w:rsidRPr="003A6017">
              <w:rPr>
                <w:rFonts w:ascii="Arial Narrow" w:hAnsi="Arial Narrow" w:cstheme="minorHAnsi"/>
                <w:sz w:val="20"/>
                <w:szCs w:val="20"/>
              </w:rPr>
              <w:t xml:space="preserve"> </w:t>
            </w:r>
            <w:r>
              <w:rPr>
                <w:rFonts w:ascii="Arial Narrow" w:hAnsi="Arial Narrow" w:cstheme="minorHAnsi"/>
                <w:sz w:val="20"/>
                <w:szCs w:val="20"/>
              </w:rPr>
              <w:t>van die stelsel en die verwantskap tussen die gebruiker en die stelsel te toon</w:t>
            </w:r>
            <w:r w:rsidR="001E78C9" w:rsidRPr="003A6017">
              <w:rPr>
                <w:rFonts w:ascii="Arial Narrow" w:hAnsi="Arial Narrow" w:cstheme="minorHAnsi"/>
                <w:sz w:val="20"/>
                <w:szCs w:val="20"/>
              </w:rPr>
              <w:t xml:space="preserve"> </w:t>
            </w:r>
          </w:p>
          <w:p w:rsidR="001E78C9" w:rsidRPr="003A6017" w:rsidRDefault="002C7816" w:rsidP="001E78C9">
            <w:pPr>
              <w:spacing w:after="60" w:line="269" w:lineRule="auto"/>
              <w:rPr>
                <w:rFonts w:ascii="Arial Narrow" w:hAnsi="Arial Narrow" w:cstheme="minorHAnsi"/>
                <w:sz w:val="20"/>
                <w:szCs w:val="20"/>
              </w:rPr>
            </w:pPr>
            <w:r>
              <w:rPr>
                <w:rFonts w:ascii="Arial Narrow" w:hAnsi="Arial Narrow" w:cstheme="minorHAnsi"/>
                <w:sz w:val="20"/>
                <w:szCs w:val="20"/>
              </w:rPr>
              <w:t>Om</w:t>
            </w:r>
            <w:r w:rsidR="001E78C9" w:rsidRPr="003A6017">
              <w:rPr>
                <w:rFonts w:ascii="Arial Narrow" w:hAnsi="Arial Narrow" w:cstheme="minorHAnsi"/>
                <w:sz w:val="20"/>
                <w:szCs w:val="20"/>
              </w:rPr>
              <w:t xml:space="preserve"> </w:t>
            </w:r>
          </w:p>
          <w:p w:rsidR="001E78C9" w:rsidRPr="003A6017" w:rsidRDefault="002C7816" w:rsidP="001E78C9">
            <w:pPr>
              <w:pStyle w:val="ListParagraph"/>
              <w:numPr>
                <w:ilvl w:val="0"/>
                <w:numId w:val="14"/>
              </w:numPr>
              <w:spacing w:after="60" w:line="269" w:lineRule="auto"/>
              <w:ind w:left="488" w:hanging="284"/>
              <w:rPr>
                <w:rFonts w:ascii="Arial Narrow" w:hAnsi="Arial Narrow" w:cstheme="minorHAnsi"/>
              </w:rPr>
            </w:pPr>
            <w:r>
              <w:rPr>
                <w:rFonts w:ascii="Arial Narrow" w:hAnsi="Arial Narrow" w:cstheme="minorHAnsi"/>
              </w:rPr>
              <w:t>die konteks van die stelsel te spesifiseer</w:t>
            </w:r>
          </w:p>
          <w:p w:rsidR="001E78C9" w:rsidRPr="003A6017" w:rsidRDefault="002C7816" w:rsidP="001E78C9">
            <w:pPr>
              <w:pStyle w:val="ListParagraph"/>
              <w:numPr>
                <w:ilvl w:val="0"/>
                <w:numId w:val="14"/>
              </w:numPr>
              <w:spacing w:after="60" w:line="269" w:lineRule="auto"/>
              <w:ind w:left="488" w:hanging="284"/>
              <w:rPr>
                <w:rFonts w:ascii="Arial Narrow" w:hAnsi="Arial Narrow" w:cstheme="minorHAnsi"/>
              </w:rPr>
            </w:pPr>
            <w:r>
              <w:rPr>
                <w:rFonts w:ascii="Arial Narrow" w:hAnsi="Arial Narrow" w:cstheme="minorHAnsi"/>
              </w:rPr>
              <w:t xml:space="preserve">Vereistes vas te lê </w:t>
            </w:r>
          </w:p>
          <w:p w:rsidR="001E78C9" w:rsidRPr="003F1780" w:rsidRDefault="002C7816" w:rsidP="001E78C9">
            <w:pPr>
              <w:pStyle w:val="ListParagraph"/>
              <w:numPr>
                <w:ilvl w:val="0"/>
                <w:numId w:val="14"/>
              </w:numPr>
              <w:spacing w:after="60" w:line="269" w:lineRule="auto"/>
              <w:ind w:left="488" w:hanging="284"/>
              <w:rPr>
                <w:rFonts w:ascii="Arial Narrow" w:hAnsi="Arial Narrow" w:cstheme="minorHAnsi"/>
              </w:rPr>
            </w:pPr>
            <w:r>
              <w:rPr>
                <w:rFonts w:ascii="Arial Narrow" w:hAnsi="Arial Narrow" w:cstheme="minorHAnsi"/>
              </w:rPr>
              <w:t>Implementering te bestuur</w:t>
            </w:r>
          </w:p>
        </w:tc>
      </w:tr>
      <w:tr w:rsidR="001E78C9" w:rsidRPr="003A6017" w:rsidTr="001B0E5E">
        <w:trPr>
          <w:cantSplit/>
        </w:trPr>
        <w:tc>
          <w:tcPr>
            <w:tcW w:w="576" w:type="pct"/>
            <w:tcBorders>
              <w:bottom w:val="single" w:sz="2" w:space="0" w:color="000001"/>
            </w:tcBorders>
            <w:shd w:val="clear" w:color="auto" w:fill="FFFFFF"/>
            <w:tcMar>
              <w:top w:w="57" w:type="dxa"/>
              <w:left w:w="113" w:type="dxa"/>
              <w:bottom w:w="57" w:type="dxa"/>
              <w:right w:w="113" w:type="dxa"/>
            </w:tcMar>
          </w:tcPr>
          <w:p w:rsidR="001E78C9" w:rsidRDefault="001E78C9" w:rsidP="001E78C9">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A</w:t>
            </w:r>
            <w:r w:rsidR="00F971C4">
              <w:rPr>
                <w:rFonts w:ascii="Arial Narrow" w:hAnsi="Arial Narrow" w:cstheme="minorHAnsi"/>
                <w:b/>
                <w:bCs/>
                <w:sz w:val="20"/>
                <w:szCs w:val="20"/>
              </w:rPr>
              <w:t>kteur</w:t>
            </w:r>
          </w:p>
          <w:p w:rsidR="001E78C9" w:rsidRPr="003A6017" w:rsidRDefault="001E78C9" w:rsidP="00F971C4">
            <w:pPr>
              <w:spacing w:after="60" w:line="269" w:lineRule="auto"/>
              <w:rPr>
                <w:rFonts w:ascii="Arial Narrow" w:hAnsi="Arial Narrow" w:cstheme="minorHAnsi"/>
                <w:b/>
                <w:bCs/>
                <w:sz w:val="20"/>
                <w:szCs w:val="20"/>
              </w:rPr>
            </w:pPr>
            <w:r>
              <w:rPr>
                <w:rFonts w:ascii="Arial Narrow" w:hAnsi="Arial Narrow" w:cstheme="minorHAnsi"/>
                <w:b/>
                <w:bCs/>
                <w:sz w:val="20"/>
                <w:szCs w:val="20"/>
              </w:rPr>
              <w:t>(</w:t>
            </w:r>
            <w:r w:rsidR="00F971C4">
              <w:rPr>
                <w:rFonts w:ascii="Arial Narrow" w:hAnsi="Arial Narrow" w:cstheme="minorHAnsi"/>
                <w:b/>
                <w:bCs/>
                <w:sz w:val="20"/>
                <w:szCs w:val="20"/>
              </w:rPr>
              <w:t>gebruiker</w:t>
            </w:r>
            <w:r>
              <w:rPr>
                <w:rFonts w:ascii="Arial Narrow" w:hAnsi="Arial Narrow" w:cstheme="minorHAnsi"/>
                <w:b/>
                <w:bCs/>
                <w:sz w:val="20"/>
                <w:szCs w:val="20"/>
              </w:rPr>
              <w:t>)</w:t>
            </w:r>
          </w:p>
        </w:tc>
        <w:tc>
          <w:tcPr>
            <w:tcW w:w="1352"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Default="002C7816" w:rsidP="001E78C9">
            <w:pPr>
              <w:spacing w:after="60" w:line="269" w:lineRule="auto"/>
              <w:rPr>
                <w:rFonts w:ascii="Arial Narrow" w:hAnsi="Arial Narrow" w:cstheme="minorHAnsi"/>
                <w:sz w:val="20"/>
                <w:szCs w:val="20"/>
              </w:rPr>
            </w:pPr>
            <w:r>
              <w:rPr>
                <w:rFonts w:ascii="Arial Narrow" w:hAnsi="Arial Narrow" w:cstheme="minorHAnsi"/>
                <w:sz w:val="20"/>
                <w:szCs w:val="20"/>
              </w:rPr>
              <w:t>Iemand</w:t>
            </w:r>
            <w:r w:rsidR="001E78C9" w:rsidRPr="003A6017">
              <w:rPr>
                <w:rFonts w:ascii="Arial Narrow" w:hAnsi="Arial Narrow" w:cstheme="minorHAnsi"/>
                <w:sz w:val="20"/>
                <w:szCs w:val="20"/>
              </w:rPr>
              <w:t xml:space="preserve"> (</w:t>
            </w:r>
            <w:r>
              <w:rPr>
                <w:rFonts w:ascii="Arial Narrow" w:hAnsi="Arial Narrow" w:cstheme="minorHAnsi"/>
                <w:sz w:val="20"/>
                <w:szCs w:val="20"/>
              </w:rPr>
              <w:t>of iets</w:t>
            </w:r>
            <w:r w:rsidR="001E78C9" w:rsidRPr="003A6017">
              <w:rPr>
                <w:rFonts w:ascii="Arial Narrow" w:hAnsi="Arial Narrow" w:cstheme="minorHAnsi"/>
                <w:sz w:val="20"/>
                <w:szCs w:val="20"/>
              </w:rPr>
              <w:t xml:space="preserve">) </w:t>
            </w:r>
            <w:r>
              <w:rPr>
                <w:rFonts w:ascii="Arial Narrow" w:hAnsi="Arial Narrow" w:cstheme="minorHAnsi"/>
                <w:sz w:val="20"/>
                <w:szCs w:val="20"/>
              </w:rPr>
              <w:t xml:space="preserve">wat die stelsel/ </w:t>
            </w:r>
            <w:proofErr w:type="spellStart"/>
            <w:r>
              <w:rPr>
                <w:rFonts w:ascii="Arial Narrow" w:hAnsi="Arial Narrow" w:cstheme="minorHAnsi"/>
                <w:sz w:val="20"/>
                <w:szCs w:val="20"/>
              </w:rPr>
              <w:t>stelselkenmerk</w:t>
            </w:r>
            <w:proofErr w:type="spellEnd"/>
            <w:r>
              <w:rPr>
                <w:rFonts w:ascii="Arial Narrow" w:hAnsi="Arial Narrow" w:cstheme="minorHAnsi"/>
                <w:sz w:val="20"/>
                <w:szCs w:val="20"/>
              </w:rPr>
              <w:t>/funksie gebruik</w:t>
            </w:r>
            <w:r w:rsidR="001E78C9">
              <w:rPr>
                <w:rFonts w:ascii="Arial Narrow" w:hAnsi="Arial Narrow" w:cstheme="minorHAnsi"/>
                <w:sz w:val="20"/>
                <w:szCs w:val="20"/>
              </w:rPr>
              <w:t xml:space="preserve">, </w:t>
            </w:r>
            <w:r>
              <w:rPr>
                <w:rFonts w:ascii="Arial Narrow" w:hAnsi="Arial Narrow" w:cstheme="minorHAnsi"/>
                <w:sz w:val="20"/>
                <w:szCs w:val="20"/>
              </w:rPr>
              <w:t>bv. ’n persoon</w:t>
            </w:r>
            <w:r w:rsidR="001E78C9" w:rsidRPr="003A6017">
              <w:rPr>
                <w:rFonts w:ascii="Arial Narrow" w:hAnsi="Arial Narrow" w:cstheme="minorHAnsi"/>
                <w:sz w:val="20"/>
                <w:szCs w:val="20"/>
              </w:rPr>
              <w:t xml:space="preserve">, </w:t>
            </w:r>
            <w:r>
              <w:rPr>
                <w:rFonts w:ascii="Arial Narrow" w:hAnsi="Arial Narrow" w:cstheme="minorHAnsi"/>
                <w:sz w:val="20"/>
                <w:szCs w:val="20"/>
              </w:rPr>
              <w:t>toestel</w:t>
            </w:r>
            <w:r w:rsidR="001E78C9" w:rsidRPr="003A6017">
              <w:rPr>
                <w:rFonts w:ascii="Arial Narrow" w:hAnsi="Arial Narrow" w:cstheme="minorHAnsi"/>
                <w:sz w:val="20"/>
                <w:szCs w:val="20"/>
              </w:rPr>
              <w:t xml:space="preserve">, </w:t>
            </w:r>
            <w:r>
              <w:rPr>
                <w:rFonts w:ascii="Arial Narrow" w:hAnsi="Arial Narrow" w:cstheme="minorHAnsi"/>
                <w:sz w:val="20"/>
                <w:szCs w:val="20"/>
              </w:rPr>
              <w:t xml:space="preserve">eksterne </w:t>
            </w:r>
            <w:proofErr w:type="spellStart"/>
            <w:r>
              <w:rPr>
                <w:rFonts w:ascii="Arial Narrow" w:hAnsi="Arial Narrow" w:cstheme="minorHAnsi"/>
                <w:sz w:val="20"/>
                <w:szCs w:val="20"/>
              </w:rPr>
              <w:t>programkomponent</w:t>
            </w:r>
            <w:proofErr w:type="spellEnd"/>
            <w:r w:rsidR="001E78C9" w:rsidRPr="003A6017">
              <w:rPr>
                <w:rFonts w:ascii="Arial Narrow" w:hAnsi="Arial Narrow" w:cstheme="minorHAnsi"/>
                <w:sz w:val="20"/>
                <w:szCs w:val="20"/>
              </w:rPr>
              <w:t xml:space="preserve">, </w:t>
            </w:r>
            <w:r>
              <w:rPr>
                <w:rFonts w:ascii="Arial Narrow" w:hAnsi="Arial Narrow" w:cstheme="minorHAnsi"/>
                <w:sz w:val="20"/>
                <w:szCs w:val="20"/>
              </w:rPr>
              <w:t>ander stelsel</w:t>
            </w:r>
            <w:r w:rsidR="001E78C9" w:rsidRPr="003A6017">
              <w:rPr>
                <w:rFonts w:ascii="Arial Narrow" w:hAnsi="Arial Narrow" w:cstheme="minorHAnsi"/>
                <w:sz w:val="20"/>
                <w:szCs w:val="20"/>
              </w:rPr>
              <w:t xml:space="preserve">, sensor, </w:t>
            </w:r>
            <w:r>
              <w:rPr>
                <w:rFonts w:ascii="Arial Narrow" w:hAnsi="Arial Narrow" w:cstheme="minorHAnsi"/>
                <w:sz w:val="20"/>
                <w:szCs w:val="20"/>
              </w:rPr>
              <w:t>tyd</w:t>
            </w:r>
            <w:r w:rsidR="00750A90">
              <w:rPr>
                <w:rFonts w:ascii="Arial Narrow" w:hAnsi="Arial Narrow" w:cstheme="minorHAnsi"/>
                <w:sz w:val="20"/>
                <w:szCs w:val="20"/>
              </w:rPr>
              <w:t>houer</w:t>
            </w:r>
            <w:r w:rsidR="001E78C9">
              <w:rPr>
                <w:rFonts w:ascii="Arial Narrow" w:hAnsi="Arial Narrow" w:cstheme="minorHAnsi"/>
                <w:sz w:val="20"/>
                <w:szCs w:val="20"/>
              </w:rPr>
              <w:t xml:space="preserve">, </w:t>
            </w:r>
            <w:r>
              <w:rPr>
                <w:rFonts w:ascii="Arial Narrow" w:hAnsi="Arial Narrow" w:cstheme="minorHAnsi"/>
                <w:sz w:val="20"/>
                <w:szCs w:val="20"/>
              </w:rPr>
              <w:t>ens</w:t>
            </w:r>
            <w:r w:rsidR="001E78C9">
              <w:rPr>
                <w:rFonts w:ascii="Arial Narrow" w:hAnsi="Arial Narrow" w:cstheme="minorHAnsi"/>
                <w:sz w:val="20"/>
                <w:szCs w:val="20"/>
              </w:rPr>
              <w:t>.</w:t>
            </w:r>
          </w:p>
          <w:p w:rsidR="001E78C9" w:rsidRPr="00A5742C" w:rsidRDefault="001E78C9" w:rsidP="002C7816">
            <w:pPr>
              <w:spacing w:after="60" w:line="269" w:lineRule="auto"/>
              <w:rPr>
                <w:rFonts w:ascii="Arial Narrow" w:hAnsi="Arial Narrow" w:cstheme="minorHAnsi"/>
              </w:rPr>
            </w:pPr>
            <w:r>
              <w:rPr>
                <w:rFonts w:ascii="Arial Narrow" w:hAnsi="Arial Narrow" w:cstheme="minorHAnsi"/>
                <w:sz w:val="20"/>
                <w:szCs w:val="20"/>
              </w:rPr>
              <w:t>(</w:t>
            </w:r>
            <w:r w:rsidR="002C7816">
              <w:rPr>
                <w:rFonts w:ascii="Arial Narrow" w:hAnsi="Arial Narrow" w:cstheme="minorHAnsi"/>
                <w:sz w:val="20"/>
                <w:szCs w:val="20"/>
              </w:rPr>
              <w:t>’n Akteur is ’n tipe gebruiker van ’n stelsel</w:t>
            </w:r>
            <w:r>
              <w:rPr>
                <w:rFonts w:ascii="Arial Narrow" w:hAnsi="Arial Narrow" w:cstheme="minorHAnsi"/>
                <w:sz w:val="20"/>
                <w:szCs w:val="20"/>
              </w:rPr>
              <w:t>)</w:t>
            </w:r>
          </w:p>
        </w:tc>
        <w:tc>
          <w:tcPr>
            <w:tcW w:w="1799"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Default="002C7816" w:rsidP="001E78C9">
            <w:pPr>
              <w:spacing w:after="60" w:line="269" w:lineRule="auto"/>
              <w:rPr>
                <w:rFonts w:ascii="Arial Narrow" w:hAnsi="Arial Narrow" w:cstheme="minorHAnsi"/>
                <w:sz w:val="20"/>
                <w:szCs w:val="20"/>
              </w:rPr>
            </w:pPr>
            <w:r>
              <w:rPr>
                <w:rFonts w:ascii="Arial Narrow" w:hAnsi="Arial Narrow" w:cstheme="minorHAnsi"/>
                <w:sz w:val="20"/>
                <w:szCs w:val="20"/>
              </w:rPr>
              <w:t>Akteurs gebruik die stelsel op ’n interaktiewe wyse deur op knoppies te klik, teks in hokkies te tik, op ikone te klik, bv. eindgebruiker, administrateur, tydhouer, ens. om ’n doelwit te bereik</w:t>
            </w:r>
          </w:p>
          <w:p w:rsidR="001E78C9" w:rsidRPr="003A6017" w:rsidRDefault="002C7816" w:rsidP="001E78C9">
            <w:pPr>
              <w:spacing w:after="60" w:line="269" w:lineRule="auto"/>
              <w:rPr>
                <w:rFonts w:ascii="Arial Narrow" w:hAnsi="Arial Narrow" w:cstheme="minorHAnsi"/>
                <w:sz w:val="20"/>
                <w:szCs w:val="20"/>
              </w:rPr>
            </w:pPr>
            <w:r>
              <w:rPr>
                <w:rFonts w:ascii="Arial Narrow" w:hAnsi="Arial Narrow" w:cstheme="minorHAnsi"/>
                <w:sz w:val="20"/>
                <w:szCs w:val="20"/>
              </w:rPr>
              <w:t>’n Akteur</w:t>
            </w:r>
          </w:p>
          <w:p w:rsidR="001E78C9" w:rsidRPr="003A6017" w:rsidRDefault="00474EB3" w:rsidP="001E78C9">
            <w:pPr>
              <w:pStyle w:val="ListParagraph"/>
              <w:numPr>
                <w:ilvl w:val="0"/>
                <w:numId w:val="15"/>
              </w:numPr>
              <w:spacing w:after="60" w:line="269" w:lineRule="auto"/>
              <w:rPr>
                <w:rFonts w:ascii="Arial Narrow" w:hAnsi="Arial Narrow" w:cstheme="minorHAnsi"/>
              </w:rPr>
            </w:pPr>
            <w:r>
              <w:rPr>
                <w:rFonts w:ascii="Arial Narrow" w:hAnsi="Arial Narrow" w:cstheme="minorHAnsi"/>
              </w:rPr>
              <w:t>aktiveer</w:t>
            </w:r>
            <w:r w:rsidR="002C7816">
              <w:rPr>
                <w:rFonts w:ascii="Arial Narrow" w:hAnsi="Arial Narrow" w:cstheme="minorHAnsi"/>
              </w:rPr>
              <w:t xml:space="preserve"> ’n gebruiksgeval</w:t>
            </w:r>
            <w:r w:rsidR="001E78C9" w:rsidRPr="003A6017">
              <w:rPr>
                <w:rFonts w:ascii="Arial Narrow" w:hAnsi="Arial Narrow" w:cstheme="minorHAnsi"/>
              </w:rPr>
              <w:t xml:space="preserve"> (</w:t>
            </w:r>
            <w:r w:rsidR="002C7816">
              <w:rPr>
                <w:rFonts w:ascii="Arial Narrow" w:hAnsi="Arial Narrow" w:cstheme="minorHAnsi"/>
              </w:rPr>
              <w:t>funksie/kenmerk van die stelsel</w:t>
            </w:r>
            <w:r w:rsidR="001E78C9" w:rsidRPr="003A6017">
              <w:rPr>
                <w:rFonts w:ascii="Arial Narrow" w:hAnsi="Arial Narrow" w:cstheme="minorHAnsi"/>
              </w:rPr>
              <w:t>)</w:t>
            </w:r>
          </w:p>
          <w:p w:rsidR="001E78C9" w:rsidRPr="003A6017" w:rsidRDefault="002C7816" w:rsidP="001E78C9">
            <w:pPr>
              <w:pStyle w:val="ListParagraph"/>
              <w:numPr>
                <w:ilvl w:val="0"/>
                <w:numId w:val="15"/>
              </w:numPr>
              <w:spacing w:after="60" w:line="269" w:lineRule="auto"/>
              <w:rPr>
                <w:rFonts w:ascii="Arial Narrow" w:hAnsi="Arial Narrow" w:cstheme="minorHAnsi"/>
              </w:rPr>
            </w:pPr>
            <w:r>
              <w:rPr>
                <w:rFonts w:ascii="Arial Narrow" w:hAnsi="Arial Narrow" w:cstheme="minorHAnsi"/>
              </w:rPr>
              <w:t>het verantwoordelikheid teenoor die stelsel</w:t>
            </w:r>
            <w:r w:rsidR="001E78C9" w:rsidRPr="003A6017">
              <w:rPr>
                <w:rFonts w:ascii="Arial Narrow" w:hAnsi="Arial Narrow" w:cstheme="minorHAnsi"/>
              </w:rPr>
              <w:t xml:space="preserve"> (</w:t>
            </w:r>
            <w:r>
              <w:rPr>
                <w:rFonts w:ascii="Arial Narrow" w:hAnsi="Arial Narrow" w:cstheme="minorHAnsi"/>
              </w:rPr>
              <w:t>toevoer</w:t>
            </w:r>
            <w:r w:rsidR="001E78C9" w:rsidRPr="003A6017">
              <w:rPr>
                <w:rFonts w:ascii="Arial Narrow" w:hAnsi="Arial Narrow" w:cstheme="minorHAnsi"/>
              </w:rPr>
              <w:t xml:space="preserve">) </w:t>
            </w:r>
          </w:p>
          <w:p w:rsidR="001E78C9" w:rsidRPr="00812EDD" w:rsidRDefault="002C7816" w:rsidP="002C7816">
            <w:pPr>
              <w:pStyle w:val="ListParagraph"/>
              <w:numPr>
                <w:ilvl w:val="0"/>
                <w:numId w:val="15"/>
              </w:numPr>
              <w:spacing w:after="60" w:line="269" w:lineRule="auto"/>
              <w:rPr>
                <w:rFonts w:ascii="Arial Narrow" w:hAnsi="Arial Narrow" w:cstheme="minorHAnsi"/>
              </w:rPr>
            </w:pPr>
            <w:r>
              <w:rPr>
                <w:rFonts w:ascii="Arial Narrow" w:hAnsi="Arial Narrow" w:cstheme="minorHAnsi"/>
              </w:rPr>
              <w:t>het verwagtinge van die stelsel</w:t>
            </w:r>
            <w:r w:rsidR="001E78C9" w:rsidRPr="003A6017">
              <w:rPr>
                <w:rFonts w:ascii="Arial Narrow" w:hAnsi="Arial Narrow" w:cstheme="minorHAnsi"/>
              </w:rPr>
              <w:t xml:space="preserve"> (</w:t>
            </w:r>
            <w:r>
              <w:rPr>
                <w:rFonts w:ascii="Arial Narrow" w:hAnsi="Arial Narrow" w:cstheme="minorHAnsi"/>
              </w:rPr>
              <w:t>afvoer</w:t>
            </w:r>
            <w:r w:rsidR="001E78C9" w:rsidRPr="003A6017">
              <w:rPr>
                <w:rFonts w:ascii="Arial Narrow" w:hAnsi="Arial Narrow" w:cstheme="minorHAnsi"/>
              </w:rPr>
              <w:t>)</w:t>
            </w:r>
          </w:p>
        </w:tc>
        <w:tc>
          <w:tcPr>
            <w:tcW w:w="1273"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1E78C9" w:rsidRPr="003A6017" w:rsidRDefault="002C7816" w:rsidP="001E78C9">
            <w:pPr>
              <w:spacing w:after="60" w:line="269" w:lineRule="auto"/>
              <w:rPr>
                <w:rFonts w:ascii="Arial Narrow" w:hAnsi="Arial Narrow" w:cstheme="minorHAnsi"/>
                <w:sz w:val="20"/>
                <w:szCs w:val="20"/>
              </w:rPr>
            </w:pPr>
            <w:r>
              <w:rPr>
                <w:rFonts w:ascii="Arial Narrow" w:hAnsi="Arial Narrow" w:cstheme="minorHAnsi"/>
                <w:sz w:val="20"/>
                <w:szCs w:val="20"/>
              </w:rPr>
              <w:t>Akteurs moet</w:t>
            </w:r>
          </w:p>
          <w:p w:rsidR="001E78C9" w:rsidRPr="003A6017" w:rsidRDefault="002C7816" w:rsidP="001E78C9">
            <w:pPr>
              <w:pStyle w:val="ListParagraph"/>
              <w:numPr>
                <w:ilvl w:val="0"/>
                <w:numId w:val="15"/>
              </w:numPr>
              <w:spacing w:after="60" w:line="269" w:lineRule="auto"/>
              <w:rPr>
                <w:rFonts w:ascii="Arial Narrow" w:hAnsi="Arial Narrow" w:cstheme="minorHAnsi"/>
              </w:rPr>
            </w:pPr>
            <w:r>
              <w:rPr>
                <w:rFonts w:ascii="Arial Narrow" w:hAnsi="Arial Narrow" w:cstheme="minorHAnsi"/>
              </w:rPr>
              <w:t>ekstern tot die stelsel wees</w:t>
            </w:r>
          </w:p>
          <w:p w:rsidR="001E78C9" w:rsidRPr="003A6017" w:rsidRDefault="002C7816" w:rsidP="002C7816">
            <w:pPr>
              <w:pStyle w:val="ListParagraph"/>
              <w:numPr>
                <w:ilvl w:val="0"/>
                <w:numId w:val="15"/>
              </w:numPr>
              <w:spacing w:after="60" w:line="269" w:lineRule="auto"/>
              <w:rPr>
                <w:rFonts w:ascii="Arial Narrow" w:hAnsi="Arial Narrow" w:cstheme="minorHAnsi"/>
              </w:rPr>
            </w:pPr>
            <w:r>
              <w:rPr>
                <w:rFonts w:ascii="Arial Narrow" w:hAnsi="Arial Narrow" w:cstheme="minorHAnsi"/>
              </w:rPr>
              <w:t>Dien as bron en bestemming vir data</w:t>
            </w:r>
            <w:r w:rsidR="001E78C9" w:rsidRPr="003A6017">
              <w:rPr>
                <w:rFonts w:ascii="Arial Narrow" w:hAnsi="Arial Narrow" w:cstheme="minorHAnsi"/>
              </w:rPr>
              <w:t xml:space="preserve"> (</w:t>
            </w:r>
            <w:r>
              <w:rPr>
                <w:rFonts w:ascii="Arial Narrow" w:hAnsi="Arial Narrow" w:cstheme="minorHAnsi"/>
              </w:rPr>
              <w:t>eksterne objekte wat data voorsien/gebruik</w:t>
            </w:r>
            <w:r w:rsidR="001E78C9" w:rsidRPr="003A6017">
              <w:rPr>
                <w:rFonts w:ascii="Arial Narrow" w:hAnsi="Arial Narrow" w:cstheme="minorHAnsi"/>
              </w:rPr>
              <w:t>)</w:t>
            </w:r>
          </w:p>
        </w:tc>
      </w:tr>
      <w:tr w:rsidR="001E78C9" w:rsidRPr="003A6017" w:rsidTr="001B0E5E">
        <w:trPr>
          <w:cantSplit/>
        </w:trPr>
        <w:tc>
          <w:tcPr>
            <w:tcW w:w="576" w:type="pct"/>
            <w:tcBorders>
              <w:bottom w:val="single" w:sz="2" w:space="0" w:color="000001"/>
            </w:tcBorders>
            <w:shd w:val="clear" w:color="auto" w:fill="FFFFFF"/>
            <w:tcMar>
              <w:top w:w="57" w:type="dxa"/>
              <w:left w:w="113" w:type="dxa"/>
              <w:bottom w:w="57" w:type="dxa"/>
              <w:right w:w="113" w:type="dxa"/>
            </w:tcMar>
          </w:tcPr>
          <w:p w:rsidR="001E78C9" w:rsidRPr="003A6017" w:rsidRDefault="001E78C9" w:rsidP="001E78C9">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Scenario</w:t>
            </w:r>
          </w:p>
        </w:tc>
        <w:tc>
          <w:tcPr>
            <w:tcW w:w="1352"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E84EC3" w:rsidRDefault="00750A90" w:rsidP="001E78C9">
            <w:pPr>
              <w:spacing w:after="60" w:line="269" w:lineRule="auto"/>
              <w:rPr>
                <w:rFonts w:ascii="Arial Narrow" w:hAnsi="Arial Narrow" w:cstheme="minorHAnsi"/>
                <w:sz w:val="20"/>
                <w:szCs w:val="20"/>
              </w:rPr>
            </w:pPr>
            <w:r>
              <w:rPr>
                <w:rFonts w:ascii="Arial Narrow" w:hAnsi="Arial Narrow" w:cstheme="minorHAnsi"/>
                <w:sz w:val="20"/>
                <w:szCs w:val="20"/>
              </w:rPr>
              <w:t>’n S</w:t>
            </w:r>
            <w:r w:rsidR="001E78C9" w:rsidRPr="00E84EC3">
              <w:rPr>
                <w:rFonts w:ascii="Arial Narrow" w:hAnsi="Arial Narrow" w:cstheme="minorHAnsi"/>
                <w:sz w:val="20"/>
                <w:szCs w:val="20"/>
              </w:rPr>
              <w:t>cenario is</w:t>
            </w:r>
          </w:p>
          <w:p w:rsidR="001E78C9" w:rsidRPr="00E84EC3" w:rsidRDefault="00750A90" w:rsidP="001E78C9">
            <w:pPr>
              <w:spacing w:after="60" w:line="269" w:lineRule="auto"/>
              <w:rPr>
                <w:rFonts w:ascii="Arial Narrow" w:hAnsi="Arial Narrow" w:cstheme="minorHAnsi"/>
                <w:sz w:val="20"/>
                <w:szCs w:val="20"/>
              </w:rPr>
            </w:pPr>
            <w:r>
              <w:rPr>
                <w:rFonts w:ascii="Arial Narrow" w:hAnsi="Arial Narrow" w:cstheme="minorHAnsi"/>
                <w:sz w:val="20"/>
                <w:szCs w:val="20"/>
              </w:rPr>
              <w:t>’n uitvoerbare reeks gebeure/stappe/aksies</w:t>
            </w:r>
            <w:r w:rsidR="001E78C9" w:rsidRPr="00E84EC3">
              <w:rPr>
                <w:rFonts w:ascii="Arial Narrow" w:hAnsi="Arial Narrow" w:cstheme="minorHAnsi"/>
                <w:sz w:val="20"/>
                <w:szCs w:val="20"/>
              </w:rPr>
              <w:t xml:space="preserve"> </w:t>
            </w:r>
            <w:r>
              <w:rPr>
                <w:rFonts w:ascii="Arial Narrow" w:hAnsi="Arial Narrow" w:cstheme="minorHAnsi"/>
                <w:sz w:val="20"/>
                <w:szCs w:val="20"/>
              </w:rPr>
              <w:t>om ’n doelwit te bereik</w:t>
            </w:r>
          </w:p>
          <w:p w:rsidR="001E78C9" w:rsidRPr="00E84EC3" w:rsidRDefault="00750A90" w:rsidP="001E78C9">
            <w:pPr>
              <w:spacing w:after="60" w:line="269" w:lineRule="auto"/>
              <w:rPr>
                <w:rFonts w:ascii="Arial Narrow" w:hAnsi="Arial Narrow" w:cstheme="minorHAnsi"/>
                <w:sz w:val="20"/>
                <w:szCs w:val="20"/>
              </w:rPr>
            </w:pPr>
            <w:r>
              <w:rPr>
                <w:rFonts w:ascii="Arial Narrow" w:hAnsi="Arial Narrow" w:cstheme="minorHAnsi"/>
                <w:sz w:val="20"/>
                <w:szCs w:val="20"/>
              </w:rPr>
              <w:t>Bv</w:t>
            </w:r>
            <w:r w:rsidR="001E78C9" w:rsidRPr="00E84EC3">
              <w:rPr>
                <w:rFonts w:ascii="Arial Narrow" w:hAnsi="Arial Narrow" w:cstheme="minorHAnsi"/>
                <w:sz w:val="20"/>
                <w:szCs w:val="20"/>
              </w:rPr>
              <w:t>. {</w:t>
            </w:r>
            <w:r>
              <w:rPr>
                <w:rFonts w:ascii="Arial Narrow" w:hAnsi="Arial Narrow" w:cstheme="minorHAnsi"/>
                <w:sz w:val="20"/>
                <w:szCs w:val="20"/>
              </w:rPr>
              <w:t>Kies rekening</w:t>
            </w:r>
            <w:r w:rsidR="001E78C9" w:rsidRPr="00E84EC3">
              <w:rPr>
                <w:rFonts w:ascii="Arial Narrow" w:hAnsi="Arial Narrow" w:cstheme="minorHAnsi"/>
                <w:sz w:val="20"/>
                <w:szCs w:val="20"/>
              </w:rPr>
              <w:t xml:space="preserve">, </w:t>
            </w:r>
            <w:r>
              <w:rPr>
                <w:rFonts w:ascii="Arial Narrow" w:hAnsi="Arial Narrow" w:cstheme="minorHAnsi"/>
                <w:sz w:val="20"/>
                <w:szCs w:val="20"/>
              </w:rPr>
              <w:t>Spesifiseer Bedrag</w:t>
            </w:r>
            <w:r w:rsidR="001E78C9" w:rsidRPr="00E84EC3">
              <w:rPr>
                <w:rFonts w:ascii="Arial Narrow" w:hAnsi="Arial Narrow" w:cstheme="minorHAnsi"/>
                <w:sz w:val="20"/>
                <w:szCs w:val="20"/>
              </w:rPr>
              <w:t xml:space="preserve">, </w:t>
            </w:r>
            <w:r>
              <w:rPr>
                <w:rFonts w:ascii="Arial Narrow" w:hAnsi="Arial Narrow" w:cstheme="minorHAnsi"/>
                <w:sz w:val="20"/>
                <w:szCs w:val="20"/>
              </w:rPr>
              <w:t>Neem kontant</w:t>
            </w:r>
            <w:r w:rsidR="001E78C9" w:rsidRPr="00E84EC3">
              <w:rPr>
                <w:rFonts w:ascii="Arial Narrow" w:hAnsi="Arial Narrow" w:cstheme="minorHAnsi"/>
                <w:sz w:val="20"/>
                <w:szCs w:val="20"/>
              </w:rPr>
              <w:t>} (</w:t>
            </w:r>
            <w:r>
              <w:rPr>
                <w:rFonts w:ascii="Arial Narrow" w:hAnsi="Arial Narrow" w:cstheme="minorHAnsi"/>
                <w:sz w:val="20"/>
                <w:szCs w:val="20"/>
              </w:rPr>
              <w:t>vir die</w:t>
            </w:r>
            <w:r w:rsidR="001E78C9" w:rsidRPr="00E84EC3">
              <w:rPr>
                <w:rFonts w:ascii="Arial Narrow" w:hAnsi="Arial Narrow" w:cstheme="minorHAnsi"/>
                <w:sz w:val="20"/>
                <w:szCs w:val="20"/>
              </w:rPr>
              <w:t xml:space="preserve"> </w:t>
            </w:r>
            <w:r w:rsidRPr="00750A90">
              <w:rPr>
                <w:rFonts w:ascii="Arial Narrow" w:hAnsi="Arial Narrow" w:cstheme="minorHAnsi"/>
                <w:i/>
                <w:sz w:val="20"/>
                <w:szCs w:val="20"/>
              </w:rPr>
              <w:t>Onttrek kontant</w:t>
            </w:r>
            <w:r w:rsidR="001E78C9" w:rsidRPr="00E84EC3">
              <w:rPr>
                <w:rFonts w:ascii="Arial Narrow" w:hAnsi="Arial Narrow" w:cstheme="minorHAnsi"/>
                <w:sz w:val="20"/>
                <w:szCs w:val="20"/>
              </w:rPr>
              <w:t xml:space="preserve"> </w:t>
            </w:r>
            <w:proofErr w:type="spellStart"/>
            <w:r>
              <w:rPr>
                <w:rFonts w:ascii="Arial Narrow" w:hAnsi="Arial Narrow" w:cstheme="minorHAnsi"/>
                <w:sz w:val="20"/>
                <w:szCs w:val="20"/>
              </w:rPr>
              <w:t>gebruiksgeval</w:t>
            </w:r>
            <w:proofErr w:type="spellEnd"/>
            <w:r w:rsidR="001E78C9" w:rsidRPr="00E84EC3">
              <w:rPr>
                <w:rFonts w:ascii="Arial Narrow" w:hAnsi="Arial Narrow" w:cstheme="minorHAnsi"/>
                <w:sz w:val="20"/>
                <w:szCs w:val="20"/>
              </w:rPr>
              <w:t>)</w:t>
            </w:r>
          </w:p>
          <w:p w:rsidR="001E78C9" w:rsidRPr="00E84EC3" w:rsidRDefault="00750A90" w:rsidP="001E78C9">
            <w:pPr>
              <w:spacing w:after="60" w:line="269" w:lineRule="auto"/>
              <w:rPr>
                <w:rFonts w:ascii="Arial Narrow" w:hAnsi="Arial Narrow" w:cstheme="minorHAnsi"/>
                <w:sz w:val="20"/>
                <w:szCs w:val="20"/>
              </w:rPr>
            </w:pPr>
            <w:r>
              <w:rPr>
                <w:rFonts w:ascii="Arial Narrow" w:hAnsi="Arial Narrow" w:cstheme="minorHAnsi"/>
                <w:sz w:val="20"/>
                <w:szCs w:val="20"/>
              </w:rPr>
              <w:t xml:space="preserve">’n </w:t>
            </w:r>
            <w:proofErr w:type="spellStart"/>
            <w:r>
              <w:rPr>
                <w:rFonts w:ascii="Arial Narrow" w:hAnsi="Arial Narrow" w:cstheme="minorHAnsi"/>
                <w:sz w:val="20"/>
                <w:szCs w:val="20"/>
              </w:rPr>
              <w:t>Gebruiksgeval</w:t>
            </w:r>
            <w:proofErr w:type="spellEnd"/>
            <w:r>
              <w:rPr>
                <w:rFonts w:ascii="Arial Narrow" w:hAnsi="Arial Narrow" w:cstheme="minorHAnsi"/>
                <w:sz w:val="20"/>
                <w:szCs w:val="20"/>
              </w:rPr>
              <w:t xml:space="preserve"> bestaan uit verskeie scenario’s</w:t>
            </w:r>
            <w:r w:rsidR="001E78C9" w:rsidRPr="00E84EC3">
              <w:rPr>
                <w:rFonts w:ascii="Arial Narrow" w:hAnsi="Arial Narrow" w:cstheme="minorHAnsi"/>
                <w:sz w:val="20"/>
                <w:szCs w:val="20"/>
              </w:rPr>
              <w:t>:</w:t>
            </w:r>
          </w:p>
          <w:p w:rsidR="001E78C9" w:rsidRPr="00E84EC3" w:rsidRDefault="00750A90" w:rsidP="001E78C9">
            <w:pPr>
              <w:spacing w:after="60" w:line="269" w:lineRule="auto"/>
              <w:rPr>
                <w:rFonts w:ascii="Arial Narrow" w:hAnsi="Arial Narrow" w:cstheme="minorHAnsi"/>
                <w:sz w:val="20"/>
                <w:szCs w:val="20"/>
              </w:rPr>
            </w:pPr>
            <w:r>
              <w:rPr>
                <w:rFonts w:ascii="Arial Narrow" w:hAnsi="Arial Narrow" w:cstheme="minorHAnsi"/>
                <w:sz w:val="20"/>
                <w:szCs w:val="20"/>
              </w:rPr>
              <w:t>Hoof</w:t>
            </w:r>
            <w:r w:rsidR="001E78C9" w:rsidRPr="00E84EC3">
              <w:rPr>
                <w:rFonts w:ascii="Arial Narrow" w:hAnsi="Arial Narrow" w:cstheme="minorHAnsi"/>
                <w:sz w:val="20"/>
                <w:szCs w:val="20"/>
              </w:rPr>
              <w:t xml:space="preserve"> scenario – </w:t>
            </w:r>
            <w:r>
              <w:rPr>
                <w:rFonts w:ascii="Arial Narrow" w:hAnsi="Arial Narrow" w:cstheme="minorHAnsi"/>
                <w:sz w:val="20"/>
                <w:szCs w:val="20"/>
              </w:rPr>
              <w:t>beskryf die noodsaaklike</w:t>
            </w:r>
            <w:r w:rsidR="001E78C9" w:rsidRPr="00E84EC3">
              <w:rPr>
                <w:rFonts w:ascii="Arial Narrow" w:hAnsi="Arial Narrow" w:cstheme="minorHAnsi"/>
                <w:sz w:val="20"/>
                <w:szCs w:val="20"/>
              </w:rPr>
              <w:t xml:space="preserve"> (</w:t>
            </w:r>
            <w:r>
              <w:rPr>
                <w:rFonts w:ascii="Arial Narrow" w:hAnsi="Arial Narrow" w:cstheme="minorHAnsi"/>
                <w:sz w:val="20"/>
                <w:szCs w:val="20"/>
              </w:rPr>
              <w:t>korste pad</w:t>
            </w:r>
            <w:r w:rsidR="001E78C9" w:rsidRPr="00E84EC3">
              <w:rPr>
                <w:rFonts w:ascii="Arial Narrow" w:hAnsi="Arial Narrow" w:cstheme="minorHAnsi"/>
                <w:sz w:val="20"/>
                <w:szCs w:val="20"/>
              </w:rPr>
              <w:t xml:space="preserve">) </w:t>
            </w:r>
            <w:r>
              <w:rPr>
                <w:rFonts w:ascii="Arial Narrow" w:hAnsi="Arial Narrow" w:cstheme="minorHAnsi"/>
                <w:sz w:val="20"/>
                <w:szCs w:val="20"/>
              </w:rPr>
              <w:t>na sukses</w:t>
            </w:r>
            <w:r w:rsidR="001E78C9" w:rsidRPr="00E84EC3">
              <w:rPr>
                <w:rFonts w:ascii="Arial Narrow" w:hAnsi="Arial Narrow" w:cstheme="minorHAnsi"/>
                <w:sz w:val="20"/>
                <w:szCs w:val="20"/>
              </w:rPr>
              <w:t xml:space="preserve"> (</w:t>
            </w:r>
            <w:r>
              <w:rPr>
                <w:rFonts w:ascii="Arial Narrow" w:hAnsi="Arial Narrow" w:cstheme="minorHAnsi"/>
                <w:sz w:val="20"/>
                <w:szCs w:val="20"/>
              </w:rPr>
              <w:t>bereiking van doelwit</w:t>
            </w:r>
            <w:r w:rsidR="001E78C9" w:rsidRPr="00E84EC3">
              <w:rPr>
                <w:rFonts w:ascii="Arial Narrow" w:hAnsi="Arial Narrow" w:cstheme="minorHAnsi"/>
                <w:sz w:val="20"/>
                <w:szCs w:val="20"/>
              </w:rPr>
              <w:t xml:space="preserve">) – </w:t>
            </w:r>
            <w:r>
              <w:rPr>
                <w:rFonts w:ascii="Arial Narrow" w:hAnsi="Arial Narrow" w:cstheme="minorHAnsi"/>
                <w:sz w:val="20"/>
                <w:szCs w:val="20"/>
              </w:rPr>
              <w:t>elke stap is noodsaaklik</w:t>
            </w:r>
            <w:r w:rsidR="001E78C9" w:rsidRPr="00E84EC3">
              <w:rPr>
                <w:rFonts w:ascii="Arial Narrow" w:hAnsi="Arial Narrow" w:cstheme="minorHAnsi"/>
                <w:sz w:val="20"/>
                <w:szCs w:val="20"/>
              </w:rPr>
              <w:t xml:space="preserve"> (</w:t>
            </w:r>
            <w:r>
              <w:rPr>
                <w:rFonts w:ascii="Arial Narrow" w:hAnsi="Arial Narrow" w:cstheme="minorHAnsi"/>
                <w:sz w:val="20"/>
                <w:szCs w:val="20"/>
              </w:rPr>
              <w:t>kan nie oorgeslaan word nie</w:t>
            </w:r>
            <w:r w:rsidR="001E78C9" w:rsidRPr="00E84EC3">
              <w:rPr>
                <w:rFonts w:ascii="Arial Narrow" w:hAnsi="Arial Narrow" w:cstheme="minorHAnsi"/>
                <w:sz w:val="20"/>
                <w:szCs w:val="20"/>
              </w:rPr>
              <w:t xml:space="preserve">) </w:t>
            </w:r>
            <w:r>
              <w:rPr>
                <w:rFonts w:ascii="Arial Narrow" w:hAnsi="Arial Narrow" w:cstheme="minorHAnsi"/>
                <w:sz w:val="20"/>
                <w:szCs w:val="20"/>
              </w:rPr>
              <w:t>en elke stap is suksesvol</w:t>
            </w:r>
            <w:r w:rsidR="001E78C9" w:rsidRPr="00E84EC3">
              <w:rPr>
                <w:rFonts w:ascii="Arial Narrow" w:hAnsi="Arial Narrow" w:cstheme="minorHAnsi"/>
                <w:sz w:val="20"/>
                <w:szCs w:val="20"/>
              </w:rPr>
              <w:t>.</w:t>
            </w:r>
          </w:p>
          <w:p w:rsidR="001E78C9" w:rsidRPr="00C072A7" w:rsidRDefault="00750A90" w:rsidP="00750A90">
            <w:pPr>
              <w:spacing w:after="60" w:line="269" w:lineRule="auto"/>
              <w:rPr>
                <w:rFonts w:ascii="Arial Narrow" w:hAnsi="Arial Narrow"/>
                <w:sz w:val="20"/>
                <w:szCs w:val="20"/>
              </w:rPr>
            </w:pPr>
            <w:r>
              <w:rPr>
                <w:rFonts w:ascii="Arial Narrow" w:hAnsi="Arial Narrow" w:cstheme="minorHAnsi"/>
                <w:sz w:val="20"/>
                <w:szCs w:val="20"/>
              </w:rPr>
              <w:t>Addisionele</w:t>
            </w:r>
            <w:r w:rsidR="001E78C9" w:rsidRPr="00E84EC3">
              <w:rPr>
                <w:rFonts w:ascii="Arial Narrow" w:hAnsi="Arial Narrow" w:cstheme="minorHAnsi"/>
                <w:sz w:val="20"/>
                <w:szCs w:val="20"/>
              </w:rPr>
              <w:t xml:space="preserve"> scenario’s – </w:t>
            </w:r>
            <w:r>
              <w:rPr>
                <w:rFonts w:ascii="Arial Narrow" w:hAnsi="Arial Narrow" w:cstheme="minorHAnsi"/>
                <w:sz w:val="20"/>
                <w:szCs w:val="20"/>
              </w:rPr>
              <w:t>ander paaie</w:t>
            </w:r>
            <w:r w:rsidR="001E78C9" w:rsidRPr="00E84EC3">
              <w:rPr>
                <w:rFonts w:ascii="Arial Narrow" w:hAnsi="Arial Narrow" w:cstheme="minorHAnsi"/>
                <w:sz w:val="20"/>
                <w:szCs w:val="20"/>
              </w:rPr>
              <w:t>/alternati</w:t>
            </w:r>
            <w:r>
              <w:rPr>
                <w:rFonts w:ascii="Arial Narrow" w:hAnsi="Arial Narrow" w:cstheme="minorHAnsi"/>
                <w:sz w:val="20"/>
                <w:szCs w:val="20"/>
              </w:rPr>
              <w:t>ewe stappe na sukses</w:t>
            </w:r>
            <w:r w:rsidR="001E78C9" w:rsidRPr="00E84EC3">
              <w:rPr>
                <w:rFonts w:ascii="Arial Narrow" w:hAnsi="Arial Narrow" w:cstheme="minorHAnsi"/>
                <w:sz w:val="20"/>
                <w:szCs w:val="20"/>
              </w:rPr>
              <w:t xml:space="preserve">, </w:t>
            </w:r>
            <w:r>
              <w:rPr>
                <w:rFonts w:ascii="Arial Narrow" w:hAnsi="Arial Narrow" w:cstheme="minorHAnsi"/>
                <w:sz w:val="20"/>
                <w:szCs w:val="20"/>
              </w:rPr>
              <w:t>sommige wat tydelik misluk</w:t>
            </w:r>
            <w:r w:rsidR="001E78C9" w:rsidRPr="00E84EC3">
              <w:rPr>
                <w:rFonts w:ascii="Arial Narrow" w:hAnsi="Arial Narrow" w:cstheme="minorHAnsi"/>
                <w:sz w:val="20"/>
                <w:szCs w:val="20"/>
              </w:rPr>
              <w:t xml:space="preserve">, </w:t>
            </w:r>
            <w:r>
              <w:rPr>
                <w:rFonts w:ascii="Arial Narrow" w:hAnsi="Arial Narrow" w:cstheme="minorHAnsi"/>
                <w:sz w:val="20"/>
                <w:szCs w:val="20"/>
              </w:rPr>
              <w:t>dan herstel</w:t>
            </w:r>
            <w:r w:rsidR="001E78C9" w:rsidRPr="00E84EC3">
              <w:rPr>
                <w:rFonts w:ascii="Arial Narrow" w:hAnsi="Arial Narrow" w:cstheme="minorHAnsi"/>
                <w:sz w:val="20"/>
                <w:szCs w:val="20"/>
              </w:rPr>
              <w:t xml:space="preserve">, </w:t>
            </w:r>
            <w:r>
              <w:rPr>
                <w:rFonts w:ascii="Arial Narrow" w:hAnsi="Arial Narrow" w:cstheme="minorHAnsi"/>
                <w:sz w:val="20"/>
                <w:szCs w:val="20"/>
              </w:rPr>
              <w:t>maar eindig in sukses</w:t>
            </w:r>
            <w:r w:rsidR="001E78C9" w:rsidRPr="00E84EC3">
              <w:rPr>
                <w:rFonts w:ascii="Arial Narrow" w:hAnsi="Arial Narrow" w:cstheme="minorHAnsi"/>
                <w:sz w:val="20"/>
                <w:szCs w:val="20"/>
              </w:rPr>
              <w:t xml:space="preserve"> (Alternati</w:t>
            </w:r>
            <w:r>
              <w:rPr>
                <w:rFonts w:ascii="Arial Narrow" w:hAnsi="Arial Narrow" w:cstheme="minorHAnsi"/>
                <w:sz w:val="20"/>
                <w:szCs w:val="20"/>
              </w:rPr>
              <w:t>ewes</w:t>
            </w:r>
            <w:r w:rsidR="001E78C9" w:rsidRPr="00E84EC3">
              <w:rPr>
                <w:rFonts w:ascii="Arial Narrow" w:hAnsi="Arial Narrow" w:cstheme="minorHAnsi"/>
                <w:sz w:val="20"/>
                <w:szCs w:val="20"/>
              </w:rPr>
              <w:t xml:space="preserve">), </w:t>
            </w:r>
            <w:r>
              <w:rPr>
                <w:rFonts w:ascii="Arial Narrow" w:hAnsi="Arial Narrow" w:cstheme="minorHAnsi"/>
                <w:sz w:val="20"/>
                <w:szCs w:val="20"/>
              </w:rPr>
              <w:t>ander</w:t>
            </w:r>
            <w:r w:rsidR="001E78C9" w:rsidRPr="00E84EC3">
              <w:rPr>
                <w:rFonts w:ascii="Arial Narrow" w:hAnsi="Arial Narrow" w:cstheme="minorHAnsi"/>
                <w:sz w:val="20"/>
                <w:szCs w:val="20"/>
              </w:rPr>
              <w:t xml:space="preserve"> </w:t>
            </w:r>
            <w:r>
              <w:rPr>
                <w:rFonts w:ascii="Arial Narrow" w:hAnsi="Arial Narrow" w:cstheme="minorHAnsi"/>
                <w:sz w:val="20"/>
                <w:szCs w:val="20"/>
              </w:rPr>
              <w:t>wat misluk</w:t>
            </w:r>
            <w:r w:rsidR="001E78C9" w:rsidRPr="00E84EC3">
              <w:rPr>
                <w:rFonts w:ascii="Arial Narrow" w:hAnsi="Arial Narrow" w:cstheme="minorHAnsi"/>
                <w:sz w:val="20"/>
                <w:szCs w:val="20"/>
              </w:rPr>
              <w:t xml:space="preserve"> (</w:t>
            </w:r>
            <w:r>
              <w:rPr>
                <w:rFonts w:ascii="Arial Narrow" w:hAnsi="Arial Narrow" w:cstheme="minorHAnsi"/>
                <w:sz w:val="20"/>
                <w:szCs w:val="20"/>
              </w:rPr>
              <w:t>Uitsonderings (</w:t>
            </w:r>
            <w:r w:rsidR="001E78C9" w:rsidRPr="00750A90">
              <w:rPr>
                <w:rFonts w:ascii="Arial Narrow" w:hAnsi="Arial Narrow" w:cstheme="minorHAnsi"/>
                <w:i/>
                <w:sz w:val="20"/>
                <w:szCs w:val="20"/>
              </w:rPr>
              <w:t>Exceptions</w:t>
            </w:r>
            <w:r>
              <w:rPr>
                <w:rFonts w:ascii="Arial Narrow" w:hAnsi="Arial Narrow" w:cstheme="minorHAnsi"/>
                <w:sz w:val="20"/>
                <w:szCs w:val="20"/>
              </w:rPr>
              <w:t>)</w:t>
            </w:r>
            <w:r w:rsidR="001E78C9" w:rsidRPr="00E84EC3">
              <w:rPr>
                <w:rFonts w:ascii="Arial Narrow" w:hAnsi="Arial Narrow" w:cstheme="minorHAnsi"/>
                <w:sz w:val="20"/>
                <w:szCs w:val="20"/>
              </w:rPr>
              <w:t>)</w:t>
            </w:r>
          </w:p>
        </w:tc>
        <w:tc>
          <w:tcPr>
            <w:tcW w:w="1799"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AE4C19" w:rsidRDefault="00750A90" w:rsidP="001E78C9">
            <w:pPr>
              <w:spacing w:after="60" w:line="269" w:lineRule="auto"/>
              <w:rPr>
                <w:rFonts w:ascii="Arial Narrow" w:hAnsi="Arial Narrow" w:cstheme="minorHAnsi"/>
                <w:sz w:val="20"/>
                <w:szCs w:val="20"/>
              </w:rPr>
            </w:pPr>
            <w:r>
              <w:rPr>
                <w:rFonts w:ascii="Arial Narrow" w:hAnsi="Arial Narrow" w:cstheme="minorHAnsi"/>
                <w:sz w:val="20"/>
                <w:szCs w:val="20"/>
              </w:rPr>
              <w:t>Beskryf die vloei van gebeure</w:t>
            </w:r>
            <w:r w:rsidR="001E78C9" w:rsidRPr="00AE4C19">
              <w:rPr>
                <w:rFonts w:ascii="Arial Narrow" w:hAnsi="Arial Narrow" w:cstheme="minorHAnsi"/>
                <w:sz w:val="20"/>
                <w:szCs w:val="20"/>
              </w:rPr>
              <w:t>/</w:t>
            </w:r>
            <w:r>
              <w:rPr>
                <w:rFonts w:ascii="Arial Narrow" w:hAnsi="Arial Narrow" w:cstheme="minorHAnsi"/>
                <w:sz w:val="20"/>
                <w:szCs w:val="20"/>
              </w:rPr>
              <w:t>aksies</w:t>
            </w:r>
            <w:r w:rsidR="001E78C9" w:rsidRPr="00AE4C19">
              <w:rPr>
                <w:rFonts w:ascii="Arial Narrow" w:hAnsi="Arial Narrow" w:cstheme="minorHAnsi"/>
                <w:sz w:val="20"/>
                <w:szCs w:val="20"/>
              </w:rPr>
              <w:t>/st</w:t>
            </w:r>
            <w:r>
              <w:rPr>
                <w:rFonts w:ascii="Arial Narrow" w:hAnsi="Arial Narrow" w:cstheme="minorHAnsi"/>
                <w:sz w:val="20"/>
                <w:szCs w:val="20"/>
              </w:rPr>
              <w:t>appe</w:t>
            </w:r>
            <w:r w:rsidR="001E78C9" w:rsidRPr="00AE4C19">
              <w:rPr>
                <w:rFonts w:ascii="Arial Narrow" w:hAnsi="Arial Narrow" w:cstheme="minorHAnsi"/>
                <w:sz w:val="20"/>
                <w:szCs w:val="20"/>
              </w:rPr>
              <w:t xml:space="preserve"> </w:t>
            </w:r>
            <w:r>
              <w:rPr>
                <w:rFonts w:ascii="Arial Narrow" w:hAnsi="Arial Narrow" w:cstheme="minorHAnsi"/>
                <w:sz w:val="20"/>
                <w:szCs w:val="20"/>
              </w:rPr>
              <w:t xml:space="preserve">vanaf die oomblik wat die akteur die </w:t>
            </w:r>
            <w:proofErr w:type="spellStart"/>
            <w:r>
              <w:rPr>
                <w:rFonts w:ascii="Arial Narrow" w:hAnsi="Arial Narrow" w:cstheme="minorHAnsi"/>
                <w:sz w:val="20"/>
                <w:szCs w:val="20"/>
              </w:rPr>
              <w:t>gebruiksgeval</w:t>
            </w:r>
            <w:proofErr w:type="spellEnd"/>
            <w:r>
              <w:rPr>
                <w:rFonts w:ascii="Arial Narrow" w:hAnsi="Arial Narrow" w:cstheme="minorHAnsi"/>
                <w:sz w:val="20"/>
                <w:szCs w:val="20"/>
              </w:rPr>
              <w:t xml:space="preserve"> </w:t>
            </w:r>
            <w:r w:rsidR="00474EB3">
              <w:rPr>
                <w:rFonts w:ascii="Arial Narrow" w:hAnsi="Arial Narrow" w:cstheme="minorHAnsi"/>
                <w:sz w:val="20"/>
                <w:szCs w:val="20"/>
              </w:rPr>
              <w:t>aktiveer</w:t>
            </w:r>
            <w:r>
              <w:rPr>
                <w:rFonts w:ascii="Arial Narrow" w:hAnsi="Arial Narrow" w:cstheme="minorHAnsi"/>
                <w:sz w:val="20"/>
                <w:szCs w:val="20"/>
              </w:rPr>
              <w:t>/inisieer</w:t>
            </w:r>
            <w:r w:rsidR="001E78C9" w:rsidRPr="00AE4C19">
              <w:rPr>
                <w:rFonts w:ascii="Arial Narrow" w:hAnsi="Arial Narrow" w:cstheme="minorHAnsi"/>
                <w:sz w:val="20"/>
                <w:szCs w:val="20"/>
              </w:rPr>
              <w:t xml:space="preserve"> </w:t>
            </w:r>
            <w:r>
              <w:rPr>
                <w:rFonts w:ascii="Arial Narrow" w:hAnsi="Arial Narrow" w:cstheme="minorHAnsi"/>
                <w:sz w:val="20"/>
                <w:szCs w:val="20"/>
              </w:rPr>
              <w:t>totdat die doelwit bereik is</w:t>
            </w:r>
            <w:r w:rsidR="001E78C9" w:rsidRPr="00AE4C19">
              <w:rPr>
                <w:rFonts w:ascii="Arial Narrow" w:hAnsi="Arial Narrow" w:cstheme="minorHAnsi"/>
                <w:sz w:val="20"/>
                <w:szCs w:val="20"/>
              </w:rPr>
              <w:t xml:space="preserve">: </w:t>
            </w:r>
          </w:p>
          <w:p w:rsidR="001E78C9" w:rsidRPr="00AE4C19" w:rsidRDefault="00474EB3" w:rsidP="001E78C9">
            <w:pPr>
              <w:pStyle w:val="ListParagraph"/>
              <w:numPr>
                <w:ilvl w:val="0"/>
                <w:numId w:val="15"/>
              </w:numPr>
              <w:spacing w:after="60" w:line="269" w:lineRule="auto"/>
              <w:rPr>
                <w:rFonts w:ascii="Arial Narrow" w:hAnsi="Arial Narrow" w:cstheme="minorHAnsi"/>
              </w:rPr>
            </w:pPr>
            <w:r>
              <w:rPr>
                <w:rFonts w:ascii="Arial Narrow" w:hAnsi="Arial Narrow" w:cstheme="minorHAnsi"/>
              </w:rPr>
              <w:t>Hoe en wanneer die kenmerk geaktiveer/begin word</w:t>
            </w:r>
            <w:r w:rsidR="001E78C9" w:rsidRPr="00AE4C19">
              <w:rPr>
                <w:rFonts w:ascii="Arial Narrow" w:hAnsi="Arial Narrow" w:cstheme="minorHAnsi"/>
              </w:rPr>
              <w:t xml:space="preserve"> </w:t>
            </w:r>
          </w:p>
          <w:p w:rsidR="001E78C9" w:rsidRPr="00AE4C19" w:rsidRDefault="00474EB3" w:rsidP="001E78C9">
            <w:pPr>
              <w:pStyle w:val="ListParagraph"/>
              <w:numPr>
                <w:ilvl w:val="0"/>
                <w:numId w:val="15"/>
              </w:numPr>
              <w:spacing w:after="60" w:line="269" w:lineRule="auto"/>
              <w:rPr>
                <w:rFonts w:ascii="Arial Narrow" w:hAnsi="Arial Narrow" w:cstheme="minorHAnsi"/>
              </w:rPr>
            </w:pPr>
            <w:r>
              <w:rPr>
                <w:rFonts w:ascii="Arial Narrow" w:hAnsi="Arial Narrow" w:cstheme="minorHAnsi"/>
              </w:rPr>
              <w:t>Wisselwerking/interaksie tussen die stelsel en die akteur en watter data hulle uitruil</w:t>
            </w:r>
            <w:r w:rsidR="001E78C9" w:rsidRPr="00AE4C19">
              <w:rPr>
                <w:rFonts w:ascii="Arial Narrow" w:hAnsi="Arial Narrow" w:cstheme="minorHAnsi"/>
              </w:rPr>
              <w:t xml:space="preserve"> </w:t>
            </w:r>
          </w:p>
          <w:p w:rsidR="001E78C9" w:rsidRPr="00AE4C19" w:rsidRDefault="001E78C9" w:rsidP="001E78C9">
            <w:pPr>
              <w:pStyle w:val="ListParagraph"/>
              <w:numPr>
                <w:ilvl w:val="0"/>
                <w:numId w:val="15"/>
              </w:numPr>
              <w:spacing w:after="60" w:line="269" w:lineRule="auto"/>
              <w:rPr>
                <w:rFonts w:ascii="Arial Narrow" w:hAnsi="Arial Narrow" w:cstheme="minorHAnsi"/>
              </w:rPr>
            </w:pPr>
            <w:r w:rsidRPr="00AE4C19">
              <w:rPr>
                <w:rFonts w:ascii="Arial Narrow" w:hAnsi="Arial Narrow" w:cstheme="minorHAnsi"/>
              </w:rPr>
              <w:t>W</w:t>
            </w:r>
            <w:r w:rsidR="00474EB3">
              <w:rPr>
                <w:rFonts w:ascii="Arial Narrow" w:hAnsi="Arial Narrow" w:cstheme="minorHAnsi"/>
              </w:rPr>
              <w:t>anneer die gebruiksgeval data wat in die stelsel gestoor is, gebruik of data in die stelsel stoor</w:t>
            </w:r>
            <w:r w:rsidRPr="00AE4C19">
              <w:rPr>
                <w:rFonts w:ascii="Arial Narrow" w:hAnsi="Arial Narrow" w:cstheme="minorHAnsi"/>
              </w:rPr>
              <w:t xml:space="preserve"> </w:t>
            </w:r>
          </w:p>
          <w:p w:rsidR="001E78C9" w:rsidRPr="00AE4C19" w:rsidRDefault="00474EB3" w:rsidP="001E78C9">
            <w:pPr>
              <w:pStyle w:val="ListParagraph"/>
              <w:numPr>
                <w:ilvl w:val="0"/>
                <w:numId w:val="15"/>
              </w:numPr>
              <w:spacing w:after="60" w:line="269" w:lineRule="auto"/>
              <w:rPr>
                <w:rFonts w:ascii="Arial Narrow" w:hAnsi="Arial Narrow" w:cstheme="minorHAnsi"/>
              </w:rPr>
            </w:pPr>
            <w:r>
              <w:rPr>
                <w:rFonts w:ascii="Arial Narrow" w:hAnsi="Arial Narrow" w:cstheme="minorHAnsi"/>
              </w:rPr>
              <w:t>Hoe en wanneer die gebruiksgeval eindig</w:t>
            </w:r>
            <w:r w:rsidR="001E78C9" w:rsidRPr="00AE4C19">
              <w:rPr>
                <w:rFonts w:ascii="Arial Narrow" w:hAnsi="Arial Narrow" w:cstheme="minorHAnsi"/>
              </w:rPr>
              <w:t xml:space="preserve"> </w:t>
            </w:r>
          </w:p>
          <w:p w:rsidR="001E78C9" w:rsidRPr="00E84EC3" w:rsidRDefault="00474EB3" w:rsidP="001E78C9">
            <w:pPr>
              <w:spacing w:after="60" w:line="269" w:lineRule="auto"/>
              <w:rPr>
                <w:rFonts w:ascii="Arial Narrow" w:hAnsi="Arial Narrow" w:cstheme="minorHAnsi"/>
                <w:sz w:val="20"/>
                <w:szCs w:val="20"/>
              </w:rPr>
            </w:pPr>
            <w:r>
              <w:rPr>
                <w:rFonts w:ascii="Arial Narrow" w:hAnsi="Arial Narrow" w:cstheme="minorHAnsi"/>
                <w:sz w:val="20"/>
                <w:szCs w:val="20"/>
              </w:rPr>
              <w:t xml:space="preserve">Elke scenario in ’n </w:t>
            </w:r>
            <w:proofErr w:type="spellStart"/>
            <w:r>
              <w:rPr>
                <w:rFonts w:ascii="Arial Narrow" w:hAnsi="Arial Narrow" w:cstheme="minorHAnsi"/>
                <w:sz w:val="20"/>
                <w:szCs w:val="20"/>
              </w:rPr>
              <w:t>gebruiksgeval</w:t>
            </w:r>
            <w:proofErr w:type="spellEnd"/>
            <w:r>
              <w:rPr>
                <w:rFonts w:ascii="Arial Narrow" w:hAnsi="Arial Narrow" w:cstheme="minorHAnsi"/>
                <w:sz w:val="20"/>
                <w:szCs w:val="20"/>
              </w:rPr>
              <w:t xml:space="preserve"> lei tot die formulering van een of meer toetsgevalle</w:t>
            </w:r>
            <w:r w:rsidR="001E78C9" w:rsidRPr="00AE4C19">
              <w:rPr>
                <w:rFonts w:ascii="Arial Narrow" w:hAnsi="Arial Narrow" w:cstheme="minorHAnsi"/>
                <w:sz w:val="20"/>
                <w:szCs w:val="20"/>
              </w:rPr>
              <w:t xml:space="preserve"> </w:t>
            </w:r>
            <w:r>
              <w:rPr>
                <w:rFonts w:ascii="Arial Narrow" w:hAnsi="Arial Narrow" w:cstheme="minorHAnsi"/>
                <w:sz w:val="20"/>
                <w:szCs w:val="20"/>
              </w:rPr>
              <w:t>(</w:t>
            </w:r>
            <w:r w:rsidR="001E78C9" w:rsidRPr="00474EB3">
              <w:rPr>
                <w:rFonts w:ascii="Arial Narrow" w:hAnsi="Arial Narrow" w:cstheme="minorHAnsi"/>
                <w:i/>
                <w:sz w:val="20"/>
                <w:szCs w:val="20"/>
              </w:rPr>
              <w:t>test cases</w:t>
            </w:r>
            <w:r>
              <w:rPr>
                <w:rFonts w:ascii="Arial Narrow" w:hAnsi="Arial Narrow" w:cstheme="minorHAnsi"/>
                <w:sz w:val="20"/>
                <w:szCs w:val="20"/>
              </w:rPr>
              <w:t>)</w:t>
            </w:r>
            <w:r w:rsidR="001E78C9">
              <w:rPr>
                <w:rFonts w:ascii="Arial Narrow" w:hAnsi="Arial Narrow" w:cstheme="minorHAnsi"/>
                <w:sz w:val="20"/>
                <w:szCs w:val="20"/>
              </w:rPr>
              <w:t xml:space="preserve"> (scenario</w:t>
            </w:r>
            <w:r>
              <w:rPr>
                <w:rFonts w:ascii="Arial Narrow" w:hAnsi="Arial Narrow" w:cstheme="minorHAnsi"/>
                <w:sz w:val="20"/>
                <w:szCs w:val="20"/>
              </w:rPr>
              <w:t xml:space="preserve"> dui op</w:t>
            </w:r>
            <w:r w:rsidR="001E78C9" w:rsidRPr="00E84EC3">
              <w:rPr>
                <w:rFonts w:ascii="Arial Narrow" w:hAnsi="Arial Narrow" w:cstheme="minorHAnsi"/>
                <w:sz w:val="20"/>
                <w:szCs w:val="20"/>
              </w:rPr>
              <w:t xml:space="preserve"> </w:t>
            </w:r>
            <w:r>
              <w:rPr>
                <w:rFonts w:ascii="Arial Narrow" w:hAnsi="Arial Narrow" w:cstheme="minorHAnsi"/>
                <w:sz w:val="20"/>
                <w:szCs w:val="20"/>
              </w:rPr>
              <w:t>toetsgevalle</w:t>
            </w:r>
            <w:r w:rsidR="001E78C9">
              <w:rPr>
                <w:rFonts w:ascii="Arial Narrow" w:hAnsi="Arial Narrow" w:cstheme="minorHAnsi"/>
                <w:sz w:val="20"/>
                <w:szCs w:val="20"/>
              </w:rPr>
              <w:t>)</w:t>
            </w:r>
          </w:p>
          <w:p w:rsidR="001E78C9" w:rsidRPr="00C072A7" w:rsidRDefault="001E78C9" w:rsidP="001E78C9">
            <w:pPr>
              <w:spacing w:after="60" w:line="269" w:lineRule="auto"/>
              <w:rPr>
                <w:rFonts w:ascii="Arial Narrow" w:hAnsi="Arial Narrow"/>
                <w:sz w:val="20"/>
                <w:szCs w:val="20"/>
              </w:rPr>
            </w:pPr>
          </w:p>
        </w:tc>
        <w:tc>
          <w:tcPr>
            <w:tcW w:w="1273"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1E78C9" w:rsidRPr="00E84EC3" w:rsidRDefault="00474EB3" w:rsidP="001E78C9">
            <w:pPr>
              <w:spacing w:after="60" w:line="269" w:lineRule="auto"/>
              <w:rPr>
                <w:rFonts w:ascii="Arial Narrow" w:hAnsi="Arial Narrow" w:cstheme="minorHAnsi"/>
                <w:sz w:val="20"/>
                <w:szCs w:val="20"/>
              </w:rPr>
            </w:pPr>
            <w:r>
              <w:rPr>
                <w:rFonts w:ascii="Arial Narrow" w:hAnsi="Arial Narrow" w:cstheme="minorHAnsi"/>
                <w:sz w:val="20"/>
                <w:szCs w:val="20"/>
              </w:rPr>
              <w:t>Om die stappe/aksies te beskryf wat ’n gebruiker moet uitvoer</w:t>
            </w:r>
            <w:r w:rsidR="001E78C9" w:rsidRPr="00E84EC3">
              <w:rPr>
                <w:rFonts w:ascii="Arial Narrow" w:hAnsi="Arial Narrow" w:cstheme="minorHAnsi"/>
                <w:sz w:val="20"/>
                <w:szCs w:val="20"/>
              </w:rPr>
              <w:t xml:space="preserve"> </w:t>
            </w:r>
            <w:r w:rsidR="00A01A9D">
              <w:rPr>
                <w:rFonts w:ascii="Arial Narrow" w:hAnsi="Arial Narrow" w:cstheme="minorHAnsi"/>
                <w:sz w:val="20"/>
                <w:szCs w:val="20"/>
              </w:rPr>
              <w:t>om ’n doelwit te bereik</w:t>
            </w:r>
            <w:r w:rsidR="001E78C9" w:rsidRPr="00E84EC3">
              <w:rPr>
                <w:rFonts w:ascii="Arial Narrow" w:hAnsi="Arial Narrow" w:cstheme="minorHAnsi"/>
                <w:sz w:val="20"/>
                <w:szCs w:val="20"/>
              </w:rPr>
              <w:t>.</w:t>
            </w:r>
          </w:p>
          <w:p w:rsidR="001E78C9" w:rsidRPr="00E84EC3" w:rsidRDefault="00A01A9D" w:rsidP="001E78C9">
            <w:pPr>
              <w:spacing w:after="60" w:line="269" w:lineRule="auto"/>
              <w:rPr>
                <w:rFonts w:ascii="Arial Narrow" w:hAnsi="Arial Narrow" w:cstheme="minorHAnsi"/>
                <w:sz w:val="20"/>
                <w:szCs w:val="20"/>
              </w:rPr>
            </w:pPr>
            <w:r>
              <w:rPr>
                <w:rFonts w:ascii="Arial Narrow" w:hAnsi="Arial Narrow" w:cstheme="minorHAnsi"/>
                <w:sz w:val="20"/>
                <w:szCs w:val="20"/>
              </w:rPr>
              <w:t>Om alternatiewe scenario’s te identifiseer</w:t>
            </w:r>
            <w:r w:rsidR="001E78C9">
              <w:rPr>
                <w:rFonts w:ascii="Arial Narrow" w:hAnsi="Arial Narrow" w:cstheme="minorHAnsi"/>
                <w:sz w:val="20"/>
                <w:szCs w:val="20"/>
              </w:rPr>
              <w:t xml:space="preserve">, </w:t>
            </w:r>
            <w:r>
              <w:rPr>
                <w:rFonts w:ascii="Arial Narrow" w:hAnsi="Arial Narrow" w:cstheme="minorHAnsi"/>
                <w:sz w:val="20"/>
                <w:szCs w:val="20"/>
              </w:rPr>
              <w:t>vra</w:t>
            </w:r>
            <w:r w:rsidR="001E78C9" w:rsidRPr="00E84EC3">
              <w:rPr>
                <w:rFonts w:ascii="Arial Narrow" w:hAnsi="Arial Narrow" w:cstheme="minorHAnsi"/>
                <w:sz w:val="20"/>
                <w:szCs w:val="20"/>
              </w:rPr>
              <w:t xml:space="preserve">: </w:t>
            </w:r>
            <w:r w:rsidR="001E78C9">
              <w:rPr>
                <w:rFonts w:ascii="Arial Narrow" w:hAnsi="Arial Narrow" w:cstheme="minorHAnsi"/>
                <w:sz w:val="20"/>
                <w:szCs w:val="20"/>
              </w:rPr>
              <w:t>“</w:t>
            </w:r>
            <w:r>
              <w:rPr>
                <w:rFonts w:ascii="Arial Narrow" w:hAnsi="Arial Narrow"/>
                <w:sz w:val="20"/>
                <w:szCs w:val="20"/>
              </w:rPr>
              <w:t>Wat kan verkeerd gaan</w:t>
            </w:r>
            <w:r w:rsidR="001E78C9" w:rsidRPr="00C072A7">
              <w:rPr>
                <w:rFonts w:ascii="Arial Narrow" w:hAnsi="Arial Narrow"/>
                <w:sz w:val="20"/>
                <w:szCs w:val="20"/>
              </w:rPr>
              <w:t>?</w:t>
            </w:r>
            <w:r w:rsidR="001E78C9">
              <w:rPr>
                <w:rFonts w:ascii="Arial Narrow" w:hAnsi="Arial Narrow"/>
                <w:sz w:val="20"/>
                <w:szCs w:val="20"/>
              </w:rPr>
              <w:t xml:space="preserve">”, </w:t>
            </w:r>
            <w:r>
              <w:rPr>
                <w:rFonts w:ascii="Arial Narrow" w:hAnsi="Arial Narrow"/>
                <w:sz w:val="20"/>
                <w:szCs w:val="20"/>
              </w:rPr>
              <w:t>bv</w:t>
            </w:r>
            <w:r w:rsidR="001E78C9">
              <w:rPr>
                <w:rFonts w:ascii="Arial Narrow" w:hAnsi="Arial Narrow"/>
                <w:sz w:val="20"/>
                <w:szCs w:val="20"/>
              </w:rPr>
              <w:t>.</w:t>
            </w:r>
          </w:p>
          <w:p w:rsidR="001E78C9" w:rsidRPr="00ED37DA" w:rsidRDefault="00A01A9D" w:rsidP="001E78C9">
            <w:pPr>
              <w:pStyle w:val="ListParagraph"/>
              <w:numPr>
                <w:ilvl w:val="0"/>
                <w:numId w:val="15"/>
              </w:numPr>
              <w:spacing w:after="60" w:line="269" w:lineRule="auto"/>
              <w:rPr>
                <w:rFonts w:ascii="Arial Narrow" w:hAnsi="Arial Narrow" w:cstheme="minorHAnsi"/>
              </w:rPr>
            </w:pPr>
            <w:r>
              <w:rPr>
                <w:rFonts w:ascii="Arial Narrow" w:hAnsi="Arial Narrow" w:cstheme="minorHAnsi"/>
              </w:rPr>
              <w:t xml:space="preserve">Verkeerde toevoer </w:t>
            </w:r>
            <w:r w:rsidR="00014539">
              <w:rPr>
                <w:rFonts w:ascii="Arial Narrow" w:hAnsi="Arial Narrow" w:cstheme="minorHAnsi"/>
              </w:rPr>
              <w:t>deur</w:t>
            </w:r>
            <w:r>
              <w:rPr>
                <w:rFonts w:ascii="Arial Narrow" w:hAnsi="Arial Narrow" w:cstheme="minorHAnsi"/>
              </w:rPr>
              <w:t xml:space="preserve"> akteur</w:t>
            </w:r>
            <w:r w:rsidR="001E78C9" w:rsidRPr="00ED37DA">
              <w:rPr>
                <w:rFonts w:ascii="Arial Narrow" w:hAnsi="Arial Narrow" w:cstheme="minorHAnsi"/>
              </w:rPr>
              <w:t>? (</w:t>
            </w:r>
            <w:r>
              <w:rPr>
                <w:rFonts w:ascii="Arial Narrow" w:hAnsi="Arial Narrow" w:cstheme="minorHAnsi"/>
              </w:rPr>
              <w:t>bv. as akteur ongeldige PIN intik</w:t>
            </w:r>
            <w:r w:rsidR="001E78C9" w:rsidRPr="00ED37DA">
              <w:rPr>
                <w:rFonts w:ascii="Arial Narrow" w:hAnsi="Arial Narrow" w:cstheme="minorHAnsi"/>
              </w:rPr>
              <w:t xml:space="preserve">) </w:t>
            </w:r>
          </w:p>
          <w:p w:rsidR="001E78C9" w:rsidRPr="00ED37DA" w:rsidRDefault="00014539" w:rsidP="001E78C9">
            <w:pPr>
              <w:pStyle w:val="ListParagraph"/>
              <w:numPr>
                <w:ilvl w:val="0"/>
                <w:numId w:val="15"/>
              </w:numPr>
              <w:spacing w:after="60" w:line="269" w:lineRule="auto"/>
              <w:rPr>
                <w:rFonts w:ascii="Arial Narrow" w:hAnsi="Arial Narrow" w:cstheme="minorHAnsi"/>
              </w:rPr>
            </w:pPr>
            <w:r>
              <w:rPr>
                <w:rFonts w:ascii="Arial Narrow" w:hAnsi="Arial Narrow" w:cstheme="minorHAnsi"/>
              </w:rPr>
              <w:t>Watter besigheidsreëls geld</w:t>
            </w:r>
            <w:r w:rsidR="001E78C9" w:rsidRPr="00ED37DA">
              <w:rPr>
                <w:rFonts w:ascii="Arial Narrow" w:hAnsi="Arial Narrow" w:cstheme="minorHAnsi"/>
              </w:rPr>
              <w:t>? (</w:t>
            </w:r>
            <w:r>
              <w:rPr>
                <w:rFonts w:ascii="Arial Narrow" w:hAnsi="Arial Narrow" w:cstheme="minorHAnsi"/>
              </w:rPr>
              <w:t>bv</w:t>
            </w:r>
            <w:r w:rsidR="001E78C9" w:rsidRPr="00ED37DA">
              <w:rPr>
                <w:rFonts w:ascii="Arial Narrow" w:hAnsi="Arial Narrow" w:cstheme="minorHAnsi"/>
              </w:rPr>
              <w:t xml:space="preserve">., </w:t>
            </w:r>
            <w:r>
              <w:rPr>
                <w:rFonts w:ascii="Arial Narrow" w:hAnsi="Arial Narrow" w:cstheme="minorHAnsi"/>
              </w:rPr>
              <w:t>die akteur spesifiseer meer geld as wat in sy rekening beskikbaar is</w:t>
            </w:r>
            <w:r w:rsidR="001E78C9" w:rsidRPr="00ED37DA">
              <w:rPr>
                <w:rFonts w:ascii="Arial Narrow" w:hAnsi="Arial Narrow" w:cstheme="minorHAnsi"/>
              </w:rPr>
              <w:t xml:space="preserve">) </w:t>
            </w:r>
          </w:p>
          <w:p w:rsidR="001E78C9" w:rsidRPr="00ED37DA" w:rsidRDefault="00474EB3" w:rsidP="001E78C9">
            <w:pPr>
              <w:pStyle w:val="ListParagraph"/>
              <w:numPr>
                <w:ilvl w:val="0"/>
                <w:numId w:val="15"/>
              </w:numPr>
              <w:spacing w:after="60" w:line="269" w:lineRule="auto"/>
              <w:rPr>
                <w:rFonts w:ascii="Arial Narrow" w:hAnsi="Arial Narrow" w:cstheme="minorHAnsi"/>
              </w:rPr>
            </w:pPr>
            <w:r>
              <w:rPr>
                <w:rFonts w:ascii="Arial Narrow" w:hAnsi="Arial Narrow" w:cstheme="minorHAnsi"/>
              </w:rPr>
              <w:t>Wat kan verkeerd gaan</w:t>
            </w:r>
            <w:r w:rsidR="001E78C9" w:rsidRPr="00ED37DA">
              <w:rPr>
                <w:rFonts w:ascii="Arial Narrow" w:hAnsi="Arial Narrow" w:cstheme="minorHAnsi"/>
              </w:rPr>
              <w:t>? (</w:t>
            </w:r>
            <w:r>
              <w:rPr>
                <w:rFonts w:ascii="Arial Narrow" w:hAnsi="Arial Narrow" w:cstheme="minorHAnsi"/>
              </w:rPr>
              <w:t>bv. kaart het verval</w:t>
            </w:r>
            <w:r w:rsidR="001E78C9" w:rsidRPr="00ED37DA">
              <w:rPr>
                <w:rFonts w:ascii="Arial Narrow" w:hAnsi="Arial Narrow" w:cstheme="minorHAnsi"/>
              </w:rPr>
              <w:t>)</w:t>
            </w:r>
          </w:p>
          <w:p w:rsidR="001E78C9" w:rsidRPr="00ED37DA" w:rsidRDefault="001E78C9" w:rsidP="001E78C9">
            <w:pPr>
              <w:spacing w:after="60" w:line="269" w:lineRule="auto"/>
              <w:rPr>
                <w:rFonts w:ascii="Arial Narrow" w:hAnsi="Arial Narrow" w:cstheme="minorHAnsi"/>
              </w:rPr>
            </w:pPr>
          </w:p>
        </w:tc>
      </w:tr>
      <w:tr w:rsidR="001E78C9" w:rsidRPr="003A6017" w:rsidTr="001B0E5E">
        <w:trPr>
          <w:cantSplit/>
        </w:trPr>
        <w:tc>
          <w:tcPr>
            <w:tcW w:w="576" w:type="pct"/>
            <w:tcBorders>
              <w:bottom w:val="single" w:sz="2" w:space="0" w:color="000001"/>
            </w:tcBorders>
            <w:shd w:val="clear" w:color="auto" w:fill="FFFFFF"/>
            <w:tcMar>
              <w:top w:w="57" w:type="dxa"/>
              <w:left w:w="113" w:type="dxa"/>
              <w:bottom w:w="57" w:type="dxa"/>
              <w:right w:w="113" w:type="dxa"/>
            </w:tcMar>
          </w:tcPr>
          <w:p w:rsidR="001E78C9" w:rsidRPr="003A6017" w:rsidRDefault="00F971C4" w:rsidP="001E78C9">
            <w:pPr>
              <w:spacing w:after="60" w:line="269" w:lineRule="auto"/>
              <w:rPr>
                <w:rFonts w:ascii="Arial Narrow" w:hAnsi="Arial Narrow" w:cstheme="minorHAnsi"/>
                <w:b/>
                <w:bCs/>
                <w:sz w:val="20"/>
                <w:szCs w:val="20"/>
              </w:rPr>
            </w:pPr>
            <w:r>
              <w:rPr>
                <w:rFonts w:ascii="Arial Narrow" w:hAnsi="Arial Narrow" w:cstheme="minorHAnsi"/>
                <w:b/>
                <w:bCs/>
                <w:sz w:val="20"/>
                <w:szCs w:val="20"/>
              </w:rPr>
              <w:lastRenderedPageBreak/>
              <w:t>Toetsgeval</w:t>
            </w:r>
          </w:p>
        </w:tc>
        <w:tc>
          <w:tcPr>
            <w:tcW w:w="1352"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3A6017" w:rsidRDefault="00EA1825" w:rsidP="001E78C9">
            <w:pPr>
              <w:spacing w:after="60" w:line="269" w:lineRule="auto"/>
              <w:rPr>
                <w:rFonts w:ascii="Arial Narrow" w:hAnsi="Arial Narrow" w:cstheme="minorHAnsi"/>
                <w:sz w:val="20"/>
                <w:szCs w:val="20"/>
              </w:rPr>
            </w:pPr>
            <w:r>
              <w:rPr>
                <w:rFonts w:ascii="Arial Narrow" w:hAnsi="Arial Narrow" w:cstheme="minorHAnsi"/>
                <w:sz w:val="20"/>
                <w:szCs w:val="20"/>
              </w:rPr>
              <w:t>’n Toetsgeval is ’n stel</w:t>
            </w:r>
            <w:r w:rsidR="001E78C9" w:rsidRPr="003A6017">
              <w:rPr>
                <w:rFonts w:ascii="Arial Narrow" w:hAnsi="Arial Narrow" w:cstheme="minorHAnsi"/>
                <w:sz w:val="20"/>
                <w:szCs w:val="20"/>
              </w:rPr>
              <w:t xml:space="preserve"> </w:t>
            </w:r>
          </w:p>
          <w:p w:rsidR="001E78C9" w:rsidRPr="003A6017" w:rsidRDefault="009C1F0E" w:rsidP="001E78C9">
            <w:pPr>
              <w:pStyle w:val="ListParagraph"/>
              <w:numPr>
                <w:ilvl w:val="0"/>
                <w:numId w:val="15"/>
              </w:numPr>
              <w:spacing w:after="60" w:line="269" w:lineRule="auto"/>
              <w:rPr>
                <w:rFonts w:ascii="Arial Narrow" w:hAnsi="Arial Narrow" w:cstheme="minorHAnsi"/>
              </w:rPr>
            </w:pPr>
            <w:r>
              <w:rPr>
                <w:rFonts w:ascii="Arial Narrow" w:hAnsi="Arial Narrow" w:cstheme="minorHAnsi"/>
              </w:rPr>
              <w:t>toetstoevoer</w:t>
            </w:r>
            <w:r w:rsidR="001E78C9" w:rsidRPr="003A6017">
              <w:rPr>
                <w:rFonts w:ascii="Arial Narrow" w:hAnsi="Arial Narrow" w:cstheme="minorHAnsi"/>
              </w:rPr>
              <w:t xml:space="preserve">, </w:t>
            </w:r>
            <w:r>
              <w:rPr>
                <w:rFonts w:ascii="Arial Narrow" w:hAnsi="Arial Narrow" w:cstheme="minorHAnsi"/>
              </w:rPr>
              <w:t>bv</w:t>
            </w:r>
            <w:r w:rsidR="001E78C9" w:rsidRPr="003A6017">
              <w:rPr>
                <w:rFonts w:ascii="Arial Narrow" w:hAnsi="Arial Narrow" w:cstheme="minorHAnsi"/>
              </w:rPr>
              <w:t xml:space="preserve">. </w:t>
            </w:r>
            <w:r>
              <w:rPr>
                <w:rFonts w:ascii="Arial Narrow" w:hAnsi="Arial Narrow" w:cstheme="minorHAnsi"/>
              </w:rPr>
              <w:t>toetsdata</w:t>
            </w:r>
          </w:p>
          <w:p w:rsidR="001E78C9" w:rsidRPr="003A6017" w:rsidRDefault="009C1F0E" w:rsidP="001E78C9">
            <w:pPr>
              <w:pStyle w:val="ListParagraph"/>
              <w:numPr>
                <w:ilvl w:val="0"/>
                <w:numId w:val="15"/>
              </w:numPr>
              <w:spacing w:after="60" w:line="269" w:lineRule="auto"/>
              <w:rPr>
                <w:rFonts w:ascii="Arial Narrow" w:hAnsi="Arial Narrow" w:cstheme="minorHAnsi"/>
              </w:rPr>
            </w:pPr>
            <w:r>
              <w:rPr>
                <w:rFonts w:ascii="Arial Narrow" w:hAnsi="Arial Narrow" w:cstheme="minorHAnsi"/>
              </w:rPr>
              <w:t>uitvoervoorwaardes</w:t>
            </w:r>
            <w:r w:rsidR="001E78C9" w:rsidRPr="003A6017">
              <w:rPr>
                <w:rFonts w:ascii="Arial Narrow" w:hAnsi="Arial Narrow" w:cstheme="minorHAnsi"/>
              </w:rPr>
              <w:t xml:space="preserve"> (</w:t>
            </w:r>
            <w:r>
              <w:rPr>
                <w:rFonts w:ascii="Arial Narrow" w:hAnsi="Arial Narrow" w:cstheme="minorHAnsi"/>
              </w:rPr>
              <w:t>aksies</w:t>
            </w:r>
            <w:r w:rsidR="001E78C9" w:rsidRPr="003A6017">
              <w:rPr>
                <w:rFonts w:ascii="Arial Narrow" w:hAnsi="Arial Narrow" w:cstheme="minorHAnsi"/>
              </w:rPr>
              <w:t>/</w:t>
            </w:r>
            <w:r>
              <w:rPr>
                <w:rFonts w:ascii="Arial Narrow" w:hAnsi="Arial Narrow" w:cstheme="minorHAnsi"/>
              </w:rPr>
              <w:t xml:space="preserve"> gebeurtenisse</w:t>
            </w:r>
            <w:r w:rsidR="001E78C9" w:rsidRPr="003A6017">
              <w:rPr>
                <w:rFonts w:ascii="Arial Narrow" w:hAnsi="Arial Narrow" w:cstheme="minorHAnsi"/>
              </w:rPr>
              <w:t>/</w:t>
            </w:r>
            <w:r>
              <w:rPr>
                <w:rFonts w:ascii="Arial Narrow" w:hAnsi="Arial Narrow" w:cstheme="minorHAnsi"/>
              </w:rPr>
              <w:t>toetse wat uitgevoer word</w:t>
            </w:r>
            <w:r w:rsidR="001E78C9" w:rsidRPr="003A6017">
              <w:rPr>
                <w:rFonts w:ascii="Arial Narrow" w:hAnsi="Arial Narrow" w:cstheme="minorHAnsi"/>
              </w:rPr>
              <w:t>)</w:t>
            </w:r>
          </w:p>
          <w:p w:rsidR="001E78C9" w:rsidRPr="003A6017" w:rsidRDefault="009C1F0E" w:rsidP="001E78C9">
            <w:pPr>
              <w:pStyle w:val="ListParagraph"/>
              <w:numPr>
                <w:ilvl w:val="0"/>
                <w:numId w:val="15"/>
              </w:numPr>
              <w:spacing w:after="60" w:line="269" w:lineRule="auto"/>
              <w:rPr>
                <w:rFonts w:ascii="Arial Narrow" w:hAnsi="Arial Narrow" w:cstheme="minorHAnsi"/>
              </w:rPr>
            </w:pPr>
            <w:r>
              <w:rPr>
                <w:rFonts w:ascii="Arial Narrow" w:hAnsi="Arial Narrow" w:cstheme="minorHAnsi"/>
              </w:rPr>
              <w:t>verwagte resultate</w:t>
            </w:r>
            <w:r w:rsidR="001E78C9" w:rsidRPr="003A6017">
              <w:rPr>
                <w:rFonts w:ascii="Arial Narrow" w:hAnsi="Arial Narrow" w:cstheme="minorHAnsi"/>
              </w:rPr>
              <w:t xml:space="preserve"> </w:t>
            </w:r>
          </w:p>
          <w:p w:rsidR="001E78C9" w:rsidRPr="003A6017" w:rsidRDefault="009C1F0E" w:rsidP="009C1F0E">
            <w:pPr>
              <w:spacing w:after="60" w:line="269" w:lineRule="auto"/>
              <w:rPr>
                <w:rFonts w:ascii="Arial Narrow" w:hAnsi="Arial Narrow" w:cstheme="minorHAnsi"/>
                <w:sz w:val="20"/>
                <w:szCs w:val="20"/>
              </w:rPr>
            </w:pPr>
            <w:r>
              <w:rPr>
                <w:rFonts w:ascii="Arial Narrow" w:hAnsi="Arial Narrow" w:cstheme="minorHAnsi"/>
                <w:sz w:val="20"/>
                <w:szCs w:val="20"/>
              </w:rPr>
              <w:t>wat vir ’n spesifieke doelwit</w:t>
            </w:r>
            <w:r w:rsidR="001E78C9" w:rsidRPr="003A6017">
              <w:rPr>
                <w:rFonts w:ascii="Arial Narrow" w:hAnsi="Arial Narrow" w:cstheme="minorHAnsi"/>
                <w:sz w:val="20"/>
                <w:szCs w:val="20"/>
              </w:rPr>
              <w:t xml:space="preserve"> (</w:t>
            </w:r>
            <w:proofErr w:type="spellStart"/>
            <w:r>
              <w:rPr>
                <w:rFonts w:ascii="Arial Narrow" w:hAnsi="Arial Narrow" w:cstheme="minorHAnsi"/>
                <w:sz w:val="20"/>
                <w:szCs w:val="20"/>
              </w:rPr>
              <w:t>gebruiksgeval</w:t>
            </w:r>
            <w:proofErr w:type="spellEnd"/>
            <w:r w:rsidR="001E78C9" w:rsidRPr="003A6017">
              <w:rPr>
                <w:rFonts w:ascii="Arial Narrow" w:hAnsi="Arial Narrow" w:cstheme="minorHAnsi"/>
                <w:sz w:val="20"/>
                <w:szCs w:val="20"/>
              </w:rPr>
              <w:t>)/</w:t>
            </w:r>
            <w:r>
              <w:rPr>
                <w:rFonts w:ascii="Arial Narrow" w:hAnsi="Arial Narrow" w:cstheme="minorHAnsi"/>
                <w:sz w:val="20"/>
                <w:szCs w:val="20"/>
              </w:rPr>
              <w:t xml:space="preserve"> </w:t>
            </w:r>
            <w:r w:rsidR="001E78C9" w:rsidRPr="003A6017">
              <w:rPr>
                <w:rFonts w:ascii="Arial Narrow" w:hAnsi="Arial Narrow" w:cstheme="minorHAnsi"/>
                <w:sz w:val="20"/>
                <w:szCs w:val="20"/>
              </w:rPr>
              <w:t>spe</w:t>
            </w:r>
            <w:r>
              <w:rPr>
                <w:rFonts w:ascii="Arial Narrow" w:hAnsi="Arial Narrow" w:cstheme="minorHAnsi"/>
                <w:sz w:val="20"/>
                <w:szCs w:val="20"/>
              </w:rPr>
              <w:t>sifieke</w:t>
            </w:r>
            <w:r w:rsidR="001E78C9" w:rsidRPr="003A6017">
              <w:rPr>
                <w:rFonts w:ascii="Arial Narrow" w:hAnsi="Arial Narrow" w:cstheme="minorHAnsi"/>
                <w:sz w:val="20"/>
                <w:szCs w:val="20"/>
              </w:rPr>
              <w:t xml:space="preserve"> </w:t>
            </w:r>
            <w:r>
              <w:rPr>
                <w:rFonts w:ascii="Arial Narrow" w:hAnsi="Arial Narrow" w:cstheme="minorHAnsi"/>
                <w:sz w:val="20"/>
                <w:szCs w:val="20"/>
              </w:rPr>
              <w:t>aspek</w:t>
            </w:r>
            <w:r w:rsidR="001E78C9" w:rsidRPr="003A6017">
              <w:rPr>
                <w:rFonts w:ascii="Arial Narrow" w:hAnsi="Arial Narrow" w:cstheme="minorHAnsi"/>
                <w:sz w:val="20"/>
                <w:szCs w:val="20"/>
              </w:rPr>
              <w:t>/</w:t>
            </w:r>
            <w:r>
              <w:rPr>
                <w:rFonts w:ascii="Arial Narrow" w:hAnsi="Arial Narrow" w:cstheme="minorHAnsi"/>
                <w:sz w:val="20"/>
                <w:szCs w:val="20"/>
              </w:rPr>
              <w:t>kenmerk ontwikkel is</w:t>
            </w:r>
            <w:r w:rsidR="001E78C9" w:rsidRPr="003A6017">
              <w:rPr>
                <w:rFonts w:ascii="Arial Narrow" w:hAnsi="Arial Narrow" w:cstheme="minorHAnsi"/>
                <w:sz w:val="20"/>
                <w:szCs w:val="20"/>
              </w:rPr>
              <w:t xml:space="preserve">, </w:t>
            </w:r>
            <w:r>
              <w:rPr>
                <w:rFonts w:ascii="Arial Narrow" w:hAnsi="Arial Narrow" w:cstheme="minorHAnsi"/>
                <w:sz w:val="20"/>
                <w:szCs w:val="20"/>
              </w:rPr>
              <w:t xml:space="preserve">soos om ’n spesifieke </w:t>
            </w:r>
            <w:proofErr w:type="spellStart"/>
            <w:r>
              <w:rPr>
                <w:rFonts w:ascii="Arial Narrow" w:hAnsi="Arial Narrow" w:cstheme="minorHAnsi"/>
                <w:sz w:val="20"/>
                <w:szCs w:val="20"/>
              </w:rPr>
              <w:t>programroete</w:t>
            </w:r>
            <w:proofErr w:type="spellEnd"/>
            <w:r>
              <w:rPr>
                <w:rFonts w:ascii="Arial Narrow" w:hAnsi="Arial Narrow" w:cstheme="minorHAnsi"/>
                <w:sz w:val="20"/>
                <w:szCs w:val="20"/>
              </w:rPr>
              <w:t xml:space="preserve"> uit te voer of om die voldoening aan ’n spesifieke vereiste te verifieer</w:t>
            </w:r>
            <w:r w:rsidR="001E78C9" w:rsidRPr="003A6017">
              <w:rPr>
                <w:rFonts w:ascii="Arial Narrow" w:hAnsi="Arial Narrow" w:cstheme="minorHAnsi"/>
                <w:sz w:val="20"/>
                <w:szCs w:val="20"/>
              </w:rPr>
              <w:t xml:space="preserve"> </w:t>
            </w:r>
          </w:p>
        </w:tc>
        <w:tc>
          <w:tcPr>
            <w:tcW w:w="1799"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Default="009C1F0E"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Dit help die toetser/programmeerder om foute/swakhede/moontlike faling uit te wys en dit reg te maak</w:t>
            </w:r>
            <w:r w:rsidR="001E78C9" w:rsidRPr="003A6017">
              <w:rPr>
                <w:rFonts w:ascii="Arial Narrow" w:hAnsi="Arial Narrow" w:cstheme="minorHAnsi"/>
                <w:sz w:val="20"/>
                <w:szCs w:val="20"/>
              </w:rPr>
              <w:t xml:space="preserve"> </w:t>
            </w:r>
          </w:p>
          <w:p w:rsidR="001E78C9" w:rsidRPr="003A6017" w:rsidRDefault="009C1F0E"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Ondersoek toevoere en afvoere om te bepaal of ’n stelsel/eenheid korrek werk</w:t>
            </w:r>
            <w:r w:rsidR="001E78C9">
              <w:rPr>
                <w:rFonts w:ascii="Arial Narrow" w:hAnsi="Arial Narrow" w:cstheme="minorHAnsi"/>
                <w:sz w:val="20"/>
                <w:szCs w:val="20"/>
              </w:rPr>
              <w:t xml:space="preserve"> </w:t>
            </w:r>
          </w:p>
          <w:p w:rsidR="001E78C9" w:rsidRPr="003A6017" w:rsidRDefault="009C1F0E"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Elke vereiste of doelwit wat van die program verwag word om te bereik, het ten minste een toetsgeval nodig</w:t>
            </w:r>
            <w:r w:rsidR="001E78C9" w:rsidRPr="003A6017">
              <w:rPr>
                <w:rFonts w:ascii="Arial Narrow" w:hAnsi="Arial Narrow" w:cstheme="minorHAnsi"/>
                <w:sz w:val="20"/>
                <w:szCs w:val="20"/>
              </w:rPr>
              <w:t xml:space="preserve"> </w:t>
            </w:r>
          </w:p>
          <w:p w:rsidR="001E78C9" w:rsidRPr="003A6017" w:rsidRDefault="009C1F0E"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Voorbeeld van toetsgevalle vir suksesvolle onttrekking</w:t>
            </w:r>
            <w:r w:rsidR="009313FF">
              <w:rPr>
                <w:rFonts w:ascii="Arial Narrow" w:hAnsi="Arial Narrow" w:cstheme="minorHAnsi"/>
                <w:sz w:val="20"/>
                <w:szCs w:val="20"/>
              </w:rPr>
              <w:t xml:space="preserve"> van kontant</w:t>
            </w:r>
            <w:r w:rsidR="001E78C9" w:rsidRPr="003A6017">
              <w:rPr>
                <w:rFonts w:ascii="Arial Narrow" w:hAnsi="Arial Narrow" w:cstheme="minorHAnsi"/>
                <w:sz w:val="20"/>
                <w:szCs w:val="20"/>
              </w:rPr>
              <w:t>:</w:t>
            </w:r>
          </w:p>
          <w:p w:rsidR="001E78C9" w:rsidRPr="003A6017" w:rsidRDefault="009313FF" w:rsidP="001E78C9">
            <w:pPr>
              <w:pStyle w:val="ListParagraph"/>
              <w:numPr>
                <w:ilvl w:val="0"/>
                <w:numId w:val="16"/>
              </w:numPr>
              <w:spacing w:line="276" w:lineRule="auto"/>
              <w:rPr>
                <w:rFonts w:ascii="Arial Narrow" w:hAnsi="Arial Narrow" w:cstheme="minorHAnsi"/>
              </w:rPr>
            </w:pPr>
            <w:r>
              <w:rPr>
                <w:rFonts w:ascii="Arial Narrow" w:hAnsi="Arial Narrow" w:cstheme="minorHAnsi"/>
              </w:rPr>
              <w:t>Verifieer die bedrag ingesleutel</w:t>
            </w:r>
          </w:p>
          <w:p w:rsidR="001E78C9" w:rsidRPr="003A6017" w:rsidRDefault="009313FF" w:rsidP="001E78C9">
            <w:pPr>
              <w:pStyle w:val="ListParagraph"/>
              <w:numPr>
                <w:ilvl w:val="0"/>
                <w:numId w:val="16"/>
              </w:numPr>
              <w:spacing w:line="276" w:lineRule="auto"/>
              <w:rPr>
                <w:rFonts w:ascii="Arial Narrow" w:hAnsi="Arial Narrow" w:cstheme="minorHAnsi"/>
              </w:rPr>
            </w:pPr>
            <w:r>
              <w:rPr>
                <w:rFonts w:ascii="Arial Narrow" w:hAnsi="Arial Narrow" w:cstheme="minorHAnsi"/>
              </w:rPr>
              <w:t>Verifieer die rekening se balans</w:t>
            </w:r>
          </w:p>
          <w:p w:rsidR="001E78C9" w:rsidRPr="003A6017" w:rsidRDefault="009313FF" w:rsidP="001E78C9">
            <w:pPr>
              <w:pStyle w:val="ListParagraph"/>
              <w:numPr>
                <w:ilvl w:val="0"/>
                <w:numId w:val="16"/>
              </w:numPr>
              <w:spacing w:line="276" w:lineRule="auto"/>
              <w:rPr>
                <w:rFonts w:ascii="Arial Narrow" w:hAnsi="Arial Narrow" w:cstheme="minorHAnsi"/>
              </w:rPr>
            </w:pPr>
            <w:r>
              <w:rPr>
                <w:rFonts w:ascii="Arial Narrow" w:hAnsi="Arial Narrow" w:cstheme="minorHAnsi"/>
              </w:rPr>
              <w:t>Verifieer die daaglikse limiet</w:t>
            </w:r>
          </w:p>
          <w:p w:rsidR="001E78C9" w:rsidRPr="003A6017" w:rsidRDefault="009313FF" w:rsidP="001E78C9">
            <w:pPr>
              <w:pStyle w:val="ListParagraph"/>
              <w:numPr>
                <w:ilvl w:val="0"/>
                <w:numId w:val="16"/>
              </w:numPr>
              <w:spacing w:line="276" w:lineRule="auto"/>
              <w:rPr>
                <w:rFonts w:ascii="Arial Narrow" w:hAnsi="Arial Narrow" w:cstheme="minorHAnsi"/>
              </w:rPr>
            </w:pPr>
            <w:r>
              <w:rPr>
                <w:rFonts w:ascii="Arial Narrow" w:hAnsi="Arial Narrow" w:cstheme="minorHAnsi"/>
              </w:rPr>
              <w:t>Verifieer die hoeveelheid geld beskikbaar in die OTM</w:t>
            </w:r>
          </w:p>
        </w:tc>
        <w:tc>
          <w:tcPr>
            <w:tcW w:w="1273"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1E78C9" w:rsidRPr="003A6017" w:rsidRDefault="009313FF" w:rsidP="001E78C9">
            <w:pPr>
              <w:spacing w:after="60" w:line="269" w:lineRule="auto"/>
              <w:rPr>
                <w:rFonts w:ascii="Arial Narrow" w:hAnsi="Arial Narrow" w:cstheme="minorHAnsi"/>
                <w:sz w:val="20"/>
                <w:szCs w:val="20"/>
              </w:rPr>
            </w:pPr>
            <w:r>
              <w:rPr>
                <w:rFonts w:ascii="Arial Narrow" w:hAnsi="Arial Narrow" w:cstheme="minorHAnsi"/>
                <w:sz w:val="20"/>
                <w:szCs w:val="20"/>
              </w:rPr>
              <w:t xml:space="preserve">Om mislukkings (faling) op te spoor of voldoening aan vereistes te verifieer </w:t>
            </w:r>
            <w:r w:rsidR="001E78C9" w:rsidRPr="003A6017">
              <w:rPr>
                <w:rFonts w:ascii="Arial Narrow" w:hAnsi="Arial Narrow" w:cstheme="minorHAnsi"/>
                <w:sz w:val="20"/>
                <w:szCs w:val="20"/>
              </w:rPr>
              <w:t xml:space="preserve"> </w:t>
            </w:r>
          </w:p>
          <w:p w:rsidR="001E78C9" w:rsidRPr="003A6017" w:rsidRDefault="009313FF"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Om foute uit te wys</w:t>
            </w:r>
            <w:r w:rsidR="001E78C9" w:rsidRPr="003A6017">
              <w:rPr>
                <w:rFonts w:ascii="Arial Narrow" w:hAnsi="Arial Narrow" w:cstheme="minorHAnsi"/>
                <w:sz w:val="20"/>
                <w:szCs w:val="20"/>
              </w:rPr>
              <w:t xml:space="preserve">, </w:t>
            </w:r>
            <w:r>
              <w:rPr>
                <w:rFonts w:ascii="Arial Narrow" w:hAnsi="Arial Narrow" w:cstheme="minorHAnsi"/>
                <w:sz w:val="20"/>
                <w:szCs w:val="20"/>
              </w:rPr>
              <w:t>m.a.w. om funksionaliteit te toets</w:t>
            </w:r>
            <w:r w:rsidR="001E78C9" w:rsidRPr="003A6017">
              <w:rPr>
                <w:rFonts w:ascii="Arial Narrow" w:hAnsi="Arial Narrow" w:cstheme="minorHAnsi"/>
                <w:sz w:val="20"/>
                <w:szCs w:val="20"/>
              </w:rPr>
              <w:t xml:space="preserve"> </w:t>
            </w:r>
          </w:p>
          <w:p w:rsidR="001E78C9" w:rsidRPr="003A6017" w:rsidRDefault="009313FF"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Om te verifieer dat die program aan die gebruiker se behoeftes te voldoen</w:t>
            </w:r>
          </w:p>
          <w:p w:rsidR="001E78C9" w:rsidRPr="003A6017" w:rsidRDefault="009313FF"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Om die programmeerder te verseker dat die program doen wat verwag word dit moet doen</w:t>
            </w:r>
          </w:p>
          <w:p w:rsidR="001E78C9" w:rsidRPr="003A6017" w:rsidRDefault="001E78C9" w:rsidP="001E78C9">
            <w:pPr>
              <w:spacing w:after="60" w:line="269" w:lineRule="auto"/>
              <w:rPr>
                <w:rFonts w:ascii="Arial Narrow" w:hAnsi="Arial Narrow" w:cstheme="minorHAnsi"/>
                <w:sz w:val="20"/>
                <w:szCs w:val="20"/>
              </w:rPr>
            </w:pPr>
          </w:p>
        </w:tc>
      </w:tr>
      <w:tr w:rsidR="001E78C9" w:rsidRPr="003A6017" w:rsidTr="001B0E5E">
        <w:trPr>
          <w:cantSplit/>
        </w:trPr>
        <w:tc>
          <w:tcPr>
            <w:tcW w:w="576" w:type="pct"/>
            <w:tcBorders>
              <w:bottom w:val="single" w:sz="4" w:space="0" w:color="auto"/>
            </w:tcBorders>
            <w:shd w:val="clear" w:color="auto" w:fill="FFFFFF"/>
            <w:tcMar>
              <w:top w:w="57" w:type="dxa"/>
              <w:left w:w="113" w:type="dxa"/>
              <w:bottom w:w="57" w:type="dxa"/>
              <w:right w:w="113" w:type="dxa"/>
            </w:tcMar>
          </w:tcPr>
          <w:p w:rsidR="001E78C9" w:rsidRPr="003A6017" w:rsidRDefault="00F971C4" w:rsidP="001E78C9">
            <w:pPr>
              <w:spacing w:after="60" w:line="269" w:lineRule="auto"/>
              <w:rPr>
                <w:rFonts w:ascii="Arial Narrow" w:hAnsi="Arial Narrow" w:cstheme="minorHAnsi"/>
                <w:sz w:val="20"/>
                <w:szCs w:val="20"/>
              </w:rPr>
            </w:pPr>
            <w:r>
              <w:rPr>
                <w:rFonts w:ascii="Arial Narrow" w:hAnsi="Arial Narrow" w:cstheme="minorHAnsi"/>
                <w:b/>
                <w:bCs/>
                <w:sz w:val="20"/>
                <w:szCs w:val="20"/>
              </w:rPr>
              <w:t>Aanvaardingstoets</w:t>
            </w:r>
          </w:p>
          <w:p w:rsidR="001E78C9" w:rsidRPr="003A6017" w:rsidRDefault="001E78C9" w:rsidP="00F971C4">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w:t>
            </w:r>
            <w:r w:rsidR="00F971C4">
              <w:rPr>
                <w:rFonts w:ascii="Arial Narrow" w:hAnsi="Arial Narrow" w:cstheme="minorHAnsi"/>
                <w:b/>
                <w:bCs/>
                <w:sz w:val="20"/>
                <w:szCs w:val="20"/>
              </w:rPr>
              <w:t>Bevestigings</w:t>
            </w:r>
            <w:r w:rsidRPr="003A6017">
              <w:rPr>
                <w:rFonts w:ascii="Arial Narrow" w:hAnsi="Arial Narrow" w:cstheme="minorHAnsi"/>
                <w:b/>
                <w:bCs/>
                <w:sz w:val="20"/>
                <w:szCs w:val="20"/>
              </w:rPr>
              <w:t>)</w:t>
            </w:r>
          </w:p>
        </w:tc>
        <w:tc>
          <w:tcPr>
            <w:tcW w:w="1352" w:type="pct"/>
            <w:tcBorders>
              <w:left w:val="single" w:sz="2" w:space="0" w:color="000001"/>
              <w:bottom w:val="single" w:sz="4" w:space="0" w:color="auto"/>
            </w:tcBorders>
            <w:shd w:val="clear" w:color="auto" w:fill="FFFFFF"/>
            <w:tcMar>
              <w:top w:w="57" w:type="dxa"/>
              <w:left w:w="113" w:type="dxa"/>
              <w:bottom w:w="57" w:type="dxa"/>
              <w:right w:w="113" w:type="dxa"/>
            </w:tcMar>
          </w:tcPr>
          <w:p w:rsidR="001E78C9" w:rsidRPr="003A6017" w:rsidRDefault="009313FF"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Aanvaardingstoetse is</w:t>
            </w:r>
          </w:p>
          <w:p w:rsidR="001E78C9" w:rsidRPr="003A6017" w:rsidRDefault="009313FF"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toetsgevalle wat vanuit gebruikerstories/</w:t>
            </w:r>
            <w:proofErr w:type="spellStart"/>
            <w:r>
              <w:rPr>
                <w:rFonts w:ascii="Arial Narrow" w:hAnsi="Arial Narrow" w:cstheme="minorHAnsi"/>
                <w:sz w:val="20"/>
                <w:szCs w:val="20"/>
              </w:rPr>
              <w:t>gebruiks</w:t>
            </w:r>
            <w:proofErr w:type="spellEnd"/>
            <w:r>
              <w:rPr>
                <w:rFonts w:ascii="Arial Narrow" w:hAnsi="Arial Narrow" w:cstheme="minorHAnsi"/>
                <w:sz w:val="20"/>
                <w:szCs w:val="20"/>
              </w:rPr>
              <w:t>-gevalle ontwikkel word</w:t>
            </w:r>
            <w:r w:rsidR="001E78C9" w:rsidRPr="003A6017">
              <w:rPr>
                <w:rFonts w:ascii="Arial Narrow" w:hAnsi="Arial Narrow" w:cstheme="minorHAnsi"/>
                <w:sz w:val="20"/>
                <w:szCs w:val="20"/>
              </w:rPr>
              <w:t xml:space="preserve"> </w:t>
            </w:r>
            <w:r>
              <w:rPr>
                <w:rFonts w:ascii="Arial Narrow" w:hAnsi="Arial Narrow" w:cstheme="minorHAnsi"/>
                <w:sz w:val="20"/>
                <w:szCs w:val="20"/>
              </w:rPr>
              <w:t>en verteenwoordig ’n verwagte resultaat vanaf die stelsel (bereiking van die doel/waarde wat die gebruiker uit die stelsel sal kry, bv. die kontant).</w:t>
            </w:r>
          </w:p>
          <w:p w:rsidR="001E78C9" w:rsidRPr="003A6017" w:rsidRDefault="009313FF" w:rsidP="009313FF">
            <w:pPr>
              <w:spacing w:before="62" w:after="60" w:line="269" w:lineRule="auto"/>
              <w:rPr>
                <w:rFonts w:ascii="Arial Narrow" w:hAnsi="Arial Narrow" w:cstheme="minorHAnsi"/>
                <w:sz w:val="20"/>
                <w:szCs w:val="20"/>
              </w:rPr>
            </w:pPr>
            <w:r>
              <w:rPr>
                <w:rFonts w:ascii="Arial Narrow" w:hAnsi="Arial Narrow" w:cstheme="minorHAnsi"/>
                <w:sz w:val="20"/>
                <w:szCs w:val="20"/>
              </w:rPr>
              <w:t>Uiteindelik voorsien dit die kriteria waarteen die uitkoms of doelwit van die gebruikerstorie/vereistes getoets kan word</w:t>
            </w:r>
            <w:r w:rsidR="001E78C9" w:rsidRPr="003A6017">
              <w:rPr>
                <w:rFonts w:ascii="Arial Narrow" w:hAnsi="Arial Narrow" w:cstheme="minorHAnsi"/>
                <w:sz w:val="20"/>
                <w:szCs w:val="20"/>
              </w:rPr>
              <w:t>.</w:t>
            </w:r>
          </w:p>
        </w:tc>
        <w:tc>
          <w:tcPr>
            <w:tcW w:w="1799" w:type="pct"/>
            <w:tcBorders>
              <w:left w:val="single" w:sz="2" w:space="0" w:color="000001"/>
              <w:bottom w:val="single" w:sz="4" w:space="0" w:color="auto"/>
            </w:tcBorders>
            <w:shd w:val="clear" w:color="auto" w:fill="FFFFFF"/>
            <w:tcMar>
              <w:top w:w="57" w:type="dxa"/>
              <w:left w:w="113" w:type="dxa"/>
              <w:bottom w:w="57" w:type="dxa"/>
              <w:right w:w="113" w:type="dxa"/>
            </w:tcMar>
          </w:tcPr>
          <w:p w:rsidR="001E78C9" w:rsidRPr="003A6017" w:rsidRDefault="001E78C9" w:rsidP="001E78C9">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Verifi</w:t>
            </w:r>
            <w:r w:rsidR="009313FF">
              <w:rPr>
                <w:rFonts w:ascii="Arial Narrow" w:hAnsi="Arial Narrow" w:cstheme="minorHAnsi"/>
                <w:sz w:val="20"/>
                <w:szCs w:val="20"/>
              </w:rPr>
              <w:t>eer dat die doelwit van die gebruikerstorie/</w:t>
            </w:r>
            <w:proofErr w:type="spellStart"/>
            <w:r w:rsidR="009313FF">
              <w:rPr>
                <w:rFonts w:ascii="Arial Narrow" w:hAnsi="Arial Narrow" w:cstheme="minorHAnsi"/>
                <w:sz w:val="20"/>
                <w:szCs w:val="20"/>
              </w:rPr>
              <w:t>gebruiksgeval</w:t>
            </w:r>
            <w:proofErr w:type="spellEnd"/>
            <w:r w:rsidR="009313FF">
              <w:rPr>
                <w:rFonts w:ascii="Arial Narrow" w:hAnsi="Arial Narrow" w:cstheme="minorHAnsi"/>
                <w:sz w:val="20"/>
                <w:szCs w:val="20"/>
              </w:rPr>
              <w:t xml:space="preserve"> bereik is</w:t>
            </w:r>
            <w:r w:rsidRPr="003A6017">
              <w:rPr>
                <w:rFonts w:ascii="Arial Narrow" w:hAnsi="Arial Narrow" w:cstheme="minorHAnsi"/>
                <w:sz w:val="20"/>
                <w:szCs w:val="20"/>
              </w:rPr>
              <w:t>.</w:t>
            </w:r>
          </w:p>
          <w:p w:rsidR="001E78C9" w:rsidRPr="003A6017" w:rsidRDefault="009313FF"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Sê vir die gebruiker hoe die doelwit/funksionaliteit bevestig gaan word.</w:t>
            </w:r>
          </w:p>
          <w:p w:rsidR="001E78C9" w:rsidRPr="003A6017" w:rsidRDefault="009313FF"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 xml:space="preserve">Sê aan die </w:t>
            </w:r>
            <w:r w:rsidR="00775F2E">
              <w:rPr>
                <w:rFonts w:ascii="Arial Narrow" w:hAnsi="Arial Narrow" w:cstheme="minorHAnsi"/>
                <w:sz w:val="20"/>
                <w:szCs w:val="20"/>
              </w:rPr>
              <w:t>ontwerper/programmeerder hoe hy/sy sal weet dat ’n gebruikerstorie/</w:t>
            </w:r>
            <w:proofErr w:type="spellStart"/>
            <w:r w:rsidR="00775F2E">
              <w:rPr>
                <w:rFonts w:ascii="Arial Narrow" w:hAnsi="Arial Narrow" w:cstheme="minorHAnsi"/>
                <w:sz w:val="20"/>
                <w:szCs w:val="20"/>
              </w:rPr>
              <w:t>gebruiksgeval</w:t>
            </w:r>
            <w:proofErr w:type="spellEnd"/>
            <w:r w:rsidR="00775F2E">
              <w:rPr>
                <w:rFonts w:ascii="Arial Narrow" w:hAnsi="Arial Narrow" w:cstheme="minorHAnsi"/>
                <w:sz w:val="20"/>
                <w:szCs w:val="20"/>
              </w:rPr>
              <w:t xml:space="preserve"> korrek</w:t>
            </w:r>
            <w:r w:rsidR="001E78C9" w:rsidRPr="003A6017">
              <w:rPr>
                <w:rFonts w:ascii="Arial Narrow" w:hAnsi="Arial Narrow" w:cstheme="minorHAnsi"/>
                <w:sz w:val="20"/>
                <w:szCs w:val="20"/>
              </w:rPr>
              <w:t xml:space="preserve"> </w:t>
            </w:r>
            <w:r w:rsidR="00775F2E">
              <w:rPr>
                <w:rFonts w:ascii="Arial Narrow" w:hAnsi="Arial Narrow" w:cstheme="minorHAnsi"/>
                <w:sz w:val="20"/>
                <w:szCs w:val="20"/>
              </w:rPr>
              <w:t>geïmplementeer is</w:t>
            </w:r>
            <w:r w:rsidR="001E78C9" w:rsidRPr="003A6017">
              <w:rPr>
                <w:rFonts w:ascii="Arial Narrow" w:hAnsi="Arial Narrow" w:cstheme="minorHAnsi"/>
                <w:sz w:val="20"/>
                <w:szCs w:val="20"/>
              </w:rPr>
              <w:t>.</w:t>
            </w:r>
          </w:p>
          <w:p w:rsidR="001E78C9" w:rsidRDefault="00775F2E"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Verseker dat elke program uitvoer, alhoewel slegs met die geïmplementeerde</w:t>
            </w:r>
            <w:r w:rsidR="001E78C9" w:rsidRPr="003A6017">
              <w:rPr>
                <w:rFonts w:ascii="Arial Narrow" w:hAnsi="Arial Narrow" w:cstheme="minorHAnsi"/>
                <w:sz w:val="20"/>
                <w:szCs w:val="20"/>
              </w:rPr>
              <w:t xml:space="preserve"> </w:t>
            </w:r>
            <w:r>
              <w:rPr>
                <w:rFonts w:ascii="Arial Narrow" w:hAnsi="Arial Narrow" w:cstheme="minorHAnsi"/>
                <w:sz w:val="20"/>
                <w:szCs w:val="20"/>
              </w:rPr>
              <w:t>funksies</w:t>
            </w:r>
            <w:r w:rsidR="001E78C9" w:rsidRPr="003A6017">
              <w:rPr>
                <w:rFonts w:ascii="Arial Narrow" w:hAnsi="Arial Narrow" w:cstheme="minorHAnsi"/>
                <w:sz w:val="20"/>
                <w:szCs w:val="20"/>
              </w:rPr>
              <w:t>.</w:t>
            </w:r>
          </w:p>
          <w:p w:rsidR="001E78C9" w:rsidRPr="00176302" w:rsidRDefault="00775F2E" w:rsidP="001E78C9">
            <w:pPr>
              <w:spacing w:before="62" w:after="60" w:line="269" w:lineRule="auto"/>
              <w:rPr>
                <w:rFonts w:ascii="Arial Narrow" w:hAnsi="Arial Narrow" w:cstheme="minorHAnsi"/>
                <w:b/>
                <w:sz w:val="20"/>
                <w:szCs w:val="20"/>
              </w:rPr>
            </w:pPr>
            <w:r>
              <w:rPr>
                <w:rFonts w:ascii="Arial Narrow" w:hAnsi="Arial Narrow" w:cstheme="minorHAnsi"/>
                <w:b/>
                <w:sz w:val="20"/>
                <w:szCs w:val="20"/>
              </w:rPr>
              <w:t>Ek</w:t>
            </w:r>
            <w:r w:rsidR="001E78C9" w:rsidRPr="00176302">
              <w:rPr>
                <w:rFonts w:ascii="Arial Narrow" w:hAnsi="Arial Narrow" w:cstheme="minorHAnsi"/>
                <w:b/>
                <w:sz w:val="20"/>
                <w:szCs w:val="20"/>
              </w:rPr>
              <w:t xml:space="preserve"> </w:t>
            </w:r>
            <w:r w:rsidR="001E78C9" w:rsidRPr="007767A6">
              <w:rPr>
                <w:rFonts w:ascii="Arial Narrow" w:hAnsi="Arial Narrow" w:cstheme="minorHAnsi"/>
                <w:sz w:val="20"/>
                <w:szCs w:val="20"/>
              </w:rPr>
              <w:t>(a</w:t>
            </w:r>
            <w:r>
              <w:rPr>
                <w:rFonts w:ascii="Arial Narrow" w:hAnsi="Arial Narrow" w:cstheme="minorHAnsi"/>
                <w:sz w:val="20"/>
                <w:szCs w:val="20"/>
              </w:rPr>
              <w:t>kteur</w:t>
            </w:r>
            <w:r w:rsidR="001E78C9" w:rsidRPr="007767A6">
              <w:rPr>
                <w:rFonts w:ascii="Arial Narrow" w:hAnsi="Arial Narrow" w:cstheme="minorHAnsi"/>
                <w:sz w:val="20"/>
                <w:szCs w:val="20"/>
              </w:rPr>
              <w:t xml:space="preserve">) </w:t>
            </w:r>
            <w:r>
              <w:rPr>
                <w:rFonts w:ascii="Arial Narrow" w:hAnsi="Arial Narrow" w:cstheme="minorHAnsi"/>
                <w:b/>
                <w:sz w:val="20"/>
                <w:szCs w:val="20"/>
              </w:rPr>
              <w:t>weet dit is suksesvol</w:t>
            </w:r>
            <w:r w:rsidR="001E78C9" w:rsidRPr="00176302">
              <w:rPr>
                <w:rFonts w:ascii="Arial Narrow" w:hAnsi="Arial Narrow" w:cstheme="minorHAnsi"/>
                <w:b/>
                <w:sz w:val="20"/>
                <w:szCs w:val="20"/>
              </w:rPr>
              <w:t>/</w:t>
            </w:r>
            <w:r>
              <w:rPr>
                <w:rFonts w:ascii="Arial Narrow" w:hAnsi="Arial Narrow" w:cstheme="minorHAnsi"/>
                <w:b/>
                <w:sz w:val="20"/>
                <w:szCs w:val="20"/>
              </w:rPr>
              <w:t>bereik</w:t>
            </w:r>
            <w:r w:rsidR="001E78C9" w:rsidRPr="00176302">
              <w:rPr>
                <w:rFonts w:ascii="Arial Narrow" w:hAnsi="Arial Narrow" w:cstheme="minorHAnsi"/>
                <w:b/>
                <w:sz w:val="20"/>
                <w:szCs w:val="20"/>
              </w:rPr>
              <w:t xml:space="preserve"> w</w:t>
            </w:r>
            <w:r>
              <w:rPr>
                <w:rFonts w:ascii="Arial Narrow" w:hAnsi="Arial Narrow" w:cstheme="minorHAnsi"/>
                <w:b/>
                <w:sz w:val="20"/>
                <w:szCs w:val="20"/>
              </w:rPr>
              <w:t>anneer</w:t>
            </w:r>
          </w:p>
          <w:p w:rsidR="001E78C9" w:rsidRPr="00176302" w:rsidRDefault="001E78C9" w:rsidP="001E78C9">
            <w:pPr>
              <w:spacing w:before="62" w:after="60" w:line="269" w:lineRule="auto"/>
              <w:rPr>
                <w:rFonts w:ascii="Arial Narrow" w:hAnsi="Arial Narrow" w:cstheme="minorHAnsi"/>
                <w:sz w:val="20"/>
                <w:szCs w:val="20"/>
              </w:rPr>
            </w:pPr>
            <w:r w:rsidRPr="00176302">
              <w:rPr>
                <w:rFonts w:ascii="Arial Narrow" w:hAnsi="Arial Narrow" w:cstheme="minorHAnsi"/>
                <w:sz w:val="20"/>
                <w:szCs w:val="20"/>
              </w:rPr>
              <w:t>(</w:t>
            </w:r>
            <w:r w:rsidR="00775F2E">
              <w:rPr>
                <w:rFonts w:ascii="Arial Narrow" w:hAnsi="Arial Narrow" w:cstheme="minorHAnsi"/>
                <w:sz w:val="20"/>
                <w:szCs w:val="20"/>
              </w:rPr>
              <w:t>akteur</w:t>
            </w:r>
            <w:r w:rsidRPr="00176302">
              <w:rPr>
                <w:rFonts w:ascii="Arial Narrow" w:hAnsi="Arial Narrow" w:cstheme="minorHAnsi"/>
                <w:sz w:val="20"/>
                <w:szCs w:val="20"/>
              </w:rPr>
              <w:t xml:space="preserve">)  </w:t>
            </w:r>
            <w:r w:rsidR="00775F2E">
              <w:rPr>
                <w:rFonts w:ascii="Arial Narrow" w:hAnsi="Arial Narrow" w:cstheme="minorHAnsi"/>
                <w:sz w:val="20"/>
                <w:szCs w:val="20"/>
              </w:rPr>
              <w:t>bv. Ek</w:t>
            </w:r>
          </w:p>
          <w:p w:rsidR="001E78C9" w:rsidRPr="00176302" w:rsidRDefault="00775F2E"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(werkwoord/aksie</w:t>
            </w:r>
            <w:r w:rsidR="001E78C9" w:rsidRPr="00176302">
              <w:rPr>
                <w:rFonts w:ascii="Arial Narrow" w:hAnsi="Arial Narrow" w:cstheme="minorHAnsi"/>
                <w:sz w:val="20"/>
                <w:szCs w:val="20"/>
              </w:rPr>
              <w:t xml:space="preserve">) </w:t>
            </w:r>
            <w:r>
              <w:rPr>
                <w:rFonts w:ascii="Arial Narrow" w:hAnsi="Arial Narrow" w:cstheme="minorHAnsi"/>
                <w:sz w:val="20"/>
                <w:szCs w:val="20"/>
              </w:rPr>
              <w:t>bv</w:t>
            </w:r>
            <w:r w:rsidR="001E78C9">
              <w:rPr>
                <w:rFonts w:ascii="Arial Narrow" w:hAnsi="Arial Narrow" w:cstheme="minorHAnsi"/>
                <w:sz w:val="20"/>
                <w:szCs w:val="20"/>
              </w:rPr>
              <w:t>. s</w:t>
            </w:r>
            <w:r>
              <w:rPr>
                <w:rFonts w:ascii="Arial Narrow" w:hAnsi="Arial Narrow" w:cstheme="minorHAnsi"/>
                <w:sz w:val="20"/>
                <w:szCs w:val="20"/>
              </w:rPr>
              <w:t>ien</w:t>
            </w:r>
            <w:r w:rsidR="001E78C9">
              <w:rPr>
                <w:rFonts w:ascii="Arial Narrow" w:hAnsi="Arial Narrow" w:cstheme="minorHAnsi"/>
                <w:sz w:val="20"/>
                <w:szCs w:val="20"/>
              </w:rPr>
              <w:t xml:space="preserve">, </w:t>
            </w:r>
            <w:r>
              <w:rPr>
                <w:rFonts w:ascii="Arial Narrow" w:hAnsi="Arial Narrow" w:cstheme="minorHAnsi"/>
                <w:sz w:val="20"/>
                <w:szCs w:val="20"/>
              </w:rPr>
              <w:t>doen, hoor, neem</w:t>
            </w:r>
            <w:r w:rsidR="001E78C9">
              <w:rPr>
                <w:rFonts w:ascii="Arial Narrow" w:hAnsi="Arial Narrow" w:cstheme="minorHAnsi"/>
                <w:sz w:val="20"/>
                <w:szCs w:val="20"/>
              </w:rPr>
              <w:t xml:space="preserve">, </w:t>
            </w:r>
            <w:r>
              <w:rPr>
                <w:rFonts w:ascii="Arial Narrow" w:hAnsi="Arial Narrow" w:cstheme="minorHAnsi"/>
                <w:sz w:val="20"/>
                <w:szCs w:val="20"/>
              </w:rPr>
              <w:t>ens</w:t>
            </w:r>
            <w:r w:rsidR="001E78C9">
              <w:rPr>
                <w:rFonts w:ascii="Arial Narrow" w:hAnsi="Arial Narrow" w:cstheme="minorHAnsi"/>
                <w:sz w:val="20"/>
                <w:szCs w:val="20"/>
              </w:rPr>
              <w:t>.</w:t>
            </w:r>
          </w:p>
          <w:p w:rsidR="001E78C9" w:rsidRPr="003A6017" w:rsidRDefault="001E78C9" w:rsidP="00775F2E">
            <w:pPr>
              <w:spacing w:before="62" w:after="60" w:line="269" w:lineRule="auto"/>
              <w:rPr>
                <w:rFonts w:ascii="Arial Narrow" w:hAnsi="Arial Narrow" w:cstheme="minorHAnsi"/>
                <w:sz w:val="20"/>
                <w:szCs w:val="20"/>
              </w:rPr>
            </w:pPr>
            <w:r>
              <w:rPr>
                <w:rFonts w:ascii="Arial Narrow" w:hAnsi="Arial Narrow" w:cstheme="minorHAnsi"/>
                <w:sz w:val="20"/>
                <w:szCs w:val="20"/>
              </w:rPr>
              <w:t>(</w:t>
            </w:r>
            <w:r w:rsidR="00775F2E">
              <w:rPr>
                <w:rFonts w:ascii="Arial Narrow" w:hAnsi="Arial Narrow" w:cstheme="minorHAnsi"/>
                <w:sz w:val="20"/>
                <w:szCs w:val="20"/>
              </w:rPr>
              <w:t>Waarneembare resultaat</w:t>
            </w:r>
            <w:r>
              <w:rPr>
                <w:rFonts w:ascii="Arial Narrow" w:hAnsi="Arial Narrow" w:cstheme="minorHAnsi"/>
                <w:sz w:val="20"/>
                <w:szCs w:val="20"/>
              </w:rPr>
              <w:t xml:space="preserve">) </w:t>
            </w:r>
            <w:r w:rsidR="00775F2E">
              <w:rPr>
                <w:rFonts w:ascii="Arial Narrow" w:hAnsi="Arial Narrow" w:cstheme="minorHAnsi"/>
                <w:sz w:val="20"/>
                <w:szCs w:val="20"/>
              </w:rPr>
              <w:t>bv</w:t>
            </w:r>
            <w:r>
              <w:rPr>
                <w:rFonts w:ascii="Arial Narrow" w:hAnsi="Arial Narrow" w:cstheme="minorHAnsi"/>
                <w:sz w:val="20"/>
                <w:szCs w:val="20"/>
              </w:rPr>
              <w:t>.(</w:t>
            </w:r>
            <w:r w:rsidR="00775F2E">
              <w:rPr>
                <w:rFonts w:ascii="Arial Narrow" w:hAnsi="Arial Narrow" w:cstheme="minorHAnsi"/>
                <w:sz w:val="20"/>
                <w:szCs w:val="20"/>
              </w:rPr>
              <w:t>sien</w:t>
            </w:r>
            <w:r>
              <w:rPr>
                <w:rFonts w:ascii="Arial Narrow" w:hAnsi="Arial Narrow" w:cstheme="minorHAnsi"/>
                <w:sz w:val="20"/>
                <w:szCs w:val="20"/>
              </w:rPr>
              <w:t xml:space="preserve">) </w:t>
            </w:r>
            <w:r w:rsidR="00775F2E">
              <w:rPr>
                <w:rFonts w:ascii="Arial Narrow" w:hAnsi="Arial Narrow" w:cstheme="minorHAnsi"/>
                <w:sz w:val="20"/>
                <w:szCs w:val="20"/>
              </w:rPr>
              <w:t>boodskap</w:t>
            </w:r>
            <w:r>
              <w:rPr>
                <w:rFonts w:ascii="Arial Narrow" w:hAnsi="Arial Narrow" w:cstheme="minorHAnsi"/>
                <w:sz w:val="20"/>
                <w:szCs w:val="20"/>
              </w:rPr>
              <w:t>, (</w:t>
            </w:r>
            <w:r w:rsidR="00775F2E">
              <w:rPr>
                <w:rFonts w:ascii="Arial Narrow" w:hAnsi="Arial Narrow" w:cstheme="minorHAnsi"/>
                <w:sz w:val="20"/>
                <w:szCs w:val="20"/>
              </w:rPr>
              <w:t>neem</w:t>
            </w:r>
            <w:r>
              <w:rPr>
                <w:rFonts w:ascii="Arial Narrow" w:hAnsi="Arial Narrow" w:cstheme="minorHAnsi"/>
                <w:sz w:val="20"/>
                <w:szCs w:val="20"/>
              </w:rPr>
              <w:t xml:space="preserve">) </w:t>
            </w:r>
            <w:r w:rsidR="00775F2E">
              <w:rPr>
                <w:rFonts w:ascii="Arial Narrow" w:hAnsi="Arial Narrow" w:cstheme="minorHAnsi"/>
                <w:sz w:val="20"/>
                <w:szCs w:val="20"/>
              </w:rPr>
              <w:t>kontant</w:t>
            </w:r>
            <w:r>
              <w:rPr>
                <w:rFonts w:ascii="Arial Narrow" w:hAnsi="Arial Narrow" w:cstheme="minorHAnsi"/>
                <w:sz w:val="20"/>
                <w:szCs w:val="20"/>
              </w:rPr>
              <w:t>, e</w:t>
            </w:r>
            <w:r w:rsidR="00775F2E">
              <w:rPr>
                <w:rFonts w:ascii="Arial Narrow" w:hAnsi="Arial Narrow" w:cstheme="minorHAnsi"/>
                <w:sz w:val="20"/>
                <w:szCs w:val="20"/>
              </w:rPr>
              <w:t>ns</w:t>
            </w:r>
            <w:r>
              <w:rPr>
                <w:rFonts w:ascii="Arial Narrow" w:hAnsi="Arial Narrow" w:cstheme="minorHAnsi"/>
                <w:sz w:val="20"/>
                <w:szCs w:val="20"/>
              </w:rPr>
              <w:t>.</w:t>
            </w:r>
          </w:p>
        </w:tc>
        <w:tc>
          <w:tcPr>
            <w:tcW w:w="1273" w:type="pct"/>
            <w:tcBorders>
              <w:left w:val="single" w:sz="2" w:space="0" w:color="000001"/>
              <w:bottom w:val="single" w:sz="4" w:space="0" w:color="auto"/>
              <w:right w:val="single" w:sz="2" w:space="0" w:color="000001"/>
            </w:tcBorders>
            <w:shd w:val="clear" w:color="auto" w:fill="FFFFFF"/>
            <w:tcMar>
              <w:top w:w="57" w:type="dxa"/>
              <w:left w:w="113" w:type="dxa"/>
              <w:bottom w:w="57" w:type="dxa"/>
              <w:right w:w="113" w:type="dxa"/>
            </w:tcMar>
          </w:tcPr>
          <w:p w:rsidR="001E78C9" w:rsidRPr="003A6017" w:rsidRDefault="00775F2E"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Sodat die programmeerder sal weet wanneer</w:t>
            </w:r>
            <w:r w:rsidR="001E78C9" w:rsidRPr="003A6017">
              <w:rPr>
                <w:rFonts w:ascii="Arial Narrow" w:hAnsi="Arial Narrow" w:cstheme="minorHAnsi"/>
                <w:sz w:val="20"/>
                <w:szCs w:val="20"/>
              </w:rPr>
              <w:t xml:space="preserve">, </w:t>
            </w:r>
            <w:r>
              <w:rPr>
                <w:rFonts w:ascii="Arial Narrow" w:hAnsi="Arial Narrow" w:cstheme="minorHAnsi"/>
                <w:sz w:val="20"/>
                <w:szCs w:val="20"/>
              </w:rPr>
              <w:t>dit wat die gebruiker wou hê</w:t>
            </w:r>
            <w:r w:rsidR="001E78C9" w:rsidRPr="003A6017">
              <w:rPr>
                <w:rFonts w:ascii="Arial Narrow" w:hAnsi="Arial Narrow" w:cstheme="minorHAnsi"/>
                <w:sz w:val="20"/>
                <w:szCs w:val="20"/>
              </w:rPr>
              <w:t>;</w:t>
            </w:r>
            <w:r>
              <w:rPr>
                <w:rFonts w:ascii="Arial Narrow" w:hAnsi="Arial Narrow" w:cstheme="minorHAnsi"/>
                <w:sz w:val="20"/>
                <w:szCs w:val="20"/>
              </w:rPr>
              <w:t xml:space="preserve"> bereik is.</w:t>
            </w:r>
          </w:p>
          <w:p w:rsidR="001E78C9" w:rsidRPr="003A6017" w:rsidRDefault="00775F2E"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Sodat die gebruiker sal weet wanneer die taak/eenheid voltooi is en as voltooid afgemerk kan word.</w:t>
            </w:r>
          </w:p>
          <w:p w:rsidR="001E78C9" w:rsidRPr="003A6017" w:rsidRDefault="00775F2E"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Om te verseker die program is ontwerp om die gebruiker se kriteria te slaag.</w:t>
            </w:r>
          </w:p>
          <w:p w:rsidR="001E78C9" w:rsidRPr="003A6017" w:rsidRDefault="00775F2E" w:rsidP="00775F2E">
            <w:pPr>
              <w:spacing w:before="62" w:after="60" w:line="269" w:lineRule="auto"/>
              <w:rPr>
                <w:rFonts w:ascii="Arial Narrow" w:hAnsi="Arial Narrow" w:cstheme="minorHAnsi"/>
                <w:sz w:val="20"/>
                <w:szCs w:val="20"/>
              </w:rPr>
            </w:pPr>
            <w:r>
              <w:rPr>
                <w:rFonts w:ascii="Arial Narrow" w:hAnsi="Arial Narrow" w:cstheme="minorHAnsi"/>
                <w:sz w:val="20"/>
                <w:szCs w:val="20"/>
              </w:rPr>
              <w:t>Help om scenario’s te identifiseer waaraan gebruikers/ontleders en/of ontwerpers moontlik nie gedink het nie</w:t>
            </w:r>
            <w:r w:rsidR="001E78C9" w:rsidRPr="003A6017">
              <w:rPr>
                <w:rFonts w:ascii="Arial Narrow" w:hAnsi="Arial Narrow" w:cstheme="minorHAnsi"/>
                <w:sz w:val="20"/>
                <w:szCs w:val="20"/>
              </w:rPr>
              <w:t xml:space="preserve"> (</w:t>
            </w:r>
            <w:r>
              <w:rPr>
                <w:rFonts w:ascii="Arial Narrow" w:hAnsi="Arial Narrow" w:cstheme="minorHAnsi"/>
                <w:sz w:val="20"/>
                <w:szCs w:val="20"/>
              </w:rPr>
              <w:t xml:space="preserve">identifiseer onvolledige gebruikerstories of </w:t>
            </w:r>
            <w:r w:rsidRPr="00775F2E">
              <w:rPr>
                <w:rFonts w:ascii="Arial Narrow" w:hAnsi="Arial Narrow" w:cstheme="minorHAnsi"/>
                <w:i/>
                <w:sz w:val="20"/>
                <w:szCs w:val="20"/>
              </w:rPr>
              <w:t>spikes</w:t>
            </w:r>
            <w:r w:rsidR="001E78C9" w:rsidRPr="003A6017">
              <w:rPr>
                <w:rFonts w:ascii="Arial Narrow" w:hAnsi="Arial Narrow" w:cstheme="minorHAnsi"/>
                <w:sz w:val="20"/>
                <w:szCs w:val="20"/>
              </w:rPr>
              <w:t>).</w:t>
            </w:r>
          </w:p>
        </w:tc>
      </w:tr>
      <w:tr w:rsidR="001E78C9" w:rsidRPr="003A6017" w:rsidTr="001B0E5E">
        <w:trPr>
          <w:cantSplit/>
        </w:trPr>
        <w:tc>
          <w:tcPr>
            <w:tcW w:w="576"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1E78C9" w:rsidRPr="003A6017" w:rsidRDefault="00F971C4" w:rsidP="001E78C9">
            <w:pPr>
              <w:spacing w:after="60" w:line="269" w:lineRule="auto"/>
              <w:rPr>
                <w:rFonts w:ascii="Arial Narrow" w:hAnsi="Arial Narrow" w:cstheme="minorHAnsi"/>
                <w:b/>
                <w:bCs/>
                <w:sz w:val="20"/>
                <w:szCs w:val="20"/>
              </w:rPr>
            </w:pPr>
            <w:proofErr w:type="spellStart"/>
            <w:r>
              <w:rPr>
                <w:rFonts w:ascii="Arial Narrow" w:hAnsi="Arial Narrow" w:cstheme="minorHAnsi"/>
                <w:b/>
                <w:bCs/>
                <w:sz w:val="20"/>
                <w:szCs w:val="20"/>
              </w:rPr>
              <w:t>Eenheidstoets</w:t>
            </w:r>
            <w:proofErr w:type="spellEnd"/>
          </w:p>
        </w:tc>
        <w:tc>
          <w:tcPr>
            <w:tcW w:w="1352"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1E78C9" w:rsidRPr="003A6017" w:rsidRDefault="00EA1825" w:rsidP="001E78C9">
            <w:pPr>
              <w:spacing w:before="62" w:after="60" w:line="269" w:lineRule="auto"/>
              <w:rPr>
                <w:rFonts w:ascii="Arial Narrow" w:hAnsi="Arial Narrow" w:cstheme="minorHAnsi"/>
                <w:sz w:val="20"/>
                <w:szCs w:val="20"/>
              </w:rPr>
            </w:pPr>
            <w:proofErr w:type="spellStart"/>
            <w:r>
              <w:rPr>
                <w:rFonts w:ascii="Arial Narrow" w:hAnsi="Arial Narrow" w:cstheme="minorHAnsi"/>
                <w:sz w:val="20"/>
                <w:szCs w:val="20"/>
              </w:rPr>
              <w:t>Eenheidstoets</w:t>
            </w:r>
            <w:proofErr w:type="spellEnd"/>
            <w:r>
              <w:rPr>
                <w:rFonts w:ascii="Arial Narrow" w:hAnsi="Arial Narrow" w:cstheme="minorHAnsi"/>
                <w:sz w:val="20"/>
                <w:szCs w:val="20"/>
              </w:rPr>
              <w:t xml:space="preserve"> is</w:t>
            </w:r>
          </w:p>
          <w:p w:rsidR="001E78C9" w:rsidRPr="003A6017" w:rsidRDefault="00775F2E"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toetsgevalle wat deur die programmeerder ontwikkel word om ’n funksionaliteit/een kenmerk op ’n slag te toets.</w:t>
            </w:r>
          </w:p>
          <w:p w:rsidR="001E78C9" w:rsidRPr="003A6017" w:rsidRDefault="001E78C9" w:rsidP="00775F2E">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w:t>
            </w:r>
            <w:r w:rsidR="00775F2E">
              <w:rPr>
                <w:rFonts w:ascii="Arial Narrow" w:hAnsi="Arial Narrow" w:cstheme="minorHAnsi"/>
                <w:sz w:val="20"/>
                <w:szCs w:val="20"/>
              </w:rPr>
              <w:t>’n Eenheid is die kleinste toetsbare deel van ’n program/stelsel, soos funksies/prosedures, metodes, koppelvlakke, ens</w:t>
            </w:r>
            <w:r w:rsidRPr="003A6017">
              <w:rPr>
                <w:rFonts w:ascii="Arial Narrow" w:hAnsi="Arial Narrow" w:cstheme="minorHAnsi"/>
                <w:sz w:val="20"/>
                <w:szCs w:val="20"/>
              </w:rPr>
              <w:t>.)</w:t>
            </w:r>
          </w:p>
        </w:tc>
        <w:tc>
          <w:tcPr>
            <w:tcW w:w="1799"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1E78C9" w:rsidRDefault="00EA1825"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 xml:space="preserve">Wys </w:t>
            </w:r>
            <w:proofErr w:type="spellStart"/>
            <w:r>
              <w:rPr>
                <w:rFonts w:ascii="Arial Narrow" w:hAnsi="Arial Narrow" w:cstheme="minorHAnsi"/>
                <w:sz w:val="20"/>
                <w:szCs w:val="20"/>
              </w:rPr>
              <w:t>programmeringsfoute</w:t>
            </w:r>
            <w:proofErr w:type="spellEnd"/>
            <w:r>
              <w:rPr>
                <w:rFonts w:ascii="Arial Narrow" w:hAnsi="Arial Narrow" w:cstheme="minorHAnsi"/>
                <w:sz w:val="20"/>
                <w:szCs w:val="20"/>
              </w:rPr>
              <w:t xml:space="preserve"> uit</w:t>
            </w:r>
          </w:p>
          <w:p w:rsidR="001E78C9" w:rsidRPr="003A6017" w:rsidRDefault="001E78C9" w:rsidP="001E78C9">
            <w:pPr>
              <w:spacing w:before="62" w:after="60" w:line="269" w:lineRule="auto"/>
              <w:rPr>
                <w:rFonts w:ascii="Arial Narrow" w:hAnsi="Arial Narrow" w:cstheme="minorHAnsi"/>
                <w:sz w:val="20"/>
                <w:szCs w:val="20"/>
              </w:rPr>
            </w:pPr>
          </w:p>
        </w:tc>
        <w:tc>
          <w:tcPr>
            <w:tcW w:w="1273"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1E78C9" w:rsidRPr="003A6017" w:rsidRDefault="00775F2E"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 xml:space="preserve">Om elke gedeelte van ’n program te isoleer en te wys dat </w:t>
            </w:r>
            <w:r w:rsidR="00086971">
              <w:rPr>
                <w:rFonts w:ascii="Arial Narrow" w:hAnsi="Arial Narrow" w:cstheme="minorHAnsi"/>
                <w:sz w:val="20"/>
                <w:szCs w:val="20"/>
              </w:rPr>
              <w:t xml:space="preserve">al </w:t>
            </w:r>
            <w:r>
              <w:rPr>
                <w:rFonts w:ascii="Arial Narrow" w:hAnsi="Arial Narrow" w:cstheme="minorHAnsi"/>
                <w:sz w:val="20"/>
                <w:szCs w:val="20"/>
              </w:rPr>
              <w:t xml:space="preserve">die </w:t>
            </w:r>
            <w:r w:rsidR="00086971">
              <w:rPr>
                <w:rFonts w:ascii="Arial Narrow" w:hAnsi="Arial Narrow" w:cstheme="minorHAnsi"/>
                <w:sz w:val="20"/>
                <w:szCs w:val="20"/>
              </w:rPr>
              <w:t>individuele</w:t>
            </w:r>
            <w:r>
              <w:rPr>
                <w:rFonts w:ascii="Arial Narrow" w:hAnsi="Arial Narrow" w:cstheme="minorHAnsi"/>
                <w:sz w:val="20"/>
                <w:szCs w:val="20"/>
              </w:rPr>
              <w:t xml:space="preserve"> dele korrek is</w:t>
            </w:r>
            <w:r w:rsidR="00086971">
              <w:rPr>
                <w:rFonts w:ascii="Arial Narrow" w:hAnsi="Arial Narrow" w:cstheme="minorHAnsi"/>
                <w:sz w:val="20"/>
                <w:szCs w:val="20"/>
              </w:rPr>
              <w:t>.</w:t>
            </w:r>
            <w:r w:rsidR="001E78C9" w:rsidRPr="003A6017">
              <w:rPr>
                <w:rFonts w:ascii="Arial Narrow" w:hAnsi="Arial Narrow" w:cstheme="minorHAnsi"/>
                <w:sz w:val="20"/>
                <w:szCs w:val="20"/>
              </w:rPr>
              <w:t xml:space="preserve"> </w:t>
            </w:r>
          </w:p>
          <w:p w:rsidR="001E78C9" w:rsidRPr="003A6017" w:rsidRDefault="00086971"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Om te verseker dat die kode aan die ontwerp voldoen en uitvoer soos dit veronderstel is om uit te voer.</w:t>
            </w:r>
          </w:p>
          <w:p w:rsidR="001E78C9" w:rsidRPr="003A6017" w:rsidRDefault="001E78C9" w:rsidP="001E78C9">
            <w:pPr>
              <w:spacing w:before="62" w:after="60" w:line="269" w:lineRule="auto"/>
              <w:rPr>
                <w:rFonts w:ascii="Arial Narrow" w:hAnsi="Arial Narrow" w:cstheme="minorHAnsi"/>
                <w:sz w:val="20"/>
                <w:szCs w:val="20"/>
              </w:rPr>
            </w:pPr>
          </w:p>
        </w:tc>
      </w:tr>
    </w:tbl>
    <w:p w:rsidR="001E78C9" w:rsidRDefault="001E78C9" w:rsidP="001E78C9">
      <w:pPr>
        <w:rPr>
          <w:lang w:val="en-ZA"/>
        </w:rPr>
      </w:pPr>
    </w:p>
    <w:p w:rsidR="001E78C9" w:rsidRDefault="001E78C9" w:rsidP="001E78C9">
      <w:pPr>
        <w:suppressAutoHyphens w:val="0"/>
        <w:rPr>
          <w:lang w:val="en-ZA"/>
        </w:rPr>
        <w:sectPr w:rsidR="001E78C9" w:rsidSect="00CA5ABC">
          <w:headerReference w:type="default" r:id="rId21"/>
          <w:footnotePr>
            <w:pos w:val="beneathText"/>
          </w:footnotePr>
          <w:pgSz w:w="16838" w:h="11906" w:orient="landscape" w:code="9"/>
          <w:pgMar w:top="1134" w:right="1134" w:bottom="1134" w:left="1134" w:header="567" w:footer="567" w:gutter="0"/>
          <w:pgNumType w:fmt="lowerRoman"/>
          <w:cols w:space="720"/>
          <w:docGrid w:linePitch="326"/>
        </w:sectPr>
      </w:pPr>
    </w:p>
    <w:p w:rsidR="001E78C9" w:rsidRPr="00A64143" w:rsidRDefault="00134096" w:rsidP="001E78C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1" w:name="_Toc381298507"/>
      <w:proofErr w:type="spellStart"/>
      <w:r>
        <w:rPr>
          <w:rFonts w:ascii="Cambria" w:hAnsi="Cambria"/>
          <w:b/>
          <w:smallCaps/>
          <w:spacing w:val="20"/>
          <w:kern w:val="28"/>
          <w:sz w:val="28"/>
          <w:szCs w:val="28"/>
          <w:lang w:val="en-ZA" w:eastAsia="en-US" w:bidi="en-US"/>
        </w:rPr>
        <w:lastRenderedPageBreak/>
        <w:t>Bylaag</w:t>
      </w:r>
      <w:proofErr w:type="spellEnd"/>
      <w:r w:rsidR="001E78C9" w:rsidRPr="00A64143">
        <w:rPr>
          <w:rFonts w:ascii="Cambria" w:hAnsi="Cambria"/>
          <w:b/>
          <w:smallCaps/>
          <w:spacing w:val="20"/>
          <w:kern w:val="28"/>
          <w:sz w:val="28"/>
          <w:szCs w:val="28"/>
          <w:lang w:val="en-ZA" w:eastAsia="en-US" w:bidi="en-US"/>
        </w:rPr>
        <w:t xml:space="preserve"> </w:t>
      </w:r>
      <w:r w:rsidR="001E78C9">
        <w:rPr>
          <w:rFonts w:ascii="Cambria" w:hAnsi="Cambria"/>
          <w:b/>
          <w:smallCaps/>
          <w:spacing w:val="20"/>
          <w:kern w:val="28"/>
          <w:sz w:val="28"/>
          <w:szCs w:val="28"/>
          <w:lang w:val="en-ZA" w:eastAsia="en-US" w:bidi="en-US"/>
        </w:rPr>
        <w:t>F</w:t>
      </w:r>
      <w:r w:rsidR="001E78C9" w:rsidRPr="00A64143">
        <w:rPr>
          <w:rFonts w:ascii="Cambria" w:hAnsi="Cambria"/>
          <w:b/>
          <w:smallCaps/>
          <w:spacing w:val="20"/>
          <w:kern w:val="28"/>
          <w:sz w:val="28"/>
          <w:szCs w:val="28"/>
          <w:lang w:val="en-ZA" w:eastAsia="en-US" w:bidi="en-US"/>
        </w:rPr>
        <w:t xml:space="preserve"> – </w:t>
      </w:r>
      <w:bookmarkEnd w:id="11"/>
      <w:proofErr w:type="spellStart"/>
      <w:r>
        <w:rPr>
          <w:rFonts w:ascii="Cambria" w:hAnsi="Cambria"/>
          <w:b/>
          <w:smallCaps/>
          <w:spacing w:val="20"/>
          <w:kern w:val="28"/>
          <w:sz w:val="28"/>
          <w:szCs w:val="28"/>
          <w:lang w:val="en-ZA" w:eastAsia="en-US" w:bidi="en-US"/>
        </w:rPr>
        <w:t>Voorbeeld</w:t>
      </w:r>
      <w:proofErr w:type="spellEnd"/>
    </w:p>
    <w:p w:rsidR="001E78C9" w:rsidRPr="001F0127" w:rsidRDefault="00F971C4" w:rsidP="001E78C9">
      <w:pPr>
        <w:pStyle w:val="BodyText"/>
        <w:spacing w:after="200" w:line="276" w:lineRule="auto"/>
        <w:rPr>
          <w:rFonts w:asciiTheme="minorHAnsi" w:hAnsiTheme="minorHAnsi" w:cstheme="minorHAnsi"/>
          <w:b/>
          <w:sz w:val="22"/>
          <w:szCs w:val="22"/>
        </w:rPr>
      </w:pPr>
      <w:r>
        <w:rPr>
          <w:rFonts w:asciiTheme="minorHAnsi" w:hAnsiTheme="minorHAnsi" w:cstheme="minorHAnsi"/>
          <w:b/>
          <w:sz w:val="22"/>
          <w:szCs w:val="22"/>
        </w:rPr>
        <w:t>OTM-Stelsel</w:t>
      </w:r>
      <w:r w:rsidR="001E78C9" w:rsidRPr="001F0127">
        <w:rPr>
          <w:rFonts w:asciiTheme="minorHAnsi" w:hAnsiTheme="minorHAnsi" w:cstheme="minorHAnsi"/>
          <w:b/>
          <w:sz w:val="22"/>
          <w:szCs w:val="22"/>
        </w:rPr>
        <w:t xml:space="preserve"> - </w:t>
      </w:r>
      <w:r>
        <w:rPr>
          <w:rFonts w:asciiTheme="minorHAnsi" w:hAnsiTheme="minorHAnsi" w:cstheme="minorHAnsi"/>
          <w:b/>
          <w:sz w:val="22"/>
          <w:szCs w:val="22"/>
        </w:rPr>
        <w:t>Voorbeelde</w:t>
      </w:r>
    </w:p>
    <w:tbl>
      <w:tblPr>
        <w:tblStyle w:val="TableGrid"/>
        <w:tblW w:w="0" w:type="auto"/>
        <w:tblLook w:val="04A0"/>
      </w:tblPr>
      <w:tblGrid>
        <w:gridCol w:w="1347"/>
        <w:gridCol w:w="2250"/>
        <w:gridCol w:w="2250"/>
        <w:gridCol w:w="2251"/>
        <w:gridCol w:w="799"/>
        <w:gridCol w:w="488"/>
        <w:gridCol w:w="963"/>
        <w:gridCol w:w="2250"/>
        <w:gridCol w:w="2536"/>
      </w:tblGrid>
      <w:tr w:rsidR="001E78C9" w:rsidRPr="0055068A" w:rsidTr="000B31A5">
        <w:tc>
          <w:tcPr>
            <w:tcW w:w="1347" w:type="dxa"/>
          </w:tcPr>
          <w:p w:rsidR="001E78C9" w:rsidRPr="00C736B2" w:rsidRDefault="00F971C4" w:rsidP="001E78C9">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t>Gebruiker-behoeftes</w:t>
            </w:r>
          </w:p>
        </w:tc>
        <w:tc>
          <w:tcPr>
            <w:tcW w:w="7550" w:type="dxa"/>
            <w:gridSpan w:val="4"/>
          </w:tcPr>
          <w:p w:rsidR="001E78C9" w:rsidRPr="00C736B2" w:rsidRDefault="00F971C4" w:rsidP="001E78C9">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t>Gebruikerstories</w:t>
            </w:r>
          </w:p>
        </w:tc>
        <w:tc>
          <w:tcPr>
            <w:tcW w:w="6237" w:type="dxa"/>
            <w:gridSpan w:val="4"/>
          </w:tcPr>
          <w:p w:rsidR="001E78C9" w:rsidRPr="00C736B2" w:rsidRDefault="00F971C4" w:rsidP="001E78C9">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t>Aanvaardingstoets</w:t>
            </w:r>
          </w:p>
        </w:tc>
      </w:tr>
      <w:tr w:rsidR="001E78C9" w:rsidRPr="0055068A" w:rsidTr="000B31A5">
        <w:tc>
          <w:tcPr>
            <w:tcW w:w="1347" w:type="dxa"/>
          </w:tcPr>
          <w:p w:rsidR="001E78C9" w:rsidRPr="0055068A" w:rsidRDefault="001E78C9" w:rsidP="001E78C9">
            <w:pPr>
              <w:pStyle w:val="BodyText"/>
              <w:spacing w:after="200" w:line="276" w:lineRule="auto"/>
              <w:rPr>
                <w:rFonts w:ascii="Arial Narrow" w:hAnsi="Arial Narrow" w:cstheme="minorHAnsi"/>
                <w:sz w:val="20"/>
                <w:szCs w:val="22"/>
              </w:rPr>
            </w:pPr>
          </w:p>
        </w:tc>
        <w:tc>
          <w:tcPr>
            <w:tcW w:w="7550" w:type="dxa"/>
            <w:gridSpan w:val="4"/>
          </w:tcPr>
          <w:p w:rsidR="001E78C9" w:rsidRPr="0055068A" w:rsidRDefault="00CA5ABC"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As ‘n</w:t>
            </w:r>
            <w:r w:rsidR="001E78C9" w:rsidRPr="0055068A">
              <w:rPr>
                <w:rFonts w:ascii="Arial Narrow" w:hAnsi="Arial Narrow" w:cstheme="minorHAnsi"/>
                <w:sz w:val="20"/>
                <w:szCs w:val="22"/>
              </w:rPr>
              <w:t xml:space="preserve"> </w:t>
            </w:r>
            <w:r>
              <w:rPr>
                <w:rFonts w:ascii="Arial Narrow" w:hAnsi="Arial Narrow" w:cstheme="minorHAnsi"/>
                <w:sz w:val="20"/>
                <w:szCs w:val="22"/>
              </w:rPr>
              <w:t>kaarthouer</w:t>
            </w:r>
            <w:r w:rsidR="001E78C9" w:rsidRPr="0055068A">
              <w:rPr>
                <w:rFonts w:ascii="Arial Narrow" w:hAnsi="Arial Narrow" w:cstheme="minorHAnsi"/>
                <w:sz w:val="20"/>
                <w:szCs w:val="22"/>
              </w:rPr>
              <w:t xml:space="preserve"> </w:t>
            </w:r>
            <w:r>
              <w:rPr>
                <w:rFonts w:ascii="Arial Narrow" w:hAnsi="Arial Narrow" w:cstheme="minorHAnsi"/>
                <w:sz w:val="20"/>
                <w:szCs w:val="22"/>
              </w:rPr>
              <w:t>wil ek</w:t>
            </w:r>
            <w:r w:rsidR="001E78C9" w:rsidRPr="0055068A">
              <w:rPr>
                <w:rFonts w:ascii="Arial Narrow" w:hAnsi="Arial Narrow" w:cstheme="minorHAnsi"/>
                <w:sz w:val="20"/>
                <w:szCs w:val="22"/>
              </w:rPr>
              <w:t xml:space="preserve"> </w:t>
            </w:r>
            <w:r w:rsidR="000B31A5">
              <w:rPr>
                <w:rFonts w:ascii="Arial Narrow" w:hAnsi="Arial Narrow" w:cstheme="minorHAnsi"/>
                <w:sz w:val="20"/>
                <w:szCs w:val="22"/>
              </w:rPr>
              <w:t>geld trek</w:t>
            </w:r>
            <w:r w:rsidR="001E78C9">
              <w:rPr>
                <w:rFonts w:ascii="Arial Narrow" w:hAnsi="Arial Narrow" w:cstheme="minorHAnsi"/>
                <w:sz w:val="20"/>
                <w:szCs w:val="22"/>
              </w:rPr>
              <w:t xml:space="preserve"> </w:t>
            </w:r>
            <w:r>
              <w:rPr>
                <w:rFonts w:ascii="Arial Narrow" w:hAnsi="Arial Narrow" w:cstheme="minorHAnsi"/>
                <w:sz w:val="20"/>
                <w:szCs w:val="22"/>
              </w:rPr>
              <w:t>sodat</w:t>
            </w:r>
            <w:r w:rsidR="001E78C9">
              <w:rPr>
                <w:rFonts w:ascii="Arial Narrow" w:hAnsi="Arial Narrow" w:cstheme="minorHAnsi"/>
                <w:sz w:val="20"/>
                <w:szCs w:val="22"/>
              </w:rPr>
              <w:t xml:space="preserve"> </w:t>
            </w:r>
            <w:r w:rsidR="000B31A5">
              <w:rPr>
                <w:rFonts w:ascii="Arial Narrow" w:hAnsi="Arial Narrow" w:cstheme="minorHAnsi"/>
                <w:sz w:val="20"/>
                <w:szCs w:val="22"/>
              </w:rPr>
              <w:t>ek my rekeninge kan betaal</w:t>
            </w:r>
          </w:p>
          <w:p w:rsidR="001E78C9" w:rsidRPr="0055068A" w:rsidRDefault="00CA5ABC"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As ‘n</w:t>
            </w:r>
            <w:r w:rsidR="001E78C9" w:rsidRPr="0055068A">
              <w:rPr>
                <w:rFonts w:ascii="Arial Narrow" w:hAnsi="Arial Narrow" w:cstheme="minorHAnsi"/>
                <w:sz w:val="20"/>
                <w:szCs w:val="22"/>
              </w:rPr>
              <w:t xml:space="preserve"> </w:t>
            </w:r>
            <w:r>
              <w:rPr>
                <w:rFonts w:ascii="Arial Narrow" w:hAnsi="Arial Narrow" w:cstheme="minorHAnsi"/>
                <w:sz w:val="20"/>
                <w:szCs w:val="22"/>
              </w:rPr>
              <w:t>kaarthouer</w:t>
            </w:r>
            <w:r w:rsidR="001E78C9" w:rsidRPr="0055068A">
              <w:rPr>
                <w:rFonts w:ascii="Arial Narrow" w:hAnsi="Arial Narrow" w:cstheme="minorHAnsi"/>
                <w:sz w:val="20"/>
                <w:szCs w:val="22"/>
              </w:rPr>
              <w:t xml:space="preserve"> </w:t>
            </w:r>
            <w:r>
              <w:rPr>
                <w:rFonts w:ascii="Arial Narrow" w:hAnsi="Arial Narrow" w:cstheme="minorHAnsi"/>
                <w:sz w:val="20"/>
                <w:szCs w:val="22"/>
              </w:rPr>
              <w:t>wil ek</w:t>
            </w:r>
            <w:r w:rsidR="001E78C9" w:rsidRPr="0055068A">
              <w:rPr>
                <w:rFonts w:ascii="Arial Narrow" w:hAnsi="Arial Narrow" w:cstheme="minorHAnsi"/>
                <w:sz w:val="20"/>
                <w:szCs w:val="22"/>
              </w:rPr>
              <w:t xml:space="preserve"> </w:t>
            </w:r>
            <w:r w:rsidR="000B31A5">
              <w:rPr>
                <w:rFonts w:ascii="Arial Narrow" w:hAnsi="Arial Narrow" w:cstheme="minorHAnsi"/>
                <w:sz w:val="20"/>
                <w:szCs w:val="22"/>
              </w:rPr>
              <w:t xml:space="preserve">my </w:t>
            </w:r>
            <w:proofErr w:type="spellStart"/>
            <w:r w:rsidR="000B31A5">
              <w:rPr>
                <w:rFonts w:ascii="Arial Narrow" w:hAnsi="Arial Narrow" w:cstheme="minorHAnsi"/>
                <w:sz w:val="20"/>
                <w:szCs w:val="22"/>
              </w:rPr>
              <w:t>rekeningbalans</w:t>
            </w:r>
            <w:proofErr w:type="spellEnd"/>
            <w:r w:rsidR="000B31A5">
              <w:rPr>
                <w:rFonts w:ascii="Arial Narrow" w:hAnsi="Arial Narrow" w:cstheme="minorHAnsi"/>
                <w:sz w:val="20"/>
                <w:szCs w:val="22"/>
              </w:rPr>
              <w:t xml:space="preserve"> sien</w:t>
            </w:r>
            <w:r w:rsidR="001E78C9">
              <w:rPr>
                <w:rFonts w:ascii="Arial Narrow" w:hAnsi="Arial Narrow" w:cstheme="minorHAnsi"/>
                <w:sz w:val="20"/>
                <w:szCs w:val="22"/>
              </w:rPr>
              <w:t xml:space="preserve"> </w:t>
            </w:r>
            <w:r>
              <w:rPr>
                <w:rFonts w:ascii="Arial Narrow" w:hAnsi="Arial Narrow" w:cstheme="minorHAnsi"/>
                <w:sz w:val="20"/>
                <w:szCs w:val="22"/>
              </w:rPr>
              <w:t>sodat</w:t>
            </w:r>
            <w:r w:rsidR="001E78C9">
              <w:rPr>
                <w:rFonts w:ascii="Arial Narrow" w:hAnsi="Arial Narrow" w:cstheme="minorHAnsi"/>
                <w:sz w:val="20"/>
                <w:szCs w:val="22"/>
              </w:rPr>
              <w:t xml:space="preserve"> </w:t>
            </w:r>
            <w:r w:rsidR="000B31A5">
              <w:rPr>
                <w:rFonts w:ascii="Arial Narrow" w:hAnsi="Arial Narrow" w:cstheme="minorHAnsi"/>
                <w:sz w:val="20"/>
                <w:szCs w:val="22"/>
              </w:rPr>
              <w:t>ek kan weet hoeveel geld ek beskikbaar het</w:t>
            </w:r>
          </w:p>
          <w:p w:rsidR="001E78C9" w:rsidRDefault="00CA5ABC"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As ‘n</w:t>
            </w:r>
            <w:r w:rsidR="001E78C9" w:rsidRPr="0055068A">
              <w:rPr>
                <w:rFonts w:ascii="Arial Narrow" w:hAnsi="Arial Narrow" w:cstheme="minorHAnsi"/>
                <w:sz w:val="20"/>
                <w:szCs w:val="22"/>
              </w:rPr>
              <w:t xml:space="preserve"> </w:t>
            </w:r>
            <w:r>
              <w:rPr>
                <w:rFonts w:ascii="Arial Narrow" w:hAnsi="Arial Narrow" w:cstheme="minorHAnsi"/>
                <w:sz w:val="20"/>
                <w:szCs w:val="22"/>
              </w:rPr>
              <w:t>kaarthouer</w:t>
            </w:r>
            <w:r w:rsidR="001E78C9" w:rsidRPr="0055068A">
              <w:rPr>
                <w:rFonts w:ascii="Arial Narrow" w:hAnsi="Arial Narrow" w:cstheme="minorHAnsi"/>
                <w:sz w:val="20"/>
                <w:szCs w:val="22"/>
              </w:rPr>
              <w:t xml:space="preserve"> </w:t>
            </w:r>
            <w:r>
              <w:rPr>
                <w:rFonts w:ascii="Arial Narrow" w:hAnsi="Arial Narrow" w:cstheme="minorHAnsi"/>
                <w:sz w:val="20"/>
                <w:szCs w:val="22"/>
              </w:rPr>
              <w:t>wil ek</w:t>
            </w:r>
            <w:r w:rsidR="001E78C9" w:rsidRPr="0055068A">
              <w:rPr>
                <w:rFonts w:ascii="Arial Narrow" w:hAnsi="Arial Narrow" w:cstheme="minorHAnsi"/>
                <w:sz w:val="20"/>
                <w:szCs w:val="22"/>
              </w:rPr>
              <w:t xml:space="preserve"> </w:t>
            </w:r>
            <w:r w:rsidR="000B31A5">
              <w:rPr>
                <w:rFonts w:ascii="Arial Narrow" w:hAnsi="Arial Narrow" w:cstheme="minorHAnsi"/>
                <w:sz w:val="20"/>
                <w:szCs w:val="22"/>
              </w:rPr>
              <w:t>inteken</w:t>
            </w:r>
            <w:r w:rsidR="001E78C9">
              <w:rPr>
                <w:rFonts w:ascii="Arial Narrow" w:hAnsi="Arial Narrow" w:cstheme="minorHAnsi"/>
                <w:sz w:val="20"/>
                <w:szCs w:val="22"/>
              </w:rPr>
              <w:t xml:space="preserve"> </w:t>
            </w:r>
            <w:r>
              <w:rPr>
                <w:rFonts w:ascii="Arial Narrow" w:hAnsi="Arial Narrow" w:cstheme="minorHAnsi"/>
                <w:sz w:val="20"/>
                <w:szCs w:val="22"/>
              </w:rPr>
              <w:t>sodat</w:t>
            </w:r>
            <w:r w:rsidR="001E78C9">
              <w:rPr>
                <w:rFonts w:ascii="Arial Narrow" w:hAnsi="Arial Narrow" w:cstheme="minorHAnsi"/>
                <w:sz w:val="20"/>
                <w:szCs w:val="22"/>
              </w:rPr>
              <w:t xml:space="preserve"> </w:t>
            </w:r>
            <w:r w:rsidR="000B31A5">
              <w:rPr>
                <w:rFonts w:ascii="Arial Narrow" w:hAnsi="Arial Narrow" w:cstheme="minorHAnsi"/>
                <w:sz w:val="20"/>
                <w:szCs w:val="22"/>
              </w:rPr>
              <w:t>ek ’n transaksie kan doen</w:t>
            </w:r>
          </w:p>
          <w:p w:rsidR="001E78C9" w:rsidRDefault="00CA5ABC"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As ‘n</w:t>
            </w:r>
            <w:r w:rsidR="001E78C9">
              <w:rPr>
                <w:rFonts w:ascii="Arial Narrow" w:hAnsi="Arial Narrow" w:cstheme="minorHAnsi"/>
                <w:sz w:val="20"/>
                <w:szCs w:val="22"/>
              </w:rPr>
              <w:t xml:space="preserve"> </w:t>
            </w:r>
            <w:r>
              <w:rPr>
                <w:rFonts w:ascii="Arial Narrow" w:hAnsi="Arial Narrow" w:cstheme="minorHAnsi"/>
                <w:sz w:val="20"/>
                <w:szCs w:val="22"/>
              </w:rPr>
              <w:t>kaarthouer</w:t>
            </w:r>
            <w:r w:rsidR="001E78C9">
              <w:rPr>
                <w:rFonts w:ascii="Arial Narrow" w:hAnsi="Arial Narrow" w:cstheme="minorHAnsi"/>
                <w:sz w:val="20"/>
                <w:szCs w:val="22"/>
              </w:rPr>
              <w:t xml:space="preserve"> </w:t>
            </w:r>
            <w:r>
              <w:rPr>
                <w:rFonts w:ascii="Arial Narrow" w:hAnsi="Arial Narrow" w:cstheme="minorHAnsi"/>
                <w:sz w:val="20"/>
                <w:szCs w:val="22"/>
              </w:rPr>
              <w:t>wil ek</w:t>
            </w:r>
            <w:r w:rsidR="001E78C9">
              <w:rPr>
                <w:rFonts w:ascii="Arial Narrow" w:hAnsi="Arial Narrow" w:cstheme="minorHAnsi"/>
                <w:sz w:val="20"/>
                <w:szCs w:val="22"/>
              </w:rPr>
              <w:t xml:space="preserve"> </w:t>
            </w:r>
            <w:r w:rsidR="000B31A5">
              <w:rPr>
                <w:rFonts w:ascii="Arial Narrow" w:hAnsi="Arial Narrow" w:cstheme="minorHAnsi"/>
                <w:sz w:val="20"/>
                <w:szCs w:val="22"/>
              </w:rPr>
              <w:t>geld oorplaas</w:t>
            </w:r>
            <w:r w:rsidR="001E78C9">
              <w:rPr>
                <w:rFonts w:ascii="Arial Narrow" w:hAnsi="Arial Narrow" w:cstheme="minorHAnsi"/>
                <w:sz w:val="20"/>
                <w:szCs w:val="22"/>
              </w:rPr>
              <w:t xml:space="preserve"> </w:t>
            </w:r>
            <w:r>
              <w:rPr>
                <w:rFonts w:ascii="Arial Narrow" w:hAnsi="Arial Narrow" w:cstheme="minorHAnsi"/>
                <w:sz w:val="20"/>
                <w:szCs w:val="22"/>
              </w:rPr>
              <w:t>sodat</w:t>
            </w:r>
            <w:r w:rsidR="001E78C9">
              <w:rPr>
                <w:rFonts w:ascii="Arial Narrow" w:hAnsi="Arial Narrow" w:cstheme="minorHAnsi"/>
                <w:sz w:val="20"/>
                <w:szCs w:val="22"/>
              </w:rPr>
              <w:t xml:space="preserve"> </w:t>
            </w:r>
            <w:r w:rsidR="000B31A5">
              <w:rPr>
                <w:rFonts w:ascii="Arial Narrow" w:hAnsi="Arial Narrow" w:cstheme="minorHAnsi"/>
                <w:sz w:val="20"/>
                <w:szCs w:val="22"/>
              </w:rPr>
              <w:t xml:space="preserve">ek ’n ander rekening kan </w:t>
            </w:r>
            <w:proofErr w:type="spellStart"/>
            <w:r w:rsidR="000B31A5">
              <w:rPr>
                <w:rFonts w:ascii="Arial Narrow" w:hAnsi="Arial Narrow" w:cstheme="minorHAnsi"/>
                <w:sz w:val="20"/>
                <w:szCs w:val="22"/>
              </w:rPr>
              <w:t>optop</w:t>
            </w:r>
            <w:proofErr w:type="spellEnd"/>
          </w:p>
          <w:p w:rsidR="001E78C9" w:rsidRPr="0055068A" w:rsidRDefault="00CA5ABC"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As ‘n</w:t>
            </w:r>
            <w:r w:rsidR="001E78C9" w:rsidRPr="0055068A">
              <w:rPr>
                <w:rFonts w:ascii="Arial Narrow" w:hAnsi="Arial Narrow" w:cstheme="minorHAnsi"/>
                <w:sz w:val="20"/>
                <w:szCs w:val="22"/>
              </w:rPr>
              <w:t xml:space="preserve"> </w:t>
            </w:r>
            <w:r>
              <w:rPr>
                <w:rFonts w:ascii="Arial Narrow" w:hAnsi="Arial Narrow" w:cstheme="minorHAnsi"/>
                <w:sz w:val="20"/>
                <w:szCs w:val="22"/>
              </w:rPr>
              <w:t>bankamptenaar</w:t>
            </w:r>
            <w:r w:rsidR="001E78C9" w:rsidRPr="0055068A">
              <w:rPr>
                <w:rFonts w:ascii="Arial Narrow" w:hAnsi="Arial Narrow" w:cstheme="minorHAnsi"/>
                <w:sz w:val="20"/>
                <w:szCs w:val="22"/>
              </w:rPr>
              <w:t xml:space="preserve"> </w:t>
            </w:r>
            <w:r>
              <w:rPr>
                <w:rFonts w:ascii="Arial Narrow" w:hAnsi="Arial Narrow" w:cstheme="minorHAnsi"/>
                <w:sz w:val="20"/>
                <w:szCs w:val="22"/>
              </w:rPr>
              <w:t>wil ek</w:t>
            </w:r>
            <w:r w:rsidR="001E78C9" w:rsidRPr="0055068A">
              <w:rPr>
                <w:rFonts w:ascii="Arial Narrow" w:hAnsi="Arial Narrow" w:cstheme="minorHAnsi"/>
                <w:sz w:val="20"/>
                <w:szCs w:val="22"/>
              </w:rPr>
              <w:t xml:space="preserve"> </w:t>
            </w:r>
            <w:r w:rsidR="000B31A5">
              <w:rPr>
                <w:rFonts w:ascii="Arial Narrow" w:hAnsi="Arial Narrow" w:cstheme="minorHAnsi"/>
                <w:sz w:val="20"/>
                <w:szCs w:val="22"/>
              </w:rPr>
              <w:t>die OTM deaktiveer</w:t>
            </w:r>
            <w:r w:rsidR="001E78C9">
              <w:rPr>
                <w:rFonts w:ascii="Arial Narrow" w:hAnsi="Arial Narrow" w:cstheme="minorHAnsi"/>
                <w:sz w:val="20"/>
                <w:szCs w:val="22"/>
              </w:rPr>
              <w:t xml:space="preserve"> </w:t>
            </w:r>
            <w:r>
              <w:rPr>
                <w:rFonts w:ascii="Arial Narrow" w:hAnsi="Arial Narrow" w:cstheme="minorHAnsi"/>
                <w:sz w:val="20"/>
                <w:szCs w:val="22"/>
              </w:rPr>
              <w:t>sodat</w:t>
            </w:r>
            <w:r w:rsidR="001E78C9">
              <w:rPr>
                <w:rFonts w:ascii="Arial Narrow" w:hAnsi="Arial Narrow" w:cstheme="minorHAnsi"/>
                <w:sz w:val="20"/>
                <w:szCs w:val="22"/>
              </w:rPr>
              <w:t xml:space="preserve"> </w:t>
            </w:r>
            <w:r w:rsidR="000B31A5">
              <w:rPr>
                <w:rFonts w:ascii="Arial Narrow" w:hAnsi="Arial Narrow" w:cstheme="minorHAnsi"/>
                <w:sz w:val="20"/>
                <w:szCs w:val="22"/>
              </w:rPr>
              <w:t>ek banknote daarin kan plaas</w:t>
            </w:r>
          </w:p>
          <w:p w:rsidR="001E78C9" w:rsidRPr="0055068A" w:rsidRDefault="00CA5ABC" w:rsidP="000B31A5">
            <w:pPr>
              <w:pStyle w:val="BodyText"/>
              <w:spacing w:after="200" w:line="276" w:lineRule="auto"/>
              <w:rPr>
                <w:rFonts w:ascii="Arial Narrow" w:hAnsi="Arial Narrow" w:cstheme="minorHAnsi"/>
                <w:sz w:val="20"/>
                <w:szCs w:val="22"/>
              </w:rPr>
            </w:pPr>
            <w:r>
              <w:rPr>
                <w:rFonts w:ascii="Arial Narrow" w:hAnsi="Arial Narrow" w:cstheme="minorHAnsi"/>
                <w:sz w:val="20"/>
                <w:szCs w:val="22"/>
              </w:rPr>
              <w:t>As ‘n</w:t>
            </w:r>
            <w:r w:rsidR="001E78C9" w:rsidRPr="0055068A">
              <w:rPr>
                <w:rFonts w:ascii="Arial Narrow" w:hAnsi="Arial Narrow" w:cstheme="minorHAnsi"/>
                <w:sz w:val="20"/>
                <w:szCs w:val="22"/>
              </w:rPr>
              <w:t xml:space="preserve"> </w:t>
            </w:r>
            <w:r>
              <w:rPr>
                <w:rFonts w:ascii="Arial Narrow" w:hAnsi="Arial Narrow" w:cstheme="minorHAnsi"/>
                <w:sz w:val="20"/>
                <w:szCs w:val="22"/>
              </w:rPr>
              <w:t>bankamptenaar</w:t>
            </w:r>
            <w:r w:rsidR="001E78C9" w:rsidRPr="0055068A">
              <w:rPr>
                <w:rFonts w:ascii="Arial Narrow" w:hAnsi="Arial Narrow" w:cstheme="minorHAnsi"/>
                <w:sz w:val="20"/>
                <w:szCs w:val="22"/>
              </w:rPr>
              <w:t xml:space="preserve"> </w:t>
            </w:r>
            <w:r>
              <w:rPr>
                <w:rFonts w:ascii="Arial Narrow" w:hAnsi="Arial Narrow" w:cstheme="minorHAnsi"/>
                <w:sz w:val="20"/>
                <w:szCs w:val="22"/>
              </w:rPr>
              <w:t>wil ek</w:t>
            </w:r>
            <w:r w:rsidR="001E78C9" w:rsidRPr="0055068A">
              <w:rPr>
                <w:rFonts w:ascii="Arial Narrow" w:hAnsi="Arial Narrow" w:cstheme="minorHAnsi"/>
                <w:sz w:val="20"/>
                <w:szCs w:val="22"/>
              </w:rPr>
              <w:t xml:space="preserve"> </w:t>
            </w:r>
            <w:r w:rsidR="000B31A5">
              <w:rPr>
                <w:rFonts w:ascii="Arial Narrow" w:hAnsi="Arial Narrow" w:cstheme="minorHAnsi"/>
                <w:sz w:val="20"/>
                <w:szCs w:val="22"/>
              </w:rPr>
              <w:t>daaglikse OTM transaksies druk</w:t>
            </w:r>
            <w:r w:rsidR="001E78C9">
              <w:rPr>
                <w:rFonts w:ascii="Arial Narrow" w:hAnsi="Arial Narrow" w:cstheme="minorHAnsi"/>
                <w:sz w:val="20"/>
                <w:szCs w:val="22"/>
              </w:rPr>
              <w:t xml:space="preserve"> </w:t>
            </w:r>
            <w:r>
              <w:rPr>
                <w:rFonts w:ascii="Arial Narrow" w:hAnsi="Arial Narrow" w:cstheme="minorHAnsi"/>
                <w:sz w:val="20"/>
                <w:szCs w:val="22"/>
              </w:rPr>
              <w:t>sodat</w:t>
            </w:r>
            <w:r w:rsidR="001E78C9">
              <w:rPr>
                <w:rFonts w:ascii="Arial Narrow" w:hAnsi="Arial Narrow" w:cstheme="minorHAnsi"/>
                <w:sz w:val="20"/>
                <w:szCs w:val="22"/>
              </w:rPr>
              <w:t xml:space="preserve"> </w:t>
            </w:r>
            <w:r w:rsidR="000B31A5">
              <w:rPr>
                <w:rFonts w:ascii="Arial Narrow" w:hAnsi="Arial Narrow" w:cstheme="minorHAnsi"/>
                <w:sz w:val="20"/>
                <w:szCs w:val="22"/>
              </w:rPr>
              <w:t>ek sekere verifiëring kan doen</w:t>
            </w:r>
          </w:p>
        </w:tc>
        <w:tc>
          <w:tcPr>
            <w:tcW w:w="6237" w:type="dxa"/>
            <w:gridSpan w:val="4"/>
          </w:tcPr>
          <w:p w:rsidR="001E78C9" w:rsidRDefault="000B31A5"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Ek sal weet dit is gedoen</w:t>
            </w:r>
            <w:r w:rsidR="001E78C9">
              <w:rPr>
                <w:rFonts w:ascii="Arial Narrow" w:hAnsi="Arial Narrow" w:cstheme="minorHAnsi"/>
                <w:sz w:val="20"/>
                <w:szCs w:val="22"/>
              </w:rPr>
              <w:t xml:space="preserve"> </w:t>
            </w:r>
            <w:r>
              <w:rPr>
                <w:rFonts w:ascii="Arial Narrow" w:hAnsi="Arial Narrow" w:cstheme="minorHAnsi"/>
                <w:sz w:val="20"/>
                <w:szCs w:val="22"/>
              </w:rPr>
              <w:t>wanneer ek</w:t>
            </w:r>
            <w:r w:rsidR="001E78C9">
              <w:rPr>
                <w:rFonts w:ascii="Arial Narrow" w:hAnsi="Arial Narrow" w:cstheme="minorHAnsi"/>
                <w:sz w:val="20"/>
                <w:szCs w:val="22"/>
              </w:rPr>
              <w:t xml:space="preserve"> </w:t>
            </w:r>
            <w:r>
              <w:rPr>
                <w:rFonts w:ascii="Arial Narrow" w:hAnsi="Arial Narrow" w:cstheme="minorHAnsi"/>
                <w:sz w:val="20"/>
                <w:szCs w:val="22"/>
              </w:rPr>
              <w:t>die kontant neem</w:t>
            </w:r>
          </w:p>
          <w:p w:rsidR="001E78C9" w:rsidRDefault="000B31A5"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Ek sal weet dit is gedoen</w:t>
            </w:r>
            <w:r w:rsidR="001E78C9">
              <w:rPr>
                <w:rFonts w:ascii="Arial Narrow" w:hAnsi="Arial Narrow" w:cstheme="minorHAnsi"/>
                <w:sz w:val="20"/>
                <w:szCs w:val="22"/>
              </w:rPr>
              <w:t xml:space="preserve"> </w:t>
            </w:r>
            <w:r>
              <w:rPr>
                <w:rFonts w:ascii="Arial Narrow" w:hAnsi="Arial Narrow" w:cstheme="minorHAnsi"/>
                <w:sz w:val="20"/>
                <w:szCs w:val="22"/>
              </w:rPr>
              <w:t>wanneer ek</w:t>
            </w:r>
            <w:r w:rsidR="001E78C9">
              <w:rPr>
                <w:rFonts w:ascii="Arial Narrow" w:hAnsi="Arial Narrow" w:cstheme="minorHAnsi"/>
                <w:sz w:val="20"/>
                <w:szCs w:val="22"/>
              </w:rPr>
              <w:t xml:space="preserve"> </w:t>
            </w:r>
            <w:r>
              <w:rPr>
                <w:rFonts w:ascii="Arial Narrow" w:hAnsi="Arial Narrow" w:cstheme="minorHAnsi"/>
                <w:sz w:val="20"/>
                <w:szCs w:val="22"/>
              </w:rPr>
              <w:t xml:space="preserve">my </w:t>
            </w:r>
            <w:proofErr w:type="spellStart"/>
            <w:r>
              <w:rPr>
                <w:rFonts w:ascii="Arial Narrow" w:hAnsi="Arial Narrow" w:cstheme="minorHAnsi"/>
                <w:sz w:val="20"/>
                <w:szCs w:val="22"/>
              </w:rPr>
              <w:t>rekeningbalans</w:t>
            </w:r>
            <w:proofErr w:type="spellEnd"/>
            <w:r>
              <w:rPr>
                <w:rFonts w:ascii="Arial Narrow" w:hAnsi="Arial Narrow" w:cstheme="minorHAnsi"/>
                <w:sz w:val="20"/>
                <w:szCs w:val="22"/>
              </w:rPr>
              <w:t xml:space="preserve"> sien</w:t>
            </w:r>
          </w:p>
          <w:p w:rsidR="001E78C9" w:rsidRDefault="000B31A5"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Ek sal weet dit is gedoen</w:t>
            </w:r>
            <w:r w:rsidR="001E78C9">
              <w:rPr>
                <w:rFonts w:ascii="Arial Narrow" w:hAnsi="Arial Narrow" w:cstheme="minorHAnsi"/>
                <w:sz w:val="20"/>
                <w:szCs w:val="22"/>
              </w:rPr>
              <w:t xml:space="preserve"> </w:t>
            </w:r>
            <w:r>
              <w:rPr>
                <w:rFonts w:ascii="Arial Narrow" w:hAnsi="Arial Narrow" w:cstheme="minorHAnsi"/>
                <w:sz w:val="20"/>
                <w:szCs w:val="22"/>
              </w:rPr>
              <w:t>wanneer ek</w:t>
            </w:r>
            <w:r w:rsidR="001E78C9">
              <w:rPr>
                <w:rFonts w:ascii="Arial Narrow" w:hAnsi="Arial Narrow" w:cstheme="minorHAnsi"/>
                <w:sz w:val="20"/>
                <w:szCs w:val="22"/>
              </w:rPr>
              <w:t xml:space="preserve"> </w:t>
            </w:r>
            <w:r>
              <w:rPr>
                <w:rFonts w:ascii="Arial Narrow" w:hAnsi="Arial Narrow" w:cstheme="minorHAnsi"/>
                <w:sz w:val="20"/>
                <w:szCs w:val="22"/>
              </w:rPr>
              <w:t>die transaksie menu sien</w:t>
            </w:r>
          </w:p>
          <w:p w:rsidR="001E78C9" w:rsidRDefault="000B31A5"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Ek sal weet dit is gedoen</w:t>
            </w:r>
            <w:r w:rsidR="001E78C9">
              <w:rPr>
                <w:rFonts w:ascii="Arial Narrow" w:hAnsi="Arial Narrow" w:cstheme="minorHAnsi"/>
                <w:sz w:val="20"/>
                <w:szCs w:val="22"/>
              </w:rPr>
              <w:t xml:space="preserve"> </w:t>
            </w:r>
            <w:r>
              <w:rPr>
                <w:rFonts w:ascii="Arial Narrow" w:hAnsi="Arial Narrow" w:cstheme="minorHAnsi"/>
                <w:sz w:val="20"/>
                <w:szCs w:val="22"/>
              </w:rPr>
              <w:t>wanneer ek ek ’n kwitansie met die nuwe balans ontvang</w:t>
            </w:r>
          </w:p>
          <w:p w:rsidR="001E78C9" w:rsidRDefault="000B31A5"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Ek sal weet dit is gedoen</w:t>
            </w:r>
            <w:r w:rsidR="001E78C9">
              <w:rPr>
                <w:rFonts w:ascii="Arial Narrow" w:hAnsi="Arial Narrow" w:cstheme="minorHAnsi"/>
                <w:sz w:val="20"/>
                <w:szCs w:val="22"/>
              </w:rPr>
              <w:t xml:space="preserve"> </w:t>
            </w:r>
            <w:r>
              <w:rPr>
                <w:rFonts w:ascii="Arial Narrow" w:hAnsi="Arial Narrow" w:cstheme="minorHAnsi"/>
                <w:sz w:val="20"/>
                <w:szCs w:val="22"/>
              </w:rPr>
              <w:t>wanneer ek</w:t>
            </w:r>
            <w:r w:rsidR="001E78C9">
              <w:rPr>
                <w:rFonts w:ascii="Arial Narrow" w:hAnsi="Arial Narrow" w:cstheme="minorHAnsi"/>
                <w:sz w:val="20"/>
                <w:szCs w:val="22"/>
              </w:rPr>
              <w:t xml:space="preserve"> </w:t>
            </w:r>
            <w:r>
              <w:rPr>
                <w:rFonts w:ascii="Arial Narrow" w:hAnsi="Arial Narrow" w:cstheme="minorHAnsi"/>
                <w:sz w:val="20"/>
                <w:szCs w:val="22"/>
              </w:rPr>
              <w:t>die boodskap sien dat OTM sluit</w:t>
            </w:r>
          </w:p>
          <w:p w:rsidR="001E78C9" w:rsidRPr="0055068A" w:rsidRDefault="000B31A5" w:rsidP="00603C6E">
            <w:pPr>
              <w:pStyle w:val="BodyText"/>
              <w:spacing w:after="200" w:line="276" w:lineRule="auto"/>
              <w:rPr>
                <w:rFonts w:ascii="Arial Narrow" w:hAnsi="Arial Narrow" w:cstheme="minorHAnsi"/>
                <w:sz w:val="20"/>
                <w:szCs w:val="22"/>
              </w:rPr>
            </w:pPr>
            <w:r>
              <w:rPr>
                <w:rFonts w:ascii="Arial Narrow" w:hAnsi="Arial Narrow" w:cstheme="minorHAnsi"/>
                <w:sz w:val="20"/>
                <w:szCs w:val="22"/>
              </w:rPr>
              <w:t>Ek sal weet dit is gedoen</w:t>
            </w:r>
            <w:r w:rsidR="001E78C9">
              <w:rPr>
                <w:rFonts w:ascii="Arial Narrow" w:hAnsi="Arial Narrow" w:cstheme="minorHAnsi"/>
                <w:sz w:val="20"/>
                <w:szCs w:val="22"/>
              </w:rPr>
              <w:t xml:space="preserve"> </w:t>
            </w:r>
            <w:r>
              <w:rPr>
                <w:rFonts w:ascii="Arial Narrow" w:hAnsi="Arial Narrow" w:cstheme="minorHAnsi"/>
                <w:sz w:val="20"/>
                <w:szCs w:val="22"/>
              </w:rPr>
              <w:t>wanneer ek</w:t>
            </w:r>
            <w:r w:rsidR="001E78C9">
              <w:rPr>
                <w:rFonts w:ascii="Arial Narrow" w:hAnsi="Arial Narrow" w:cstheme="minorHAnsi"/>
                <w:sz w:val="20"/>
                <w:szCs w:val="22"/>
              </w:rPr>
              <w:t xml:space="preserve"> </w:t>
            </w:r>
            <w:r>
              <w:rPr>
                <w:rFonts w:ascii="Arial Narrow" w:hAnsi="Arial Narrow" w:cstheme="minorHAnsi"/>
                <w:sz w:val="20"/>
                <w:szCs w:val="22"/>
              </w:rPr>
              <w:t xml:space="preserve">die drukstuk </w:t>
            </w:r>
            <w:r w:rsidR="00603C6E">
              <w:rPr>
                <w:rFonts w:ascii="Arial Narrow" w:hAnsi="Arial Narrow" w:cstheme="minorHAnsi"/>
                <w:sz w:val="20"/>
                <w:szCs w:val="22"/>
              </w:rPr>
              <w:t xml:space="preserve">met transaksies </w:t>
            </w:r>
            <w:r>
              <w:rPr>
                <w:rFonts w:ascii="Arial Narrow" w:hAnsi="Arial Narrow" w:cstheme="minorHAnsi"/>
                <w:sz w:val="20"/>
                <w:szCs w:val="22"/>
              </w:rPr>
              <w:t>ontvang</w:t>
            </w:r>
          </w:p>
        </w:tc>
      </w:tr>
      <w:tr w:rsidR="001E78C9" w:rsidRPr="0055068A" w:rsidTr="000B31A5">
        <w:tc>
          <w:tcPr>
            <w:tcW w:w="1347" w:type="dxa"/>
          </w:tcPr>
          <w:p w:rsidR="001E78C9" w:rsidRPr="00C736B2" w:rsidRDefault="00F971C4" w:rsidP="001E78C9">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t>Doelwitte</w:t>
            </w:r>
          </w:p>
        </w:tc>
        <w:tc>
          <w:tcPr>
            <w:tcW w:w="13787" w:type="dxa"/>
            <w:gridSpan w:val="8"/>
          </w:tcPr>
          <w:p w:rsidR="001E78C9" w:rsidRPr="0055068A" w:rsidRDefault="00CA5ABC" w:rsidP="00CA5ABC">
            <w:pPr>
              <w:pStyle w:val="BodyText"/>
              <w:spacing w:after="200" w:line="276" w:lineRule="auto"/>
              <w:rPr>
                <w:rFonts w:ascii="Arial Narrow" w:hAnsi="Arial Narrow" w:cstheme="minorHAnsi"/>
                <w:sz w:val="20"/>
                <w:szCs w:val="22"/>
              </w:rPr>
            </w:pPr>
            <w:r>
              <w:rPr>
                <w:rFonts w:ascii="Arial Narrow" w:hAnsi="Arial Narrow" w:cstheme="minorHAnsi"/>
                <w:sz w:val="20"/>
                <w:szCs w:val="22"/>
              </w:rPr>
              <w:t>Begin Sessie</w:t>
            </w:r>
            <w:r w:rsidR="001E78C9">
              <w:rPr>
                <w:rFonts w:ascii="Arial Narrow" w:hAnsi="Arial Narrow" w:cstheme="minorHAnsi"/>
                <w:sz w:val="20"/>
                <w:szCs w:val="22"/>
              </w:rPr>
              <w:t xml:space="preserve"> (Log in)</w:t>
            </w:r>
            <w:r w:rsidR="001E78C9" w:rsidRPr="0055068A">
              <w:rPr>
                <w:rFonts w:ascii="Arial Narrow" w:hAnsi="Arial Narrow" w:cstheme="minorHAnsi"/>
                <w:sz w:val="20"/>
                <w:szCs w:val="22"/>
              </w:rPr>
              <w:t xml:space="preserve">, </w:t>
            </w:r>
            <w:r w:rsidR="00967829">
              <w:rPr>
                <w:rFonts w:ascii="Arial Narrow" w:hAnsi="Arial Narrow" w:cstheme="minorHAnsi"/>
                <w:sz w:val="20"/>
                <w:szCs w:val="22"/>
              </w:rPr>
              <w:t>Onttrek kontant</w:t>
            </w:r>
            <w:r w:rsidR="001E78C9" w:rsidRPr="0055068A">
              <w:rPr>
                <w:rFonts w:ascii="Arial Narrow" w:hAnsi="Arial Narrow" w:cstheme="minorHAnsi"/>
                <w:sz w:val="20"/>
                <w:szCs w:val="22"/>
              </w:rPr>
              <w:t xml:space="preserve">, </w:t>
            </w:r>
            <w:r w:rsidR="00967829">
              <w:rPr>
                <w:rFonts w:ascii="Arial Narrow" w:hAnsi="Arial Narrow" w:cstheme="minorHAnsi"/>
                <w:sz w:val="20"/>
                <w:szCs w:val="22"/>
              </w:rPr>
              <w:t>Beskou balans</w:t>
            </w:r>
            <w:r w:rsidR="001E78C9" w:rsidRPr="0055068A">
              <w:rPr>
                <w:rFonts w:ascii="Arial Narrow" w:hAnsi="Arial Narrow" w:cstheme="minorHAnsi"/>
                <w:sz w:val="20"/>
                <w:szCs w:val="22"/>
              </w:rPr>
              <w:t xml:space="preserve">, </w:t>
            </w:r>
            <w:r>
              <w:rPr>
                <w:rFonts w:ascii="Arial Narrow" w:hAnsi="Arial Narrow" w:cstheme="minorHAnsi"/>
                <w:sz w:val="20"/>
                <w:szCs w:val="22"/>
              </w:rPr>
              <w:t>Dra fondse oor</w:t>
            </w:r>
            <w:r w:rsidR="001E78C9" w:rsidRPr="0055068A">
              <w:rPr>
                <w:rFonts w:ascii="Arial Narrow" w:hAnsi="Arial Narrow" w:cstheme="minorHAnsi"/>
                <w:sz w:val="20"/>
                <w:szCs w:val="22"/>
              </w:rPr>
              <w:t>,</w:t>
            </w:r>
            <w:r w:rsidR="001E78C9">
              <w:rPr>
                <w:rFonts w:ascii="Arial Narrow" w:hAnsi="Arial Narrow" w:cstheme="minorHAnsi"/>
                <w:sz w:val="20"/>
                <w:szCs w:val="22"/>
              </w:rPr>
              <w:t xml:space="preserve"> De</w:t>
            </w:r>
            <w:r w:rsidR="00F971C4">
              <w:rPr>
                <w:rFonts w:ascii="Arial Narrow" w:hAnsi="Arial Narrow" w:cstheme="minorHAnsi"/>
                <w:sz w:val="20"/>
                <w:szCs w:val="22"/>
              </w:rPr>
              <w:t>aktiveer O</w:t>
            </w:r>
            <w:r w:rsidR="001E78C9">
              <w:rPr>
                <w:rFonts w:ascii="Arial Narrow" w:hAnsi="Arial Narrow" w:cstheme="minorHAnsi"/>
                <w:sz w:val="20"/>
                <w:szCs w:val="22"/>
              </w:rPr>
              <w:t xml:space="preserve">TM, </w:t>
            </w:r>
            <w:r>
              <w:rPr>
                <w:rFonts w:ascii="Arial Narrow" w:hAnsi="Arial Narrow" w:cstheme="minorHAnsi"/>
                <w:sz w:val="20"/>
                <w:szCs w:val="22"/>
              </w:rPr>
              <w:t xml:space="preserve">Druk </w:t>
            </w:r>
            <w:proofErr w:type="spellStart"/>
            <w:r>
              <w:rPr>
                <w:rFonts w:ascii="Arial Narrow" w:hAnsi="Arial Narrow" w:cstheme="minorHAnsi"/>
                <w:sz w:val="20"/>
                <w:szCs w:val="22"/>
              </w:rPr>
              <w:t>transaksie</w:t>
            </w:r>
            <w:r w:rsidR="00F971C4">
              <w:rPr>
                <w:rFonts w:ascii="Arial Narrow" w:hAnsi="Arial Narrow" w:cstheme="minorHAnsi"/>
                <w:sz w:val="20"/>
                <w:szCs w:val="22"/>
              </w:rPr>
              <w:t>geskiedenis</w:t>
            </w:r>
            <w:proofErr w:type="spellEnd"/>
          </w:p>
        </w:tc>
      </w:tr>
      <w:tr w:rsidR="001E78C9" w:rsidRPr="0055068A" w:rsidTr="000B31A5">
        <w:trPr>
          <w:trHeight w:val="4012"/>
        </w:trPr>
        <w:tc>
          <w:tcPr>
            <w:tcW w:w="1347" w:type="dxa"/>
          </w:tcPr>
          <w:p w:rsidR="001E78C9" w:rsidRPr="00C736B2" w:rsidRDefault="00F971C4" w:rsidP="001E78C9">
            <w:pPr>
              <w:pStyle w:val="BodyText"/>
              <w:spacing w:after="200" w:line="276" w:lineRule="auto"/>
              <w:rPr>
                <w:rFonts w:ascii="Arial Narrow" w:hAnsi="Arial Narrow" w:cstheme="minorHAnsi"/>
                <w:b/>
                <w:sz w:val="20"/>
                <w:szCs w:val="22"/>
              </w:rPr>
            </w:pPr>
            <w:proofErr w:type="spellStart"/>
            <w:r>
              <w:rPr>
                <w:rFonts w:ascii="Arial Narrow" w:hAnsi="Arial Narrow" w:cstheme="minorHAnsi"/>
                <w:b/>
                <w:sz w:val="20"/>
                <w:szCs w:val="22"/>
              </w:rPr>
              <w:t>Gebruiksgeval</w:t>
            </w:r>
            <w:proofErr w:type="spellEnd"/>
            <w:r w:rsidR="001E78C9" w:rsidRPr="00C736B2">
              <w:rPr>
                <w:rFonts w:ascii="Arial Narrow" w:hAnsi="Arial Narrow" w:cstheme="minorHAnsi"/>
                <w:b/>
                <w:sz w:val="20"/>
                <w:szCs w:val="22"/>
              </w:rPr>
              <w:t xml:space="preserve"> Diagram</w:t>
            </w:r>
          </w:p>
          <w:p w:rsidR="001E78C9" w:rsidRPr="0055068A" w:rsidRDefault="001E78C9" w:rsidP="00F971C4">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(top-</w:t>
            </w:r>
            <w:r w:rsidR="00F971C4">
              <w:rPr>
                <w:rFonts w:ascii="Arial Narrow" w:hAnsi="Arial Narrow" w:cstheme="minorHAnsi"/>
                <w:sz w:val="20"/>
                <w:szCs w:val="22"/>
              </w:rPr>
              <w:t>vlak dienste wat die stelsel aan sy akteurs voorsien</w:t>
            </w:r>
            <w:r w:rsidRPr="0055068A">
              <w:rPr>
                <w:rFonts w:ascii="Arial Narrow" w:hAnsi="Arial Narrow" w:cstheme="minorHAnsi"/>
                <w:sz w:val="20"/>
                <w:szCs w:val="22"/>
              </w:rPr>
              <w:t>)</w:t>
            </w:r>
          </w:p>
        </w:tc>
        <w:tc>
          <w:tcPr>
            <w:tcW w:w="8038" w:type="dxa"/>
            <w:gridSpan w:val="5"/>
          </w:tcPr>
          <w:p w:rsidR="001E78C9" w:rsidRPr="0055068A" w:rsidRDefault="001E78C9" w:rsidP="001E78C9">
            <w:pPr>
              <w:pStyle w:val="BodyText"/>
              <w:spacing w:after="200" w:line="276" w:lineRule="auto"/>
              <w:rPr>
                <w:rFonts w:ascii="Arial Narrow" w:hAnsi="Arial Narrow" w:cstheme="minorHAnsi"/>
                <w:sz w:val="20"/>
                <w:szCs w:val="22"/>
              </w:rPr>
            </w:pPr>
            <w:r>
              <w:rPr>
                <w:rFonts w:ascii="Arial Narrow" w:hAnsi="Arial Narrow" w:cstheme="minorHAnsi"/>
                <w:noProof/>
                <w:sz w:val="20"/>
                <w:szCs w:val="22"/>
                <w:lang w:eastAsia="en-US"/>
              </w:rPr>
              <w:drawing>
                <wp:inline distT="0" distB="0" distL="0" distR="0">
                  <wp:extent cx="4898508" cy="243577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4905375" cy="2439187"/>
                          </a:xfrm>
                          <a:prstGeom prst="rect">
                            <a:avLst/>
                          </a:prstGeom>
                          <a:noFill/>
                          <a:ln w="9525">
                            <a:noFill/>
                            <a:miter lim="800000"/>
                            <a:headEnd/>
                            <a:tailEnd/>
                          </a:ln>
                        </pic:spPr>
                      </pic:pic>
                    </a:graphicData>
                  </a:graphic>
                </wp:inline>
              </w:drawing>
            </w:r>
          </w:p>
        </w:tc>
        <w:tc>
          <w:tcPr>
            <w:tcW w:w="5749" w:type="dxa"/>
            <w:gridSpan w:val="3"/>
          </w:tcPr>
          <w:p w:rsidR="001E78C9" w:rsidRPr="0055068A" w:rsidRDefault="00881C29"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’n Topvlak</w:t>
            </w:r>
            <w:r w:rsidR="001E78C9" w:rsidRPr="0055068A">
              <w:rPr>
                <w:rFonts w:ascii="Arial Narrow" w:hAnsi="Arial Narrow" w:cstheme="minorHAnsi"/>
                <w:sz w:val="20"/>
                <w:szCs w:val="22"/>
              </w:rPr>
              <w:t xml:space="preserve"> </w:t>
            </w:r>
            <w:proofErr w:type="spellStart"/>
            <w:r w:rsidR="001E78C9" w:rsidRPr="0055068A">
              <w:rPr>
                <w:rFonts w:ascii="Arial Narrow" w:hAnsi="Arial Narrow" w:cstheme="minorHAnsi"/>
                <w:sz w:val="20"/>
                <w:szCs w:val="22"/>
              </w:rPr>
              <w:t>UCD</w:t>
            </w:r>
            <w:proofErr w:type="spellEnd"/>
            <w:r w:rsidR="001E78C9" w:rsidRPr="0055068A">
              <w:rPr>
                <w:rFonts w:ascii="Arial Narrow" w:hAnsi="Arial Narrow" w:cstheme="minorHAnsi"/>
                <w:sz w:val="20"/>
                <w:szCs w:val="22"/>
              </w:rPr>
              <w:t xml:space="preserve"> </w:t>
            </w:r>
            <w:r>
              <w:rPr>
                <w:rFonts w:ascii="Arial Narrow" w:hAnsi="Arial Narrow" w:cstheme="minorHAnsi"/>
                <w:sz w:val="20"/>
                <w:szCs w:val="22"/>
              </w:rPr>
              <w:t>is ’n volledige beskrywing van die stelsel se funksionaliteit/dienste, alhoewel besonderhede/detail mag kort</w:t>
            </w:r>
            <w:r w:rsidR="001E78C9" w:rsidRPr="0055068A">
              <w:rPr>
                <w:rFonts w:ascii="Arial Narrow" w:hAnsi="Arial Narrow" w:cstheme="minorHAnsi"/>
                <w:sz w:val="20"/>
                <w:szCs w:val="22"/>
              </w:rPr>
              <w:t>.</w:t>
            </w:r>
          </w:p>
          <w:p w:rsidR="001E78C9" w:rsidRPr="0055068A" w:rsidRDefault="00881C29" w:rsidP="00881C29">
            <w:pPr>
              <w:pStyle w:val="BodyText"/>
              <w:spacing w:after="200" w:line="276" w:lineRule="auto"/>
              <w:rPr>
                <w:rFonts w:ascii="Arial Narrow" w:hAnsi="Arial Narrow" w:cstheme="minorHAnsi"/>
                <w:sz w:val="20"/>
                <w:szCs w:val="22"/>
              </w:rPr>
            </w:pPr>
            <w:r>
              <w:rPr>
                <w:rFonts w:ascii="Arial Narrow" w:hAnsi="Arial Narrow" w:cstheme="minorHAnsi"/>
                <w:sz w:val="20"/>
                <w:szCs w:val="22"/>
              </w:rPr>
              <w:t>’n Topvlak-funksionaliteit/diens moet so wees dat die akteur, in ’n enkele sessie, slegs die spesifieke funksie/diens kan versoek/uitvoer.</w:t>
            </w:r>
            <w:r w:rsidR="001E78C9" w:rsidRPr="0055068A">
              <w:rPr>
                <w:rFonts w:ascii="Arial Narrow" w:hAnsi="Arial Narrow" w:cstheme="minorHAnsi"/>
                <w:sz w:val="20"/>
                <w:szCs w:val="22"/>
              </w:rPr>
              <w:t xml:space="preserve"> </w:t>
            </w:r>
          </w:p>
        </w:tc>
      </w:tr>
      <w:tr w:rsidR="001E78C9" w:rsidRPr="0055068A" w:rsidTr="000B31A5">
        <w:tc>
          <w:tcPr>
            <w:tcW w:w="1347" w:type="dxa"/>
            <w:vMerge w:val="restart"/>
          </w:tcPr>
          <w:p w:rsidR="001E78C9" w:rsidRPr="00C736B2" w:rsidRDefault="001E78C9" w:rsidP="001E78C9">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lastRenderedPageBreak/>
              <w:t>Scenario’s</w:t>
            </w:r>
          </w:p>
          <w:p w:rsidR="001E78C9" w:rsidRPr="0055068A" w:rsidRDefault="001E78C9" w:rsidP="00881C29">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w:t>
            </w:r>
            <w:r w:rsidR="00F971C4">
              <w:rPr>
                <w:rFonts w:ascii="Arial Narrow" w:hAnsi="Arial Narrow" w:cstheme="minorHAnsi"/>
                <w:sz w:val="20"/>
                <w:szCs w:val="22"/>
              </w:rPr>
              <w:t>vi</w:t>
            </w:r>
            <w:r w:rsidRPr="0055068A">
              <w:rPr>
                <w:rFonts w:ascii="Arial Narrow" w:hAnsi="Arial Narrow" w:cstheme="minorHAnsi"/>
                <w:sz w:val="20"/>
                <w:szCs w:val="22"/>
              </w:rPr>
              <w:t xml:space="preserve">r </w:t>
            </w:r>
            <w:r w:rsidR="00881C29" w:rsidRPr="00881C29">
              <w:rPr>
                <w:rFonts w:ascii="Arial Narrow" w:hAnsi="Arial Narrow" w:cstheme="minorHAnsi"/>
                <w:i/>
                <w:sz w:val="20"/>
                <w:szCs w:val="22"/>
              </w:rPr>
              <w:t>Begin Sessie</w:t>
            </w:r>
            <w:r w:rsidRPr="0055068A">
              <w:rPr>
                <w:rFonts w:ascii="Arial Narrow" w:hAnsi="Arial Narrow" w:cstheme="minorHAnsi"/>
                <w:sz w:val="20"/>
                <w:szCs w:val="22"/>
              </w:rPr>
              <w:t>)</w:t>
            </w:r>
          </w:p>
        </w:tc>
        <w:tc>
          <w:tcPr>
            <w:tcW w:w="4500" w:type="dxa"/>
            <w:gridSpan w:val="2"/>
            <w:vAlign w:val="center"/>
          </w:tcPr>
          <w:p w:rsidR="001E78C9" w:rsidRPr="0055068A" w:rsidRDefault="00F971C4" w:rsidP="00881C29">
            <w:pPr>
              <w:pStyle w:val="BodyText"/>
              <w:spacing w:after="200" w:line="276" w:lineRule="auto"/>
              <w:jc w:val="center"/>
              <w:rPr>
                <w:rFonts w:ascii="Arial Narrow" w:hAnsi="Arial Narrow" w:cstheme="minorHAnsi"/>
                <w:sz w:val="20"/>
                <w:szCs w:val="22"/>
              </w:rPr>
            </w:pPr>
            <w:r>
              <w:rPr>
                <w:rFonts w:ascii="Arial Narrow" w:hAnsi="Arial Narrow" w:cstheme="minorHAnsi"/>
                <w:b/>
                <w:sz w:val="20"/>
                <w:szCs w:val="22"/>
              </w:rPr>
              <w:t>Hoof</w:t>
            </w:r>
            <w:r w:rsidR="001E78C9" w:rsidRPr="00C736B2">
              <w:rPr>
                <w:rFonts w:ascii="Arial Narrow" w:hAnsi="Arial Narrow" w:cstheme="minorHAnsi"/>
                <w:b/>
                <w:sz w:val="20"/>
                <w:szCs w:val="22"/>
              </w:rPr>
              <w:t xml:space="preserve"> scenario:</w:t>
            </w:r>
            <w:r w:rsidR="001E78C9">
              <w:rPr>
                <w:rFonts w:ascii="Arial Narrow" w:hAnsi="Arial Narrow" w:cstheme="minorHAnsi"/>
                <w:sz w:val="20"/>
                <w:szCs w:val="22"/>
              </w:rPr>
              <w:t xml:space="preserve"> (</w:t>
            </w:r>
            <w:r w:rsidR="00881C29">
              <w:rPr>
                <w:rFonts w:ascii="Arial Narrow" w:hAnsi="Arial Narrow" w:cstheme="minorHAnsi"/>
                <w:sz w:val="20"/>
                <w:szCs w:val="22"/>
              </w:rPr>
              <w:t>alles word reg gedoen</w:t>
            </w:r>
            <w:r w:rsidR="001E78C9">
              <w:rPr>
                <w:rFonts w:ascii="Arial Narrow" w:hAnsi="Arial Narrow" w:cstheme="minorHAnsi"/>
                <w:sz w:val="20"/>
                <w:szCs w:val="22"/>
              </w:rPr>
              <w:t>)</w:t>
            </w:r>
          </w:p>
        </w:tc>
        <w:tc>
          <w:tcPr>
            <w:tcW w:w="4501" w:type="dxa"/>
            <w:gridSpan w:val="4"/>
            <w:vAlign w:val="center"/>
          </w:tcPr>
          <w:p w:rsidR="001E78C9" w:rsidRPr="0055068A" w:rsidRDefault="001E78C9" w:rsidP="00F971C4">
            <w:pPr>
              <w:pStyle w:val="BodyText"/>
              <w:spacing w:after="200" w:line="276" w:lineRule="auto"/>
              <w:jc w:val="center"/>
              <w:rPr>
                <w:rFonts w:ascii="Arial Narrow" w:hAnsi="Arial Narrow" w:cstheme="minorHAnsi"/>
                <w:sz w:val="20"/>
                <w:szCs w:val="22"/>
              </w:rPr>
            </w:pPr>
            <w:r w:rsidRPr="00C736B2">
              <w:rPr>
                <w:rFonts w:ascii="Arial Narrow" w:hAnsi="Arial Narrow" w:cstheme="minorHAnsi"/>
                <w:b/>
                <w:sz w:val="20"/>
                <w:szCs w:val="22"/>
              </w:rPr>
              <w:t>Alternati</w:t>
            </w:r>
            <w:r w:rsidR="00F971C4">
              <w:rPr>
                <w:rFonts w:ascii="Arial Narrow" w:hAnsi="Arial Narrow" w:cstheme="minorHAnsi"/>
                <w:b/>
                <w:sz w:val="20"/>
                <w:szCs w:val="22"/>
              </w:rPr>
              <w:t>ewe</w:t>
            </w:r>
            <w:r w:rsidRPr="00C736B2">
              <w:rPr>
                <w:rFonts w:ascii="Arial Narrow" w:hAnsi="Arial Narrow" w:cstheme="minorHAnsi"/>
                <w:b/>
                <w:sz w:val="20"/>
                <w:szCs w:val="22"/>
              </w:rPr>
              <w:t xml:space="preserve"> scenario:</w:t>
            </w:r>
            <w:r>
              <w:rPr>
                <w:rFonts w:ascii="Arial Narrow" w:hAnsi="Arial Narrow" w:cstheme="minorHAnsi"/>
                <w:sz w:val="20"/>
                <w:szCs w:val="22"/>
              </w:rPr>
              <w:t xml:space="preserve"> (</w:t>
            </w:r>
            <w:r w:rsidR="00F971C4">
              <w:rPr>
                <w:rFonts w:ascii="Arial Narrow" w:hAnsi="Arial Narrow" w:cstheme="minorHAnsi"/>
                <w:sz w:val="20"/>
                <w:szCs w:val="22"/>
              </w:rPr>
              <w:t>foute kom voor</w:t>
            </w:r>
            <w:r>
              <w:rPr>
                <w:rFonts w:ascii="Arial Narrow" w:hAnsi="Arial Narrow" w:cstheme="minorHAnsi"/>
                <w:sz w:val="20"/>
                <w:szCs w:val="22"/>
              </w:rPr>
              <w:t xml:space="preserve">, </w:t>
            </w:r>
            <w:r w:rsidR="00F971C4">
              <w:rPr>
                <w:rFonts w:ascii="Arial Narrow" w:hAnsi="Arial Narrow" w:cstheme="minorHAnsi"/>
                <w:sz w:val="20"/>
                <w:szCs w:val="22"/>
              </w:rPr>
              <w:t>bv. ongeldige toevoer</w:t>
            </w:r>
            <w:r>
              <w:rPr>
                <w:rFonts w:ascii="Arial Narrow" w:hAnsi="Arial Narrow" w:cstheme="minorHAnsi"/>
                <w:sz w:val="20"/>
                <w:szCs w:val="22"/>
              </w:rPr>
              <w:t>)</w:t>
            </w:r>
          </w:p>
        </w:tc>
        <w:tc>
          <w:tcPr>
            <w:tcW w:w="4786" w:type="dxa"/>
            <w:gridSpan w:val="2"/>
            <w:vAlign w:val="center"/>
          </w:tcPr>
          <w:p w:rsidR="001E78C9" w:rsidRPr="0055068A" w:rsidRDefault="00F971C4" w:rsidP="00F971C4">
            <w:pPr>
              <w:pStyle w:val="BodyText"/>
              <w:spacing w:after="200" w:line="276" w:lineRule="auto"/>
              <w:jc w:val="center"/>
              <w:rPr>
                <w:rFonts w:ascii="Arial Narrow" w:hAnsi="Arial Narrow" w:cstheme="minorHAnsi"/>
                <w:sz w:val="20"/>
                <w:szCs w:val="22"/>
              </w:rPr>
            </w:pPr>
            <w:r>
              <w:rPr>
                <w:rFonts w:ascii="Arial Narrow" w:hAnsi="Arial Narrow" w:cstheme="minorHAnsi"/>
                <w:b/>
                <w:sz w:val="20"/>
                <w:szCs w:val="22"/>
              </w:rPr>
              <w:t>Uitsondering</w:t>
            </w:r>
            <w:r w:rsidR="001E78C9" w:rsidRPr="00C736B2">
              <w:rPr>
                <w:rFonts w:ascii="Arial Narrow" w:hAnsi="Arial Narrow" w:cstheme="minorHAnsi"/>
                <w:b/>
                <w:sz w:val="20"/>
                <w:szCs w:val="22"/>
              </w:rPr>
              <w:t>:</w:t>
            </w:r>
            <w:r w:rsidR="001E78C9" w:rsidRPr="0055068A">
              <w:rPr>
                <w:rFonts w:ascii="Arial Narrow" w:hAnsi="Arial Narrow" w:cstheme="minorHAnsi"/>
                <w:sz w:val="20"/>
                <w:szCs w:val="22"/>
              </w:rPr>
              <w:t xml:space="preserve"> </w:t>
            </w:r>
            <w:r w:rsidR="001E78C9">
              <w:rPr>
                <w:rFonts w:ascii="Arial Narrow" w:hAnsi="Arial Narrow" w:cstheme="minorHAnsi"/>
                <w:sz w:val="20"/>
                <w:szCs w:val="22"/>
              </w:rPr>
              <w:t>(</w:t>
            </w:r>
            <w:r>
              <w:rPr>
                <w:rFonts w:ascii="Arial Narrow" w:hAnsi="Arial Narrow" w:cstheme="minorHAnsi"/>
                <w:sz w:val="20"/>
                <w:szCs w:val="22"/>
              </w:rPr>
              <w:t>mislukking</w:t>
            </w:r>
            <w:r w:rsidR="001E78C9">
              <w:rPr>
                <w:rFonts w:ascii="Arial Narrow" w:hAnsi="Arial Narrow" w:cstheme="minorHAnsi"/>
                <w:sz w:val="20"/>
                <w:szCs w:val="22"/>
              </w:rPr>
              <w:t>)</w:t>
            </w:r>
          </w:p>
        </w:tc>
      </w:tr>
      <w:tr w:rsidR="001E78C9" w:rsidRPr="0055068A" w:rsidTr="000B31A5">
        <w:tc>
          <w:tcPr>
            <w:tcW w:w="1347" w:type="dxa"/>
            <w:vMerge/>
          </w:tcPr>
          <w:p w:rsidR="001E78C9" w:rsidRPr="0055068A" w:rsidRDefault="001E78C9" w:rsidP="001E78C9">
            <w:pPr>
              <w:pStyle w:val="BodyText"/>
              <w:spacing w:after="200" w:line="276" w:lineRule="auto"/>
              <w:rPr>
                <w:rFonts w:ascii="Arial Narrow" w:hAnsi="Arial Narrow" w:cstheme="minorHAnsi"/>
                <w:sz w:val="20"/>
                <w:szCs w:val="22"/>
              </w:rPr>
            </w:pPr>
          </w:p>
        </w:tc>
        <w:tc>
          <w:tcPr>
            <w:tcW w:w="2250" w:type="dxa"/>
            <w:vAlign w:val="center"/>
          </w:tcPr>
          <w:p w:rsidR="001E78C9" w:rsidRPr="00C736B2" w:rsidRDefault="00F971C4" w:rsidP="001E78C9">
            <w:pPr>
              <w:pStyle w:val="BodyText"/>
              <w:spacing w:after="200" w:line="276" w:lineRule="auto"/>
              <w:jc w:val="center"/>
              <w:rPr>
                <w:rFonts w:ascii="Arial Narrow" w:hAnsi="Arial Narrow" w:cstheme="minorHAnsi"/>
                <w:b/>
                <w:sz w:val="20"/>
                <w:szCs w:val="22"/>
              </w:rPr>
            </w:pPr>
            <w:r>
              <w:rPr>
                <w:rFonts w:ascii="Arial Narrow" w:hAnsi="Arial Narrow" w:cstheme="minorHAnsi"/>
                <w:b/>
                <w:sz w:val="20"/>
                <w:szCs w:val="22"/>
              </w:rPr>
              <w:t>Gebruiker</w:t>
            </w:r>
          </w:p>
        </w:tc>
        <w:tc>
          <w:tcPr>
            <w:tcW w:w="2250" w:type="dxa"/>
            <w:vAlign w:val="center"/>
          </w:tcPr>
          <w:p w:rsidR="001E78C9" w:rsidRPr="00C736B2" w:rsidRDefault="00F971C4" w:rsidP="001E78C9">
            <w:pPr>
              <w:pStyle w:val="BodyText"/>
              <w:spacing w:after="200" w:line="276" w:lineRule="auto"/>
              <w:jc w:val="center"/>
              <w:rPr>
                <w:rFonts w:ascii="Arial Narrow" w:hAnsi="Arial Narrow" w:cstheme="minorHAnsi"/>
                <w:b/>
                <w:sz w:val="20"/>
                <w:szCs w:val="22"/>
              </w:rPr>
            </w:pPr>
            <w:r>
              <w:rPr>
                <w:rFonts w:ascii="Arial Narrow" w:hAnsi="Arial Narrow" w:cstheme="minorHAnsi"/>
                <w:b/>
                <w:sz w:val="20"/>
                <w:szCs w:val="22"/>
              </w:rPr>
              <w:t>Stelsel</w:t>
            </w:r>
          </w:p>
        </w:tc>
        <w:tc>
          <w:tcPr>
            <w:tcW w:w="2251" w:type="dxa"/>
            <w:vAlign w:val="center"/>
          </w:tcPr>
          <w:p w:rsidR="001E78C9" w:rsidRPr="00C736B2" w:rsidRDefault="00F971C4" w:rsidP="001E78C9">
            <w:pPr>
              <w:pStyle w:val="BodyText"/>
              <w:spacing w:after="200" w:line="276" w:lineRule="auto"/>
              <w:jc w:val="center"/>
              <w:rPr>
                <w:rFonts w:ascii="Arial Narrow" w:hAnsi="Arial Narrow" w:cstheme="minorHAnsi"/>
                <w:b/>
                <w:sz w:val="20"/>
                <w:szCs w:val="22"/>
              </w:rPr>
            </w:pPr>
            <w:r>
              <w:rPr>
                <w:rFonts w:ascii="Arial Narrow" w:hAnsi="Arial Narrow" w:cstheme="minorHAnsi"/>
                <w:b/>
                <w:sz w:val="20"/>
                <w:szCs w:val="22"/>
              </w:rPr>
              <w:t>Gebruiker</w:t>
            </w:r>
          </w:p>
        </w:tc>
        <w:tc>
          <w:tcPr>
            <w:tcW w:w="2250" w:type="dxa"/>
            <w:gridSpan w:val="3"/>
            <w:vAlign w:val="center"/>
          </w:tcPr>
          <w:p w:rsidR="001E78C9" w:rsidRPr="00C736B2" w:rsidRDefault="00F971C4" w:rsidP="001E78C9">
            <w:pPr>
              <w:pStyle w:val="BodyText"/>
              <w:spacing w:after="200" w:line="276" w:lineRule="auto"/>
              <w:jc w:val="center"/>
              <w:rPr>
                <w:rFonts w:ascii="Arial Narrow" w:hAnsi="Arial Narrow" w:cstheme="minorHAnsi"/>
                <w:b/>
                <w:sz w:val="20"/>
                <w:szCs w:val="22"/>
              </w:rPr>
            </w:pPr>
            <w:r>
              <w:rPr>
                <w:rFonts w:ascii="Arial Narrow" w:hAnsi="Arial Narrow" w:cstheme="minorHAnsi"/>
                <w:b/>
                <w:sz w:val="20"/>
                <w:szCs w:val="22"/>
              </w:rPr>
              <w:t>Stelsel</w:t>
            </w:r>
          </w:p>
        </w:tc>
        <w:tc>
          <w:tcPr>
            <w:tcW w:w="2250" w:type="dxa"/>
            <w:vAlign w:val="center"/>
          </w:tcPr>
          <w:p w:rsidR="001E78C9" w:rsidRPr="00C736B2" w:rsidRDefault="00F971C4" w:rsidP="001E78C9">
            <w:pPr>
              <w:pStyle w:val="BodyText"/>
              <w:spacing w:after="200" w:line="276" w:lineRule="auto"/>
              <w:jc w:val="center"/>
              <w:rPr>
                <w:rFonts w:ascii="Arial Narrow" w:hAnsi="Arial Narrow" w:cstheme="minorHAnsi"/>
                <w:b/>
                <w:sz w:val="20"/>
                <w:szCs w:val="22"/>
              </w:rPr>
            </w:pPr>
            <w:r>
              <w:rPr>
                <w:rFonts w:ascii="Arial Narrow" w:hAnsi="Arial Narrow" w:cstheme="minorHAnsi"/>
                <w:b/>
                <w:sz w:val="20"/>
                <w:szCs w:val="22"/>
              </w:rPr>
              <w:t>Gebruiker</w:t>
            </w:r>
          </w:p>
        </w:tc>
        <w:tc>
          <w:tcPr>
            <w:tcW w:w="2536" w:type="dxa"/>
            <w:vAlign w:val="center"/>
          </w:tcPr>
          <w:p w:rsidR="001E78C9" w:rsidRPr="00C736B2" w:rsidRDefault="00F971C4" w:rsidP="001E78C9">
            <w:pPr>
              <w:pStyle w:val="BodyText"/>
              <w:spacing w:after="200" w:line="276" w:lineRule="auto"/>
              <w:jc w:val="center"/>
              <w:rPr>
                <w:rFonts w:ascii="Arial Narrow" w:hAnsi="Arial Narrow" w:cstheme="minorHAnsi"/>
                <w:b/>
                <w:sz w:val="20"/>
                <w:szCs w:val="22"/>
              </w:rPr>
            </w:pPr>
            <w:r>
              <w:rPr>
                <w:rFonts w:ascii="Arial Narrow" w:hAnsi="Arial Narrow" w:cstheme="minorHAnsi"/>
                <w:b/>
                <w:sz w:val="20"/>
                <w:szCs w:val="22"/>
              </w:rPr>
              <w:t>Stelsel</w:t>
            </w:r>
          </w:p>
        </w:tc>
      </w:tr>
      <w:tr w:rsidR="001E78C9" w:rsidRPr="0055068A" w:rsidTr="000B31A5">
        <w:tc>
          <w:tcPr>
            <w:tcW w:w="1347" w:type="dxa"/>
          </w:tcPr>
          <w:p w:rsidR="001E78C9" w:rsidRPr="0055068A" w:rsidRDefault="001E78C9" w:rsidP="001E78C9">
            <w:pPr>
              <w:pStyle w:val="BodyText"/>
              <w:spacing w:after="200" w:line="276" w:lineRule="auto"/>
              <w:rPr>
                <w:rFonts w:ascii="Arial Narrow" w:hAnsi="Arial Narrow" w:cstheme="minorHAnsi"/>
                <w:sz w:val="20"/>
                <w:szCs w:val="22"/>
              </w:rPr>
            </w:pPr>
          </w:p>
        </w:tc>
        <w:tc>
          <w:tcPr>
            <w:tcW w:w="2250" w:type="dxa"/>
          </w:tcPr>
          <w:p w:rsidR="001E78C9" w:rsidRPr="0055068A" w:rsidRDefault="00881C29"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Sit kaart in</w:t>
            </w:r>
          </w:p>
          <w:p w:rsidR="001E78C9" w:rsidRPr="0055068A" w:rsidRDefault="00881C29"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Sleutel</w:t>
            </w:r>
            <w:r w:rsidR="001E78C9" w:rsidRPr="0055068A">
              <w:rPr>
                <w:rFonts w:ascii="Arial Narrow" w:hAnsi="Arial Narrow" w:cstheme="minorHAnsi"/>
                <w:sz w:val="20"/>
                <w:szCs w:val="22"/>
              </w:rPr>
              <w:t xml:space="preserve"> </w:t>
            </w:r>
            <w:r>
              <w:rPr>
                <w:rFonts w:ascii="Arial Narrow" w:hAnsi="Arial Narrow" w:cstheme="minorHAnsi"/>
                <w:sz w:val="20"/>
                <w:szCs w:val="22"/>
              </w:rPr>
              <w:t>PIN in</w:t>
            </w:r>
          </w:p>
        </w:tc>
        <w:tc>
          <w:tcPr>
            <w:tcW w:w="2250" w:type="dxa"/>
          </w:tcPr>
          <w:p w:rsidR="001E78C9" w:rsidRDefault="001E78C9" w:rsidP="001E78C9">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Valid</w:t>
            </w:r>
            <w:r w:rsidR="00881C29">
              <w:rPr>
                <w:rFonts w:ascii="Arial Narrow" w:hAnsi="Arial Narrow" w:cstheme="minorHAnsi"/>
                <w:sz w:val="20"/>
                <w:szCs w:val="22"/>
              </w:rPr>
              <w:t>eer</w:t>
            </w:r>
            <w:r w:rsidRPr="0055068A">
              <w:rPr>
                <w:rFonts w:ascii="Arial Narrow" w:hAnsi="Arial Narrow" w:cstheme="minorHAnsi"/>
                <w:sz w:val="20"/>
                <w:szCs w:val="22"/>
              </w:rPr>
              <w:t xml:space="preserve"> </w:t>
            </w:r>
            <w:r w:rsidR="00881C29">
              <w:rPr>
                <w:rFonts w:ascii="Arial Narrow" w:hAnsi="Arial Narrow" w:cstheme="minorHAnsi"/>
                <w:sz w:val="20"/>
                <w:szCs w:val="22"/>
              </w:rPr>
              <w:t>kaard</w:t>
            </w:r>
            <w:r w:rsidRPr="0055068A">
              <w:rPr>
                <w:rFonts w:ascii="Arial Narrow" w:hAnsi="Arial Narrow" w:cstheme="minorHAnsi"/>
                <w:sz w:val="20"/>
                <w:szCs w:val="22"/>
              </w:rPr>
              <w:t xml:space="preserve">, </w:t>
            </w:r>
            <w:r w:rsidR="00881C29">
              <w:rPr>
                <w:rFonts w:ascii="Arial Narrow" w:hAnsi="Arial Narrow" w:cstheme="minorHAnsi"/>
                <w:sz w:val="20"/>
                <w:szCs w:val="22"/>
              </w:rPr>
              <w:t>vra vir</w:t>
            </w:r>
            <w:r w:rsidRPr="0055068A">
              <w:rPr>
                <w:rFonts w:ascii="Arial Narrow" w:hAnsi="Arial Narrow" w:cstheme="minorHAnsi"/>
                <w:sz w:val="20"/>
                <w:szCs w:val="22"/>
              </w:rPr>
              <w:t xml:space="preserve"> </w:t>
            </w:r>
            <w:r>
              <w:rPr>
                <w:rFonts w:ascii="Arial Narrow" w:hAnsi="Arial Narrow" w:cstheme="minorHAnsi"/>
                <w:sz w:val="20"/>
                <w:szCs w:val="22"/>
              </w:rPr>
              <w:t>PIN</w:t>
            </w:r>
          </w:p>
          <w:p w:rsidR="001E78C9" w:rsidRPr="0055068A" w:rsidRDefault="001E78C9" w:rsidP="00881C29">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Valid</w:t>
            </w:r>
            <w:r w:rsidR="00881C29">
              <w:rPr>
                <w:rFonts w:ascii="Arial Narrow" w:hAnsi="Arial Narrow" w:cstheme="minorHAnsi"/>
                <w:sz w:val="20"/>
                <w:szCs w:val="22"/>
              </w:rPr>
              <w:t>eer</w:t>
            </w:r>
            <w:r w:rsidRPr="0055068A">
              <w:rPr>
                <w:rFonts w:ascii="Arial Narrow" w:hAnsi="Arial Narrow" w:cstheme="minorHAnsi"/>
                <w:sz w:val="20"/>
                <w:szCs w:val="22"/>
              </w:rPr>
              <w:t xml:space="preserve"> PIN</w:t>
            </w:r>
            <w:r w:rsidRPr="0055068A">
              <w:rPr>
                <w:rFonts w:ascii="Arial Narrow" w:hAnsi="Arial Narrow" w:cstheme="minorHAnsi"/>
                <w:sz w:val="20"/>
                <w:szCs w:val="22"/>
              </w:rPr>
              <w:br/>
              <w:t>Valid</w:t>
            </w:r>
            <w:r w:rsidR="00881C29">
              <w:rPr>
                <w:rFonts w:ascii="Arial Narrow" w:hAnsi="Arial Narrow" w:cstheme="minorHAnsi"/>
                <w:sz w:val="20"/>
                <w:szCs w:val="22"/>
              </w:rPr>
              <w:t>eer</w:t>
            </w:r>
            <w:r w:rsidRPr="0055068A">
              <w:rPr>
                <w:rFonts w:ascii="Arial Narrow" w:hAnsi="Arial Narrow" w:cstheme="minorHAnsi"/>
                <w:sz w:val="20"/>
                <w:szCs w:val="22"/>
              </w:rPr>
              <w:t xml:space="preserve"> </w:t>
            </w:r>
            <w:r w:rsidR="00881C29">
              <w:rPr>
                <w:rFonts w:ascii="Arial Narrow" w:hAnsi="Arial Narrow" w:cstheme="minorHAnsi"/>
                <w:sz w:val="20"/>
                <w:szCs w:val="22"/>
              </w:rPr>
              <w:t>rekeningnommer</w:t>
            </w:r>
            <w:r w:rsidRPr="0055068A">
              <w:rPr>
                <w:rFonts w:ascii="Arial Narrow" w:hAnsi="Arial Narrow" w:cstheme="minorHAnsi"/>
                <w:sz w:val="20"/>
                <w:szCs w:val="22"/>
              </w:rPr>
              <w:br/>
            </w:r>
            <w:r w:rsidR="00881C29">
              <w:rPr>
                <w:rFonts w:ascii="Arial Narrow" w:hAnsi="Arial Narrow" w:cstheme="minorHAnsi"/>
                <w:sz w:val="20"/>
                <w:szCs w:val="22"/>
              </w:rPr>
              <w:t>Laat toegang toe</w:t>
            </w:r>
            <w:r w:rsidRPr="0055068A">
              <w:rPr>
                <w:rFonts w:ascii="Arial Narrow" w:hAnsi="Arial Narrow" w:cstheme="minorHAnsi"/>
                <w:sz w:val="20"/>
                <w:szCs w:val="22"/>
              </w:rPr>
              <w:t>/</w:t>
            </w:r>
            <w:r w:rsidR="00881C29">
              <w:rPr>
                <w:rFonts w:ascii="Arial Narrow" w:hAnsi="Arial Narrow" w:cstheme="minorHAnsi"/>
                <w:sz w:val="20"/>
                <w:szCs w:val="22"/>
              </w:rPr>
              <w:t>Vertoon</w:t>
            </w:r>
            <w:r w:rsidRPr="0055068A">
              <w:rPr>
                <w:rFonts w:ascii="Arial Narrow" w:hAnsi="Arial Narrow" w:cstheme="minorHAnsi"/>
                <w:sz w:val="20"/>
                <w:szCs w:val="22"/>
              </w:rPr>
              <w:t xml:space="preserve"> menu</w:t>
            </w:r>
          </w:p>
        </w:tc>
        <w:tc>
          <w:tcPr>
            <w:tcW w:w="2251" w:type="dxa"/>
          </w:tcPr>
          <w:p w:rsidR="001E78C9" w:rsidRPr="0055068A" w:rsidRDefault="00881C29"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Sleutel foutiewe</w:t>
            </w:r>
            <w:r w:rsidR="001E78C9">
              <w:rPr>
                <w:rFonts w:ascii="Arial Narrow" w:hAnsi="Arial Narrow" w:cstheme="minorHAnsi"/>
                <w:sz w:val="20"/>
                <w:szCs w:val="22"/>
              </w:rPr>
              <w:t xml:space="preserve"> </w:t>
            </w:r>
            <w:r>
              <w:rPr>
                <w:rFonts w:ascii="Arial Narrow" w:hAnsi="Arial Narrow" w:cstheme="minorHAnsi"/>
                <w:sz w:val="20"/>
                <w:szCs w:val="22"/>
              </w:rPr>
              <w:t>PIN in</w:t>
            </w:r>
          </w:p>
        </w:tc>
        <w:tc>
          <w:tcPr>
            <w:tcW w:w="2250" w:type="dxa"/>
            <w:gridSpan w:val="3"/>
          </w:tcPr>
          <w:p w:rsidR="001E78C9" w:rsidRPr="0055068A" w:rsidRDefault="00881C29" w:rsidP="00881C29">
            <w:pPr>
              <w:pStyle w:val="BodyText"/>
              <w:spacing w:after="200" w:line="276" w:lineRule="auto"/>
              <w:rPr>
                <w:rFonts w:ascii="Arial Narrow" w:hAnsi="Arial Narrow" w:cstheme="minorHAnsi"/>
                <w:sz w:val="20"/>
                <w:szCs w:val="22"/>
              </w:rPr>
            </w:pPr>
            <w:r>
              <w:rPr>
                <w:rFonts w:ascii="Arial Narrow" w:hAnsi="Arial Narrow" w:cstheme="minorHAnsi"/>
                <w:sz w:val="20"/>
                <w:szCs w:val="22"/>
              </w:rPr>
              <w:t>Vra om weer in te sleutel</w:t>
            </w:r>
            <w:r w:rsidR="001E78C9">
              <w:rPr>
                <w:rFonts w:ascii="Arial Narrow" w:hAnsi="Arial Narrow" w:cstheme="minorHAnsi"/>
                <w:sz w:val="20"/>
                <w:szCs w:val="22"/>
              </w:rPr>
              <w:t xml:space="preserve"> (</w:t>
            </w:r>
            <w:r>
              <w:rPr>
                <w:rFonts w:ascii="Arial Narrow" w:hAnsi="Arial Narrow" w:cstheme="minorHAnsi"/>
                <w:sz w:val="20"/>
                <w:szCs w:val="22"/>
              </w:rPr>
              <w:t>Slegs</w:t>
            </w:r>
            <w:r w:rsidR="001E78C9">
              <w:rPr>
                <w:rFonts w:ascii="Arial Narrow" w:hAnsi="Arial Narrow" w:cstheme="minorHAnsi"/>
                <w:sz w:val="20"/>
                <w:szCs w:val="22"/>
              </w:rPr>
              <w:t xml:space="preserve"> 2X)</w:t>
            </w:r>
          </w:p>
        </w:tc>
        <w:tc>
          <w:tcPr>
            <w:tcW w:w="2250" w:type="dxa"/>
          </w:tcPr>
          <w:p w:rsidR="001E78C9" w:rsidRPr="0055068A" w:rsidRDefault="00881C29" w:rsidP="00B1725D">
            <w:pPr>
              <w:pStyle w:val="BodyText"/>
              <w:spacing w:after="200" w:line="276" w:lineRule="auto"/>
              <w:rPr>
                <w:rFonts w:ascii="Arial Narrow" w:hAnsi="Arial Narrow" w:cstheme="minorHAnsi"/>
                <w:sz w:val="20"/>
                <w:szCs w:val="22"/>
              </w:rPr>
            </w:pPr>
            <w:r>
              <w:rPr>
                <w:rFonts w:ascii="Arial Narrow" w:hAnsi="Arial Narrow" w:cstheme="minorHAnsi"/>
                <w:sz w:val="20"/>
                <w:szCs w:val="22"/>
              </w:rPr>
              <w:t>Foutiewe</w:t>
            </w:r>
            <w:r w:rsidR="001E78C9" w:rsidRPr="0055068A">
              <w:rPr>
                <w:rFonts w:ascii="Arial Narrow" w:hAnsi="Arial Narrow" w:cstheme="minorHAnsi"/>
                <w:sz w:val="20"/>
                <w:szCs w:val="22"/>
              </w:rPr>
              <w:t xml:space="preserve"> PIN 3X</w:t>
            </w:r>
            <w:r>
              <w:rPr>
                <w:rFonts w:ascii="Arial Narrow" w:hAnsi="Arial Narrow" w:cstheme="minorHAnsi"/>
                <w:sz w:val="20"/>
                <w:szCs w:val="22"/>
              </w:rPr>
              <w:t xml:space="preserve"> verkeerd ingesleutel</w:t>
            </w:r>
          </w:p>
        </w:tc>
        <w:tc>
          <w:tcPr>
            <w:tcW w:w="2536" w:type="dxa"/>
          </w:tcPr>
          <w:p w:rsidR="001E78C9" w:rsidRPr="0055068A" w:rsidRDefault="00881C29" w:rsidP="00881C29">
            <w:pPr>
              <w:pStyle w:val="BodyText"/>
              <w:spacing w:after="200" w:line="276" w:lineRule="auto"/>
              <w:rPr>
                <w:rFonts w:ascii="Arial Narrow" w:hAnsi="Arial Narrow" w:cstheme="minorHAnsi"/>
                <w:sz w:val="20"/>
                <w:szCs w:val="22"/>
              </w:rPr>
            </w:pPr>
            <w:r>
              <w:rPr>
                <w:rFonts w:ascii="Arial Narrow" w:hAnsi="Arial Narrow" w:cstheme="minorHAnsi"/>
                <w:sz w:val="20"/>
                <w:szCs w:val="22"/>
              </w:rPr>
              <w:t>Sluk kaart</w:t>
            </w:r>
            <w:r w:rsidR="001E78C9">
              <w:rPr>
                <w:rFonts w:ascii="Arial Narrow" w:hAnsi="Arial Narrow" w:cstheme="minorHAnsi"/>
                <w:sz w:val="20"/>
                <w:szCs w:val="22"/>
              </w:rPr>
              <w:br/>
            </w:r>
            <w:r>
              <w:rPr>
                <w:rFonts w:ascii="Arial Narrow" w:hAnsi="Arial Narrow" w:cstheme="minorHAnsi"/>
                <w:sz w:val="20"/>
                <w:szCs w:val="22"/>
              </w:rPr>
              <w:t>Vertoon boodskap</w:t>
            </w:r>
          </w:p>
        </w:tc>
      </w:tr>
      <w:tr w:rsidR="001E78C9" w:rsidRPr="0055068A" w:rsidTr="000B31A5">
        <w:tc>
          <w:tcPr>
            <w:tcW w:w="1347" w:type="dxa"/>
          </w:tcPr>
          <w:p w:rsidR="001E78C9" w:rsidRPr="00C736B2" w:rsidRDefault="00F971C4" w:rsidP="001E78C9">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t>Toetsgevalle</w:t>
            </w:r>
          </w:p>
          <w:p w:rsidR="001E78C9" w:rsidRPr="0055068A" w:rsidRDefault="001E78C9" w:rsidP="00881C29">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w:t>
            </w:r>
            <w:r w:rsidR="00F971C4">
              <w:rPr>
                <w:rFonts w:ascii="Arial Narrow" w:hAnsi="Arial Narrow" w:cstheme="minorHAnsi"/>
                <w:sz w:val="20"/>
                <w:szCs w:val="22"/>
              </w:rPr>
              <w:t>vi</w:t>
            </w:r>
            <w:r w:rsidRPr="0055068A">
              <w:rPr>
                <w:rFonts w:ascii="Arial Narrow" w:hAnsi="Arial Narrow" w:cstheme="minorHAnsi"/>
                <w:sz w:val="20"/>
                <w:szCs w:val="22"/>
              </w:rPr>
              <w:t xml:space="preserve">r </w:t>
            </w:r>
            <w:r w:rsidR="00881C29">
              <w:rPr>
                <w:rFonts w:ascii="Arial Narrow" w:hAnsi="Arial Narrow" w:cstheme="minorHAnsi"/>
                <w:i/>
                <w:sz w:val="20"/>
                <w:szCs w:val="22"/>
              </w:rPr>
              <w:t>Onttrek kontant</w:t>
            </w:r>
            <w:r w:rsidRPr="0055068A">
              <w:rPr>
                <w:rFonts w:ascii="Arial Narrow" w:hAnsi="Arial Narrow" w:cstheme="minorHAnsi"/>
                <w:sz w:val="20"/>
                <w:szCs w:val="22"/>
              </w:rPr>
              <w:t>)</w:t>
            </w:r>
          </w:p>
        </w:tc>
        <w:tc>
          <w:tcPr>
            <w:tcW w:w="13787" w:type="dxa"/>
            <w:gridSpan w:val="8"/>
          </w:tcPr>
          <w:tbl>
            <w:tblPr>
              <w:tblStyle w:val="TableGrid"/>
              <w:tblW w:w="12872" w:type="dxa"/>
              <w:tblLook w:val="04A0"/>
            </w:tblPr>
            <w:tblGrid>
              <w:gridCol w:w="4381"/>
              <w:gridCol w:w="4536"/>
              <w:gridCol w:w="3955"/>
            </w:tblGrid>
            <w:tr w:rsidR="001E78C9" w:rsidRPr="00C96439" w:rsidTr="001E78C9">
              <w:tc>
                <w:tcPr>
                  <w:tcW w:w="4381" w:type="dxa"/>
                </w:tcPr>
                <w:p w:rsidR="001E78C9" w:rsidRPr="00C96439" w:rsidRDefault="00F971C4" w:rsidP="001E78C9">
                  <w:pPr>
                    <w:pStyle w:val="BodyText"/>
                    <w:spacing w:after="0" w:line="276" w:lineRule="auto"/>
                    <w:rPr>
                      <w:rFonts w:ascii="Arial Narrow" w:hAnsi="Arial Narrow" w:cstheme="minorHAnsi"/>
                      <w:b/>
                      <w:sz w:val="20"/>
                      <w:szCs w:val="20"/>
                    </w:rPr>
                  </w:pPr>
                  <w:r>
                    <w:rPr>
                      <w:rFonts w:ascii="Arial Narrow" w:hAnsi="Arial Narrow" w:cstheme="minorHAnsi"/>
                      <w:b/>
                      <w:sz w:val="20"/>
                      <w:szCs w:val="20"/>
                    </w:rPr>
                    <w:t>Moontlike toetsgevalle</w:t>
                  </w:r>
                </w:p>
              </w:tc>
              <w:tc>
                <w:tcPr>
                  <w:tcW w:w="4536" w:type="dxa"/>
                </w:tcPr>
                <w:p w:rsidR="001E78C9" w:rsidRPr="00C96439" w:rsidRDefault="00F971C4" w:rsidP="001E78C9">
                  <w:pPr>
                    <w:pStyle w:val="BodyText"/>
                    <w:spacing w:after="0" w:line="276" w:lineRule="auto"/>
                    <w:rPr>
                      <w:rFonts w:ascii="Arial Narrow" w:hAnsi="Arial Narrow" w:cstheme="minorHAnsi"/>
                      <w:b/>
                      <w:sz w:val="20"/>
                      <w:szCs w:val="20"/>
                    </w:rPr>
                  </w:pPr>
                  <w:proofErr w:type="spellStart"/>
                  <w:r>
                    <w:rPr>
                      <w:rFonts w:ascii="Arial Narrow" w:hAnsi="Arial Narrow" w:cstheme="minorHAnsi"/>
                      <w:b/>
                      <w:sz w:val="20"/>
                      <w:szCs w:val="20"/>
                    </w:rPr>
                    <w:t>Toevoerdata</w:t>
                  </w:r>
                  <w:proofErr w:type="spellEnd"/>
                </w:p>
              </w:tc>
              <w:tc>
                <w:tcPr>
                  <w:tcW w:w="3955" w:type="dxa"/>
                </w:tcPr>
                <w:p w:rsidR="001E78C9" w:rsidRPr="00C96439" w:rsidRDefault="00F971C4" w:rsidP="001E78C9">
                  <w:pPr>
                    <w:pStyle w:val="BodyText"/>
                    <w:spacing w:after="0" w:line="276" w:lineRule="auto"/>
                    <w:rPr>
                      <w:rFonts w:ascii="Arial Narrow" w:hAnsi="Arial Narrow" w:cstheme="minorHAnsi"/>
                      <w:b/>
                      <w:sz w:val="20"/>
                      <w:szCs w:val="20"/>
                    </w:rPr>
                  </w:pPr>
                  <w:r>
                    <w:rPr>
                      <w:rFonts w:ascii="Arial Narrow" w:hAnsi="Arial Narrow" w:cstheme="minorHAnsi"/>
                      <w:b/>
                      <w:sz w:val="20"/>
                      <w:szCs w:val="20"/>
                    </w:rPr>
                    <w:t>Verwagte resultaat</w:t>
                  </w:r>
                </w:p>
              </w:tc>
            </w:tr>
            <w:tr w:rsidR="001E78C9" w:rsidRPr="00C96439" w:rsidTr="001E78C9">
              <w:tc>
                <w:tcPr>
                  <w:tcW w:w="4381" w:type="dxa"/>
                </w:tcPr>
                <w:p w:rsidR="001E78C9" w:rsidRPr="00C96439" w:rsidRDefault="00881C29"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Verifieer rekening balans</w:t>
                  </w:r>
                </w:p>
              </w:tc>
              <w:tc>
                <w:tcPr>
                  <w:tcW w:w="4536" w:type="dxa"/>
                </w:tcPr>
                <w:p w:rsidR="001E78C9" w:rsidRPr="00C96439" w:rsidRDefault="00881C29" w:rsidP="00881C29">
                  <w:pPr>
                    <w:pStyle w:val="BodyText"/>
                    <w:spacing w:after="0" w:line="276" w:lineRule="auto"/>
                    <w:rPr>
                      <w:rFonts w:ascii="Arial Narrow" w:hAnsi="Arial Narrow" w:cstheme="minorHAnsi"/>
                      <w:sz w:val="20"/>
                      <w:szCs w:val="20"/>
                    </w:rPr>
                  </w:pPr>
                  <w:r>
                    <w:rPr>
                      <w:rFonts w:ascii="Arial Narrow" w:hAnsi="Arial Narrow" w:cstheme="minorHAnsi"/>
                      <w:sz w:val="20"/>
                      <w:szCs w:val="20"/>
                    </w:rPr>
                    <w:t>Bedrag</w:t>
                  </w:r>
                  <w:r w:rsidR="001E78C9" w:rsidRPr="00C96439">
                    <w:rPr>
                      <w:rFonts w:ascii="Arial Narrow" w:hAnsi="Arial Narrow" w:cstheme="minorHAnsi"/>
                      <w:sz w:val="20"/>
                      <w:szCs w:val="20"/>
                    </w:rPr>
                    <w:t xml:space="preserve"> &lt;= Balan</w:t>
                  </w:r>
                  <w:r>
                    <w:rPr>
                      <w:rFonts w:ascii="Arial Narrow" w:hAnsi="Arial Narrow" w:cstheme="minorHAnsi"/>
                      <w:sz w:val="20"/>
                      <w:szCs w:val="20"/>
                    </w:rPr>
                    <w:t>s</w:t>
                  </w:r>
                </w:p>
              </w:tc>
              <w:tc>
                <w:tcPr>
                  <w:tcW w:w="3955" w:type="dxa"/>
                </w:tcPr>
                <w:p w:rsidR="001E78C9" w:rsidRPr="00C96439" w:rsidRDefault="005B4DA7"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Sukses</w:t>
                  </w:r>
                </w:p>
              </w:tc>
            </w:tr>
            <w:tr w:rsidR="001E78C9" w:rsidRPr="00C96439" w:rsidTr="001E78C9">
              <w:tc>
                <w:tcPr>
                  <w:tcW w:w="4381" w:type="dxa"/>
                </w:tcPr>
                <w:p w:rsidR="001E78C9" w:rsidRPr="00C96439" w:rsidRDefault="001E78C9" w:rsidP="001E78C9">
                  <w:pPr>
                    <w:pStyle w:val="BodyText"/>
                    <w:spacing w:after="0" w:line="276" w:lineRule="auto"/>
                    <w:rPr>
                      <w:rFonts w:ascii="Arial Narrow" w:hAnsi="Arial Narrow" w:cstheme="minorHAnsi"/>
                      <w:sz w:val="20"/>
                      <w:szCs w:val="20"/>
                    </w:rPr>
                  </w:pPr>
                </w:p>
              </w:tc>
              <w:tc>
                <w:tcPr>
                  <w:tcW w:w="4536" w:type="dxa"/>
                </w:tcPr>
                <w:p w:rsidR="001E78C9" w:rsidRPr="00C96439" w:rsidRDefault="00881C29" w:rsidP="00881C29">
                  <w:pPr>
                    <w:pStyle w:val="BodyText"/>
                    <w:spacing w:after="0" w:line="276" w:lineRule="auto"/>
                    <w:rPr>
                      <w:rFonts w:ascii="Arial Narrow" w:hAnsi="Arial Narrow" w:cstheme="minorHAnsi"/>
                      <w:sz w:val="20"/>
                      <w:szCs w:val="20"/>
                    </w:rPr>
                  </w:pPr>
                  <w:r>
                    <w:rPr>
                      <w:rFonts w:ascii="Arial Narrow" w:hAnsi="Arial Narrow" w:cstheme="minorHAnsi"/>
                      <w:sz w:val="20"/>
                      <w:szCs w:val="20"/>
                    </w:rPr>
                    <w:t>Bedrag</w:t>
                  </w:r>
                  <w:r w:rsidR="001E78C9" w:rsidRPr="00C96439">
                    <w:rPr>
                      <w:rFonts w:ascii="Arial Narrow" w:hAnsi="Arial Narrow" w:cstheme="minorHAnsi"/>
                      <w:sz w:val="20"/>
                      <w:szCs w:val="20"/>
                    </w:rPr>
                    <w:t xml:space="preserve"> &gt; Balan</w:t>
                  </w:r>
                  <w:r>
                    <w:rPr>
                      <w:rFonts w:ascii="Arial Narrow" w:hAnsi="Arial Narrow" w:cstheme="minorHAnsi"/>
                      <w:sz w:val="20"/>
                      <w:szCs w:val="20"/>
                    </w:rPr>
                    <w:t>s</w:t>
                  </w:r>
                </w:p>
              </w:tc>
              <w:tc>
                <w:tcPr>
                  <w:tcW w:w="3955" w:type="dxa"/>
                </w:tcPr>
                <w:p w:rsidR="001E78C9" w:rsidRPr="00C96439" w:rsidRDefault="005B4DA7"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Waarskuwingsboodskap</w:t>
                  </w:r>
                </w:p>
                <w:p w:rsidR="001E78C9" w:rsidRPr="00C96439" w:rsidRDefault="005B4DA7"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Nog ’n kans om bedrag in te sleutel</w:t>
                  </w:r>
                </w:p>
              </w:tc>
            </w:tr>
            <w:tr w:rsidR="001E78C9" w:rsidRPr="00C96439" w:rsidTr="001E78C9">
              <w:tc>
                <w:tcPr>
                  <w:tcW w:w="4381" w:type="dxa"/>
                </w:tcPr>
                <w:p w:rsidR="001E78C9" w:rsidRPr="00C96439" w:rsidRDefault="00881C29"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Verifieer daaglikse limiet</w:t>
                  </w:r>
                </w:p>
              </w:tc>
              <w:tc>
                <w:tcPr>
                  <w:tcW w:w="4536" w:type="dxa"/>
                </w:tcPr>
                <w:p w:rsidR="001E78C9" w:rsidRPr="00C96439" w:rsidRDefault="00881C29"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Bedrag oorskry nie daaglikse limiet nie</w:t>
                  </w:r>
                </w:p>
              </w:tc>
              <w:tc>
                <w:tcPr>
                  <w:tcW w:w="3955" w:type="dxa"/>
                </w:tcPr>
                <w:p w:rsidR="001E78C9" w:rsidRPr="00C96439" w:rsidRDefault="005B4DA7"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Sukses</w:t>
                  </w:r>
                </w:p>
              </w:tc>
            </w:tr>
            <w:tr w:rsidR="001E78C9" w:rsidRPr="00C96439" w:rsidTr="001E78C9">
              <w:tc>
                <w:tcPr>
                  <w:tcW w:w="4381" w:type="dxa"/>
                </w:tcPr>
                <w:p w:rsidR="001E78C9" w:rsidRDefault="001E78C9" w:rsidP="001E78C9">
                  <w:pPr>
                    <w:pStyle w:val="BodyText"/>
                    <w:spacing w:after="0" w:line="276" w:lineRule="auto"/>
                    <w:rPr>
                      <w:rFonts w:ascii="Arial Narrow" w:hAnsi="Arial Narrow" w:cstheme="minorHAnsi"/>
                      <w:sz w:val="20"/>
                      <w:szCs w:val="20"/>
                    </w:rPr>
                  </w:pPr>
                </w:p>
              </w:tc>
              <w:tc>
                <w:tcPr>
                  <w:tcW w:w="4536" w:type="dxa"/>
                </w:tcPr>
                <w:p w:rsidR="001E78C9" w:rsidRDefault="00881C29"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Bedrag oorskry daaglikse limiet</w:t>
                  </w:r>
                </w:p>
              </w:tc>
              <w:tc>
                <w:tcPr>
                  <w:tcW w:w="3955" w:type="dxa"/>
                </w:tcPr>
                <w:p w:rsidR="001E78C9" w:rsidRPr="00C96439" w:rsidRDefault="005B4DA7"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Waarskuwingsboodskap</w:t>
                  </w:r>
                </w:p>
                <w:p w:rsidR="001E78C9" w:rsidRDefault="005B4DA7"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Nog ’n kans om bedrag in te sleutel</w:t>
                  </w:r>
                </w:p>
              </w:tc>
            </w:tr>
            <w:tr w:rsidR="001E78C9" w:rsidRPr="00C96439" w:rsidTr="001E78C9">
              <w:tc>
                <w:tcPr>
                  <w:tcW w:w="4381" w:type="dxa"/>
                </w:tcPr>
                <w:p w:rsidR="001E78C9" w:rsidRDefault="00881C29"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Verifieer hoeveelheid geld in OTM</w:t>
                  </w:r>
                </w:p>
              </w:tc>
              <w:tc>
                <w:tcPr>
                  <w:tcW w:w="4536" w:type="dxa"/>
                </w:tcPr>
                <w:p w:rsidR="001E78C9" w:rsidRDefault="00881C29" w:rsidP="00881C29">
                  <w:pPr>
                    <w:pStyle w:val="BodyText"/>
                    <w:spacing w:after="0" w:line="276" w:lineRule="auto"/>
                    <w:rPr>
                      <w:rFonts w:ascii="Arial Narrow" w:hAnsi="Arial Narrow" w:cstheme="minorHAnsi"/>
                      <w:sz w:val="20"/>
                      <w:szCs w:val="20"/>
                    </w:rPr>
                  </w:pPr>
                  <w:r>
                    <w:rPr>
                      <w:rFonts w:ascii="Arial Narrow" w:hAnsi="Arial Narrow" w:cstheme="minorHAnsi"/>
                      <w:sz w:val="20"/>
                      <w:szCs w:val="20"/>
                    </w:rPr>
                    <w:t>Geld beskikbaar</w:t>
                  </w:r>
                  <w:r w:rsidR="001E78C9">
                    <w:rPr>
                      <w:rFonts w:ascii="Arial Narrow" w:hAnsi="Arial Narrow" w:cstheme="minorHAnsi"/>
                      <w:sz w:val="20"/>
                      <w:szCs w:val="20"/>
                    </w:rPr>
                    <w:t xml:space="preserve"> &gt;= </w:t>
                  </w:r>
                  <w:r>
                    <w:rPr>
                      <w:rFonts w:ascii="Arial Narrow" w:hAnsi="Arial Narrow" w:cstheme="minorHAnsi"/>
                      <w:sz w:val="20"/>
                      <w:szCs w:val="20"/>
                    </w:rPr>
                    <w:t>Bedrag</w:t>
                  </w:r>
                </w:p>
              </w:tc>
              <w:tc>
                <w:tcPr>
                  <w:tcW w:w="3955" w:type="dxa"/>
                </w:tcPr>
                <w:p w:rsidR="001E78C9" w:rsidRPr="00C96439" w:rsidRDefault="005B4DA7"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Sukses</w:t>
                  </w:r>
                </w:p>
              </w:tc>
            </w:tr>
            <w:tr w:rsidR="001E78C9" w:rsidRPr="00C96439" w:rsidTr="001E78C9">
              <w:tc>
                <w:tcPr>
                  <w:tcW w:w="4381" w:type="dxa"/>
                </w:tcPr>
                <w:p w:rsidR="001E78C9" w:rsidRDefault="001E78C9" w:rsidP="001E78C9">
                  <w:pPr>
                    <w:pStyle w:val="BodyText"/>
                    <w:spacing w:after="0" w:line="276" w:lineRule="auto"/>
                    <w:rPr>
                      <w:rFonts w:ascii="Arial Narrow" w:hAnsi="Arial Narrow" w:cstheme="minorHAnsi"/>
                      <w:sz w:val="20"/>
                      <w:szCs w:val="20"/>
                    </w:rPr>
                  </w:pPr>
                </w:p>
              </w:tc>
              <w:tc>
                <w:tcPr>
                  <w:tcW w:w="4536" w:type="dxa"/>
                </w:tcPr>
                <w:p w:rsidR="001E78C9" w:rsidRDefault="00881C29" w:rsidP="00881C29">
                  <w:pPr>
                    <w:pStyle w:val="BodyText"/>
                    <w:spacing w:after="0" w:line="276" w:lineRule="auto"/>
                    <w:rPr>
                      <w:rFonts w:ascii="Arial Narrow" w:hAnsi="Arial Narrow" w:cstheme="minorHAnsi"/>
                      <w:sz w:val="20"/>
                      <w:szCs w:val="20"/>
                    </w:rPr>
                  </w:pPr>
                  <w:r>
                    <w:rPr>
                      <w:rFonts w:ascii="Arial Narrow" w:hAnsi="Arial Narrow" w:cstheme="minorHAnsi"/>
                      <w:sz w:val="20"/>
                      <w:szCs w:val="20"/>
                    </w:rPr>
                    <w:t>Geld beskikbaar</w:t>
                  </w:r>
                  <w:r w:rsidR="001E78C9">
                    <w:rPr>
                      <w:rFonts w:ascii="Arial Narrow" w:hAnsi="Arial Narrow" w:cstheme="minorHAnsi"/>
                      <w:sz w:val="20"/>
                      <w:szCs w:val="20"/>
                    </w:rPr>
                    <w:t xml:space="preserve"> &lt; </w:t>
                  </w:r>
                  <w:r>
                    <w:rPr>
                      <w:rFonts w:ascii="Arial Narrow" w:hAnsi="Arial Narrow" w:cstheme="minorHAnsi"/>
                      <w:sz w:val="20"/>
                      <w:szCs w:val="20"/>
                    </w:rPr>
                    <w:t>Bedrag</w:t>
                  </w:r>
                </w:p>
              </w:tc>
              <w:tc>
                <w:tcPr>
                  <w:tcW w:w="3955" w:type="dxa"/>
                </w:tcPr>
                <w:p w:rsidR="001E78C9" w:rsidRDefault="005B4DA7"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Boodskap</w:t>
                  </w:r>
                </w:p>
                <w:p w:rsidR="001E78C9" w:rsidRDefault="005B4DA7"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Skop kaart uit</w:t>
                  </w:r>
                </w:p>
                <w:p w:rsidR="001E78C9" w:rsidRPr="00C96439" w:rsidRDefault="005B4DA7"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OTM sluit</w:t>
                  </w:r>
                </w:p>
              </w:tc>
            </w:tr>
          </w:tbl>
          <w:p w:rsidR="001E78C9" w:rsidRPr="0055068A" w:rsidRDefault="001E78C9" w:rsidP="001E78C9">
            <w:pPr>
              <w:pStyle w:val="BodyText"/>
              <w:spacing w:after="200" w:line="276" w:lineRule="auto"/>
              <w:rPr>
                <w:rFonts w:ascii="Arial Narrow" w:hAnsi="Arial Narrow" w:cstheme="minorHAnsi"/>
                <w:sz w:val="20"/>
                <w:szCs w:val="22"/>
              </w:rPr>
            </w:pPr>
          </w:p>
        </w:tc>
      </w:tr>
    </w:tbl>
    <w:p w:rsidR="00635B0D" w:rsidRPr="001E68B1" w:rsidRDefault="00635B0D" w:rsidP="00635B0D">
      <w:pPr>
        <w:pStyle w:val="BodyText"/>
        <w:spacing w:after="200" w:line="276" w:lineRule="auto"/>
      </w:pPr>
    </w:p>
    <w:sectPr w:rsidR="00635B0D" w:rsidRPr="001E68B1" w:rsidSect="00CA5ABC">
      <w:headerReference w:type="default" r:id="rId23"/>
      <w:footnotePr>
        <w:pos w:val="beneathText"/>
      </w:footnotePr>
      <w:pgSz w:w="16838" w:h="11906" w:orient="landscape" w:code="9"/>
      <w:pgMar w:top="737" w:right="851" w:bottom="737" w:left="851" w:header="567" w:footer="567" w:gutter="0"/>
      <w:pgNumType w:fmt="lowerRoman"/>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739" w:rsidRDefault="00AD5739">
      <w:r>
        <w:separator/>
      </w:r>
    </w:p>
  </w:endnote>
  <w:endnote w:type="continuationSeparator" w:id="0">
    <w:p w:rsidR="00AD5739" w:rsidRDefault="00AD57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20729"/>
      <w:docPartObj>
        <w:docPartGallery w:val="Page Numbers (Bottom of Page)"/>
        <w:docPartUnique/>
      </w:docPartObj>
    </w:sdtPr>
    <w:sdtContent>
      <w:p w:rsidR="00BE7C2C" w:rsidRDefault="00BE7C2C">
        <w:pPr>
          <w:pStyle w:val="Footer"/>
          <w:jc w:val="right"/>
        </w:pPr>
        <w:fldSimple w:instr=" PAGE   \* MERGEFORMAT ">
          <w:r w:rsidR="005050A2">
            <w:rPr>
              <w:noProof/>
            </w:rPr>
            <w:t>13</w:t>
          </w:r>
        </w:fldSimple>
      </w:p>
    </w:sdtContent>
  </w:sdt>
  <w:p w:rsidR="00BE7C2C" w:rsidRDefault="00BE7C2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20730"/>
      <w:docPartObj>
        <w:docPartGallery w:val="Page Numbers (Bottom of Page)"/>
        <w:docPartUnique/>
      </w:docPartObj>
    </w:sdtPr>
    <w:sdtContent>
      <w:p w:rsidR="00BE7C2C" w:rsidRDefault="00BE7C2C">
        <w:pPr>
          <w:pStyle w:val="Footer"/>
          <w:jc w:val="right"/>
        </w:pPr>
        <w:fldSimple w:instr=" PAGE   \* MERGEFORMAT ">
          <w:r w:rsidR="005050A2">
            <w:rPr>
              <w:noProof/>
            </w:rPr>
            <w:t>16</w:t>
          </w:r>
        </w:fldSimple>
      </w:p>
    </w:sdtContent>
  </w:sdt>
  <w:p w:rsidR="00BE7C2C" w:rsidRDefault="00BE7C2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20733"/>
      <w:docPartObj>
        <w:docPartGallery w:val="Page Numbers (Bottom of Page)"/>
        <w:docPartUnique/>
      </w:docPartObj>
    </w:sdtPr>
    <w:sdtContent>
      <w:p w:rsidR="00BE7C2C" w:rsidRDefault="00BE7C2C">
        <w:pPr>
          <w:pStyle w:val="Footer"/>
          <w:jc w:val="right"/>
        </w:pPr>
        <w:fldSimple w:instr=" PAGE   \* MERGEFORMAT ">
          <w:r w:rsidR="005050A2">
            <w:rPr>
              <w:noProof/>
            </w:rPr>
            <w:t>i</w:t>
          </w:r>
        </w:fldSimple>
      </w:p>
    </w:sdtContent>
  </w:sdt>
  <w:p w:rsidR="00BE7C2C" w:rsidRDefault="00BE7C2C">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20732"/>
      <w:docPartObj>
        <w:docPartGallery w:val="Page Numbers (Bottom of Page)"/>
        <w:docPartUnique/>
      </w:docPartObj>
    </w:sdtPr>
    <w:sdtContent>
      <w:p w:rsidR="00BE7C2C" w:rsidRDefault="00BE7C2C">
        <w:pPr>
          <w:pStyle w:val="Footer"/>
          <w:jc w:val="right"/>
        </w:pPr>
        <w:fldSimple w:instr=" PAGE   \* MERGEFORMAT ">
          <w:r w:rsidR="005050A2">
            <w:rPr>
              <w:noProof/>
            </w:rPr>
            <w:t>iv</w:t>
          </w:r>
        </w:fldSimple>
      </w:p>
    </w:sdtContent>
  </w:sdt>
  <w:p w:rsidR="00BE7C2C" w:rsidRDefault="00BE7C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739" w:rsidRDefault="00AD5739">
      <w:r>
        <w:separator/>
      </w:r>
    </w:p>
  </w:footnote>
  <w:footnote w:type="continuationSeparator" w:id="0">
    <w:p w:rsidR="00AD5739" w:rsidRDefault="00AD57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C2C" w:rsidRPr="005B32D3" w:rsidRDefault="00BE7C2C" w:rsidP="000B3850">
    <w:pPr>
      <w:pStyle w:val="Heading1"/>
      <w:tabs>
        <w:tab w:val="right" w:pos="9639"/>
      </w:tabs>
      <w:rPr>
        <w:b w:val="0"/>
        <w:sz w:val="22"/>
        <w:szCs w:val="22"/>
        <w:u w:val="single"/>
      </w:rPr>
    </w:pPr>
    <w:r>
      <w:rPr>
        <w:rFonts w:eastAsia="Arial"/>
        <w:b w:val="0"/>
        <w:sz w:val="22"/>
        <w:szCs w:val="22"/>
        <w:u w:val="single"/>
      </w:rPr>
      <w:t>Graad 11</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2014</w:t>
    </w:r>
    <w:r w:rsidRPr="005B32D3">
      <w:rPr>
        <w:b w:val="0"/>
        <w:sz w:val="22"/>
        <w:szCs w:val="22"/>
        <w:u w:val="single"/>
      </w:rPr>
      <w:tab/>
    </w:r>
    <w:proofErr w:type="spellStart"/>
    <w:r>
      <w:rPr>
        <w:b w:val="0"/>
        <w:sz w:val="22"/>
        <w:szCs w:val="22"/>
        <w:u w:val="single"/>
      </w:rPr>
      <w:t>Leerderinstruksies</w:t>
    </w:r>
    <w:proofErr w:type="spellEnd"/>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C2C" w:rsidRPr="005B32D3" w:rsidRDefault="00BE7C2C" w:rsidP="007063C8">
    <w:pPr>
      <w:pStyle w:val="Heading1"/>
      <w:tabs>
        <w:tab w:val="center" w:pos="7088"/>
        <w:tab w:val="right" w:pos="15026"/>
      </w:tabs>
      <w:rPr>
        <w:b w:val="0"/>
        <w:sz w:val="22"/>
        <w:szCs w:val="22"/>
        <w:u w:val="single"/>
      </w:rPr>
    </w:pPr>
    <w:r>
      <w:rPr>
        <w:rFonts w:eastAsia="Arial"/>
        <w:b w:val="0"/>
        <w:sz w:val="22"/>
        <w:szCs w:val="22"/>
        <w:u w:val="single"/>
      </w:rPr>
      <w:t>Graad 11</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2014</w:t>
    </w:r>
    <w:r>
      <w:rPr>
        <w:b w:val="0"/>
        <w:sz w:val="22"/>
        <w:szCs w:val="22"/>
        <w:u w:val="single"/>
      </w:rPr>
      <w:tab/>
      <w:t>Assesseringsinstrument</w:t>
    </w:r>
    <w:r>
      <w:rPr>
        <w:b w:val="0"/>
        <w:sz w:val="22"/>
        <w:szCs w:val="22"/>
        <w:u w:val="single"/>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C2C" w:rsidRPr="005B32D3" w:rsidRDefault="00BE7C2C" w:rsidP="00134096">
    <w:pPr>
      <w:pStyle w:val="Heading1"/>
      <w:tabs>
        <w:tab w:val="right" w:pos="9072"/>
        <w:tab w:val="right" w:pos="15026"/>
      </w:tabs>
      <w:rPr>
        <w:b w:val="0"/>
        <w:sz w:val="22"/>
        <w:szCs w:val="22"/>
        <w:u w:val="single"/>
      </w:rPr>
    </w:pPr>
    <w:r>
      <w:rPr>
        <w:rFonts w:eastAsia="Arial"/>
        <w:b w:val="0"/>
        <w:sz w:val="22"/>
        <w:szCs w:val="22"/>
        <w:u w:val="single"/>
      </w:rPr>
      <w:t>Graad 11</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2014</w:t>
    </w:r>
    <w:r>
      <w:rPr>
        <w:b w:val="0"/>
        <w:sz w:val="22"/>
        <w:szCs w:val="22"/>
        <w:u w:val="single"/>
      </w:rPr>
      <w:tab/>
      <w:t>Bylaag A</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C2C" w:rsidRPr="00326E5A" w:rsidRDefault="00BE7C2C" w:rsidP="00134096">
    <w:pPr>
      <w:pStyle w:val="Heading1"/>
      <w:tabs>
        <w:tab w:val="right" w:pos="15309"/>
        <w:tab w:val="right" w:pos="15451"/>
      </w:tabs>
      <w:rPr>
        <w:b w:val="0"/>
        <w:sz w:val="22"/>
        <w:szCs w:val="22"/>
        <w:u w:val="single"/>
      </w:rPr>
    </w:pPr>
    <w:r>
      <w:rPr>
        <w:rFonts w:eastAsia="Arial"/>
        <w:b w:val="0"/>
        <w:sz w:val="22"/>
        <w:szCs w:val="22"/>
        <w:u w:val="single"/>
      </w:rPr>
      <w:t>Graad 11</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2014</w:t>
    </w:r>
    <w:r>
      <w:rPr>
        <w:b w:val="0"/>
        <w:sz w:val="22"/>
        <w:szCs w:val="22"/>
        <w:u w:val="single"/>
      </w:rPr>
      <w:tab/>
      <w:t>Bylaag</w:t>
    </w:r>
    <w:r w:rsidRPr="00326E5A">
      <w:rPr>
        <w:b w:val="0"/>
        <w:sz w:val="22"/>
        <w:szCs w:val="22"/>
        <w:u w:val="single"/>
      </w:rPr>
      <w:t xml:space="preserve"> </w:t>
    </w:r>
    <w:r>
      <w:rPr>
        <w:b w:val="0"/>
        <w:sz w:val="22"/>
        <w:szCs w:val="22"/>
        <w:u w:val="single"/>
      </w:rPr>
      <w:t>B</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C2C" w:rsidRPr="00326E5A" w:rsidRDefault="00BE7C2C" w:rsidP="00134096">
    <w:pPr>
      <w:pStyle w:val="Heading1"/>
      <w:tabs>
        <w:tab w:val="right" w:pos="9214"/>
        <w:tab w:val="right" w:pos="15309"/>
      </w:tabs>
      <w:rPr>
        <w:b w:val="0"/>
        <w:sz w:val="22"/>
        <w:szCs w:val="22"/>
        <w:u w:val="single"/>
      </w:rPr>
    </w:pPr>
    <w:r>
      <w:rPr>
        <w:rFonts w:eastAsia="Arial"/>
        <w:b w:val="0"/>
        <w:sz w:val="22"/>
        <w:szCs w:val="22"/>
        <w:u w:val="single"/>
      </w:rPr>
      <w:t>Graad 11</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2014</w:t>
    </w:r>
    <w:r>
      <w:rPr>
        <w:b w:val="0"/>
        <w:sz w:val="22"/>
        <w:szCs w:val="22"/>
        <w:u w:val="single"/>
      </w:rPr>
      <w:tab/>
      <w:t>Bylaag</w:t>
    </w:r>
    <w:r w:rsidRPr="00326E5A">
      <w:rPr>
        <w:b w:val="0"/>
        <w:sz w:val="22"/>
        <w:szCs w:val="22"/>
        <w:u w:val="single"/>
      </w:rPr>
      <w:t xml:space="preserve"> </w:t>
    </w:r>
    <w:r>
      <w:rPr>
        <w:b w:val="0"/>
        <w:sz w:val="22"/>
        <w:szCs w:val="22"/>
        <w:u w:val="single"/>
      </w:rPr>
      <w:t>C</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C2C" w:rsidRPr="00326E5A" w:rsidRDefault="00BE7C2C" w:rsidP="00134096">
    <w:pPr>
      <w:pStyle w:val="Heading1"/>
      <w:tabs>
        <w:tab w:val="right" w:pos="9214"/>
        <w:tab w:val="right" w:pos="15309"/>
      </w:tabs>
      <w:rPr>
        <w:b w:val="0"/>
        <w:sz w:val="22"/>
        <w:szCs w:val="22"/>
        <w:u w:val="single"/>
      </w:rPr>
    </w:pPr>
    <w:r>
      <w:rPr>
        <w:rFonts w:eastAsia="Arial"/>
        <w:b w:val="0"/>
        <w:sz w:val="22"/>
        <w:szCs w:val="22"/>
        <w:u w:val="single"/>
      </w:rPr>
      <w:t>Graad 11</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2014</w:t>
    </w:r>
    <w:r>
      <w:rPr>
        <w:b w:val="0"/>
        <w:sz w:val="22"/>
        <w:szCs w:val="22"/>
        <w:u w:val="single"/>
      </w:rPr>
      <w:tab/>
      <w:t>Bylaag</w:t>
    </w:r>
    <w:r w:rsidRPr="00326E5A">
      <w:rPr>
        <w:b w:val="0"/>
        <w:sz w:val="22"/>
        <w:szCs w:val="22"/>
        <w:u w:val="single"/>
      </w:rPr>
      <w:t xml:space="preserve"> </w:t>
    </w:r>
    <w:r>
      <w:rPr>
        <w:b w:val="0"/>
        <w:sz w:val="22"/>
        <w:szCs w:val="22"/>
        <w:u w:val="single"/>
      </w:rPr>
      <w:t>D</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C2C" w:rsidRPr="00326E5A" w:rsidRDefault="00BE7C2C" w:rsidP="001E78C9">
    <w:pPr>
      <w:pStyle w:val="Heading1"/>
      <w:tabs>
        <w:tab w:val="center" w:pos="5103"/>
        <w:tab w:val="right" w:pos="14601"/>
      </w:tabs>
      <w:rPr>
        <w:b w:val="0"/>
        <w:sz w:val="22"/>
        <w:szCs w:val="22"/>
        <w:u w:val="single"/>
      </w:rPr>
    </w:pPr>
    <w:r>
      <w:rPr>
        <w:rFonts w:eastAsia="Arial"/>
        <w:b w:val="0"/>
        <w:sz w:val="22"/>
        <w:szCs w:val="22"/>
        <w:u w:val="single"/>
      </w:rPr>
      <w:t>Graad 11</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2014</w:t>
    </w:r>
    <w:r>
      <w:rPr>
        <w:b w:val="0"/>
        <w:sz w:val="22"/>
        <w:szCs w:val="22"/>
        <w:u w:val="single"/>
      </w:rPr>
      <w:tab/>
    </w:r>
    <w:r>
      <w:rPr>
        <w:b w:val="0"/>
        <w:sz w:val="22"/>
        <w:szCs w:val="22"/>
        <w:u w:val="single"/>
      </w:rPr>
      <w:tab/>
      <w:t>Bylaag E</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C2C" w:rsidRPr="00326E5A" w:rsidRDefault="00BE7C2C" w:rsidP="00134096">
    <w:pPr>
      <w:pStyle w:val="Heading1"/>
      <w:tabs>
        <w:tab w:val="center" w:pos="5103"/>
        <w:tab w:val="right" w:pos="10204"/>
        <w:tab w:val="right" w:pos="14884"/>
      </w:tabs>
      <w:rPr>
        <w:b w:val="0"/>
        <w:sz w:val="22"/>
        <w:szCs w:val="22"/>
        <w:u w:val="single"/>
      </w:rPr>
    </w:pPr>
    <w:r>
      <w:rPr>
        <w:rFonts w:eastAsia="Arial"/>
        <w:b w:val="0"/>
        <w:sz w:val="22"/>
        <w:szCs w:val="22"/>
        <w:u w:val="single"/>
      </w:rPr>
      <w:t>Graad 11</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2014</w:t>
    </w:r>
    <w:r>
      <w:rPr>
        <w:b w:val="0"/>
        <w:sz w:val="22"/>
        <w:szCs w:val="22"/>
        <w:u w:val="single"/>
      </w:rPr>
      <w:tab/>
    </w:r>
    <w:r>
      <w:rPr>
        <w:b w:val="0"/>
        <w:sz w:val="22"/>
        <w:szCs w:val="22"/>
        <w:u w:val="single"/>
      </w:rPr>
      <w:tab/>
    </w:r>
    <w:r>
      <w:rPr>
        <w:b w:val="0"/>
        <w:sz w:val="22"/>
        <w:szCs w:val="22"/>
        <w:u w:val="single"/>
      </w:rPr>
      <w:tab/>
      <w:t>Bylaag</w:t>
    </w:r>
    <w:r w:rsidRPr="00326E5A">
      <w:rPr>
        <w:b w:val="0"/>
        <w:sz w:val="22"/>
        <w:szCs w:val="22"/>
        <w:u w:val="single"/>
      </w:rPr>
      <w:t xml:space="preserve"> </w:t>
    </w:r>
    <w:r>
      <w:rPr>
        <w:b w:val="0"/>
        <w:sz w:val="22"/>
        <w:szCs w:val="22"/>
        <w:u w:val="single"/>
      </w:rPr>
      <w:t>F</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2265932"/>
    <w:lvl w:ilvl="0">
      <w:start w:val="1"/>
      <w:numFmt w:val="decimal"/>
      <w:lvlText w:val="%1."/>
      <w:lvlJc w:val="left"/>
      <w:pPr>
        <w:tabs>
          <w:tab w:val="num" w:pos="414"/>
        </w:tabs>
        <w:ind w:left="414" w:hanging="414"/>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multilevel"/>
    <w:tmpl w:val="00000004"/>
    <w:name w:val="WW8Num6"/>
    <w:lvl w:ilvl="0">
      <w:start w:val="1"/>
      <w:numFmt w:val="bullet"/>
      <w:lvlText w:val=""/>
      <w:lvlJc w:val="left"/>
      <w:pPr>
        <w:tabs>
          <w:tab w:val="num" w:pos="720"/>
        </w:tabs>
        <w:ind w:left="720" w:hanging="360"/>
      </w:pPr>
      <w:rPr>
        <w:rFonts w:ascii="Wingdings" w:hAnsi="Wingdings" w:cs="Wingdings"/>
        <w:sz w:val="20"/>
      </w:rPr>
    </w:lvl>
    <w:lvl w:ilvl="1">
      <w:start w:val="1"/>
      <w:numFmt w:val="bullet"/>
      <w:lvlText w:val=""/>
      <w:lvlJc w:val="left"/>
      <w:pPr>
        <w:tabs>
          <w:tab w:val="num" w:pos="1440"/>
        </w:tabs>
        <w:ind w:left="1440" w:hanging="360"/>
      </w:pPr>
      <w:rPr>
        <w:rFonts w:ascii="Wingdings" w:hAnsi="Wingdings" w:cs="Wingdings"/>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nsid w:val="05B936A5"/>
    <w:multiLevelType w:val="hybridMultilevel"/>
    <w:tmpl w:val="13FC0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0E1FB2"/>
    <w:multiLevelType w:val="hybridMultilevel"/>
    <w:tmpl w:val="4510CB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7E22B7"/>
    <w:multiLevelType w:val="hybridMultilevel"/>
    <w:tmpl w:val="F5B0F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895ECC"/>
    <w:multiLevelType w:val="hybridMultilevel"/>
    <w:tmpl w:val="E83E3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437A59"/>
    <w:multiLevelType w:val="hybridMultilevel"/>
    <w:tmpl w:val="4B9AE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9213E3"/>
    <w:multiLevelType w:val="hybridMultilevel"/>
    <w:tmpl w:val="B6EE3DEC"/>
    <w:lvl w:ilvl="0" w:tplc="1C090001">
      <w:start w:val="1"/>
      <w:numFmt w:val="bullet"/>
      <w:lvlText w:val=""/>
      <w:lvlJc w:val="left"/>
      <w:pPr>
        <w:ind w:left="3054" w:hanging="360"/>
      </w:pPr>
      <w:rPr>
        <w:rFonts w:ascii="Symbol" w:hAnsi="Symbol" w:hint="default"/>
      </w:rPr>
    </w:lvl>
    <w:lvl w:ilvl="1" w:tplc="1C090003">
      <w:start w:val="1"/>
      <w:numFmt w:val="bullet"/>
      <w:lvlText w:val="o"/>
      <w:lvlJc w:val="left"/>
      <w:pPr>
        <w:ind w:left="3774" w:hanging="360"/>
      </w:pPr>
      <w:rPr>
        <w:rFonts w:ascii="Courier New" w:hAnsi="Courier New" w:cs="Courier New" w:hint="default"/>
      </w:rPr>
    </w:lvl>
    <w:lvl w:ilvl="2" w:tplc="1C090005" w:tentative="1">
      <w:start w:val="1"/>
      <w:numFmt w:val="bullet"/>
      <w:lvlText w:val=""/>
      <w:lvlJc w:val="left"/>
      <w:pPr>
        <w:ind w:left="4494" w:hanging="360"/>
      </w:pPr>
      <w:rPr>
        <w:rFonts w:ascii="Wingdings" w:hAnsi="Wingdings" w:hint="default"/>
      </w:rPr>
    </w:lvl>
    <w:lvl w:ilvl="3" w:tplc="1C090001" w:tentative="1">
      <w:start w:val="1"/>
      <w:numFmt w:val="bullet"/>
      <w:lvlText w:val=""/>
      <w:lvlJc w:val="left"/>
      <w:pPr>
        <w:ind w:left="5214" w:hanging="360"/>
      </w:pPr>
      <w:rPr>
        <w:rFonts w:ascii="Symbol" w:hAnsi="Symbol" w:hint="default"/>
      </w:rPr>
    </w:lvl>
    <w:lvl w:ilvl="4" w:tplc="1C090003" w:tentative="1">
      <w:start w:val="1"/>
      <w:numFmt w:val="bullet"/>
      <w:lvlText w:val="o"/>
      <w:lvlJc w:val="left"/>
      <w:pPr>
        <w:ind w:left="5934" w:hanging="360"/>
      </w:pPr>
      <w:rPr>
        <w:rFonts w:ascii="Courier New" w:hAnsi="Courier New" w:cs="Courier New" w:hint="default"/>
      </w:rPr>
    </w:lvl>
    <w:lvl w:ilvl="5" w:tplc="1C090005" w:tentative="1">
      <w:start w:val="1"/>
      <w:numFmt w:val="bullet"/>
      <w:lvlText w:val=""/>
      <w:lvlJc w:val="left"/>
      <w:pPr>
        <w:ind w:left="6654" w:hanging="360"/>
      </w:pPr>
      <w:rPr>
        <w:rFonts w:ascii="Wingdings" w:hAnsi="Wingdings" w:hint="default"/>
      </w:rPr>
    </w:lvl>
    <w:lvl w:ilvl="6" w:tplc="1C090001" w:tentative="1">
      <w:start w:val="1"/>
      <w:numFmt w:val="bullet"/>
      <w:lvlText w:val=""/>
      <w:lvlJc w:val="left"/>
      <w:pPr>
        <w:ind w:left="7374" w:hanging="360"/>
      </w:pPr>
      <w:rPr>
        <w:rFonts w:ascii="Symbol" w:hAnsi="Symbol" w:hint="default"/>
      </w:rPr>
    </w:lvl>
    <w:lvl w:ilvl="7" w:tplc="1C090003" w:tentative="1">
      <w:start w:val="1"/>
      <w:numFmt w:val="bullet"/>
      <w:lvlText w:val="o"/>
      <w:lvlJc w:val="left"/>
      <w:pPr>
        <w:ind w:left="8094" w:hanging="360"/>
      </w:pPr>
      <w:rPr>
        <w:rFonts w:ascii="Courier New" w:hAnsi="Courier New" w:cs="Courier New" w:hint="default"/>
      </w:rPr>
    </w:lvl>
    <w:lvl w:ilvl="8" w:tplc="1C090005" w:tentative="1">
      <w:start w:val="1"/>
      <w:numFmt w:val="bullet"/>
      <w:lvlText w:val=""/>
      <w:lvlJc w:val="left"/>
      <w:pPr>
        <w:ind w:left="8814" w:hanging="360"/>
      </w:pPr>
      <w:rPr>
        <w:rFonts w:ascii="Wingdings" w:hAnsi="Wingdings" w:hint="default"/>
      </w:rPr>
    </w:lvl>
  </w:abstractNum>
  <w:abstractNum w:abstractNumId="10">
    <w:nsid w:val="3FD87655"/>
    <w:multiLevelType w:val="hybridMultilevel"/>
    <w:tmpl w:val="B7746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FA196B"/>
    <w:multiLevelType w:val="hybridMultilevel"/>
    <w:tmpl w:val="C5028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890FDC"/>
    <w:multiLevelType w:val="hybridMultilevel"/>
    <w:tmpl w:val="270A0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C76160"/>
    <w:multiLevelType w:val="hybridMultilevel"/>
    <w:tmpl w:val="D9702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0B16BE6"/>
    <w:multiLevelType w:val="hybridMultilevel"/>
    <w:tmpl w:val="4BF09F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B686C3B"/>
    <w:multiLevelType w:val="hybridMultilevel"/>
    <w:tmpl w:val="B704A1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E0239EC"/>
    <w:multiLevelType w:val="hybridMultilevel"/>
    <w:tmpl w:val="8F763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6E050F38"/>
    <w:multiLevelType w:val="hybridMultilevel"/>
    <w:tmpl w:val="F71A3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6851CE7"/>
    <w:multiLevelType w:val="hybridMultilevel"/>
    <w:tmpl w:val="04129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AC15D2"/>
    <w:multiLevelType w:val="hybridMultilevel"/>
    <w:tmpl w:val="8D789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8"/>
  </w:num>
  <w:num w:numId="3">
    <w:abstractNumId w:val="9"/>
  </w:num>
  <w:num w:numId="4">
    <w:abstractNumId w:val="12"/>
  </w:num>
  <w:num w:numId="5">
    <w:abstractNumId w:val="15"/>
  </w:num>
  <w:num w:numId="6">
    <w:abstractNumId w:val="14"/>
  </w:num>
  <w:num w:numId="7">
    <w:abstractNumId w:val="16"/>
  </w:num>
  <w:num w:numId="8">
    <w:abstractNumId w:val="13"/>
  </w:num>
  <w:num w:numId="9">
    <w:abstractNumId w:val="5"/>
  </w:num>
  <w:num w:numId="10">
    <w:abstractNumId w:val="8"/>
  </w:num>
  <w:num w:numId="11">
    <w:abstractNumId w:val="7"/>
  </w:num>
  <w:num w:numId="12">
    <w:abstractNumId w:val="17"/>
  </w:num>
  <w:num w:numId="13">
    <w:abstractNumId w:val="10"/>
  </w:num>
  <w:num w:numId="14">
    <w:abstractNumId w:val="11"/>
  </w:num>
  <w:num w:numId="15">
    <w:abstractNumId w:val="6"/>
  </w:num>
  <w:num w:numId="16">
    <w:abstractNumId w:val="4"/>
  </w:num>
  <w:num w:numId="17">
    <w:abstractNumId w:val="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isplayBackgroundShape/>
  <w:embedSystemFonts/>
  <w:proofState w:spelling="clean"/>
  <w:stylePaneFormatFilter w:val="1F08"/>
  <w:defaultTabStop w:val="595"/>
  <w:defaultTableStyle w:val="Normal"/>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317E35"/>
    <w:rsid w:val="00004646"/>
    <w:rsid w:val="00011B6E"/>
    <w:rsid w:val="00014539"/>
    <w:rsid w:val="00014EDA"/>
    <w:rsid w:val="000176AC"/>
    <w:rsid w:val="000218BF"/>
    <w:rsid w:val="00022242"/>
    <w:rsid w:val="000236C9"/>
    <w:rsid w:val="00024C63"/>
    <w:rsid w:val="00027072"/>
    <w:rsid w:val="00030051"/>
    <w:rsid w:val="00032B17"/>
    <w:rsid w:val="0003475D"/>
    <w:rsid w:val="00034D31"/>
    <w:rsid w:val="00035970"/>
    <w:rsid w:val="00036976"/>
    <w:rsid w:val="00042536"/>
    <w:rsid w:val="00042D9B"/>
    <w:rsid w:val="000437EB"/>
    <w:rsid w:val="00044DB4"/>
    <w:rsid w:val="00045DA6"/>
    <w:rsid w:val="00045E71"/>
    <w:rsid w:val="00054AD7"/>
    <w:rsid w:val="000559F1"/>
    <w:rsid w:val="0005743B"/>
    <w:rsid w:val="00063D68"/>
    <w:rsid w:val="00064CB6"/>
    <w:rsid w:val="00065472"/>
    <w:rsid w:val="0007255E"/>
    <w:rsid w:val="00072DA2"/>
    <w:rsid w:val="000731A9"/>
    <w:rsid w:val="0007657A"/>
    <w:rsid w:val="00076869"/>
    <w:rsid w:val="00081DCD"/>
    <w:rsid w:val="0008562B"/>
    <w:rsid w:val="00086971"/>
    <w:rsid w:val="00091C40"/>
    <w:rsid w:val="00096020"/>
    <w:rsid w:val="000965F6"/>
    <w:rsid w:val="0009679D"/>
    <w:rsid w:val="000A01EB"/>
    <w:rsid w:val="000A17EE"/>
    <w:rsid w:val="000A1A6B"/>
    <w:rsid w:val="000A2B04"/>
    <w:rsid w:val="000A3401"/>
    <w:rsid w:val="000B17E1"/>
    <w:rsid w:val="000B3134"/>
    <w:rsid w:val="000B31A5"/>
    <w:rsid w:val="000B3850"/>
    <w:rsid w:val="000B3FAC"/>
    <w:rsid w:val="000B52A9"/>
    <w:rsid w:val="000B642D"/>
    <w:rsid w:val="000C26F4"/>
    <w:rsid w:val="000C270A"/>
    <w:rsid w:val="000C2817"/>
    <w:rsid w:val="000C3689"/>
    <w:rsid w:val="000D19CD"/>
    <w:rsid w:val="000D260C"/>
    <w:rsid w:val="000D470B"/>
    <w:rsid w:val="000D48C6"/>
    <w:rsid w:val="000D4D9A"/>
    <w:rsid w:val="000E23A4"/>
    <w:rsid w:val="000E3DAD"/>
    <w:rsid w:val="000F199F"/>
    <w:rsid w:val="000F4644"/>
    <w:rsid w:val="0011065D"/>
    <w:rsid w:val="00110A28"/>
    <w:rsid w:val="00114103"/>
    <w:rsid w:val="001216E3"/>
    <w:rsid w:val="001217CF"/>
    <w:rsid w:val="00122672"/>
    <w:rsid w:val="00123DB2"/>
    <w:rsid w:val="001254D7"/>
    <w:rsid w:val="00134096"/>
    <w:rsid w:val="0013411E"/>
    <w:rsid w:val="00134D38"/>
    <w:rsid w:val="001351E9"/>
    <w:rsid w:val="00137EA4"/>
    <w:rsid w:val="00145246"/>
    <w:rsid w:val="001452E6"/>
    <w:rsid w:val="001471EF"/>
    <w:rsid w:val="00150E3F"/>
    <w:rsid w:val="001544F3"/>
    <w:rsid w:val="00157071"/>
    <w:rsid w:val="001572D4"/>
    <w:rsid w:val="00157F32"/>
    <w:rsid w:val="00162155"/>
    <w:rsid w:val="0016263A"/>
    <w:rsid w:val="001645CA"/>
    <w:rsid w:val="0016584F"/>
    <w:rsid w:val="001677AC"/>
    <w:rsid w:val="0017148E"/>
    <w:rsid w:val="00171AD5"/>
    <w:rsid w:val="00175ACC"/>
    <w:rsid w:val="00176EE5"/>
    <w:rsid w:val="00191109"/>
    <w:rsid w:val="00192D74"/>
    <w:rsid w:val="001941FA"/>
    <w:rsid w:val="001952B0"/>
    <w:rsid w:val="001A0EAB"/>
    <w:rsid w:val="001A4067"/>
    <w:rsid w:val="001A42C7"/>
    <w:rsid w:val="001B0255"/>
    <w:rsid w:val="001B0C4B"/>
    <w:rsid w:val="001B0E5E"/>
    <w:rsid w:val="001B3E9B"/>
    <w:rsid w:val="001B50A9"/>
    <w:rsid w:val="001B5775"/>
    <w:rsid w:val="001C3148"/>
    <w:rsid w:val="001C3FE7"/>
    <w:rsid w:val="001C7471"/>
    <w:rsid w:val="001D3AFB"/>
    <w:rsid w:val="001D3C2B"/>
    <w:rsid w:val="001D3CB9"/>
    <w:rsid w:val="001D40D7"/>
    <w:rsid w:val="001D4AE6"/>
    <w:rsid w:val="001D4EC5"/>
    <w:rsid w:val="001D6161"/>
    <w:rsid w:val="001E0498"/>
    <w:rsid w:val="001E4142"/>
    <w:rsid w:val="001E41F9"/>
    <w:rsid w:val="001E49B3"/>
    <w:rsid w:val="001E68B1"/>
    <w:rsid w:val="001E78C9"/>
    <w:rsid w:val="001F02DD"/>
    <w:rsid w:val="001F6463"/>
    <w:rsid w:val="001F6474"/>
    <w:rsid w:val="001F6E1E"/>
    <w:rsid w:val="001F7E8E"/>
    <w:rsid w:val="0020033E"/>
    <w:rsid w:val="002005BF"/>
    <w:rsid w:val="00201C8F"/>
    <w:rsid w:val="00201CBC"/>
    <w:rsid w:val="002063B4"/>
    <w:rsid w:val="00206886"/>
    <w:rsid w:val="00207C60"/>
    <w:rsid w:val="00210F97"/>
    <w:rsid w:val="00214462"/>
    <w:rsid w:val="0021576A"/>
    <w:rsid w:val="00215CA1"/>
    <w:rsid w:val="00222589"/>
    <w:rsid w:val="00222F2A"/>
    <w:rsid w:val="002240C6"/>
    <w:rsid w:val="002266AB"/>
    <w:rsid w:val="002274FA"/>
    <w:rsid w:val="002303B7"/>
    <w:rsid w:val="00231D26"/>
    <w:rsid w:val="002338A2"/>
    <w:rsid w:val="0024022E"/>
    <w:rsid w:val="0024310D"/>
    <w:rsid w:val="00251580"/>
    <w:rsid w:val="002567FB"/>
    <w:rsid w:val="00256BBB"/>
    <w:rsid w:val="0026019A"/>
    <w:rsid w:val="0026170F"/>
    <w:rsid w:val="002619F3"/>
    <w:rsid w:val="00262CB8"/>
    <w:rsid w:val="00264F07"/>
    <w:rsid w:val="00266A55"/>
    <w:rsid w:val="002771E4"/>
    <w:rsid w:val="002A05A3"/>
    <w:rsid w:val="002A147C"/>
    <w:rsid w:val="002A26CA"/>
    <w:rsid w:val="002A412B"/>
    <w:rsid w:val="002A5C64"/>
    <w:rsid w:val="002B0A3C"/>
    <w:rsid w:val="002B17B6"/>
    <w:rsid w:val="002B46B2"/>
    <w:rsid w:val="002B5220"/>
    <w:rsid w:val="002C513F"/>
    <w:rsid w:val="002C62AF"/>
    <w:rsid w:val="002C7816"/>
    <w:rsid w:val="002C7F57"/>
    <w:rsid w:val="002D17B9"/>
    <w:rsid w:val="002D3397"/>
    <w:rsid w:val="002D4868"/>
    <w:rsid w:val="002D5CE4"/>
    <w:rsid w:val="002E5C43"/>
    <w:rsid w:val="002F3B04"/>
    <w:rsid w:val="00301021"/>
    <w:rsid w:val="00303597"/>
    <w:rsid w:val="00306B79"/>
    <w:rsid w:val="00306C1F"/>
    <w:rsid w:val="0031020B"/>
    <w:rsid w:val="00311832"/>
    <w:rsid w:val="00313CF5"/>
    <w:rsid w:val="00317E35"/>
    <w:rsid w:val="00321E42"/>
    <w:rsid w:val="00326E5A"/>
    <w:rsid w:val="00327165"/>
    <w:rsid w:val="00332914"/>
    <w:rsid w:val="00332B1C"/>
    <w:rsid w:val="0033557F"/>
    <w:rsid w:val="003355DB"/>
    <w:rsid w:val="00342F7A"/>
    <w:rsid w:val="00353915"/>
    <w:rsid w:val="003559CD"/>
    <w:rsid w:val="003717A7"/>
    <w:rsid w:val="00373979"/>
    <w:rsid w:val="00383ED5"/>
    <w:rsid w:val="00385320"/>
    <w:rsid w:val="00390A33"/>
    <w:rsid w:val="00396E1A"/>
    <w:rsid w:val="003A01AF"/>
    <w:rsid w:val="003A12E0"/>
    <w:rsid w:val="003A1621"/>
    <w:rsid w:val="003A3F69"/>
    <w:rsid w:val="003B0445"/>
    <w:rsid w:val="003B22ED"/>
    <w:rsid w:val="003B34E7"/>
    <w:rsid w:val="003C2FE1"/>
    <w:rsid w:val="003D2717"/>
    <w:rsid w:val="003D717F"/>
    <w:rsid w:val="003E27C1"/>
    <w:rsid w:val="003E2AF8"/>
    <w:rsid w:val="003E4BB7"/>
    <w:rsid w:val="003F644B"/>
    <w:rsid w:val="00403673"/>
    <w:rsid w:val="004051B6"/>
    <w:rsid w:val="00406CC1"/>
    <w:rsid w:val="00421673"/>
    <w:rsid w:val="0042249E"/>
    <w:rsid w:val="00430EB1"/>
    <w:rsid w:val="004367BA"/>
    <w:rsid w:val="00437F12"/>
    <w:rsid w:val="00440FC0"/>
    <w:rsid w:val="00446D9A"/>
    <w:rsid w:val="00452F01"/>
    <w:rsid w:val="004534FC"/>
    <w:rsid w:val="00454369"/>
    <w:rsid w:val="00455864"/>
    <w:rsid w:val="004571A1"/>
    <w:rsid w:val="0045789C"/>
    <w:rsid w:val="004603DF"/>
    <w:rsid w:val="00461157"/>
    <w:rsid w:val="00462B38"/>
    <w:rsid w:val="00463D92"/>
    <w:rsid w:val="00470447"/>
    <w:rsid w:val="00471D79"/>
    <w:rsid w:val="00471EC5"/>
    <w:rsid w:val="00474EB3"/>
    <w:rsid w:val="004766AC"/>
    <w:rsid w:val="00480E9B"/>
    <w:rsid w:val="00482F3E"/>
    <w:rsid w:val="00493AFA"/>
    <w:rsid w:val="00494623"/>
    <w:rsid w:val="0049595C"/>
    <w:rsid w:val="004A087E"/>
    <w:rsid w:val="004A3816"/>
    <w:rsid w:val="004A46F7"/>
    <w:rsid w:val="004A4E58"/>
    <w:rsid w:val="004B15F3"/>
    <w:rsid w:val="004B188B"/>
    <w:rsid w:val="004B1AB8"/>
    <w:rsid w:val="004B1D7D"/>
    <w:rsid w:val="004B5608"/>
    <w:rsid w:val="004C45C5"/>
    <w:rsid w:val="004C511F"/>
    <w:rsid w:val="004C6EBE"/>
    <w:rsid w:val="004D0307"/>
    <w:rsid w:val="004D293E"/>
    <w:rsid w:val="004D6F9D"/>
    <w:rsid w:val="004D7A8A"/>
    <w:rsid w:val="004E0108"/>
    <w:rsid w:val="004E2E99"/>
    <w:rsid w:val="004E4E94"/>
    <w:rsid w:val="004E788E"/>
    <w:rsid w:val="004F0177"/>
    <w:rsid w:val="004F0423"/>
    <w:rsid w:val="004F0582"/>
    <w:rsid w:val="004F0C5E"/>
    <w:rsid w:val="004F364E"/>
    <w:rsid w:val="00502675"/>
    <w:rsid w:val="005050A2"/>
    <w:rsid w:val="0050698C"/>
    <w:rsid w:val="00507424"/>
    <w:rsid w:val="00510A8E"/>
    <w:rsid w:val="00512665"/>
    <w:rsid w:val="00514221"/>
    <w:rsid w:val="00514CBB"/>
    <w:rsid w:val="00517A5F"/>
    <w:rsid w:val="00517C8F"/>
    <w:rsid w:val="00522493"/>
    <w:rsid w:val="00524648"/>
    <w:rsid w:val="00524678"/>
    <w:rsid w:val="005246B2"/>
    <w:rsid w:val="005255D8"/>
    <w:rsid w:val="00527918"/>
    <w:rsid w:val="00527BEE"/>
    <w:rsid w:val="00530A98"/>
    <w:rsid w:val="00531536"/>
    <w:rsid w:val="005326B0"/>
    <w:rsid w:val="00533B3E"/>
    <w:rsid w:val="00534ABB"/>
    <w:rsid w:val="00536FA7"/>
    <w:rsid w:val="005378D3"/>
    <w:rsid w:val="00541552"/>
    <w:rsid w:val="00545D94"/>
    <w:rsid w:val="005470CE"/>
    <w:rsid w:val="00551AE0"/>
    <w:rsid w:val="00554113"/>
    <w:rsid w:val="00562F8E"/>
    <w:rsid w:val="0056313D"/>
    <w:rsid w:val="0056594C"/>
    <w:rsid w:val="00566E76"/>
    <w:rsid w:val="00566F05"/>
    <w:rsid w:val="005707CC"/>
    <w:rsid w:val="00571728"/>
    <w:rsid w:val="005722B9"/>
    <w:rsid w:val="005728C7"/>
    <w:rsid w:val="00572DB8"/>
    <w:rsid w:val="00580FE4"/>
    <w:rsid w:val="00582378"/>
    <w:rsid w:val="00585557"/>
    <w:rsid w:val="005946D9"/>
    <w:rsid w:val="00597F59"/>
    <w:rsid w:val="005A0184"/>
    <w:rsid w:val="005A0623"/>
    <w:rsid w:val="005A3FCE"/>
    <w:rsid w:val="005A60D0"/>
    <w:rsid w:val="005A78E6"/>
    <w:rsid w:val="005B32D3"/>
    <w:rsid w:val="005B4DA7"/>
    <w:rsid w:val="005B5E47"/>
    <w:rsid w:val="005B7E18"/>
    <w:rsid w:val="005C23B9"/>
    <w:rsid w:val="005C32E4"/>
    <w:rsid w:val="005C34F6"/>
    <w:rsid w:val="005C5057"/>
    <w:rsid w:val="005C512F"/>
    <w:rsid w:val="005C7370"/>
    <w:rsid w:val="005D1270"/>
    <w:rsid w:val="005D406D"/>
    <w:rsid w:val="005E2194"/>
    <w:rsid w:val="005E64DF"/>
    <w:rsid w:val="005F5131"/>
    <w:rsid w:val="005F72F8"/>
    <w:rsid w:val="00603C6E"/>
    <w:rsid w:val="0060670D"/>
    <w:rsid w:val="006073C3"/>
    <w:rsid w:val="006148CA"/>
    <w:rsid w:val="00622E31"/>
    <w:rsid w:val="00630921"/>
    <w:rsid w:val="0063265E"/>
    <w:rsid w:val="00632C73"/>
    <w:rsid w:val="00635B0D"/>
    <w:rsid w:val="0064005E"/>
    <w:rsid w:val="00640ABD"/>
    <w:rsid w:val="00640C28"/>
    <w:rsid w:val="006428EC"/>
    <w:rsid w:val="00656015"/>
    <w:rsid w:val="00656FBA"/>
    <w:rsid w:val="006628FC"/>
    <w:rsid w:val="006633EF"/>
    <w:rsid w:val="00672E13"/>
    <w:rsid w:val="00676109"/>
    <w:rsid w:val="006862DC"/>
    <w:rsid w:val="00687BD0"/>
    <w:rsid w:val="00691B5C"/>
    <w:rsid w:val="00696AA1"/>
    <w:rsid w:val="006A146F"/>
    <w:rsid w:val="006A15AC"/>
    <w:rsid w:val="006A276B"/>
    <w:rsid w:val="006A4082"/>
    <w:rsid w:val="006A62EB"/>
    <w:rsid w:val="006A6FA1"/>
    <w:rsid w:val="006B1E97"/>
    <w:rsid w:val="006B2659"/>
    <w:rsid w:val="006B4C4D"/>
    <w:rsid w:val="006B6874"/>
    <w:rsid w:val="006B7FB2"/>
    <w:rsid w:val="006C05A0"/>
    <w:rsid w:val="006C2F12"/>
    <w:rsid w:val="006D1FED"/>
    <w:rsid w:val="006D3D49"/>
    <w:rsid w:val="006D6903"/>
    <w:rsid w:val="006E1C25"/>
    <w:rsid w:val="006E3B6E"/>
    <w:rsid w:val="006E6893"/>
    <w:rsid w:val="006F236F"/>
    <w:rsid w:val="006F311C"/>
    <w:rsid w:val="006F61A9"/>
    <w:rsid w:val="00705254"/>
    <w:rsid w:val="007063C8"/>
    <w:rsid w:val="00711DBE"/>
    <w:rsid w:val="00713E7E"/>
    <w:rsid w:val="00723B06"/>
    <w:rsid w:val="00735F4E"/>
    <w:rsid w:val="00743213"/>
    <w:rsid w:val="007443FF"/>
    <w:rsid w:val="00750A90"/>
    <w:rsid w:val="00751117"/>
    <w:rsid w:val="007531AA"/>
    <w:rsid w:val="00755B4A"/>
    <w:rsid w:val="00762F5B"/>
    <w:rsid w:val="00764B48"/>
    <w:rsid w:val="00772C12"/>
    <w:rsid w:val="00775F2E"/>
    <w:rsid w:val="00780DAD"/>
    <w:rsid w:val="007814E6"/>
    <w:rsid w:val="0078460B"/>
    <w:rsid w:val="0078592E"/>
    <w:rsid w:val="00785E98"/>
    <w:rsid w:val="00791D5B"/>
    <w:rsid w:val="0079374A"/>
    <w:rsid w:val="0079441A"/>
    <w:rsid w:val="00795009"/>
    <w:rsid w:val="00796603"/>
    <w:rsid w:val="00796F31"/>
    <w:rsid w:val="007A1AD8"/>
    <w:rsid w:val="007A468F"/>
    <w:rsid w:val="007B092E"/>
    <w:rsid w:val="007B495F"/>
    <w:rsid w:val="007B49FA"/>
    <w:rsid w:val="007B5FFB"/>
    <w:rsid w:val="007C03B3"/>
    <w:rsid w:val="007C2E71"/>
    <w:rsid w:val="007C466D"/>
    <w:rsid w:val="007C5021"/>
    <w:rsid w:val="007D2657"/>
    <w:rsid w:val="007D6117"/>
    <w:rsid w:val="007D67CF"/>
    <w:rsid w:val="007E4366"/>
    <w:rsid w:val="007F712E"/>
    <w:rsid w:val="0080230C"/>
    <w:rsid w:val="00802C2E"/>
    <w:rsid w:val="00802E96"/>
    <w:rsid w:val="00807734"/>
    <w:rsid w:val="00810E49"/>
    <w:rsid w:val="00812B23"/>
    <w:rsid w:val="00813A0F"/>
    <w:rsid w:val="00815624"/>
    <w:rsid w:val="008203A2"/>
    <w:rsid w:val="008227E3"/>
    <w:rsid w:val="008241A1"/>
    <w:rsid w:val="00825784"/>
    <w:rsid w:val="00826665"/>
    <w:rsid w:val="00830FD8"/>
    <w:rsid w:val="00833D69"/>
    <w:rsid w:val="00834537"/>
    <w:rsid w:val="0084194D"/>
    <w:rsid w:val="0084205A"/>
    <w:rsid w:val="008438DF"/>
    <w:rsid w:val="008445F2"/>
    <w:rsid w:val="00844AD0"/>
    <w:rsid w:val="00847F48"/>
    <w:rsid w:val="00852583"/>
    <w:rsid w:val="00856AAA"/>
    <w:rsid w:val="0087159D"/>
    <w:rsid w:val="00871B6F"/>
    <w:rsid w:val="00876EAD"/>
    <w:rsid w:val="0087723F"/>
    <w:rsid w:val="00877942"/>
    <w:rsid w:val="00881C29"/>
    <w:rsid w:val="00882950"/>
    <w:rsid w:val="008921C3"/>
    <w:rsid w:val="008A23E4"/>
    <w:rsid w:val="008A3DBA"/>
    <w:rsid w:val="008A4052"/>
    <w:rsid w:val="008A6DE7"/>
    <w:rsid w:val="008A7DA3"/>
    <w:rsid w:val="008B0709"/>
    <w:rsid w:val="008C0569"/>
    <w:rsid w:val="008C19C5"/>
    <w:rsid w:val="008C32E0"/>
    <w:rsid w:val="008C7ACE"/>
    <w:rsid w:val="008C7B69"/>
    <w:rsid w:val="008D0C4B"/>
    <w:rsid w:val="008D7EC7"/>
    <w:rsid w:val="008F0778"/>
    <w:rsid w:val="008F0F73"/>
    <w:rsid w:val="008F1CAD"/>
    <w:rsid w:val="008F5165"/>
    <w:rsid w:val="008F54C5"/>
    <w:rsid w:val="008F6530"/>
    <w:rsid w:val="009055C8"/>
    <w:rsid w:val="00905927"/>
    <w:rsid w:val="00912676"/>
    <w:rsid w:val="00915D93"/>
    <w:rsid w:val="00920494"/>
    <w:rsid w:val="00922B45"/>
    <w:rsid w:val="00923976"/>
    <w:rsid w:val="00923D11"/>
    <w:rsid w:val="00930264"/>
    <w:rsid w:val="00931377"/>
    <w:rsid w:val="009313EA"/>
    <w:rsid w:val="009313FF"/>
    <w:rsid w:val="00932AAB"/>
    <w:rsid w:val="00934F1C"/>
    <w:rsid w:val="009358D3"/>
    <w:rsid w:val="009364F6"/>
    <w:rsid w:val="00941CF0"/>
    <w:rsid w:val="00951900"/>
    <w:rsid w:val="00951AD4"/>
    <w:rsid w:val="00952F33"/>
    <w:rsid w:val="00953B1B"/>
    <w:rsid w:val="00954A83"/>
    <w:rsid w:val="00957CEF"/>
    <w:rsid w:val="00961B88"/>
    <w:rsid w:val="00961C7E"/>
    <w:rsid w:val="009620F3"/>
    <w:rsid w:val="00963CE1"/>
    <w:rsid w:val="00967829"/>
    <w:rsid w:val="0097141B"/>
    <w:rsid w:val="00971BC0"/>
    <w:rsid w:val="009828B4"/>
    <w:rsid w:val="009839E9"/>
    <w:rsid w:val="00984762"/>
    <w:rsid w:val="00985DB2"/>
    <w:rsid w:val="00985E53"/>
    <w:rsid w:val="009909EE"/>
    <w:rsid w:val="00993BB7"/>
    <w:rsid w:val="009B0BE1"/>
    <w:rsid w:val="009B2304"/>
    <w:rsid w:val="009B529B"/>
    <w:rsid w:val="009C0356"/>
    <w:rsid w:val="009C1F0E"/>
    <w:rsid w:val="009C793C"/>
    <w:rsid w:val="009D43AF"/>
    <w:rsid w:val="009D58C0"/>
    <w:rsid w:val="009D651B"/>
    <w:rsid w:val="009D6D28"/>
    <w:rsid w:val="009E19A0"/>
    <w:rsid w:val="009E24D9"/>
    <w:rsid w:val="009E36F0"/>
    <w:rsid w:val="009E403A"/>
    <w:rsid w:val="009F0E79"/>
    <w:rsid w:val="009F13AB"/>
    <w:rsid w:val="00A01A9D"/>
    <w:rsid w:val="00A07CDA"/>
    <w:rsid w:val="00A110D0"/>
    <w:rsid w:val="00A16D77"/>
    <w:rsid w:val="00A21846"/>
    <w:rsid w:val="00A21F7E"/>
    <w:rsid w:val="00A225AC"/>
    <w:rsid w:val="00A22A0A"/>
    <w:rsid w:val="00A26419"/>
    <w:rsid w:val="00A269AE"/>
    <w:rsid w:val="00A27735"/>
    <w:rsid w:val="00A3101D"/>
    <w:rsid w:val="00A4581F"/>
    <w:rsid w:val="00A46B6D"/>
    <w:rsid w:val="00A50FDE"/>
    <w:rsid w:val="00A513F3"/>
    <w:rsid w:val="00A56F26"/>
    <w:rsid w:val="00A63217"/>
    <w:rsid w:val="00A637C2"/>
    <w:rsid w:val="00A644B1"/>
    <w:rsid w:val="00A72BE0"/>
    <w:rsid w:val="00A75342"/>
    <w:rsid w:val="00A770C0"/>
    <w:rsid w:val="00A82BD1"/>
    <w:rsid w:val="00A82EC9"/>
    <w:rsid w:val="00A87D25"/>
    <w:rsid w:val="00A90AA5"/>
    <w:rsid w:val="00A919A1"/>
    <w:rsid w:val="00A9209F"/>
    <w:rsid w:val="00A921DC"/>
    <w:rsid w:val="00A975E5"/>
    <w:rsid w:val="00AA047E"/>
    <w:rsid w:val="00AA0853"/>
    <w:rsid w:val="00AA5D3D"/>
    <w:rsid w:val="00AB3568"/>
    <w:rsid w:val="00AB4B16"/>
    <w:rsid w:val="00AB4C56"/>
    <w:rsid w:val="00AC1C7A"/>
    <w:rsid w:val="00AC3D5B"/>
    <w:rsid w:val="00AC692A"/>
    <w:rsid w:val="00AD230F"/>
    <w:rsid w:val="00AD3226"/>
    <w:rsid w:val="00AD4F9D"/>
    <w:rsid w:val="00AD5739"/>
    <w:rsid w:val="00AD651B"/>
    <w:rsid w:val="00AD6FBA"/>
    <w:rsid w:val="00AE1109"/>
    <w:rsid w:val="00AE2D19"/>
    <w:rsid w:val="00AE5E4F"/>
    <w:rsid w:val="00AF1951"/>
    <w:rsid w:val="00AF691B"/>
    <w:rsid w:val="00B0030E"/>
    <w:rsid w:val="00B003CE"/>
    <w:rsid w:val="00B10904"/>
    <w:rsid w:val="00B11D95"/>
    <w:rsid w:val="00B1725D"/>
    <w:rsid w:val="00B20E88"/>
    <w:rsid w:val="00B24312"/>
    <w:rsid w:val="00B26DCB"/>
    <w:rsid w:val="00B325D2"/>
    <w:rsid w:val="00B34A1C"/>
    <w:rsid w:val="00B36257"/>
    <w:rsid w:val="00B41493"/>
    <w:rsid w:val="00B471B8"/>
    <w:rsid w:val="00B5078A"/>
    <w:rsid w:val="00B52270"/>
    <w:rsid w:val="00B54BB2"/>
    <w:rsid w:val="00B55ED1"/>
    <w:rsid w:val="00B56B12"/>
    <w:rsid w:val="00B62837"/>
    <w:rsid w:val="00B62CA3"/>
    <w:rsid w:val="00B637B0"/>
    <w:rsid w:val="00B63BB9"/>
    <w:rsid w:val="00B64FC7"/>
    <w:rsid w:val="00B65044"/>
    <w:rsid w:val="00B65C4E"/>
    <w:rsid w:val="00B71941"/>
    <w:rsid w:val="00B7247A"/>
    <w:rsid w:val="00B72DC7"/>
    <w:rsid w:val="00B75804"/>
    <w:rsid w:val="00B76636"/>
    <w:rsid w:val="00B771A3"/>
    <w:rsid w:val="00B80F09"/>
    <w:rsid w:val="00B90C86"/>
    <w:rsid w:val="00B90F7C"/>
    <w:rsid w:val="00B93BC7"/>
    <w:rsid w:val="00B93FC6"/>
    <w:rsid w:val="00B94F13"/>
    <w:rsid w:val="00BA447F"/>
    <w:rsid w:val="00BB56ED"/>
    <w:rsid w:val="00BB7171"/>
    <w:rsid w:val="00BC4EDC"/>
    <w:rsid w:val="00BC5479"/>
    <w:rsid w:val="00BD4F3B"/>
    <w:rsid w:val="00BD58B7"/>
    <w:rsid w:val="00BD67BC"/>
    <w:rsid w:val="00BE0A57"/>
    <w:rsid w:val="00BE4A61"/>
    <w:rsid w:val="00BE540D"/>
    <w:rsid w:val="00BE7C2C"/>
    <w:rsid w:val="00BE7FF4"/>
    <w:rsid w:val="00BF26A8"/>
    <w:rsid w:val="00BF3F0E"/>
    <w:rsid w:val="00BF4091"/>
    <w:rsid w:val="00BF79EE"/>
    <w:rsid w:val="00C01F47"/>
    <w:rsid w:val="00C033D6"/>
    <w:rsid w:val="00C06906"/>
    <w:rsid w:val="00C07853"/>
    <w:rsid w:val="00C12D66"/>
    <w:rsid w:val="00C14C0C"/>
    <w:rsid w:val="00C16F6C"/>
    <w:rsid w:val="00C20358"/>
    <w:rsid w:val="00C23E8D"/>
    <w:rsid w:val="00C25396"/>
    <w:rsid w:val="00C25844"/>
    <w:rsid w:val="00C334CB"/>
    <w:rsid w:val="00C33D5B"/>
    <w:rsid w:val="00C3619D"/>
    <w:rsid w:val="00C4492E"/>
    <w:rsid w:val="00C44D7A"/>
    <w:rsid w:val="00C46567"/>
    <w:rsid w:val="00C50173"/>
    <w:rsid w:val="00C651DF"/>
    <w:rsid w:val="00C667BC"/>
    <w:rsid w:val="00C73E91"/>
    <w:rsid w:val="00C75193"/>
    <w:rsid w:val="00C777EC"/>
    <w:rsid w:val="00C839AE"/>
    <w:rsid w:val="00C86314"/>
    <w:rsid w:val="00C8719F"/>
    <w:rsid w:val="00C87399"/>
    <w:rsid w:val="00C925FB"/>
    <w:rsid w:val="00C93BE7"/>
    <w:rsid w:val="00C93CEE"/>
    <w:rsid w:val="00C94771"/>
    <w:rsid w:val="00C949F1"/>
    <w:rsid w:val="00C97213"/>
    <w:rsid w:val="00CA1073"/>
    <w:rsid w:val="00CA16EC"/>
    <w:rsid w:val="00CA1FC7"/>
    <w:rsid w:val="00CA5ABC"/>
    <w:rsid w:val="00CA7173"/>
    <w:rsid w:val="00CA7972"/>
    <w:rsid w:val="00CB059F"/>
    <w:rsid w:val="00CB1DB3"/>
    <w:rsid w:val="00CB32DD"/>
    <w:rsid w:val="00CB3A25"/>
    <w:rsid w:val="00CB40C2"/>
    <w:rsid w:val="00CB5661"/>
    <w:rsid w:val="00CB65C7"/>
    <w:rsid w:val="00CB680B"/>
    <w:rsid w:val="00CB77C6"/>
    <w:rsid w:val="00CC03B5"/>
    <w:rsid w:val="00CC2D11"/>
    <w:rsid w:val="00CC6284"/>
    <w:rsid w:val="00CD1D0C"/>
    <w:rsid w:val="00CD2488"/>
    <w:rsid w:val="00CD368D"/>
    <w:rsid w:val="00CE0F7C"/>
    <w:rsid w:val="00CE7445"/>
    <w:rsid w:val="00CF273F"/>
    <w:rsid w:val="00CF2DA7"/>
    <w:rsid w:val="00CF3B4C"/>
    <w:rsid w:val="00CF450C"/>
    <w:rsid w:val="00CF5219"/>
    <w:rsid w:val="00CF5565"/>
    <w:rsid w:val="00D003DA"/>
    <w:rsid w:val="00D00594"/>
    <w:rsid w:val="00D051AB"/>
    <w:rsid w:val="00D0532C"/>
    <w:rsid w:val="00D05DC5"/>
    <w:rsid w:val="00D07610"/>
    <w:rsid w:val="00D100A9"/>
    <w:rsid w:val="00D1301A"/>
    <w:rsid w:val="00D13181"/>
    <w:rsid w:val="00D13E78"/>
    <w:rsid w:val="00D21695"/>
    <w:rsid w:val="00D226D9"/>
    <w:rsid w:val="00D272FC"/>
    <w:rsid w:val="00D32815"/>
    <w:rsid w:val="00D434C7"/>
    <w:rsid w:val="00D470B1"/>
    <w:rsid w:val="00D50ED3"/>
    <w:rsid w:val="00D51B6D"/>
    <w:rsid w:val="00D53147"/>
    <w:rsid w:val="00D533EC"/>
    <w:rsid w:val="00D53C06"/>
    <w:rsid w:val="00D55860"/>
    <w:rsid w:val="00D56973"/>
    <w:rsid w:val="00D624BC"/>
    <w:rsid w:val="00D661EE"/>
    <w:rsid w:val="00D66682"/>
    <w:rsid w:val="00D7046F"/>
    <w:rsid w:val="00D71752"/>
    <w:rsid w:val="00D76C95"/>
    <w:rsid w:val="00D76D48"/>
    <w:rsid w:val="00D83FFD"/>
    <w:rsid w:val="00D87837"/>
    <w:rsid w:val="00D947DA"/>
    <w:rsid w:val="00DA08C7"/>
    <w:rsid w:val="00DA25A2"/>
    <w:rsid w:val="00DA283E"/>
    <w:rsid w:val="00DA7925"/>
    <w:rsid w:val="00DA79D3"/>
    <w:rsid w:val="00DB29FE"/>
    <w:rsid w:val="00DB58A3"/>
    <w:rsid w:val="00DB703C"/>
    <w:rsid w:val="00DC002C"/>
    <w:rsid w:val="00DC1407"/>
    <w:rsid w:val="00DC6573"/>
    <w:rsid w:val="00DC6EF5"/>
    <w:rsid w:val="00DD0393"/>
    <w:rsid w:val="00DD0542"/>
    <w:rsid w:val="00DD166F"/>
    <w:rsid w:val="00DD1FBD"/>
    <w:rsid w:val="00DD6540"/>
    <w:rsid w:val="00DD668B"/>
    <w:rsid w:val="00DE2291"/>
    <w:rsid w:val="00DE50DA"/>
    <w:rsid w:val="00DF2C2B"/>
    <w:rsid w:val="00DF4766"/>
    <w:rsid w:val="00DF493B"/>
    <w:rsid w:val="00DF498B"/>
    <w:rsid w:val="00E00818"/>
    <w:rsid w:val="00E02CCE"/>
    <w:rsid w:val="00E104BA"/>
    <w:rsid w:val="00E11BED"/>
    <w:rsid w:val="00E158A0"/>
    <w:rsid w:val="00E15ECD"/>
    <w:rsid w:val="00E1668B"/>
    <w:rsid w:val="00E16919"/>
    <w:rsid w:val="00E16A21"/>
    <w:rsid w:val="00E223DF"/>
    <w:rsid w:val="00E22D07"/>
    <w:rsid w:val="00E24CEF"/>
    <w:rsid w:val="00E25333"/>
    <w:rsid w:val="00E27667"/>
    <w:rsid w:val="00E27A49"/>
    <w:rsid w:val="00E3726C"/>
    <w:rsid w:val="00E4209D"/>
    <w:rsid w:val="00E43D51"/>
    <w:rsid w:val="00E554C1"/>
    <w:rsid w:val="00E61556"/>
    <w:rsid w:val="00E61998"/>
    <w:rsid w:val="00E643AA"/>
    <w:rsid w:val="00E6692B"/>
    <w:rsid w:val="00E713C3"/>
    <w:rsid w:val="00E73531"/>
    <w:rsid w:val="00E75525"/>
    <w:rsid w:val="00E77D44"/>
    <w:rsid w:val="00E87F0B"/>
    <w:rsid w:val="00E90C39"/>
    <w:rsid w:val="00E9352F"/>
    <w:rsid w:val="00EA109A"/>
    <w:rsid w:val="00EA1825"/>
    <w:rsid w:val="00EA4410"/>
    <w:rsid w:val="00EA5F5A"/>
    <w:rsid w:val="00EB0476"/>
    <w:rsid w:val="00EB11FF"/>
    <w:rsid w:val="00EB5B4F"/>
    <w:rsid w:val="00EC0CF5"/>
    <w:rsid w:val="00EC160A"/>
    <w:rsid w:val="00EC2973"/>
    <w:rsid w:val="00EC45C2"/>
    <w:rsid w:val="00EC5452"/>
    <w:rsid w:val="00ED58AA"/>
    <w:rsid w:val="00ED6047"/>
    <w:rsid w:val="00ED7F13"/>
    <w:rsid w:val="00EE1D65"/>
    <w:rsid w:val="00EE2B2B"/>
    <w:rsid w:val="00EE411D"/>
    <w:rsid w:val="00EE51D3"/>
    <w:rsid w:val="00EE6F81"/>
    <w:rsid w:val="00EF25E5"/>
    <w:rsid w:val="00EF66F3"/>
    <w:rsid w:val="00EF797A"/>
    <w:rsid w:val="00F03246"/>
    <w:rsid w:val="00F0460D"/>
    <w:rsid w:val="00F04AEE"/>
    <w:rsid w:val="00F05DFE"/>
    <w:rsid w:val="00F12579"/>
    <w:rsid w:val="00F14EAC"/>
    <w:rsid w:val="00F1520E"/>
    <w:rsid w:val="00F17496"/>
    <w:rsid w:val="00F20E99"/>
    <w:rsid w:val="00F2208F"/>
    <w:rsid w:val="00F225A0"/>
    <w:rsid w:val="00F26B23"/>
    <w:rsid w:val="00F311B0"/>
    <w:rsid w:val="00F32098"/>
    <w:rsid w:val="00F36930"/>
    <w:rsid w:val="00F36FCC"/>
    <w:rsid w:val="00F37CB8"/>
    <w:rsid w:val="00F43FF8"/>
    <w:rsid w:val="00F44059"/>
    <w:rsid w:val="00F441D4"/>
    <w:rsid w:val="00F447CC"/>
    <w:rsid w:val="00F5105A"/>
    <w:rsid w:val="00F5239E"/>
    <w:rsid w:val="00F5284C"/>
    <w:rsid w:val="00F53CC7"/>
    <w:rsid w:val="00F54E88"/>
    <w:rsid w:val="00F55506"/>
    <w:rsid w:val="00F55618"/>
    <w:rsid w:val="00F55F84"/>
    <w:rsid w:val="00F56CBB"/>
    <w:rsid w:val="00F57E55"/>
    <w:rsid w:val="00F656B4"/>
    <w:rsid w:val="00F73DBB"/>
    <w:rsid w:val="00F73FE9"/>
    <w:rsid w:val="00F74235"/>
    <w:rsid w:val="00F76CC1"/>
    <w:rsid w:val="00F85E54"/>
    <w:rsid w:val="00F863EB"/>
    <w:rsid w:val="00F91A71"/>
    <w:rsid w:val="00F93383"/>
    <w:rsid w:val="00F964C9"/>
    <w:rsid w:val="00F971C4"/>
    <w:rsid w:val="00FA1362"/>
    <w:rsid w:val="00FA657C"/>
    <w:rsid w:val="00FA7502"/>
    <w:rsid w:val="00FB345C"/>
    <w:rsid w:val="00FB7442"/>
    <w:rsid w:val="00FC03B1"/>
    <w:rsid w:val="00FC75FE"/>
    <w:rsid w:val="00FD12B2"/>
    <w:rsid w:val="00FE0CE2"/>
    <w:rsid w:val="00FE219F"/>
    <w:rsid w:val="00FE25E8"/>
    <w:rsid w:val="00FE64F4"/>
    <w:rsid w:val="00FE685C"/>
    <w:rsid w:val="00FF2AD2"/>
    <w:rsid w:val="00FF5DA2"/>
    <w:rsid w:val="00FF6C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uiPriority="10" w:qFormat="1"/>
    <w:lsdException w:name="Subtitle" w:uiPriority="11"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E35"/>
    <w:pPr>
      <w:suppressAutoHyphens/>
    </w:pPr>
    <w:rPr>
      <w:rFonts w:ascii="Calibri" w:hAnsi="Calibri" w:cs="Arial"/>
      <w:kern w:val="1"/>
      <w:sz w:val="24"/>
      <w:szCs w:val="24"/>
      <w:lang w:val="en-US" w:eastAsia="zh-CN"/>
    </w:rPr>
  </w:style>
  <w:style w:type="paragraph" w:styleId="Heading1">
    <w:name w:val="heading 1"/>
    <w:basedOn w:val="Normal"/>
    <w:next w:val="Normal"/>
    <w:uiPriority w:val="9"/>
    <w:qFormat/>
    <w:rsid w:val="002274FA"/>
    <w:pPr>
      <w:keepNext/>
      <w:spacing w:before="240" w:after="60"/>
      <w:outlineLvl w:val="0"/>
    </w:pPr>
    <w:rPr>
      <w:rFonts w:ascii="Arial" w:hAnsi="Arial"/>
      <w:b/>
      <w:bCs/>
      <w:sz w:val="32"/>
      <w:szCs w:val="32"/>
    </w:rPr>
  </w:style>
  <w:style w:type="paragraph" w:styleId="Heading2">
    <w:name w:val="heading 2"/>
    <w:basedOn w:val="Normal"/>
    <w:next w:val="Normal"/>
    <w:uiPriority w:val="9"/>
    <w:qFormat/>
    <w:rsid w:val="002274FA"/>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4581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sid w:val="002274FA"/>
    <w:rPr>
      <w:rFonts w:ascii="Wingdings" w:hAnsi="Wingdings" w:cs="Wingdings"/>
      <w:sz w:val="20"/>
    </w:rPr>
  </w:style>
  <w:style w:type="character" w:customStyle="1" w:styleId="WW8Num4z0">
    <w:name w:val="WW8Num4z0"/>
    <w:rsid w:val="002274FA"/>
    <w:rPr>
      <w:rFonts w:ascii="Symbol" w:eastAsia="Times New Roman" w:hAnsi="Symbol" w:cs="Wingdings"/>
      <w:color w:val="auto"/>
    </w:rPr>
  </w:style>
  <w:style w:type="character" w:customStyle="1" w:styleId="WW8Num4z1">
    <w:name w:val="WW8Num4z1"/>
    <w:rsid w:val="002274FA"/>
    <w:rPr>
      <w:rFonts w:ascii="Courier New" w:hAnsi="Courier New" w:cs="Courier New"/>
    </w:rPr>
  </w:style>
  <w:style w:type="character" w:customStyle="1" w:styleId="WW8Num4z2">
    <w:name w:val="WW8Num4z2"/>
    <w:rsid w:val="002274FA"/>
    <w:rPr>
      <w:rFonts w:ascii="Wingdings" w:hAnsi="Wingdings" w:cs="Wingdings"/>
    </w:rPr>
  </w:style>
  <w:style w:type="character" w:customStyle="1" w:styleId="WW8Num4z3">
    <w:name w:val="WW8Num4z3"/>
    <w:rsid w:val="002274FA"/>
    <w:rPr>
      <w:rFonts w:ascii="Symbol" w:hAnsi="Symbol" w:cs="Symbol"/>
    </w:rPr>
  </w:style>
  <w:style w:type="character" w:customStyle="1" w:styleId="WW8Num6z0">
    <w:name w:val="WW8Num6z0"/>
    <w:rsid w:val="002274FA"/>
    <w:rPr>
      <w:rFonts w:ascii="Wingdings" w:hAnsi="Wingdings" w:cs="Wingdings"/>
      <w:sz w:val="20"/>
    </w:rPr>
  </w:style>
  <w:style w:type="character" w:customStyle="1" w:styleId="WW8Num9z0">
    <w:name w:val="WW8Num9z0"/>
    <w:rsid w:val="002274FA"/>
    <w:rPr>
      <w:rFonts w:ascii="Symbol" w:eastAsia="Times New Roman" w:hAnsi="Symbol" w:cs="Wingdings"/>
      <w:color w:val="auto"/>
    </w:rPr>
  </w:style>
  <w:style w:type="character" w:customStyle="1" w:styleId="WW-DefaultParagraphFont">
    <w:name w:val="WW-Default Paragraph Font"/>
    <w:rsid w:val="002274FA"/>
  </w:style>
  <w:style w:type="character" w:customStyle="1" w:styleId="apple-converted-space">
    <w:name w:val="apple-converted-space"/>
    <w:basedOn w:val="DefaultParagraphFont"/>
    <w:rsid w:val="002274FA"/>
  </w:style>
  <w:style w:type="character" w:styleId="Hyperlink">
    <w:name w:val="Hyperlink"/>
    <w:uiPriority w:val="99"/>
    <w:rsid w:val="002274FA"/>
    <w:rPr>
      <w:color w:val="0000FF"/>
      <w:u w:val="single"/>
    </w:rPr>
  </w:style>
  <w:style w:type="character" w:customStyle="1" w:styleId="nowrap">
    <w:name w:val="nowrap"/>
    <w:basedOn w:val="DefaultParagraphFont"/>
    <w:rsid w:val="002274FA"/>
  </w:style>
  <w:style w:type="character" w:customStyle="1" w:styleId="ipa">
    <w:name w:val="ipa"/>
    <w:basedOn w:val="DefaultParagraphFont"/>
    <w:rsid w:val="002274FA"/>
  </w:style>
  <w:style w:type="character" w:styleId="Strong">
    <w:name w:val="Strong"/>
    <w:qFormat/>
    <w:rsid w:val="002274FA"/>
    <w:rPr>
      <w:b/>
      <w:bCs/>
    </w:rPr>
  </w:style>
  <w:style w:type="paragraph" w:customStyle="1" w:styleId="Heading">
    <w:name w:val="Heading"/>
    <w:basedOn w:val="Normal"/>
    <w:next w:val="BodyText"/>
    <w:rsid w:val="002274FA"/>
    <w:pPr>
      <w:keepNext/>
      <w:spacing w:before="240" w:after="120"/>
    </w:pPr>
    <w:rPr>
      <w:rFonts w:ascii="Arial" w:eastAsia="Lucida Sans Unicode" w:hAnsi="Arial" w:cs="Mangal"/>
      <w:sz w:val="28"/>
      <w:szCs w:val="28"/>
    </w:rPr>
  </w:style>
  <w:style w:type="paragraph" w:styleId="BodyText">
    <w:name w:val="Body Text"/>
    <w:basedOn w:val="Normal"/>
    <w:link w:val="BodyTextChar"/>
    <w:rsid w:val="002274FA"/>
    <w:pPr>
      <w:spacing w:after="120"/>
    </w:pPr>
  </w:style>
  <w:style w:type="paragraph" w:styleId="List">
    <w:name w:val="List"/>
    <w:basedOn w:val="BodyText"/>
    <w:rsid w:val="002274FA"/>
    <w:rPr>
      <w:rFonts w:cs="Mangal"/>
    </w:rPr>
  </w:style>
  <w:style w:type="paragraph" w:styleId="Caption">
    <w:name w:val="caption"/>
    <w:basedOn w:val="Normal"/>
    <w:qFormat/>
    <w:rsid w:val="002274FA"/>
    <w:pPr>
      <w:suppressLineNumbers/>
      <w:spacing w:before="120" w:after="120"/>
    </w:pPr>
    <w:rPr>
      <w:rFonts w:cs="Mangal"/>
      <w:i/>
      <w:iCs/>
    </w:rPr>
  </w:style>
  <w:style w:type="paragraph" w:customStyle="1" w:styleId="Index">
    <w:name w:val="Index"/>
    <w:basedOn w:val="Normal"/>
    <w:rsid w:val="002274FA"/>
    <w:pPr>
      <w:suppressLineNumbers/>
    </w:pPr>
    <w:rPr>
      <w:rFonts w:cs="Mangal"/>
    </w:rPr>
  </w:style>
  <w:style w:type="paragraph" w:styleId="NormalWeb">
    <w:name w:val="Normal (Web)"/>
    <w:basedOn w:val="Normal"/>
    <w:uiPriority w:val="99"/>
    <w:rsid w:val="002274FA"/>
    <w:pPr>
      <w:suppressAutoHyphens w:val="0"/>
      <w:spacing w:before="280" w:after="280"/>
    </w:pPr>
    <w:rPr>
      <w:rFonts w:ascii="Times New Roman" w:hAnsi="Times New Roman" w:cs="Times New Roman"/>
    </w:rPr>
  </w:style>
  <w:style w:type="paragraph" w:styleId="Header">
    <w:name w:val="header"/>
    <w:basedOn w:val="Normal"/>
    <w:rsid w:val="002274FA"/>
    <w:pPr>
      <w:tabs>
        <w:tab w:val="center" w:pos="4320"/>
        <w:tab w:val="right" w:pos="8640"/>
      </w:tabs>
    </w:pPr>
  </w:style>
  <w:style w:type="paragraph" w:styleId="Footer">
    <w:name w:val="footer"/>
    <w:basedOn w:val="Normal"/>
    <w:link w:val="FooterChar"/>
    <w:uiPriority w:val="99"/>
    <w:rsid w:val="002274FA"/>
    <w:pPr>
      <w:tabs>
        <w:tab w:val="center" w:pos="4320"/>
        <w:tab w:val="right" w:pos="8640"/>
      </w:tabs>
    </w:pPr>
  </w:style>
  <w:style w:type="paragraph" w:styleId="BalloonText">
    <w:name w:val="Balloon Text"/>
    <w:basedOn w:val="Normal"/>
    <w:rsid w:val="002274FA"/>
    <w:rPr>
      <w:rFonts w:ascii="Tahoma" w:hAnsi="Tahoma" w:cs="Tahoma"/>
      <w:sz w:val="16"/>
      <w:szCs w:val="16"/>
    </w:rPr>
  </w:style>
  <w:style w:type="paragraph" w:styleId="ListParagraph">
    <w:name w:val="List Paragraph"/>
    <w:basedOn w:val="Normal"/>
    <w:uiPriority w:val="34"/>
    <w:qFormat/>
    <w:rsid w:val="00DA25A2"/>
    <w:pPr>
      <w:suppressAutoHyphens w:val="0"/>
      <w:ind w:left="720"/>
      <w:contextualSpacing/>
    </w:pPr>
    <w:rPr>
      <w:rFonts w:ascii="Times New Roman" w:eastAsia="Calibri" w:hAnsi="Times New Roman" w:cs="Times New Roman"/>
      <w:noProof/>
      <w:kern w:val="0"/>
      <w:sz w:val="20"/>
      <w:szCs w:val="20"/>
      <w:lang w:val="en-ZA" w:eastAsia="en-US"/>
    </w:rPr>
  </w:style>
  <w:style w:type="table" w:styleId="TableGrid">
    <w:name w:val="Table Grid"/>
    <w:basedOn w:val="TableNormal"/>
    <w:uiPriority w:val="59"/>
    <w:rsid w:val="00DA25A2"/>
    <w:rPr>
      <w:rFonts w:eastAsia="Calibri"/>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uiPriority w:val="99"/>
    <w:rsid w:val="00E61556"/>
    <w:pPr>
      <w:tabs>
        <w:tab w:val="left" w:pos="720"/>
      </w:tabs>
      <w:spacing w:after="120" w:line="115" w:lineRule="atLeast"/>
    </w:pPr>
    <w:rPr>
      <w:rFonts w:eastAsia="Lucida Sans Unicode" w:cs="Times New Roman"/>
      <w:kern w:val="0"/>
      <w:sz w:val="22"/>
      <w:szCs w:val="22"/>
      <w:lang w:eastAsia="en-US"/>
    </w:rPr>
  </w:style>
  <w:style w:type="paragraph" w:styleId="Title">
    <w:name w:val="Title"/>
    <w:basedOn w:val="Normal"/>
    <w:next w:val="Normal"/>
    <w:link w:val="TitleChar"/>
    <w:uiPriority w:val="10"/>
    <w:qFormat/>
    <w:rsid w:val="00CD368D"/>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uiPriority w:val="10"/>
    <w:rsid w:val="00CD368D"/>
    <w:rPr>
      <w:rFonts w:ascii="Cambria" w:eastAsia="Times New Roman" w:hAnsi="Cambria" w:cs="Times New Roman"/>
      <w:b/>
      <w:bCs/>
      <w:kern w:val="28"/>
      <w:sz w:val="32"/>
      <w:szCs w:val="32"/>
      <w:lang w:val="en-GB" w:eastAsia="zh-CN"/>
    </w:rPr>
  </w:style>
  <w:style w:type="character" w:customStyle="1" w:styleId="Heading3Char">
    <w:name w:val="Heading 3 Char"/>
    <w:basedOn w:val="DefaultParagraphFont"/>
    <w:link w:val="Heading3"/>
    <w:semiHidden/>
    <w:rsid w:val="00A4581F"/>
    <w:rPr>
      <w:rFonts w:ascii="Cambria" w:eastAsia="Times New Roman" w:hAnsi="Cambria" w:cs="Times New Roman"/>
      <w:b/>
      <w:bCs/>
      <w:kern w:val="1"/>
      <w:sz w:val="26"/>
      <w:szCs w:val="26"/>
      <w:lang w:val="en-GB" w:eastAsia="zh-CN"/>
    </w:rPr>
  </w:style>
  <w:style w:type="paragraph" w:customStyle="1" w:styleId="TableContents">
    <w:name w:val="Table Contents"/>
    <w:basedOn w:val="Normal"/>
    <w:rsid w:val="008D0C4B"/>
    <w:pPr>
      <w:widowControl w:val="0"/>
      <w:suppressLineNumbers/>
      <w:overflowPunct w:val="0"/>
      <w:autoSpaceDE w:val="0"/>
      <w:textAlignment w:val="baseline"/>
    </w:pPr>
    <w:rPr>
      <w:rFonts w:ascii="Lucida Sans Unicode" w:hAnsi="Lucida Sans Unicode" w:cs="Lucida Sans Unicode"/>
      <w:szCs w:val="20"/>
    </w:rPr>
  </w:style>
  <w:style w:type="character" w:customStyle="1" w:styleId="FooterChar">
    <w:name w:val="Footer Char"/>
    <w:basedOn w:val="DefaultParagraphFont"/>
    <w:link w:val="Footer"/>
    <w:uiPriority w:val="99"/>
    <w:rsid w:val="005A3FCE"/>
    <w:rPr>
      <w:rFonts w:ascii="Calibri" w:hAnsi="Calibri" w:cs="Arial"/>
      <w:kern w:val="1"/>
      <w:sz w:val="24"/>
      <w:szCs w:val="24"/>
      <w:lang w:val="en-GB" w:eastAsia="zh-CN"/>
    </w:rPr>
  </w:style>
  <w:style w:type="paragraph" w:styleId="NoSpacing">
    <w:name w:val="No Spacing"/>
    <w:link w:val="NoSpacingChar"/>
    <w:uiPriority w:val="1"/>
    <w:qFormat/>
    <w:rsid w:val="00BF26A8"/>
    <w:rPr>
      <w:rFonts w:ascii="Calibri" w:hAnsi="Calibri"/>
      <w:sz w:val="22"/>
      <w:szCs w:val="22"/>
      <w:lang w:val="en-US" w:eastAsia="en-US"/>
    </w:rPr>
  </w:style>
  <w:style w:type="character" w:customStyle="1" w:styleId="NoSpacingChar">
    <w:name w:val="No Spacing Char"/>
    <w:basedOn w:val="DefaultParagraphFont"/>
    <w:link w:val="NoSpacing"/>
    <w:uiPriority w:val="1"/>
    <w:rsid w:val="00BF26A8"/>
    <w:rPr>
      <w:rFonts w:ascii="Calibri" w:eastAsia="Times New Roman" w:hAnsi="Calibri" w:cs="Times New Roman"/>
      <w:sz w:val="22"/>
      <w:szCs w:val="22"/>
      <w:lang w:val="en-US" w:eastAsia="en-US" w:bidi="ar-SA"/>
    </w:rPr>
  </w:style>
  <w:style w:type="character" w:styleId="PlaceholderText">
    <w:name w:val="Placeholder Text"/>
    <w:basedOn w:val="DefaultParagraphFont"/>
    <w:uiPriority w:val="99"/>
    <w:semiHidden/>
    <w:rsid w:val="00BF26A8"/>
    <w:rPr>
      <w:color w:val="808080"/>
    </w:rPr>
  </w:style>
  <w:style w:type="character" w:customStyle="1" w:styleId="BodyTextChar">
    <w:name w:val="Body Text Char"/>
    <w:basedOn w:val="DefaultParagraphFont"/>
    <w:link w:val="BodyText"/>
    <w:rsid w:val="00E16919"/>
    <w:rPr>
      <w:rFonts w:ascii="Calibri" w:hAnsi="Calibri" w:cs="Arial"/>
      <w:kern w:val="1"/>
      <w:sz w:val="24"/>
      <w:szCs w:val="24"/>
      <w:lang w:val="en-GB" w:eastAsia="zh-CN"/>
    </w:rPr>
  </w:style>
  <w:style w:type="paragraph" w:styleId="Subtitle">
    <w:name w:val="Subtitle"/>
    <w:basedOn w:val="Normal"/>
    <w:next w:val="Normal"/>
    <w:link w:val="SubtitleChar"/>
    <w:uiPriority w:val="11"/>
    <w:qFormat/>
    <w:rsid w:val="0078460B"/>
    <w:pPr>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ja-JP"/>
    </w:rPr>
  </w:style>
  <w:style w:type="character" w:customStyle="1" w:styleId="SubtitleChar">
    <w:name w:val="Subtitle Char"/>
    <w:basedOn w:val="DefaultParagraphFont"/>
    <w:link w:val="Subtitle"/>
    <w:uiPriority w:val="11"/>
    <w:rsid w:val="0078460B"/>
    <w:rPr>
      <w:rFonts w:asciiTheme="majorHAnsi" w:eastAsiaTheme="majorEastAsia" w:hAnsiTheme="majorHAnsi" w:cstheme="majorBidi"/>
      <w:i/>
      <w:iCs/>
      <w:color w:val="4F81BD" w:themeColor="accent1"/>
      <w:spacing w:val="15"/>
      <w:sz w:val="24"/>
      <w:szCs w:val="24"/>
      <w:lang w:val="en-US" w:eastAsia="ja-JP"/>
    </w:rPr>
  </w:style>
  <w:style w:type="paragraph" w:customStyle="1" w:styleId="Head4">
    <w:name w:val="Head4"/>
    <w:basedOn w:val="BodyText"/>
    <w:rsid w:val="000A17EE"/>
    <w:pPr>
      <w:suppressAutoHyphens w:val="0"/>
      <w:spacing w:before="120" w:after="0"/>
      <w:jc w:val="both"/>
    </w:pPr>
    <w:rPr>
      <w:rFonts w:ascii="Arial" w:hAnsi="Arial"/>
      <w:b/>
      <w:bCs/>
      <w:kern w:val="0"/>
      <w:lang w:val="en-ZA" w:eastAsia="en-US"/>
    </w:rPr>
  </w:style>
  <w:style w:type="paragraph" w:customStyle="1" w:styleId="Default">
    <w:name w:val="Default"/>
    <w:rsid w:val="00114103"/>
    <w:pPr>
      <w:autoSpaceDE w:val="0"/>
      <w:autoSpaceDN w:val="0"/>
      <w:adjustRightInd w:val="0"/>
    </w:pPr>
    <w:rPr>
      <w:rFonts w:ascii="Arial" w:hAnsi="Arial" w:cs="Arial"/>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uiPriority="10" w:qFormat="1"/>
    <w:lsdException w:name="Subtitle" w:uiPriority="11"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E35"/>
    <w:pPr>
      <w:suppressAutoHyphens/>
    </w:pPr>
    <w:rPr>
      <w:rFonts w:ascii="Calibri" w:hAnsi="Calibri" w:cs="Arial"/>
      <w:kern w:val="1"/>
      <w:sz w:val="24"/>
      <w:szCs w:val="24"/>
      <w:lang w:val="en-US" w:eastAsia="zh-CN"/>
    </w:rPr>
  </w:style>
  <w:style w:type="paragraph" w:styleId="Heading1">
    <w:name w:val="heading 1"/>
    <w:basedOn w:val="Normal"/>
    <w:next w:val="Normal"/>
    <w:uiPriority w:val="9"/>
    <w:qFormat/>
    <w:pPr>
      <w:keepNext/>
      <w:spacing w:before="240" w:after="60"/>
      <w:outlineLvl w:val="0"/>
    </w:pPr>
    <w:rPr>
      <w:rFonts w:ascii="Arial" w:hAnsi="Arial"/>
      <w:b/>
      <w:bCs/>
      <w:sz w:val="32"/>
      <w:szCs w:val="32"/>
    </w:rPr>
  </w:style>
  <w:style w:type="paragraph" w:styleId="Heading2">
    <w:name w:val="heading 2"/>
    <w:basedOn w:val="Normal"/>
    <w:next w:val="Normal"/>
    <w:uiPriority w:val="9"/>
    <w:qFormat/>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4581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Pr>
      <w:rFonts w:ascii="Wingdings" w:hAnsi="Wingdings" w:cs="Wingdings"/>
      <w:sz w:val="20"/>
    </w:rPr>
  </w:style>
  <w:style w:type="character" w:customStyle="1" w:styleId="WW8Num4z0">
    <w:name w:val="WW8Num4z0"/>
    <w:rPr>
      <w:rFonts w:ascii="Symbol" w:eastAsia="Times New Roman" w:hAnsi="Symbol" w:cs="Wingdings"/>
      <w:color w:val="auto"/>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6z0">
    <w:name w:val="WW8Num6z0"/>
    <w:rPr>
      <w:rFonts w:ascii="Wingdings" w:hAnsi="Wingdings" w:cs="Wingdings"/>
      <w:sz w:val="20"/>
    </w:rPr>
  </w:style>
  <w:style w:type="character" w:customStyle="1" w:styleId="WW8Num9z0">
    <w:name w:val="WW8Num9z0"/>
    <w:rPr>
      <w:rFonts w:ascii="Symbol" w:eastAsia="Times New Roman" w:hAnsi="Symbol" w:cs="Wingdings"/>
      <w:color w:val="auto"/>
    </w:rPr>
  </w:style>
  <w:style w:type="character" w:customStyle="1" w:styleId="WW-DefaultParagraphFont">
    <w:name w:val="WW-Default Paragraph Font"/>
  </w:style>
  <w:style w:type="character" w:customStyle="1" w:styleId="apple-converted-space">
    <w:name w:val="apple-converted-space"/>
    <w:basedOn w:val="DefaultParagraphFont"/>
  </w:style>
  <w:style w:type="character" w:styleId="Hyperlink">
    <w:name w:val="Hyperlink"/>
    <w:uiPriority w:val="99"/>
    <w:rPr>
      <w:color w:val="0000FF"/>
      <w:u w:val="single"/>
    </w:rPr>
  </w:style>
  <w:style w:type="character" w:customStyle="1" w:styleId="nowrap">
    <w:name w:val="nowrap"/>
    <w:basedOn w:val="DefaultParagraphFont"/>
  </w:style>
  <w:style w:type="character" w:customStyle="1" w:styleId="ipa">
    <w:name w:val="ipa"/>
    <w:basedOn w:val="DefaultParagraphFont"/>
  </w:style>
  <w:style w:type="character" w:styleId="Strong">
    <w:name w:val="Strong"/>
    <w:qFormat/>
    <w:rPr>
      <w:b/>
      <w:bCs/>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link w:val="BodyTextChar"/>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NormalWeb">
    <w:name w:val="Normal (Web)"/>
    <w:basedOn w:val="Normal"/>
    <w:uiPriority w:val="99"/>
    <w:pPr>
      <w:suppressAutoHyphens w:val="0"/>
      <w:spacing w:before="280" w:after="280"/>
    </w:pPr>
    <w:rPr>
      <w:rFonts w:ascii="Times New Roman" w:hAnsi="Times New Roman" w:cs="Times New Roman"/>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rPr>
      <w:rFonts w:ascii="Tahoma" w:hAnsi="Tahoma" w:cs="Tahoma"/>
      <w:sz w:val="16"/>
      <w:szCs w:val="16"/>
    </w:rPr>
  </w:style>
  <w:style w:type="paragraph" w:styleId="ListParagraph">
    <w:name w:val="List Paragraph"/>
    <w:basedOn w:val="Normal"/>
    <w:uiPriority w:val="34"/>
    <w:qFormat/>
    <w:rsid w:val="00DA25A2"/>
    <w:pPr>
      <w:suppressAutoHyphens w:val="0"/>
      <w:ind w:left="720"/>
      <w:contextualSpacing/>
    </w:pPr>
    <w:rPr>
      <w:rFonts w:ascii="Times New Roman" w:eastAsia="Calibri" w:hAnsi="Times New Roman" w:cs="Times New Roman"/>
      <w:noProof/>
      <w:kern w:val="0"/>
      <w:sz w:val="20"/>
      <w:szCs w:val="20"/>
      <w:lang w:val="en-ZA" w:eastAsia="en-US"/>
    </w:rPr>
  </w:style>
  <w:style w:type="table" w:styleId="TableGrid">
    <w:name w:val="Table Grid"/>
    <w:basedOn w:val="TableNormal"/>
    <w:uiPriority w:val="59"/>
    <w:rsid w:val="00DA25A2"/>
    <w:rPr>
      <w:rFonts w:eastAsia="Calibri"/>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uiPriority w:val="99"/>
    <w:rsid w:val="00E61556"/>
    <w:pPr>
      <w:tabs>
        <w:tab w:val="left" w:pos="720"/>
      </w:tabs>
      <w:spacing w:after="120" w:line="115" w:lineRule="atLeast"/>
    </w:pPr>
    <w:rPr>
      <w:rFonts w:eastAsia="Lucida Sans Unicode" w:cs="Times New Roman"/>
      <w:kern w:val="0"/>
      <w:sz w:val="22"/>
      <w:szCs w:val="22"/>
      <w:lang w:eastAsia="en-US"/>
    </w:rPr>
  </w:style>
  <w:style w:type="paragraph" w:styleId="Title">
    <w:name w:val="Title"/>
    <w:basedOn w:val="Normal"/>
    <w:next w:val="Normal"/>
    <w:link w:val="TitleChar"/>
    <w:uiPriority w:val="10"/>
    <w:qFormat/>
    <w:rsid w:val="00CD368D"/>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uiPriority w:val="10"/>
    <w:rsid w:val="00CD368D"/>
    <w:rPr>
      <w:rFonts w:ascii="Cambria" w:eastAsia="Times New Roman" w:hAnsi="Cambria" w:cs="Times New Roman"/>
      <w:b/>
      <w:bCs/>
      <w:kern w:val="28"/>
      <w:sz w:val="32"/>
      <w:szCs w:val="32"/>
      <w:lang w:val="en-GB" w:eastAsia="zh-CN"/>
    </w:rPr>
  </w:style>
  <w:style w:type="character" w:customStyle="1" w:styleId="Heading3Char">
    <w:name w:val="Heading 3 Char"/>
    <w:basedOn w:val="DefaultParagraphFont"/>
    <w:link w:val="Heading3"/>
    <w:semiHidden/>
    <w:rsid w:val="00A4581F"/>
    <w:rPr>
      <w:rFonts w:ascii="Cambria" w:eastAsia="Times New Roman" w:hAnsi="Cambria" w:cs="Times New Roman"/>
      <w:b/>
      <w:bCs/>
      <w:kern w:val="1"/>
      <w:sz w:val="26"/>
      <w:szCs w:val="26"/>
      <w:lang w:val="en-GB" w:eastAsia="zh-CN"/>
    </w:rPr>
  </w:style>
  <w:style w:type="paragraph" w:customStyle="1" w:styleId="TableContents">
    <w:name w:val="Table Contents"/>
    <w:basedOn w:val="Normal"/>
    <w:rsid w:val="008D0C4B"/>
    <w:pPr>
      <w:widowControl w:val="0"/>
      <w:suppressLineNumbers/>
      <w:overflowPunct w:val="0"/>
      <w:autoSpaceDE w:val="0"/>
      <w:textAlignment w:val="baseline"/>
    </w:pPr>
    <w:rPr>
      <w:rFonts w:ascii="Lucida Sans Unicode" w:hAnsi="Lucida Sans Unicode" w:cs="Lucida Sans Unicode"/>
      <w:szCs w:val="20"/>
    </w:rPr>
  </w:style>
  <w:style w:type="character" w:customStyle="1" w:styleId="FooterChar">
    <w:name w:val="Footer Char"/>
    <w:basedOn w:val="DefaultParagraphFont"/>
    <w:link w:val="Footer"/>
    <w:uiPriority w:val="99"/>
    <w:rsid w:val="005A3FCE"/>
    <w:rPr>
      <w:rFonts w:ascii="Calibri" w:hAnsi="Calibri" w:cs="Arial"/>
      <w:kern w:val="1"/>
      <w:sz w:val="24"/>
      <w:szCs w:val="24"/>
      <w:lang w:val="en-GB" w:eastAsia="zh-CN"/>
    </w:rPr>
  </w:style>
  <w:style w:type="paragraph" w:styleId="NoSpacing">
    <w:name w:val="No Spacing"/>
    <w:link w:val="NoSpacingChar"/>
    <w:uiPriority w:val="1"/>
    <w:qFormat/>
    <w:rsid w:val="00BF26A8"/>
    <w:rPr>
      <w:rFonts w:ascii="Calibri" w:hAnsi="Calibri"/>
      <w:sz w:val="22"/>
      <w:szCs w:val="22"/>
      <w:lang w:val="en-US" w:eastAsia="en-US"/>
    </w:rPr>
  </w:style>
  <w:style w:type="character" w:customStyle="1" w:styleId="NoSpacingChar">
    <w:name w:val="No Spacing Char"/>
    <w:basedOn w:val="DefaultParagraphFont"/>
    <w:link w:val="NoSpacing"/>
    <w:uiPriority w:val="1"/>
    <w:rsid w:val="00BF26A8"/>
    <w:rPr>
      <w:rFonts w:ascii="Calibri" w:eastAsia="Times New Roman" w:hAnsi="Calibri" w:cs="Times New Roman"/>
      <w:sz w:val="22"/>
      <w:szCs w:val="22"/>
      <w:lang w:val="en-US" w:eastAsia="en-US" w:bidi="ar-SA"/>
    </w:rPr>
  </w:style>
  <w:style w:type="character" w:styleId="PlaceholderText">
    <w:name w:val="Placeholder Text"/>
    <w:basedOn w:val="DefaultParagraphFont"/>
    <w:uiPriority w:val="99"/>
    <w:semiHidden/>
    <w:rsid w:val="00BF26A8"/>
    <w:rPr>
      <w:color w:val="808080"/>
    </w:rPr>
  </w:style>
  <w:style w:type="character" w:customStyle="1" w:styleId="BodyTextChar">
    <w:name w:val="Body Text Char"/>
    <w:basedOn w:val="DefaultParagraphFont"/>
    <w:link w:val="BodyText"/>
    <w:rsid w:val="00E16919"/>
    <w:rPr>
      <w:rFonts w:ascii="Calibri" w:hAnsi="Calibri" w:cs="Arial"/>
      <w:kern w:val="1"/>
      <w:sz w:val="24"/>
      <w:szCs w:val="24"/>
      <w:lang w:val="en-GB" w:eastAsia="zh-CN"/>
    </w:rPr>
  </w:style>
  <w:style w:type="paragraph" w:styleId="Subtitle">
    <w:name w:val="Subtitle"/>
    <w:basedOn w:val="Normal"/>
    <w:next w:val="Normal"/>
    <w:link w:val="SubtitleChar"/>
    <w:uiPriority w:val="11"/>
    <w:qFormat/>
    <w:rsid w:val="0078460B"/>
    <w:pPr>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ja-JP"/>
    </w:rPr>
  </w:style>
  <w:style w:type="character" w:customStyle="1" w:styleId="SubtitleChar">
    <w:name w:val="Subtitle Char"/>
    <w:basedOn w:val="DefaultParagraphFont"/>
    <w:link w:val="Subtitle"/>
    <w:uiPriority w:val="11"/>
    <w:rsid w:val="0078460B"/>
    <w:rPr>
      <w:rFonts w:asciiTheme="majorHAnsi" w:eastAsiaTheme="majorEastAsia" w:hAnsiTheme="majorHAnsi" w:cstheme="majorBidi"/>
      <w:i/>
      <w:iCs/>
      <w:color w:val="4F81BD" w:themeColor="accent1"/>
      <w:spacing w:val="15"/>
      <w:sz w:val="24"/>
      <w:szCs w:val="24"/>
      <w:lang w:val="en-US" w:eastAsia="ja-JP"/>
    </w:rPr>
  </w:style>
</w:styles>
</file>

<file path=word/webSettings.xml><?xml version="1.0" encoding="utf-8"?>
<w:webSettings xmlns:r="http://schemas.openxmlformats.org/officeDocument/2006/relationships" xmlns:w="http://schemas.openxmlformats.org/wordprocessingml/2006/main">
  <w:divs>
    <w:div w:id="590167502">
      <w:bodyDiv w:val="1"/>
      <w:marLeft w:val="0"/>
      <w:marRight w:val="0"/>
      <w:marTop w:val="0"/>
      <w:marBottom w:val="0"/>
      <w:divBdr>
        <w:top w:val="none" w:sz="0" w:space="0" w:color="auto"/>
        <w:left w:val="none" w:sz="0" w:space="0" w:color="auto"/>
        <w:bottom w:val="none" w:sz="0" w:space="0" w:color="auto"/>
        <w:right w:val="none" w:sz="0" w:space="0" w:color="auto"/>
      </w:divBdr>
      <w:divsChild>
        <w:div w:id="550845121">
          <w:marLeft w:val="547"/>
          <w:marRight w:val="0"/>
          <w:marTop w:val="0"/>
          <w:marBottom w:val="0"/>
          <w:divBdr>
            <w:top w:val="none" w:sz="0" w:space="0" w:color="auto"/>
            <w:left w:val="none" w:sz="0" w:space="0" w:color="auto"/>
            <w:bottom w:val="none" w:sz="0" w:space="0" w:color="auto"/>
            <w:right w:val="none" w:sz="0" w:space="0" w:color="auto"/>
          </w:divBdr>
        </w:div>
      </w:divsChild>
    </w:div>
    <w:div w:id="603004515">
      <w:bodyDiv w:val="1"/>
      <w:marLeft w:val="0"/>
      <w:marRight w:val="0"/>
      <w:marTop w:val="0"/>
      <w:marBottom w:val="0"/>
      <w:divBdr>
        <w:top w:val="none" w:sz="0" w:space="0" w:color="auto"/>
        <w:left w:val="none" w:sz="0" w:space="0" w:color="auto"/>
        <w:bottom w:val="none" w:sz="0" w:space="0" w:color="auto"/>
        <w:right w:val="none" w:sz="0" w:space="0" w:color="auto"/>
      </w:divBdr>
    </w:div>
    <w:div w:id="1312901272">
      <w:bodyDiv w:val="1"/>
      <w:marLeft w:val="0"/>
      <w:marRight w:val="0"/>
      <w:marTop w:val="0"/>
      <w:marBottom w:val="0"/>
      <w:divBdr>
        <w:top w:val="none" w:sz="0" w:space="0" w:color="auto"/>
        <w:left w:val="none" w:sz="0" w:space="0" w:color="auto"/>
        <w:bottom w:val="none" w:sz="0" w:space="0" w:color="auto"/>
        <w:right w:val="none" w:sz="0" w:space="0" w:color="auto"/>
      </w:divBdr>
      <w:divsChild>
        <w:div w:id="476145930">
          <w:marLeft w:val="547"/>
          <w:marRight w:val="0"/>
          <w:marTop w:val="0"/>
          <w:marBottom w:val="0"/>
          <w:divBdr>
            <w:top w:val="none" w:sz="0" w:space="0" w:color="auto"/>
            <w:left w:val="none" w:sz="0" w:space="0" w:color="auto"/>
            <w:bottom w:val="none" w:sz="0" w:space="0" w:color="auto"/>
            <w:right w:val="none" w:sz="0" w:space="0" w:color="auto"/>
          </w:divBdr>
        </w:div>
      </w:divsChild>
    </w:div>
    <w:div w:id="1552956953">
      <w:bodyDiv w:val="1"/>
      <w:marLeft w:val="0"/>
      <w:marRight w:val="0"/>
      <w:marTop w:val="0"/>
      <w:marBottom w:val="0"/>
      <w:divBdr>
        <w:top w:val="none" w:sz="0" w:space="0" w:color="auto"/>
        <w:left w:val="none" w:sz="0" w:space="0" w:color="auto"/>
        <w:bottom w:val="none" w:sz="0" w:space="0" w:color="auto"/>
        <w:right w:val="none" w:sz="0" w:space="0" w:color="auto"/>
      </w:divBdr>
      <w:divsChild>
        <w:div w:id="2011520122">
          <w:marLeft w:val="547"/>
          <w:marRight w:val="0"/>
          <w:marTop w:val="0"/>
          <w:marBottom w:val="0"/>
          <w:divBdr>
            <w:top w:val="none" w:sz="0" w:space="0" w:color="auto"/>
            <w:left w:val="none" w:sz="0" w:space="0" w:color="auto"/>
            <w:bottom w:val="none" w:sz="0" w:space="0" w:color="auto"/>
            <w:right w:val="none" w:sz="0" w:space="0" w:color="auto"/>
          </w:divBdr>
        </w:div>
      </w:divsChild>
    </w:div>
    <w:div w:id="2006007413">
      <w:bodyDiv w:val="1"/>
      <w:marLeft w:val="0"/>
      <w:marRight w:val="0"/>
      <w:marTop w:val="0"/>
      <w:marBottom w:val="0"/>
      <w:divBdr>
        <w:top w:val="none" w:sz="0" w:space="0" w:color="auto"/>
        <w:left w:val="none" w:sz="0" w:space="0" w:color="auto"/>
        <w:bottom w:val="none" w:sz="0" w:space="0" w:color="auto"/>
        <w:right w:val="none" w:sz="0" w:space="0" w:color="auto"/>
      </w:divBdr>
      <w:divsChild>
        <w:div w:id="2069955751">
          <w:marLeft w:val="547"/>
          <w:marRight w:val="0"/>
          <w:marTop w:val="0"/>
          <w:marBottom w:val="0"/>
          <w:divBdr>
            <w:top w:val="none" w:sz="0" w:space="0" w:color="auto"/>
            <w:left w:val="none" w:sz="0" w:space="0" w:color="auto"/>
            <w:bottom w:val="none" w:sz="0" w:space="0" w:color="auto"/>
            <w:right w:val="none" w:sz="0" w:space="0" w:color="auto"/>
          </w:divBdr>
        </w:div>
      </w:divsChild>
    </w:div>
    <w:div w:id="2121752835">
      <w:bodyDiv w:val="1"/>
      <w:marLeft w:val="0"/>
      <w:marRight w:val="0"/>
      <w:marTop w:val="0"/>
      <w:marBottom w:val="0"/>
      <w:divBdr>
        <w:top w:val="none" w:sz="0" w:space="0" w:color="auto"/>
        <w:left w:val="none" w:sz="0" w:space="0" w:color="auto"/>
        <w:bottom w:val="none" w:sz="0" w:space="0" w:color="auto"/>
        <w:right w:val="none" w:sz="0" w:space="0" w:color="auto"/>
      </w:divBdr>
      <w:divsChild>
        <w:div w:id="251358145">
          <w:marLeft w:val="547"/>
          <w:marRight w:val="0"/>
          <w:marTop w:val="0"/>
          <w:marBottom w:val="0"/>
          <w:divBdr>
            <w:top w:val="none" w:sz="0" w:space="0" w:color="auto"/>
            <w:left w:val="none" w:sz="0" w:space="0" w:color="auto"/>
            <w:bottom w:val="none" w:sz="0" w:space="0" w:color="auto"/>
            <w:right w:val="none" w:sz="0" w:space="0" w:color="auto"/>
          </w:divBdr>
        </w:div>
        <w:div w:id="206013217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26" Type="http://schemas.microsoft.com/office/2007/relationships/stylesWithEffects" Target="stylesWithEffects.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10" Type="http://schemas.openxmlformats.org/officeDocument/2006/relationships/hyperlink" Target="http://www.geocaching.com/"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470B1C-36FE-4AF9-87B8-23FE4454D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36</Pages>
  <Words>10241</Words>
  <Characters>58374</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Inligtingstegnologie</vt:lpstr>
    </vt:vector>
  </TitlesOfParts>
  <Company>HP</Company>
  <LinksUpToDate>false</LinksUpToDate>
  <CharactersWithSpaces>68479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Inligtingstegnologie</dc:title>
  <dc:subject>Praktiese Assesseringstaak</dc:subject>
  <dc:creator>Private</dc:creator>
  <cp:lastModifiedBy>Labuscagne.C</cp:lastModifiedBy>
  <cp:revision>2</cp:revision>
  <cp:lastPrinted>2012-05-08T11:53:00Z</cp:lastPrinted>
  <dcterms:created xsi:type="dcterms:W3CDTF">2014-03-10T10:33:00Z</dcterms:created>
  <dcterms:modified xsi:type="dcterms:W3CDTF">2014-03-10T10:33:00Z</dcterms:modified>
</cp:coreProperties>
</file>